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E77D1" w14:textId="42294E82" w:rsidR="00F144B7" w:rsidRPr="00A277AA" w:rsidRDefault="00F144B7" w:rsidP="00F3328C">
      <w:pPr>
        <w:tabs>
          <w:tab w:val="left" w:pos="-5040"/>
        </w:tabs>
        <w:jc w:val="right"/>
        <w:rPr>
          <w:rFonts w:ascii="Times New Roman" w:hAnsi="Times New Roman" w:cs="Times New Roman"/>
          <w:b/>
          <w:bCs/>
          <w:iCs/>
          <w:color w:val="000000"/>
          <w:sz w:val="22"/>
        </w:rPr>
      </w:pPr>
      <w:r w:rsidRPr="00A277AA">
        <w:rPr>
          <w:rFonts w:ascii="Times New Roman" w:hAnsi="Times New Roman" w:cs="Times New Roman"/>
          <w:b/>
          <w:bCs/>
          <w:iCs/>
          <w:color w:val="000000"/>
          <w:sz w:val="22"/>
        </w:rPr>
        <w:t>Załącznik nr 2 do SWZ</w:t>
      </w:r>
    </w:p>
    <w:p w14:paraId="34078BA1" w14:textId="77777777" w:rsidR="00F144B7" w:rsidRPr="00A277AA" w:rsidRDefault="00F144B7" w:rsidP="00F144B7">
      <w:pPr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i/>
          <w:iCs/>
          <w:color w:val="000000"/>
          <w:sz w:val="22"/>
          <w:szCs w:val="22"/>
        </w:rPr>
        <w:t>(wzór)</w:t>
      </w:r>
    </w:p>
    <w:p w14:paraId="20847F40" w14:textId="77777777" w:rsidR="00F144B7" w:rsidRPr="00A277AA" w:rsidRDefault="00F144B7" w:rsidP="00F144B7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</w:pPr>
    </w:p>
    <w:p w14:paraId="161272F9" w14:textId="77777777" w:rsidR="00F144B7" w:rsidRPr="00A277AA" w:rsidRDefault="00F144B7" w:rsidP="00F144B7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Regionalne Centrum Krwiodawstwa</w:t>
      </w:r>
    </w:p>
    <w:p w14:paraId="5CD18130" w14:textId="77777777" w:rsidR="00F144B7" w:rsidRPr="00A277AA" w:rsidRDefault="00F144B7" w:rsidP="00F144B7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A277AA">
        <w:rPr>
          <w:rFonts w:ascii="Times New Roman" w:hAnsi="Times New Roman" w:cs="Times New Roman"/>
          <w:i/>
          <w:iCs/>
          <w:color w:val="000000"/>
          <w:sz w:val="22"/>
        </w:rPr>
        <w:t>i Krwiolecznictwa w Białymstoku</w:t>
      </w:r>
    </w:p>
    <w:p w14:paraId="6C55FA42" w14:textId="77777777" w:rsidR="00F144B7" w:rsidRPr="00A277AA" w:rsidRDefault="00F144B7" w:rsidP="00F144B7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A277AA">
        <w:rPr>
          <w:rFonts w:ascii="Times New Roman" w:hAnsi="Times New Roman" w:cs="Times New Roman"/>
          <w:i/>
          <w:iCs/>
          <w:color w:val="000000"/>
          <w:sz w:val="22"/>
        </w:rPr>
        <w:t>ul. M. Skłodowskiej-Curie 23</w:t>
      </w:r>
    </w:p>
    <w:p w14:paraId="396E9E6D" w14:textId="77777777" w:rsidR="00F144B7" w:rsidRPr="00A277AA" w:rsidRDefault="00F144B7" w:rsidP="00F144B7">
      <w:pPr>
        <w:jc w:val="right"/>
        <w:rPr>
          <w:rFonts w:ascii="Times New Roman" w:hAnsi="Times New Roman" w:cs="Times New Roman"/>
          <w:color w:val="000000"/>
          <w:sz w:val="22"/>
          <w:szCs w:val="20"/>
        </w:rPr>
      </w:pPr>
      <w:r w:rsidRPr="00A277AA">
        <w:rPr>
          <w:rFonts w:ascii="Times New Roman" w:hAnsi="Times New Roman" w:cs="Times New Roman"/>
          <w:b/>
          <w:bCs/>
          <w:i/>
          <w:iCs/>
          <w:color w:val="000000"/>
          <w:sz w:val="22"/>
          <w:szCs w:val="20"/>
        </w:rPr>
        <w:t>15-950 Białystok</w:t>
      </w:r>
    </w:p>
    <w:p w14:paraId="6F682D64" w14:textId="77777777" w:rsidR="004F6E29" w:rsidRPr="00A277AA" w:rsidRDefault="004F6E29" w:rsidP="00C52AAD">
      <w:pPr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AA23E02" w14:textId="77777777" w:rsidR="00F144B7" w:rsidRPr="00A277AA" w:rsidRDefault="00F144B7" w:rsidP="00F144B7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b/>
          <w:color w:val="000000"/>
          <w:sz w:val="22"/>
          <w:szCs w:val="22"/>
        </w:rPr>
        <w:t>FORMULARZ OFERTY</w:t>
      </w:r>
    </w:p>
    <w:p w14:paraId="3E8C1ADC" w14:textId="77777777" w:rsidR="004F6E29" w:rsidRPr="00A277AA" w:rsidRDefault="004F6E29" w:rsidP="00F144B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FEF317B" w14:textId="77777777" w:rsidR="00F144B7" w:rsidRPr="00A277AA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Nazwa: ………………………………………………………………………………………......…..</w:t>
      </w:r>
    </w:p>
    <w:p w14:paraId="364A0111" w14:textId="77777777" w:rsidR="00F144B7" w:rsidRPr="00A277AA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Adres: ul. ………………………………………………………………………………...……...…..</w:t>
      </w:r>
    </w:p>
    <w:p w14:paraId="5017CAA8" w14:textId="77777777" w:rsidR="00F144B7" w:rsidRPr="00A277AA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Kod: ................... miasto: ................................................. województwo: .........................................</w:t>
      </w:r>
    </w:p>
    <w:p w14:paraId="3BC674EF" w14:textId="77777777" w:rsidR="00F144B7" w:rsidRPr="00A277AA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Numer telefonu: ………………………………………………………………………..……..……..</w:t>
      </w:r>
    </w:p>
    <w:p w14:paraId="4780CFDD" w14:textId="77777777" w:rsidR="00F144B7" w:rsidRPr="00A277AA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Adres e-mail Wykonawcy: ………………………………………………………………….………</w:t>
      </w:r>
    </w:p>
    <w:p w14:paraId="33B31F5D" w14:textId="77777777" w:rsidR="00F144B7" w:rsidRPr="00A277AA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Osoba upoważniona do kontaktów …………………………, tel. …………………………....…….</w:t>
      </w:r>
    </w:p>
    <w:p w14:paraId="79C6F099" w14:textId="77777777" w:rsidR="00F144B7" w:rsidRPr="00A277AA" w:rsidRDefault="00F144B7" w:rsidP="00F144B7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NIP: ..............................................................., REGON: ....................................................................</w:t>
      </w:r>
    </w:p>
    <w:p w14:paraId="6009182A" w14:textId="77777777" w:rsidR="00F144B7" w:rsidRPr="00A277AA" w:rsidRDefault="00F144B7" w:rsidP="00F144B7">
      <w:p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277AA">
        <w:rPr>
          <w:rFonts w:ascii="Times New Roman" w:hAnsi="Times New Roman" w:cs="Times New Roman"/>
          <w:i/>
          <w:color w:val="000000"/>
          <w:sz w:val="18"/>
          <w:szCs w:val="18"/>
          <w:vertAlign w:val="superscript"/>
        </w:rPr>
        <w:t>*</w:t>
      </w: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w przypadku oferty wspólnej, np. konsorcjum, spółki cywilnej, należy podać dane dotyczące wszystkich Wykonawców wspólnie ubiegających się o zamówienie oraz Pełnomocnika.</w:t>
      </w:r>
    </w:p>
    <w:p w14:paraId="57F0E364" w14:textId="77777777" w:rsidR="006833D1" w:rsidRPr="00A277AA" w:rsidRDefault="006833D1" w:rsidP="00F144B7">
      <w:pPr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14:paraId="4F504EE4" w14:textId="77777777" w:rsidR="00C30417" w:rsidRPr="00A277AA" w:rsidRDefault="00C30417" w:rsidP="00F144B7">
      <w:pPr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14:paraId="56EF5951" w14:textId="77777777" w:rsidR="002E1531" w:rsidRPr="00A277AA" w:rsidRDefault="002E1531" w:rsidP="00F144B7">
      <w:pPr>
        <w:jc w:val="both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14:paraId="3742661F" w14:textId="7FBC7A07" w:rsidR="002E1531" w:rsidRPr="00A277AA" w:rsidRDefault="00F144B7" w:rsidP="00B1116A">
      <w:pPr>
        <w:pStyle w:val="Tytu"/>
        <w:jc w:val="both"/>
        <w:rPr>
          <w:rFonts w:ascii="Times New Roman" w:hAnsi="Times New Roman" w:cs="Times New Roman"/>
          <w:color w:val="000000"/>
          <w:sz w:val="22"/>
        </w:rPr>
      </w:pPr>
      <w:r w:rsidRPr="00A277AA">
        <w:rPr>
          <w:rFonts w:ascii="Times New Roman" w:hAnsi="Times New Roman" w:cs="Times New Roman"/>
          <w:b w:val="0"/>
          <w:bCs w:val="0"/>
          <w:color w:val="000000"/>
          <w:sz w:val="22"/>
        </w:rPr>
        <w:t xml:space="preserve">Odpowiadając na ogłoszenie w postępowaniu o udzielenie zamówienia publicznego prowadzonym </w:t>
      </w:r>
      <w:r w:rsidRPr="00A277AA">
        <w:rPr>
          <w:rFonts w:ascii="Times New Roman" w:hAnsi="Times New Roman" w:cs="Times New Roman"/>
          <w:b w:val="0"/>
          <w:bCs w:val="0"/>
          <w:color w:val="000000"/>
          <w:sz w:val="22"/>
        </w:rPr>
        <w:br/>
        <w:t xml:space="preserve">w trybie podstawowym bez negocjacji na </w:t>
      </w:r>
      <w:r w:rsidR="003C2A78" w:rsidRPr="00A277AA">
        <w:rPr>
          <w:rFonts w:ascii="Times New Roman" w:hAnsi="Times New Roman" w:cs="Times New Roman"/>
          <w:color w:val="000000"/>
          <w:sz w:val="22"/>
        </w:rPr>
        <w:t>„</w:t>
      </w:r>
      <w:r w:rsidR="0012050E">
        <w:rPr>
          <w:rFonts w:ascii="Times New Roman" w:hAnsi="Times New Roman" w:cs="Times New Roman"/>
          <w:sz w:val="22"/>
          <w:szCs w:val="22"/>
        </w:rPr>
        <w:t>Usługę wykonywania badań laboratoryjnych</w:t>
      </w:r>
      <w:r w:rsidR="003C2A78" w:rsidRPr="00A277AA">
        <w:rPr>
          <w:rFonts w:ascii="Times New Roman" w:hAnsi="Times New Roman" w:cs="Times New Roman"/>
          <w:color w:val="000000"/>
          <w:sz w:val="22"/>
        </w:rPr>
        <w:t>”</w:t>
      </w:r>
      <w:r w:rsidR="003C2A78" w:rsidRPr="00A277AA">
        <w:rPr>
          <w:rFonts w:ascii="Times New Roman" w:hAnsi="Times New Roman" w:cs="Times New Roman"/>
          <w:b w:val="0"/>
          <w:bCs w:val="0"/>
          <w:color w:val="000000"/>
          <w:sz w:val="22"/>
        </w:rPr>
        <w:t xml:space="preserve"> </w:t>
      </w:r>
      <w:r w:rsidRPr="00A277AA">
        <w:rPr>
          <w:rFonts w:ascii="Times New Roman" w:hAnsi="Times New Roman" w:cs="Times New Roman"/>
          <w:b w:val="0"/>
          <w:bCs w:val="0"/>
          <w:color w:val="000000"/>
          <w:sz w:val="22"/>
        </w:rPr>
        <w:t xml:space="preserve">- znak postępowania: </w:t>
      </w:r>
      <w:r w:rsidR="00B12ECF" w:rsidRPr="00A277AA">
        <w:rPr>
          <w:rFonts w:ascii="Times New Roman" w:hAnsi="Times New Roman" w:cs="Times New Roman"/>
          <w:bCs w:val="0"/>
          <w:color w:val="000000"/>
          <w:sz w:val="22"/>
        </w:rPr>
        <w:t>ZP/TP-</w:t>
      </w:r>
      <w:r w:rsidR="0012050E">
        <w:rPr>
          <w:rFonts w:ascii="Times New Roman" w:hAnsi="Times New Roman" w:cs="Times New Roman"/>
          <w:bCs w:val="0"/>
          <w:color w:val="000000"/>
          <w:sz w:val="22"/>
        </w:rPr>
        <w:t>13</w:t>
      </w:r>
      <w:r w:rsidR="00127340" w:rsidRPr="00A277AA">
        <w:rPr>
          <w:rFonts w:ascii="Times New Roman" w:hAnsi="Times New Roman" w:cs="Times New Roman"/>
          <w:bCs w:val="0"/>
          <w:color w:val="000000"/>
          <w:sz w:val="22"/>
        </w:rPr>
        <w:t>/2</w:t>
      </w:r>
      <w:r w:rsidR="008A0045" w:rsidRPr="00A277AA">
        <w:rPr>
          <w:rFonts w:ascii="Times New Roman" w:hAnsi="Times New Roman" w:cs="Times New Roman"/>
          <w:bCs w:val="0"/>
          <w:color w:val="000000"/>
          <w:sz w:val="22"/>
        </w:rPr>
        <w:t>6</w:t>
      </w:r>
      <w:r w:rsidRPr="00A277AA">
        <w:rPr>
          <w:rFonts w:ascii="Times New Roman" w:hAnsi="Times New Roman" w:cs="Times New Roman"/>
          <w:b w:val="0"/>
          <w:bCs w:val="0"/>
          <w:color w:val="000000"/>
          <w:sz w:val="22"/>
        </w:rPr>
        <w:t>:</w:t>
      </w:r>
    </w:p>
    <w:p w14:paraId="09548A1B" w14:textId="77777777" w:rsidR="00B1116A" w:rsidRPr="00A277AA" w:rsidRDefault="00B1116A" w:rsidP="00B1116A">
      <w:pPr>
        <w:pStyle w:val="Tytu"/>
        <w:jc w:val="both"/>
        <w:rPr>
          <w:rFonts w:ascii="Times New Roman" w:hAnsi="Times New Roman" w:cs="Times New Roman"/>
          <w:color w:val="000000"/>
          <w:sz w:val="22"/>
        </w:rPr>
      </w:pPr>
    </w:p>
    <w:p w14:paraId="0B42F54B" w14:textId="77777777" w:rsidR="00F144B7" w:rsidRPr="00A277AA" w:rsidRDefault="00F144B7" w:rsidP="002E1531">
      <w:p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ab/>
        <w:t>Oświadczamy, że zapoznaliśmy się z warunkami postępowania oraz Specyfikacją Warunków Zamówienia, nie wnosimy do nich żadnych zastrzeżeń i przyjmujemy warunki w niej zawarte,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br/>
        <w:t>a także uzyskaliśmy konieczne informacje do przygotowania oferty.</w:t>
      </w:r>
    </w:p>
    <w:p w14:paraId="22C8FCAA" w14:textId="77777777" w:rsidR="00F144B7" w:rsidRPr="00A277AA" w:rsidRDefault="00F144B7" w:rsidP="00C30417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391C500" w14:textId="77777777" w:rsidR="00C82388" w:rsidRPr="00A277AA" w:rsidRDefault="00046980" w:rsidP="00046980">
      <w:p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2.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82388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Składamy ofertę na wykonanie przedmiotu zamówienia, którego zakres określono w </w:t>
      </w:r>
      <w:r w:rsidR="006F679D" w:rsidRPr="00A277AA">
        <w:rPr>
          <w:rFonts w:ascii="Times New Roman" w:hAnsi="Times New Roman" w:cs="Times New Roman"/>
          <w:color w:val="000000"/>
          <w:sz w:val="22"/>
          <w:szCs w:val="22"/>
        </w:rPr>
        <w:t>Specyfikacji Warunków Zamówienia na następujących w</w:t>
      </w:r>
      <w:r w:rsidR="00C82388" w:rsidRPr="00A277AA">
        <w:rPr>
          <w:rFonts w:ascii="Times New Roman" w:hAnsi="Times New Roman" w:cs="Times New Roman"/>
          <w:color w:val="000000"/>
          <w:sz w:val="22"/>
          <w:szCs w:val="22"/>
        </w:rPr>
        <w:t>arunkach:</w:t>
      </w:r>
    </w:p>
    <w:p w14:paraId="5A3F502A" w14:textId="77777777" w:rsidR="004F6E29" w:rsidRPr="00A277AA" w:rsidRDefault="004F6E29" w:rsidP="00C30417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06AA6A1" w14:textId="77777777" w:rsidR="0012050E" w:rsidRPr="00247823" w:rsidRDefault="0012050E" w:rsidP="0012050E">
      <w:pPr>
        <w:pStyle w:val="Standard"/>
        <w:autoSpaceDE/>
        <w:spacing w:line="360" w:lineRule="auto"/>
        <w:ind w:firstLine="284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2.1</w:t>
      </w:r>
      <w:r w:rsidRPr="00247823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*)</w:t>
      </w:r>
      <w:r w:rsidRPr="0024782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  <w:u w:val="single"/>
        </w:rPr>
        <w:t>dla Części 1</w:t>
      </w:r>
    </w:p>
    <w:p w14:paraId="168729D6" w14:textId="77777777" w:rsidR="0012050E" w:rsidRPr="00247823" w:rsidRDefault="0012050E" w:rsidP="0012050E">
      <w:pPr>
        <w:ind w:left="709"/>
        <w:jc w:val="both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 xml:space="preserve">Oświadczamy, iż w zakresie kryterium „Cena” oferujemy realizację zamówienia </w:t>
      </w:r>
      <w:r w:rsidRPr="00247823">
        <w:rPr>
          <w:rFonts w:ascii="Times New Roman" w:hAnsi="Times New Roman" w:cs="Times New Roman"/>
          <w:b/>
          <w:sz w:val="22"/>
          <w:szCs w:val="22"/>
        </w:rPr>
        <w:br/>
        <w:t>w cenie łącznej:</w:t>
      </w:r>
    </w:p>
    <w:p w14:paraId="5A5CA4D3" w14:textId="77777777" w:rsidR="0012050E" w:rsidRPr="00247823" w:rsidRDefault="0012050E" w:rsidP="0012050E">
      <w:pPr>
        <w:spacing w:before="120" w:line="360" w:lineRule="auto"/>
        <w:ind w:left="992" w:hanging="283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brutto: .......................... zł</w:t>
      </w:r>
    </w:p>
    <w:p w14:paraId="2F2C0CD4" w14:textId="77777777" w:rsidR="0012050E" w:rsidRPr="00247823" w:rsidRDefault="0012050E" w:rsidP="0012050E">
      <w:pPr>
        <w:spacing w:line="360" w:lineRule="auto"/>
        <w:ind w:left="993" w:hanging="283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słownie: ............................................................................................................................. zł</w:t>
      </w:r>
    </w:p>
    <w:p w14:paraId="47F4FED3" w14:textId="77777777" w:rsidR="0012050E" w:rsidRPr="00247823" w:rsidRDefault="0012050E" w:rsidP="0012050E">
      <w:pPr>
        <w:tabs>
          <w:tab w:val="left" w:pos="3566"/>
        </w:tabs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w tym .....% VAT</w:t>
      </w:r>
    </w:p>
    <w:p w14:paraId="1CE0CE61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netto: ............................. zł</w:t>
      </w:r>
    </w:p>
    <w:p w14:paraId="775A1E06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47823">
        <w:rPr>
          <w:rFonts w:ascii="Times New Roman" w:hAnsi="Times New Roman" w:cs="Times New Roman"/>
          <w:sz w:val="20"/>
          <w:szCs w:val="20"/>
        </w:rPr>
        <w:t>i jest to cena podana zgodnie z wymaganiami określonymi w Specyfikacji Warunków Zamówienia.</w:t>
      </w:r>
    </w:p>
    <w:p w14:paraId="573ED49F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7823">
        <w:rPr>
          <w:rFonts w:ascii="Times New Roman" w:hAnsi="Times New Roman" w:cs="Times New Roman"/>
          <w:i/>
          <w:sz w:val="18"/>
          <w:szCs w:val="18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06FCF20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iCs/>
          <w:sz w:val="22"/>
          <w:szCs w:val="22"/>
        </w:rPr>
        <w:t>w tym: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"/>
        <w:gridCol w:w="3579"/>
        <w:gridCol w:w="929"/>
        <w:gridCol w:w="1294"/>
        <w:gridCol w:w="1240"/>
        <w:gridCol w:w="1473"/>
      </w:tblGrid>
      <w:tr w:rsidR="0012050E" w:rsidRPr="001D3D2F" w14:paraId="54A3D180" w14:textId="77777777" w:rsidTr="001A1DBF">
        <w:tc>
          <w:tcPr>
            <w:tcW w:w="545" w:type="dxa"/>
            <w:shd w:val="clear" w:color="auto" w:fill="E7E6E6"/>
            <w:vAlign w:val="center"/>
          </w:tcPr>
          <w:p w14:paraId="7C69BFA9" w14:textId="77777777" w:rsidR="0012050E" w:rsidRPr="001D3D2F" w:rsidRDefault="0012050E" w:rsidP="00D0306F">
            <w:pPr>
              <w:pStyle w:val="Tekstpodstawowy21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</w:pPr>
            <w:r w:rsidRPr="001D3D2F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579" w:type="dxa"/>
            <w:shd w:val="clear" w:color="auto" w:fill="E7E6E6"/>
            <w:vAlign w:val="center"/>
          </w:tcPr>
          <w:p w14:paraId="7FEAA9B5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badania</w:t>
            </w:r>
          </w:p>
        </w:tc>
        <w:tc>
          <w:tcPr>
            <w:tcW w:w="929" w:type="dxa"/>
            <w:shd w:val="clear" w:color="auto" w:fill="E7E6E6"/>
            <w:vAlign w:val="center"/>
          </w:tcPr>
          <w:p w14:paraId="687D7392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Ilość </w:t>
            </w:r>
          </w:p>
          <w:p w14:paraId="2FC79AC1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szt.)</w:t>
            </w:r>
          </w:p>
        </w:tc>
        <w:tc>
          <w:tcPr>
            <w:tcW w:w="1294" w:type="dxa"/>
            <w:shd w:val="clear" w:color="auto" w:fill="E7E6E6"/>
            <w:vAlign w:val="center"/>
          </w:tcPr>
          <w:p w14:paraId="1788BB7A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netto (w zł)</w:t>
            </w:r>
          </w:p>
        </w:tc>
        <w:tc>
          <w:tcPr>
            <w:tcW w:w="1240" w:type="dxa"/>
            <w:shd w:val="clear" w:color="auto" w:fill="E7E6E6"/>
          </w:tcPr>
          <w:p w14:paraId="738CF73B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podatku VAT</w:t>
            </w:r>
          </w:p>
          <w:p w14:paraId="01F59051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473" w:type="dxa"/>
            <w:shd w:val="clear" w:color="auto" w:fill="E7E6E6"/>
            <w:vAlign w:val="center"/>
          </w:tcPr>
          <w:p w14:paraId="44AE2CE5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</w:t>
            </w:r>
          </w:p>
          <w:p w14:paraId="68FD333E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poszczególnych pozycji (w zł)</w:t>
            </w:r>
          </w:p>
        </w:tc>
      </w:tr>
      <w:tr w:rsidR="0012050E" w:rsidRPr="001D3D2F" w14:paraId="1EE9C10C" w14:textId="77777777" w:rsidTr="001A1DBF">
        <w:tc>
          <w:tcPr>
            <w:tcW w:w="545" w:type="dxa"/>
            <w:vAlign w:val="center"/>
          </w:tcPr>
          <w:p w14:paraId="2BA8FEA2" w14:textId="77777777" w:rsidR="0012050E" w:rsidRPr="001D3D2F" w:rsidRDefault="0012050E" w:rsidP="00D0306F">
            <w:pPr>
              <w:pStyle w:val="Tekstpodstawowy21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4"/>
                <w:szCs w:val="14"/>
                <w:lang w:eastAsia="pl-PL"/>
              </w:rPr>
            </w:pPr>
            <w:r w:rsidRPr="001D3D2F">
              <w:rPr>
                <w:rFonts w:ascii="Times New Roman" w:hAnsi="Times New Roman" w:cs="Times New Roman"/>
                <w:kern w:val="0"/>
                <w:sz w:val="14"/>
                <w:szCs w:val="14"/>
                <w:lang w:eastAsia="pl-PL"/>
              </w:rPr>
              <w:t>-</w:t>
            </w:r>
          </w:p>
        </w:tc>
        <w:tc>
          <w:tcPr>
            <w:tcW w:w="3579" w:type="dxa"/>
            <w:vAlign w:val="center"/>
          </w:tcPr>
          <w:p w14:paraId="0D3D4C3F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vAlign w:val="center"/>
          </w:tcPr>
          <w:p w14:paraId="03A2B3A1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294" w:type="dxa"/>
            <w:vAlign w:val="center"/>
          </w:tcPr>
          <w:p w14:paraId="13D1D772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240" w:type="dxa"/>
            <w:vAlign w:val="center"/>
          </w:tcPr>
          <w:p w14:paraId="7442ED7A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473" w:type="dxa"/>
            <w:vAlign w:val="center"/>
          </w:tcPr>
          <w:p w14:paraId="469D62F2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5=2x3 + kwota podatku VAT</w:t>
            </w:r>
          </w:p>
        </w:tc>
      </w:tr>
      <w:tr w:rsidR="0012050E" w:rsidRPr="001D3D2F" w14:paraId="202A7BBC" w14:textId="77777777" w:rsidTr="002E6F02">
        <w:trPr>
          <w:trHeight w:val="164"/>
        </w:trPr>
        <w:tc>
          <w:tcPr>
            <w:tcW w:w="545" w:type="dxa"/>
            <w:vAlign w:val="center"/>
          </w:tcPr>
          <w:p w14:paraId="089FA8C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579" w:type="dxa"/>
            <w:vAlign w:val="center"/>
          </w:tcPr>
          <w:p w14:paraId="21567384" w14:textId="409AD527" w:rsidR="0012050E" w:rsidRPr="001D3D2F" w:rsidRDefault="0012050E" w:rsidP="0057033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Alfa-1-fetoproteina (AFP)</w:t>
            </w:r>
          </w:p>
        </w:tc>
        <w:tc>
          <w:tcPr>
            <w:tcW w:w="929" w:type="dxa"/>
            <w:vAlign w:val="center"/>
          </w:tcPr>
          <w:p w14:paraId="0C9A4C06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1663371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7744DD3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27E891B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08B455AA" w14:textId="77777777" w:rsidTr="002E6F02">
        <w:tc>
          <w:tcPr>
            <w:tcW w:w="545" w:type="dxa"/>
            <w:vAlign w:val="center"/>
          </w:tcPr>
          <w:p w14:paraId="18D9B0D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579" w:type="dxa"/>
            <w:vAlign w:val="center"/>
          </w:tcPr>
          <w:p w14:paraId="59EE0896" w14:textId="7A363ADB" w:rsidR="0012050E" w:rsidRPr="001D3D2F" w:rsidRDefault="0012050E" w:rsidP="0057033C">
            <w:pPr>
              <w:pStyle w:val="Standard"/>
              <w:autoSpaceDE/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Antygen 15-3</w:t>
            </w:r>
          </w:p>
        </w:tc>
        <w:tc>
          <w:tcPr>
            <w:tcW w:w="929" w:type="dxa"/>
            <w:vAlign w:val="center"/>
          </w:tcPr>
          <w:p w14:paraId="1BCC41BB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94" w:type="dxa"/>
            <w:vAlign w:val="center"/>
          </w:tcPr>
          <w:p w14:paraId="0602513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1F374B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13D25FD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81E60A3" w14:textId="77777777" w:rsidTr="002E6F02">
        <w:tc>
          <w:tcPr>
            <w:tcW w:w="545" w:type="dxa"/>
            <w:vAlign w:val="center"/>
          </w:tcPr>
          <w:p w14:paraId="09470CF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579" w:type="dxa"/>
            <w:vAlign w:val="center"/>
          </w:tcPr>
          <w:p w14:paraId="0C37FDD8" w14:textId="0CE3EE73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Antygen CA 125</w:t>
            </w:r>
          </w:p>
        </w:tc>
        <w:tc>
          <w:tcPr>
            <w:tcW w:w="929" w:type="dxa"/>
            <w:vAlign w:val="center"/>
          </w:tcPr>
          <w:p w14:paraId="5B120F53" w14:textId="6F13E93D" w:rsidR="0012050E" w:rsidRPr="001D3D2F" w:rsidRDefault="001A1DBF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5EE2C46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3C95C12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581F697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4C25078" w14:textId="77777777" w:rsidTr="002E6F02">
        <w:tc>
          <w:tcPr>
            <w:tcW w:w="545" w:type="dxa"/>
            <w:vAlign w:val="center"/>
          </w:tcPr>
          <w:p w14:paraId="506E159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579" w:type="dxa"/>
            <w:vAlign w:val="center"/>
          </w:tcPr>
          <w:p w14:paraId="5A822C57" w14:textId="353D1F9C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Antygen CA 19-9</w:t>
            </w:r>
          </w:p>
        </w:tc>
        <w:tc>
          <w:tcPr>
            <w:tcW w:w="929" w:type="dxa"/>
            <w:vAlign w:val="center"/>
          </w:tcPr>
          <w:p w14:paraId="4EEBEFA1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4C54CE2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6C757FC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72B3549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0B2167E8" w14:textId="77777777" w:rsidTr="002E6F02">
        <w:tc>
          <w:tcPr>
            <w:tcW w:w="545" w:type="dxa"/>
            <w:vAlign w:val="center"/>
          </w:tcPr>
          <w:p w14:paraId="0D95FD6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579" w:type="dxa"/>
            <w:vAlign w:val="center"/>
          </w:tcPr>
          <w:p w14:paraId="5BBE0109" w14:textId="44878A0E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Antygen karcynoembrionalny (CEA)</w:t>
            </w:r>
          </w:p>
        </w:tc>
        <w:tc>
          <w:tcPr>
            <w:tcW w:w="929" w:type="dxa"/>
            <w:vAlign w:val="center"/>
          </w:tcPr>
          <w:p w14:paraId="233AAFA8" w14:textId="7861D1C7" w:rsidR="0012050E" w:rsidRPr="001D3D2F" w:rsidRDefault="001A1DBF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1D717D6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5E482D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A7BD18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3DDF919" w14:textId="77777777" w:rsidTr="002E6F02">
        <w:tc>
          <w:tcPr>
            <w:tcW w:w="545" w:type="dxa"/>
            <w:vAlign w:val="center"/>
          </w:tcPr>
          <w:p w14:paraId="1B9BF68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579" w:type="dxa"/>
            <w:vAlign w:val="center"/>
          </w:tcPr>
          <w:p w14:paraId="4AFE0454" w14:textId="7C1CC22C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Antygen PSA wolny</w:t>
            </w:r>
          </w:p>
        </w:tc>
        <w:tc>
          <w:tcPr>
            <w:tcW w:w="929" w:type="dxa"/>
            <w:vAlign w:val="center"/>
          </w:tcPr>
          <w:p w14:paraId="0DF8EEEC" w14:textId="7FCEDEA3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1</w:t>
            </w:r>
            <w:r w:rsidR="001A1DBF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21F2967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728459E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5A79F5F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F96B2AD" w14:textId="77777777" w:rsidTr="002E6F02">
        <w:tc>
          <w:tcPr>
            <w:tcW w:w="545" w:type="dxa"/>
            <w:vAlign w:val="center"/>
          </w:tcPr>
          <w:p w14:paraId="45A9EAE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579" w:type="dxa"/>
            <w:vAlign w:val="center"/>
          </w:tcPr>
          <w:p w14:paraId="69418C3B" w14:textId="45656F0D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Antygen swoisty dla stercza (PSA)</w:t>
            </w:r>
          </w:p>
        </w:tc>
        <w:tc>
          <w:tcPr>
            <w:tcW w:w="929" w:type="dxa"/>
            <w:vAlign w:val="center"/>
          </w:tcPr>
          <w:p w14:paraId="12AD9285" w14:textId="54E29E50" w:rsidR="0012050E" w:rsidRPr="001D3D2F" w:rsidRDefault="001A1DBF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40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27DABF0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0DE01B2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697F9C2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1ADEB3A" w14:textId="77777777" w:rsidTr="002E6F02">
        <w:tc>
          <w:tcPr>
            <w:tcW w:w="545" w:type="dxa"/>
            <w:vAlign w:val="center"/>
          </w:tcPr>
          <w:p w14:paraId="3351724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579" w:type="dxa"/>
            <w:vAlign w:val="center"/>
          </w:tcPr>
          <w:p w14:paraId="500EA6C4" w14:textId="5017435E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HE4</w:t>
            </w:r>
          </w:p>
        </w:tc>
        <w:tc>
          <w:tcPr>
            <w:tcW w:w="929" w:type="dxa"/>
            <w:vAlign w:val="center"/>
          </w:tcPr>
          <w:p w14:paraId="5D20834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94" w:type="dxa"/>
            <w:vAlign w:val="center"/>
          </w:tcPr>
          <w:p w14:paraId="4359C92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668604F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3E79CCA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0C3C09F0" w14:textId="77777777" w:rsidTr="002E6F02">
        <w:tc>
          <w:tcPr>
            <w:tcW w:w="545" w:type="dxa"/>
            <w:vAlign w:val="center"/>
          </w:tcPr>
          <w:p w14:paraId="6825FCD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579" w:type="dxa"/>
            <w:vAlign w:val="center"/>
          </w:tcPr>
          <w:p w14:paraId="26B7E028" w14:textId="7EA0700B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Test ROMA (HE+CA 125)</w:t>
            </w:r>
          </w:p>
        </w:tc>
        <w:tc>
          <w:tcPr>
            <w:tcW w:w="929" w:type="dxa"/>
            <w:vAlign w:val="center"/>
          </w:tcPr>
          <w:p w14:paraId="771F187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7EF9DD4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52AABD0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7B23172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0304BA1" w14:textId="77777777" w:rsidTr="002E6F02">
        <w:tc>
          <w:tcPr>
            <w:tcW w:w="545" w:type="dxa"/>
            <w:vAlign w:val="center"/>
          </w:tcPr>
          <w:p w14:paraId="7A6F6B10" w14:textId="1F1DEA99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6F57F23D" w14:textId="0CC39C7B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Dehydrogenaza mleczanowa (LDH)</w:t>
            </w:r>
          </w:p>
        </w:tc>
        <w:tc>
          <w:tcPr>
            <w:tcW w:w="929" w:type="dxa"/>
            <w:vAlign w:val="center"/>
          </w:tcPr>
          <w:p w14:paraId="1BF4F5B7" w14:textId="36F32790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25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1F83222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04C2269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274FEC7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73A56234" w14:textId="77777777" w:rsidTr="002E6F02">
        <w:tc>
          <w:tcPr>
            <w:tcW w:w="545" w:type="dxa"/>
            <w:vAlign w:val="center"/>
          </w:tcPr>
          <w:p w14:paraId="17D23FA0" w14:textId="5FAE93DF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56FD52A4" w14:textId="6A85B1AA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Gammaglutamylotranspeptydaza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(GGTP)</w:t>
            </w:r>
          </w:p>
        </w:tc>
        <w:tc>
          <w:tcPr>
            <w:tcW w:w="929" w:type="dxa"/>
            <w:vAlign w:val="center"/>
          </w:tcPr>
          <w:p w14:paraId="4F584B5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294" w:type="dxa"/>
            <w:vAlign w:val="center"/>
          </w:tcPr>
          <w:p w14:paraId="094F732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480115C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6CAE3EA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ADEEB9B" w14:textId="77777777" w:rsidTr="002E6F02">
        <w:tc>
          <w:tcPr>
            <w:tcW w:w="545" w:type="dxa"/>
            <w:vAlign w:val="center"/>
          </w:tcPr>
          <w:p w14:paraId="2AB55C41" w14:textId="0C10B4D0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5A59B57D" w14:textId="11BB7494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Lipaza</w:t>
            </w:r>
          </w:p>
        </w:tc>
        <w:tc>
          <w:tcPr>
            <w:tcW w:w="929" w:type="dxa"/>
            <w:vAlign w:val="center"/>
          </w:tcPr>
          <w:p w14:paraId="3E946709" w14:textId="716009A3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35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5E4189F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13562CA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6BFB184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5C5FA16" w14:textId="77777777" w:rsidTr="002E6F02">
        <w:tc>
          <w:tcPr>
            <w:tcW w:w="545" w:type="dxa"/>
            <w:vAlign w:val="center"/>
          </w:tcPr>
          <w:p w14:paraId="7501595F" w14:textId="1A3E8419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3EB6B979" w14:textId="04134981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Amylaza</w:t>
            </w:r>
          </w:p>
        </w:tc>
        <w:tc>
          <w:tcPr>
            <w:tcW w:w="929" w:type="dxa"/>
            <w:vAlign w:val="center"/>
          </w:tcPr>
          <w:p w14:paraId="02F62556" w14:textId="2454CE35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</w:t>
            </w:r>
            <w:r w:rsidR="001A1DBF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3803079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67462FC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0AA3B79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5CD2C44" w14:textId="77777777" w:rsidTr="002E6F02">
        <w:tc>
          <w:tcPr>
            <w:tcW w:w="545" w:type="dxa"/>
            <w:vAlign w:val="center"/>
          </w:tcPr>
          <w:p w14:paraId="5717F19C" w14:textId="1F12D350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39B50F30" w14:textId="1FEA3DC7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Fosfataza alkaliczna (ALP)</w:t>
            </w:r>
          </w:p>
        </w:tc>
        <w:tc>
          <w:tcPr>
            <w:tcW w:w="929" w:type="dxa"/>
            <w:vAlign w:val="center"/>
          </w:tcPr>
          <w:p w14:paraId="721479E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294" w:type="dxa"/>
            <w:vAlign w:val="center"/>
          </w:tcPr>
          <w:p w14:paraId="169682F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72B1FF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3C75FF3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089E1D4" w14:textId="77777777" w:rsidTr="002E6F02">
        <w:tc>
          <w:tcPr>
            <w:tcW w:w="545" w:type="dxa"/>
            <w:vAlign w:val="center"/>
          </w:tcPr>
          <w:p w14:paraId="58D09558" w14:textId="59E9EB36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3566DCC0" w14:textId="4C027995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Kinaza 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fosfokreatynowa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- izoenzym sercowy (CK-MB)</w:t>
            </w:r>
          </w:p>
        </w:tc>
        <w:tc>
          <w:tcPr>
            <w:tcW w:w="929" w:type="dxa"/>
            <w:vAlign w:val="center"/>
          </w:tcPr>
          <w:p w14:paraId="462F93AE" w14:textId="0367F8EE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2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14:paraId="2A41639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9954DA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5FCFC37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866F11C" w14:textId="77777777" w:rsidTr="002E6F02">
        <w:tc>
          <w:tcPr>
            <w:tcW w:w="545" w:type="dxa"/>
            <w:vAlign w:val="center"/>
          </w:tcPr>
          <w:p w14:paraId="04A94DB2" w14:textId="30490BEA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6D072D7C" w14:textId="75FEEC02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Kinaza 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fosfokreatynowa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(CK)</w:t>
            </w:r>
          </w:p>
        </w:tc>
        <w:tc>
          <w:tcPr>
            <w:tcW w:w="929" w:type="dxa"/>
            <w:vAlign w:val="center"/>
          </w:tcPr>
          <w:p w14:paraId="4768E88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1EAE68D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3F84D4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07BA7D5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56D83CE" w14:textId="77777777" w:rsidTr="002E6F02">
        <w:tc>
          <w:tcPr>
            <w:tcW w:w="545" w:type="dxa"/>
            <w:vAlign w:val="center"/>
          </w:tcPr>
          <w:p w14:paraId="403C80BC" w14:textId="22EF8556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297EE2A8" w14:textId="1A169D51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Bilirubina całkowita, pośrednia</w:t>
            </w:r>
            <w:r w:rsidR="001C664B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i bezpośrednia</w:t>
            </w:r>
          </w:p>
        </w:tc>
        <w:tc>
          <w:tcPr>
            <w:tcW w:w="929" w:type="dxa"/>
            <w:vAlign w:val="center"/>
          </w:tcPr>
          <w:p w14:paraId="03CA0F0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94" w:type="dxa"/>
            <w:vAlign w:val="center"/>
          </w:tcPr>
          <w:p w14:paraId="79AFBB7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65B78CF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DA887C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7ADC797" w14:textId="77777777" w:rsidTr="002E6F02">
        <w:tc>
          <w:tcPr>
            <w:tcW w:w="545" w:type="dxa"/>
            <w:vAlign w:val="center"/>
          </w:tcPr>
          <w:p w14:paraId="65665D9C" w14:textId="40FC926A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12050E"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6E37C45E" w14:textId="1E5EEA95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Dehydroepiandrosteron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DHEA-S</w:t>
            </w:r>
          </w:p>
        </w:tc>
        <w:tc>
          <w:tcPr>
            <w:tcW w:w="929" w:type="dxa"/>
            <w:vAlign w:val="center"/>
          </w:tcPr>
          <w:p w14:paraId="6C7537B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94" w:type="dxa"/>
            <w:vAlign w:val="center"/>
          </w:tcPr>
          <w:p w14:paraId="67E670B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0E7F209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3E11B08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6BC82EA" w14:textId="77777777" w:rsidTr="002E6F02">
        <w:tc>
          <w:tcPr>
            <w:tcW w:w="545" w:type="dxa"/>
            <w:vAlign w:val="center"/>
          </w:tcPr>
          <w:p w14:paraId="70CECD8F" w14:textId="0F4D015A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12050E"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44D19E3A" w14:textId="2FC13C59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Kortyzol</w:t>
            </w:r>
          </w:p>
        </w:tc>
        <w:tc>
          <w:tcPr>
            <w:tcW w:w="929" w:type="dxa"/>
            <w:vAlign w:val="center"/>
          </w:tcPr>
          <w:p w14:paraId="38AFED3D" w14:textId="21F97676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  <w:r w:rsidR="001A1DBF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502D12A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6C31742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0429E3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296E1FC0" w14:textId="77777777" w:rsidTr="002E6F02">
        <w:tc>
          <w:tcPr>
            <w:tcW w:w="545" w:type="dxa"/>
            <w:vAlign w:val="center"/>
          </w:tcPr>
          <w:p w14:paraId="18F72A2B" w14:textId="732E9F8D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36830E7E" w14:textId="3E850627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  <w:lang w:val="en-US"/>
              </w:rPr>
              <w:t>Hormon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  <w:lang w:val="en-US"/>
              </w:rPr>
              <w:t xml:space="preserve"> ACTH</w:t>
            </w:r>
          </w:p>
        </w:tc>
        <w:tc>
          <w:tcPr>
            <w:tcW w:w="929" w:type="dxa"/>
            <w:vAlign w:val="center"/>
          </w:tcPr>
          <w:p w14:paraId="5CCFBA3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28286E0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3212FC4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1D643C6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5436CD3" w14:textId="77777777" w:rsidTr="002E6F02">
        <w:tc>
          <w:tcPr>
            <w:tcW w:w="545" w:type="dxa"/>
            <w:vAlign w:val="center"/>
          </w:tcPr>
          <w:p w14:paraId="00C4C48C" w14:textId="0002E268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11111248" w14:textId="7EB30C6B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Hormon 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folikulotropowy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(FSH)</w:t>
            </w:r>
          </w:p>
        </w:tc>
        <w:tc>
          <w:tcPr>
            <w:tcW w:w="929" w:type="dxa"/>
            <w:vAlign w:val="center"/>
          </w:tcPr>
          <w:p w14:paraId="56F70AB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94" w:type="dxa"/>
            <w:vAlign w:val="center"/>
          </w:tcPr>
          <w:p w14:paraId="5E63EE2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3AB44F7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325A823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465D3E5" w14:textId="77777777" w:rsidTr="002E6F02">
        <w:tc>
          <w:tcPr>
            <w:tcW w:w="545" w:type="dxa"/>
            <w:vAlign w:val="center"/>
          </w:tcPr>
          <w:p w14:paraId="16B2AE80" w14:textId="6614A662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4166328D" w14:textId="62B5B7D2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Hormon luteinizujący (LH)</w:t>
            </w:r>
          </w:p>
        </w:tc>
        <w:tc>
          <w:tcPr>
            <w:tcW w:w="929" w:type="dxa"/>
            <w:vAlign w:val="center"/>
          </w:tcPr>
          <w:p w14:paraId="08AE21D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94" w:type="dxa"/>
            <w:vAlign w:val="center"/>
          </w:tcPr>
          <w:p w14:paraId="1B550E0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908AD2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CE6FC3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7D40285" w14:textId="77777777" w:rsidTr="002E6F02">
        <w:tc>
          <w:tcPr>
            <w:tcW w:w="545" w:type="dxa"/>
            <w:vAlign w:val="center"/>
          </w:tcPr>
          <w:p w14:paraId="617EC7D7" w14:textId="4D6517A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4A071C06" w14:textId="452422DA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Estradiol</w:t>
            </w:r>
          </w:p>
        </w:tc>
        <w:tc>
          <w:tcPr>
            <w:tcW w:w="929" w:type="dxa"/>
            <w:vAlign w:val="center"/>
          </w:tcPr>
          <w:p w14:paraId="0DCAFA2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294" w:type="dxa"/>
            <w:vAlign w:val="center"/>
          </w:tcPr>
          <w:p w14:paraId="3EEC950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151EBB2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56FDF60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3F9BD7A8" w14:textId="77777777" w:rsidTr="002E6F02">
        <w:tc>
          <w:tcPr>
            <w:tcW w:w="545" w:type="dxa"/>
            <w:vAlign w:val="center"/>
          </w:tcPr>
          <w:p w14:paraId="4B7186F3" w14:textId="26BED8ED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547DBF48" w14:textId="10A5EFC1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Progesteron</w:t>
            </w:r>
          </w:p>
        </w:tc>
        <w:tc>
          <w:tcPr>
            <w:tcW w:w="929" w:type="dxa"/>
            <w:vAlign w:val="center"/>
          </w:tcPr>
          <w:p w14:paraId="7720135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94" w:type="dxa"/>
            <w:vAlign w:val="center"/>
          </w:tcPr>
          <w:p w14:paraId="249380F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49C78E1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07A427E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2548A35" w14:textId="77777777" w:rsidTr="002E6F02">
        <w:tc>
          <w:tcPr>
            <w:tcW w:w="545" w:type="dxa"/>
            <w:vAlign w:val="center"/>
          </w:tcPr>
          <w:p w14:paraId="58AD22D8" w14:textId="201A29CE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01BA288C" w14:textId="0E6C3BF1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Prolaktyna</w:t>
            </w:r>
          </w:p>
        </w:tc>
        <w:tc>
          <w:tcPr>
            <w:tcW w:w="929" w:type="dxa"/>
            <w:vAlign w:val="center"/>
          </w:tcPr>
          <w:p w14:paraId="5DB22F9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94" w:type="dxa"/>
            <w:vAlign w:val="center"/>
          </w:tcPr>
          <w:p w14:paraId="17D89E8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6C47913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109BC15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376FBE2A" w14:textId="77777777" w:rsidTr="002E6F02">
        <w:tc>
          <w:tcPr>
            <w:tcW w:w="545" w:type="dxa"/>
            <w:vAlign w:val="center"/>
          </w:tcPr>
          <w:p w14:paraId="4046F32A" w14:textId="10679E36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6BBEEDDC" w14:textId="79E063A5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Testosteron całkowity</w:t>
            </w:r>
          </w:p>
        </w:tc>
        <w:tc>
          <w:tcPr>
            <w:tcW w:w="929" w:type="dxa"/>
            <w:vAlign w:val="center"/>
          </w:tcPr>
          <w:p w14:paraId="16B7FDA5" w14:textId="5FB307B3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6</w:t>
            </w:r>
            <w:r w:rsidR="001A1DBF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2B8A6C0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785DF34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74B866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2515AD15" w14:textId="77777777" w:rsidTr="002E6F02">
        <w:tc>
          <w:tcPr>
            <w:tcW w:w="545" w:type="dxa"/>
            <w:vAlign w:val="center"/>
          </w:tcPr>
          <w:p w14:paraId="54DF1332" w14:textId="4B28B2BC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76C7E561" w14:textId="45C7CB4C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Parathormon</w:t>
            </w:r>
          </w:p>
        </w:tc>
        <w:tc>
          <w:tcPr>
            <w:tcW w:w="929" w:type="dxa"/>
            <w:vAlign w:val="center"/>
          </w:tcPr>
          <w:p w14:paraId="6DB7AA67" w14:textId="69D757E6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3A112E7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4030B7F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280D662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CF35E03" w14:textId="77777777" w:rsidTr="002E6F02">
        <w:tc>
          <w:tcPr>
            <w:tcW w:w="545" w:type="dxa"/>
            <w:vAlign w:val="center"/>
          </w:tcPr>
          <w:p w14:paraId="4B9DC536" w14:textId="6C8FD113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12050E"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626BCD31" w14:textId="49D1CF4E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Gonadotropina kosmówkowa podjednostka beta (β-HCG)</w:t>
            </w:r>
          </w:p>
        </w:tc>
        <w:tc>
          <w:tcPr>
            <w:tcW w:w="929" w:type="dxa"/>
            <w:vAlign w:val="center"/>
          </w:tcPr>
          <w:p w14:paraId="5CABB1D5" w14:textId="01559CB6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8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41D21AD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345C512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54A1C44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73ECA7D5" w14:textId="77777777" w:rsidTr="002E6F02">
        <w:tc>
          <w:tcPr>
            <w:tcW w:w="545" w:type="dxa"/>
            <w:vAlign w:val="center"/>
          </w:tcPr>
          <w:p w14:paraId="7F6A75D9" w14:textId="1E5FD952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12050E"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298EA18E" w14:textId="64DA0F94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Ferrytyna</w:t>
            </w:r>
          </w:p>
        </w:tc>
        <w:tc>
          <w:tcPr>
            <w:tcW w:w="929" w:type="dxa"/>
            <w:vAlign w:val="center"/>
          </w:tcPr>
          <w:p w14:paraId="5FD88207" w14:textId="3DBD8080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80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10011E4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15F3A4E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3F09BEE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3471165" w14:textId="77777777" w:rsidTr="002E6F02">
        <w:tc>
          <w:tcPr>
            <w:tcW w:w="545" w:type="dxa"/>
            <w:vAlign w:val="center"/>
          </w:tcPr>
          <w:p w14:paraId="58EF9E5F" w14:textId="2F9C04EF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1AE6AD5D" w14:textId="0807F449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Kwas foliowy</w:t>
            </w:r>
          </w:p>
        </w:tc>
        <w:tc>
          <w:tcPr>
            <w:tcW w:w="929" w:type="dxa"/>
            <w:vAlign w:val="center"/>
          </w:tcPr>
          <w:p w14:paraId="1E9593A4" w14:textId="1D2B1EF1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60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6B4DBFA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0BEA25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C67C03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7BB6E66" w14:textId="77777777" w:rsidTr="002E6F02">
        <w:tc>
          <w:tcPr>
            <w:tcW w:w="545" w:type="dxa"/>
            <w:vAlign w:val="center"/>
          </w:tcPr>
          <w:p w14:paraId="187327BC" w14:textId="0C36446D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5BC7A347" w14:textId="2DF937D6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Witamina B12</w:t>
            </w:r>
          </w:p>
        </w:tc>
        <w:tc>
          <w:tcPr>
            <w:tcW w:w="929" w:type="dxa"/>
            <w:vAlign w:val="center"/>
          </w:tcPr>
          <w:p w14:paraId="14CFC665" w14:textId="4E714A0E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60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01FABDE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0B53022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0A8692D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2BF68F25" w14:textId="77777777" w:rsidTr="002E6F02">
        <w:tc>
          <w:tcPr>
            <w:tcW w:w="545" w:type="dxa"/>
            <w:vAlign w:val="center"/>
          </w:tcPr>
          <w:p w14:paraId="1C873420" w14:textId="27316E88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0C5613AF" w14:textId="432AE47C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Homocysteina</w:t>
            </w:r>
            <w:proofErr w:type="spellEnd"/>
          </w:p>
        </w:tc>
        <w:tc>
          <w:tcPr>
            <w:tcW w:w="929" w:type="dxa"/>
            <w:vAlign w:val="center"/>
          </w:tcPr>
          <w:p w14:paraId="5D3DC4FD" w14:textId="47BA5C31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40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25BB026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1257801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1D88F1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ACE7D27" w14:textId="77777777" w:rsidTr="002E6F02">
        <w:tc>
          <w:tcPr>
            <w:tcW w:w="545" w:type="dxa"/>
            <w:vAlign w:val="center"/>
          </w:tcPr>
          <w:p w14:paraId="2CDE48D9" w14:textId="39C7FCE1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40A3CFEE" w14:textId="220BBA5B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Hemoglobina 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glikowana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(HbA1C)</w:t>
            </w:r>
          </w:p>
        </w:tc>
        <w:tc>
          <w:tcPr>
            <w:tcW w:w="929" w:type="dxa"/>
            <w:vAlign w:val="center"/>
          </w:tcPr>
          <w:p w14:paraId="676CAB3C" w14:textId="4C9BF7FD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20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4EF20B7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36AEB8E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67F9877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015DF045" w14:textId="77777777" w:rsidTr="002E6F02">
        <w:tc>
          <w:tcPr>
            <w:tcW w:w="545" w:type="dxa"/>
            <w:vAlign w:val="center"/>
          </w:tcPr>
          <w:p w14:paraId="0EA41F5B" w14:textId="6BF224F1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291318FA" w14:textId="08B82205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Hormon wzrostu (GH)</w:t>
            </w:r>
          </w:p>
        </w:tc>
        <w:tc>
          <w:tcPr>
            <w:tcW w:w="929" w:type="dxa"/>
            <w:vAlign w:val="center"/>
          </w:tcPr>
          <w:p w14:paraId="5CB1E84A" w14:textId="7AD19426" w:rsidR="0012050E" w:rsidRPr="001D3D2F" w:rsidRDefault="001A1DBF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302944F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3A466DC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3AEF174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1DBF" w:rsidRPr="001D3D2F" w14:paraId="0099D27A" w14:textId="77777777" w:rsidTr="002E6F02">
        <w:tc>
          <w:tcPr>
            <w:tcW w:w="545" w:type="dxa"/>
            <w:vAlign w:val="center"/>
          </w:tcPr>
          <w:p w14:paraId="0058E91D" w14:textId="4096B77D" w:rsidR="001A1DBF" w:rsidRPr="001D3D2F" w:rsidRDefault="00C47175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3579" w:type="dxa"/>
            <w:vAlign w:val="center"/>
          </w:tcPr>
          <w:p w14:paraId="6DF3B534" w14:textId="150FEF8D" w:rsidR="001A1DBF" w:rsidRPr="001D3D2F" w:rsidRDefault="001A1DBF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Immunoglobulina G (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9" w:type="dxa"/>
            <w:vAlign w:val="center"/>
          </w:tcPr>
          <w:p w14:paraId="397B8A86" w14:textId="5F18D908" w:rsidR="001A1DBF" w:rsidRPr="001D3D2F" w:rsidRDefault="001A1DBF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94" w:type="dxa"/>
            <w:vAlign w:val="center"/>
          </w:tcPr>
          <w:p w14:paraId="537DF77E" w14:textId="77777777" w:rsidR="001A1DBF" w:rsidRPr="001D3D2F" w:rsidRDefault="001A1DBF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28C7B2F" w14:textId="77777777" w:rsidR="001A1DBF" w:rsidRPr="001D3D2F" w:rsidRDefault="001A1DBF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025E8ED2" w14:textId="77777777" w:rsidR="001A1DBF" w:rsidRPr="001D3D2F" w:rsidRDefault="001A1DBF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ED06A43" w14:textId="77777777" w:rsidTr="002E6F02">
        <w:tc>
          <w:tcPr>
            <w:tcW w:w="545" w:type="dxa"/>
            <w:vAlign w:val="center"/>
          </w:tcPr>
          <w:p w14:paraId="0BD72DE2" w14:textId="2AE76FDF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204346FE" w14:textId="1BBF5A1B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Immunoglobulina A (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IgA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29" w:type="dxa"/>
            <w:vAlign w:val="center"/>
          </w:tcPr>
          <w:p w14:paraId="5007422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94" w:type="dxa"/>
            <w:vAlign w:val="center"/>
          </w:tcPr>
          <w:p w14:paraId="4181E81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2FB1F2A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58B7D0C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9AF1DA9" w14:textId="77777777" w:rsidTr="002E6F02">
        <w:tc>
          <w:tcPr>
            <w:tcW w:w="545" w:type="dxa"/>
            <w:vAlign w:val="center"/>
          </w:tcPr>
          <w:p w14:paraId="3C894044" w14:textId="33AF7B0B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794A7050" w14:textId="217EABF6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  <w:lang w:val="de-DE"/>
              </w:rPr>
              <w:t>Immunoglobulina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  <w:lang w:val="de-DE"/>
              </w:rPr>
              <w:t xml:space="preserve"> E (IgE)</w:t>
            </w:r>
          </w:p>
        </w:tc>
        <w:tc>
          <w:tcPr>
            <w:tcW w:w="929" w:type="dxa"/>
            <w:vAlign w:val="center"/>
          </w:tcPr>
          <w:p w14:paraId="37C3A3F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94" w:type="dxa"/>
            <w:vAlign w:val="center"/>
          </w:tcPr>
          <w:p w14:paraId="67766B7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450660B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20B84EA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2535220F" w14:textId="77777777" w:rsidTr="002E6F02">
        <w:tc>
          <w:tcPr>
            <w:tcW w:w="545" w:type="dxa"/>
            <w:vAlign w:val="center"/>
          </w:tcPr>
          <w:p w14:paraId="2E11BBEE" w14:textId="7F124BB4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74F25DAC" w14:textId="3EFF4F18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  <w:lang w:val="de-DE"/>
              </w:rPr>
              <w:t>Immunoglobulina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  <w:lang w:val="de-DE"/>
              </w:rPr>
              <w:t xml:space="preserve"> M (IgM)</w:t>
            </w:r>
          </w:p>
        </w:tc>
        <w:tc>
          <w:tcPr>
            <w:tcW w:w="929" w:type="dxa"/>
            <w:vAlign w:val="center"/>
          </w:tcPr>
          <w:p w14:paraId="11007A4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94" w:type="dxa"/>
            <w:vAlign w:val="center"/>
          </w:tcPr>
          <w:p w14:paraId="5A5F09A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0B02E13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088659F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25A629B2" w14:textId="77777777" w:rsidTr="002E6F02">
        <w:tc>
          <w:tcPr>
            <w:tcW w:w="545" w:type="dxa"/>
            <w:vAlign w:val="center"/>
          </w:tcPr>
          <w:p w14:paraId="02685313" w14:textId="38D176F7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12050E"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12E4D6FF" w14:textId="47C0FA3F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Magnez</w:t>
            </w:r>
          </w:p>
        </w:tc>
        <w:tc>
          <w:tcPr>
            <w:tcW w:w="929" w:type="dxa"/>
            <w:vAlign w:val="center"/>
          </w:tcPr>
          <w:p w14:paraId="7018ABD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294" w:type="dxa"/>
            <w:vAlign w:val="center"/>
          </w:tcPr>
          <w:p w14:paraId="7D85EBB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15B1A32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5ACDD66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251DACC1" w14:textId="77777777" w:rsidTr="002E6F02">
        <w:tc>
          <w:tcPr>
            <w:tcW w:w="545" w:type="dxa"/>
            <w:vAlign w:val="center"/>
          </w:tcPr>
          <w:p w14:paraId="729A5F10" w14:textId="2F22D062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0B078850" w14:textId="18A6E279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Wapń całkowity</w:t>
            </w:r>
          </w:p>
        </w:tc>
        <w:tc>
          <w:tcPr>
            <w:tcW w:w="929" w:type="dxa"/>
            <w:vAlign w:val="center"/>
          </w:tcPr>
          <w:p w14:paraId="3B051B7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94" w:type="dxa"/>
            <w:vAlign w:val="center"/>
          </w:tcPr>
          <w:p w14:paraId="4DFB52C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3DA2D4F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2AD0BE3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F902892" w14:textId="77777777" w:rsidTr="002E6F02">
        <w:tc>
          <w:tcPr>
            <w:tcW w:w="545" w:type="dxa"/>
            <w:vAlign w:val="center"/>
          </w:tcPr>
          <w:p w14:paraId="7E79361C" w14:textId="6E03F09F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12511EBB" w14:textId="3B22F535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Fosforan nieorganiczny</w:t>
            </w:r>
          </w:p>
        </w:tc>
        <w:tc>
          <w:tcPr>
            <w:tcW w:w="929" w:type="dxa"/>
            <w:vAlign w:val="center"/>
          </w:tcPr>
          <w:p w14:paraId="4D14A55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2C17669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18C7E8A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83620A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0095DDC" w14:textId="77777777" w:rsidTr="002E6F02">
        <w:tc>
          <w:tcPr>
            <w:tcW w:w="545" w:type="dxa"/>
            <w:vAlign w:val="center"/>
          </w:tcPr>
          <w:p w14:paraId="38714AD2" w14:textId="4454D8B5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392904F2" w14:textId="0DF43ED6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Mikroalbuminuria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w moczu</w:t>
            </w:r>
          </w:p>
        </w:tc>
        <w:tc>
          <w:tcPr>
            <w:tcW w:w="929" w:type="dxa"/>
            <w:vAlign w:val="center"/>
          </w:tcPr>
          <w:p w14:paraId="75AF878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14:paraId="69F07C5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49E0396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3A08008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CA87440" w14:textId="77777777" w:rsidTr="002E6F02">
        <w:tc>
          <w:tcPr>
            <w:tcW w:w="545" w:type="dxa"/>
            <w:vAlign w:val="center"/>
          </w:tcPr>
          <w:p w14:paraId="6262B5CF" w14:textId="592D8BF8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294A5983" w14:textId="29CDC1BF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Odczyn 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antystreptolizynowy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(ASO) – badanie ilościowe</w:t>
            </w:r>
          </w:p>
        </w:tc>
        <w:tc>
          <w:tcPr>
            <w:tcW w:w="929" w:type="dxa"/>
            <w:vAlign w:val="center"/>
          </w:tcPr>
          <w:p w14:paraId="2458B2C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94" w:type="dxa"/>
            <w:vAlign w:val="center"/>
          </w:tcPr>
          <w:p w14:paraId="79CE90D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04979C8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75D2D8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030603F3" w14:textId="77777777" w:rsidTr="002E6F02">
        <w:tc>
          <w:tcPr>
            <w:tcW w:w="545" w:type="dxa"/>
            <w:vAlign w:val="center"/>
          </w:tcPr>
          <w:p w14:paraId="45809DC8" w14:textId="42657A0A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7CEC923F" w14:textId="5A0F01C7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Odczyn 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Waaler-Rose'go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- badanie półilościowe</w:t>
            </w:r>
          </w:p>
        </w:tc>
        <w:tc>
          <w:tcPr>
            <w:tcW w:w="929" w:type="dxa"/>
            <w:vAlign w:val="center"/>
          </w:tcPr>
          <w:p w14:paraId="1AB374A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4" w:type="dxa"/>
            <w:vAlign w:val="center"/>
          </w:tcPr>
          <w:p w14:paraId="718EBE3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0C247A3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6E71138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298322AB" w14:textId="77777777" w:rsidTr="002E6F02">
        <w:tc>
          <w:tcPr>
            <w:tcW w:w="545" w:type="dxa"/>
            <w:vAlign w:val="center"/>
          </w:tcPr>
          <w:p w14:paraId="18D22ADE" w14:textId="22FC761F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47175" w:rsidRPr="001D3D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9" w:type="dxa"/>
            <w:vAlign w:val="center"/>
          </w:tcPr>
          <w:p w14:paraId="4882F2D8" w14:textId="56BEF91C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Prokalcytonina</w:t>
            </w:r>
          </w:p>
        </w:tc>
        <w:tc>
          <w:tcPr>
            <w:tcW w:w="929" w:type="dxa"/>
            <w:vAlign w:val="center"/>
          </w:tcPr>
          <w:p w14:paraId="62AB28E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94" w:type="dxa"/>
            <w:vAlign w:val="center"/>
          </w:tcPr>
          <w:p w14:paraId="5B4CF6F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32AC364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13AB30F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1DBF" w:rsidRPr="001D3D2F" w14:paraId="78763A55" w14:textId="77777777" w:rsidTr="002E6F02">
        <w:tc>
          <w:tcPr>
            <w:tcW w:w="545" w:type="dxa"/>
            <w:vAlign w:val="center"/>
          </w:tcPr>
          <w:p w14:paraId="3314EF55" w14:textId="773E4484" w:rsidR="001A1DBF" w:rsidRPr="001D3D2F" w:rsidRDefault="00C47175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3579" w:type="dxa"/>
            <w:vAlign w:val="center"/>
          </w:tcPr>
          <w:p w14:paraId="452E64EC" w14:textId="5AE98972" w:rsidR="001A1DBF" w:rsidRPr="001D3D2F" w:rsidRDefault="001A1DBF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Troponina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929" w:type="dxa"/>
            <w:vAlign w:val="center"/>
          </w:tcPr>
          <w:p w14:paraId="1FE291CB" w14:textId="7BA86AEA" w:rsidR="001A1DBF" w:rsidRPr="001D3D2F" w:rsidRDefault="001A1DBF" w:rsidP="001A1DBF">
            <w:pPr>
              <w:jc w:val="center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94" w:type="dxa"/>
            <w:vAlign w:val="center"/>
          </w:tcPr>
          <w:p w14:paraId="51FFED57" w14:textId="77777777" w:rsidR="001A1DBF" w:rsidRPr="001D3D2F" w:rsidRDefault="001A1DBF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6240FF37" w14:textId="77777777" w:rsidR="001A1DBF" w:rsidRPr="001D3D2F" w:rsidRDefault="001A1DBF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728BCE4C" w14:textId="77777777" w:rsidR="001A1DBF" w:rsidRPr="001D3D2F" w:rsidRDefault="001A1DBF" w:rsidP="001A1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83BA645" w14:textId="77777777" w:rsidTr="002E6F02">
        <w:tc>
          <w:tcPr>
            <w:tcW w:w="545" w:type="dxa"/>
            <w:vAlign w:val="center"/>
          </w:tcPr>
          <w:p w14:paraId="26D5BBE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3579" w:type="dxa"/>
            <w:vAlign w:val="center"/>
          </w:tcPr>
          <w:p w14:paraId="5D73D01E" w14:textId="6D86BE85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Proteinogram (rozdział elektroforetyczny białek surowicy)</w:t>
            </w:r>
          </w:p>
        </w:tc>
        <w:tc>
          <w:tcPr>
            <w:tcW w:w="929" w:type="dxa"/>
            <w:vAlign w:val="center"/>
          </w:tcPr>
          <w:p w14:paraId="3F03FE5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94" w:type="dxa"/>
            <w:vAlign w:val="center"/>
          </w:tcPr>
          <w:p w14:paraId="1740471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17F3F2C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04B5A9B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79FA4B5B" w14:textId="77777777" w:rsidTr="002E6F02">
        <w:tc>
          <w:tcPr>
            <w:tcW w:w="545" w:type="dxa"/>
            <w:vAlign w:val="center"/>
          </w:tcPr>
          <w:p w14:paraId="33667D0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3579" w:type="dxa"/>
            <w:vAlign w:val="center"/>
          </w:tcPr>
          <w:p w14:paraId="4F3721C3" w14:textId="0FA85BAD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Przeciwciała anty-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Tg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(tyreoglobulina)</w:t>
            </w:r>
          </w:p>
        </w:tc>
        <w:tc>
          <w:tcPr>
            <w:tcW w:w="929" w:type="dxa"/>
            <w:vAlign w:val="center"/>
          </w:tcPr>
          <w:p w14:paraId="1117211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94" w:type="dxa"/>
            <w:vAlign w:val="center"/>
          </w:tcPr>
          <w:p w14:paraId="3F5C39E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5025492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4173290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0A08BACD" w14:textId="77777777" w:rsidTr="002E6F02">
        <w:tc>
          <w:tcPr>
            <w:tcW w:w="545" w:type="dxa"/>
            <w:vAlign w:val="center"/>
          </w:tcPr>
          <w:p w14:paraId="1229E36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3579" w:type="dxa"/>
            <w:vAlign w:val="center"/>
          </w:tcPr>
          <w:p w14:paraId="19E59E95" w14:textId="31539CE6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Przeciwciała anty-TPO (peroksydaza tarczycowa)</w:t>
            </w:r>
          </w:p>
        </w:tc>
        <w:tc>
          <w:tcPr>
            <w:tcW w:w="929" w:type="dxa"/>
            <w:vAlign w:val="center"/>
          </w:tcPr>
          <w:p w14:paraId="190185E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94" w:type="dxa"/>
            <w:vAlign w:val="center"/>
          </w:tcPr>
          <w:p w14:paraId="6A79FB1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64A20F2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382BF95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7311BCF" w14:textId="77777777" w:rsidTr="002E6F02">
        <w:tc>
          <w:tcPr>
            <w:tcW w:w="545" w:type="dxa"/>
            <w:vAlign w:val="center"/>
          </w:tcPr>
          <w:p w14:paraId="0BF2EF3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3579" w:type="dxa"/>
            <w:vAlign w:val="center"/>
          </w:tcPr>
          <w:p w14:paraId="7837DB34" w14:textId="5ACD75BB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Przeciwciała TRAB-przeciwciała przeciwko receptorowi TSH w surowicy</w:t>
            </w:r>
          </w:p>
        </w:tc>
        <w:tc>
          <w:tcPr>
            <w:tcW w:w="929" w:type="dxa"/>
            <w:vAlign w:val="center"/>
          </w:tcPr>
          <w:p w14:paraId="11E1516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94" w:type="dxa"/>
            <w:vAlign w:val="center"/>
          </w:tcPr>
          <w:p w14:paraId="0BFCC26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7ABA7EB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5F9B62F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39ACC17" w14:textId="77777777" w:rsidTr="002E6F02">
        <w:tc>
          <w:tcPr>
            <w:tcW w:w="545" w:type="dxa"/>
            <w:vAlign w:val="center"/>
          </w:tcPr>
          <w:p w14:paraId="6204D23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3579" w:type="dxa"/>
            <w:vAlign w:val="center"/>
          </w:tcPr>
          <w:p w14:paraId="5A4E5DEA" w14:textId="538F7268" w:rsidR="0012050E" w:rsidRPr="001D3D2F" w:rsidRDefault="0012050E" w:rsidP="0057033C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Żelazo - Utajona zdolność wiązania (UIBC)</w:t>
            </w:r>
          </w:p>
        </w:tc>
        <w:tc>
          <w:tcPr>
            <w:tcW w:w="929" w:type="dxa"/>
            <w:vAlign w:val="center"/>
          </w:tcPr>
          <w:p w14:paraId="0B75C3BC" w14:textId="1424D127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2050E" w:rsidRPr="001D3D2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3FE2C21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14:paraId="793CA81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14:paraId="2708B1D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739318E7" w14:textId="77777777" w:rsidTr="00E4333E">
        <w:trPr>
          <w:trHeight w:val="305"/>
        </w:trPr>
        <w:tc>
          <w:tcPr>
            <w:tcW w:w="7587" w:type="dxa"/>
            <w:gridSpan w:val="5"/>
            <w:shd w:val="clear" w:color="auto" w:fill="E7E6E6"/>
            <w:vAlign w:val="center"/>
          </w:tcPr>
          <w:p w14:paraId="34943911" w14:textId="77777777" w:rsidR="0012050E" w:rsidRPr="001D3D2F" w:rsidRDefault="0012050E" w:rsidP="00D0306F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cena brutto (suma poz. 1 – 51)</w:t>
            </w:r>
            <w:r w:rsidRPr="001D3D2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473" w:type="dxa"/>
            <w:shd w:val="clear" w:color="auto" w:fill="E7E6E6"/>
            <w:vAlign w:val="center"/>
          </w:tcPr>
          <w:p w14:paraId="355E092F" w14:textId="77777777" w:rsidR="0012050E" w:rsidRPr="001D3D2F" w:rsidRDefault="0012050E" w:rsidP="00D0306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2F4509" w14:textId="77777777" w:rsidR="0012050E" w:rsidRPr="00A37332" w:rsidRDefault="0012050E" w:rsidP="0012050E">
      <w:pPr>
        <w:spacing w:before="60"/>
        <w:rPr>
          <w:rFonts w:ascii="Times New Roman" w:hAnsi="Times New Roman" w:cs="Times New Roman"/>
          <w:i/>
          <w:sz w:val="18"/>
          <w:szCs w:val="18"/>
        </w:rPr>
      </w:pPr>
      <w:r w:rsidRPr="00A37332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*) </w:t>
      </w:r>
      <w:r w:rsidRPr="00A37332">
        <w:rPr>
          <w:rFonts w:ascii="Times New Roman" w:hAnsi="Times New Roman" w:cs="Times New Roman"/>
          <w:i/>
          <w:sz w:val="18"/>
          <w:szCs w:val="18"/>
        </w:rPr>
        <w:t>Wykonawca uzupełnia daną Część, jeżeli dotyczy</w:t>
      </w:r>
    </w:p>
    <w:p w14:paraId="6140FDBC" w14:textId="77777777" w:rsidR="0012050E" w:rsidRPr="00247823" w:rsidRDefault="0012050E" w:rsidP="0012050E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lastRenderedPageBreak/>
        <w:t>2.2</w:t>
      </w:r>
      <w:r w:rsidRPr="00247823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*)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  <w:u w:val="single"/>
        </w:rPr>
        <w:t>dla Części 2</w:t>
      </w:r>
    </w:p>
    <w:p w14:paraId="155300F9" w14:textId="77777777" w:rsidR="0012050E" w:rsidRPr="00247823" w:rsidRDefault="0012050E" w:rsidP="0012050E">
      <w:pPr>
        <w:ind w:left="709"/>
        <w:jc w:val="both"/>
        <w:rPr>
          <w:rFonts w:ascii="Times New Roman" w:hAnsi="Times New Roman" w:cs="Times New Roman"/>
          <w:b/>
          <w:sz w:val="22"/>
        </w:rPr>
      </w:pPr>
      <w:bookmarkStart w:id="0" w:name="_Hlk137030444"/>
      <w:r w:rsidRPr="00247823">
        <w:rPr>
          <w:rFonts w:ascii="Times New Roman" w:hAnsi="Times New Roman" w:cs="Times New Roman"/>
          <w:b/>
          <w:sz w:val="22"/>
          <w:szCs w:val="22"/>
        </w:rPr>
        <w:t xml:space="preserve">Oświadczamy, iż w zakresie kryterium „Cena” oferujemy realizację zamówienia </w:t>
      </w:r>
      <w:r w:rsidRPr="00247823">
        <w:rPr>
          <w:rFonts w:ascii="Times New Roman" w:hAnsi="Times New Roman" w:cs="Times New Roman"/>
          <w:b/>
          <w:sz w:val="22"/>
          <w:szCs w:val="22"/>
        </w:rPr>
        <w:br/>
        <w:t>w cenie łącznej:</w:t>
      </w:r>
    </w:p>
    <w:p w14:paraId="2C59049C" w14:textId="77777777" w:rsidR="0012050E" w:rsidRPr="00247823" w:rsidRDefault="0012050E" w:rsidP="0012050E">
      <w:pPr>
        <w:spacing w:before="120"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brutto: .......................... zł</w:t>
      </w:r>
    </w:p>
    <w:p w14:paraId="6E129854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słownie: ............................................................................................................................. zł</w:t>
      </w:r>
    </w:p>
    <w:p w14:paraId="5A6ACF8A" w14:textId="77777777" w:rsidR="0012050E" w:rsidRPr="00247823" w:rsidRDefault="0012050E" w:rsidP="0012050E">
      <w:pPr>
        <w:tabs>
          <w:tab w:val="left" w:pos="3566"/>
        </w:tabs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w tym .....% VAT</w:t>
      </w:r>
    </w:p>
    <w:p w14:paraId="4EA8D93E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netto: ............................. zł</w:t>
      </w:r>
    </w:p>
    <w:p w14:paraId="3EA2FFE2" w14:textId="77777777" w:rsidR="0012050E" w:rsidRPr="00247823" w:rsidRDefault="0012050E" w:rsidP="0012050E">
      <w:pPr>
        <w:spacing w:after="120"/>
        <w:ind w:left="851" w:hanging="142"/>
        <w:jc w:val="both"/>
        <w:rPr>
          <w:rFonts w:ascii="Times New Roman" w:hAnsi="Times New Roman" w:cs="Times New Roman"/>
          <w:sz w:val="20"/>
          <w:szCs w:val="20"/>
        </w:rPr>
      </w:pPr>
      <w:r w:rsidRPr="00247823">
        <w:rPr>
          <w:rFonts w:ascii="Times New Roman" w:hAnsi="Times New Roman" w:cs="Times New Roman"/>
          <w:sz w:val="20"/>
          <w:szCs w:val="20"/>
        </w:rPr>
        <w:t>i jest to cena podana zgodnie z wymaganiami określonymi w Specyfikacji Warunków Zamówienia.</w:t>
      </w:r>
    </w:p>
    <w:p w14:paraId="0E3F4B36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7823">
        <w:rPr>
          <w:rFonts w:ascii="Times New Roman" w:hAnsi="Times New Roman" w:cs="Times New Roman"/>
          <w:i/>
          <w:sz w:val="18"/>
          <w:szCs w:val="18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D34FC62" w14:textId="77777777" w:rsidR="0012050E" w:rsidRDefault="0012050E" w:rsidP="0012050E">
      <w:pPr>
        <w:spacing w:after="120"/>
        <w:ind w:left="426" w:firstLine="283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iCs/>
          <w:sz w:val="22"/>
          <w:szCs w:val="22"/>
        </w:rPr>
        <w:t>w tym: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3530"/>
        <w:gridCol w:w="945"/>
        <w:gridCol w:w="1437"/>
        <w:gridCol w:w="1249"/>
        <w:gridCol w:w="1350"/>
      </w:tblGrid>
      <w:tr w:rsidR="0012050E" w:rsidRPr="001D3D2F" w14:paraId="6084968E" w14:textId="77777777" w:rsidTr="00D0306F">
        <w:tc>
          <w:tcPr>
            <w:tcW w:w="554" w:type="dxa"/>
            <w:shd w:val="clear" w:color="auto" w:fill="E7E6E6"/>
            <w:vAlign w:val="center"/>
          </w:tcPr>
          <w:p w14:paraId="64C3040E" w14:textId="77777777" w:rsidR="0012050E" w:rsidRPr="001D3D2F" w:rsidRDefault="0012050E" w:rsidP="00D0306F">
            <w:pPr>
              <w:pStyle w:val="Tekstpodstawowy21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</w:pPr>
            <w:r w:rsidRPr="001D3D2F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624" w:type="dxa"/>
            <w:shd w:val="clear" w:color="auto" w:fill="E7E6E6"/>
            <w:vAlign w:val="center"/>
          </w:tcPr>
          <w:p w14:paraId="287F7FBA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badania</w:t>
            </w:r>
          </w:p>
        </w:tc>
        <w:tc>
          <w:tcPr>
            <w:tcW w:w="963" w:type="dxa"/>
            <w:shd w:val="clear" w:color="auto" w:fill="E7E6E6"/>
            <w:vAlign w:val="center"/>
          </w:tcPr>
          <w:p w14:paraId="3E53D8F7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Ilość </w:t>
            </w:r>
          </w:p>
          <w:p w14:paraId="31B73FC4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szt.)</w:t>
            </w:r>
          </w:p>
        </w:tc>
        <w:tc>
          <w:tcPr>
            <w:tcW w:w="1450" w:type="dxa"/>
            <w:shd w:val="clear" w:color="auto" w:fill="E7E6E6"/>
            <w:vAlign w:val="center"/>
          </w:tcPr>
          <w:p w14:paraId="5E161958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netto (w zł)</w:t>
            </w:r>
          </w:p>
        </w:tc>
        <w:tc>
          <w:tcPr>
            <w:tcW w:w="1268" w:type="dxa"/>
            <w:shd w:val="clear" w:color="auto" w:fill="E7E6E6"/>
          </w:tcPr>
          <w:p w14:paraId="10D72854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podatku VAT</w:t>
            </w:r>
          </w:p>
          <w:p w14:paraId="2932CC73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351" w:type="dxa"/>
            <w:shd w:val="clear" w:color="auto" w:fill="E7E6E6"/>
            <w:vAlign w:val="center"/>
          </w:tcPr>
          <w:p w14:paraId="1CDA1885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</w:t>
            </w:r>
          </w:p>
          <w:p w14:paraId="75EB5764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poszczególnych pozycji (w zł)</w:t>
            </w:r>
          </w:p>
        </w:tc>
      </w:tr>
      <w:tr w:rsidR="0012050E" w:rsidRPr="001D3D2F" w14:paraId="61F42BD1" w14:textId="77777777" w:rsidTr="00916608">
        <w:tc>
          <w:tcPr>
            <w:tcW w:w="554" w:type="dxa"/>
            <w:vAlign w:val="center"/>
          </w:tcPr>
          <w:p w14:paraId="5990AFE8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3624" w:type="dxa"/>
            <w:vAlign w:val="center"/>
          </w:tcPr>
          <w:p w14:paraId="1EB94DD2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963" w:type="dxa"/>
            <w:vAlign w:val="center"/>
          </w:tcPr>
          <w:p w14:paraId="45EB3267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50" w:type="dxa"/>
            <w:vAlign w:val="center"/>
          </w:tcPr>
          <w:p w14:paraId="6AF96D56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268" w:type="dxa"/>
            <w:vAlign w:val="center"/>
          </w:tcPr>
          <w:p w14:paraId="7DE466DD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351" w:type="dxa"/>
            <w:vAlign w:val="center"/>
          </w:tcPr>
          <w:p w14:paraId="3E4B1868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5=2x3 + kwota podatku VAT</w:t>
            </w:r>
          </w:p>
        </w:tc>
      </w:tr>
      <w:tr w:rsidR="0012050E" w:rsidRPr="001D3D2F" w14:paraId="1C4EA8C5" w14:textId="77777777" w:rsidTr="001D3D2F">
        <w:tc>
          <w:tcPr>
            <w:tcW w:w="554" w:type="dxa"/>
            <w:vAlign w:val="center"/>
          </w:tcPr>
          <w:p w14:paraId="6F41C93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24" w:type="dxa"/>
            <w:vAlign w:val="center"/>
          </w:tcPr>
          <w:p w14:paraId="53A4C522" w14:textId="70A83F0F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Antytrombina III (AT III)</w:t>
            </w:r>
          </w:p>
        </w:tc>
        <w:tc>
          <w:tcPr>
            <w:tcW w:w="963" w:type="dxa"/>
            <w:vAlign w:val="center"/>
          </w:tcPr>
          <w:p w14:paraId="732B9D0A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0" w:type="dxa"/>
            <w:vAlign w:val="center"/>
          </w:tcPr>
          <w:p w14:paraId="6B3473D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64D6FB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73C3097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5350AAC6" w14:textId="77777777" w:rsidTr="001D3D2F">
        <w:tc>
          <w:tcPr>
            <w:tcW w:w="554" w:type="dxa"/>
            <w:vAlign w:val="center"/>
          </w:tcPr>
          <w:p w14:paraId="10AD4A5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24" w:type="dxa"/>
            <w:vAlign w:val="center"/>
          </w:tcPr>
          <w:p w14:paraId="7F3207F3" w14:textId="5BBAD40A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Czas 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trombinowy</w:t>
            </w:r>
            <w:proofErr w:type="spellEnd"/>
          </w:p>
        </w:tc>
        <w:tc>
          <w:tcPr>
            <w:tcW w:w="963" w:type="dxa"/>
            <w:vAlign w:val="center"/>
          </w:tcPr>
          <w:p w14:paraId="3D67F1F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50" w:type="dxa"/>
            <w:vAlign w:val="center"/>
          </w:tcPr>
          <w:p w14:paraId="57BA276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B87A89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3E5B657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AB3542F" w14:textId="77777777" w:rsidTr="001D3D2F">
        <w:tc>
          <w:tcPr>
            <w:tcW w:w="554" w:type="dxa"/>
            <w:vAlign w:val="center"/>
          </w:tcPr>
          <w:p w14:paraId="58B4434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24" w:type="dxa"/>
            <w:vAlign w:val="center"/>
          </w:tcPr>
          <w:p w14:paraId="20D7861D" w14:textId="31526180" w:rsidR="0012050E" w:rsidRPr="001D3D2F" w:rsidRDefault="0012050E" w:rsidP="00D0306F">
            <w:pPr>
              <w:spacing w:line="276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Arial Unicode MS" w:hAnsi="Times New Roman" w:cs="Times New Roman"/>
                <w:sz w:val="18"/>
                <w:szCs w:val="18"/>
              </w:rPr>
              <w:t>Białko C</w:t>
            </w:r>
          </w:p>
        </w:tc>
        <w:tc>
          <w:tcPr>
            <w:tcW w:w="963" w:type="dxa"/>
            <w:vAlign w:val="center"/>
          </w:tcPr>
          <w:p w14:paraId="0740BE49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0" w:type="dxa"/>
            <w:vAlign w:val="center"/>
          </w:tcPr>
          <w:p w14:paraId="59D0AF6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5E563F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3C3A113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90CC6DC" w14:textId="77777777" w:rsidTr="001D3D2F">
        <w:tc>
          <w:tcPr>
            <w:tcW w:w="554" w:type="dxa"/>
            <w:vAlign w:val="center"/>
          </w:tcPr>
          <w:p w14:paraId="6CB1437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624" w:type="dxa"/>
            <w:vAlign w:val="center"/>
          </w:tcPr>
          <w:p w14:paraId="1EA3DD6C" w14:textId="1D32DA94" w:rsidR="0012050E" w:rsidRPr="001D3D2F" w:rsidRDefault="0012050E" w:rsidP="00D0306F">
            <w:pPr>
              <w:spacing w:line="276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Arial Unicode MS" w:hAnsi="Times New Roman" w:cs="Times New Roman"/>
                <w:sz w:val="18"/>
                <w:szCs w:val="18"/>
              </w:rPr>
              <w:t>Białko S</w:t>
            </w:r>
          </w:p>
        </w:tc>
        <w:tc>
          <w:tcPr>
            <w:tcW w:w="963" w:type="dxa"/>
            <w:vAlign w:val="center"/>
          </w:tcPr>
          <w:p w14:paraId="0F723288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0" w:type="dxa"/>
            <w:vAlign w:val="center"/>
          </w:tcPr>
          <w:p w14:paraId="2B094B0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E8FE0D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10B0C89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38B3CBA" w14:textId="77777777" w:rsidTr="001D3D2F">
        <w:tc>
          <w:tcPr>
            <w:tcW w:w="554" w:type="dxa"/>
            <w:vAlign w:val="center"/>
          </w:tcPr>
          <w:p w14:paraId="2A35DCF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624" w:type="dxa"/>
            <w:vAlign w:val="center"/>
          </w:tcPr>
          <w:p w14:paraId="095D6557" w14:textId="449665B6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Oporność na białko C APC-R</w:t>
            </w:r>
          </w:p>
        </w:tc>
        <w:tc>
          <w:tcPr>
            <w:tcW w:w="963" w:type="dxa"/>
            <w:vAlign w:val="center"/>
          </w:tcPr>
          <w:p w14:paraId="5F058190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50" w:type="dxa"/>
            <w:vAlign w:val="center"/>
          </w:tcPr>
          <w:p w14:paraId="71484BA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D8C07E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00193EC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302CABF" w14:textId="77777777" w:rsidTr="001D3D2F">
        <w:tc>
          <w:tcPr>
            <w:tcW w:w="554" w:type="dxa"/>
            <w:vAlign w:val="center"/>
          </w:tcPr>
          <w:p w14:paraId="6FA587E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624" w:type="dxa"/>
            <w:vAlign w:val="center"/>
          </w:tcPr>
          <w:p w14:paraId="01BEA040" w14:textId="281F7A0B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D-dimery</w:t>
            </w:r>
          </w:p>
        </w:tc>
        <w:tc>
          <w:tcPr>
            <w:tcW w:w="963" w:type="dxa"/>
            <w:vAlign w:val="center"/>
          </w:tcPr>
          <w:p w14:paraId="09165D51" w14:textId="5E0ABF51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10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50" w:type="dxa"/>
            <w:vAlign w:val="center"/>
          </w:tcPr>
          <w:p w14:paraId="3A06AA6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CC3B77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6B62A938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474B131" w14:textId="77777777" w:rsidTr="001D3D2F">
        <w:tc>
          <w:tcPr>
            <w:tcW w:w="554" w:type="dxa"/>
            <w:vAlign w:val="center"/>
          </w:tcPr>
          <w:p w14:paraId="5D28CF8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624" w:type="dxa"/>
            <w:vAlign w:val="center"/>
          </w:tcPr>
          <w:p w14:paraId="241FF879" w14:textId="585EE412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Rozmaz krwi obwodowej (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leukogram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, badanie mikroskopowe)</w:t>
            </w:r>
          </w:p>
        </w:tc>
        <w:tc>
          <w:tcPr>
            <w:tcW w:w="963" w:type="dxa"/>
            <w:vAlign w:val="center"/>
          </w:tcPr>
          <w:p w14:paraId="798BF41A" w14:textId="618F5AFE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50" w:type="dxa"/>
            <w:vAlign w:val="center"/>
          </w:tcPr>
          <w:p w14:paraId="0920787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DBB34B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51E334F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251FBE6" w14:textId="77777777" w:rsidTr="00E4333E">
        <w:trPr>
          <w:trHeight w:val="491"/>
        </w:trPr>
        <w:tc>
          <w:tcPr>
            <w:tcW w:w="7859" w:type="dxa"/>
            <w:gridSpan w:val="5"/>
            <w:shd w:val="clear" w:color="auto" w:fill="E7E6E6"/>
            <w:vAlign w:val="center"/>
          </w:tcPr>
          <w:p w14:paraId="5BBE7220" w14:textId="77777777" w:rsidR="0012050E" w:rsidRPr="001D3D2F" w:rsidRDefault="0012050E" w:rsidP="00D0306F">
            <w:pPr>
              <w:pStyle w:val="Tekstpodstawowy22"/>
              <w:suppressAutoHyphens w:val="0"/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cena brutto (suma poz. 1 - 7)</w:t>
            </w:r>
            <w:r w:rsidRPr="001D3D2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351" w:type="dxa"/>
            <w:shd w:val="clear" w:color="auto" w:fill="E7E6E6"/>
            <w:vAlign w:val="center"/>
          </w:tcPr>
          <w:p w14:paraId="342D20D9" w14:textId="77777777" w:rsidR="0012050E" w:rsidRPr="001D3D2F" w:rsidRDefault="0012050E" w:rsidP="00D0306F">
            <w:pPr>
              <w:pStyle w:val="Tekstpodstawowy22"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5E3982F1" w14:textId="77777777" w:rsidR="0012050E" w:rsidRPr="00A37332" w:rsidRDefault="0012050E" w:rsidP="0012050E">
      <w:pPr>
        <w:spacing w:before="60"/>
        <w:rPr>
          <w:rFonts w:ascii="Times New Roman" w:hAnsi="Times New Roman" w:cs="Times New Roman"/>
          <w:i/>
          <w:sz w:val="18"/>
          <w:szCs w:val="18"/>
        </w:rPr>
      </w:pPr>
      <w:r w:rsidRPr="00A37332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*) </w:t>
      </w:r>
      <w:r w:rsidRPr="00A37332">
        <w:rPr>
          <w:rFonts w:ascii="Times New Roman" w:hAnsi="Times New Roman" w:cs="Times New Roman"/>
          <w:i/>
          <w:sz w:val="18"/>
          <w:szCs w:val="18"/>
        </w:rPr>
        <w:t>Wykonawca uzupełnia daną Część, jeżeli dotyczy</w:t>
      </w:r>
    </w:p>
    <w:bookmarkEnd w:id="0"/>
    <w:p w14:paraId="2E79FD75" w14:textId="77777777" w:rsidR="0012050E" w:rsidRDefault="0012050E" w:rsidP="0012050E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8FD4C78" w14:textId="77777777" w:rsidR="0012050E" w:rsidRPr="00247823" w:rsidRDefault="0012050E" w:rsidP="0012050E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2.3</w:t>
      </w:r>
      <w:r w:rsidRPr="00247823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*)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  <w:u w:val="single"/>
        </w:rPr>
        <w:t>dla Części 3</w:t>
      </w:r>
    </w:p>
    <w:p w14:paraId="486B5EB3" w14:textId="77777777" w:rsidR="0012050E" w:rsidRPr="00247823" w:rsidRDefault="0012050E" w:rsidP="0012050E">
      <w:pPr>
        <w:ind w:left="709"/>
        <w:jc w:val="both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 xml:space="preserve">Oświadczamy, iż w zakresie kryterium „Cena” oferujemy realizację zamówienia </w:t>
      </w:r>
      <w:r w:rsidRPr="00247823">
        <w:rPr>
          <w:rFonts w:ascii="Times New Roman" w:hAnsi="Times New Roman" w:cs="Times New Roman"/>
          <w:b/>
          <w:sz w:val="22"/>
          <w:szCs w:val="22"/>
        </w:rPr>
        <w:br/>
        <w:t>w cenie łącznej:</w:t>
      </w:r>
    </w:p>
    <w:p w14:paraId="5A1CE154" w14:textId="77777777" w:rsidR="0012050E" w:rsidRPr="00247823" w:rsidRDefault="0012050E" w:rsidP="0012050E">
      <w:pPr>
        <w:spacing w:before="120"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brutto: .......................... zł</w:t>
      </w:r>
    </w:p>
    <w:p w14:paraId="20FD275D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słownie: ............................................................................................................................. zł</w:t>
      </w:r>
    </w:p>
    <w:p w14:paraId="2ADBD814" w14:textId="77777777" w:rsidR="0012050E" w:rsidRPr="00247823" w:rsidRDefault="0012050E" w:rsidP="0012050E">
      <w:pPr>
        <w:tabs>
          <w:tab w:val="left" w:pos="3566"/>
        </w:tabs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w tym .....% VAT</w:t>
      </w:r>
    </w:p>
    <w:p w14:paraId="4EFD4112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netto: ............................. zł</w:t>
      </w:r>
    </w:p>
    <w:p w14:paraId="64B62627" w14:textId="77777777" w:rsidR="0012050E" w:rsidRPr="00247823" w:rsidRDefault="0012050E" w:rsidP="0012050E">
      <w:pPr>
        <w:spacing w:after="120"/>
        <w:ind w:left="851" w:hanging="142"/>
        <w:jc w:val="both"/>
        <w:rPr>
          <w:rFonts w:ascii="Times New Roman" w:hAnsi="Times New Roman" w:cs="Times New Roman"/>
          <w:sz w:val="20"/>
          <w:szCs w:val="20"/>
        </w:rPr>
      </w:pPr>
      <w:r w:rsidRPr="00247823">
        <w:rPr>
          <w:rFonts w:ascii="Times New Roman" w:hAnsi="Times New Roman" w:cs="Times New Roman"/>
          <w:sz w:val="20"/>
          <w:szCs w:val="20"/>
        </w:rPr>
        <w:t>i jest to cena podana zgodnie z wymaganiami określonymi w Specyfikacji Warunków Zamówienia.</w:t>
      </w:r>
    </w:p>
    <w:p w14:paraId="3AE2A579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7823">
        <w:rPr>
          <w:rFonts w:ascii="Times New Roman" w:hAnsi="Times New Roman" w:cs="Times New Roman"/>
          <w:i/>
          <w:sz w:val="18"/>
          <w:szCs w:val="18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3F2DDBD" w14:textId="4D2FE5F5" w:rsidR="0012050E" w:rsidRDefault="0012050E" w:rsidP="0012050E">
      <w:pPr>
        <w:spacing w:after="120"/>
        <w:ind w:left="426" w:firstLine="283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iCs/>
          <w:sz w:val="22"/>
          <w:szCs w:val="22"/>
        </w:rPr>
        <w:t>w tym: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3524"/>
        <w:gridCol w:w="947"/>
        <w:gridCol w:w="1438"/>
        <w:gridCol w:w="1251"/>
        <w:gridCol w:w="1350"/>
      </w:tblGrid>
      <w:tr w:rsidR="0012050E" w:rsidRPr="001D3D2F" w14:paraId="103539C9" w14:textId="77777777" w:rsidTr="00D0306F">
        <w:tc>
          <w:tcPr>
            <w:tcW w:w="554" w:type="dxa"/>
            <w:shd w:val="clear" w:color="auto" w:fill="E7E6E6"/>
            <w:vAlign w:val="center"/>
          </w:tcPr>
          <w:p w14:paraId="373159C7" w14:textId="77777777" w:rsidR="0012050E" w:rsidRPr="001D3D2F" w:rsidRDefault="0012050E" w:rsidP="00D0306F">
            <w:pPr>
              <w:pStyle w:val="Tekstpodstawowy21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</w:pPr>
            <w:r w:rsidRPr="001D3D2F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624" w:type="dxa"/>
            <w:shd w:val="clear" w:color="auto" w:fill="E7E6E6"/>
            <w:vAlign w:val="center"/>
          </w:tcPr>
          <w:p w14:paraId="7B4DF105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badania</w:t>
            </w:r>
          </w:p>
        </w:tc>
        <w:tc>
          <w:tcPr>
            <w:tcW w:w="963" w:type="dxa"/>
            <w:shd w:val="clear" w:color="auto" w:fill="E7E6E6"/>
            <w:vAlign w:val="center"/>
          </w:tcPr>
          <w:p w14:paraId="782442D3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Ilość </w:t>
            </w:r>
          </w:p>
          <w:p w14:paraId="22249C27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szt.)</w:t>
            </w:r>
          </w:p>
        </w:tc>
        <w:tc>
          <w:tcPr>
            <w:tcW w:w="1450" w:type="dxa"/>
            <w:shd w:val="clear" w:color="auto" w:fill="E7E6E6"/>
            <w:vAlign w:val="center"/>
          </w:tcPr>
          <w:p w14:paraId="7187559D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netto (w zł)</w:t>
            </w:r>
          </w:p>
        </w:tc>
        <w:tc>
          <w:tcPr>
            <w:tcW w:w="1268" w:type="dxa"/>
            <w:shd w:val="clear" w:color="auto" w:fill="E7E6E6"/>
          </w:tcPr>
          <w:p w14:paraId="6FEC52E1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podatku VAT</w:t>
            </w:r>
          </w:p>
          <w:p w14:paraId="583482D7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351" w:type="dxa"/>
            <w:shd w:val="clear" w:color="auto" w:fill="E7E6E6"/>
            <w:vAlign w:val="center"/>
          </w:tcPr>
          <w:p w14:paraId="718C4ABE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</w:t>
            </w:r>
          </w:p>
          <w:p w14:paraId="2E1C56A8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poszczególnych pozycji (w zł)</w:t>
            </w:r>
          </w:p>
        </w:tc>
      </w:tr>
      <w:tr w:rsidR="0012050E" w:rsidRPr="001D3D2F" w14:paraId="5FFFAC14" w14:textId="77777777" w:rsidTr="00916608">
        <w:tc>
          <w:tcPr>
            <w:tcW w:w="554" w:type="dxa"/>
            <w:vAlign w:val="center"/>
          </w:tcPr>
          <w:p w14:paraId="64F683D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3624" w:type="dxa"/>
            <w:vAlign w:val="center"/>
          </w:tcPr>
          <w:p w14:paraId="602C0B25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963" w:type="dxa"/>
            <w:vAlign w:val="center"/>
          </w:tcPr>
          <w:p w14:paraId="14B46DF3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50" w:type="dxa"/>
            <w:vAlign w:val="center"/>
          </w:tcPr>
          <w:p w14:paraId="68EABF25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268" w:type="dxa"/>
            <w:vAlign w:val="center"/>
          </w:tcPr>
          <w:p w14:paraId="10B3CD4E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351" w:type="dxa"/>
            <w:vAlign w:val="center"/>
          </w:tcPr>
          <w:p w14:paraId="5CD7DB29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5=2x3 + kwota podatku VAT</w:t>
            </w:r>
          </w:p>
        </w:tc>
      </w:tr>
      <w:tr w:rsidR="0012050E" w:rsidRPr="001D3D2F" w14:paraId="13799998" w14:textId="77777777" w:rsidTr="00D0306F">
        <w:tc>
          <w:tcPr>
            <w:tcW w:w="554" w:type="dxa"/>
            <w:vAlign w:val="center"/>
          </w:tcPr>
          <w:p w14:paraId="6E79629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24" w:type="dxa"/>
            <w:vAlign w:val="center"/>
          </w:tcPr>
          <w:p w14:paraId="3694C28B" w14:textId="22685672" w:rsidR="00632579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Cy</w:t>
            </w:r>
            <w:r w:rsidR="00C47175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nk</w:t>
            </w:r>
          </w:p>
        </w:tc>
        <w:tc>
          <w:tcPr>
            <w:tcW w:w="963" w:type="dxa"/>
            <w:vAlign w:val="center"/>
          </w:tcPr>
          <w:p w14:paraId="03F8215F" w14:textId="607872DF" w:rsidR="0012050E" w:rsidRPr="001D3D2F" w:rsidRDefault="00C47175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Arial Unicode MS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50" w:type="dxa"/>
            <w:vAlign w:val="center"/>
          </w:tcPr>
          <w:p w14:paraId="6124E8F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0093E9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5DB2126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01B28B5C" w14:textId="77777777" w:rsidTr="00D0306F">
        <w:tc>
          <w:tcPr>
            <w:tcW w:w="554" w:type="dxa"/>
            <w:vAlign w:val="center"/>
          </w:tcPr>
          <w:p w14:paraId="3B06265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24" w:type="dxa"/>
            <w:vAlign w:val="center"/>
          </w:tcPr>
          <w:p w14:paraId="6E0C349C" w14:textId="047FF293" w:rsidR="0012050E" w:rsidRPr="001D3D2F" w:rsidRDefault="00C47175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Lit</w:t>
            </w:r>
          </w:p>
        </w:tc>
        <w:tc>
          <w:tcPr>
            <w:tcW w:w="963" w:type="dxa"/>
            <w:vAlign w:val="center"/>
          </w:tcPr>
          <w:p w14:paraId="654B3763" w14:textId="5DFEE48C" w:rsidR="0012050E" w:rsidRPr="001D3D2F" w:rsidRDefault="00C47175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50" w:type="dxa"/>
            <w:vAlign w:val="center"/>
          </w:tcPr>
          <w:p w14:paraId="1198AE6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9676C4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7FB2995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67F84880" w14:textId="77777777" w:rsidTr="00D0306F"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3999049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auto"/>
            </w:tcBorders>
            <w:vAlign w:val="center"/>
          </w:tcPr>
          <w:p w14:paraId="676D34C7" w14:textId="455B9B0A" w:rsidR="0012050E" w:rsidRPr="001D3D2F" w:rsidRDefault="00C47175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Ołów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638EA6E9" w14:textId="13B208F4" w:rsidR="0012050E" w:rsidRPr="001D3D2F" w:rsidRDefault="00C47175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2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14:paraId="72A612B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14:paraId="6828905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7735D9FA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2F5AAE30" w14:textId="77777777" w:rsidTr="00E4333E">
        <w:trPr>
          <w:trHeight w:val="341"/>
        </w:trPr>
        <w:tc>
          <w:tcPr>
            <w:tcW w:w="7859" w:type="dxa"/>
            <w:gridSpan w:val="5"/>
            <w:shd w:val="clear" w:color="auto" w:fill="E7E6E6"/>
            <w:vAlign w:val="center"/>
          </w:tcPr>
          <w:p w14:paraId="3B0239EE" w14:textId="77777777" w:rsidR="0012050E" w:rsidRPr="001D3D2F" w:rsidRDefault="0012050E" w:rsidP="00D0306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cena brutto (suma poz. 1 - 3)</w:t>
            </w:r>
            <w:r w:rsidRPr="001D3D2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351" w:type="dxa"/>
            <w:shd w:val="clear" w:color="auto" w:fill="E7E6E6"/>
            <w:vAlign w:val="center"/>
          </w:tcPr>
          <w:p w14:paraId="5F753AB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4D93F41" w14:textId="77777777" w:rsidR="0012050E" w:rsidRPr="00A37332" w:rsidRDefault="0012050E" w:rsidP="0012050E">
      <w:pPr>
        <w:spacing w:before="60"/>
        <w:rPr>
          <w:rFonts w:ascii="Times New Roman" w:hAnsi="Times New Roman" w:cs="Times New Roman"/>
          <w:i/>
          <w:sz w:val="18"/>
          <w:szCs w:val="18"/>
        </w:rPr>
      </w:pPr>
      <w:r w:rsidRPr="00A37332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*) </w:t>
      </w:r>
      <w:r w:rsidRPr="00A37332">
        <w:rPr>
          <w:rFonts w:ascii="Times New Roman" w:hAnsi="Times New Roman" w:cs="Times New Roman"/>
          <w:i/>
          <w:sz w:val="18"/>
          <w:szCs w:val="18"/>
        </w:rPr>
        <w:t>Wykonawca uzupełnia daną Część, jeżeli dotyczy</w:t>
      </w:r>
    </w:p>
    <w:p w14:paraId="3F260D93" w14:textId="77777777" w:rsidR="0012050E" w:rsidRPr="00247823" w:rsidRDefault="0012050E" w:rsidP="004C2258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F55517" w14:textId="2A089CEC" w:rsidR="0012050E" w:rsidRPr="00247823" w:rsidRDefault="0012050E" w:rsidP="0012050E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lastRenderedPageBreak/>
        <w:t>2.</w:t>
      </w:r>
      <w:r w:rsidR="004C2258">
        <w:rPr>
          <w:rFonts w:ascii="Times New Roman" w:hAnsi="Times New Roman" w:cs="Times New Roman"/>
          <w:b/>
          <w:sz w:val="22"/>
          <w:szCs w:val="22"/>
        </w:rPr>
        <w:t>4</w:t>
      </w:r>
      <w:r w:rsidRPr="00247823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*)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  <w:u w:val="single"/>
        </w:rPr>
        <w:t xml:space="preserve">dla Części </w:t>
      </w:r>
      <w:r w:rsidR="004C2258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</w:p>
    <w:p w14:paraId="79CE4671" w14:textId="77777777" w:rsidR="0012050E" w:rsidRPr="00247823" w:rsidRDefault="0012050E" w:rsidP="0012050E">
      <w:pPr>
        <w:ind w:left="709"/>
        <w:jc w:val="both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 xml:space="preserve">Oświadczamy, iż w zakresie kryterium „Cena” oferujemy realizację zamówienia </w:t>
      </w:r>
      <w:r w:rsidRPr="00247823">
        <w:rPr>
          <w:rFonts w:ascii="Times New Roman" w:hAnsi="Times New Roman" w:cs="Times New Roman"/>
          <w:b/>
          <w:sz w:val="22"/>
          <w:szCs w:val="22"/>
        </w:rPr>
        <w:br/>
        <w:t>w cenie łącznej:</w:t>
      </w:r>
    </w:p>
    <w:p w14:paraId="79715D40" w14:textId="77777777" w:rsidR="0012050E" w:rsidRPr="00247823" w:rsidRDefault="0012050E" w:rsidP="0012050E">
      <w:pPr>
        <w:spacing w:before="120"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brutto: .......................... zł</w:t>
      </w:r>
    </w:p>
    <w:p w14:paraId="0D13585D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słownie: ............................................................................................................................. zł</w:t>
      </w:r>
    </w:p>
    <w:p w14:paraId="3A31A1DB" w14:textId="77777777" w:rsidR="0012050E" w:rsidRPr="00247823" w:rsidRDefault="0012050E" w:rsidP="0012050E">
      <w:pPr>
        <w:tabs>
          <w:tab w:val="left" w:pos="3566"/>
        </w:tabs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w tym .....% VAT</w:t>
      </w:r>
    </w:p>
    <w:p w14:paraId="1D1B1FA2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netto: ............................. zł</w:t>
      </w:r>
    </w:p>
    <w:p w14:paraId="349951DC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47823">
        <w:rPr>
          <w:rFonts w:ascii="Times New Roman" w:hAnsi="Times New Roman" w:cs="Times New Roman"/>
          <w:sz w:val="20"/>
          <w:szCs w:val="20"/>
        </w:rPr>
        <w:t>i jest to cena podana zgodnie z wymaganiami określonymi w Specyfikacji Warunków Zamówienia.</w:t>
      </w:r>
    </w:p>
    <w:p w14:paraId="78E62DC0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7823">
        <w:rPr>
          <w:rFonts w:ascii="Times New Roman" w:hAnsi="Times New Roman" w:cs="Times New Roman"/>
          <w:i/>
          <w:sz w:val="18"/>
          <w:szCs w:val="18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31760DDF" w14:textId="77777777" w:rsidR="0012050E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iCs/>
          <w:sz w:val="22"/>
          <w:szCs w:val="22"/>
        </w:rPr>
        <w:t>w tym: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"/>
        <w:gridCol w:w="3526"/>
        <w:gridCol w:w="946"/>
        <w:gridCol w:w="1437"/>
        <w:gridCol w:w="1250"/>
        <w:gridCol w:w="1350"/>
      </w:tblGrid>
      <w:tr w:rsidR="0012050E" w:rsidRPr="001D3D2F" w14:paraId="5310C065" w14:textId="77777777" w:rsidTr="00D0306F">
        <w:tc>
          <w:tcPr>
            <w:tcW w:w="554" w:type="dxa"/>
            <w:shd w:val="clear" w:color="auto" w:fill="E7E6E6"/>
            <w:vAlign w:val="center"/>
          </w:tcPr>
          <w:p w14:paraId="18FEE5E0" w14:textId="77777777" w:rsidR="0012050E" w:rsidRPr="001D3D2F" w:rsidRDefault="0012050E" w:rsidP="00D0306F">
            <w:pPr>
              <w:pStyle w:val="Tekstpodstawowy21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</w:pPr>
            <w:r w:rsidRPr="001D3D2F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624" w:type="dxa"/>
            <w:shd w:val="clear" w:color="auto" w:fill="E7E6E6"/>
            <w:vAlign w:val="center"/>
          </w:tcPr>
          <w:p w14:paraId="05C58F41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badania</w:t>
            </w:r>
          </w:p>
        </w:tc>
        <w:tc>
          <w:tcPr>
            <w:tcW w:w="963" w:type="dxa"/>
            <w:shd w:val="clear" w:color="auto" w:fill="E7E6E6"/>
            <w:vAlign w:val="center"/>
          </w:tcPr>
          <w:p w14:paraId="07157208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Ilość </w:t>
            </w:r>
          </w:p>
          <w:p w14:paraId="5CC43FF9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szt.)</w:t>
            </w:r>
          </w:p>
        </w:tc>
        <w:tc>
          <w:tcPr>
            <w:tcW w:w="1450" w:type="dxa"/>
            <w:shd w:val="clear" w:color="auto" w:fill="E7E6E6"/>
            <w:vAlign w:val="center"/>
          </w:tcPr>
          <w:p w14:paraId="6FD70D98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netto (w zł)</w:t>
            </w:r>
          </w:p>
        </w:tc>
        <w:tc>
          <w:tcPr>
            <w:tcW w:w="1268" w:type="dxa"/>
            <w:shd w:val="clear" w:color="auto" w:fill="E7E6E6"/>
          </w:tcPr>
          <w:p w14:paraId="28316DC4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podatku VAT</w:t>
            </w:r>
          </w:p>
          <w:p w14:paraId="0B4CC143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351" w:type="dxa"/>
            <w:shd w:val="clear" w:color="auto" w:fill="E7E6E6"/>
            <w:vAlign w:val="center"/>
          </w:tcPr>
          <w:p w14:paraId="1A9EDEA4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</w:t>
            </w:r>
          </w:p>
          <w:p w14:paraId="5BCFEF00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poszczególnych pozycji (w zł)</w:t>
            </w:r>
          </w:p>
        </w:tc>
      </w:tr>
      <w:tr w:rsidR="0012050E" w:rsidRPr="001D3D2F" w14:paraId="346C512D" w14:textId="77777777" w:rsidTr="00916608">
        <w:tc>
          <w:tcPr>
            <w:tcW w:w="554" w:type="dxa"/>
            <w:vAlign w:val="center"/>
          </w:tcPr>
          <w:p w14:paraId="44B1C406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3624" w:type="dxa"/>
            <w:vAlign w:val="center"/>
          </w:tcPr>
          <w:p w14:paraId="72B9F225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963" w:type="dxa"/>
            <w:vAlign w:val="center"/>
          </w:tcPr>
          <w:p w14:paraId="628B58B8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50" w:type="dxa"/>
            <w:vAlign w:val="center"/>
          </w:tcPr>
          <w:p w14:paraId="16D77E9C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268" w:type="dxa"/>
            <w:vAlign w:val="center"/>
          </w:tcPr>
          <w:p w14:paraId="6420F27F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351" w:type="dxa"/>
            <w:vAlign w:val="center"/>
          </w:tcPr>
          <w:p w14:paraId="5F03EB72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5=2x3 + kwota podatku VAT</w:t>
            </w:r>
          </w:p>
        </w:tc>
      </w:tr>
      <w:tr w:rsidR="0012050E" w:rsidRPr="001D3D2F" w14:paraId="11EED57F" w14:textId="77777777" w:rsidTr="001D3D2F">
        <w:tc>
          <w:tcPr>
            <w:tcW w:w="554" w:type="dxa"/>
            <w:vAlign w:val="center"/>
          </w:tcPr>
          <w:p w14:paraId="3A73003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24" w:type="dxa"/>
            <w:vAlign w:val="center"/>
          </w:tcPr>
          <w:p w14:paraId="05A0C2C8" w14:textId="284CE115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Kał - badanie na obecność pasożytów</w:t>
            </w:r>
          </w:p>
        </w:tc>
        <w:tc>
          <w:tcPr>
            <w:tcW w:w="963" w:type="dxa"/>
            <w:vAlign w:val="center"/>
          </w:tcPr>
          <w:p w14:paraId="035D2829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Arial Unicode MS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50" w:type="dxa"/>
            <w:vAlign w:val="center"/>
          </w:tcPr>
          <w:p w14:paraId="27DA548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DE9C29D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0BDBFFBE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4D18241E" w14:textId="77777777" w:rsidTr="001D3D2F">
        <w:tc>
          <w:tcPr>
            <w:tcW w:w="554" w:type="dxa"/>
            <w:vAlign w:val="center"/>
          </w:tcPr>
          <w:p w14:paraId="128128D4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24" w:type="dxa"/>
            <w:vAlign w:val="center"/>
          </w:tcPr>
          <w:p w14:paraId="504C5952" w14:textId="2D22A89E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Antygen GSA 65 (Giardia </w:t>
            </w:r>
            <w:proofErr w:type="spellStart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intestinalis</w:t>
            </w:r>
            <w:proofErr w:type="spellEnd"/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) w kale</w:t>
            </w:r>
          </w:p>
        </w:tc>
        <w:tc>
          <w:tcPr>
            <w:tcW w:w="963" w:type="dxa"/>
            <w:vAlign w:val="center"/>
          </w:tcPr>
          <w:p w14:paraId="1C0B83B9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50" w:type="dxa"/>
            <w:vAlign w:val="center"/>
          </w:tcPr>
          <w:p w14:paraId="00C904A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AC4809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1F8504D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080737D8" w14:textId="77777777" w:rsidTr="001D3D2F">
        <w:tc>
          <w:tcPr>
            <w:tcW w:w="554" w:type="dxa"/>
            <w:vAlign w:val="center"/>
          </w:tcPr>
          <w:p w14:paraId="322E759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24" w:type="dxa"/>
            <w:vAlign w:val="center"/>
          </w:tcPr>
          <w:p w14:paraId="2907455E" w14:textId="6670A826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Krew utajona w kale</w:t>
            </w:r>
          </w:p>
        </w:tc>
        <w:tc>
          <w:tcPr>
            <w:tcW w:w="963" w:type="dxa"/>
            <w:vAlign w:val="center"/>
          </w:tcPr>
          <w:p w14:paraId="16FCFB39" w14:textId="523BA537" w:rsidR="0012050E" w:rsidRPr="001D3D2F" w:rsidRDefault="004C2258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4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50" w:type="dxa"/>
            <w:vAlign w:val="center"/>
          </w:tcPr>
          <w:p w14:paraId="023E658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ECA42F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2076C8E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344C8055" w14:textId="77777777" w:rsidTr="00E4333E">
        <w:trPr>
          <w:trHeight w:val="445"/>
        </w:trPr>
        <w:tc>
          <w:tcPr>
            <w:tcW w:w="7859" w:type="dxa"/>
            <w:gridSpan w:val="5"/>
            <w:shd w:val="clear" w:color="auto" w:fill="E7E6E6"/>
            <w:vAlign w:val="center"/>
          </w:tcPr>
          <w:p w14:paraId="17F603BB" w14:textId="77777777" w:rsidR="0012050E" w:rsidRPr="001D3D2F" w:rsidRDefault="0012050E" w:rsidP="00D0306F">
            <w:pPr>
              <w:pStyle w:val="Tekstpodstawowy22"/>
              <w:suppressAutoHyphens w:val="0"/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cena brutto (suma poz. 1 - 3)</w:t>
            </w:r>
            <w:r w:rsidRPr="001D3D2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351" w:type="dxa"/>
            <w:shd w:val="clear" w:color="auto" w:fill="E7E6E6"/>
            <w:vAlign w:val="center"/>
          </w:tcPr>
          <w:p w14:paraId="53F9E17E" w14:textId="77777777" w:rsidR="0012050E" w:rsidRPr="001D3D2F" w:rsidRDefault="0012050E" w:rsidP="00D0306F">
            <w:pPr>
              <w:pStyle w:val="Tekstpodstawowy22"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75E40362" w14:textId="77777777" w:rsidR="0012050E" w:rsidRPr="00A37332" w:rsidRDefault="0012050E" w:rsidP="0012050E">
      <w:pPr>
        <w:spacing w:before="60"/>
        <w:rPr>
          <w:rFonts w:ascii="Times New Roman" w:hAnsi="Times New Roman" w:cs="Times New Roman"/>
          <w:i/>
          <w:sz w:val="18"/>
          <w:szCs w:val="18"/>
        </w:rPr>
      </w:pPr>
      <w:r w:rsidRPr="00A37332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*) </w:t>
      </w:r>
      <w:r w:rsidRPr="00A37332">
        <w:rPr>
          <w:rFonts w:ascii="Times New Roman" w:hAnsi="Times New Roman" w:cs="Times New Roman"/>
          <w:i/>
          <w:sz w:val="18"/>
          <w:szCs w:val="18"/>
        </w:rPr>
        <w:t>Wykonawca uzupełnia daną Część, jeżeli dotyczy</w:t>
      </w:r>
    </w:p>
    <w:p w14:paraId="3301838D" w14:textId="77777777" w:rsidR="0012050E" w:rsidRPr="00C407CE" w:rsidRDefault="0012050E" w:rsidP="00632579">
      <w:p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C2098E1" w14:textId="0DC4D74D" w:rsidR="0012050E" w:rsidRPr="00247823" w:rsidRDefault="0012050E" w:rsidP="0012050E">
      <w:pPr>
        <w:tabs>
          <w:tab w:val="left" w:pos="709"/>
        </w:tabs>
        <w:spacing w:line="360" w:lineRule="auto"/>
        <w:ind w:firstLine="284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2.</w:t>
      </w:r>
      <w:r w:rsidR="004C2258">
        <w:rPr>
          <w:rFonts w:ascii="Times New Roman" w:hAnsi="Times New Roman" w:cs="Times New Roman"/>
          <w:b/>
          <w:sz w:val="22"/>
          <w:szCs w:val="22"/>
        </w:rPr>
        <w:t>5</w:t>
      </w:r>
      <w:r w:rsidRPr="00247823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*)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  <w:u w:val="single"/>
        </w:rPr>
        <w:t xml:space="preserve">dla Części </w:t>
      </w:r>
      <w:r w:rsidR="004C2258">
        <w:rPr>
          <w:rFonts w:ascii="Times New Roman" w:hAnsi="Times New Roman" w:cs="Times New Roman"/>
          <w:b/>
          <w:sz w:val="22"/>
          <w:szCs w:val="22"/>
          <w:u w:val="single"/>
        </w:rPr>
        <w:t>5</w:t>
      </w:r>
    </w:p>
    <w:p w14:paraId="6995D5B7" w14:textId="77777777" w:rsidR="0012050E" w:rsidRPr="00247823" w:rsidRDefault="0012050E" w:rsidP="0012050E">
      <w:pPr>
        <w:ind w:left="1134" w:hanging="283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  <w:szCs w:val="22"/>
        </w:rPr>
        <w:t>1)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247823">
        <w:rPr>
          <w:rFonts w:ascii="Times New Roman" w:hAnsi="Times New Roman" w:cs="Times New Roman"/>
          <w:b/>
          <w:sz w:val="22"/>
          <w:szCs w:val="22"/>
        </w:rPr>
        <w:t xml:space="preserve">Oświadczamy, iż w zakresie kryterium „Cena” oferujemy realizację zamówienia </w:t>
      </w:r>
      <w:r w:rsidRPr="00247823">
        <w:rPr>
          <w:rFonts w:ascii="Times New Roman" w:hAnsi="Times New Roman" w:cs="Times New Roman"/>
          <w:b/>
          <w:sz w:val="22"/>
          <w:szCs w:val="22"/>
        </w:rPr>
        <w:br/>
        <w:t>w cenie łącznej:</w:t>
      </w:r>
    </w:p>
    <w:p w14:paraId="3434AF7D" w14:textId="77777777" w:rsidR="0012050E" w:rsidRPr="00247823" w:rsidRDefault="0012050E" w:rsidP="0012050E">
      <w:pPr>
        <w:spacing w:before="120" w:line="360" w:lineRule="auto"/>
        <w:ind w:left="1134" w:hanging="283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brutto: .......................... zł</w:t>
      </w:r>
    </w:p>
    <w:p w14:paraId="643D185D" w14:textId="77777777" w:rsidR="0012050E" w:rsidRPr="00247823" w:rsidRDefault="0012050E" w:rsidP="0012050E">
      <w:pPr>
        <w:spacing w:line="360" w:lineRule="auto"/>
        <w:ind w:left="1134" w:hanging="283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słownie: ............................................................................................................................. zł</w:t>
      </w:r>
    </w:p>
    <w:p w14:paraId="16DC8C57" w14:textId="77777777" w:rsidR="0012050E" w:rsidRPr="00247823" w:rsidRDefault="0012050E" w:rsidP="0012050E">
      <w:pPr>
        <w:tabs>
          <w:tab w:val="left" w:pos="3566"/>
        </w:tabs>
        <w:spacing w:line="360" w:lineRule="auto"/>
        <w:ind w:left="1134" w:hanging="283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w tym .....% VAT</w:t>
      </w:r>
    </w:p>
    <w:p w14:paraId="2600B64E" w14:textId="77777777" w:rsidR="0012050E" w:rsidRPr="00247823" w:rsidRDefault="0012050E" w:rsidP="0012050E">
      <w:pPr>
        <w:spacing w:line="360" w:lineRule="auto"/>
        <w:ind w:left="1134" w:hanging="283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netto: ............................. zł</w:t>
      </w:r>
    </w:p>
    <w:p w14:paraId="045E99DE" w14:textId="77777777" w:rsidR="0012050E" w:rsidRPr="00247823" w:rsidRDefault="0012050E" w:rsidP="0012050E">
      <w:pPr>
        <w:spacing w:after="120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247823">
        <w:rPr>
          <w:rFonts w:ascii="Times New Roman" w:hAnsi="Times New Roman" w:cs="Times New Roman"/>
          <w:sz w:val="20"/>
          <w:szCs w:val="20"/>
        </w:rPr>
        <w:t>i jest to cena podana zgodnie z wymaganiami określonymi w Specyfikacji Warunków Zamówienia.</w:t>
      </w:r>
    </w:p>
    <w:p w14:paraId="3C4190B9" w14:textId="77777777" w:rsidR="0012050E" w:rsidRPr="00247823" w:rsidRDefault="0012050E" w:rsidP="0012050E">
      <w:pPr>
        <w:spacing w:after="120"/>
        <w:ind w:left="851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7823">
        <w:rPr>
          <w:rFonts w:ascii="Times New Roman" w:hAnsi="Times New Roman" w:cs="Times New Roman"/>
          <w:i/>
          <w:sz w:val="18"/>
          <w:szCs w:val="18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3A59D017" w14:textId="784A2ED2" w:rsidR="0012050E" w:rsidRDefault="0012050E" w:rsidP="0012050E">
      <w:pPr>
        <w:spacing w:after="120"/>
        <w:ind w:left="426" w:firstLine="425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iCs/>
          <w:sz w:val="22"/>
          <w:szCs w:val="22"/>
        </w:rPr>
        <w:t>w tym: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3537"/>
        <w:gridCol w:w="975"/>
        <w:gridCol w:w="1270"/>
        <w:gridCol w:w="1257"/>
        <w:gridCol w:w="1479"/>
      </w:tblGrid>
      <w:tr w:rsidR="0012050E" w:rsidRPr="001D3D2F" w14:paraId="4366D834" w14:textId="77777777" w:rsidTr="00D0306F">
        <w:tc>
          <w:tcPr>
            <w:tcW w:w="547" w:type="dxa"/>
            <w:shd w:val="clear" w:color="auto" w:fill="E7E6E6"/>
            <w:vAlign w:val="center"/>
          </w:tcPr>
          <w:p w14:paraId="2290D5C1" w14:textId="77777777" w:rsidR="0012050E" w:rsidRPr="001D3D2F" w:rsidRDefault="0012050E" w:rsidP="00D0306F">
            <w:pPr>
              <w:pStyle w:val="Tekstpodstawowy21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</w:pPr>
            <w:r w:rsidRPr="001D3D2F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634" w:type="dxa"/>
            <w:shd w:val="clear" w:color="auto" w:fill="E7E6E6"/>
            <w:vAlign w:val="center"/>
          </w:tcPr>
          <w:p w14:paraId="296506F6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badania</w:t>
            </w:r>
          </w:p>
        </w:tc>
        <w:tc>
          <w:tcPr>
            <w:tcW w:w="992" w:type="dxa"/>
            <w:shd w:val="clear" w:color="auto" w:fill="E7E6E6"/>
            <w:vAlign w:val="center"/>
          </w:tcPr>
          <w:p w14:paraId="23C8C789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Ilość </w:t>
            </w:r>
          </w:p>
          <w:p w14:paraId="689BA723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szt.)</w:t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3667D7C9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netto (w zł)</w:t>
            </w:r>
          </w:p>
        </w:tc>
        <w:tc>
          <w:tcPr>
            <w:tcW w:w="1276" w:type="dxa"/>
            <w:shd w:val="clear" w:color="auto" w:fill="E7E6E6"/>
          </w:tcPr>
          <w:p w14:paraId="48CE0D57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podatku VAT</w:t>
            </w:r>
          </w:p>
          <w:p w14:paraId="23E29BD9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485" w:type="dxa"/>
            <w:shd w:val="clear" w:color="auto" w:fill="E7E6E6"/>
            <w:vAlign w:val="center"/>
          </w:tcPr>
          <w:p w14:paraId="4781941F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</w:t>
            </w:r>
          </w:p>
          <w:p w14:paraId="511C3D41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poszczególnych pozycji (w zł)</w:t>
            </w:r>
          </w:p>
        </w:tc>
      </w:tr>
      <w:tr w:rsidR="0012050E" w:rsidRPr="001D3D2F" w14:paraId="572AE38B" w14:textId="77777777" w:rsidTr="00916608">
        <w:tc>
          <w:tcPr>
            <w:tcW w:w="547" w:type="dxa"/>
            <w:vAlign w:val="center"/>
          </w:tcPr>
          <w:p w14:paraId="5B812AD1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3634" w:type="dxa"/>
            <w:vAlign w:val="center"/>
          </w:tcPr>
          <w:p w14:paraId="05546B4C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992" w:type="dxa"/>
            <w:vAlign w:val="center"/>
          </w:tcPr>
          <w:p w14:paraId="12A4EE25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14:paraId="5C50C95F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14:paraId="224A29BD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485" w:type="dxa"/>
            <w:vAlign w:val="center"/>
          </w:tcPr>
          <w:p w14:paraId="1230048A" w14:textId="77777777" w:rsidR="0012050E" w:rsidRPr="001D3D2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D3D2F">
              <w:rPr>
                <w:rFonts w:ascii="Times New Roman" w:hAnsi="Times New Roman" w:cs="Times New Roman"/>
                <w:bCs/>
                <w:sz w:val="14"/>
                <w:szCs w:val="14"/>
              </w:rPr>
              <w:t>5=2x3 + kwota podatku VAT</w:t>
            </w:r>
          </w:p>
        </w:tc>
      </w:tr>
      <w:tr w:rsidR="0012050E" w:rsidRPr="001D3D2F" w14:paraId="28C31452" w14:textId="77777777" w:rsidTr="00D0306F">
        <w:tc>
          <w:tcPr>
            <w:tcW w:w="547" w:type="dxa"/>
            <w:vAlign w:val="center"/>
          </w:tcPr>
          <w:p w14:paraId="23683B4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34" w:type="dxa"/>
            <w:vAlign w:val="bottom"/>
          </w:tcPr>
          <w:p w14:paraId="45EB8D5D" w14:textId="492998E5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Posiew krwi (z zapewnionym podłożem)</w:t>
            </w:r>
          </w:p>
        </w:tc>
        <w:tc>
          <w:tcPr>
            <w:tcW w:w="992" w:type="dxa"/>
            <w:vAlign w:val="center"/>
          </w:tcPr>
          <w:p w14:paraId="789AF1D6" w14:textId="5CFD0471" w:rsidR="0012050E" w:rsidRPr="001D3D2F" w:rsidRDefault="004C2258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  <w:r w:rsidR="0012050E"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B3CA2C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3D1525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1260DB2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E5DBFE8" w14:textId="77777777" w:rsidTr="00D0306F">
        <w:tc>
          <w:tcPr>
            <w:tcW w:w="547" w:type="dxa"/>
            <w:vAlign w:val="center"/>
          </w:tcPr>
          <w:p w14:paraId="5EEF6262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34" w:type="dxa"/>
            <w:vAlign w:val="bottom"/>
          </w:tcPr>
          <w:p w14:paraId="6E2CD2EF" w14:textId="0B926EA6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Posiew moczu</w:t>
            </w:r>
          </w:p>
        </w:tc>
        <w:tc>
          <w:tcPr>
            <w:tcW w:w="992" w:type="dxa"/>
            <w:vAlign w:val="center"/>
          </w:tcPr>
          <w:p w14:paraId="48A51B8D" w14:textId="7777777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vAlign w:val="center"/>
          </w:tcPr>
          <w:p w14:paraId="011ECC77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969559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4CEC3FF0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3996A599" w14:textId="77777777" w:rsidTr="00D0306F">
        <w:tc>
          <w:tcPr>
            <w:tcW w:w="547" w:type="dxa"/>
            <w:vAlign w:val="center"/>
          </w:tcPr>
          <w:p w14:paraId="0D97DDAF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34" w:type="dxa"/>
            <w:vAlign w:val="bottom"/>
          </w:tcPr>
          <w:p w14:paraId="6C08AAED" w14:textId="503BBF08" w:rsidR="0012050E" w:rsidRPr="001D3D2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Posiew różnych materiałów</w:t>
            </w:r>
          </w:p>
        </w:tc>
        <w:tc>
          <w:tcPr>
            <w:tcW w:w="992" w:type="dxa"/>
            <w:vAlign w:val="center"/>
          </w:tcPr>
          <w:p w14:paraId="2392494D" w14:textId="6EF37CD7" w:rsidR="0012050E" w:rsidRPr="001D3D2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1</w:t>
            </w:r>
            <w:r w:rsidR="00916608">
              <w:rPr>
                <w:rFonts w:ascii="Times New Roman" w:eastAsia="Mangal" w:hAnsi="Times New Roman" w:cs="Times New Roman"/>
                <w:sz w:val="18"/>
                <w:szCs w:val="18"/>
              </w:rPr>
              <w:t> </w:t>
            </w:r>
            <w:r w:rsidRPr="001D3D2F">
              <w:rPr>
                <w:rFonts w:ascii="Times New Roman" w:eastAsia="Mangal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276" w:type="dxa"/>
            <w:vAlign w:val="center"/>
          </w:tcPr>
          <w:p w14:paraId="3E12C48C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0B03D3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4E9EB51B" w14:textId="77777777" w:rsidR="0012050E" w:rsidRPr="001D3D2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1D3D2F" w14:paraId="1CF5CA02" w14:textId="77777777" w:rsidTr="00B750FF">
        <w:trPr>
          <w:trHeight w:val="382"/>
        </w:trPr>
        <w:tc>
          <w:tcPr>
            <w:tcW w:w="7725" w:type="dxa"/>
            <w:gridSpan w:val="5"/>
            <w:shd w:val="clear" w:color="auto" w:fill="E7E6E6"/>
            <w:vAlign w:val="center"/>
          </w:tcPr>
          <w:p w14:paraId="635BC1C9" w14:textId="77777777" w:rsidR="0012050E" w:rsidRPr="001D3D2F" w:rsidRDefault="0012050E" w:rsidP="00B750FF">
            <w:pPr>
              <w:pStyle w:val="Tekstpodstawowy22"/>
              <w:suppressAutoHyphens w:val="0"/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1D3D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cena brutto (suma poz. 1 - 3)</w:t>
            </w:r>
            <w:r w:rsidRPr="001D3D2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485" w:type="dxa"/>
            <w:shd w:val="clear" w:color="auto" w:fill="E7E6E6"/>
            <w:vAlign w:val="center"/>
          </w:tcPr>
          <w:p w14:paraId="522628BD" w14:textId="77777777" w:rsidR="0012050E" w:rsidRPr="001D3D2F" w:rsidRDefault="0012050E" w:rsidP="00B750FF">
            <w:pPr>
              <w:pStyle w:val="Tekstpodstawowy22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540BAC4B" w14:textId="77777777" w:rsidR="0012050E" w:rsidRPr="00247823" w:rsidRDefault="0012050E" w:rsidP="00632579">
      <w:pPr>
        <w:spacing w:before="120"/>
        <w:ind w:left="851" w:hanging="142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2) </w:t>
      </w:r>
      <w:r w:rsidRPr="00247823">
        <w:rPr>
          <w:rFonts w:ascii="Times New Roman" w:hAnsi="Times New Roman" w:cs="Times New Roman"/>
          <w:b/>
          <w:sz w:val="22"/>
          <w:szCs w:val="22"/>
        </w:rPr>
        <w:t>Oświadczamy, iż w zakresie kryterium „Parametry jakościowe” oferujemy:</w:t>
      </w:r>
    </w:p>
    <w:p w14:paraId="5EDD9E19" w14:textId="77777777" w:rsidR="0012050E" w:rsidRPr="00247823" w:rsidRDefault="0012050E" w:rsidP="0012050E">
      <w:pPr>
        <w:tabs>
          <w:tab w:val="left" w:pos="1134"/>
          <w:tab w:val="left" w:pos="1418"/>
        </w:tabs>
        <w:spacing w:before="60"/>
        <w:ind w:left="851" w:firstLine="14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2.1)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ab/>
        <w:t>opracowanie materiału na posiew:</w:t>
      </w:r>
    </w:p>
    <w:p w14:paraId="770711A6" w14:textId="77777777" w:rsidR="0012050E" w:rsidRPr="00247823" w:rsidRDefault="0012050E" w:rsidP="0012050E">
      <w:pPr>
        <w:tabs>
          <w:tab w:val="left" w:pos="1276"/>
          <w:tab w:val="left" w:pos="1843"/>
        </w:tabs>
        <w:ind w:left="1701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a)</w:t>
      </w:r>
      <w:r w:rsidRPr="00247823">
        <w:rPr>
          <w:rFonts w:ascii="Times New Roman" w:hAnsi="Times New Roman" w:cs="Times New Roman"/>
          <w:b/>
          <w:sz w:val="22"/>
          <w:szCs w:val="22"/>
        </w:rPr>
        <w:tab/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>do 3 godzin od odebrania próbki</w:t>
      </w:r>
      <w:r w:rsidRPr="00247823">
        <w:rPr>
          <w:rFonts w:ascii="Times New Roman" w:hAnsi="Times New Roman" w:cs="Times New Roman"/>
          <w:bCs/>
          <w:sz w:val="22"/>
          <w:szCs w:val="22"/>
          <w:vertAlign w:val="superscript"/>
        </w:rPr>
        <w:t xml:space="preserve"> 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>do badania</w:t>
      </w:r>
      <w:r w:rsidRPr="00247823">
        <w:rPr>
          <w:rFonts w:ascii="Times New Roman" w:hAnsi="Times New Roman" w:cs="Times New Roman"/>
          <w:bCs/>
          <w:sz w:val="22"/>
          <w:szCs w:val="22"/>
          <w:vertAlign w:val="superscript"/>
        </w:rPr>
        <w:t>**)</w:t>
      </w:r>
    </w:p>
    <w:p w14:paraId="653D1513" w14:textId="77777777" w:rsidR="0012050E" w:rsidRPr="00247823" w:rsidRDefault="0012050E" w:rsidP="0012050E">
      <w:pPr>
        <w:tabs>
          <w:tab w:val="left" w:pos="426"/>
          <w:tab w:val="left" w:pos="1276"/>
          <w:tab w:val="left" w:pos="1843"/>
        </w:tabs>
        <w:ind w:left="1701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b)</w:t>
      </w:r>
      <w:r w:rsidRPr="00247823">
        <w:rPr>
          <w:rFonts w:ascii="Times New Roman" w:hAnsi="Times New Roman" w:cs="Times New Roman"/>
          <w:b/>
          <w:sz w:val="22"/>
          <w:szCs w:val="22"/>
        </w:rPr>
        <w:tab/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>powyżej 3 godzin od odebrania próbki do badania</w:t>
      </w:r>
      <w:r w:rsidRPr="00247823">
        <w:rPr>
          <w:rFonts w:ascii="Times New Roman" w:hAnsi="Times New Roman" w:cs="Times New Roman"/>
          <w:bCs/>
          <w:sz w:val="22"/>
          <w:szCs w:val="22"/>
          <w:vertAlign w:val="superscript"/>
        </w:rPr>
        <w:t>**)</w:t>
      </w:r>
    </w:p>
    <w:p w14:paraId="735E58D5" w14:textId="77777777" w:rsidR="0012050E" w:rsidRPr="00247823" w:rsidRDefault="0012050E" w:rsidP="0012050E">
      <w:pPr>
        <w:tabs>
          <w:tab w:val="left" w:pos="1134"/>
        </w:tabs>
        <w:spacing w:before="60"/>
        <w:ind w:left="851" w:firstLine="14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sz w:val="22"/>
          <w:szCs w:val="22"/>
        </w:rPr>
        <w:t>2.2)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interwencyjny odbiór materiału biologicznego </w:t>
      </w:r>
      <w:r w:rsidRPr="00247823">
        <w:rPr>
          <w:rFonts w:ascii="Times New Roman" w:hAnsi="Times New Roman" w:cs="Times New Roman"/>
          <w:b/>
          <w:sz w:val="22"/>
          <w:szCs w:val="22"/>
        </w:rPr>
        <w:t>od Zamawiającego:</w:t>
      </w:r>
    </w:p>
    <w:p w14:paraId="0582E8E8" w14:textId="77777777" w:rsidR="0012050E" w:rsidRPr="00247823" w:rsidRDefault="0012050E" w:rsidP="0012050E">
      <w:pPr>
        <w:tabs>
          <w:tab w:val="left" w:pos="1276"/>
          <w:tab w:val="left" w:pos="1701"/>
        </w:tabs>
        <w:ind w:left="851" w:firstLine="567"/>
        <w:jc w:val="both"/>
        <w:rPr>
          <w:rFonts w:ascii="Times New Roman" w:hAnsi="Times New Roman" w:cs="Times New Roman"/>
          <w:b/>
          <w:sz w:val="22"/>
          <w:szCs w:val="22"/>
          <w:vertAlign w:val="superscript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lastRenderedPageBreak/>
        <w:t>a)</w:t>
      </w:r>
      <w:r w:rsidRPr="00247823">
        <w:rPr>
          <w:rFonts w:ascii="Times New Roman" w:hAnsi="Times New Roman" w:cs="Times New Roman"/>
          <w:b/>
          <w:sz w:val="22"/>
          <w:szCs w:val="22"/>
        </w:rPr>
        <w:tab/>
        <w:t>w dni powszednie po godz. 16:00</w:t>
      </w:r>
      <w:r w:rsidRPr="00247823">
        <w:rPr>
          <w:rFonts w:ascii="Times New Roman" w:hAnsi="Times New Roman" w:cs="Times New Roman"/>
          <w:b/>
          <w:sz w:val="22"/>
          <w:szCs w:val="22"/>
          <w:vertAlign w:val="superscript"/>
        </w:rPr>
        <w:t>**)</w:t>
      </w:r>
    </w:p>
    <w:p w14:paraId="0A2DB3C6" w14:textId="77777777" w:rsidR="0012050E" w:rsidRPr="00247823" w:rsidRDefault="0012050E" w:rsidP="0012050E">
      <w:pPr>
        <w:tabs>
          <w:tab w:val="left" w:pos="1276"/>
        </w:tabs>
        <w:ind w:left="1701" w:hanging="283"/>
        <w:jc w:val="both"/>
        <w:rPr>
          <w:rFonts w:ascii="Times New Roman" w:hAnsi="Times New Roman" w:cs="Times New Roman"/>
          <w:b/>
          <w:sz w:val="22"/>
          <w:szCs w:val="22"/>
          <w:vertAlign w:val="superscript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b)</w:t>
      </w:r>
      <w:r w:rsidRPr="00247823">
        <w:rPr>
          <w:rFonts w:ascii="Times New Roman" w:hAnsi="Times New Roman" w:cs="Times New Roman"/>
          <w:b/>
          <w:sz w:val="22"/>
          <w:szCs w:val="22"/>
        </w:rPr>
        <w:tab/>
        <w:t xml:space="preserve">brak interwencyjnego odbioru materiału biologicznego od Zamawiającego </w:t>
      </w:r>
      <w:r>
        <w:rPr>
          <w:rFonts w:ascii="Times New Roman" w:hAnsi="Times New Roman" w:cs="Times New Roman"/>
          <w:b/>
          <w:sz w:val="22"/>
          <w:szCs w:val="22"/>
        </w:rPr>
        <w:br/>
      </w:r>
      <w:r w:rsidRPr="00247823">
        <w:rPr>
          <w:rFonts w:ascii="Times New Roman" w:hAnsi="Times New Roman" w:cs="Times New Roman"/>
          <w:b/>
          <w:sz w:val="22"/>
          <w:szCs w:val="22"/>
        </w:rPr>
        <w:t>w dni powszednie po godz. 16:00</w:t>
      </w:r>
      <w:r w:rsidRPr="00247823">
        <w:rPr>
          <w:rFonts w:ascii="Times New Roman" w:hAnsi="Times New Roman" w:cs="Times New Roman"/>
          <w:b/>
          <w:sz w:val="22"/>
          <w:szCs w:val="22"/>
          <w:vertAlign w:val="superscript"/>
        </w:rPr>
        <w:t>**)</w:t>
      </w:r>
    </w:p>
    <w:p w14:paraId="16565BD8" w14:textId="77777777" w:rsidR="0012050E" w:rsidRPr="00247823" w:rsidRDefault="0012050E" w:rsidP="0012050E">
      <w:pPr>
        <w:tabs>
          <w:tab w:val="left" w:pos="1418"/>
        </w:tabs>
        <w:spacing w:before="60"/>
        <w:ind w:left="851" w:firstLine="14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sz w:val="22"/>
          <w:szCs w:val="22"/>
        </w:rPr>
        <w:t>2.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ab/>
        <w:t>odbiór próbek do badania zlecanych w trybie „</w:t>
      </w:r>
      <w:r>
        <w:rPr>
          <w:rFonts w:ascii="Times New Roman" w:hAnsi="Times New Roman" w:cs="Times New Roman"/>
          <w:b/>
          <w:bCs/>
          <w:sz w:val="22"/>
          <w:szCs w:val="22"/>
        </w:rPr>
        <w:t>CITO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>”:</w:t>
      </w:r>
    </w:p>
    <w:p w14:paraId="0A0E27B1" w14:textId="77777777" w:rsidR="0012050E" w:rsidRPr="00247823" w:rsidRDefault="0012050E" w:rsidP="0012050E">
      <w:pPr>
        <w:tabs>
          <w:tab w:val="left" w:pos="1276"/>
          <w:tab w:val="left" w:pos="1843"/>
        </w:tabs>
        <w:ind w:left="1701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a)</w:t>
      </w:r>
      <w:r w:rsidRPr="00247823">
        <w:rPr>
          <w:rFonts w:ascii="Times New Roman" w:hAnsi="Times New Roman" w:cs="Times New Roman"/>
          <w:b/>
          <w:sz w:val="22"/>
          <w:szCs w:val="22"/>
        </w:rPr>
        <w:tab/>
        <w:t>w ciągu godziny od telefonicznego zgłoszenia</w:t>
      </w:r>
      <w:r w:rsidRPr="00247823">
        <w:rPr>
          <w:rFonts w:ascii="Times New Roman" w:hAnsi="Times New Roman" w:cs="Times New Roman"/>
          <w:b/>
          <w:sz w:val="22"/>
          <w:szCs w:val="22"/>
          <w:vertAlign w:val="superscript"/>
        </w:rPr>
        <w:t>**)</w:t>
      </w:r>
    </w:p>
    <w:p w14:paraId="5C1569F2" w14:textId="77777777" w:rsidR="0012050E" w:rsidRPr="00247823" w:rsidRDefault="0012050E" w:rsidP="0012050E">
      <w:pPr>
        <w:tabs>
          <w:tab w:val="left" w:pos="1276"/>
          <w:tab w:val="left" w:pos="1701"/>
          <w:tab w:val="left" w:pos="1843"/>
        </w:tabs>
        <w:ind w:left="1701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b)</w:t>
      </w:r>
      <w:r w:rsidRPr="00247823">
        <w:rPr>
          <w:rFonts w:ascii="Times New Roman" w:hAnsi="Times New Roman" w:cs="Times New Roman"/>
          <w:b/>
          <w:sz w:val="22"/>
          <w:szCs w:val="22"/>
        </w:rPr>
        <w:tab/>
        <w:t>brak odbioru próbek w ciągu godziny od telefonicznego zgłoszenia</w:t>
      </w:r>
      <w:r w:rsidRPr="00247823">
        <w:rPr>
          <w:rFonts w:ascii="Times New Roman" w:hAnsi="Times New Roman" w:cs="Times New Roman"/>
          <w:b/>
          <w:sz w:val="22"/>
          <w:szCs w:val="22"/>
          <w:vertAlign w:val="superscript"/>
        </w:rPr>
        <w:t>**)</w:t>
      </w:r>
    </w:p>
    <w:p w14:paraId="3C8E4F0B" w14:textId="77777777" w:rsidR="0012050E" w:rsidRPr="00715958" w:rsidRDefault="0012050E" w:rsidP="0012050E">
      <w:pPr>
        <w:spacing w:before="60"/>
        <w:ind w:left="851" w:hanging="851"/>
        <w:rPr>
          <w:rFonts w:ascii="Times New Roman" w:hAnsi="Times New Roman" w:cs="Times New Roman"/>
          <w:i/>
          <w:sz w:val="18"/>
          <w:szCs w:val="18"/>
        </w:rPr>
      </w:pPr>
      <w:r w:rsidRPr="00715958">
        <w:rPr>
          <w:rFonts w:ascii="Times New Roman" w:hAnsi="Times New Roman" w:cs="Times New Roman"/>
          <w:b/>
          <w:bCs/>
          <w:i/>
          <w:iCs/>
          <w:sz w:val="18"/>
          <w:szCs w:val="18"/>
          <w:vertAlign w:val="superscript"/>
        </w:rPr>
        <w:t xml:space="preserve">*) </w:t>
      </w:r>
      <w:r w:rsidRPr="00715958">
        <w:rPr>
          <w:rFonts w:ascii="Times New Roman" w:hAnsi="Times New Roman" w:cs="Times New Roman"/>
          <w:i/>
          <w:sz w:val="18"/>
          <w:szCs w:val="18"/>
        </w:rPr>
        <w:t>Wykonawca uzupełnia daną Część, jeżeli dotyczy</w:t>
      </w:r>
    </w:p>
    <w:p w14:paraId="3A7B2294" w14:textId="77777777" w:rsidR="0012050E" w:rsidRPr="00715958" w:rsidRDefault="0012050E" w:rsidP="0012050E">
      <w:pPr>
        <w:tabs>
          <w:tab w:val="left" w:pos="1276"/>
        </w:tabs>
        <w:spacing w:line="276" w:lineRule="auto"/>
        <w:ind w:left="284" w:hanging="284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15958">
        <w:rPr>
          <w:rFonts w:ascii="Times New Roman" w:hAnsi="Times New Roman" w:cs="Times New Roman"/>
          <w:b/>
          <w:bCs/>
          <w:i/>
          <w:iCs/>
          <w:sz w:val="18"/>
          <w:szCs w:val="18"/>
          <w:vertAlign w:val="superscript"/>
        </w:rPr>
        <w:t xml:space="preserve">**) </w:t>
      </w:r>
      <w:r w:rsidRPr="00715958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Pr="00715958">
        <w:rPr>
          <w:rFonts w:ascii="Times New Roman" w:hAnsi="Times New Roman" w:cs="Times New Roman"/>
          <w:bCs/>
          <w:i/>
          <w:iCs/>
          <w:sz w:val="18"/>
          <w:szCs w:val="18"/>
        </w:rPr>
        <w:t>niepotrzebne skreślić</w:t>
      </w:r>
    </w:p>
    <w:p w14:paraId="20EA497B" w14:textId="77777777" w:rsidR="0012050E" w:rsidRPr="00247823" w:rsidRDefault="0012050E" w:rsidP="0012050E">
      <w:pPr>
        <w:ind w:left="425" w:firstLine="284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5711B29F" w14:textId="0E1BD6F6" w:rsidR="0012050E" w:rsidRPr="00247823" w:rsidRDefault="0012050E" w:rsidP="0012050E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>2.</w:t>
      </w:r>
      <w:r w:rsidR="004C2258">
        <w:rPr>
          <w:rFonts w:ascii="Times New Roman" w:hAnsi="Times New Roman" w:cs="Times New Roman"/>
          <w:b/>
          <w:sz w:val="22"/>
          <w:szCs w:val="22"/>
        </w:rPr>
        <w:t>6</w:t>
      </w:r>
      <w:r w:rsidRPr="00247823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*)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  <w:u w:val="single"/>
        </w:rPr>
        <w:t xml:space="preserve">dla Części </w:t>
      </w:r>
      <w:r w:rsidR="004C2258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</w:p>
    <w:p w14:paraId="5CFE6DC7" w14:textId="77777777" w:rsidR="0012050E" w:rsidRPr="00247823" w:rsidRDefault="0012050E" w:rsidP="0012050E">
      <w:pPr>
        <w:ind w:left="709"/>
        <w:jc w:val="both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 xml:space="preserve">Oświadczamy, iż w zakresie kryterium „Cena” oferujemy realizację zamówienia </w:t>
      </w:r>
      <w:r w:rsidRPr="00247823">
        <w:rPr>
          <w:rFonts w:ascii="Times New Roman" w:hAnsi="Times New Roman" w:cs="Times New Roman"/>
          <w:b/>
          <w:sz w:val="22"/>
          <w:szCs w:val="22"/>
        </w:rPr>
        <w:br/>
        <w:t>w cenie łącznej:</w:t>
      </w:r>
    </w:p>
    <w:p w14:paraId="27C65A57" w14:textId="77777777" w:rsidR="0012050E" w:rsidRPr="00247823" w:rsidRDefault="0012050E" w:rsidP="0012050E">
      <w:pPr>
        <w:spacing w:before="120"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brutto: .......................... zł</w:t>
      </w:r>
    </w:p>
    <w:p w14:paraId="7F84766C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słownie: ............................................................................................................................. zł</w:t>
      </w:r>
    </w:p>
    <w:p w14:paraId="17BFFDA1" w14:textId="77777777" w:rsidR="0012050E" w:rsidRPr="00247823" w:rsidRDefault="0012050E" w:rsidP="0012050E">
      <w:pPr>
        <w:tabs>
          <w:tab w:val="left" w:pos="3566"/>
        </w:tabs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w tym .....% VAT</w:t>
      </w:r>
    </w:p>
    <w:p w14:paraId="3B71CEA6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netto: ............................. zł</w:t>
      </w:r>
    </w:p>
    <w:p w14:paraId="181182E2" w14:textId="77777777" w:rsidR="0012050E" w:rsidRPr="00247823" w:rsidRDefault="0012050E" w:rsidP="0012050E">
      <w:pPr>
        <w:spacing w:after="120"/>
        <w:ind w:left="851" w:hanging="142"/>
        <w:jc w:val="both"/>
        <w:rPr>
          <w:rFonts w:ascii="Times New Roman" w:hAnsi="Times New Roman" w:cs="Times New Roman"/>
          <w:sz w:val="20"/>
          <w:szCs w:val="20"/>
        </w:rPr>
      </w:pPr>
      <w:r w:rsidRPr="00247823">
        <w:rPr>
          <w:rFonts w:ascii="Times New Roman" w:hAnsi="Times New Roman" w:cs="Times New Roman"/>
          <w:sz w:val="20"/>
          <w:szCs w:val="20"/>
        </w:rPr>
        <w:t>i jest to cena podana zgodnie z wymaganiami określonymi w Specyfikacji Warunków Zamówienia.</w:t>
      </w:r>
    </w:p>
    <w:p w14:paraId="72D6E400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7823">
        <w:rPr>
          <w:rFonts w:ascii="Times New Roman" w:hAnsi="Times New Roman" w:cs="Times New Roman"/>
          <w:i/>
          <w:sz w:val="18"/>
          <w:szCs w:val="18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38F5D447" w14:textId="77777777" w:rsidR="0012050E" w:rsidRDefault="0012050E" w:rsidP="0012050E">
      <w:pPr>
        <w:spacing w:after="120"/>
        <w:ind w:left="426" w:firstLine="283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iCs/>
          <w:sz w:val="22"/>
          <w:szCs w:val="22"/>
        </w:rPr>
        <w:t>w tym: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3530"/>
        <w:gridCol w:w="945"/>
        <w:gridCol w:w="1437"/>
        <w:gridCol w:w="1249"/>
        <w:gridCol w:w="1350"/>
      </w:tblGrid>
      <w:tr w:rsidR="0012050E" w:rsidRPr="00916608" w14:paraId="3D84AC55" w14:textId="77777777" w:rsidTr="00D0306F">
        <w:tc>
          <w:tcPr>
            <w:tcW w:w="554" w:type="dxa"/>
            <w:shd w:val="clear" w:color="auto" w:fill="E7E6E6"/>
            <w:vAlign w:val="center"/>
          </w:tcPr>
          <w:p w14:paraId="49DD806F" w14:textId="77777777" w:rsidR="0012050E" w:rsidRPr="00916608" w:rsidRDefault="0012050E" w:rsidP="00D0306F">
            <w:pPr>
              <w:pStyle w:val="Tekstpodstawowy21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</w:pPr>
            <w:r w:rsidRPr="00916608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624" w:type="dxa"/>
            <w:shd w:val="clear" w:color="auto" w:fill="E7E6E6"/>
            <w:vAlign w:val="center"/>
          </w:tcPr>
          <w:p w14:paraId="5194F798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badania</w:t>
            </w:r>
          </w:p>
        </w:tc>
        <w:tc>
          <w:tcPr>
            <w:tcW w:w="963" w:type="dxa"/>
            <w:shd w:val="clear" w:color="auto" w:fill="E7E6E6"/>
            <w:vAlign w:val="center"/>
          </w:tcPr>
          <w:p w14:paraId="5AEB50D1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Ilość </w:t>
            </w:r>
          </w:p>
          <w:p w14:paraId="10885086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szt.)</w:t>
            </w:r>
          </w:p>
        </w:tc>
        <w:tc>
          <w:tcPr>
            <w:tcW w:w="1450" w:type="dxa"/>
            <w:shd w:val="clear" w:color="auto" w:fill="E7E6E6"/>
            <w:vAlign w:val="center"/>
          </w:tcPr>
          <w:p w14:paraId="2257C17B" w14:textId="10B4CEE3" w:rsidR="0012050E" w:rsidRPr="00916608" w:rsidRDefault="0012050E" w:rsidP="000C0C1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netto (w zł)</w:t>
            </w:r>
          </w:p>
        </w:tc>
        <w:tc>
          <w:tcPr>
            <w:tcW w:w="1268" w:type="dxa"/>
            <w:shd w:val="clear" w:color="auto" w:fill="E7E6E6"/>
          </w:tcPr>
          <w:p w14:paraId="1BA64E99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podatku VAT</w:t>
            </w:r>
          </w:p>
          <w:p w14:paraId="5621FEED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351" w:type="dxa"/>
            <w:shd w:val="clear" w:color="auto" w:fill="E7E6E6"/>
            <w:vAlign w:val="center"/>
          </w:tcPr>
          <w:p w14:paraId="713D9E8A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</w:t>
            </w:r>
          </w:p>
          <w:p w14:paraId="63F8092B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poszczególnych pozycji (w zł)</w:t>
            </w:r>
          </w:p>
        </w:tc>
      </w:tr>
      <w:tr w:rsidR="0012050E" w:rsidRPr="00916608" w14:paraId="7072225E" w14:textId="77777777" w:rsidTr="00B750FF">
        <w:tc>
          <w:tcPr>
            <w:tcW w:w="554" w:type="dxa"/>
            <w:vAlign w:val="center"/>
          </w:tcPr>
          <w:p w14:paraId="25D4206F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16608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3624" w:type="dxa"/>
            <w:vAlign w:val="center"/>
          </w:tcPr>
          <w:p w14:paraId="55ECF6D9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6608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963" w:type="dxa"/>
            <w:vAlign w:val="center"/>
          </w:tcPr>
          <w:p w14:paraId="7EC6C955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6608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50" w:type="dxa"/>
            <w:vAlign w:val="center"/>
          </w:tcPr>
          <w:p w14:paraId="2B26AE4D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6608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268" w:type="dxa"/>
            <w:vAlign w:val="center"/>
          </w:tcPr>
          <w:p w14:paraId="05F99386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6608"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351" w:type="dxa"/>
            <w:vAlign w:val="center"/>
          </w:tcPr>
          <w:p w14:paraId="529D1D19" w14:textId="77777777" w:rsidR="0012050E" w:rsidRPr="00916608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16608">
              <w:rPr>
                <w:rFonts w:ascii="Times New Roman" w:hAnsi="Times New Roman" w:cs="Times New Roman"/>
                <w:bCs/>
                <w:sz w:val="14"/>
                <w:szCs w:val="14"/>
              </w:rPr>
              <w:t>5=2x3 + kwota podatku VAT</w:t>
            </w:r>
          </w:p>
        </w:tc>
      </w:tr>
      <w:tr w:rsidR="0012050E" w:rsidRPr="00916608" w14:paraId="63AD7C94" w14:textId="77777777" w:rsidTr="00B750FF">
        <w:tc>
          <w:tcPr>
            <w:tcW w:w="554" w:type="dxa"/>
            <w:vAlign w:val="center"/>
          </w:tcPr>
          <w:p w14:paraId="659D6BA1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24" w:type="dxa"/>
            <w:vAlign w:val="center"/>
          </w:tcPr>
          <w:p w14:paraId="4C36266D" w14:textId="5F4E6792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Przeciwciała anty-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Borelia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(borelioza)</w:t>
            </w:r>
          </w:p>
        </w:tc>
        <w:tc>
          <w:tcPr>
            <w:tcW w:w="963" w:type="dxa"/>
            <w:vAlign w:val="center"/>
          </w:tcPr>
          <w:p w14:paraId="546D0095" w14:textId="77777777" w:rsidR="0012050E" w:rsidRPr="00916608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50" w:type="dxa"/>
            <w:vAlign w:val="center"/>
          </w:tcPr>
          <w:p w14:paraId="74BC3DE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4A09937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5022D761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4BCCB524" w14:textId="77777777" w:rsidTr="00B750FF">
        <w:tc>
          <w:tcPr>
            <w:tcW w:w="554" w:type="dxa"/>
            <w:vAlign w:val="center"/>
          </w:tcPr>
          <w:p w14:paraId="11911987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24" w:type="dxa"/>
            <w:vAlign w:val="center"/>
          </w:tcPr>
          <w:p w14:paraId="6B960DEF" w14:textId="2DC87D00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Przeciwciała anty-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Borelia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IgM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(borelioza)</w:t>
            </w:r>
          </w:p>
        </w:tc>
        <w:tc>
          <w:tcPr>
            <w:tcW w:w="963" w:type="dxa"/>
            <w:vAlign w:val="center"/>
          </w:tcPr>
          <w:p w14:paraId="76A175A5" w14:textId="77777777" w:rsidR="0012050E" w:rsidRPr="00916608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50" w:type="dxa"/>
            <w:vAlign w:val="center"/>
          </w:tcPr>
          <w:p w14:paraId="2B2B2378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0FC750E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60237858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21D9C773" w14:textId="77777777" w:rsidTr="00B750FF">
        <w:tc>
          <w:tcPr>
            <w:tcW w:w="554" w:type="dxa"/>
            <w:vAlign w:val="center"/>
          </w:tcPr>
          <w:p w14:paraId="074DF282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24" w:type="dxa"/>
            <w:vAlign w:val="center"/>
          </w:tcPr>
          <w:p w14:paraId="141BF0F6" w14:textId="0BCA7CF1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anty-Chlamydia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pneumoniae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IgA</w:t>
            </w:r>
            <w:proofErr w:type="spellEnd"/>
          </w:p>
        </w:tc>
        <w:tc>
          <w:tcPr>
            <w:tcW w:w="963" w:type="dxa"/>
            <w:vAlign w:val="center"/>
          </w:tcPr>
          <w:p w14:paraId="0EF7BEE6" w14:textId="77777777" w:rsidR="0012050E" w:rsidRPr="00916608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50" w:type="dxa"/>
            <w:vAlign w:val="center"/>
          </w:tcPr>
          <w:p w14:paraId="51633381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5BBAD4F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6BF49A8B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779369E6" w14:textId="77777777" w:rsidTr="00B750FF">
        <w:tc>
          <w:tcPr>
            <w:tcW w:w="554" w:type="dxa"/>
            <w:vAlign w:val="center"/>
          </w:tcPr>
          <w:p w14:paraId="3AC5517B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624" w:type="dxa"/>
            <w:vAlign w:val="center"/>
          </w:tcPr>
          <w:p w14:paraId="5B748103" w14:textId="0109082E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anty-Chlamydia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pneumoniae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</w:p>
        </w:tc>
        <w:tc>
          <w:tcPr>
            <w:tcW w:w="963" w:type="dxa"/>
            <w:vAlign w:val="center"/>
          </w:tcPr>
          <w:p w14:paraId="1F8645BB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50" w:type="dxa"/>
            <w:vAlign w:val="center"/>
          </w:tcPr>
          <w:p w14:paraId="7D2DD126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1BDA42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4350387A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1CDA6925" w14:textId="77777777" w:rsidTr="00B750FF">
        <w:tc>
          <w:tcPr>
            <w:tcW w:w="554" w:type="dxa"/>
            <w:vAlign w:val="center"/>
          </w:tcPr>
          <w:p w14:paraId="6D5284A1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624" w:type="dxa"/>
            <w:vAlign w:val="center"/>
          </w:tcPr>
          <w:p w14:paraId="339C8A59" w14:textId="4DF7F525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anty-Chlamydia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trachomatis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</w:p>
        </w:tc>
        <w:tc>
          <w:tcPr>
            <w:tcW w:w="963" w:type="dxa"/>
            <w:vAlign w:val="center"/>
          </w:tcPr>
          <w:p w14:paraId="177443DD" w14:textId="77777777" w:rsidR="0012050E" w:rsidRPr="00916608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50" w:type="dxa"/>
            <w:vAlign w:val="center"/>
          </w:tcPr>
          <w:p w14:paraId="625C2C5B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051E8C4F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7FF95FBA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314A860C" w14:textId="77777777" w:rsidTr="00B750FF">
        <w:tc>
          <w:tcPr>
            <w:tcW w:w="554" w:type="dxa"/>
            <w:vAlign w:val="center"/>
          </w:tcPr>
          <w:p w14:paraId="02006C9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624" w:type="dxa"/>
            <w:vAlign w:val="center"/>
          </w:tcPr>
          <w:p w14:paraId="4D247AB4" w14:textId="3C85DEA6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anty-Chlamydia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trachomatis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IgM</w:t>
            </w:r>
            <w:proofErr w:type="spellEnd"/>
          </w:p>
        </w:tc>
        <w:tc>
          <w:tcPr>
            <w:tcW w:w="963" w:type="dxa"/>
            <w:vAlign w:val="center"/>
          </w:tcPr>
          <w:p w14:paraId="0B8435B8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50" w:type="dxa"/>
            <w:vAlign w:val="center"/>
          </w:tcPr>
          <w:p w14:paraId="6A0D7DA7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29A5725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160DFA5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73631E46" w14:textId="77777777" w:rsidTr="00B750FF">
        <w:tc>
          <w:tcPr>
            <w:tcW w:w="554" w:type="dxa"/>
            <w:vAlign w:val="center"/>
          </w:tcPr>
          <w:p w14:paraId="1305400C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624" w:type="dxa"/>
            <w:vAlign w:val="center"/>
          </w:tcPr>
          <w:p w14:paraId="253D0B55" w14:textId="0F050A5D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anty-Krztusiec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IgA</w:t>
            </w:r>
            <w:proofErr w:type="spellEnd"/>
          </w:p>
        </w:tc>
        <w:tc>
          <w:tcPr>
            <w:tcW w:w="963" w:type="dxa"/>
            <w:vAlign w:val="center"/>
          </w:tcPr>
          <w:p w14:paraId="31E8720E" w14:textId="245E8F83" w:rsidR="0012050E" w:rsidRPr="00916608" w:rsidRDefault="004C2258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</w:t>
            </w:r>
            <w:r w:rsidR="0012050E"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50" w:type="dxa"/>
            <w:vAlign w:val="center"/>
          </w:tcPr>
          <w:p w14:paraId="3D6C4313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D560E62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6972C7A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71286C8C" w14:textId="77777777" w:rsidTr="00B750FF">
        <w:tc>
          <w:tcPr>
            <w:tcW w:w="554" w:type="dxa"/>
            <w:vAlign w:val="center"/>
          </w:tcPr>
          <w:p w14:paraId="3C8D48E2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624" w:type="dxa"/>
            <w:vAlign w:val="center"/>
          </w:tcPr>
          <w:p w14:paraId="7B1875D7" w14:textId="63AE5198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anty-Krztusiec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</w:p>
        </w:tc>
        <w:tc>
          <w:tcPr>
            <w:tcW w:w="963" w:type="dxa"/>
            <w:vAlign w:val="center"/>
          </w:tcPr>
          <w:p w14:paraId="746DB928" w14:textId="5254594D" w:rsidR="0012050E" w:rsidRPr="00916608" w:rsidRDefault="004C2258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</w:t>
            </w:r>
            <w:r w:rsidR="0012050E"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50" w:type="dxa"/>
            <w:vAlign w:val="center"/>
          </w:tcPr>
          <w:p w14:paraId="30651DB5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2316B11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2CE53B80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05567791" w14:textId="77777777" w:rsidTr="00B750FF">
        <w:tc>
          <w:tcPr>
            <w:tcW w:w="554" w:type="dxa"/>
            <w:vAlign w:val="center"/>
          </w:tcPr>
          <w:p w14:paraId="36D928E7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624" w:type="dxa"/>
            <w:vAlign w:val="center"/>
          </w:tcPr>
          <w:p w14:paraId="3F012AD8" w14:textId="26CD58E6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Przeciwciała anty-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Mycoplasma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</w:p>
        </w:tc>
        <w:tc>
          <w:tcPr>
            <w:tcW w:w="963" w:type="dxa"/>
            <w:vAlign w:val="center"/>
          </w:tcPr>
          <w:p w14:paraId="2AD56C5F" w14:textId="0CAC1042" w:rsidR="0012050E" w:rsidRPr="00916608" w:rsidRDefault="0022576B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</w:t>
            </w:r>
            <w:r w:rsidR="0012050E"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0" w:type="dxa"/>
            <w:vAlign w:val="center"/>
          </w:tcPr>
          <w:p w14:paraId="58AB526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3F85F83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1191116F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0C17561D" w14:textId="77777777" w:rsidTr="00B750FF">
        <w:tc>
          <w:tcPr>
            <w:tcW w:w="554" w:type="dxa"/>
            <w:vAlign w:val="center"/>
          </w:tcPr>
          <w:p w14:paraId="6135978B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624" w:type="dxa"/>
            <w:vAlign w:val="center"/>
          </w:tcPr>
          <w:p w14:paraId="034DF331" w14:textId="35C1B033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Przeciwciała anty-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Mycoplasma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IgM</w:t>
            </w:r>
            <w:proofErr w:type="spellEnd"/>
          </w:p>
        </w:tc>
        <w:tc>
          <w:tcPr>
            <w:tcW w:w="963" w:type="dxa"/>
            <w:vAlign w:val="center"/>
          </w:tcPr>
          <w:p w14:paraId="607761B6" w14:textId="36388F3D" w:rsidR="0012050E" w:rsidRPr="00916608" w:rsidRDefault="0022576B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</w:t>
            </w:r>
            <w:r w:rsidR="0012050E"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0" w:type="dxa"/>
            <w:vAlign w:val="center"/>
          </w:tcPr>
          <w:p w14:paraId="5EEC64D3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2DE4DE1A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4029510E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6755FEC5" w14:textId="77777777" w:rsidTr="00B750FF">
        <w:tc>
          <w:tcPr>
            <w:tcW w:w="554" w:type="dxa"/>
            <w:vAlign w:val="center"/>
          </w:tcPr>
          <w:p w14:paraId="764F49B5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624" w:type="dxa"/>
            <w:vAlign w:val="center"/>
          </w:tcPr>
          <w:p w14:paraId="51DD38D1" w14:textId="7D97BC99" w:rsidR="0012050E" w:rsidRPr="00916608" w:rsidRDefault="0012050E" w:rsidP="00D0306F">
            <w:pPr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anty-Giardia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intestinalis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(lamblie)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IgM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w surowicy</w:t>
            </w:r>
          </w:p>
        </w:tc>
        <w:tc>
          <w:tcPr>
            <w:tcW w:w="963" w:type="dxa"/>
            <w:vAlign w:val="center"/>
          </w:tcPr>
          <w:p w14:paraId="2ED98497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0" w:type="dxa"/>
            <w:vAlign w:val="center"/>
          </w:tcPr>
          <w:p w14:paraId="69C06673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5274291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1E3160A9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0998F07A" w14:textId="77777777" w:rsidTr="00B750FF">
        <w:tc>
          <w:tcPr>
            <w:tcW w:w="554" w:type="dxa"/>
            <w:vAlign w:val="center"/>
          </w:tcPr>
          <w:p w14:paraId="691BC16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624" w:type="dxa"/>
            <w:vAlign w:val="center"/>
          </w:tcPr>
          <w:p w14:paraId="511DE6A3" w14:textId="2FC54341" w:rsidR="0012050E" w:rsidRPr="00916608" w:rsidRDefault="0012050E" w:rsidP="00D0306F">
            <w:pPr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anty-Giardia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intestinalis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(lamblie)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w surowicy</w:t>
            </w:r>
          </w:p>
        </w:tc>
        <w:tc>
          <w:tcPr>
            <w:tcW w:w="963" w:type="dxa"/>
            <w:vAlign w:val="center"/>
          </w:tcPr>
          <w:p w14:paraId="0325E278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0" w:type="dxa"/>
            <w:vAlign w:val="center"/>
          </w:tcPr>
          <w:p w14:paraId="5F6DD49B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382354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0543802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5DAA73DB" w14:textId="77777777" w:rsidTr="00B750FF">
        <w:tc>
          <w:tcPr>
            <w:tcW w:w="554" w:type="dxa"/>
            <w:vAlign w:val="center"/>
          </w:tcPr>
          <w:p w14:paraId="4B4E3FA7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624" w:type="dxa"/>
            <w:vAlign w:val="center"/>
          </w:tcPr>
          <w:p w14:paraId="7CA22911" w14:textId="6C24602F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Przeciwciała anty-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Helicobacter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pylori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IgA</w:t>
            </w:r>
            <w:proofErr w:type="spellEnd"/>
          </w:p>
        </w:tc>
        <w:tc>
          <w:tcPr>
            <w:tcW w:w="963" w:type="dxa"/>
            <w:vAlign w:val="center"/>
          </w:tcPr>
          <w:p w14:paraId="740E7C51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0" w:type="dxa"/>
            <w:vAlign w:val="center"/>
          </w:tcPr>
          <w:p w14:paraId="6AC4151A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F6A7303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31CB41DC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0A2E1998" w14:textId="77777777" w:rsidTr="00B750FF">
        <w:tc>
          <w:tcPr>
            <w:tcW w:w="554" w:type="dxa"/>
            <w:vAlign w:val="center"/>
          </w:tcPr>
          <w:p w14:paraId="6F2B77B7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624" w:type="dxa"/>
            <w:vAlign w:val="center"/>
          </w:tcPr>
          <w:p w14:paraId="20080B46" w14:textId="4BFB50C9" w:rsidR="0012050E" w:rsidRPr="00916608" w:rsidRDefault="0012050E" w:rsidP="00D0306F">
            <w:pPr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Przeciwciała anty-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Helicobacter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pylori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</w:p>
        </w:tc>
        <w:tc>
          <w:tcPr>
            <w:tcW w:w="963" w:type="dxa"/>
            <w:vAlign w:val="center"/>
          </w:tcPr>
          <w:p w14:paraId="6FA545EF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50" w:type="dxa"/>
            <w:vAlign w:val="center"/>
          </w:tcPr>
          <w:p w14:paraId="3278C2EF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DDB0DE2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37B086BF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1D4900B3" w14:textId="77777777" w:rsidTr="00B750FF">
        <w:tc>
          <w:tcPr>
            <w:tcW w:w="554" w:type="dxa"/>
            <w:vAlign w:val="center"/>
          </w:tcPr>
          <w:p w14:paraId="25988548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624" w:type="dxa"/>
            <w:vAlign w:val="center"/>
          </w:tcPr>
          <w:p w14:paraId="4C464AD4" w14:textId="3FEFAF95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Przeciwciała przeciw mononukleozie zakaźnej - test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aglut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dxa"/>
            <w:vAlign w:val="center"/>
          </w:tcPr>
          <w:p w14:paraId="3FB18DE4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50" w:type="dxa"/>
            <w:vAlign w:val="center"/>
          </w:tcPr>
          <w:p w14:paraId="199D4CBB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29560CC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77AF5B28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42DA9AC3" w14:textId="77777777" w:rsidTr="00B750FF">
        <w:tc>
          <w:tcPr>
            <w:tcW w:w="554" w:type="dxa"/>
            <w:vAlign w:val="center"/>
          </w:tcPr>
          <w:p w14:paraId="14AC8D8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624" w:type="dxa"/>
            <w:vAlign w:val="center"/>
          </w:tcPr>
          <w:p w14:paraId="4DB146E1" w14:textId="6686AD39" w:rsidR="0012050E" w:rsidRPr="00916608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Przeciwciała przeciw gliście ludzkiej</w:t>
            </w:r>
          </w:p>
        </w:tc>
        <w:tc>
          <w:tcPr>
            <w:tcW w:w="963" w:type="dxa"/>
            <w:vAlign w:val="center"/>
          </w:tcPr>
          <w:p w14:paraId="24F9172F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50" w:type="dxa"/>
            <w:vAlign w:val="center"/>
          </w:tcPr>
          <w:p w14:paraId="02FB19B4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615C7A2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3C98895D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33A42E5E" w14:textId="77777777" w:rsidTr="00B750FF">
        <w:tc>
          <w:tcPr>
            <w:tcW w:w="554" w:type="dxa"/>
            <w:vAlign w:val="center"/>
          </w:tcPr>
          <w:p w14:paraId="57700CD8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624" w:type="dxa"/>
            <w:vAlign w:val="center"/>
          </w:tcPr>
          <w:p w14:paraId="0809C594" w14:textId="22077513" w:rsidR="0012050E" w:rsidRPr="00916608" w:rsidRDefault="0012050E" w:rsidP="00D0306F">
            <w:pPr>
              <w:rPr>
                <w:rFonts w:ascii="Times New Roman" w:eastAsia="Mangal" w:hAnsi="Times New Roman" w:cs="Times New Roman"/>
                <w:sz w:val="18"/>
                <w:szCs w:val="18"/>
              </w:rPr>
            </w:pP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Toxocaroza</w:t>
            </w:r>
            <w:proofErr w:type="spellEnd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</w:p>
        </w:tc>
        <w:tc>
          <w:tcPr>
            <w:tcW w:w="963" w:type="dxa"/>
            <w:vAlign w:val="center"/>
          </w:tcPr>
          <w:p w14:paraId="79ED6919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6608">
              <w:rPr>
                <w:rFonts w:ascii="Times New Roman" w:eastAsia="Mangal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50" w:type="dxa"/>
            <w:vAlign w:val="center"/>
          </w:tcPr>
          <w:p w14:paraId="23E5E17A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507CB14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  <w:vAlign w:val="center"/>
          </w:tcPr>
          <w:p w14:paraId="57069C3A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916608" w14:paraId="59579F09" w14:textId="77777777" w:rsidTr="00E4333E">
        <w:trPr>
          <w:trHeight w:val="346"/>
        </w:trPr>
        <w:tc>
          <w:tcPr>
            <w:tcW w:w="7859" w:type="dxa"/>
            <w:gridSpan w:val="5"/>
            <w:shd w:val="clear" w:color="auto" w:fill="E7E6E6"/>
            <w:vAlign w:val="center"/>
          </w:tcPr>
          <w:p w14:paraId="3C93A90F" w14:textId="77777777" w:rsidR="0012050E" w:rsidRPr="00916608" w:rsidRDefault="0012050E" w:rsidP="00D0306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66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cena brutto (suma poz. 1 - 17)</w:t>
            </w:r>
            <w:r w:rsidRPr="00916608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351" w:type="dxa"/>
            <w:shd w:val="clear" w:color="auto" w:fill="E7E6E6"/>
            <w:vAlign w:val="center"/>
          </w:tcPr>
          <w:p w14:paraId="07C98749" w14:textId="77777777" w:rsidR="0012050E" w:rsidRPr="00916608" w:rsidRDefault="0012050E" w:rsidP="00D030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117CF9DC" w14:textId="77777777" w:rsidR="0012050E" w:rsidRPr="00A37332" w:rsidRDefault="0012050E" w:rsidP="0012050E">
      <w:pPr>
        <w:spacing w:before="60"/>
        <w:rPr>
          <w:rFonts w:ascii="Times New Roman" w:hAnsi="Times New Roman" w:cs="Times New Roman"/>
          <w:i/>
          <w:sz w:val="18"/>
          <w:szCs w:val="18"/>
        </w:rPr>
      </w:pPr>
      <w:r w:rsidRPr="00A37332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*) </w:t>
      </w:r>
      <w:r w:rsidRPr="00A37332">
        <w:rPr>
          <w:rFonts w:ascii="Times New Roman" w:hAnsi="Times New Roman" w:cs="Times New Roman"/>
          <w:i/>
          <w:sz w:val="18"/>
          <w:szCs w:val="18"/>
        </w:rPr>
        <w:t>Wykonawca uzupełnia daną Część, jeżeli dotyczy</w:t>
      </w:r>
    </w:p>
    <w:p w14:paraId="07492365" w14:textId="77777777" w:rsidR="0012050E" w:rsidRPr="00247823" w:rsidRDefault="0012050E" w:rsidP="0012050E">
      <w:pPr>
        <w:pStyle w:val="Tekstpodstawowy21"/>
        <w:suppressAutoHyphens w:val="0"/>
        <w:spacing w:line="240" w:lineRule="auto"/>
        <w:rPr>
          <w:rFonts w:ascii="Times New Roman" w:hAnsi="Times New Roman" w:cs="Times New Roman"/>
          <w:b/>
          <w:kern w:val="0"/>
          <w:sz w:val="22"/>
          <w:szCs w:val="22"/>
          <w:lang w:eastAsia="pl-PL"/>
        </w:rPr>
      </w:pPr>
    </w:p>
    <w:p w14:paraId="5A1E44D9" w14:textId="77777777" w:rsidR="00800B97" w:rsidRDefault="00800B97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1BDF944A" w14:textId="2447308D" w:rsidR="0012050E" w:rsidRPr="00247823" w:rsidRDefault="0012050E" w:rsidP="0012050E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lastRenderedPageBreak/>
        <w:t>2.</w:t>
      </w:r>
      <w:r w:rsidR="0022576B">
        <w:rPr>
          <w:rFonts w:ascii="Times New Roman" w:hAnsi="Times New Roman" w:cs="Times New Roman"/>
          <w:b/>
          <w:sz w:val="22"/>
          <w:szCs w:val="22"/>
        </w:rPr>
        <w:t>7</w:t>
      </w:r>
      <w:r w:rsidRPr="00247823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*)</w:t>
      </w:r>
      <w:r w:rsidRPr="002478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  <w:u w:val="single"/>
        </w:rPr>
        <w:t xml:space="preserve">dla Części </w:t>
      </w:r>
      <w:r w:rsidR="0022576B">
        <w:rPr>
          <w:rFonts w:ascii="Times New Roman" w:hAnsi="Times New Roman" w:cs="Times New Roman"/>
          <w:b/>
          <w:sz w:val="22"/>
          <w:szCs w:val="22"/>
          <w:u w:val="single"/>
        </w:rPr>
        <w:t>7</w:t>
      </w:r>
    </w:p>
    <w:p w14:paraId="6B48A700" w14:textId="77777777" w:rsidR="0012050E" w:rsidRPr="00247823" w:rsidRDefault="0012050E" w:rsidP="0012050E">
      <w:pPr>
        <w:ind w:left="709"/>
        <w:jc w:val="both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  <w:szCs w:val="22"/>
        </w:rPr>
        <w:t xml:space="preserve">Oświadczamy, iż w zakresie kryterium „Cena” oferujemy realizację zamówienia </w:t>
      </w:r>
      <w:r w:rsidRPr="00247823">
        <w:rPr>
          <w:rFonts w:ascii="Times New Roman" w:hAnsi="Times New Roman" w:cs="Times New Roman"/>
          <w:b/>
          <w:sz w:val="22"/>
          <w:szCs w:val="22"/>
        </w:rPr>
        <w:br/>
        <w:t>w cenie łącznej:</w:t>
      </w:r>
    </w:p>
    <w:p w14:paraId="5D3B8A92" w14:textId="77777777" w:rsidR="0012050E" w:rsidRPr="00247823" w:rsidRDefault="0012050E" w:rsidP="0012050E">
      <w:pPr>
        <w:spacing w:before="120"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brutto: .......................... zł</w:t>
      </w:r>
    </w:p>
    <w:p w14:paraId="503FE3EC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słownie: ............................................................................................................................. zł</w:t>
      </w:r>
    </w:p>
    <w:p w14:paraId="3E17A941" w14:textId="77777777" w:rsidR="0012050E" w:rsidRPr="00247823" w:rsidRDefault="0012050E" w:rsidP="0012050E">
      <w:pPr>
        <w:tabs>
          <w:tab w:val="left" w:pos="3566"/>
        </w:tabs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w tym .....% VAT</w:t>
      </w:r>
    </w:p>
    <w:p w14:paraId="2CC4F842" w14:textId="77777777" w:rsidR="0012050E" w:rsidRPr="00247823" w:rsidRDefault="0012050E" w:rsidP="0012050E">
      <w:pPr>
        <w:spacing w:line="360" w:lineRule="auto"/>
        <w:ind w:left="709"/>
        <w:rPr>
          <w:rFonts w:ascii="Times New Roman" w:hAnsi="Times New Roman" w:cs="Times New Roman"/>
          <w:b/>
          <w:sz w:val="22"/>
        </w:rPr>
      </w:pPr>
      <w:r w:rsidRPr="00247823">
        <w:rPr>
          <w:rFonts w:ascii="Times New Roman" w:hAnsi="Times New Roman" w:cs="Times New Roman"/>
          <w:b/>
          <w:sz w:val="22"/>
        </w:rPr>
        <w:t>netto: ............................. zł</w:t>
      </w:r>
    </w:p>
    <w:p w14:paraId="1B74C70F" w14:textId="77777777" w:rsidR="0012050E" w:rsidRPr="00247823" w:rsidRDefault="0012050E" w:rsidP="0012050E">
      <w:pPr>
        <w:spacing w:after="120"/>
        <w:ind w:left="851" w:hanging="142"/>
        <w:jc w:val="both"/>
        <w:rPr>
          <w:rFonts w:ascii="Times New Roman" w:hAnsi="Times New Roman" w:cs="Times New Roman"/>
          <w:sz w:val="20"/>
          <w:szCs w:val="20"/>
        </w:rPr>
      </w:pPr>
      <w:r w:rsidRPr="00247823">
        <w:rPr>
          <w:rFonts w:ascii="Times New Roman" w:hAnsi="Times New Roman" w:cs="Times New Roman"/>
          <w:sz w:val="20"/>
          <w:szCs w:val="20"/>
        </w:rPr>
        <w:t>i jest to cena podana zgodnie z wymaganiami określonymi w Specyfikacji Warunków Zamówienia.</w:t>
      </w:r>
    </w:p>
    <w:p w14:paraId="6A053E13" w14:textId="77777777" w:rsidR="0012050E" w:rsidRPr="00247823" w:rsidRDefault="0012050E" w:rsidP="0012050E">
      <w:pPr>
        <w:spacing w:after="120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47823">
        <w:rPr>
          <w:rFonts w:ascii="Times New Roman" w:hAnsi="Times New Roman" w:cs="Times New Roman"/>
          <w:i/>
          <w:sz w:val="18"/>
          <w:szCs w:val="18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662B3E82" w14:textId="77777777" w:rsidR="0012050E" w:rsidRDefault="0012050E" w:rsidP="0012050E">
      <w:pPr>
        <w:spacing w:after="120"/>
        <w:ind w:left="426" w:firstLine="283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iCs/>
          <w:sz w:val="22"/>
          <w:szCs w:val="22"/>
        </w:rPr>
        <w:t>w tym: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"/>
        <w:gridCol w:w="3543"/>
        <w:gridCol w:w="941"/>
        <w:gridCol w:w="1434"/>
        <w:gridCol w:w="1244"/>
        <w:gridCol w:w="1350"/>
      </w:tblGrid>
      <w:tr w:rsidR="0012050E" w:rsidRPr="00247823" w14:paraId="66CAEAD8" w14:textId="77777777" w:rsidTr="0022576B">
        <w:tc>
          <w:tcPr>
            <w:tcW w:w="548" w:type="dxa"/>
            <w:shd w:val="clear" w:color="auto" w:fill="E7E6E6"/>
            <w:vAlign w:val="center"/>
          </w:tcPr>
          <w:p w14:paraId="43E7E6ED" w14:textId="77777777" w:rsidR="0012050E" w:rsidRPr="00B750FF" w:rsidRDefault="0012050E" w:rsidP="00D0306F">
            <w:pPr>
              <w:pStyle w:val="Tekstpodstawowy21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</w:pPr>
            <w:r w:rsidRPr="00B750FF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543" w:type="dxa"/>
            <w:shd w:val="clear" w:color="auto" w:fill="E7E6E6"/>
            <w:vAlign w:val="center"/>
          </w:tcPr>
          <w:p w14:paraId="3292DB3B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 badania</w:t>
            </w:r>
          </w:p>
        </w:tc>
        <w:tc>
          <w:tcPr>
            <w:tcW w:w="941" w:type="dxa"/>
            <w:shd w:val="clear" w:color="auto" w:fill="E7E6E6"/>
            <w:vAlign w:val="center"/>
          </w:tcPr>
          <w:p w14:paraId="46F124B3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Ilość </w:t>
            </w:r>
          </w:p>
          <w:p w14:paraId="2C19BEB2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 szt.)</w:t>
            </w:r>
          </w:p>
        </w:tc>
        <w:tc>
          <w:tcPr>
            <w:tcW w:w="1434" w:type="dxa"/>
            <w:shd w:val="clear" w:color="auto" w:fill="E7E6E6"/>
            <w:vAlign w:val="center"/>
          </w:tcPr>
          <w:p w14:paraId="3718E25A" w14:textId="03718A6C" w:rsidR="0012050E" w:rsidRPr="00B750FF" w:rsidRDefault="0012050E" w:rsidP="000C0C1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Cena jednostkowa netto (w zł)</w:t>
            </w:r>
          </w:p>
        </w:tc>
        <w:tc>
          <w:tcPr>
            <w:tcW w:w="1244" w:type="dxa"/>
            <w:shd w:val="clear" w:color="auto" w:fill="E7E6E6"/>
          </w:tcPr>
          <w:p w14:paraId="50B05A0E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podatku VAT</w:t>
            </w:r>
          </w:p>
          <w:p w14:paraId="187BB03E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350" w:type="dxa"/>
            <w:shd w:val="clear" w:color="auto" w:fill="E7E6E6"/>
            <w:vAlign w:val="center"/>
          </w:tcPr>
          <w:p w14:paraId="5C24F63D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 brutto</w:t>
            </w:r>
          </w:p>
          <w:p w14:paraId="11077973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poszczególnych pozycji (w zł)</w:t>
            </w:r>
          </w:p>
        </w:tc>
      </w:tr>
      <w:tr w:rsidR="0012050E" w:rsidRPr="00247823" w14:paraId="3BE866F9" w14:textId="77777777" w:rsidTr="00B750FF">
        <w:tc>
          <w:tcPr>
            <w:tcW w:w="548" w:type="dxa"/>
            <w:vAlign w:val="center"/>
          </w:tcPr>
          <w:p w14:paraId="11A057E8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750F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3543" w:type="dxa"/>
            <w:vAlign w:val="center"/>
          </w:tcPr>
          <w:p w14:paraId="4F592749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750FF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941" w:type="dxa"/>
            <w:vAlign w:val="center"/>
          </w:tcPr>
          <w:p w14:paraId="2A450AB7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750FF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34" w:type="dxa"/>
            <w:vAlign w:val="center"/>
          </w:tcPr>
          <w:p w14:paraId="35B8D73D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750FF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244" w:type="dxa"/>
            <w:vAlign w:val="center"/>
          </w:tcPr>
          <w:p w14:paraId="0F2600F3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750FF"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350" w:type="dxa"/>
            <w:vAlign w:val="center"/>
          </w:tcPr>
          <w:p w14:paraId="3FFF3030" w14:textId="77777777" w:rsidR="0012050E" w:rsidRPr="00B750FF" w:rsidRDefault="0012050E" w:rsidP="00D0306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750FF">
              <w:rPr>
                <w:rFonts w:ascii="Times New Roman" w:hAnsi="Times New Roman" w:cs="Times New Roman"/>
                <w:bCs/>
                <w:sz w:val="14"/>
                <w:szCs w:val="14"/>
              </w:rPr>
              <w:t>5=2x3 + kwota podatku VAT</w:t>
            </w:r>
          </w:p>
        </w:tc>
      </w:tr>
      <w:tr w:rsidR="0012050E" w:rsidRPr="00247823" w14:paraId="6D9BF0DD" w14:textId="77777777" w:rsidTr="00B750FF">
        <w:tc>
          <w:tcPr>
            <w:tcW w:w="548" w:type="dxa"/>
            <w:vAlign w:val="center"/>
          </w:tcPr>
          <w:p w14:paraId="5DC32783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543" w:type="dxa"/>
            <w:vAlign w:val="center"/>
          </w:tcPr>
          <w:p w14:paraId="13C3350A" w14:textId="372D0B9D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HBsAg-antygen </w:t>
            </w:r>
            <w:proofErr w:type="spellStart"/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HBs</w:t>
            </w:r>
            <w:proofErr w:type="spellEnd"/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(WZW typu B)</w:t>
            </w:r>
          </w:p>
        </w:tc>
        <w:tc>
          <w:tcPr>
            <w:tcW w:w="941" w:type="dxa"/>
            <w:vAlign w:val="center"/>
          </w:tcPr>
          <w:p w14:paraId="42D687AA" w14:textId="77777777" w:rsidR="0012050E" w:rsidRPr="00B750F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Arial Unicode MS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34" w:type="dxa"/>
            <w:vAlign w:val="center"/>
          </w:tcPr>
          <w:p w14:paraId="3B1F6617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3E9C5852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EF52513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6722CE58" w14:textId="77777777" w:rsidTr="00B750FF">
        <w:tc>
          <w:tcPr>
            <w:tcW w:w="548" w:type="dxa"/>
            <w:vAlign w:val="center"/>
          </w:tcPr>
          <w:p w14:paraId="12743983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543" w:type="dxa"/>
            <w:vAlign w:val="center"/>
          </w:tcPr>
          <w:p w14:paraId="145A8482" w14:textId="09AB4244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Test potwierdzenia antygen HBS</w:t>
            </w:r>
          </w:p>
        </w:tc>
        <w:tc>
          <w:tcPr>
            <w:tcW w:w="941" w:type="dxa"/>
            <w:vAlign w:val="center"/>
          </w:tcPr>
          <w:p w14:paraId="6F9A1D28" w14:textId="181BE66B" w:rsidR="0012050E" w:rsidRPr="00B750F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34" w:type="dxa"/>
            <w:vAlign w:val="center"/>
          </w:tcPr>
          <w:p w14:paraId="065D6EA3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496A144B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5995A1D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46605C1C" w14:textId="77777777" w:rsidTr="00B750FF">
        <w:tc>
          <w:tcPr>
            <w:tcW w:w="548" w:type="dxa"/>
            <w:vAlign w:val="center"/>
          </w:tcPr>
          <w:p w14:paraId="3D52EE92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543" w:type="dxa"/>
            <w:vAlign w:val="center"/>
          </w:tcPr>
          <w:p w14:paraId="0DC295DD" w14:textId="67A0CAEE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HIV-wirus HIV 1/2 COMBO test </w:t>
            </w:r>
            <w:r w:rsidR="00B750FF">
              <w:rPr>
                <w:rFonts w:ascii="Times New Roman" w:eastAsia="Mangal" w:hAnsi="Times New Roman" w:cs="Times New Roman"/>
                <w:sz w:val="18"/>
                <w:szCs w:val="18"/>
              </w:rPr>
              <w:t>p</w:t>
            </w: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rzesiewowy</w:t>
            </w:r>
          </w:p>
        </w:tc>
        <w:tc>
          <w:tcPr>
            <w:tcW w:w="941" w:type="dxa"/>
            <w:vAlign w:val="center"/>
          </w:tcPr>
          <w:p w14:paraId="7CFC0A96" w14:textId="77777777" w:rsidR="0012050E" w:rsidRPr="00B750F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Arial Unicode MS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34" w:type="dxa"/>
            <w:vAlign w:val="center"/>
          </w:tcPr>
          <w:p w14:paraId="6C2F0B62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63D4A835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045F1F6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6BC01967" w14:textId="77777777" w:rsidTr="00B750FF">
        <w:tc>
          <w:tcPr>
            <w:tcW w:w="548" w:type="dxa"/>
            <w:vAlign w:val="center"/>
          </w:tcPr>
          <w:p w14:paraId="79BA6DD1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543" w:type="dxa"/>
            <w:vAlign w:val="center"/>
          </w:tcPr>
          <w:p w14:paraId="17ABBD40" w14:textId="21A43B46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HCV-p/c przeciwciała anty HCV</w:t>
            </w:r>
          </w:p>
        </w:tc>
        <w:tc>
          <w:tcPr>
            <w:tcW w:w="941" w:type="dxa"/>
            <w:vAlign w:val="center"/>
          </w:tcPr>
          <w:p w14:paraId="32880FD4" w14:textId="0E2A87CB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Arial Unicode MS" w:hAnsi="Times New Roman" w:cs="Times New Roman"/>
                <w:sz w:val="18"/>
                <w:szCs w:val="18"/>
              </w:rPr>
              <w:t>3</w:t>
            </w:r>
            <w:r w:rsidR="00E3066E" w:rsidRPr="00B750FF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  <w:r w:rsidRPr="00B750FF">
              <w:rPr>
                <w:rFonts w:ascii="Times New Roman" w:eastAsia="Arial Unicode MS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4" w:type="dxa"/>
            <w:vAlign w:val="center"/>
          </w:tcPr>
          <w:p w14:paraId="28D3F567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667A3952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9F5F4DF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694B1F77" w14:textId="77777777" w:rsidTr="00B750FF">
        <w:tc>
          <w:tcPr>
            <w:tcW w:w="548" w:type="dxa"/>
            <w:vAlign w:val="center"/>
          </w:tcPr>
          <w:p w14:paraId="439B7124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543" w:type="dxa"/>
            <w:vAlign w:val="center"/>
          </w:tcPr>
          <w:p w14:paraId="49F96503" w14:textId="17959B66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Test potwierdzenia HCV</w:t>
            </w:r>
          </w:p>
        </w:tc>
        <w:tc>
          <w:tcPr>
            <w:tcW w:w="941" w:type="dxa"/>
            <w:vAlign w:val="center"/>
          </w:tcPr>
          <w:p w14:paraId="7FA4FFE0" w14:textId="77777777" w:rsidR="0012050E" w:rsidRPr="00B750FF" w:rsidRDefault="0012050E" w:rsidP="00D0306F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34" w:type="dxa"/>
            <w:vAlign w:val="center"/>
          </w:tcPr>
          <w:p w14:paraId="77F921C4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2B9163E6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3B24699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55D21111" w14:textId="77777777" w:rsidTr="00B750FF">
        <w:tc>
          <w:tcPr>
            <w:tcW w:w="548" w:type="dxa"/>
            <w:vAlign w:val="center"/>
          </w:tcPr>
          <w:p w14:paraId="020307CE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543" w:type="dxa"/>
            <w:vAlign w:val="center"/>
          </w:tcPr>
          <w:p w14:paraId="780DDB4C" w14:textId="37C4BBA6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Test potwierdzenia kiły</w:t>
            </w:r>
          </w:p>
        </w:tc>
        <w:tc>
          <w:tcPr>
            <w:tcW w:w="941" w:type="dxa"/>
            <w:vAlign w:val="center"/>
          </w:tcPr>
          <w:p w14:paraId="46A2F7C2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Arial Unicode MS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34" w:type="dxa"/>
            <w:vAlign w:val="center"/>
          </w:tcPr>
          <w:p w14:paraId="75079EC5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4062EED7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E7190F0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48CBDF4B" w14:textId="77777777" w:rsidTr="00B750FF">
        <w:tc>
          <w:tcPr>
            <w:tcW w:w="548" w:type="dxa"/>
            <w:vAlign w:val="center"/>
          </w:tcPr>
          <w:p w14:paraId="76E596C2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543" w:type="dxa"/>
            <w:vAlign w:val="center"/>
          </w:tcPr>
          <w:p w14:paraId="7B5B9D8B" w14:textId="1D8CC641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Test potwierdzenia HIV</w:t>
            </w:r>
          </w:p>
        </w:tc>
        <w:tc>
          <w:tcPr>
            <w:tcW w:w="941" w:type="dxa"/>
            <w:vAlign w:val="center"/>
          </w:tcPr>
          <w:p w14:paraId="04B7E4D2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Arial Unicode MS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34" w:type="dxa"/>
            <w:vAlign w:val="center"/>
          </w:tcPr>
          <w:p w14:paraId="1DD20191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1C92D0C6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75FFF24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67E1B64B" w14:textId="77777777" w:rsidTr="00B750FF">
        <w:tc>
          <w:tcPr>
            <w:tcW w:w="548" w:type="dxa"/>
            <w:vAlign w:val="center"/>
          </w:tcPr>
          <w:p w14:paraId="50422A92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543" w:type="dxa"/>
            <w:vAlign w:val="center"/>
          </w:tcPr>
          <w:p w14:paraId="4FEA4618" w14:textId="25256AD6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Wykrywanie przeciwciał anty Treponema </w:t>
            </w:r>
            <w:proofErr w:type="spellStart"/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palidum</w:t>
            </w:r>
            <w:proofErr w:type="spellEnd"/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 (WR)</w:t>
            </w:r>
          </w:p>
        </w:tc>
        <w:tc>
          <w:tcPr>
            <w:tcW w:w="941" w:type="dxa"/>
            <w:vAlign w:val="center"/>
          </w:tcPr>
          <w:p w14:paraId="698FDAA3" w14:textId="220074FF" w:rsidR="0012050E" w:rsidRPr="00B750FF" w:rsidRDefault="00E3066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3</w:t>
            </w:r>
            <w:r w:rsidR="0012050E"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34" w:type="dxa"/>
            <w:vAlign w:val="center"/>
          </w:tcPr>
          <w:p w14:paraId="4EC389D6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3E8BC2CA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2BC9661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2DC7632F" w14:textId="77777777" w:rsidTr="00B750FF">
        <w:tc>
          <w:tcPr>
            <w:tcW w:w="548" w:type="dxa"/>
            <w:vAlign w:val="center"/>
          </w:tcPr>
          <w:p w14:paraId="591B37C8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543" w:type="dxa"/>
            <w:vAlign w:val="center"/>
          </w:tcPr>
          <w:p w14:paraId="6DB35D35" w14:textId="02805B42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EBV </w:t>
            </w:r>
            <w:proofErr w:type="spellStart"/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IgM</w:t>
            </w:r>
            <w:proofErr w:type="spellEnd"/>
          </w:p>
        </w:tc>
        <w:tc>
          <w:tcPr>
            <w:tcW w:w="941" w:type="dxa"/>
            <w:vAlign w:val="center"/>
          </w:tcPr>
          <w:p w14:paraId="150BBC55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34" w:type="dxa"/>
            <w:vAlign w:val="center"/>
          </w:tcPr>
          <w:p w14:paraId="7E44C8F0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2FDDAB01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5F61D1A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6E4A7DA5" w14:textId="77777777" w:rsidTr="00B750FF">
        <w:tc>
          <w:tcPr>
            <w:tcW w:w="548" w:type="dxa"/>
            <w:vAlign w:val="center"/>
          </w:tcPr>
          <w:p w14:paraId="5534DBC3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543" w:type="dxa"/>
            <w:vAlign w:val="center"/>
          </w:tcPr>
          <w:p w14:paraId="0BBA25D3" w14:textId="6985DAE7" w:rsidR="0012050E" w:rsidRPr="00B750FF" w:rsidRDefault="0012050E" w:rsidP="00D0306F">
            <w:pPr>
              <w:spacing w:line="276" w:lineRule="auto"/>
              <w:rPr>
                <w:rFonts w:ascii="Times New Roman" w:eastAsia="Mangal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 xml:space="preserve">EBV </w:t>
            </w:r>
            <w:proofErr w:type="spellStart"/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IgG</w:t>
            </w:r>
            <w:proofErr w:type="spellEnd"/>
          </w:p>
        </w:tc>
        <w:tc>
          <w:tcPr>
            <w:tcW w:w="941" w:type="dxa"/>
            <w:vAlign w:val="center"/>
          </w:tcPr>
          <w:p w14:paraId="7F49B6C3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0FF">
              <w:rPr>
                <w:rFonts w:ascii="Times New Roman" w:eastAsia="Mangal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34" w:type="dxa"/>
            <w:vAlign w:val="center"/>
          </w:tcPr>
          <w:p w14:paraId="49F55000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vAlign w:val="center"/>
          </w:tcPr>
          <w:p w14:paraId="630ADEE6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31601A9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50E" w:rsidRPr="00247823" w14:paraId="4F05EC73" w14:textId="77777777" w:rsidTr="0022576B">
        <w:trPr>
          <w:trHeight w:val="403"/>
        </w:trPr>
        <w:tc>
          <w:tcPr>
            <w:tcW w:w="7710" w:type="dxa"/>
            <w:gridSpan w:val="5"/>
            <w:shd w:val="clear" w:color="auto" w:fill="E7E6E6"/>
            <w:vAlign w:val="center"/>
          </w:tcPr>
          <w:p w14:paraId="3AC30732" w14:textId="77777777" w:rsidR="0012050E" w:rsidRPr="00B750FF" w:rsidRDefault="0012050E" w:rsidP="00D0306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50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Łączna cena brutto (suma poz. 1 - 10)</w:t>
            </w:r>
            <w:r w:rsidRPr="00B750FF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350" w:type="dxa"/>
            <w:shd w:val="clear" w:color="auto" w:fill="E7E6E6"/>
            <w:vAlign w:val="center"/>
          </w:tcPr>
          <w:p w14:paraId="66F7E480" w14:textId="77777777" w:rsidR="0012050E" w:rsidRPr="00B750FF" w:rsidRDefault="0012050E" w:rsidP="00D030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14CCB79" w14:textId="77777777" w:rsidR="0012050E" w:rsidRDefault="0012050E" w:rsidP="0012050E">
      <w:pPr>
        <w:spacing w:before="60"/>
        <w:rPr>
          <w:rFonts w:ascii="Times New Roman" w:hAnsi="Times New Roman" w:cs="Times New Roman"/>
          <w:i/>
          <w:sz w:val="18"/>
          <w:szCs w:val="18"/>
        </w:rPr>
      </w:pPr>
      <w:r w:rsidRPr="00A37332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*) </w:t>
      </w:r>
      <w:r w:rsidRPr="00A37332">
        <w:rPr>
          <w:rFonts w:ascii="Times New Roman" w:hAnsi="Times New Roman" w:cs="Times New Roman"/>
          <w:i/>
          <w:sz w:val="18"/>
          <w:szCs w:val="18"/>
        </w:rPr>
        <w:t>Wykonawca uzupełnia daną Część, jeżeli dotyczy</w:t>
      </w:r>
    </w:p>
    <w:p w14:paraId="57E00487" w14:textId="77777777" w:rsidR="00E4333E" w:rsidRDefault="00E4333E" w:rsidP="0012050E">
      <w:pPr>
        <w:spacing w:before="60"/>
        <w:rPr>
          <w:rFonts w:ascii="Times New Roman" w:hAnsi="Times New Roman" w:cs="Times New Roman"/>
          <w:i/>
          <w:sz w:val="18"/>
          <w:szCs w:val="18"/>
        </w:rPr>
      </w:pPr>
    </w:p>
    <w:p w14:paraId="6F39130F" w14:textId="77777777" w:rsidR="0012050E" w:rsidRPr="00247823" w:rsidRDefault="0012050E" w:rsidP="0012050E">
      <w:p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47823">
        <w:rPr>
          <w:rFonts w:ascii="Times New Roman" w:hAnsi="Times New Roman" w:cs="Times New Roman"/>
          <w:sz w:val="22"/>
          <w:szCs w:val="22"/>
        </w:rPr>
        <w:t>3.</w:t>
      </w:r>
      <w:r w:rsidRPr="00247823">
        <w:rPr>
          <w:rFonts w:ascii="Times New Roman" w:hAnsi="Times New Roman" w:cs="Times New Roman"/>
          <w:sz w:val="22"/>
          <w:szCs w:val="22"/>
        </w:rPr>
        <w:tab/>
        <w:t xml:space="preserve">Oświadczamy, iż </w:t>
      </w:r>
      <w:r w:rsidRPr="00247823">
        <w:rPr>
          <w:rFonts w:ascii="Times New Roman" w:hAnsi="Times New Roman" w:cs="Times New Roman"/>
          <w:bCs/>
          <w:sz w:val="22"/>
          <w:szCs w:val="22"/>
        </w:rPr>
        <w:t xml:space="preserve">laboratorium, w którym wykonywane będą badania, zlokalizowane jest </w:t>
      </w:r>
      <w:r w:rsidRPr="00247823">
        <w:rPr>
          <w:rFonts w:ascii="Times New Roman" w:hAnsi="Times New Roman" w:cs="Times New Roman"/>
          <w:bCs/>
          <w:sz w:val="22"/>
          <w:szCs w:val="22"/>
        </w:rPr>
        <w:br/>
        <w:t>w odległości:</w:t>
      </w:r>
    </w:p>
    <w:p w14:paraId="7B9D066E" w14:textId="77777777" w:rsidR="0012050E" w:rsidRPr="00247823" w:rsidRDefault="0012050E" w:rsidP="0012050E">
      <w:p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7823">
        <w:rPr>
          <w:rFonts w:ascii="Times New Roman" w:hAnsi="Times New Roman" w:cs="Times New Roman"/>
          <w:sz w:val="22"/>
          <w:szCs w:val="22"/>
        </w:rPr>
        <w:t>3.1</w:t>
      </w:r>
      <w:r w:rsidRPr="00247823">
        <w:rPr>
          <w:rFonts w:ascii="Times New Roman" w:hAnsi="Times New Roman" w:cs="Times New Roman"/>
          <w:sz w:val="22"/>
          <w:szCs w:val="22"/>
        </w:rPr>
        <w:tab/>
      </w:r>
      <w:r w:rsidRPr="00247823">
        <w:rPr>
          <w:rFonts w:ascii="Times New Roman" w:hAnsi="Times New Roman" w:cs="Times New Roman"/>
          <w:bCs/>
          <w:sz w:val="22"/>
          <w:szCs w:val="22"/>
        </w:rPr>
        <w:t>mniejszej/równej 500 m od siedziby Zamawiającego</w:t>
      </w:r>
      <w:r w:rsidRPr="00247823">
        <w:rPr>
          <w:rFonts w:ascii="Times New Roman" w:hAnsi="Times New Roman" w:cs="Times New Roman"/>
          <w:sz w:val="22"/>
          <w:szCs w:val="22"/>
          <w:vertAlign w:val="superscript"/>
        </w:rPr>
        <w:t>*)</w:t>
      </w:r>
    </w:p>
    <w:p w14:paraId="520C9E06" w14:textId="77777777" w:rsidR="0012050E" w:rsidRPr="00247823" w:rsidRDefault="0012050E" w:rsidP="0012050E">
      <w:pPr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247823">
        <w:rPr>
          <w:rFonts w:ascii="Times New Roman" w:hAnsi="Times New Roman" w:cs="Times New Roman"/>
          <w:bCs/>
          <w:sz w:val="22"/>
          <w:szCs w:val="22"/>
        </w:rPr>
        <w:t>3.2</w:t>
      </w:r>
      <w:r w:rsidRPr="00247823">
        <w:rPr>
          <w:rFonts w:ascii="Times New Roman" w:hAnsi="Times New Roman" w:cs="Times New Roman"/>
          <w:bCs/>
          <w:sz w:val="22"/>
          <w:szCs w:val="22"/>
        </w:rPr>
        <w:tab/>
        <w:t>powyżej 500 m od siedziby Zamawiającego</w:t>
      </w:r>
      <w:r w:rsidRPr="00247823">
        <w:rPr>
          <w:rFonts w:ascii="Times New Roman" w:hAnsi="Times New Roman" w:cs="Times New Roman"/>
          <w:sz w:val="22"/>
          <w:szCs w:val="22"/>
          <w:vertAlign w:val="superscript"/>
        </w:rPr>
        <w:t>*)</w:t>
      </w:r>
    </w:p>
    <w:p w14:paraId="491733F5" w14:textId="77777777" w:rsidR="0012050E" w:rsidRPr="00247823" w:rsidRDefault="0012050E" w:rsidP="0012050E">
      <w:pPr>
        <w:pStyle w:val="Podpis5"/>
        <w:suppressLineNumbers w:val="0"/>
        <w:tabs>
          <w:tab w:val="left" w:pos="142"/>
          <w:tab w:val="left" w:pos="426"/>
        </w:tabs>
        <w:suppressAutoHyphens w:val="0"/>
        <w:spacing w:before="0" w:after="0"/>
        <w:rPr>
          <w:rFonts w:ascii="Times New Roman" w:hAnsi="Times New Roman" w:cs="Times New Roman"/>
          <w:bCs w:val="0"/>
          <w:sz w:val="18"/>
          <w:szCs w:val="18"/>
          <w:lang w:eastAsia="pl-PL"/>
        </w:rPr>
      </w:pPr>
      <w:r w:rsidRPr="00247823">
        <w:rPr>
          <w:rFonts w:ascii="Times New Roman" w:hAnsi="Times New Roman" w:cs="Times New Roman"/>
          <w:bCs w:val="0"/>
          <w:sz w:val="22"/>
          <w:szCs w:val="22"/>
          <w:vertAlign w:val="superscript"/>
        </w:rPr>
        <w:t>*)</w:t>
      </w:r>
      <w:r w:rsidRPr="00247823">
        <w:rPr>
          <w:rFonts w:ascii="Times New Roman" w:hAnsi="Times New Roman" w:cs="Times New Roman"/>
          <w:b/>
          <w:bCs w:val="0"/>
          <w:sz w:val="22"/>
          <w:szCs w:val="22"/>
        </w:rPr>
        <w:tab/>
      </w:r>
      <w:r w:rsidRPr="00247823">
        <w:rPr>
          <w:rFonts w:ascii="Times New Roman" w:hAnsi="Times New Roman" w:cs="Times New Roman"/>
          <w:bCs w:val="0"/>
          <w:iCs w:val="0"/>
          <w:sz w:val="18"/>
          <w:szCs w:val="22"/>
        </w:rPr>
        <w:t>niepotrzebne skreślić</w:t>
      </w:r>
    </w:p>
    <w:p w14:paraId="1A310770" w14:textId="77777777" w:rsidR="0012050E" w:rsidRPr="00763D6F" w:rsidRDefault="0012050E" w:rsidP="0012050E">
      <w:pPr>
        <w:spacing w:before="120"/>
        <w:ind w:left="709" w:hanging="709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63D6F">
        <w:rPr>
          <w:rFonts w:ascii="Times New Roman" w:hAnsi="Times New Roman" w:cs="Times New Roman"/>
          <w:i/>
          <w:iCs/>
          <w:sz w:val="18"/>
          <w:szCs w:val="18"/>
        </w:rPr>
        <w:t>Uwaga: Brak skreślenia w ww. zakresie rozumiane jest przez Zamawiającego, iż laboratorium, w którym wykonywane będą badania, zlokalizowane jest w odległości powyżej 500 m od siedziby Zamawiającego.</w:t>
      </w:r>
    </w:p>
    <w:p w14:paraId="47F0EDDC" w14:textId="77777777" w:rsidR="00722898" w:rsidRPr="00E4333E" w:rsidRDefault="00722898" w:rsidP="00F144B7">
      <w:pPr>
        <w:ind w:left="360" w:hanging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0E1F495" w14:textId="61A069ED" w:rsidR="00F144B7" w:rsidRPr="00A277AA" w:rsidRDefault="00545115" w:rsidP="00F144B7">
      <w:pPr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B665A2"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B665A2" w:rsidRPr="00A277AA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Oświadczamy, 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ż</w:t>
      </w:r>
      <w:r w:rsidR="00B665A2" w:rsidRPr="00A277AA">
        <w:rPr>
          <w:rFonts w:ascii="Times New Roman" w:hAnsi="Times New Roman" w:cs="Times New Roman"/>
          <w:color w:val="000000"/>
          <w:sz w:val="22"/>
          <w:szCs w:val="22"/>
        </w:rPr>
        <w:t>e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77709B91" w14:textId="1694B104" w:rsidR="00F144B7" w:rsidRPr="00A277AA" w:rsidRDefault="00545115" w:rsidP="00F144B7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ab/>
        <w:t>oferujemy realizację przedmiotu zamówienia zgodnie z warunkami określonymi w SWZ;</w:t>
      </w:r>
    </w:p>
    <w:p w14:paraId="360D06A9" w14:textId="79AA8644" w:rsidR="00F94238" w:rsidRPr="00A277AA" w:rsidRDefault="00545115" w:rsidP="00F94238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F349B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ceny </w:t>
      </w:r>
      <w:r w:rsidR="00DE151B">
        <w:rPr>
          <w:rFonts w:ascii="Times New Roman" w:hAnsi="Times New Roman" w:cs="Times New Roman"/>
          <w:color w:val="000000"/>
          <w:sz w:val="22"/>
          <w:szCs w:val="22"/>
        </w:rPr>
        <w:t>netto podane</w:t>
      </w:r>
      <w:r w:rsidR="008F349B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 w pkt 2 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nie ulegn</w:t>
      </w:r>
      <w:r w:rsidR="008F349B" w:rsidRPr="00A277AA">
        <w:rPr>
          <w:rFonts w:ascii="Times New Roman" w:hAnsi="Times New Roman" w:cs="Times New Roman"/>
          <w:color w:val="000000"/>
          <w:sz w:val="22"/>
          <w:szCs w:val="22"/>
        </w:rPr>
        <w:t>ą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 podwyższeniu przez okres realizacji umowy</w:t>
      </w:r>
      <w:r w:rsidR="00F94238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8F349B" w:rsidRPr="00A277AA">
        <w:rPr>
          <w:rFonts w:ascii="Times New Roman" w:hAnsi="Times New Roman" w:cs="Times New Roman"/>
          <w:color w:val="000000"/>
          <w:sz w:val="22"/>
          <w:szCs w:val="22"/>
        </w:rPr>
        <w:br/>
      </w:r>
      <w:r w:rsidR="00F94238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z zastrzeżeniem przypadków wskazanych w Projektowanych postanowieniach umowy, stanowiących Załącznik </w:t>
      </w:r>
      <w:r w:rsidR="00C509D5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nr </w:t>
      </w:r>
      <w:r w:rsidR="0065328A" w:rsidRPr="00A277AA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705FF1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94238" w:rsidRPr="00A277AA">
        <w:rPr>
          <w:rFonts w:ascii="Times New Roman" w:hAnsi="Times New Roman" w:cs="Times New Roman"/>
          <w:color w:val="000000"/>
          <w:sz w:val="22"/>
          <w:szCs w:val="22"/>
        </w:rPr>
        <w:t>do SWZ;</w:t>
      </w:r>
    </w:p>
    <w:p w14:paraId="2CC53F83" w14:textId="49597E5B" w:rsidR="00F144B7" w:rsidRPr="00A277AA" w:rsidRDefault="00545115" w:rsidP="00F144B7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akceptujemy warunki płatności za zrealizowany przedmiot zamówienia określone </w:t>
      </w:r>
      <w:r w:rsidR="00214135" w:rsidRPr="00A277AA">
        <w:rPr>
          <w:rFonts w:ascii="Times New Roman" w:hAnsi="Times New Roman" w:cs="Times New Roman"/>
          <w:color w:val="000000"/>
          <w:sz w:val="22"/>
          <w:szCs w:val="22"/>
        </w:rPr>
        <w:br/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w</w:t>
      </w:r>
      <w:r w:rsidR="0030478B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 Projektowanych postanowieniach umowy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, stanowiący</w:t>
      </w:r>
      <w:r w:rsidR="0030478B" w:rsidRPr="00A277AA">
        <w:rPr>
          <w:rFonts w:ascii="Times New Roman" w:hAnsi="Times New Roman" w:cs="Times New Roman"/>
          <w:color w:val="000000"/>
          <w:sz w:val="22"/>
          <w:szCs w:val="22"/>
        </w:rPr>
        <w:t>ch</w:t>
      </w:r>
      <w:r w:rsidR="009D75EA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 Załącznik nr 6 do SWZ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6224E52" w14:textId="77777777" w:rsidR="00F144B7" w:rsidRPr="00E4333E" w:rsidRDefault="00F144B7" w:rsidP="0065328A">
      <w:p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D236F71" w14:textId="0E189C60" w:rsidR="00F144B7" w:rsidRPr="00A277AA" w:rsidRDefault="00545115" w:rsidP="00647F2A">
      <w:pPr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ab/>
        <w:t>Oświadczamy, że jesteśmy związani ofertą przez okres wskazany w SWZ.</w:t>
      </w:r>
    </w:p>
    <w:p w14:paraId="2376F8C0" w14:textId="77777777" w:rsidR="001F4F32" w:rsidRPr="00E4333E" w:rsidRDefault="001F4F32" w:rsidP="00647F2A">
      <w:pPr>
        <w:ind w:left="360" w:hanging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2631A828" w14:textId="1B65D4D7" w:rsidR="00F144B7" w:rsidRPr="00A277AA" w:rsidRDefault="00545115" w:rsidP="00647F2A">
      <w:pPr>
        <w:ind w:left="360" w:hanging="360"/>
        <w:jc w:val="both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="00F144B7" w:rsidRPr="00A277AA">
        <w:rPr>
          <w:rFonts w:ascii="Times New Roman" w:hAnsi="Times New Roman" w:cs="Times New Roman"/>
          <w:color w:val="000000"/>
          <w:sz w:val="22"/>
        </w:rPr>
        <w:t>.</w:t>
      </w:r>
      <w:r w:rsidR="00F144B7" w:rsidRPr="00A277AA">
        <w:rPr>
          <w:rFonts w:ascii="Times New Roman" w:hAnsi="Times New Roman" w:cs="Times New Roman"/>
          <w:color w:val="000000"/>
          <w:sz w:val="22"/>
        </w:rPr>
        <w:tab/>
        <w:t>Oświadczamy, iż zawart</w:t>
      </w:r>
      <w:r w:rsidR="0030478B" w:rsidRPr="00A277AA">
        <w:rPr>
          <w:rFonts w:ascii="Times New Roman" w:hAnsi="Times New Roman" w:cs="Times New Roman"/>
          <w:color w:val="000000"/>
          <w:sz w:val="22"/>
        </w:rPr>
        <w:t>e</w:t>
      </w:r>
      <w:r w:rsidR="00F144B7" w:rsidRPr="00A277AA">
        <w:rPr>
          <w:rFonts w:ascii="Times New Roman" w:hAnsi="Times New Roman" w:cs="Times New Roman"/>
          <w:color w:val="000000"/>
          <w:sz w:val="22"/>
        </w:rPr>
        <w:t xml:space="preserve"> w Specyfikacji Warunków Zamówienia </w:t>
      </w:r>
      <w:r w:rsidR="0030478B" w:rsidRPr="00A277AA">
        <w:rPr>
          <w:rFonts w:ascii="Times New Roman" w:hAnsi="Times New Roman" w:cs="Times New Roman"/>
          <w:color w:val="000000"/>
          <w:sz w:val="22"/>
        </w:rPr>
        <w:t>Projektowane postanowienia</w:t>
      </w:r>
      <w:r w:rsidR="00F144B7" w:rsidRPr="00A277AA">
        <w:rPr>
          <w:rFonts w:ascii="Times New Roman" w:hAnsi="Times New Roman" w:cs="Times New Roman"/>
          <w:color w:val="000000"/>
          <w:sz w:val="22"/>
        </w:rPr>
        <w:t xml:space="preserve"> umowy (</w:t>
      </w:r>
      <w:r w:rsidR="009D75EA" w:rsidRPr="00A277AA">
        <w:rPr>
          <w:rFonts w:ascii="Times New Roman" w:hAnsi="Times New Roman" w:cs="Times New Roman"/>
          <w:color w:val="000000"/>
          <w:sz w:val="22"/>
          <w:szCs w:val="22"/>
        </w:rPr>
        <w:t>Załącznik nr 6</w:t>
      </w:r>
      <w:r w:rsidR="00EC6ED3">
        <w:rPr>
          <w:rFonts w:ascii="Times New Roman" w:hAnsi="Times New Roman" w:cs="Times New Roman"/>
          <w:color w:val="000000"/>
          <w:sz w:val="22"/>
          <w:szCs w:val="22"/>
        </w:rPr>
        <w:t xml:space="preserve"> d</w:t>
      </w:r>
      <w:r w:rsidR="009D75EA" w:rsidRPr="00A277AA">
        <w:rPr>
          <w:rFonts w:ascii="Times New Roman" w:hAnsi="Times New Roman" w:cs="Times New Roman"/>
          <w:color w:val="000000"/>
          <w:sz w:val="22"/>
          <w:szCs w:val="22"/>
        </w:rPr>
        <w:t>o SWZ</w:t>
      </w:r>
      <w:r w:rsidR="00F144B7" w:rsidRPr="00A277AA">
        <w:rPr>
          <w:rFonts w:ascii="Times New Roman" w:hAnsi="Times New Roman" w:cs="Times New Roman"/>
          <w:color w:val="000000"/>
          <w:sz w:val="22"/>
        </w:rPr>
        <w:t>) został</w:t>
      </w:r>
      <w:r w:rsidR="00F94238" w:rsidRPr="00A277AA">
        <w:rPr>
          <w:rFonts w:ascii="Times New Roman" w:hAnsi="Times New Roman" w:cs="Times New Roman"/>
          <w:color w:val="000000"/>
          <w:sz w:val="22"/>
        </w:rPr>
        <w:t>y</w:t>
      </w:r>
      <w:r w:rsidR="00F144B7" w:rsidRPr="00A277AA">
        <w:rPr>
          <w:rFonts w:ascii="Times New Roman" w:hAnsi="Times New Roman" w:cs="Times New Roman"/>
          <w:color w:val="000000"/>
          <w:sz w:val="22"/>
        </w:rPr>
        <w:t xml:space="preserve"> przez nas zaakceptowan</w:t>
      </w:r>
      <w:r w:rsidR="00F94238" w:rsidRPr="00A277AA">
        <w:rPr>
          <w:rFonts w:ascii="Times New Roman" w:hAnsi="Times New Roman" w:cs="Times New Roman"/>
          <w:color w:val="000000"/>
          <w:sz w:val="22"/>
        </w:rPr>
        <w:t>e</w:t>
      </w:r>
      <w:r w:rsidR="00F144B7" w:rsidRPr="00A277AA">
        <w:rPr>
          <w:rFonts w:ascii="Times New Roman" w:hAnsi="Times New Roman" w:cs="Times New Roman"/>
          <w:color w:val="000000"/>
          <w:sz w:val="22"/>
        </w:rPr>
        <w:t xml:space="preserve"> i zobowiązujemy się, </w:t>
      </w:r>
      <w:r w:rsidR="00EC6ED3">
        <w:rPr>
          <w:rFonts w:ascii="Times New Roman" w:hAnsi="Times New Roman" w:cs="Times New Roman"/>
          <w:color w:val="000000"/>
          <w:sz w:val="22"/>
        </w:rPr>
        <w:br/>
      </w:r>
      <w:r w:rsidR="00F144B7" w:rsidRPr="00A277AA">
        <w:rPr>
          <w:rFonts w:ascii="Times New Roman" w:hAnsi="Times New Roman" w:cs="Times New Roman"/>
          <w:color w:val="000000"/>
          <w:sz w:val="22"/>
        </w:rPr>
        <w:t>w przypadku wyboru naszej oferty, do zawarcia umowy na warunkach w ni</w:t>
      </w:r>
      <w:r w:rsidR="009D24B7" w:rsidRPr="00A277AA">
        <w:rPr>
          <w:rFonts w:ascii="Times New Roman" w:hAnsi="Times New Roman" w:cs="Times New Roman"/>
          <w:color w:val="000000"/>
          <w:sz w:val="22"/>
        </w:rPr>
        <w:t>ch</w:t>
      </w:r>
      <w:r w:rsidR="00F144B7" w:rsidRPr="00A277AA">
        <w:rPr>
          <w:rFonts w:ascii="Times New Roman" w:hAnsi="Times New Roman" w:cs="Times New Roman"/>
          <w:color w:val="000000"/>
          <w:sz w:val="22"/>
        </w:rPr>
        <w:t xml:space="preserve"> określonych, </w:t>
      </w:r>
      <w:r w:rsidR="00EC6ED3">
        <w:rPr>
          <w:rFonts w:ascii="Times New Roman" w:hAnsi="Times New Roman" w:cs="Times New Roman"/>
          <w:color w:val="000000"/>
          <w:sz w:val="22"/>
        </w:rPr>
        <w:br/>
      </w:r>
      <w:r w:rsidR="00F144B7" w:rsidRPr="00A277AA">
        <w:rPr>
          <w:rFonts w:ascii="Times New Roman" w:hAnsi="Times New Roman" w:cs="Times New Roman"/>
          <w:color w:val="000000"/>
          <w:sz w:val="22"/>
        </w:rPr>
        <w:t>w terminie wyznaczonym przez Zamawiającego.</w:t>
      </w:r>
    </w:p>
    <w:p w14:paraId="5A0CC82B" w14:textId="77777777" w:rsidR="00F144B7" w:rsidRPr="00A277AA" w:rsidRDefault="00F144B7" w:rsidP="00695633">
      <w:pPr>
        <w:ind w:left="357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767F7F5" w14:textId="0637A5FB" w:rsidR="00F144B7" w:rsidRPr="00A277AA" w:rsidRDefault="00545115" w:rsidP="00F144B7">
      <w:pPr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7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ab/>
        <w:t>Oświadczamy, iż:</w:t>
      </w:r>
    </w:p>
    <w:p w14:paraId="2AA03FC8" w14:textId="047E7134" w:rsidR="00F144B7" w:rsidRPr="00A277AA" w:rsidRDefault="00545115" w:rsidP="00F144B7">
      <w:pPr>
        <w:tabs>
          <w:tab w:val="left" w:pos="851"/>
        </w:tabs>
        <w:ind w:left="72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ab/>
        <w:t>zamówienie zrealizujemy we własnym zakresie</w:t>
      </w:r>
      <w:r w:rsidR="00170629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60BBA3F6" w14:textId="2967E42E" w:rsidR="00F144B7" w:rsidRPr="00A277AA" w:rsidRDefault="00545115" w:rsidP="007B7A85">
      <w:pPr>
        <w:tabs>
          <w:tab w:val="left" w:pos="851"/>
        </w:tabs>
        <w:spacing w:after="60"/>
        <w:ind w:left="714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ab/>
        <w:t>zamierzamy powierzyć do realizacji przez podwykonawcę następujące części zamówienia</w:t>
      </w:r>
      <w:r w:rsidR="00170629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4831"/>
        <w:gridCol w:w="3222"/>
      </w:tblGrid>
      <w:tr w:rsidR="00F144B7" w:rsidRPr="00A277AA" w14:paraId="324AD737" w14:textId="77777777" w:rsidTr="00BF3CFE">
        <w:trPr>
          <w:trHeight w:val="60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DF913" w14:textId="77777777" w:rsidR="00F144B7" w:rsidRPr="00A277AA" w:rsidRDefault="00F144B7" w:rsidP="00EE2F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9062C" w14:textId="77777777" w:rsidR="008F349B" w:rsidRPr="00A277AA" w:rsidRDefault="00F144B7" w:rsidP="00EE2F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Rodzaj zamówienia powierzonego do wykonania </w:t>
            </w:r>
          </w:p>
          <w:p w14:paraId="678EAFA2" w14:textId="77777777" w:rsidR="00F144B7" w:rsidRPr="00A277AA" w:rsidRDefault="00F144B7" w:rsidP="00EE2F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przez Podwykonawcę</w:t>
            </w:r>
            <w:r w:rsidR="00170629" w:rsidRPr="00A277A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vertAlign w:val="superscript"/>
              </w:rPr>
              <w:t>**)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F4B82F" w14:textId="77777777" w:rsidR="00F144B7" w:rsidRPr="00A277AA" w:rsidRDefault="00AA70DA" w:rsidP="00EE2F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F144B7" w:rsidRPr="00A27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azwa Podwykonawcy</w:t>
            </w:r>
            <w:r w:rsidR="00170629" w:rsidRPr="00A277A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vertAlign w:val="superscript"/>
              </w:rPr>
              <w:t>***)</w:t>
            </w:r>
          </w:p>
        </w:tc>
      </w:tr>
      <w:tr w:rsidR="00F144B7" w:rsidRPr="00A277AA" w14:paraId="5A21FA41" w14:textId="77777777" w:rsidTr="00414CA3">
        <w:trPr>
          <w:trHeight w:val="36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2148" w14:textId="77777777" w:rsidR="00F144B7" w:rsidRPr="00A277AA" w:rsidRDefault="00F144B7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239" w14:textId="77777777" w:rsidR="00F144B7" w:rsidRPr="00A277AA" w:rsidRDefault="00F144B7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B357" w14:textId="77777777" w:rsidR="00F144B7" w:rsidRPr="00A277AA" w:rsidRDefault="00F144B7" w:rsidP="00BF3CF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48A6DCC" w14:textId="77777777" w:rsidR="00F144B7" w:rsidRPr="00A277AA" w:rsidRDefault="00170629" w:rsidP="00F144B7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*)</w:t>
      </w:r>
      <w:r w:rsidR="00F144B7"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niepotrzebne skreślić</w:t>
      </w:r>
    </w:p>
    <w:p w14:paraId="2DA31150" w14:textId="77777777" w:rsidR="00F144B7" w:rsidRPr="00A277AA" w:rsidRDefault="00170629" w:rsidP="00F144B7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</w:t>
      </w:r>
      <w:r w:rsidR="00B92C46"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</w:t>
      </w:r>
      <w:r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)</w:t>
      </w:r>
      <w:r w:rsidR="00F144B7"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Wykonawca jest zobowiązany podać szczegółowy zakres prac, które zamierza powierzyć podwykonawcy</w:t>
      </w:r>
    </w:p>
    <w:p w14:paraId="63DBFA9C" w14:textId="77777777" w:rsidR="00F144B7" w:rsidRPr="00A277AA" w:rsidRDefault="00170629" w:rsidP="00F144B7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</w:t>
      </w:r>
      <w:r w:rsidR="00B92C46"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**</w:t>
      </w:r>
      <w:r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)</w:t>
      </w:r>
      <w:r w:rsidR="00F144B7"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Wykonawca jest zobowiązany podać </w:t>
      </w:r>
      <w:r w:rsidR="00AA70DA"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>nazwę</w:t>
      </w:r>
      <w:r w:rsidR="00F144B7"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Podwykonawcy, o ile jest to wiadome</w:t>
      </w:r>
    </w:p>
    <w:p w14:paraId="092A16A1" w14:textId="77777777" w:rsidR="0050172C" w:rsidRPr="00E4333E" w:rsidRDefault="0050172C" w:rsidP="002B1F57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2EB2DDCE" w14:textId="2DCD5D6A" w:rsidR="00F144B7" w:rsidRPr="00A277AA" w:rsidRDefault="00545115" w:rsidP="00647F2A">
      <w:pPr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647F2A" w:rsidRPr="00A277AA"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 w:rsidR="00F144B7" w:rsidRPr="00A277AA">
        <w:rPr>
          <w:rFonts w:ascii="Times New Roman" w:hAnsi="Times New Roman" w:cs="Times New Roman"/>
          <w:b/>
          <w:color w:val="000000"/>
          <w:sz w:val="22"/>
          <w:szCs w:val="22"/>
          <w:vertAlign w:val="superscript"/>
        </w:rPr>
        <w:t xml:space="preserve">1) 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Oświadczamy, iż jesteśmy:</w:t>
      </w:r>
    </w:p>
    <w:p w14:paraId="1EF3EDF9" w14:textId="2AF2ABB4" w:rsidR="00F144B7" w:rsidRPr="00A277AA" w:rsidRDefault="00545115" w:rsidP="00647F2A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647F2A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mikroprzedsiębiorstwem</w:t>
      </w:r>
      <w:r w:rsidR="00170629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0EFD1D89" w14:textId="52768EDA" w:rsidR="00F144B7" w:rsidRPr="00A277AA" w:rsidRDefault="00545115" w:rsidP="00647F2A">
      <w:pPr>
        <w:ind w:left="851" w:hanging="425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647F2A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małym</w:t>
      </w:r>
      <w:r w:rsidR="00F144B7" w:rsidRPr="00A277A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przedsiębiorstwem</w:t>
      </w:r>
      <w:r w:rsidR="00170629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1F62CD77" w14:textId="77CD5112" w:rsidR="00F144B7" w:rsidRPr="00A277AA" w:rsidRDefault="00545115" w:rsidP="00647F2A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647F2A" w:rsidRPr="00A277AA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średnim przedsiębiorstwem</w:t>
      </w:r>
      <w:r w:rsidR="00170629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2C7106A7" w14:textId="5889CAED" w:rsidR="00F144B7" w:rsidRPr="00A277AA" w:rsidRDefault="00545115" w:rsidP="00647F2A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.4</w:t>
      </w:r>
      <w:r w:rsidR="00647F2A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3C1B5E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podmiotem 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prowadzącym jednoosobową działalność gospodarczą</w:t>
      </w:r>
      <w:r w:rsidR="00170629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071905E5" w14:textId="1CC598AA" w:rsidR="00F144B7" w:rsidRPr="00A277AA" w:rsidRDefault="00545115" w:rsidP="00647F2A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.5</w:t>
      </w:r>
      <w:r w:rsidR="00647F2A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F144B7" w:rsidRPr="00A277AA">
        <w:rPr>
          <w:rFonts w:ascii="Times New Roman" w:hAnsi="Times New Roman" w:cs="Times New Roman"/>
          <w:color w:val="000000"/>
          <w:sz w:val="22"/>
          <w:szCs w:val="22"/>
        </w:rPr>
        <w:t>osobą fizyczną nieprowadzącą działalności gospodarczej</w:t>
      </w:r>
      <w:r w:rsidR="00170629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6603D1C5" w14:textId="06937738" w:rsidR="00576191" w:rsidRPr="00A277AA" w:rsidRDefault="00545115" w:rsidP="00576191">
      <w:pPr>
        <w:ind w:left="851" w:hanging="42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576191" w:rsidRPr="00A277AA">
        <w:rPr>
          <w:rFonts w:ascii="Times New Roman" w:hAnsi="Times New Roman" w:cs="Times New Roman"/>
          <w:color w:val="000000"/>
          <w:sz w:val="22"/>
          <w:szCs w:val="22"/>
        </w:rPr>
        <w:t>.6</w:t>
      </w:r>
      <w:r w:rsidR="00576191" w:rsidRPr="00A277AA">
        <w:rPr>
          <w:rFonts w:ascii="Times New Roman" w:hAnsi="Times New Roman" w:cs="Times New Roman"/>
          <w:color w:val="000000"/>
          <w:sz w:val="22"/>
          <w:szCs w:val="22"/>
        </w:rPr>
        <w:tab/>
        <w:t>innym podmiotem</w:t>
      </w:r>
      <w:r w:rsidR="00576191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</w:p>
    <w:p w14:paraId="3B935985" w14:textId="77777777" w:rsidR="00F144B7" w:rsidRPr="00A277AA" w:rsidRDefault="00170629" w:rsidP="00F144B7">
      <w:pPr>
        <w:pStyle w:val="Standard"/>
        <w:suppressAutoHyphens w:val="0"/>
        <w:autoSpaceDE/>
        <w:rPr>
          <w:rFonts w:ascii="Times New Roman" w:hAnsi="Times New Roman" w:cs="Times New Roman"/>
          <w:bCs/>
          <w:i/>
          <w:iCs/>
          <w:color w:val="000000"/>
          <w:sz w:val="18"/>
          <w:szCs w:val="22"/>
        </w:rPr>
      </w:pPr>
      <w:r w:rsidRPr="00A277AA">
        <w:rPr>
          <w:rFonts w:ascii="Times New Roman" w:hAnsi="Times New Roman" w:cs="Times New Roman"/>
          <w:bCs/>
          <w:i/>
          <w:iCs/>
          <w:color w:val="000000"/>
          <w:sz w:val="22"/>
          <w:szCs w:val="22"/>
          <w:vertAlign w:val="superscript"/>
        </w:rPr>
        <w:t>*)</w:t>
      </w:r>
      <w:r w:rsidR="00F144B7" w:rsidRPr="00A277AA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F144B7" w:rsidRPr="00A277AA">
        <w:rPr>
          <w:rFonts w:ascii="Times New Roman" w:hAnsi="Times New Roman" w:cs="Times New Roman"/>
          <w:bCs/>
          <w:i/>
          <w:iCs/>
          <w:color w:val="000000"/>
          <w:sz w:val="18"/>
          <w:szCs w:val="22"/>
        </w:rPr>
        <w:t>niepotrzebne skreślić</w:t>
      </w:r>
    </w:p>
    <w:p w14:paraId="1EDE0CD3" w14:textId="77777777" w:rsidR="00695633" w:rsidRPr="00E4333E" w:rsidRDefault="00695633" w:rsidP="00695633">
      <w:pPr>
        <w:ind w:left="357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79EB565" w14:textId="63480674" w:rsidR="00414CA3" w:rsidRPr="00A277AA" w:rsidRDefault="00545115" w:rsidP="00414CA3">
      <w:pP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F144B7" w:rsidRPr="00A277AA">
        <w:rPr>
          <w:rFonts w:ascii="Times New Roman" w:hAnsi="Times New Roman" w:cs="Times New Roman"/>
          <w:color w:val="000000"/>
          <w:sz w:val="22"/>
        </w:rPr>
        <w:t>.</w:t>
      </w:r>
      <w:r w:rsidR="00F144B7" w:rsidRPr="00A277AA">
        <w:rPr>
          <w:rFonts w:ascii="Times New Roman" w:hAnsi="Times New Roman" w:cs="Times New Roman"/>
          <w:color w:val="000000"/>
          <w:sz w:val="22"/>
        </w:rPr>
        <w:tab/>
      </w:r>
      <w:r w:rsidR="00414CA3" w:rsidRPr="00A277AA">
        <w:rPr>
          <w:rFonts w:ascii="Times New Roman" w:eastAsia="Times New Roman" w:hAnsi="Times New Roman" w:cs="Times New Roman"/>
          <w:color w:val="000000"/>
          <w:sz w:val="22"/>
        </w:rPr>
        <w:t xml:space="preserve">Oświadczamy, że wypełniliśmy obowiązki informacyjne przewidziane w art. 13 lub art. 14 RODO wobec osób fizycznych, od których dane osobowe bezpośrednio lub pośrednio pozyskaliśmy </w:t>
      </w:r>
      <w:r>
        <w:rPr>
          <w:rFonts w:ascii="Times New Roman" w:eastAsia="Times New Roman" w:hAnsi="Times New Roman" w:cs="Times New Roman"/>
          <w:color w:val="000000"/>
          <w:sz w:val="22"/>
        </w:rPr>
        <w:br/>
      </w:r>
      <w:r w:rsidR="00414CA3" w:rsidRPr="00A277AA">
        <w:rPr>
          <w:rFonts w:ascii="Times New Roman" w:eastAsia="Times New Roman" w:hAnsi="Times New Roman" w:cs="Times New Roman"/>
          <w:color w:val="000000"/>
          <w:sz w:val="22"/>
        </w:rPr>
        <w:t>w celu ubiegania się o udzielenie zamówienia publicznego w niniejszym postępowaniu</w:t>
      </w:r>
      <w:r w:rsidR="00363EA5" w:rsidRPr="00A277AA">
        <w:rPr>
          <w:rFonts w:ascii="Times New Roman" w:eastAsia="Times New Roman" w:hAnsi="Times New Roman" w:cs="Times New Roman"/>
          <w:i/>
          <w:color w:val="000000"/>
          <w:sz w:val="22"/>
          <w:szCs w:val="22"/>
          <w:vertAlign w:val="superscript"/>
        </w:rPr>
        <w:t>*)</w:t>
      </w:r>
      <w:r w:rsidR="00414CA3" w:rsidRPr="00A277AA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2EA1CD1E" w14:textId="77777777" w:rsidR="00414CA3" w:rsidRPr="00A277AA" w:rsidRDefault="00414CA3" w:rsidP="004C05FE">
      <w:pPr>
        <w:tabs>
          <w:tab w:val="left" w:pos="709"/>
        </w:tabs>
        <w:spacing w:before="60"/>
        <w:ind w:left="426" w:hanging="284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22"/>
        </w:rPr>
      </w:pPr>
      <w:r w:rsidRPr="00A277AA">
        <w:rPr>
          <w:rFonts w:ascii="Times New Roman" w:eastAsia="Times New Roman" w:hAnsi="Times New Roman" w:cs="Times New Roman"/>
          <w:bCs/>
          <w:i/>
          <w:color w:val="000000"/>
          <w:sz w:val="22"/>
          <w:szCs w:val="22"/>
          <w:vertAlign w:val="superscript"/>
        </w:rPr>
        <w:t>*)</w:t>
      </w:r>
      <w:r w:rsidRPr="00A277AA">
        <w:rPr>
          <w:rFonts w:ascii="Times New Roman" w:eastAsia="Times New Roman" w:hAnsi="Times New Roman" w:cs="Times New Roman"/>
          <w:b/>
          <w:bCs/>
          <w:i/>
          <w:color w:val="000000"/>
          <w:sz w:val="22"/>
          <w:szCs w:val="22"/>
        </w:rPr>
        <w:tab/>
      </w:r>
      <w:r w:rsidRPr="00A277A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</w:rPr>
        <w:t>W</w:t>
      </w:r>
      <w:r w:rsidRPr="00A277AA">
        <w:rPr>
          <w:rFonts w:ascii="Times New Roman" w:eastAsia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  <w:r w:rsidRPr="00A277A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</w:rPr>
        <w:t>przypadku, gdy Wykonawca nie przekazuje danych osobowych innych</w:t>
      </w:r>
      <w:r w:rsidRPr="00A277AA">
        <w:rPr>
          <w:rFonts w:ascii="Times New Roman" w:eastAsia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  <w:r w:rsidRPr="00A277A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22"/>
        </w:rPr>
        <w:t xml:space="preserve">niż bezpośrednio jego dotyczących </w:t>
      </w:r>
      <w:r w:rsidRPr="00A277A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22"/>
        </w:rPr>
        <w:br/>
        <w:t xml:space="preserve">lub zachodzi wyłączenie stosowania obowiązku informacyjnego, stosownie do art. 13 ust. 4 lub art. 14 ust. 5 RODO, Wykonawca nie składa oświadczenia (treść oświadczenia należy usunąć, np. poprzez jego wykreślenie). </w:t>
      </w:r>
    </w:p>
    <w:p w14:paraId="1046C12E" w14:textId="77777777" w:rsidR="00695633" w:rsidRPr="00E4333E" w:rsidRDefault="00695633" w:rsidP="00695633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56DCDEB" w14:textId="5C731C60" w:rsidR="00414CA3" w:rsidRPr="00A277AA" w:rsidRDefault="00545115" w:rsidP="00545115">
      <w:pPr>
        <w:tabs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613673"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D73AF0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14CA3" w:rsidRPr="00A277A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Oświadczamy, że wybór oferty </w:t>
      </w:r>
      <w:r w:rsidR="00414CA3" w:rsidRPr="00A277AA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będzie</w:t>
      </w:r>
      <w:r w:rsidR="00414CA3" w:rsidRPr="00A277AA">
        <w:rPr>
          <w:rFonts w:ascii="Times New Roman" w:eastAsia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  <w:r w:rsidR="00414CA3" w:rsidRPr="00A277AA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/nie będzie</w:t>
      </w:r>
      <w:r w:rsidR="00414CA3" w:rsidRPr="00A277AA">
        <w:rPr>
          <w:rFonts w:ascii="Times New Roman" w:eastAsia="Times New Roman" w:hAnsi="Times New Roman" w:cs="Times New Roman"/>
          <w:bCs/>
          <w:color w:val="000000"/>
          <w:sz w:val="22"/>
          <w:szCs w:val="22"/>
          <w:vertAlign w:val="superscript"/>
        </w:rPr>
        <w:t xml:space="preserve">*) </w:t>
      </w:r>
      <w:r w:rsidR="00414CA3" w:rsidRPr="00A277AA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prowadził do powstania obowiązku podatkowego po stronie Zamawiającego.</w:t>
      </w:r>
    </w:p>
    <w:p w14:paraId="6081596E" w14:textId="77777777" w:rsidR="00414CA3" w:rsidRPr="00A277AA" w:rsidRDefault="00414CA3" w:rsidP="00545115">
      <w:pPr>
        <w:widowControl w:val="0"/>
        <w:tabs>
          <w:tab w:val="left" w:pos="426"/>
        </w:tabs>
        <w:suppressAutoHyphens/>
        <w:spacing w:before="60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</w:pPr>
      <w:r w:rsidRPr="00A277AA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zh-CN" w:bidi="hi-IN"/>
        </w:rPr>
        <w:t>W przypadku, gdy wybór oferty będzie</w:t>
      </w:r>
      <w:r w:rsidRPr="00A277AA">
        <w:rPr>
          <w:rFonts w:ascii="Times New Roman" w:eastAsia="Times New Roman" w:hAnsi="Times New Roman" w:cs="Times New Roman"/>
          <w:color w:val="000000"/>
          <w:sz w:val="22"/>
          <w:szCs w:val="22"/>
          <w:lang w:eastAsia="zh-CN" w:bidi="hi-IN"/>
        </w:rPr>
        <w:t xml:space="preserve"> prowadził do powstania u Zamawiającego obowiązku podatkowego, w poniższej tabeli należy wskazać:</w:t>
      </w:r>
    </w:p>
    <w:p w14:paraId="620ED505" w14:textId="77777777" w:rsidR="00545115" w:rsidRDefault="00545115" w:rsidP="00AF2441">
      <w:pPr>
        <w:pStyle w:val="Akapitzlist"/>
        <w:numPr>
          <w:ilvl w:val="1"/>
          <w:numId w:val="82"/>
        </w:numPr>
        <w:tabs>
          <w:tab w:val="left" w:pos="993"/>
        </w:tabs>
        <w:ind w:left="993" w:hanging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414CA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nazwę (rodzaj) </w:t>
      </w:r>
      <w:r w:rsidR="009834E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towaru lub </w:t>
      </w:r>
      <w:r w:rsidR="00414CA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>usługi, któr</w:t>
      </w:r>
      <w:r w:rsidR="009834E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>ych</w:t>
      </w:r>
      <w:r w:rsidR="00414CA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834E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dostawa lub </w:t>
      </w:r>
      <w:r w:rsidR="00414CA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świadczenie będzie prowadzić </w:t>
      </w:r>
      <w:r w:rsidR="009834E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414CA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do powstania u Zamawiającego obowiązku podatkowego, zgodnie z przepisami o podatku </w:t>
      </w:r>
      <w:r w:rsidR="009834E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="00414CA3"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>od towarów i usług;</w:t>
      </w:r>
    </w:p>
    <w:p w14:paraId="7C813637" w14:textId="77777777" w:rsidR="00545115" w:rsidRDefault="00414CA3" w:rsidP="00AF2441">
      <w:pPr>
        <w:pStyle w:val="Akapitzlist"/>
        <w:numPr>
          <w:ilvl w:val="1"/>
          <w:numId w:val="82"/>
        </w:numPr>
        <w:tabs>
          <w:tab w:val="left" w:pos="993"/>
        </w:tabs>
        <w:ind w:left="993" w:hanging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>wartość towaru lub usługi objętego obowiązkiem podatkowym Zamawiającego, bez kwoty podatku;</w:t>
      </w:r>
    </w:p>
    <w:p w14:paraId="7C212AA7" w14:textId="56F12765" w:rsidR="00414CA3" w:rsidRPr="00545115" w:rsidRDefault="00414CA3" w:rsidP="00AF2441">
      <w:pPr>
        <w:pStyle w:val="Akapitzlist"/>
        <w:numPr>
          <w:ilvl w:val="1"/>
          <w:numId w:val="82"/>
        </w:numPr>
        <w:tabs>
          <w:tab w:val="left" w:pos="993"/>
        </w:tabs>
        <w:spacing w:after="60"/>
        <w:ind w:left="992" w:hanging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45115">
        <w:rPr>
          <w:rFonts w:ascii="Times New Roman" w:eastAsia="Times New Roman" w:hAnsi="Times New Roman" w:cs="Times New Roman"/>
          <w:color w:val="000000"/>
          <w:sz w:val="22"/>
          <w:szCs w:val="22"/>
        </w:rPr>
        <w:t>stawkę podatku od towarów i usług, która zgodnie z wiedzą Wykonawcy będzie miała zastosowanie.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4316"/>
        <w:gridCol w:w="1689"/>
        <w:gridCol w:w="1680"/>
      </w:tblGrid>
      <w:tr w:rsidR="00414CA3" w:rsidRPr="00A277AA" w14:paraId="60FB2844" w14:textId="77777777" w:rsidTr="00545115">
        <w:tc>
          <w:tcPr>
            <w:tcW w:w="731" w:type="dxa"/>
            <w:shd w:val="clear" w:color="auto" w:fill="F2F2F2"/>
            <w:vAlign w:val="center"/>
          </w:tcPr>
          <w:p w14:paraId="61734CD9" w14:textId="77777777" w:rsidR="00414CA3" w:rsidRPr="00A277AA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-</w:t>
            </w:r>
          </w:p>
        </w:tc>
        <w:tc>
          <w:tcPr>
            <w:tcW w:w="4316" w:type="dxa"/>
            <w:shd w:val="clear" w:color="auto" w:fill="F2F2F2"/>
            <w:vAlign w:val="center"/>
          </w:tcPr>
          <w:p w14:paraId="1F580CBB" w14:textId="77777777" w:rsidR="00CB5361" w:rsidRPr="00A277AA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 xml:space="preserve">Nazwa (rodzaj) </w:t>
            </w:r>
          </w:p>
          <w:p w14:paraId="0FED2AFE" w14:textId="77777777" w:rsidR="00414CA3" w:rsidRPr="00A277AA" w:rsidRDefault="00CB5361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towaru/</w:t>
            </w:r>
            <w:r w:rsidR="00414CA3"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usługi</w:t>
            </w:r>
          </w:p>
        </w:tc>
        <w:tc>
          <w:tcPr>
            <w:tcW w:w="1689" w:type="dxa"/>
            <w:shd w:val="clear" w:color="auto" w:fill="F2F2F2"/>
            <w:vAlign w:val="center"/>
          </w:tcPr>
          <w:p w14:paraId="18970993" w14:textId="77777777" w:rsidR="00414CA3" w:rsidRPr="00A277AA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Wartość towaru/usługi</w:t>
            </w:r>
          </w:p>
          <w:p w14:paraId="755701D3" w14:textId="77777777" w:rsidR="00414CA3" w:rsidRPr="00A277AA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(bez podatku)</w:t>
            </w:r>
          </w:p>
        </w:tc>
        <w:tc>
          <w:tcPr>
            <w:tcW w:w="1680" w:type="dxa"/>
            <w:shd w:val="clear" w:color="auto" w:fill="F2F2F2"/>
            <w:vAlign w:val="center"/>
          </w:tcPr>
          <w:p w14:paraId="25EDE90D" w14:textId="77777777" w:rsidR="00414CA3" w:rsidRPr="00A277AA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Stawka podatku</w:t>
            </w:r>
          </w:p>
          <w:p w14:paraId="331252B1" w14:textId="77777777" w:rsidR="00414CA3" w:rsidRPr="00A277AA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od towarów i usług</w:t>
            </w:r>
          </w:p>
        </w:tc>
      </w:tr>
      <w:tr w:rsidR="00414CA3" w:rsidRPr="00A277AA" w14:paraId="4F4FDFAC" w14:textId="77777777" w:rsidTr="00545115">
        <w:trPr>
          <w:trHeight w:val="331"/>
        </w:trPr>
        <w:tc>
          <w:tcPr>
            <w:tcW w:w="731" w:type="dxa"/>
            <w:vAlign w:val="center"/>
          </w:tcPr>
          <w:p w14:paraId="1E449BFC" w14:textId="77777777" w:rsidR="00414CA3" w:rsidRPr="00A277AA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4316" w:type="dxa"/>
            <w:vAlign w:val="center"/>
          </w:tcPr>
          <w:p w14:paraId="4920DFDF" w14:textId="77777777" w:rsidR="00414CA3" w:rsidRPr="00A277AA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689" w:type="dxa"/>
            <w:vAlign w:val="center"/>
          </w:tcPr>
          <w:p w14:paraId="0D39593D" w14:textId="77777777" w:rsidR="00414CA3" w:rsidRPr="00A277AA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680" w:type="dxa"/>
            <w:vAlign w:val="center"/>
          </w:tcPr>
          <w:p w14:paraId="6C2129DC" w14:textId="77777777" w:rsidR="00414CA3" w:rsidRPr="00A277AA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414CA3" w:rsidRPr="00A277AA" w14:paraId="00A4E5D2" w14:textId="77777777" w:rsidTr="00545115">
        <w:trPr>
          <w:trHeight w:val="407"/>
        </w:trPr>
        <w:tc>
          <w:tcPr>
            <w:tcW w:w="731" w:type="dxa"/>
            <w:vAlign w:val="center"/>
          </w:tcPr>
          <w:p w14:paraId="4644A1FA" w14:textId="77777777" w:rsidR="00414CA3" w:rsidRPr="00A277AA" w:rsidRDefault="00414CA3" w:rsidP="00414CA3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A277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4316" w:type="dxa"/>
            <w:vAlign w:val="center"/>
          </w:tcPr>
          <w:p w14:paraId="5206BB27" w14:textId="77777777" w:rsidR="00414CA3" w:rsidRPr="00A277AA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689" w:type="dxa"/>
            <w:vAlign w:val="center"/>
          </w:tcPr>
          <w:p w14:paraId="67469E02" w14:textId="77777777" w:rsidR="00414CA3" w:rsidRPr="00A277AA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680" w:type="dxa"/>
            <w:vAlign w:val="center"/>
          </w:tcPr>
          <w:p w14:paraId="1B28A093" w14:textId="77777777" w:rsidR="00414CA3" w:rsidRPr="00A277AA" w:rsidRDefault="00414CA3" w:rsidP="00414CA3">
            <w:pPr>
              <w:widowControl w:val="0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</w:p>
        </w:tc>
      </w:tr>
    </w:tbl>
    <w:p w14:paraId="51116887" w14:textId="77777777" w:rsidR="00414CA3" w:rsidRPr="00A277AA" w:rsidRDefault="00414CA3" w:rsidP="007B7A85">
      <w:pPr>
        <w:tabs>
          <w:tab w:val="left" w:pos="142"/>
          <w:tab w:val="left" w:pos="426"/>
        </w:tabs>
        <w:spacing w:before="60"/>
        <w:ind w:firstLine="284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A277A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ar-SA"/>
        </w:rPr>
        <w:t>*)</w:t>
      </w:r>
      <w:r w:rsidRPr="00A277AA"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ar-SA"/>
        </w:rPr>
        <w:tab/>
      </w:r>
      <w:r w:rsidRPr="00A277A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  <w:t>niepotrzebne skreślić</w:t>
      </w:r>
      <w:r w:rsidRPr="00A277A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</w:p>
    <w:p w14:paraId="23E3E893" w14:textId="77777777" w:rsidR="00414CA3" w:rsidRPr="00A277AA" w:rsidRDefault="00414CA3" w:rsidP="00EC6ED3">
      <w:pPr>
        <w:spacing w:before="120"/>
        <w:ind w:left="993" w:hanging="709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277AA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Uwaga: Brak skreślenia i/lub niewypełnienie powyższych danych rozumiany jest przez Zamawiającego, </w:t>
      </w:r>
      <w:r w:rsidRPr="00A277AA">
        <w:rPr>
          <w:rFonts w:ascii="Times New Roman" w:hAnsi="Times New Roman" w:cs="Times New Roman"/>
          <w:i/>
          <w:iCs/>
          <w:color w:val="000000"/>
          <w:sz w:val="20"/>
          <w:szCs w:val="20"/>
        </w:rPr>
        <w:br/>
        <w:t>iż wybór przedmiotowej oferty nie będzie prowadził do powstania u Zamawiającego obowiązku podatkowego.</w:t>
      </w:r>
    </w:p>
    <w:p w14:paraId="795E130F" w14:textId="77777777" w:rsidR="008F349B" w:rsidRPr="00E4333E" w:rsidRDefault="008F349B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290E277A" w14:textId="7C3F35D7" w:rsidR="00613673" w:rsidRPr="00A277AA" w:rsidRDefault="00F46FD9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45115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13673"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613673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3673" w:rsidRPr="00A277AA">
        <w:rPr>
          <w:rFonts w:ascii="Times New Roman" w:hAnsi="Times New Roman" w:cs="Times New Roman"/>
          <w:color w:val="000000"/>
          <w:sz w:val="22"/>
        </w:rPr>
        <w:t>Oświadczamy</w:t>
      </w:r>
      <w:r w:rsidR="00613673" w:rsidRPr="00A277AA">
        <w:rPr>
          <w:rFonts w:ascii="Times New Roman" w:hAnsi="Times New Roman" w:cs="Times New Roman"/>
          <w:color w:val="000000"/>
          <w:sz w:val="22"/>
          <w:szCs w:val="22"/>
        </w:rPr>
        <w:t>, iż w przypadku wyboru naszej oferty przed zawarciem umowy dostarczymy oryginał certyfikatu rezydencji podatkowej</w:t>
      </w:r>
      <w:r w:rsidR="00613673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*)</w:t>
      </w:r>
      <w:r w:rsidR="00613673"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F0D4512" w14:textId="51C11084" w:rsidR="008C2E8A" w:rsidRPr="00A277AA" w:rsidRDefault="00613673" w:rsidP="00414CA3">
      <w:pPr>
        <w:pStyle w:val="Podpis5"/>
        <w:suppressLineNumbers w:val="0"/>
        <w:tabs>
          <w:tab w:val="left" w:pos="810"/>
        </w:tabs>
        <w:suppressAutoHyphens w:val="0"/>
        <w:spacing w:before="60" w:after="0"/>
        <w:ind w:left="425" w:hanging="425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*)</w:t>
      </w:r>
      <w:r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dotyczy Wykonawców zagranicznych, o których mowa w pkt 2</w:t>
      </w:r>
      <w:r w:rsidR="00A36E33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>3</w:t>
      </w:r>
      <w:r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>.1.</w:t>
      </w:r>
      <w:r w:rsidR="000C0C1B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>4</w:t>
      </w:r>
      <w:r w:rsidR="00414CA3"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SWZ</w:t>
      </w:r>
    </w:p>
    <w:p w14:paraId="5B1F7D88" w14:textId="77777777" w:rsidR="00695633" w:rsidRPr="00E4333E" w:rsidRDefault="00695633" w:rsidP="00695633">
      <w:pPr>
        <w:ind w:left="357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21FBADF" w14:textId="76F33091" w:rsidR="008C2E8A" w:rsidRPr="00A277AA" w:rsidRDefault="009A2E17" w:rsidP="008C2E8A">
      <w:pP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</w:rPr>
        <w:t>1</w:t>
      </w:r>
      <w:r w:rsidR="00545115">
        <w:rPr>
          <w:rFonts w:ascii="Times New Roman" w:hAnsi="Times New Roman" w:cs="Times New Roman"/>
          <w:color w:val="000000"/>
          <w:sz w:val="22"/>
        </w:rPr>
        <w:t>2</w:t>
      </w:r>
      <w:r w:rsidRPr="00A277AA">
        <w:rPr>
          <w:rFonts w:ascii="Times New Roman" w:hAnsi="Times New Roman" w:cs="Times New Roman"/>
          <w:color w:val="000000"/>
          <w:sz w:val="22"/>
        </w:rPr>
        <w:t>.</w:t>
      </w:r>
      <w:r w:rsidRPr="00A277AA">
        <w:rPr>
          <w:rFonts w:ascii="Times New Roman" w:hAnsi="Times New Roman" w:cs="Times New Roman"/>
          <w:color w:val="000000"/>
          <w:sz w:val="22"/>
        </w:rPr>
        <w:tab/>
      </w:r>
      <w:r w:rsidR="008C2E8A" w:rsidRPr="00A277AA">
        <w:rPr>
          <w:rFonts w:ascii="Times New Roman" w:hAnsi="Times New Roman" w:cs="Times New Roman"/>
          <w:color w:val="000000"/>
          <w:sz w:val="22"/>
        </w:rPr>
        <w:t>Dostęp do dokumentów, o których mowa w pkt 1</w:t>
      </w:r>
      <w:r w:rsidR="00A36E33">
        <w:rPr>
          <w:rFonts w:ascii="Times New Roman" w:hAnsi="Times New Roman" w:cs="Times New Roman"/>
          <w:color w:val="000000"/>
          <w:sz w:val="22"/>
        </w:rPr>
        <w:t>7</w:t>
      </w:r>
      <w:r w:rsidR="008C2E8A" w:rsidRPr="00A277AA">
        <w:rPr>
          <w:rFonts w:ascii="Times New Roman" w:hAnsi="Times New Roman" w:cs="Times New Roman"/>
          <w:color w:val="000000"/>
          <w:sz w:val="22"/>
        </w:rPr>
        <w:t>.3.</w:t>
      </w:r>
      <w:r w:rsidR="000C0C1B">
        <w:rPr>
          <w:rFonts w:ascii="Times New Roman" w:hAnsi="Times New Roman" w:cs="Times New Roman"/>
          <w:color w:val="000000"/>
          <w:sz w:val="22"/>
        </w:rPr>
        <w:t>3</w:t>
      </w:r>
      <w:r w:rsidR="009D75EA" w:rsidRPr="00A277AA">
        <w:rPr>
          <w:rFonts w:ascii="Times New Roman" w:hAnsi="Times New Roman" w:cs="Times New Roman"/>
          <w:color w:val="000000"/>
          <w:sz w:val="22"/>
        </w:rPr>
        <w:t xml:space="preserve"> </w:t>
      </w:r>
      <w:r w:rsidR="008F349B" w:rsidRPr="00A277AA">
        <w:rPr>
          <w:rFonts w:ascii="Times New Roman" w:hAnsi="Times New Roman" w:cs="Times New Roman"/>
          <w:color w:val="000000"/>
          <w:sz w:val="22"/>
        </w:rPr>
        <w:t xml:space="preserve">ppkt </w:t>
      </w:r>
      <w:r w:rsidR="009D75EA" w:rsidRPr="00A277AA">
        <w:rPr>
          <w:rFonts w:ascii="Times New Roman" w:hAnsi="Times New Roman" w:cs="Times New Roman"/>
          <w:color w:val="000000"/>
          <w:sz w:val="22"/>
        </w:rPr>
        <w:t>1)</w:t>
      </w:r>
      <w:r w:rsidR="008C2E8A" w:rsidRPr="00A277AA">
        <w:rPr>
          <w:rFonts w:ascii="Times New Roman" w:hAnsi="Times New Roman" w:cs="Times New Roman"/>
          <w:color w:val="000000"/>
          <w:sz w:val="22"/>
        </w:rPr>
        <w:t xml:space="preserve"> SWZ, Zamawiający może uzyskać za pomocą </w:t>
      </w:r>
      <w:r w:rsidR="008C2E8A" w:rsidRPr="00A277AA">
        <w:rPr>
          <w:rFonts w:ascii="Times New Roman" w:hAnsi="Times New Roman" w:cs="Times New Roman"/>
          <w:color w:val="000000"/>
          <w:sz w:val="22"/>
          <w:szCs w:val="22"/>
        </w:rPr>
        <w:t>bezpłatnych i ogólnodostępnych baz danych, tj. …........................................</w:t>
      </w:r>
      <w:r w:rsidR="008C2E8A" w:rsidRPr="00A277AA">
        <w:rPr>
          <w:rFonts w:ascii="Times New Roman" w:hAnsi="Times New Roman" w:cs="Times New Roman"/>
          <w:bCs/>
          <w:color w:val="000000"/>
          <w:sz w:val="18"/>
          <w:szCs w:val="18"/>
          <w:vertAlign w:val="superscript"/>
        </w:rPr>
        <w:t xml:space="preserve"> </w:t>
      </w:r>
      <w:r w:rsidR="008C2E8A" w:rsidRPr="00A277AA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* )</w:t>
      </w:r>
    </w:p>
    <w:p w14:paraId="7650EF80" w14:textId="77777777" w:rsidR="008C2E8A" w:rsidRPr="00A277AA" w:rsidRDefault="008C2E8A" w:rsidP="008C2E8A">
      <w:pPr>
        <w:pStyle w:val="Podpis5"/>
        <w:suppressLineNumbers w:val="0"/>
        <w:tabs>
          <w:tab w:val="left" w:pos="810"/>
        </w:tabs>
        <w:suppressAutoHyphens w:val="0"/>
        <w:spacing w:before="60" w:after="0"/>
        <w:ind w:left="425" w:hanging="425"/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</w:pPr>
      <w:r w:rsidRPr="00A277AA">
        <w:rPr>
          <w:rFonts w:ascii="Times New Roman" w:hAnsi="Times New Roman" w:cs="Times New Roman"/>
          <w:bCs w:val="0"/>
          <w:color w:val="000000"/>
          <w:sz w:val="22"/>
          <w:szCs w:val="22"/>
          <w:vertAlign w:val="superscript"/>
        </w:rPr>
        <w:t>*)</w:t>
      </w:r>
      <w:r w:rsidRPr="00A277AA">
        <w:rPr>
          <w:rFonts w:ascii="Times New Roman" w:hAnsi="Times New Roman" w:cs="Times New Roman"/>
          <w:bCs w:val="0"/>
          <w:color w:val="000000"/>
          <w:sz w:val="18"/>
          <w:szCs w:val="18"/>
          <w:lang w:eastAsia="pl-PL"/>
        </w:rPr>
        <w:t xml:space="preserve"> Wykonawca wskazuje dane (np. adres strony www) umożliwiające dostęp do tych dokumentów</w:t>
      </w:r>
    </w:p>
    <w:p w14:paraId="1A00F052" w14:textId="77777777" w:rsidR="00695633" w:rsidRPr="00A277AA" w:rsidRDefault="00695633" w:rsidP="00695633">
      <w:pPr>
        <w:ind w:left="357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1104624" w14:textId="39F213B5" w:rsidR="00F144B7" w:rsidRPr="00A277AA" w:rsidRDefault="00F144B7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545115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A277AA">
        <w:rPr>
          <w:rFonts w:ascii="Times New Roman" w:hAnsi="Times New Roman" w:cs="Times New Roman"/>
          <w:color w:val="000000"/>
          <w:sz w:val="22"/>
        </w:rPr>
        <w:t>Pod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 groźbą odpowiedzialności karnej oświadczamy, iż załączone do oferty dokumenty opisują stan faktyczny i prawny, aktualny na dzień otwarcia ofert.</w:t>
      </w:r>
    </w:p>
    <w:p w14:paraId="585FB070" w14:textId="77777777" w:rsidR="00695633" w:rsidRPr="00E4333E" w:rsidRDefault="00695633" w:rsidP="00695633">
      <w:pPr>
        <w:ind w:left="357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A009EF6" w14:textId="48054370" w:rsidR="00F144B7" w:rsidRPr="00A277AA" w:rsidRDefault="00F144B7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45115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A277AA">
        <w:rPr>
          <w:rFonts w:ascii="Times New Roman" w:hAnsi="Times New Roman" w:cs="Times New Roman"/>
          <w:color w:val="000000"/>
          <w:sz w:val="22"/>
        </w:rPr>
        <w:t>Ofertę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 niniejszą składamy na … zapisanych i kolejno ponumerowanych stronach (od nr …. 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br/>
        <w:t>do nr ….).</w:t>
      </w:r>
    </w:p>
    <w:p w14:paraId="34DF413F" w14:textId="77777777" w:rsidR="00695633" w:rsidRPr="00E4333E" w:rsidRDefault="00695633" w:rsidP="00695633">
      <w:pPr>
        <w:ind w:left="357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73D6EDB8" w14:textId="486F4BDC" w:rsidR="00F144B7" w:rsidRPr="00A277AA" w:rsidRDefault="00F144B7" w:rsidP="00647F2A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277AA">
        <w:rPr>
          <w:rFonts w:ascii="Times New Roman" w:hAnsi="Times New Roman" w:cs="Times New Roman"/>
          <w:color w:val="000000"/>
          <w:sz w:val="22"/>
        </w:rPr>
        <w:t>1</w:t>
      </w:r>
      <w:r w:rsidR="00545115">
        <w:rPr>
          <w:rFonts w:ascii="Times New Roman" w:hAnsi="Times New Roman" w:cs="Times New Roman"/>
          <w:color w:val="000000"/>
          <w:sz w:val="22"/>
        </w:rPr>
        <w:t>5</w:t>
      </w:r>
      <w:r w:rsidRPr="00A277AA">
        <w:rPr>
          <w:rFonts w:ascii="Times New Roman" w:hAnsi="Times New Roman" w:cs="Times New Roman"/>
          <w:color w:val="000000"/>
          <w:sz w:val="22"/>
        </w:rPr>
        <w:t>.</w:t>
      </w:r>
      <w:r w:rsidR="00647F2A" w:rsidRPr="00A277AA">
        <w:rPr>
          <w:rFonts w:ascii="Times New Roman" w:hAnsi="Times New Roman" w:cs="Times New Roman"/>
          <w:color w:val="000000"/>
          <w:sz w:val="22"/>
        </w:rPr>
        <w:tab/>
      </w:r>
      <w:r w:rsidRPr="00A277AA">
        <w:rPr>
          <w:rFonts w:ascii="Times New Roman" w:hAnsi="Times New Roman" w:cs="Times New Roman"/>
          <w:color w:val="000000"/>
          <w:sz w:val="22"/>
        </w:rPr>
        <w:t>Wraz z ofertą składamy następujące oświadczenia i dokumenty:</w:t>
      </w:r>
    </w:p>
    <w:p w14:paraId="176A91E6" w14:textId="45A18581" w:rsidR="00F144B7" w:rsidRPr="00A277AA" w:rsidRDefault="00F144B7" w:rsidP="008C2E8A">
      <w:pPr>
        <w:ind w:left="993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45115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647F2A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………………………………………..</w:t>
      </w:r>
    </w:p>
    <w:p w14:paraId="6E6BE750" w14:textId="6361260B" w:rsidR="00F144B7" w:rsidRPr="00A277AA" w:rsidRDefault="00F144B7" w:rsidP="008C2E8A">
      <w:pPr>
        <w:ind w:left="993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45115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647F2A" w:rsidRPr="00A277AA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A277AA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………………………………………..</w:t>
      </w:r>
    </w:p>
    <w:p w14:paraId="3C95E232" w14:textId="77777777" w:rsidR="004135D3" w:rsidRPr="00A277AA" w:rsidRDefault="004135D3" w:rsidP="00647F2A">
      <w:pPr>
        <w:pStyle w:val="normaltableau"/>
        <w:spacing w:before="0" w:after="0"/>
        <w:rPr>
          <w:rFonts w:ascii="Times New Roman" w:hAnsi="Times New Roman" w:cs="Times New Roman"/>
          <w:color w:val="000000"/>
          <w:lang w:val="pl-PL"/>
        </w:rPr>
      </w:pPr>
    </w:p>
    <w:p w14:paraId="5D137500" w14:textId="77777777" w:rsidR="00F144B7" w:rsidRPr="00A277AA" w:rsidRDefault="00F144B7" w:rsidP="00F144B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60A9DB69" w14:textId="77777777" w:rsidR="001F4F32" w:rsidRPr="00A277AA" w:rsidRDefault="001F4F32" w:rsidP="00D40957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F5336F7" w14:textId="77777777" w:rsidR="009B3D1E" w:rsidRDefault="009B3D1E" w:rsidP="00D40957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6708A2E" w14:textId="77777777" w:rsidR="006412B5" w:rsidRPr="00A277AA" w:rsidRDefault="00D40957" w:rsidP="00D40957">
      <w:pPr>
        <w:ind w:left="851" w:hanging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77AA">
        <w:rPr>
          <w:rFonts w:ascii="Times New Roman" w:hAnsi="Times New Roman" w:cs="Times New Roman"/>
          <w:b/>
          <w:bCs/>
          <w:color w:val="000000"/>
          <w:sz w:val="20"/>
          <w:szCs w:val="20"/>
        </w:rPr>
        <w:t>Uwaga:</w:t>
      </w:r>
      <w:r w:rsidRPr="00A277AA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0671E8A5" w14:textId="77777777" w:rsidR="00D40957" w:rsidRPr="00A277AA" w:rsidRDefault="00D40957" w:rsidP="006412B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77AA">
        <w:rPr>
          <w:rFonts w:ascii="Times New Roman" w:hAnsi="Times New Roman" w:cs="Times New Roman"/>
          <w:color w:val="000000"/>
          <w:sz w:val="20"/>
          <w:szCs w:val="20"/>
        </w:rPr>
        <w:t xml:space="preserve">Formularz oferty należy podpisać </w:t>
      </w:r>
      <w:r w:rsidR="00250DD2" w:rsidRPr="00A277AA">
        <w:rPr>
          <w:rFonts w:ascii="Times New Roman" w:hAnsi="Times New Roman" w:cs="Times New Roman"/>
          <w:color w:val="000000"/>
          <w:sz w:val="20"/>
          <w:szCs w:val="20"/>
        </w:rPr>
        <w:t xml:space="preserve">kwalifikowanym podpisem elektronicznym lub podpisem zaufanym </w:t>
      </w:r>
      <w:r w:rsidR="00F83ADC" w:rsidRPr="00A277AA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250DD2" w:rsidRPr="00A277AA">
        <w:rPr>
          <w:rFonts w:ascii="Times New Roman" w:hAnsi="Times New Roman" w:cs="Times New Roman"/>
          <w:color w:val="000000"/>
          <w:sz w:val="20"/>
          <w:szCs w:val="20"/>
        </w:rPr>
        <w:t>lub</w:t>
      </w:r>
      <w:r w:rsidR="006412B5" w:rsidRPr="00A277A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50DD2" w:rsidRPr="00A277AA">
        <w:rPr>
          <w:rFonts w:ascii="Times New Roman" w:hAnsi="Times New Roman" w:cs="Times New Roman"/>
          <w:color w:val="000000"/>
          <w:sz w:val="20"/>
          <w:szCs w:val="20"/>
        </w:rPr>
        <w:t>podpisem osobistym, w sposób zgodny z wymaganiami określonymi w SWZ</w:t>
      </w:r>
      <w:r w:rsidRPr="00A277A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AF6C4ED" w14:textId="77777777" w:rsidR="00007C3B" w:rsidRPr="00A277AA" w:rsidRDefault="00007C3B" w:rsidP="00F144B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</w:p>
    <w:p w14:paraId="47EDA0C6" w14:textId="77777777" w:rsidR="004135D3" w:rsidRPr="00A277AA" w:rsidRDefault="009B3D1E" w:rsidP="00F144B7">
      <w:pPr>
        <w:jc w:val="both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hAnsi="Times New Roman" w:cs="Times New Roman"/>
          <w:color w:val="000000"/>
          <w:sz w:val="16"/>
          <w:szCs w:val="18"/>
        </w:rPr>
        <w:t>___________________________________________________________</w:t>
      </w:r>
    </w:p>
    <w:p w14:paraId="023D9C42" w14:textId="77777777" w:rsidR="00F144B7" w:rsidRPr="00A277AA" w:rsidRDefault="00F144B7" w:rsidP="001622ED">
      <w:pPr>
        <w:numPr>
          <w:ilvl w:val="0"/>
          <w:numId w:val="22"/>
        </w:num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Zgodnie z zaleceniem Komisji z dnia 6 maja 2003 dotyczącym definicji mikroprzedsiębiorstw oraz małych i średnich  </w:t>
      </w: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br/>
        <w:t>przedsiębiorstw (Dz. UE L 124 z 20.5.2003, str. 36). Informacje te są wymagane wyłącznie do celów statystycznych.</w:t>
      </w:r>
    </w:p>
    <w:p w14:paraId="10A038AA" w14:textId="77777777" w:rsidR="00F144B7" w:rsidRPr="00A277AA" w:rsidRDefault="00F144B7" w:rsidP="00F144B7">
      <w:pPr>
        <w:ind w:left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>Mikroprzedsiębiorstwo: przedsiębiorstwo, które zatrudnia mniej niż 10 osób i którego roczny obrót lub roczna suma bilansowa nie przekracza 2 milionów euro.</w:t>
      </w:r>
    </w:p>
    <w:p w14:paraId="6DAA9D6F" w14:textId="77777777" w:rsidR="00F144B7" w:rsidRPr="00A277AA" w:rsidRDefault="00F144B7" w:rsidP="00F144B7">
      <w:pPr>
        <w:ind w:left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>Małe przedsiębiorstwo: przedsiębiorstwo, które zatrudnia mniej niż 50 osób i którego roczny obrót lub roczna suma bilansowa nie przekracza 10 milionów euro.</w:t>
      </w:r>
    </w:p>
    <w:p w14:paraId="4566ADB3" w14:textId="77777777" w:rsidR="00F144B7" w:rsidRPr="00A277AA" w:rsidRDefault="00F144B7" w:rsidP="00F144B7">
      <w:pPr>
        <w:ind w:left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Średnie przedsiębiorstwo: przedsiębiorstwo, które nie jest mikroprzedsiębiorstwem ani małym przedsiębiorstwem i które zatrudnia mniej niż 250 osób i którego roczny obrót nie przekracza 50 milionów euro lub roczna suma bilansowa </w:t>
      </w:r>
      <w:r w:rsidR="008F349B" w:rsidRPr="00A277AA">
        <w:rPr>
          <w:rFonts w:ascii="Times New Roman" w:hAnsi="Times New Roman" w:cs="Times New Roman"/>
          <w:i/>
          <w:color w:val="000000"/>
          <w:sz w:val="18"/>
          <w:szCs w:val="18"/>
        </w:rPr>
        <w:br/>
      </w: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>nie przekracza 43 milionów euro.</w:t>
      </w:r>
    </w:p>
    <w:p w14:paraId="0F2287F8" w14:textId="77777777" w:rsidR="00F144B7" w:rsidRPr="00A277AA" w:rsidRDefault="00F144B7" w:rsidP="00F144B7">
      <w:pPr>
        <w:tabs>
          <w:tab w:val="left" w:pos="3872"/>
          <w:tab w:val="left" w:pos="3990"/>
        </w:tabs>
        <w:jc w:val="right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14:paraId="3AC6E3B3" w14:textId="77777777" w:rsidR="00F144B7" w:rsidRPr="00A277AA" w:rsidRDefault="00F144B7" w:rsidP="001622ED">
      <w:pPr>
        <w:numPr>
          <w:ilvl w:val="0"/>
          <w:numId w:val="22"/>
        </w:num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</w:t>
      </w:r>
      <w:r w:rsidR="008F349B" w:rsidRPr="00A277AA">
        <w:rPr>
          <w:rFonts w:ascii="Times New Roman" w:hAnsi="Times New Roman" w:cs="Times New Roman"/>
          <w:i/>
          <w:color w:val="000000"/>
          <w:sz w:val="18"/>
          <w:szCs w:val="18"/>
        </w:rPr>
        <w:br/>
      </w: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>oraz uchylenia dyrektywy 95/46/WE (ogólne rozporządzenie o ochronie danych) (Dz. Urz. UE L 119 z 04.05.2016, str. 1).</w:t>
      </w:r>
    </w:p>
    <w:p w14:paraId="7B1A231D" w14:textId="77777777" w:rsidR="00F144B7" w:rsidRPr="00A277AA" w:rsidRDefault="00F144B7" w:rsidP="00F144B7">
      <w:p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14:paraId="34C20E9D" w14:textId="77777777" w:rsidR="00E72D79" w:rsidRPr="00A277AA" w:rsidRDefault="00F144B7" w:rsidP="001622ED">
      <w:pPr>
        <w:numPr>
          <w:ilvl w:val="0"/>
          <w:numId w:val="22"/>
        </w:numPr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>Jeżeli wykonawca nie przekazuje danych osobowych innych niż bezpośrednio jego dotyczących</w:t>
      </w:r>
      <w:r w:rsidR="00C61F14" w:rsidRPr="00A277AA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lub</w:t>
      </w: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zachodzi wyłączenie stosowania obowiązku informacyjnego, stosownie do art. 13 ust. 4 lub art. 14 ust. 5 RODO, treści oświadczenia nie składa.</w:t>
      </w:r>
    </w:p>
    <w:p w14:paraId="13B77946" w14:textId="77777777" w:rsidR="00C50D93" w:rsidRPr="00A277AA" w:rsidRDefault="00AC02D0" w:rsidP="005010E9">
      <w:pPr>
        <w:pStyle w:val="Podtytu"/>
        <w:spacing w:before="0" w:after="0"/>
        <w:jc w:val="right"/>
        <w:rPr>
          <w:rFonts w:ascii="Times New Roman" w:hAnsi="Times New Roman" w:cs="Times New Roman"/>
          <w:b/>
          <w:i w:val="0"/>
          <w:iCs w:val="0"/>
          <w:color w:val="000000"/>
          <w:sz w:val="22"/>
        </w:rPr>
      </w:pPr>
      <w:r w:rsidRPr="00A277AA">
        <w:rPr>
          <w:rFonts w:ascii="Times New Roman" w:hAnsi="Times New Roman" w:cs="Times New Roman"/>
          <w:b/>
          <w:color w:val="000000"/>
          <w:sz w:val="22"/>
          <w:szCs w:val="22"/>
        </w:rPr>
        <w:br w:type="page"/>
      </w:r>
      <w:r w:rsidR="004D1760" w:rsidRPr="00A277AA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lastRenderedPageBreak/>
        <w:t>Z</w:t>
      </w:r>
      <w:r w:rsidR="00C50D93" w:rsidRPr="00A277AA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t xml:space="preserve">ałącznik nr </w:t>
      </w:r>
      <w:r w:rsidR="00F543A7" w:rsidRPr="00A277AA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t>3</w:t>
      </w:r>
      <w:r w:rsidR="003829F8" w:rsidRPr="00A277AA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t xml:space="preserve"> do S</w:t>
      </w:r>
      <w:r w:rsidR="00C50D93" w:rsidRPr="00A277AA">
        <w:rPr>
          <w:rFonts w:ascii="Times New Roman" w:hAnsi="Times New Roman" w:cs="Times New Roman"/>
          <w:b/>
          <w:i w:val="0"/>
          <w:iCs w:val="0"/>
          <w:color w:val="000000"/>
          <w:sz w:val="22"/>
        </w:rPr>
        <w:t>WZ</w:t>
      </w:r>
    </w:p>
    <w:p w14:paraId="00B43CEA" w14:textId="77777777" w:rsidR="00C50D93" w:rsidRPr="00A277AA" w:rsidRDefault="00C50D93">
      <w:pPr>
        <w:jc w:val="right"/>
        <w:rPr>
          <w:rFonts w:ascii="Times New Roman" w:hAnsi="Times New Roman" w:cs="Times New Roman"/>
          <w:i/>
          <w:iCs/>
          <w:color w:val="000000"/>
          <w:sz w:val="22"/>
        </w:rPr>
      </w:pPr>
      <w:r w:rsidRPr="00A277AA">
        <w:rPr>
          <w:rFonts w:ascii="Times New Roman" w:hAnsi="Times New Roman" w:cs="Times New Roman"/>
          <w:i/>
          <w:iCs/>
          <w:color w:val="000000"/>
          <w:sz w:val="22"/>
        </w:rPr>
        <w:t>(wzór)</w:t>
      </w:r>
    </w:p>
    <w:p w14:paraId="1D917F41" w14:textId="77777777" w:rsidR="009D6DF6" w:rsidRPr="00A277AA" w:rsidRDefault="009D6DF6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</w:p>
    <w:p w14:paraId="71CB9476" w14:textId="77777777" w:rsidR="00C50D93" w:rsidRPr="00A277AA" w:rsidRDefault="00C50D93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Regionalne Centrum Krwiodawstwa</w:t>
      </w:r>
    </w:p>
    <w:p w14:paraId="2A0B72E2" w14:textId="77777777" w:rsidR="00C50D93" w:rsidRPr="00A277AA" w:rsidRDefault="00C50D93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A277AA">
        <w:rPr>
          <w:rFonts w:ascii="Times New Roman" w:hAnsi="Times New Roman" w:cs="Times New Roman"/>
          <w:i/>
          <w:iCs/>
          <w:color w:val="000000"/>
          <w:sz w:val="22"/>
        </w:rPr>
        <w:t>i Krwiolecznictwa w Białymstoku</w:t>
      </w:r>
    </w:p>
    <w:p w14:paraId="14431BA6" w14:textId="77777777" w:rsidR="00C50D93" w:rsidRPr="00A277AA" w:rsidRDefault="00C50D93">
      <w:pPr>
        <w:pStyle w:val="Nagwek1"/>
        <w:rPr>
          <w:rFonts w:ascii="Times New Roman" w:hAnsi="Times New Roman" w:cs="Times New Roman"/>
          <w:i/>
          <w:iCs/>
          <w:color w:val="000000"/>
          <w:sz w:val="22"/>
        </w:rPr>
      </w:pPr>
      <w:r w:rsidRPr="00A277AA">
        <w:rPr>
          <w:rFonts w:ascii="Times New Roman" w:hAnsi="Times New Roman" w:cs="Times New Roman"/>
          <w:i/>
          <w:iCs/>
          <w:color w:val="000000"/>
          <w:sz w:val="22"/>
        </w:rPr>
        <w:t>ul. M. Skłodowskiej-Curie 23</w:t>
      </w:r>
    </w:p>
    <w:p w14:paraId="6D887715" w14:textId="77777777" w:rsidR="00C50D93" w:rsidRPr="00A277AA" w:rsidRDefault="00C50D93">
      <w:pPr>
        <w:jc w:val="right"/>
        <w:rPr>
          <w:rFonts w:ascii="Times New Roman" w:hAnsi="Times New Roman" w:cs="Times New Roman"/>
          <w:color w:val="000000"/>
          <w:sz w:val="22"/>
          <w:szCs w:val="20"/>
        </w:rPr>
      </w:pPr>
      <w:r w:rsidRPr="00A277AA">
        <w:rPr>
          <w:rFonts w:ascii="Times New Roman" w:hAnsi="Times New Roman" w:cs="Times New Roman"/>
          <w:b/>
          <w:bCs/>
          <w:i/>
          <w:iCs/>
          <w:color w:val="000000"/>
          <w:sz w:val="22"/>
          <w:szCs w:val="20"/>
        </w:rPr>
        <w:t>15-950 Białystok</w:t>
      </w:r>
    </w:p>
    <w:p w14:paraId="5E99DC59" w14:textId="77777777" w:rsidR="00E1619F" w:rsidRPr="00A277AA" w:rsidRDefault="00651CA5" w:rsidP="00A61949">
      <w:pPr>
        <w:suppressAutoHyphens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Oświadczenie </w:t>
      </w:r>
    </w:p>
    <w:p w14:paraId="1AA13AFF" w14:textId="77777777" w:rsidR="000C0C1B" w:rsidRDefault="00651CA5" w:rsidP="00A61949">
      <w:pPr>
        <w:suppressAutoHyphens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Wykonawcy</w:t>
      </w:r>
      <w:r w:rsidR="00F543A7"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/Wykonawcy wspólnie</w:t>
      </w:r>
      <w:r w:rsidR="00A679EA"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ubiegającego się o </w:t>
      </w:r>
      <w:r w:rsidR="002F4391"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udzielenie </w:t>
      </w:r>
      <w:r w:rsidR="00A679EA"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zamówieni</w:t>
      </w:r>
      <w:r w:rsidR="006E4496"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a</w:t>
      </w:r>
      <w:r w:rsidR="000C0C1B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="000A6024"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dotyczące </w:t>
      </w:r>
    </w:p>
    <w:p w14:paraId="5BF5D2DE" w14:textId="68C9A3E3" w:rsidR="002A3961" w:rsidRPr="00A277AA" w:rsidRDefault="000A6024" w:rsidP="00A61949">
      <w:pPr>
        <w:suppressAutoHyphens/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braku podstaw wykluczenia </w:t>
      </w:r>
      <w:r w:rsidR="002A3961"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z postępowania</w:t>
      </w:r>
      <w:r w:rsidR="000C0C1B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oraz spełnianiu warunków udziału w postępowaniu</w:t>
      </w:r>
    </w:p>
    <w:p w14:paraId="4294EC1F" w14:textId="3E3B9965" w:rsidR="000C0C1B" w:rsidRPr="000C0C1B" w:rsidRDefault="000C0C1B" w:rsidP="000C0C1B">
      <w:pPr>
        <w:suppressAutoHyphens/>
        <w:spacing w:before="60"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oraz uwzględniające  przesłanki wykluczenia z art. 7 ust. 1 ustawy </w:t>
      </w:r>
      <w:r w:rsidRPr="000C0C1B">
        <w:rPr>
          <w:rFonts w:ascii="Times New Roman" w:hAnsi="Times New Roman" w:cs="Times New Roman"/>
          <w:b/>
          <w:bCs/>
          <w:color w:val="000000"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00A76C03" w14:textId="366101F5" w:rsidR="00260DBB" w:rsidRPr="00A277AA" w:rsidRDefault="00260DBB" w:rsidP="000C0C1B">
      <w:pPr>
        <w:suppressAutoHyphens/>
        <w:spacing w:before="60"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</w:pPr>
      <w:r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>składane na podstawie art. 125 ust. 1</w:t>
      </w:r>
    </w:p>
    <w:p w14:paraId="31E76F01" w14:textId="77777777" w:rsidR="009D6DF6" w:rsidRPr="00A277AA" w:rsidRDefault="009D6DF6" w:rsidP="00651CA5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  <w:lang w:eastAsia="ar-SA"/>
        </w:rPr>
      </w:pPr>
    </w:p>
    <w:p w14:paraId="169A50E2" w14:textId="020A3CB3" w:rsidR="00651CA5" w:rsidRPr="00A277AA" w:rsidRDefault="00651CA5" w:rsidP="003829F8">
      <w:pPr>
        <w:jc w:val="both"/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</w:pPr>
      <w:r w:rsidRPr="00A277AA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 xml:space="preserve">Składając ofertę w postępowaniu o udzielenie zamówienia publicznego, prowadzonym w trybie podstawowym na podstawie art. 275 pkt 1) ustawy Pzp, </w:t>
      </w:r>
      <w:r w:rsidRPr="00A277AA">
        <w:rPr>
          <w:rFonts w:ascii="Times New Roman" w:hAnsi="Times New Roman" w:cs="Times New Roman"/>
          <w:bCs/>
          <w:color w:val="000000"/>
          <w:sz w:val="22"/>
          <w:szCs w:val="22"/>
        </w:rPr>
        <w:t>znak postępowania:</w:t>
      </w:r>
      <w:r w:rsidRPr="00A277AA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 xml:space="preserve"> </w:t>
      </w:r>
      <w:r w:rsidR="00B12ECF" w:rsidRPr="00A277AA">
        <w:rPr>
          <w:rFonts w:ascii="Times New Roman" w:hAnsi="Times New Roman" w:cs="Times New Roman"/>
          <w:b/>
          <w:color w:val="000000"/>
          <w:sz w:val="22"/>
        </w:rPr>
        <w:t>ZP/TP-</w:t>
      </w:r>
      <w:r w:rsidR="00E3066E">
        <w:rPr>
          <w:rFonts w:ascii="Times New Roman" w:hAnsi="Times New Roman" w:cs="Times New Roman"/>
          <w:b/>
          <w:color w:val="000000"/>
          <w:sz w:val="22"/>
        </w:rPr>
        <w:t>13</w:t>
      </w:r>
      <w:r w:rsidR="00127340" w:rsidRPr="00A277AA">
        <w:rPr>
          <w:rFonts w:ascii="Times New Roman" w:hAnsi="Times New Roman" w:cs="Times New Roman"/>
          <w:b/>
          <w:color w:val="000000"/>
          <w:sz w:val="22"/>
        </w:rPr>
        <w:t>/2</w:t>
      </w:r>
      <w:r w:rsidR="00F2211B" w:rsidRPr="00A277AA">
        <w:rPr>
          <w:rFonts w:ascii="Times New Roman" w:hAnsi="Times New Roman" w:cs="Times New Roman"/>
          <w:b/>
          <w:color w:val="000000"/>
          <w:sz w:val="22"/>
        </w:rPr>
        <w:t>6</w:t>
      </w:r>
      <w:r w:rsidRPr="00A277AA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br/>
      </w:r>
      <w:r w:rsidR="00A50036" w:rsidRPr="00A277AA">
        <w:rPr>
          <w:rFonts w:ascii="Times New Roman" w:hAnsi="Times New Roman" w:cs="Times New Roman"/>
          <w:bCs/>
          <w:color w:val="000000"/>
          <w:sz w:val="22"/>
        </w:rPr>
        <w:t>na</w:t>
      </w:r>
      <w:r w:rsidRPr="00A277AA">
        <w:rPr>
          <w:rFonts w:ascii="Times New Roman" w:hAnsi="Times New Roman" w:cs="Times New Roman"/>
          <w:b/>
          <w:color w:val="000000"/>
          <w:sz w:val="22"/>
          <w:szCs w:val="22"/>
          <w:lang w:eastAsia="ar-SA"/>
        </w:rPr>
        <w:t xml:space="preserve"> </w:t>
      </w:r>
      <w:r w:rsidR="00F2211B" w:rsidRPr="00A277AA">
        <w:rPr>
          <w:rFonts w:ascii="Times New Roman" w:hAnsi="Times New Roman" w:cs="Times New Roman"/>
          <w:b/>
          <w:bCs/>
          <w:color w:val="000000"/>
          <w:sz w:val="22"/>
        </w:rPr>
        <w:t>„</w:t>
      </w:r>
      <w:r w:rsidR="00A61949" w:rsidRPr="00A61949">
        <w:rPr>
          <w:rFonts w:ascii="Times New Roman" w:hAnsi="Times New Roman" w:cs="Times New Roman"/>
          <w:b/>
          <w:bCs/>
          <w:sz w:val="22"/>
          <w:szCs w:val="22"/>
        </w:rPr>
        <w:t>Usługę wykonywania badań laboratoryjnych</w:t>
      </w:r>
      <w:r w:rsidR="00F2211B" w:rsidRPr="00A277AA">
        <w:rPr>
          <w:rFonts w:ascii="Times New Roman" w:hAnsi="Times New Roman" w:cs="Times New Roman"/>
          <w:b/>
          <w:bCs/>
          <w:color w:val="000000"/>
          <w:sz w:val="22"/>
        </w:rPr>
        <w:t>”</w:t>
      </w:r>
      <w:r w:rsidR="00F2211B" w:rsidRPr="00A277AA">
        <w:rPr>
          <w:rFonts w:ascii="Times New Roman" w:hAnsi="Times New Roman" w:cs="Times New Roman"/>
          <w:color w:val="000000"/>
          <w:sz w:val="22"/>
        </w:rPr>
        <w:t xml:space="preserve"> </w:t>
      </w:r>
      <w:r w:rsidRPr="00A277AA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>oświadczam</w:t>
      </w:r>
      <w:r w:rsidR="00C37529" w:rsidRPr="00A277AA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>/-y</w:t>
      </w:r>
      <w:r w:rsidRPr="00A277AA">
        <w:rPr>
          <w:rFonts w:ascii="Times New Roman" w:hAnsi="Times New Roman" w:cs="Times New Roman"/>
          <w:bCs/>
          <w:color w:val="000000"/>
          <w:sz w:val="22"/>
          <w:szCs w:val="22"/>
          <w:lang w:eastAsia="ar-SA"/>
        </w:rPr>
        <w:t>, co następuje:</w:t>
      </w:r>
    </w:p>
    <w:p w14:paraId="391DB313" w14:textId="77777777" w:rsidR="00651CA5" w:rsidRPr="00A277AA" w:rsidRDefault="00651CA5" w:rsidP="00651CA5">
      <w:pPr>
        <w:tabs>
          <w:tab w:val="left" w:pos="9214"/>
        </w:tabs>
        <w:spacing w:before="120" w:after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Ja/My, </w:t>
      </w:r>
      <w:r w:rsidRPr="00A277AA">
        <w:rPr>
          <w:rFonts w:ascii="Times New Roman" w:hAnsi="Times New Roman" w:cs="Times New Roman"/>
          <w:color w:val="000000"/>
          <w:sz w:val="22"/>
        </w:rPr>
        <w:t>niżej podpisany/-ni:</w:t>
      </w:r>
    </w:p>
    <w:p w14:paraId="436BAE3D" w14:textId="77777777" w:rsidR="00651CA5" w:rsidRPr="00A277AA" w:rsidRDefault="002E1A05" w:rsidP="00651CA5">
      <w:pPr>
        <w:tabs>
          <w:tab w:val="left" w:pos="9214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…</w:t>
      </w:r>
      <w:r w:rsidR="00651CA5" w:rsidRPr="00A277AA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15084383" w14:textId="77777777" w:rsidR="00651CA5" w:rsidRPr="00A277AA" w:rsidRDefault="00651CA5" w:rsidP="00A50036">
      <w:pPr>
        <w:tabs>
          <w:tab w:val="left" w:pos="9214"/>
        </w:tabs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A277AA">
        <w:rPr>
          <w:rFonts w:ascii="Times New Roman" w:hAnsi="Times New Roman" w:cs="Times New Roman"/>
          <w:i/>
          <w:color w:val="000000"/>
          <w:sz w:val="16"/>
          <w:szCs w:val="16"/>
        </w:rPr>
        <w:t>(imię i naz</w:t>
      </w:r>
      <w:r w:rsidR="00C46DE5" w:rsidRPr="00A277AA">
        <w:rPr>
          <w:rFonts w:ascii="Times New Roman" w:hAnsi="Times New Roman" w:cs="Times New Roman"/>
          <w:i/>
          <w:color w:val="000000"/>
          <w:sz w:val="16"/>
          <w:szCs w:val="16"/>
        </w:rPr>
        <w:t>wisko osoby/osób upoważnionej/-</w:t>
      </w:r>
      <w:proofErr w:type="spellStart"/>
      <w:r w:rsidRPr="00A277AA">
        <w:rPr>
          <w:rFonts w:ascii="Times New Roman" w:hAnsi="Times New Roman" w:cs="Times New Roman"/>
          <w:i/>
          <w:color w:val="000000"/>
          <w:sz w:val="16"/>
          <w:szCs w:val="16"/>
        </w:rPr>
        <w:t>ych</w:t>
      </w:r>
      <w:proofErr w:type="spellEnd"/>
      <w:r w:rsidRPr="00A277A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do reprezentowania)</w:t>
      </w:r>
    </w:p>
    <w:p w14:paraId="7912BAE6" w14:textId="77777777" w:rsidR="00651CA5" w:rsidRPr="00A277AA" w:rsidRDefault="00651CA5" w:rsidP="00651CA5">
      <w:pPr>
        <w:tabs>
          <w:tab w:val="left" w:pos="9214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E99003D" w14:textId="77777777" w:rsidR="00651CA5" w:rsidRPr="00A277AA" w:rsidRDefault="00651CA5" w:rsidP="00535344">
      <w:pPr>
        <w:tabs>
          <w:tab w:val="left" w:pos="9214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działając w imieniu i na rzecz:</w:t>
      </w:r>
    </w:p>
    <w:p w14:paraId="2EAB1993" w14:textId="77777777" w:rsidR="00651CA5" w:rsidRPr="00A277AA" w:rsidRDefault="002E1A05" w:rsidP="00651CA5">
      <w:pPr>
        <w:tabs>
          <w:tab w:val="left" w:pos="9214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z w:val="22"/>
          <w:szCs w:val="22"/>
        </w:rPr>
        <w:t>…</w:t>
      </w:r>
      <w:r w:rsidR="00651CA5" w:rsidRPr="00A277AA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500E814" w14:textId="77777777" w:rsidR="00651CA5" w:rsidRPr="00A277AA" w:rsidRDefault="00651CA5" w:rsidP="00F543A7">
      <w:pPr>
        <w:tabs>
          <w:tab w:val="left" w:pos="9214"/>
        </w:tabs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A277AA">
        <w:rPr>
          <w:rFonts w:ascii="Times New Roman" w:hAnsi="Times New Roman" w:cs="Times New Roman"/>
          <w:i/>
          <w:color w:val="000000"/>
          <w:sz w:val="16"/>
          <w:szCs w:val="16"/>
        </w:rPr>
        <w:t>(nazwa Wykonawcy/Wykonawc</w:t>
      </w:r>
      <w:r w:rsidR="009D6DF6" w:rsidRPr="00A277AA">
        <w:rPr>
          <w:rFonts w:ascii="Times New Roman" w:hAnsi="Times New Roman" w:cs="Times New Roman"/>
          <w:i/>
          <w:color w:val="000000"/>
          <w:sz w:val="16"/>
          <w:szCs w:val="16"/>
        </w:rPr>
        <w:t>y</w:t>
      </w:r>
      <w:r w:rsidRPr="00A277A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wspólnie ubiegając</w:t>
      </w:r>
      <w:r w:rsidR="009D6DF6" w:rsidRPr="00A277AA">
        <w:rPr>
          <w:rFonts w:ascii="Times New Roman" w:hAnsi="Times New Roman" w:cs="Times New Roman"/>
          <w:i/>
          <w:color w:val="000000"/>
          <w:sz w:val="16"/>
          <w:szCs w:val="16"/>
        </w:rPr>
        <w:t>ego się o udzielenie zamówienia</w:t>
      </w:r>
      <w:r w:rsidRPr="00A277AA">
        <w:rPr>
          <w:rFonts w:ascii="Times New Roman" w:hAnsi="Times New Roman" w:cs="Times New Roman"/>
          <w:i/>
          <w:color w:val="000000"/>
          <w:sz w:val="16"/>
          <w:szCs w:val="16"/>
        </w:rPr>
        <w:t>)</w:t>
      </w:r>
    </w:p>
    <w:p w14:paraId="3ED432A3" w14:textId="77777777" w:rsidR="00385668" w:rsidRPr="00A277AA" w:rsidRDefault="00385668" w:rsidP="00F20815">
      <w:pPr>
        <w:suppressAutoHyphens/>
        <w:spacing w:before="120" w:after="60"/>
        <w:jc w:val="both"/>
        <w:rPr>
          <w:rFonts w:ascii="Times New Roman" w:hAnsi="Times New Roman" w:cs="Times New Roman"/>
          <w:color w:val="000000"/>
          <w:spacing w:val="4"/>
          <w:sz w:val="16"/>
          <w:szCs w:val="16"/>
        </w:rPr>
      </w:pPr>
    </w:p>
    <w:p w14:paraId="6DA77C4A" w14:textId="77777777" w:rsidR="00FE6796" w:rsidRPr="00A277AA" w:rsidRDefault="00F20815" w:rsidP="00F20815">
      <w:pPr>
        <w:suppressAutoHyphens/>
        <w:spacing w:before="120" w:after="60"/>
        <w:jc w:val="both"/>
        <w:rPr>
          <w:rFonts w:ascii="Times New Roman" w:hAnsi="Times New Roman" w:cs="Times New Roman"/>
          <w:b/>
          <w:bCs/>
          <w:color w:val="000000"/>
          <w:spacing w:val="4"/>
          <w:sz w:val="20"/>
          <w:szCs w:val="20"/>
        </w:rPr>
      </w:pPr>
      <w:r w:rsidRPr="00A277AA">
        <w:rPr>
          <w:rFonts w:ascii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OŚWIADCZENIA DOTYCZĄCE BRAKU PODSTAW WYKLUCZENIA Z POSTĘPOWANIA </w:t>
      </w:r>
    </w:p>
    <w:p w14:paraId="4D58245C" w14:textId="1E21AD8B" w:rsidR="00545903" w:rsidRPr="00A277AA" w:rsidRDefault="00201473">
      <w:pPr>
        <w:numPr>
          <w:ilvl w:val="1"/>
          <w:numId w:val="9"/>
        </w:numPr>
        <w:suppressAutoHyphens/>
        <w:spacing w:before="120" w:after="120"/>
        <w:ind w:left="426" w:hanging="420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o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świadcza</w:t>
      </w:r>
      <w:r w:rsidR="006529C2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m/-my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, że nie podlega</w:t>
      </w:r>
      <w:r w:rsidR="00086AE9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m</w:t>
      </w:r>
      <w:r w:rsidR="006529C2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/-my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wykluczeniu z postępowania na podstawie art. 108 </w:t>
      </w:r>
      <w:r w:rsidR="00A61949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ust. 1 ustawy Prawo zamówień publicznych</w:t>
      </w:r>
      <w:r w:rsidR="003F0070" w:rsidRPr="00A277AA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4977B277" w14:textId="77777777" w:rsidR="00545903" w:rsidRPr="00A277AA" w:rsidRDefault="00201473">
      <w:pPr>
        <w:numPr>
          <w:ilvl w:val="1"/>
          <w:numId w:val="9"/>
        </w:numPr>
        <w:suppressAutoHyphens/>
        <w:spacing w:before="120" w:after="120"/>
        <w:ind w:left="426" w:hanging="420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o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świadczam</w:t>
      </w:r>
      <w:r w:rsidR="006529C2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/-my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, że w</w:t>
      </w:r>
      <w:r w:rsidR="00086AE9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stosunku do mnie 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zachodzą przesłanki wykluczenia z postępowania określone w art. </w:t>
      </w:r>
      <w:r w:rsidR="002E1A05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…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....... ustawy Pzp</w:t>
      </w:r>
      <w:r w:rsidR="00785A2D" w:rsidRPr="00A277AA">
        <w:rPr>
          <w:rFonts w:ascii="Times New Roman" w:hAnsi="Times New Roman" w:cs="Times New Roman"/>
          <w:color w:val="000000"/>
          <w:spacing w:val="4"/>
          <w:sz w:val="22"/>
          <w:szCs w:val="22"/>
          <w:vertAlign w:val="superscript"/>
        </w:rPr>
        <w:t>1</w:t>
      </w:r>
      <w:r w:rsidR="00B92C46" w:rsidRPr="00A277AA">
        <w:rPr>
          <w:rFonts w:ascii="Times New Roman" w:hAnsi="Times New Roman" w:cs="Times New Roman"/>
          <w:color w:val="000000"/>
          <w:spacing w:val="4"/>
          <w:sz w:val="22"/>
          <w:szCs w:val="22"/>
          <w:vertAlign w:val="superscript"/>
        </w:rPr>
        <w:t>)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. Jednocześnie oświadczam</w:t>
      </w:r>
      <w:r w:rsidR="00D97648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/-y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, że w związku 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  <w:t xml:space="preserve">z ww. okolicznością, podjęto środki naprawcze, o których mowa w art. 110 ustawy Pzp, 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  <w:t xml:space="preserve">tj.: </w:t>
      </w:r>
      <w:r w:rsidR="002E1A05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…</w:t>
      </w:r>
      <w:r w:rsidR="00545903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....................................................................................................................................;</w:t>
      </w:r>
      <w:r w:rsidR="00385668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2</w:t>
      </w:r>
      <w:r w:rsidR="00365865" w:rsidRPr="00A277AA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)</w:t>
      </w:r>
    </w:p>
    <w:p w14:paraId="10065F4B" w14:textId="77777777" w:rsidR="00785A2D" w:rsidRPr="00A61949" w:rsidRDefault="00201473">
      <w:pPr>
        <w:numPr>
          <w:ilvl w:val="1"/>
          <w:numId w:val="9"/>
        </w:numPr>
        <w:suppressAutoHyphens/>
        <w:spacing w:before="120" w:after="120"/>
        <w:ind w:left="426" w:hanging="420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o</w:t>
      </w:r>
      <w:r w:rsidR="00785A2D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świadczam/-my, że nie podlegam/-my wykluczeniu z postępowania na podstawie art. 7 </w:t>
      </w:r>
      <w:r w:rsidR="00807522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="00785A2D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ust. 1 </w:t>
      </w:r>
      <w:r w:rsidR="00785A2D" w:rsidRPr="00A277AA">
        <w:rPr>
          <w:rFonts w:ascii="Times New Roman" w:hAnsi="Times New Roman" w:cs="Times New Roman"/>
          <w:color w:val="000000"/>
          <w:sz w:val="22"/>
          <w:szCs w:val="22"/>
        </w:rPr>
        <w:t xml:space="preserve">ustawy o szczególnych rozwiązaniach w zakresie przeciwdziałania wspieraniu agresji </w:t>
      </w:r>
      <w:r w:rsidR="00807522" w:rsidRPr="00A277AA">
        <w:rPr>
          <w:rFonts w:ascii="Times New Roman" w:hAnsi="Times New Roman" w:cs="Times New Roman"/>
          <w:color w:val="000000"/>
          <w:sz w:val="22"/>
          <w:szCs w:val="22"/>
        </w:rPr>
        <w:br/>
      </w:r>
      <w:r w:rsidR="00785A2D" w:rsidRPr="00A277AA">
        <w:rPr>
          <w:rFonts w:ascii="Times New Roman" w:hAnsi="Times New Roman" w:cs="Times New Roman"/>
          <w:color w:val="000000"/>
          <w:sz w:val="22"/>
          <w:szCs w:val="22"/>
        </w:rPr>
        <w:t>na Ukrainę oraz służących ochronie bezpieczeństwa narodowego;</w:t>
      </w:r>
    </w:p>
    <w:p w14:paraId="69598102" w14:textId="77777777" w:rsidR="00A61949" w:rsidRPr="00247823" w:rsidRDefault="00A61949" w:rsidP="00A61949">
      <w:pPr>
        <w:pStyle w:val="Zwykytekst"/>
        <w:suppressAutoHyphens/>
        <w:spacing w:before="240" w:after="60"/>
        <w:ind w:left="6"/>
        <w:jc w:val="both"/>
        <w:rPr>
          <w:rFonts w:ascii="Times New Roman" w:hAnsi="Times New Roman" w:cs="Times New Roman"/>
          <w:b/>
          <w:bCs/>
          <w:spacing w:val="4"/>
        </w:rPr>
      </w:pPr>
      <w:r w:rsidRPr="00247823">
        <w:rPr>
          <w:rFonts w:ascii="Times New Roman" w:hAnsi="Times New Roman" w:cs="Times New Roman"/>
          <w:b/>
          <w:bCs/>
          <w:spacing w:val="4"/>
        </w:rPr>
        <w:t>OŚWIADCZENIE DOTYCZĄCE WARUNKÓW UDZIAŁU W POSTĘPOWANIU</w:t>
      </w:r>
    </w:p>
    <w:p w14:paraId="17EC8FE8" w14:textId="044AE81E" w:rsidR="00A61949" w:rsidRPr="00A61949" w:rsidRDefault="00A61949" w:rsidP="00A61949">
      <w:pPr>
        <w:pStyle w:val="Zwykytekst"/>
        <w:numPr>
          <w:ilvl w:val="1"/>
          <w:numId w:val="9"/>
        </w:numPr>
        <w:suppressAutoHyphens/>
        <w:spacing w:before="120" w:after="120"/>
        <w:ind w:left="426" w:hanging="426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247823">
        <w:rPr>
          <w:rFonts w:ascii="Times New Roman" w:hAnsi="Times New Roman" w:cs="Times New Roman"/>
          <w:sz w:val="22"/>
          <w:szCs w:val="22"/>
        </w:rPr>
        <w:t xml:space="preserve">oświadczam/-my, że spełniam/-my warunki udziału w postępowaniu określone przez Zamawiającego w pkt </w:t>
      </w:r>
      <w:r w:rsidR="000C0C1B">
        <w:rPr>
          <w:rFonts w:ascii="Times New Roman" w:hAnsi="Times New Roman" w:cs="Times New Roman"/>
          <w:sz w:val="22"/>
          <w:szCs w:val="22"/>
        </w:rPr>
        <w:t>10</w:t>
      </w:r>
      <w:r w:rsidRPr="00247823">
        <w:rPr>
          <w:rFonts w:ascii="Times New Roman" w:hAnsi="Times New Roman" w:cs="Times New Roman"/>
          <w:sz w:val="22"/>
          <w:szCs w:val="22"/>
        </w:rPr>
        <w:t>.1 SWZ;</w:t>
      </w:r>
    </w:p>
    <w:p w14:paraId="5F826E7A" w14:textId="77777777" w:rsidR="00171FFA" w:rsidRPr="00A277AA" w:rsidRDefault="00171FFA" w:rsidP="002A3961">
      <w:pPr>
        <w:pStyle w:val="Zwykytekst"/>
        <w:suppressAutoHyphens/>
        <w:spacing w:before="240" w:after="60"/>
        <w:ind w:left="6"/>
        <w:jc w:val="both"/>
        <w:rPr>
          <w:rFonts w:ascii="Times New Roman" w:hAnsi="Times New Roman" w:cs="Times New Roman"/>
          <w:b/>
          <w:bCs/>
          <w:color w:val="000000"/>
        </w:rPr>
      </w:pPr>
      <w:r w:rsidRPr="00A277AA">
        <w:rPr>
          <w:rFonts w:ascii="Times New Roman" w:hAnsi="Times New Roman" w:cs="Times New Roman"/>
          <w:b/>
          <w:bCs/>
          <w:spacing w:val="4"/>
        </w:rPr>
        <w:t>OŚWIADCZENIE</w:t>
      </w:r>
      <w:r w:rsidRPr="00A277AA">
        <w:rPr>
          <w:rFonts w:ascii="Times New Roman" w:hAnsi="Times New Roman" w:cs="Times New Roman"/>
          <w:b/>
          <w:bCs/>
          <w:color w:val="000000"/>
        </w:rPr>
        <w:t xml:space="preserve"> DOTYCZĄCE PODANYCH INFORMACJI</w:t>
      </w:r>
    </w:p>
    <w:p w14:paraId="29D51AEF" w14:textId="77777777" w:rsidR="000418AD" w:rsidRPr="00A277AA" w:rsidRDefault="00545903">
      <w:pPr>
        <w:numPr>
          <w:ilvl w:val="1"/>
          <w:numId w:val="9"/>
        </w:numPr>
        <w:suppressAutoHyphens/>
        <w:spacing w:before="120" w:after="120"/>
        <w:ind w:left="426" w:hanging="42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oświadczam</w:t>
      </w:r>
      <w:r w:rsidR="002A54B1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/-my</w:t>
      </w:r>
      <w:r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, że wszystkie informacje podane w powyższych oświadczeniach są aktualne </w:t>
      </w:r>
      <w:r w:rsidR="00086AE9"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 w:rsidRPr="00A277AA">
        <w:rPr>
          <w:rFonts w:ascii="Times New Roman" w:hAnsi="Times New Roman" w:cs="Times New Roman"/>
          <w:color w:val="000000"/>
          <w:spacing w:val="4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6F2EDA2F" w14:textId="77777777" w:rsidR="006412B5" w:rsidRPr="00A277AA" w:rsidRDefault="00D40957" w:rsidP="00D40957">
      <w:pPr>
        <w:ind w:left="851" w:hanging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77AA">
        <w:rPr>
          <w:rFonts w:ascii="Times New Roman" w:hAnsi="Times New Roman" w:cs="Times New Roman"/>
          <w:b/>
          <w:bCs/>
          <w:color w:val="000000"/>
          <w:sz w:val="20"/>
          <w:szCs w:val="20"/>
        </w:rPr>
        <w:t>Uwaga:</w:t>
      </w:r>
      <w:r w:rsidRPr="00A277AA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791F7CD3" w14:textId="77777777" w:rsidR="000C0C1B" w:rsidRDefault="00250DD2" w:rsidP="000C0C1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77AA">
        <w:rPr>
          <w:rFonts w:ascii="Times New Roman" w:hAnsi="Times New Roman" w:cs="Times New Roman"/>
          <w:color w:val="000000"/>
          <w:sz w:val="20"/>
          <w:szCs w:val="20"/>
        </w:rPr>
        <w:t>Oświadczenie</w:t>
      </w:r>
      <w:r w:rsidR="00D40957" w:rsidRPr="00A277AA">
        <w:rPr>
          <w:rFonts w:ascii="Times New Roman" w:hAnsi="Times New Roman" w:cs="Times New Roman"/>
          <w:color w:val="000000"/>
          <w:sz w:val="20"/>
          <w:szCs w:val="20"/>
        </w:rPr>
        <w:t xml:space="preserve"> należy podpisać </w:t>
      </w:r>
      <w:r w:rsidRPr="00A277AA">
        <w:rPr>
          <w:rFonts w:ascii="Times New Roman" w:hAnsi="Times New Roman" w:cs="Times New Roman"/>
          <w:color w:val="000000"/>
          <w:sz w:val="20"/>
          <w:szCs w:val="20"/>
        </w:rPr>
        <w:t xml:space="preserve">kwalifikowanym podpisem elektronicznym lub podpisem zaufanym </w:t>
      </w:r>
      <w:r w:rsidR="009B3D1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A277AA">
        <w:rPr>
          <w:rFonts w:ascii="Times New Roman" w:hAnsi="Times New Roman" w:cs="Times New Roman"/>
          <w:color w:val="000000"/>
          <w:sz w:val="20"/>
          <w:szCs w:val="20"/>
        </w:rPr>
        <w:t>lub podpisem osobistym, w sposób zgodny z wymaganiami określonymi w SWZ</w:t>
      </w:r>
      <w:r w:rsidR="00D40957" w:rsidRPr="00A277AA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0C0C1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1CB54FC" w14:textId="648C6585" w:rsidR="004B538E" w:rsidRPr="000C0C1B" w:rsidRDefault="004B538E" w:rsidP="000C0C1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77AA">
        <w:rPr>
          <w:rFonts w:ascii="Times New Roman" w:hAnsi="Times New Roman" w:cs="Times New Roman"/>
          <w:i/>
          <w:color w:val="000000"/>
          <w:sz w:val="22"/>
          <w:szCs w:val="22"/>
        </w:rPr>
        <w:t>_______________________________________</w:t>
      </w:r>
    </w:p>
    <w:p w14:paraId="2088455B" w14:textId="54769704" w:rsidR="004B538E" w:rsidRPr="00A277AA" w:rsidRDefault="004B538E" w:rsidP="004B538E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  <w:lang w:eastAsia="ar-SA"/>
        </w:rPr>
      </w:pPr>
      <w:r w:rsidRPr="00A277AA">
        <w:rPr>
          <w:rFonts w:ascii="Times New Roman" w:hAnsi="Times New Roman" w:cs="Times New Roman"/>
          <w:i/>
          <w:color w:val="000000"/>
          <w:sz w:val="22"/>
          <w:szCs w:val="22"/>
          <w:vertAlign w:val="superscript"/>
        </w:rPr>
        <w:t>1)</w:t>
      </w:r>
      <w:r w:rsidRPr="00A277AA">
        <w:rPr>
          <w:rFonts w:ascii="Times New Roman" w:hAnsi="Times New Roman" w:cs="Times New Roman"/>
          <w:i/>
          <w:color w:val="000000"/>
          <w:sz w:val="22"/>
          <w:szCs w:val="22"/>
          <w:vertAlign w:val="superscript"/>
        </w:rPr>
        <w:tab/>
      </w:r>
      <w:r w:rsidRPr="00A277AA">
        <w:rPr>
          <w:rFonts w:ascii="Times New Roman" w:hAnsi="Times New Roman" w:cs="Times New Roman"/>
          <w:i/>
          <w:color w:val="000000"/>
          <w:sz w:val="18"/>
          <w:szCs w:val="18"/>
          <w:lang w:eastAsia="ar-SA"/>
        </w:rPr>
        <w:t>należy podać mającą zastosowanie podstawę wykluczenia spośród wymienionych w art. 108 ust. 1 pkt 1), 2) i 5), jeżeli dotyczy</w:t>
      </w:r>
    </w:p>
    <w:p w14:paraId="26D966A3" w14:textId="0F9B2BCC" w:rsidR="004B538E" w:rsidRPr="00A277AA" w:rsidRDefault="004B538E" w:rsidP="004B538E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i/>
          <w:color w:val="000000"/>
          <w:sz w:val="18"/>
          <w:szCs w:val="18"/>
          <w:lang w:eastAsia="ar-SA"/>
        </w:rPr>
      </w:pPr>
      <w:r w:rsidRPr="00A277AA">
        <w:rPr>
          <w:rFonts w:ascii="Times New Roman" w:hAnsi="Times New Roman" w:cs="Times New Roman"/>
          <w:bCs/>
          <w:i/>
          <w:iCs/>
          <w:color w:val="000000"/>
          <w:sz w:val="22"/>
          <w:szCs w:val="22"/>
          <w:vertAlign w:val="superscript"/>
        </w:rPr>
        <w:t>2)</w:t>
      </w: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ab/>
      </w:r>
      <w:r w:rsidR="00DE151B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jeżeli nie dotyczy – </w:t>
      </w:r>
      <w:r w:rsidRPr="00A277AA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skreślić</w:t>
      </w:r>
    </w:p>
    <w:p w14:paraId="718EF1C2" w14:textId="77777777" w:rsidR="00A61949" w:rsidRPr="00BA63EC" w:rsidRDefault="00A61949" w:rsidP="00A61949">
      <w:pPr>
        <w:tabs>
          <w:tab w:val="left" w:pos="3872"/>
          <w:tab w:val="left" w:pos="3990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BA63EC">
        <w:rPr>
          <w:rFonts w:ascii="Times New Roman" w:hAnsi="Times New Roman" w:cs="Times New Roman"/>
          <w:b/>
          <w:sz w:val="22"/>
          <w:szCs w:val="22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2"/>
          <w:szCs w:val="22"/>
        </w:rPr>
        <w:t>4</w:t>
      </w:r>
      <w:r w:rsidRPr="00BA63EC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13DD9917" w14:textId="77777777" w:rsidR="00A61949" w:rsidRDefault="00A61949" w:rsidP="00A61949">
      <w:pPr>
        <w:tabs>
          <w:tab w:val="left" w:pos="6420"/>
        </w:tabs>
        <w:jc w:val="right"/>
        <w:rPr>
          <w:rFonts w:ascii="Times New Roman" w:hAnsi="Times New Roman" w:cs="Times New Roman"/>
          <w:i/>
          <w:sz w:val="22"/>
          <w:szCs w:val="22"/>
        </w:rPr>
      </w:pPr>
      <w:r w:rsidRPr="00BA63EC">
        <w:rPr>
          <w:rFonts w:ascii="Times New Roman" w:hAnsi="Times New Roman" w:cs="Times New Roman"/>
          <w:i/>
          <w:sz w:val="22"/>
          <w:szCs w:val="22"/>
        </w:rPr>
        <w:t>(wzór)</w:t>
      </w:r>
    </w:p>
    <w:p w14:paraId="3746B357" w14:textId="77777777" w:rsidR="00A61949" w:rsidRPr="00C12F9C" w:rsidRDefault="00A61949" w:rsidP="00A61949">
      <w:pPr>
        <w:tabs>
          <w:tab w:val="left" w:pos="6420"/>
        </w:tabs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2E5ADBFC" w14:textId="77777777" w:rsidR="00A61949" w:rsidRPr="00247823" w:rsidRDefault="00A61949" w:rsidP="00A61949">
      <w:pPr>
        <w:jc w:val="righ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247823">
        <w:rPr>
          <w:rFonts w:ascii="Times New Roman" w:hAnsi="Times New Roman" w:cs="Times New Roman"/>
          <w:b/>
          <w:bCs/>
          <w:i/>
          <w:iCs/>
          <w:sz w:val="22"/>
          <w:szCs w:val="22"/>
        </w:rPr>
        <w:t>Regionalne Centrum Krwiodawstwa</w:t>
      </w:r>
    </w:p>
    <w:p w14:paraId="6EB6220B" w14:textId="77777777" w:rsidR="00A61949" w:rsidRPr="00247823" w:rsidRDefault="00A61949" w:rsidP="00A61949">
      <w:pPr>
        <w:pStyle w:val="Nagwek1"/>
        <w:rPr>
          <w:rFonts w:ascii="Times New Roman" w:hAnsi="Times New Roman" w:cs="Times New Roman"/>
          <w:i/>
          <w:iCs/>
          <w:sz w:val="22"/>
        </w:rPr>
      </w:pPr>
      <w:r w:rsidRPr="00247823">
        <w:rPr>
          <w:rFonts w:ascii="Times New Roman" w:hAnsi="Times New Roman" w:cs="Times New Roman"/>
          <w:i/>
          <w:iCs/>
          <w:sz w:val="22"/>
        </w:rPr>
        <w:t>i Krwiolecznictwa w Białymstoku</w:t>
      </w:r>
    </w:p>
    <w:p w14:paraId="5C44F57B" w14:textId="77777777" w:rsidR="00A61949" w:rsidRPr="00247823" w:rsidRDefault="00A61949" w:rsidP="00A61949">
      <w:pPr>
        <w:pStyle w:val="Nagwek1"/>
        <w:rPr>
          <w:rFonts w:ascii="Times New Roman" w:hAnsi="Times New Roman" w:cs="Times New Roman"/>
          <w:i/>
          <w:iCs/>
          <w:sz w:val="22"/>
        </w:rPr>
      </w:pPr>
      <w:r w:rsidRPr="00247823">
        <w:rPr>
          <w:rFonts w:ascii="Times New Roman" w:hAnsi="Times New Roman" w:cs="Times New Roman"/>
          <w:i/>
          <w:iCs/>
          <w:sz w:val="22"/>
        </w:rPr>
        <w:t>ul. M. Skłodowskiej-Curie 23</w:t>
      </w:r>
    </w:p>
    <w:p w14:paraId="5C8A68B1" w14:textId="77777777" w:rsidR="00A61949" w:rsidRPr="00247823" w:rsidRDefault="00A61949" w:rsidP="00A61949">
      <w:pPr>
        <w:jc w:val="right"/>
        <w:rPr>
          <w:rFonts w:ascii="Times New Roman" w:hAnsi="Times New Roman" w:cs="Times New Roman"/>
          <w:sz w:val="22"/>
          <w:szCs w:val="20"/>
        </w:rPr>
      </w:pPr>
      <w:r w:rsidRPr="00247823">
        <w:rPr>
          <w:rFonts w:ascii="Times New Roman" w:hAnsi="Times New Roman" w:cs="Times New Roman"/>
          <w:b/>
          <w:bCs/>
          <w:i/>
          <w:iCs/>
          <w:sz w:val="22"/>
          <w:szCs w:val="20"/>
        </w:rPr>
        <w:t>15-950 Białystok</w:t>
      </w:r>
    </w:p>
    <w:p w14:paraId="44DF358D" w14:textId="77777777" w:rsidR="00A61949" w:rsidRPr="00247823" w:rsidRDefault="00A61949" w:rsidP="00A61949">
      <w:pPr>
        <w:jc w:val="right"/>
        <w:rPr>
          <w:rFonts w:ascii="Times New Roman" w:hAnsi="Times New Roman" w:cs="Times New Roman"/>
          <w:sz w:val="22"/>
          <w:szCs w:val="20"/>
        </w:rPr>
      </w:pPr>
    </w:p>
    <w:p w14:paraId="4216479A" w14:textId="77777777" w:rsidR="00A61949" w:rsidRPr="00247823" w:rsidRDefault="00A61949" w:rsidP="00A61949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247823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Oświadczenie Wykonawców </w:t>
      </w:r>
    </w:p>
    <w:p w14:paraId="6BC5AF91" w14:textId="77777777" w:rsidR="00A61949" w:rsidRPr="00247823" w:rsidRDefault="00A61949" w:rsidP="00A61949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247823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wspólnie ubiegających się o udzielenie zamówienia </w:t>
      </w:r>
    </w:p>
    <w:p w14:paraId="19ED389A" w14:textId="77777777" w:rsidR="00A61949" w:rsidRPr="00247823" w:rsidRDefault="00A61949" w:rsidP="00A61949">
      <w:pPr>
        <w:pStyle w:val="Nagwektabeli"/>
        <w:suppressLineNumbers w:val="0"/>
        <w:suppressAutoHyphens w:val="0"/>
        <w:spacing w:line="276" w:lineRule="auto"/>
        <w:rPr>
          <w:rFonts w:ascii="Times New Roman" w:hAnsi="Times New Roman" w:cs="Times New Roman"/>
          <w:bCs w:val="0"/>
          <w:szCs w:val="22"/>
        </w:rPr>
      </w:pPr>
      <w:r w:rsidRPr="00247823">
        <w:rPr>
          <w:rFonts w:ascii="Times New Roman" w:hAnsi="Times New Roman" w:cs="Times New Roman"/>
          <w:bCs w:val="0"/>
          <w:szCs w:val="22"/>
        </w:rPr>
        <w:t>składane na podstawie w art. 117 ust. 4</w:t>
      </w:r>
    </w:p>
    <w:p w14:paraId="3CA12737" w14:textId="77777777" w:rsidR="00A61949" w:rsidRPr="00247823" w:rsidRDefault="00A61949" w:rsidP="00A61949">
      <w:pPr>
        <w:pStyle w:val="Nagwektabeli"/>
        <w:suppressLineNumbers w:val="0"/>
        <w:suppressAutoHyphens w:val="0"/>
        <w:spacing w:line="276" w:lineRule="auto"/>
        <w:rPr>
          <w:rFonts w:ascii="Times New Roman" w:hAnsi="Times New Roman" w:cs="Times New Roman"/>
          <w:szCs w:val="22"/>
        </w:rPr>
      </w:pPr>
      <w:r w:rsidRPr="00247823">
        <w:rPr>
          <w:rFonts w:ascii="Times New Roman" w:hAnsi="Times New Roman" w:cs="Times New Roman"/>
          <w:szCs w:val="22"/>
        </w:rPr>
        <w:t>ustawy z dnia 11 września 2019 r. - Prawo zamówień publicznych</w:t>
      </w:r>
      <w:r w:rsidRPr="00247823">
        <w:rPr>
          <w:rFonts w:ascii="Times New Roman" w:hAnsi="Times New Roman" w:cs="Times New Roman"/>
          <w:bCs w:val="0"/>
          <w:szCs w:val="22"/>
          <w:vertAlign w:val="superscript"/>
        </w:rPr>
        <w:t>*)</w:t>
      </w:r>
    </w:p>
    <w:p w14:paraId="0D6A3676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EB7F94D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2E3CDCC" w14:textId="1FE820B2" w:rsidR="00A61949" w:rsidRPr="00247823" w:rsidRDefault="00A61949" w:rsidP="00A61949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247823">
        <w:rPr>
          <w:rFonts w:ascii="Times New Roman" w:hAnsi="Times New Roman" w:cs="Times New Roman"/>
          <w:sz w:val="22"/>
          <w:szCs w:val="22"/>
        </w:rPr>
        <w:t xml:space="preserve">Ubiegając się o zamówienie w </w:t>
      </w:r>
      <w:r w:rsidRPr="00247823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postępowaniu o udzielenie zamówienia publicznego prowadzonym </w:t>
      </w:r>
      <w:r w:rsidRPr="00247823">
        <w:rPr>
          <w:rFonts w:ascii="Times New Roman" w:hAnsi="Times New Roman" w:cs="Times New Roman"/>
          <w:bCs/>
          <w:sz w:val="22"/>
          <w:szCs w:val="22"/>
          <w:lang w:eastAsia="ar-SA"/>
        </w:rPr>
        <w:br/>
        <w:t xml:space="preserve">w trybie podstawowym na podstawie art. 275 pkt 1) ustawy Pzp, </w:t>
      </w:r>
      <w:r w:rsidRPr="00247823">
        <w:rPr>
          <w:rFonts w:ascii="Times New Roman" w:hAnsi="Times New Roman" w:cs="Times New Roman"/>
          <w:bCs/>
          <w:sz w:val="22"/>
          <w:szCs w:val="22"/>
        </w:rPr>
        <w:t>znak postępowania:</w:t>
      </w:r>
      <w:r w:rsidRPr="00247823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</w:t>
      </w:r>
      <w:r w:rsidRPr="00247823">
        <w:rPr>
          <w:rFonts w:ascii="Times New Roman" w:hAnsi="Times New Roman" w:cs="Times New Roman"/>
          <w:b/>
          <w:sz w:val="22"/>
        </w:rPr>
        <w:t>ZP/TP-</w:t>
      </w:r>
      <w:r>
        <w:rPr>
          <w:rFonts w:ascii="Times New Roman" w:hAnsi="Times New Roman" w:cs="Times New Roman"/>
          <w:b/>
          <w:sz w:val="22"/>
        </w:rPr>
        <w:t>13</w:t>
      </w:r>
      <w:r w:rsidRPr="00247823">
        <w:rPr>
          <w:rFonts w:ascii="Times New Roman" w:hAnsi="Times New Roman" w:cs="Times New Roman"/>
          <w:b/>
          <w:sz w:val="22"/>
        </w:rPr>
        <w:t>/2</w:t>
      </w:r>
      <w:r>
        <w:rPr>
          <w:rFonts w:ascii="Times New Roman" w:hAnsi="Times New Roman" w:cs="Times New Roman"/>
          <w:b/>
          <w:sz w:val="22"/>
        </w:rPr>
        <w:t>6</w:t>
      </w:r>
      <w:r w:rsidRPr="00247823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</w:t>
      </w:r>
      <w:r w:rsidRPr="00247823">
        <w:rPr>
          <w:rFonts w:ascii="Times New Roman" w:hAnsi="Times New Roman" w:cs="Times New Roman"/>
          <w:b/>
          <w:sz w:val="22"/>
          <w:szCs w:val="22"/>
          <w:lang w:eastAsia="ar-SA"/>
        </w:rPr>
        <w:br/>
      </w:r>
      <w:r w:rsidRPr="00247823">
        <w:rPr>
          <w:rFonts w:ascii="Times New Roman" w:hAnsi="Times New Roman" w:cs="Times New Roman"/>
          <w:sz w:val="22"/>
        </w:rPr>
        <w:t>na</w:t>
      </w:r>
      <w:r w:rsidRPr="00247823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„</w:t>
      </w:r>
      <w:r w:rsidRPr="00247823">
        <w:rPr>
          <w:rFonts w:ascii="Times New Roman" w:hAnsi="Times New Roman" w:cs="Times New Roman"/>
          <w:b/>
          <w:bCs/>
          <w:iCs/>
          <w:sz w:val="22"/>
        </w:rPr>
        <w:t>Usługę wykonywania badań laboratoryjnych</w:t>
      </w:r>
      <w:r w:rsidRPr="00247823">
        <w:rPr>
          <w:rFonts w:ascii="Times New Roman" w:hAnsi="Times New Roman" w:cs="Times New Roman"/>
          <w:b/>
          <w:bCs/>
          <w:sz w:val="22"/>
        </w:rPr>
        <w:t>”</w:t>
      </w:r>
      <w:r w:rsidRPr="00247823">
        <w:rPr>
          <w:rFonts w:ascii="Times New Roman" w:hAnsi="Times New Roman" w:cs="Times New Roman"/>
          <w:sz w:val="22"/>
        </w:rPr>
        <w:t xml:space="preserve"> </w:t>
      </w:r>
      <w:r w:rsidRPr="00247823">
        <w:rPr>
          <w:rFonts w:ascii="Times New Roman" w:hAnsi="Times New Roman" w:cs="Times New Roman"/>
          <w:bCs/>
          <w:sz w:val="22"/>
          <w:szCs w:val="22"/>
          <w:lang w:eastAsia="ar-SA"/>
        </w:rPr>
        <w:t>oświadczam/-y, co następuje:</w:t>
      </w:r>
    </w:p>
    <w:p w14:paraId="685AE83E" w14:textId="77777777" w:rsidR="00A61949" w:rsidRPr="00247823" w:rsidRDefault="00A61949" w:rsidP="00A61949">
      <w:pPr>
        <w:pStyle w:val="Zwykytekst1"/>
        <w:tabs>
          <w:tab w:val="left" w:leader="dot" w:pos="9360"/>
        </w:tabs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14:paraId="028C8A43" w14:textId="77777777" w:rsidR="00A61949" w:rsidRPr="00247823" w:rsidRDefault="00A61949" w:rsidP="00A61949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2"/>
        </w:rPr>
      </w:pPr>
      <w:r w:rsidRPr="00247823">
        <w:rPr>
          <w:rFonts w:ascii="Times New Roman" w:hAnsi="Times New Roman" w:cs="Times New Roman"/>
          <w:sz w:val="22"/>
        </w:rPr>
        <w:t>Ja/My, niżej podpisany/-ni:</w:t>
      </w:r>
    </w:p>
    <w:p w14:paraId="64A0E9DB" w14:textId="77777777" w:rsidR="00A61949" w:rsidRPr="00247823" w:rsidRDefault="00A61949" w:rsidP="00A61949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2"/>
          <w:szCs w:val="22"/>
        </w:rPr>
      </w:pPr>
      <w:r w:rsidRPr="00247823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0C385546" w14:textId="77777777" w:rsidR="00A61949" w:rsidRPr="00247823" w:rsidRDefault="00A61949" w:rsidP="00A61949">
      <w:pPr>
        <w:pStyle w:val="Zwykytekst1"/>
        <w:tabs>
          <w:tab w:val="left" w:pos="9214"/>
        </w:tabs>
        <w:ind w:right="14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47823">
        <w:rPr>
          <w:rFonts w:ascii="Times New Roman" w:hAnsi="Times New Roman" w:cs="Times New Roman"/>
          <w:i/>
          <w:sz w:val="16"/>
          <w:szCs w:val="16"/>
        </w:rPr>
        <w:t>(imię i nazwisko osoby/osób upoważnionej/-</w:t>
      </w:r>
      <w:proofErr w:type="spellStart"/>
      <w:r w:rsidRPr="00247823">
        <w:rPr>
          <w:rFonts w:ascii="Times New Roman" w:hAnsi="Times New Roman" w:cs="Times New Roman"/>
          <w:i/>
          <w:sz w:val="16"/>
          <w:szCs w:val="16"/>
        </w:rPr>
        <w:t>ych</w:t>
      </w:r>
      <w:proofErr w:type="spellEnd"/>
      <w:r w:rsidRPr="00247823">
        <w:rPr>
          <w:rFonts w:ascii="Times New Roman" w:hAnsi="Times New Roman" w:cs="Times New Roman"/>
          <w:i/>
          <w:sz w:val="16"/>
          <w:szCs w:val="16"/>
        </w:rPr>
        <w:t xml:space="preserve"> do reprezentowania)</w:t>
      </w:r>
    </w:p>
    <w:p w14:paraId="682C1952" w14:textId="77777777" w:rsidR="00A61949" w:rsidRPr="00247823" w:rsidRDefault="00A61949" w:rsidP="00A61949">
      <w:pPr>
        <w:ind w:right="284"/>
        <w:jc w:val="both"/>
        <w:rPr>
          <w:rFonts w:ascii="Times New Roman" w:hAnsi="Times New Roman" w:cs="Times New Roman"/>
          <w:sz w:val="22"/>
          <w:szCs w:val="22"/>
        </w:rPr>
      </w:pPr>
    </w:p>
    <w:p w14:paraId="7ED45625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47823">
        <w:rPr>
          <w:rFonts w:ascii="Times New Roman" w:hAnsi="Times New Roman" w:cs="Times New Roman"/>
          <w:bCs/>
          <w:sz w:val="22"/>
          <w:szCs w:val="22"/>
        </w:rPr>
        <w:t>działając w imieniu i na rzecz:</w:t>
      </w:r>
    </w:p>
    <w:p w14:paraId="32F9D735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47823">
        <w:rPr>
          <w:rFonts w:ascii="Times New Roman" w:hAnsi="Times New Roman" w:cs="Times New Roman"/>
          <w:bCs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35C1D935" w14:textId="77777777" w:rsidR="00A61949" w:rsidRPr="00247823" w:rsidRDefault="00A61949" w:rsidP="00A61949">
      <w:pPr>
        <w:tabs>
          <w:tab w:val="left" w:pos="9214"/>
        </w:tabs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47823">
        <w:rPr>
          <w:rFonts w:ascii="Times New Roman" w:hAnsi="Times New Roman" w:cs="Times New Roman"/>
          <w:i/>
          <w:sz w:val="16"/>
          <w:szCs w:val="16"/>
        </w:rPr>
        <w:t>(nazwa Wykonawcy wspólnie ubiegającego się o udzielenie zamówienia)</w:t>
      </w:r>
    </w:p>
    <w:p w14:paraId="68B68EA2" w14:textId="77777777" w:rsidR="00A61949" w:rsidRPr="00247823" w:rsidRDefault="00A61949" w:rsidP="00A61949">
      <w:pPr>
        <w:spacing w:after="120"/>
        <w:jc w:val="center"/>
        <w:rPr>
          <w:rFonts w:ascii="Times New Roman" w:hAnsi="Times New Roman" w:cs="Times New Roman"/>
          <w:bCs/>
          <w:i/>
          <w:sz w:val="22"/>
          <w:szCs w:val="22"/>
        </w:rPr>
      </w:pPr>
    </w:p>
    <w:p w14:paraId="3E8AC886" w14:textId="3458A643" w:rsidR="00A61949" w:rsidRPr="0071325A" w:rsidRDefault="00A61949" w:rsidP="00A61949">
      <w:pPr>
        <w:spacing w:before="20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022E">
        <w:rPr>
          <w:rFonts w:ascii="Times New Roman" w:hAnsi="Times New Roman" w:cs="Times New Roman"/>
          <w:bCs/>
          <w:sz w:val="22"/>
          <w:szCs w:val="22"/>
        </w:rPr>
        <w:t>Oświadczam/-y</w:t>
      </w:r>
      <w:r w:rsidRPr="0014022E">
        <w:rPr>
          <w:rFonts w:ascii="Times New Roman" w:hAnsi="Times New Roman" w:cs="Times New Roman"/>
          <w:sz w:val="22"/>
          <w:szCs w:val="22"/>
        </w:rPr>
        <w:t>, ż</w:t>
      </w:r>
      <w:r>
        <w:rPr>
          <w:rFonts w:ascii="Times New Roman" w:hAnsi="Times New Roman" w:cs="Times New Roman"/>
          <w:sz w:val="22"/>
          <w:szCs w:val="22"/>
        </w:rPr>
        <w:t>e</w:t>
      </w:r>
      <w:r w:rsidRPr="0014022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następujące usługi wykonają poszczególni </w:t>
      </w:r>
      <w:r w:rsidRPr="0071325A">
        <w:rPr>
          <w:rFonts w:ascii="Times New Roman" w:hAnsi="Times New Roman" w:cs="Times New Roman"/>
          <w:sz w:val="22"/>
          <w:szCs w:val="22"/>
        </w:rPr>
        <w:t>Wykonawcy w</w:t>
      </w:r>
      <w:r w:rsidRPr="0071325A">
        <w:rPr>
          <w:rFonts w:ascii="Times New Roman" w:hAnsi="Times New Roman" w:cs="Times New Roman"/>
          <w:iCs/>
          <w:sz w:val="22"/>
          <w:szCs w:val="22"/>
          <w:lang w:eastAsia="ar-SA"/>
        </w:rPr>
        <w:t xml:space="preserve">spólnie ubiegający się </w:t>
      </w:r>
      <w:r>
        <w:rPr>
          <w:rFonts w:ascii="Times New Roman" w:hAnsi="Times New Roman" w:cs="Times New Roman"/>
          <w:iCs/>
          <w:sz w:val="22"/>
          <w:szCs w:val="22"/>
          <w:lang w:eastAsia="ar-SA"/>
        </w:rPr>
        <w:br/>
      </w:r>
      <w:r w:rsidRPr="0071325A">
        <w:rPr>
          <w:rFonts w:ascii="Times New Roman" w:hAnsi="Times New Roman" w:cs="Times New Roman"/>
          <w:iCs/>
          <w:sz w:val="22"/>
          <w:szCs w:val="22"/>
          <w:lang w:eastAsia="ar-SA"/>
        </w:rPr>
        <w:t>o udzielenie zamówienia</w:t>
      </w:r>
      <w:r w:rsidRPr="0071325A">
        <w:rPr>
          <w:rFonts w:ascii="Times New Roman" w:hAnsi="Times New Roman" w:cs="Times New Roman"/>
          <w:sz w:val="22"/>
          <w:szCs w:val="22"/>
        </w:rPr>
        <w:t>:</w:t>
      </w:r>
    </w:p>
    <w:p w14:paraId="6D3B9731" w14:textId="77777777" w:rsidR="00A61949" w:rsidRPr="00247823" w:rsidRDefault="00A61949" w:rsidP="00A61949">
      <w:pPr>
        <w:spacing w:line="480" w:lineRule="auto"/>
        <w:jc w:val="both"/>
        <w:rPr>
          <w:rFonts w:ascii="Times New Roman" w:hAnsi="Times New Roman" w:cs="Times New Roman"/>
          <w:iCs/>
          <w:sz w:val="16"/>
          <w:szCs w:val="16"/>
          <w:lang w:eastAsia="ar-SA"/>
        </w:rPr>
      </w:pPr>
    </w:p>
    <w:p w14:paraId="22241CD4" w14:textId="77777777" w:rsidR="00A61949" w:rsidRPr="00247823" w:rsidRDefault="00A61949" w:rsidP="00A61949">
      <w:pPr>
        <w:spacing w:line="480" w:lineRule="auto"/>
        <w:jc w:val="both"/>
        <w:rPr>
          <w:rFonts w:ascii="Times New Roman" w:hAnsi="Times New Roman" w:cs="Times New Roman"/>
          <w:iCs/>
          <w:sz w:val="22"/>
          <w:szCs w:val="22"/>
          <w:lang w:eastAsia="ar-SA"/>
        </w:rPr>
      </w:pPr>
      <w:r w:rsidRPr="00247823">
        <w:rPr>
          <w:rFonts w:ascii="Times New Roman" w:hAnsi="Times New Roman" w:cs="Times New Roman"/>
          <w:iCs/>
          <w:sz w:val="22"/>
          <w:szCs w:val="22"/>
          <w:lang w:eastAsia="ar-SA"/>
        </w:rPr>
        <w:t>Wykonawca (nazwa): ………………………………….. wykona: …………………………………</w:t>
      </w:r>
      <w:r w:rsidRPr="00247823">
        <w:rPr>
          <w:rFonts w:ascii="Times New Roman" w:hAnsi="Times New Roman" w:cs="Times New Roman"/>
          <w:bCs/>
          <w:sz w:val="22"/>
          <w:szCs w:val="22"/>
          <w:vertAlign w:val="superscript"/>
        </w:rPr>
        <w:t>**)</w:t>
      </w:r>
    </w:p>
    <w:p w14:paraId="5E72A564" w14:textId="77777777" w:rsidR="00A61949" w:rsidRPr="00247823" w:rsidRDefault="00A61949" w:rsidP="00A61949">
      <w:pPr>
        <w:spacing w:line="480" w:lineRule="auto"/>
        <w:jc w:val="both"/>
        <w:rPr>
          <w:rFonts w:ascii="Times New Roman" w:hAnsi="Times New Roman" w:cs="Times New Roman"/>
          <w:iCs/>
          <w:sz w:val="22"/>
          <w:szCs w:val="22"/>
          <w:lang w:eastAsia="ar-SA"/>
        </w:rPr>
      </w:pPr>
      <w:r w:rsidRPr="00247823">
        <w:rPr>
          <w:rFonts w:ascii="Times New Roman" w:hAnsi="Times New Roman" w:cs="Times New Roman"/>
          <w:iCs/>
          <w:sz w:val="22"/>
          <w:szCs w:val="22"/>
          <w:lang w:eastAsia="ar-SA"/>
        </w:rPr>
        <w:t>Wykonawca (nazwa): ………………………………….. wykona: …………………………………</w:t>
      </w:r>
      <w:r w:rsidRPr="00247823">
        <w:rPr>
          <w:rFonts w:ascii="Times New Roman" w:hAnsi="Times New Roman" w:cs="Times New Roman"/>
          <w:bCs/>
          <w:sz w:val="22"/>
          <w:szCs w:val="22"/>
          <w:vertAlign w:val="superscript"/>
        </w:rPr>
        <w:t>**)</w:t>
      </w:r>
    </w:p>
    <w:p w14:paraId="6F3FC5E4" w14:textId="77777777" w:rsidR="00A61949" w:rsidRPr="00247823" w:rsidRDefault="00A61949" w:rsidP="00A61949">
      <w:pPr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14:paraId="7C97B07D" w14:textId="77777777" w:rsidR="00A61949" w:rsidRPr="00247823" w:rsidRDefault="00A61949" w:rsidP="00A61949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47823">
        <w:rPr>
          <w:rFonts w:ascii="Times New Roman" w:hAnsi="Times New Roman" w:cs="Times New Roman"/>
          <w:bCs/>
          <w:iCs/>
          <w:sz w:val="22"/>
          <w:szCs w:val="22"/>
          <w:lang w:eastAsia="ar-SA"/>
        </w:rPr>
        <w:t xml:space="preserve">Oświadczam/-y, że </w:t>
      </w:r>
      <w:r w:rsidRPr="00247823">
        <w:rPr>
          <w:rFonts w:ascii="Times New Roman" w:hAnsi="Times New Roman" w:cs="Times New Roman"/>
          <w:spacing w:val="4"/>
          <w:sz w:val="22"/>
          <w:szCs w:val="22"/>
        </w:rPr>
        <w:t>wszystkie informacje podane w powyższym oświadczeniu są aktualne i zgodne z prawdą oraz zostały przedstawione z pełną świadomością konsekwencji wprowadzenia Zamawiającego w błąd przy przedstawianiu informacji.</w:t>
      </w:r>
    </w:p>
    <w:p w14:paraId="625AA491" w14:textId="77777777" w:rsidR="00A61949" w:rsidRPr="00247823" w:rsidRDefault="00A61949" w:rsidP="00A61949">
      <w:pPr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4A6843F0" w14:textId="77777777" w:rsidR="00A61949" w:rsidRPr="00247823" w:rsidRDefault="00A61949" w:rsidP="00A61949">
      <w:pPr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D03324B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EAD3480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C3D063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41E6783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760F0A" w14:textId="77777777" w:rsidR="00A61949" w:rsidRPr="00247823" w:rsidRDefault="00A61949" w:rsidP="00A6194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52BD59D" w14:textId="77777777" w:rsidR="00A61949" w:rsidRPr="0014022E" w:rsidRDefault="00A61949" w:rsidP="00A61949">
      <w:pPr>
        <w:ind w:left="360" w:hanging="360"/>
        <w:jc w:val="both"/>
        <w:rPr>
          <w:rFonts w:ascii="Times New Roman" w:hAnsi="Times New Roman" w:cs="Times New Roman"/>
          <w:b/>
          <w:bCs/>
          <w:color w:val="000000"/>
          <w:kern w:val="144"/>
          <w:sz w:val="22"/>
          <w:szCs w:val="20"/>
        </w:rPr>
      </w:pPr>
    </w:p>
    <w:p w14:paraId="78606AFF" w14:textId="77777777" w:rsidR="00A61949" w:rsidRDefault="00A61949" w:rsidP="00A61949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F7319D5" w14:textId="77777777" w:rsidR="00A61949" w:rsidRDefault="00A61949" w:rsidP="00A61949">
      <w:pPr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422F989" w14:textId="25F5BD7D" w:rsidR="00A61949" w:rsidRPr="00A277AA" w:rsidRDefault="00A61949" w:rsidP="00A61949">
      <w:pPr>
        <w:ind w:left="851" w:hanging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77AA">
        <w:rPr>
          <w:rFonts w:ascii="Times New Roman" w:hAnsi="Times New Roman" w:cs="Times New Roman"/>
          <w:b/>
          <w:bCs/>
          <w:color w:val="000000"/>
          <w:sz w:val="20"/>
          <w:szCs w:val="20"/>
        </w:rPr>
        <w:t>Uwaga:</w:t>
      </w:r>
      <w:r w:rsidRPr="00A277AA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2CCBF987" w14:textId="77777777" w:rsidR="00A61949" w:rsidRPr="00A277AA" w:rsidRDefault="00A61949" w:rsidP="00A61949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77AA">
        <w:rPr>
          <w:rFonts w:ascii="Times New Roman" w:hAnsi="Times New Roman" w:cs="Times New Roman"/>
          <w:color w:val="000000"/>
          <w:sz w:val="20"/>
          <w:szCs w:val="20"/>
        </w:rPr>
        <w:t xml:space="preserve">Oświadczenie należy podpisać kwalifikowanym podpisem elektronicznym lub podpisem zaufanym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A277AA">
        <w:rPr>
          <w:rFonts w:ascii="Times New Roman" w:hAnsi="Times New Roman" w:cs="Times New Roman"/>
          <w:color w:val="000000"/>
          <w:sz w:val="20"/>
          <w:szCs w:val="20"/>
        </w:rPr>
        <w:t>lub podpisem osobistym, w sposób zgodny z wymaganiami określonymi w SWZ.</w:t>
      </w:r>
    </w:p>
    <w:p w14:paraId="2DDFFAB4" w14:textId="60846659" w:rsidR="00A61949" w:rsidRPr="00247823" w:rsidRDefault="00A61949" w:rsidP="00A6194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pacing w:val="4"/>
          <w:sz w:val="22"/>
          <w:szCs w:val="22"/>
        </w:rPr>
        <w:t>___________________________________________________________</w:t>
      </w:r>
    </w:p>
    <w:p w14:paraId="04A18FA7" w14:textId="77777777" w:rsidR="00A61949" w:rsidRPr="00247823" w:rsidRDefault="00A61949" w:rsidP="00A61949">
      <w:pPr>
        <w:spacing w:before="6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247823">
        <w:rPr>
          <w:rFonts w:ascii="Times New Roman" w:hAnsi="Times New Roman" w:cs="Times New Roman"/>
          <w:bCs/>
          <w:sz w:val="22"/>
          <w:szCs w:val="22"/>
          <w:vertAlign w:val="superscript"/>
        </w:rPr>
        <w:t>*)</w:t>
      </w:r>
      <w:r w:rsidRPr="00247823">
        <w:rPr>
          <w:rFonts w:ascii="Times New Roman" w:hAnsi="Times New Roman" w:cs="Times New Roman"/>
          <w:sz w:val="16"/>
          <w:szCs w:val="16"/>
        </w:rPr>
        <w:t xml:space="preserve"> </w:t>
      </w:r>
      <w:r w:rsidRPr="00247823">
        <w:rPr>
          <w:rFonts w:ascii="Times New Roman" w:hAnsi="Times New Roman" w:cs="Times New Roman"/>
          <w:i/>
          <w:sz w:val="18"/>
          <w:szCs w:val="18"/>
        </w:rPr>
        <w:t>Wykonawca dołącza Oświadczenie do oferty, jeżeli dotyczy</w:t>
      </w:r>
    </w:p>
    <w:p w14:paraId="54D7129E" w14:textId="5E6BB434" w:rsidR="00545115" w:rsidRPr="0053741A" w:rsidRDefault="00A61949" w:rsidP="00E429A9">
      <w:p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47823">
        <w:rPr>
          <w:rFonts w:ascii="Times New Roman" w:hAnsi="Times New Roman" w:cs="Times New Roman"/>
          <w:bCs/>
          <w:sz w:val="22"/>
          <w:szCs w:val="22"/>
          <w:vertAlign w:val="superscript"/>
        </w:rPr>
        <w:t>**)</w:t>
      </w:r>
      <w:r w:rsidRPr="00247823">
        <w:rPr>
          <w:rFonts w:ascii="Times New Roman" w:hAnsi="Times New Roman" w:cs="Times New Roman"/>
          <w:sz w:val="16"/>
          <w:szCs w:val="16"/>
        </w:rPr>
        <w:t xml:space="preserve"> </w:t>
      </w:r>
      <w:r w:rsidRPr="00247823">
        <w:rPr>
          <w:rFonts w:ascii="Times New Roman" w:hAnsi="Times New Roman" w:cs="Times New Roman"/>
          <w:i/>
          <w:sz w:val="18"/>
          <w:szCs w:val="18"/>
        </w:rPr>
        <w:t>należy podać zakres usług, które wykona Wykonawca wspólnie ubiegający się o udzielenie zamówienia oraz</w:t>
      </w:r>
      <w:r w:rsidRPr="00247823">
        <w:rPr>
          <w:rFonts w:ascii="Times New Roman" w:hAnsi="Times New Roman" w:cs="Times New Roman"/>
          <w:i/>
          <w:sz w:val="18"/>
          <w:szCs w:val="18"/>
          <w:lang w:eastAsia="ar-SA"/>
        </w:rPr>
        <w:t xml:space="preserve"> należy dostosować odpowiednio do ilości Wykonawców wspólnie ubiegających się o udzielenie zamówieni</w:t>
      </w:r>
    </w:p>
    <w:sectPr w:rsidR="00545115" w:rsidRPr="0053741A" w:rsidSect="0029450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1418" w:bottom="1021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360A" w14:textId="77777777" w:rsidR="000169AF" w:rsidRDefault="000169AF">
      <w:r>
        <w:separator/>
      </w:r>
    </w:p>
  </w:endnote>
  <w:endnote w:type="continuationSeparator" w:id="0">
    <w:p w14:paraId="66EAB2D2" w14:textId="77777777" w:rsidR="000169AF" w:rsidRDefault="0001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tarBats">
    <w:altName w:val="Symbol"/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roid Sans Fallback">
    <w:altName w:val="Yu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otusWP Typ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4144" w14:textId="77777777" w:rsidR="00D73563" w:rsidRDefault="00D73563">
    <w:pPr>
      <w:framePr w:wrap="around" w:vAnchor="text" w:hAnchor="margin" w:xAlign="center" w:y="1"/>
      <w:rPr>
        <w:rStyle w:val="Nagwek7Znak"/>
      </w:rPr>
    </w:pPr>
    <w:r>
      <w:rPr>
        <w:rStyle w:val="Nagwek7Znak"/>
      </w:rPr>
      <w:fldChar w:fldCharType="begin"/>
    </w:r>
    <w:r>
      <w:rPr>
        <w:rStyle w:val="Nagwek7Znak"/>
      </w:rPr>
      <w:instrText xml:space="preserve">PAGE  </w:instrText>
    </w:r>
    <w:r>
      <w:rPr>
        <w:rStyle w:val="Nagwek7Znak"/>
      </w:rPr>
      <w:fldChar w:fldCharType="end"/>
    </w:r>
  </w:p>
  <w:p w14:paraId="15918F7E" w14:textId="77777777" w:rsidR="00D73563" w:rsidRDefault="00D73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F11C" w14:textId="73B3A45D" w:rsidR="00D73563" w:rsidRPr="00FA584D" w:rsidRDefault="00D73563">
    <w:pPr>
      <w:jc w:val="right"/>
      <w:rPr>
        <w:b/>
        <w:bCs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633E" w14:textId="7C028523" w:rsidR="00D73563" w:rsidRPr="00931817" w:rsidRDefault="001622ED" w:rsidP="00982211">
    <w:pPr>
      <w:pStyle w:val="Stopka"/>
      <w:jc w:val="center"/>
      <w:rPr>
        <w:rFonts w:ascii="Times New Roman" w:hAnsi="Times New Roman" w:cs="Times New Roman"/>
        <w:sz w:val="22"/>
        <w:szCs w:val="22"/>
      </w:rPr>
    </w:pPr>
    <w:r w:rsidRPr="00931817">
      <w:rPr>
        <w:rFonts w:ascii="Times New Roman" w:hAnsi="Times New Roman" w:cs="Times New Roman"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1D1F2F1" wp14:editId="01999555">
              <wp:simplePos x="0" y="0"/>
              <wp:positionH relativeFrom="column">
                <wp:posOffset>-904875</wp:posOffset>
              </wp:positionH>
              <wp:positionV relativeFrom="paragraph">
                <wp:posOffset>-1</wp:posOffset>
              </wp:positionV>
              <wp:extent cx="7524750" cy="0"/>
              <wp:effectExtent l="0" t="0" r="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247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A91D65" id="Łącznik prosty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1.25pt,0" to="521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" strokecolor="windowText" strokeweight=".5pt">
              <v:stroke joinstyle="miter"/>
              <o:lock v:ext="edit" shapetype="f"/>
            </v:line>
          </w:pict>
        </mc:Fallback>
      </mc:AlternateContent>
    </w:r>
    <w:r w:rsidR="00D73563" w:rsidRPr="00931817">
      <w:rPr>
        <w:rFonts w:ascii="Times New Roman" w:hAnsi="Times New Roman" w:cs="Times New Roman"/>
        <w:sz w:val="22"/>
        <w:szCs w:val="22"/>
      </w:rPr>
      <w:t>15-950 Białystok, ul. M. Skłodowskiej – Curie 23, tel. 85 744 70 02, fax 85 744 71 33</w:t>
    </w:r>
  </w:p>
  <w:p w14:paraId="7B6EFC7D" w14:textId="77777777" w:rsidR="00D73563" w:rsidRPr="00931817" w:rsidRDefault="00D73563" w:rsidP="00982211">
    <w:pPr>
      <w:pStyle w:val="Stopka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931817">
      <w:rPr>
        <w:rFonts w:ascii="Times New Roman" w:hAnsi="Times New Roman" w:cs="Times New Roman"/>
        <w:sz w:val="22"/>
        <w:szCs w:val="22"/>
        <w:lang w:val="en-US"/>
      </w:rPr>
      <w:t>NIP 542 25 84 428          REGON 000293829          KRS 0000002530</w:t>
    </w:r>
  </w:p>
  <w:p w14:paraId="6BD945BD" w14:textId="77777777" w:rsidR="00D73563" w:rsidRPr="00931817" w:rsidRDefault="00D73563" w:rsidP="00982211">
    <w:pPr>
      <w:pStyle w:val="Stopka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931817">
      <w:rPr>
        <w:rFonts w:ascii="Times New Roman" w:hAnsi="Times New Roman" w:cs="Times New Roman"/>
        <w:sz w:val="22"/>
        <w:szCs w:val="22"/>
        <w:lang w:val="en-US"/>
      </w:rPr>
      <w:t>e-mail: sekretariat@rckik.bialystok.pl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47525" w14:textId="77777777" w:rsidR="000169AF" w:rsidRDefault="000169AF">
      <w:r>
        <w:separator/>
      </w:r>
    </w:p>
  </w:footnote>
  <w:footnote w:type="continuationSeparator" w:id="0">
    <w:p w14:paraId="7E1921BC" w14:textId="77777777" w:rsidR="000169AF" w:rsidRDefault="00016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D46D" w14:textId="77777777" w:rsidR="00D73563" w:rsidRDefault="00D73563">
    <w:pPr>
      <w:framePr w:wrap="around" w:vAnchor="text" w:hAnchor="margin" w:xAlign="right" w:y="1"/>
      <w:rPr>
        <w:rStyle w:val="Nagwek7Znak"/>
      </w:rPr>
    </w:pPr>
    <w:r>
      <w:rPr>
        <w:rStyle w:val="Nagwek7Znak"/>
      </w:rPr>
      <w:fldChar w:fldCharType="begin"/>
    </w:r>
    <w:r>
      <w:rPr>
        <w:rStyle w:val="Nagwek7Znak"/>
      </w:rPr>
      <w:instrText xml:space="preserve">PAGE  </w:instrText>
    </w:r>
    <w:r>
      <w:rPr>
        <w:rStyle w:val="Nagwek7Znak"/>
      </w:rPr>
      <w:fldChar w:fldCharType="end"/>
    </w:r>
  </w:p>
  <w:p w14:paraId="2D8151B6" w14:textId="77777777" w:rsidR="00D73563" w:rsidRDefault="00D73563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9B83" w14:textId="1984F4ED" w:rsidR="00D73563" w:rsidRPr="003A40AD" w:rsidRDefault="00D73563" w:rsidP="007A59B4">
    <w:pPr>
      <w:jc w:val="right"/>
      <w:rPr>
        <w:rFonts w:ascii="Times New Roman" w:hAnsi="Times New Roman" w:cs="Times New Roman"/>
        <w:i/>
        <w:iCs/>
        <w:sz w:val="20"/>
      </w:rPr>
    </w:pPr>
    <w:r w:rsidRPr="003A40A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Znak postępowania</w:t>
    </w:r>
    <w:r w:rsidRPr="00E33F19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 xml:space="preserve">: </w:t>
    </w:r>
    <w:r w:rsidRPr="0012113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ZP/TP-</w:t>
    </w:r>
    <w:r w:rsidR="005C19E8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13</w:t>
    </w:r>
    <w:r w:rsidRPr="0012113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/2</w:t>
    </w:r>
    <w:r w:rsidR="004315F0" w:rsidRPr="0012113D">
      <w:rPr>
        <w:rStyle w:val="Nagwek7Znak"/>
        <w:rFonts w:ascii="Times New Roman" w:hAnsi="Times New Roman" w:cs="Times New Roman"/>
        <w:b w:val="0"/>
        <w:bCs w:val="0"/>
        <w:i/>
        <w:iCs/>
        <w:sz w:val="20"/>
      </w:rPr>
      <w:t>6</w:t>
    </w:r>
  </w:p>
  <w:p w14:paraId="71E7B898" w14:textId="77777777" w:rsidR="00D73563" w:rsidRPr="00474DB9" w:rsidRDefault="00D73563" w:rsidP="007A59B4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D5C810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5288"/>
        </w:tabs>
        <w:ind w:left="5288" w:hanging="360"/>
      </w:pPr>
      <w:rPr>
        <w:rFonts w:ascii="Microsoft Sans Serif" w:hAnsi="Microsoft Sans Serif" w:hint="default"/>
      </w:rPr>
    </w:lvl>
  </w:abstractNum>
  <w:abstractNum w:abstractNumId="2" w15:restartNumberingAfterBreak="0">
    <w:nsid w:val="00000001"/>
    <w:multiLevelType w:val="single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7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8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9" w15:restartNumberingAfterBreak="0">
    <w:nsid w:val="00000008"/>
    <w:multiLevelType w:val="singleLevel"/>
    <w:tmpl w:val="00000008"/>
    <w:name w:val="WW8Num4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0" w15:restartNumberingAfterBreak="0">
    <w:nsid w:val="00000009"/>
    <w:multiLevelType w:val="single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/>
      </w:rPr>
    </w:lvl>
  </w:abstractNum>
  <w:abstractNum w:abstractNumId="11" w15:restartNumberingAfterBreak="0">
    <w:nsid w:val="0000000A"/>
    <w:multiLevelType w:val="multi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2" w15:restartNumberingAfterBreak="0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/>
      </w:rPr>
    </w:lvl>
  </w:abstractNum>
  <w:abstractNum w:abstractNumId="1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0000000D"/>
    <w:multiLevelType w:val="multilevel"/>
    <w:tmpl w:val="0000000D"/>
    <w:name w:val="WW8Num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Microsoft Sans Serif" w:hAnsi="Microsoft Sans Seri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Microsoft Sans Serif" w:hAnsi="Microsoft Sans Serif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Microsoft Sans Serif" w:hAnsi="Microsoft Sans Serif"/>
      </w:rPr>
    </w:lvl>
  </w:abstractNum>
  <w:abstractNum w:abstractNumId="15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6" w15:restartNumberingAfterBreak="0">
    <w:nsid w:val="0000000F"/>
    <w:multiLevelType w:val="multilevel"/>
    <w:tmpl w:val="0000000F"/>
    <w:name w:val="WW8Num3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00000011"/>
    <w:multiLevelType w:val="singleLevel"/>
    <w:tmpl w:val="00000011"/>
    <w:name w:val="WW8Num4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2"/>
    <w:multiLevelType w:val="multilevel"/>
    <w:tmpl w:val="00000012"/>
    <w:name w:val="WW8Num422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4"/>
    <w:multiLevelType w:val="singleLevel"/>
    <w:tmpl w:val="00000014"/>
    <w:name w:val="WW8Num45"/>
    <w:lvl w:ilvl="0">
      <w:numFmt w:val="bullet"/>
      <w:lvlText w:val=""/>
      <w:lvlJc w:val="left"/>
      <w:pPr>
        <w:tabs>
          <w:tab w:val="num" w:pos="0"/>
        </w:tabs>
        <w:ind w:left="991" w:hanging="283"/>
      </w:pPr>
      <w:rPr>
        <w:rFonts w:ascii="Microsoft Sans Serif" w:hAnsi="Microsoft Sans Serif"/>
      </w:rPr>
    </w:lvl>
  </w:abstractNum>
  <w:abstractNum w:abstractNumId="21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16"/>
    <w:multiLevelType w:val="multilevel"/>
    <w:tmpl w:val="00000016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StarBats" w:hAnsi="StarBats" w:cs="StarBats"/>
      </w:r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3" w15:restartNumberingAfterBreak="0">
    <w:nsid w:val="00000017"/>
    <w:multiLevelType w:val="multilevel"/>
    <w:tmpl w:val="00000017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18"/>
    <w:multiLevelType w:val="multilevel"/>
    <w:tmpl w:val="00000018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19"/>
    <w:multiLevelType w:val="multilevel"/>
    <w:tmpl w:val="00000019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0000001B"/>
    <w:multiLevelType w:val="multilevel"/>
    <w:tmpl w:val="0000001B"/>
    <w:name w:val="WW8Num59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0000001C"/>
    <w:multiLevelType w:val="multilevel"/>
    <w:tmpl w:val="0000001C"/>
    <w:name w:val="WW8Num27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0000001D"/>
    <w:multiLevelType w:val="multilevel"/>
    <w:tmpl w:val="0000001D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9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2"/>
    <w:multiLevelType w:val="multilevel"/>
    <w:tmpl w:val="00000022"/>
    <w:name w:val="WW8Num7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31" w15:restartNumberingAfterBreak="0">
    <w:nsid w:val="00FC5FEC"/>
    <w:multiLevelType w:val="hybridMultilevel"/>
    <w:tmpl w:val="F140BB44"/>
    <w:lvl w:ilvl="0" w:tplc="8F24BC50">
      <w:start w:val="1"/>
      <w:numFmt w:val="bullet"/>
      <w:pStyle w:val="Tex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1E256C9"/>
    <w:multiLevelType w:val="hybridMultilevel"/>
    <w:tmpl w:val="C464A2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1292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3B02782"/>
    <w:multiLevelType w:val="hybridMultilevel"/>
    <w:tmpl w:val="129E816A"/>
    <w:lvl w:ilvl="0" w:tplc="918AD8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03BF6BB1"/>
    <w:multiLevelType w:val="multilevel"/>
    <w:tmpl w:val="50983F46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06732282"/>
    <w:multiLevelType w:val="hybridMultilevel"/>
    <w:tmpl w:val="D8A837FA"/>
    <w:lvl w:ilvl="0" w:tplc="F9082F5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073115AA"/>
    <w:multiLevelType w:val="multilevel"/>
    <w:tmpl w:val="A78063D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07684EC6"/>
    <w:multiLevelType w:val="multilevel"/>
    <w:tmpl w:val="0B261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07E628FE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0A6628D9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0A995072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2" w15:restartNumberingAfterBreak="0">
    <w:nsid w:val="0BF2012D"/>
    <w:multiLevelType w:val="multilevel"/>
    <w:tmpl w:val="91B09C1C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0DD00944"/>
    <w:multiLevelType w:val="multilevel"/>
    <w:tmpl w:val="31B201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0E267711"/>
    <w:multiLevelType w:val="hybridMultilevel"/>
    <w:tmpl w:val="0DA6E5C4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5" w15:restartNumberingAfterBreak="0">
    <w:nsid w:val="0E3368FE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10B5168E"/>
    <w:multiLevelType w:val="multilevel"/>
    <w:tmpl w:val="39F6DEEA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11E93FA9"/>
    <w:multiLevelType w:val="hybridMultilevel"/>
    <w:tmpl w:val="65282A70"/>
    <w:lvl w:ilvl="0" w:tplc="23AE4FB0">
      <w:start w:val="1"/>
      <w:numFmt w:val="none"/>
      <w:pStyle w:val="Nvrheen"/>
      <w:lvlText w:val="Návrh řešení: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</w:rPr>
    </w:lvl>
    <w:lvl w:ilvl="1" w:tplc="70E68B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CA05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782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DC1F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B889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64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727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5AF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Roboto Condensed" w:hAnsi="Roboto Condensed" w:cs="Roboto Condensed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Microsoft Sans Serif" w:hAnsi="Microsoft Sans Serif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Microsoft Sans Serif" w:hAnsi="Microsoft Sans Serif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Roboto Condensed" w:hAnsi="Roboto Condensed" w:cs="Roboto Condensed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Microsoft Sans Serif" w:hAnsi="Microsoft Sans Serif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Roboto Condensed" w:hAnsi="Roboto Condensed" w:cs="Roboto Condensed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1322353F"/>
    <w:multiLevelType w:val="multilevel"/>
    <w:tmpl w:val="D06A0F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13BC5A1A"/>
    <w:multiLevelType w:val="hybridMultilevel"/>
    <w:tmpl w:val="CF129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5CE28F1"/>
    <w:multiLevelType w:val="multilevel"/>
    <w:tmpl w:val="A9E09B1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160854A0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178F737B"/>
    <w:multiLevelType w:val="hybridMultilevel"/>
    <w:tmpl w:val="26DAE2C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Tahoma" w:hint="default"/>
      </w:rPr>
    </w:lvl>
    <w:lvl w:ilvl="1" w:tplc="893EAE1A">
      <w:start w:val="1"/>
      <w:numFmt w:val="decimal"/>
      <w:lvlText w:val="%2)"/>
      <w:lvlJc w:val="left"/>
      <w:pPr>
        <w:ind w:left="2134" w:hanging="705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1874578B"/>
    <w:multiLevelType w:val="multilevel"/>
    <w:tmpl w:val="00000020"/>
    <w:name w:val="WW8Num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9271EA5"/>
    <w:multiLevelType w:val="multilevel"/>
    <w:tmpl w:val="5C9059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StarBats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1B6931F9"/>
    <w:multiLevelType w:val="singleLevel"/>
    <w:tmpl w:val="095E9F9E"/>
    <w:lvl w:ilvl="0">
      <w:start w:val="1"/>
      <w:numFmt w:val="bullet"/>
      <w:pStyle w:val="Pomlka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57" w15:restartNumberingAfterBreak="0">
    <w:nsid w:val="1CBC1983"/>
    <w:multiLevelType w:val="multilevel"/>
    <w:tmpl w:val="E7C8922C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8" w15:restartNumberingAfterBreak="0">
    <w:nsid w:val="1FD60D19"/>
    <w:multiLevelType w:val="hybridMultilevel"/>
    <w:tmpl w:val="A4AABEF2"/>
    <w:lvl w:ilvl="0" w:tplc="EBE43C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FE67491"/>
    <w:multiLevelType w:val="hybridMultilevel"/>
    <w:tmpl w:val="759A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00E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2E273CB"/>
    <w:multiLevelType w:val="singleLevel"/>
    <w:tmpl w:val="CDA00F50"/>
    <w:lvl w:ilvl="0">
      <w:numFmt w:val="bullet"/>
      <w:pStyle w:val="Dlnadpis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175BAA"/>
    <w:multiLevelType w:val="hybridMultilevel"/>
    <w:tmpl w:val="D4041B7C"/>
    <w:lvl w:ilvl="0" w:tplc="A95008F2">
      <w:start w:val="1"/>
      <w:numFmt w:val="decimal"/>
      <w:lvlText w:val="%1)"/>
      <w:lvlJc w:val="left"/>
      <w:pPr>
        <w:ind w:left="19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3" w15:restartNumberingAfterBreak="0">
    <w:nsid w:val="248C4C1E"/>
    <w:multiLevelType w:val="hybridMultilevel"/>
    <w:tmpl w:val="61DCC43A"/>
    <w:lvl w:ilvl="0" w:tplc="9A763C4C">
      <w:start w:val="1"/>
      <w:numFmt w:val="lowerLetter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4950FA6"/>
    <w:multiLevelType w:val="multilevel"/>
    <w:tmpl w:val="F7CAB3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 w15:restartNumberingAfterBreak="0">
    <w:nsid w:val="253779ED"/>
    <w:multiLevelType w:val="multilevel"/>
    <w:tmpl w:val="629EBC26"/>
    <w:lvl w:ilvl="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6" w15:restartNumberingAfterBreak="0">
    <w:nsid w:val="25E86708"/>
    <w:multiLevelType w:val="hybridMultilevel"/>
    <w:tmpl w:val="C9044EB0"/>
    <w:lvl w:ilvl="0" w:tplc="949A75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25ED2745"/>
    <w:multiLevelType w:val="hybridMultilevel"/>
    <w:tmpl w:val="DCC65950"/>
    <w:lvl w:ilvl="0" w:tplc="C5361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263613CA"/>
    <w:multiLevelType w:val="multilevel"/>
    <w:tmpl w:val="CE123700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69" w15:restartNumberingAfterBreak="0">
    <w:nsid w:val="28005462"/>
    <w:multiLevelType w:val="multilevel"/>
    <w:tmpl w:val="5A7CBCA4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70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29A71959"/>
    <w:multiLevelType w:val="hybridMultilevel"/>
    <w:tmpl w:val="6F4C318E"/>
    <w:lvl w:ilvl="0" w:tplc="A04CF0A8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29B37201"/>
    <w:multiLevelType w:val="hybridMultilevel"/>
    <w:tmpl w:val="BBA059F2"/>
    <w:name w:val="WW8Num222"/>
    <w:lvl w:ilvl="0" w:tplc="00000007">
      <w:start w:val="1"/>
      <w:numFmt w:val="decimal"/>
      <w:lvlText w:val="%1."/>
      <w:lvlJc w:val="left"/>
      <w:pPr>
        <w:tabs>
          <w:tab w:val="num" w:pos="720"/>
        </w:tabs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A424F29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4" w15:restartNumberingAfterBreak="0">
    <w:nsid w:val="2A9B2A52"/>
    <w:multiLevelType w:val="hybridMultilevel"/>
    <w:tmpl w:val="671AC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1A56ABB0">
      <w:start w:val="15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774B78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764C172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DFB49FF8">
      <w:start w:val="1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plc="893C48D2">
      <w:start w:val="1"/>
      <w:numFmt w:val="upperRoman"/>
      <w:lvlText w:val="%7."/>
      <w:lvlJc w:val="left"/>
      <w:pPr>
        <w:ind w:left="5400" w:hanging="72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B6613B3"/>
    <w:multiLevelType w:val="multilevel"/>
    <w:tmpl w:val="C7CC7FF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6" w15:restartNumberingAfterBreak="0">
    <w:nsid w:val="2CA86978"/>
    <w:multiLevelType w:val="hybridMultilevel"/>
    <w:tmpl w:val="DB6E9764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48DC89FA">
      <w:start w:val="1"/>
      <w:numFmt w:val="lowerLetter"/>
      <w:lvlText w:val="%2)"/>
      <w:lvlJc w:val="left"/>
      <w:pPr>
        <w:ind w:left="1440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DCA52F9"/>
    <w:multiLevelType w:val="hybridMultilevel"/>
    <w:tmpl w:val="806E5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C40A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2DEA2FED"/>
    <w:multiLevelType w:val="hybridMultilevel"/>
    <w:tmpl w:val="7D00F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E250626"/>
    <w:multiLevelType w:val="hybridMultilevel"/>
    <w:tmpl w:val="ED92AAD0"/>
    <w:lvl w:ilvl="0" w:tplc="A272936A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E8305FA"/>
    <w:multiLevelType w:val="multilevel"/>
    <w:tmpl w:val="108AEE0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 w15:restartNumberingAfterBreak="0">
    <w:nsid w:val="3302046B"/>
    <w:multiLevelType w:val="hybridMultilevel"/>
    <w:tmpl w:val="48C2D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3" w15:restartNumberingAfterBreak="0">
    <w:nsid w:val="37B72C1C"/>
    <w:multiLevelType w:val="multilevel"/>
    <w:tmpl w:val="E66431F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4" w15:restartNumberingAfterBreak="0">
    <w:nsid w:val="383D2D8D"/>
    <w:multiLevelType w:val="multilevel"/>
    <w:tmpl w:val="38F68E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38A835EF"/>
    <w:multiLevelType w:val="multilevel"/>
    <w:tmpl w:val="349239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38EE5238"/>
    <w:multiLevelType w:val="hybridMultilevel"/>
    <w:tmpl w:val="00A069EC"/>
    <w:name w:val="WW8Num4633"/>
    <w:lvl w:ilvl="0" w:tplc="CDDC246C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8F672BF"/>
    <w:multiLevelType w:val="multilevel"/>
    <w:tmpl w:val="91F607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8" w15:restartNumberingAfterBreak="0">
    <w:nsid w:val="3BEA3453"/>
    <w:multiLevelType w:val="hybridMultilevel"/>
    <w:tmpl w:val="2FD8DAD2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9" w15:restartNumberingAfterBreak="0">
    <w:nsid w:val="3E8369B8"/>
    <w:multiLevelType w:val="hybridMultilevel"/>
    <w:tmpl w:val="B3148DE0"/>
    <w:lvl w:ilvl="0" w:tplc="5EA41116">
      <w:start w:val="1"/>
      <w:numFmt w:val="lowerLetter"/>
      <w:lvlText w:val="%1)"/>
      <w:lvlJc w:val="left"/>
      <w:pPr>
        <w:ind w:left="12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0" w15:restartNumberingAfterBreak="0">
    <w:nsid w:val="3F4F7767"/>
    <w:multiLevelType w:val="hybridMultilevel"/>
    <w:tmpl w:val="708295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DEDE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0E67D67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3" w15:restartNumberingAfterBreak="0">
    <w:nsid w:val="429A49C3"/>
    <w:multiLevelType w:val="hybridMultilevel"/>
    <w:tmpl w:val="61DCC43A"/>
    <w:lvl w:ilvl="0" w:tplc="9A763C4C">
      <w:start w:val="1"/>
      <w:numFmt w:val="lowerLetter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4A65070"/>
    <w:multiLevelType w:val="multilevel"/>
    <w:tmpl w:val="35624F7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95" w15:restartNumberingAfterBreak="0">
    <w:nsid w:val="46126DF4"/>
    <w:multiLevelType w:val="multilevel"/>
    <w:tmpl w:val="E006C1CC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47276469"/>
    <w:multiLevelType w:val="hybridMultilevel"/>
    <w:tmpl w:val="BC9C6260"/>
    <w:lvl w:ilvl="0" w:tplc="6DB8C0AC">
      <w:start w:val="1"/>
      <w:numFmt w:val="decimal"/>
      <w:pStyle w:val="wylicz1OK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8A6530D"/>
    <w:multiLevelType w:val="hybridMultilevel"/>
    <w:tmpl w:val="787C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A4D4288"/>
    <w:multiLevelType w:val="multilevel"/>
    <w:tmpl w:val="00000020"/>
    <w:name w:val="WW8Num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Roboto Condensed" w:hAnsi="Roboto Condensed" w:cs="Roboto Condense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Roboto Condensed" w:hAnsi="Roboto Condensed" w:cs="Roboto Condensed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Microsoft Sans Serif" w:hAnsi="Microsoft Sans Serif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Roboto Condensed" w:hAnsi="Roboto Condensed" w:cs="Roboto Condensed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Microsoft Sans Serif" w:hAnsi="Microsoft Sans Serif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Roboto Condensed" w:hAnsi="Roboto Condensed" w:cs="Roboto Condensed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100" w15:restartNumberingAfterBreak="0">
    <w:nsid w:val="4C9B0C65"/>
    <w:multiLevelType w:val="multilevel"/>
    <w:tmpl w:val="9FB0C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StarBats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1" w15:restartNumberingAfterBreak="0">
    <w:nsid w:val="4D3D6FD8"/>
    <w:multiLevelType w:val="hybridMultilevel"/>
    <w:tmpl w:val="F356ECD2"/>
    <w:lvl w:ilvl="0" w:tplc="04150011">
      <w:start w:val="1"/>
      <w:numFmt w:val="decimal"/>
      <w:lvlText w:val="%1)"/>
      <w:lvlJc w:val="left"/>
      <w:pPr>
        <w:ind w:left="2279" w:hanging="360"/>
      </w:p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02" w15:restartNumberingAfterBreak="0">
    <w:nsid w:val="4D782957"/>
    <w:multiLevelType w:val="hybridMultilevel"/>
    <w:tmpl w:val="C1AEA308"/>
    <w:lvl w:ilvl="0" w:tplc="04150011">
      <w:start w:val="1"/>
      <w:numFmt w:val="decimal"/>
      <w:lvlText w:val="%1)"/>
      <w:lvlJc w:val="left"/>
      <w:pPr>
        <w:ind w:left="786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4DD76556"/>
    <w:multiLevelType w:val="hybridMultilevel"/>
    <w:tmpl w:val="F356ECD2"/>
    <w:lvl w:ilvl="0" w:tplc="04150011">
      <w:start w:val="1"/>
      <w:numFmt w:val="decimal"/>
      <w:lvlText w:val="%1)"/>
      <w:lvlJc w:val="left"/>
      <w:pPr>
        <w:ind w:left="2279" w:hanging="360"/>
      </w:p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04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Roboto Condensed" w:hAnsi="Roboto Condensed" w:cs="Roboto Condensed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Roboto Condensed" w:hAnsi="Roboto Condensed" w:cs="Roboto Condensed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20B3022"/>
    <w:multiLevelType w:val="multilevel"/>
    <w:tmpl w:val="8E862F6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6" w15:restartNumberingAfterBreak="0">
    <w:nsid w:val="52FB32E0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7" w15:restartNumberingAfterBreak="0">
    <w:nsid w:val="54494597"/>
    <w:multiLevelType w:val="multilevel"/>
    <w:tmpl w:val="E7C8922C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8" w15:restartNumberingAfterBreak="0">
    <w:nsid w:val="54BE362A"/>
    <w:multiLevelType w:val="multilevel"/>
    <w:tmpl w:val="8C3E8EB4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9" w15:restartNumberingAfterBreak="0">
    <w:nsid w:val="55C93C92"/>
    <w:multiLevelType w:val="multilevel"/>
    <w:tmpl w:val="DDB4E0A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8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110" w15:restartNumberingAfterBreak="0">
    <w:nsid w:val="5669461B"/>
    <w:multiLevelType w:val="hybridMultilevel"/>
    <w:tmpl w:val="4E6015E4"/>
    <w:lvl w:ilvl="0" w:tplc="388CA336">
      <w:start w:val="1"/>
      <w:numFmt w:val="decimal"/>
      <w:lvlText w:val="%1)"/>
      <w:lvlJc w:val="left"/>
      <w:pPr>
        <w:ind w:left="2345" w:hanging="360"/>
      </w:pPr>
      <w:rPr>
        <w:rFonts w:ascii="Times New Roman" w:eastAsia="StarBat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1" w15:restartNumberingAfterBreak="0">
    <w:nsid w:val="590442B7"/>
    <w:multiLevelType w:val="hybridMultilevel"/>
    <w:tmpl w:val="49025BDC"/>
    <w:lvl w:ilvl="0" w:tplc="8C3448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D3451A4"/>
    <w:multiLevelType w:val="hybridMultilevel"/>
    <w:tmpl w:val="82AA2E54"/>
    <w:lvl w:ilvl="0" w:tplc="9BBE583C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5D6405DD"/>
    <w:multiLevelType w:val="hybridMultilevel"/>
    <w:tmpl w:val="E93681B0"/>
    <w:lvl w:ilvl="0" w:tplc="B28C256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</w:rPr>
    </w:lvl>
    <w:lvl w:ilvl="1" w:tplc="EB1409C0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5" w15:restartNumberingAfterBreak="0">
    <w:nsid w:val="5E565018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5F60259C"/>
    <w:multiLevelType w:val="multilevel"/>
    <w:tmpl w:val="068806D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22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17" w15:restartNumberingAfterBreak="0">
    <w:nsid w:val="60EB6CDA"/>
    <w:multiLevelType w:val="multilevel"/>
    <w:tmpl w:val="6100C1B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8" w15:restartNumberingAfterBreak="0">
    <w:nsid w:val="6169493A"/>
    <w:multiLevelType w:val="hybridMultilevel"/>
    <w:tmpl w:val="857A361C"/>
    <w:lvl w:ilvl="0" w:tplc="6198701A">
      <w:start w:val="1"/>
      <w:numFmt w:val="decimal"/>
      <w:lvlText w:val="%1)"/>
      <w:lvlJc w:val="left"/>
      <w:pPr>
        <w:ind w:left="1920" w:hanging="360"/>
      </w:pPr>
      <w:rPr>
        <w:rFonts w:ascii="Times New Roman" w:eastAsia="StarBat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9" w15:restartNumberingAfterBreak="0">
    <w:nsid w:val="62436EA3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2B039C3"/>
    <w:multiLevelType w:val="hybridMultilevel"/>
    <w:tmpl w:val="806E5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C40A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55C36FF"/>
    <w:multiLevelType w:val="multilevel"/>
    <w:tmpl w:val="3EA6D5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StarBats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2" w15:restartNumberingAfterBreak="0">
    <w:nsid w:val="6620173D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3" w15:restartNumberingAfterBreak="0">
    <w:nsid w:val="672413BE"/>
    <w:multiLevelType w:val="hybridMultilevel"/>
    <w:tmpl w:val="1F02E434"/>
    <w:lvl w:ilvl="0" w:tplc="D1540C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4" w15:restartNumberingAfterBreak="0">
    <w:nsid w:val="673D497F"/>
    <w:multiLevelType w:val="multilevel"/>
    <w:tmpl w:val="8B70E092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125" w15:restartNumberingAfterBreak="0">
    <w:nsid w:val="68152FA4"/>
    <w:multiLevelType w:val="hybridMultilevel"/>
    <w:tmpl w:val="B02E6C9E"/>
    <w:lvl w:ilvl="0" w:tplc="CDD04A9C">
      <w:start w:val="1"/>
      <w:numFmt w:val="none"/>
      <w:pStyle w:val="Koment"/>
      <w:lvlText w:val="Komentář: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C21E7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F0B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009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504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545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383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90E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DEF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 w15:restartNumberingAfterBreak="0">
    <w:nsid w:val="68345D21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7" w15:restartNumberingAfterBreak="0">
    <w:nsid w:val="684B56AE"/>
    <w:multiLevelType w:val="hybridMultilevel"/>
    <w:tmpl w:val="CF72FE56"/>
    <w:lvl w:ilvl="0" w:tplc="745E95D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pStyle w:val="podpunkt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8" w15:restartNumberingAfterBreak="0">
    <w:nsid w:val="68A12F00"/>
    <w:multiLevelType w:val="hybridMultilevel"/>
    <w:tmpl w:val="9A984CEC"/>
    <w:lvl w:ilvl="0" w:tplc="2928566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C31E00AC">
      <w:start w:val="1"/>
      <w:numFmt w:val="lowerLetter"/>
      <w:lvlText w:val="%2)"/>
      <w:lvlJc w:val="left"/>
      <w:pPr>
        <w:ind w:left="1505" w:hanging="425"/>
      </w:pPr>
      <w:rPr>
        <w:rFonts w:hint="default"/>
      </w:rPr>
    </w:lvl>
    <w:lvl w:ilvl="2" w:tplc="5D143D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8F3094F"/>
    <w:multiLevelType w:val="multilevel"/>
    <w:tmpl w:val="7DAC92E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30" w15:restartNumberingAfterBreak="0">
    <w:nsid w:val="6960521F"/>
    <w:multiLevelType w:val="hybridMultilevel"/>
    <w:tmpl w:val="23306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A4239B9"/>
    <w:multiLevelType w:val="multilevel"/>
    <w:tmpl w:val="DB2252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08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32" w15:restartNumberingAfterBreak="0">
    <w:nsid w:val="6AA464B8"/>
    <w:multiLevelType w:val="hybridMultilevel"/>
    <w:tmpl w:val="5E0A1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B2A7A0D"/>
    <w:multiLevelType w:val="multilevel"/>
    <w:tmpl w:val="4F2CB08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4" w15:restartNumberingAfterBreak="0">
    <w:nsid w:val="6C8B6633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5" w15:restartNumberingAfterBreak="0">
    <w:nsid w:val="6CD737ED"/>
    <w:multiLevelType w:val="multilevel"/>
    <w:tmpl w:val="834C9084"/>
    <w:lvl w:ilvl="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8" w:hanging="1440"/>
      </w:pPr>
      <w:rPr>
        <w:rFonts w:hint="default"/>
      </w:rPr>
    </w:lvl>
  </w:abstractNum>
  <w:abstractNum w:abstractNumId="136" w15:restartNumberingAfterBreak="0">
    <w:nsid w:val="6F3A4243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7" w15:restartNumberingAfterBreak="0">
    <w:nsid w:val="71A769A2"/>
    <w:multiLevelType w:val="multilevel"/>
    <w:tmpl w:val="6BDA0FC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8" w15:restartNumberingAfterBreak="0">
    <w:nsid w:val="74BD3A9D"/>
    <w:multiLevelType w:val="multilevel"/>
    <w:tmpl w:val="BB6C9EA6"/>
    <w:styleLink w:val="LFO23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39" w15:restartNumberingAfterBreak="0">
    <w:nsid w:val="760748A0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0" w15:restartNumberingAfterBreak="0">
    <w:nsid w:val="7690333A"/>
    <w:multiLevelType w:val="hybridMultilevel"/>
    <w:tmpl w:val="DC427556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791A5436">
      <w:start w:val="1"/>
      <w:numFmt w:val="decimal"/>
      <w:lvlText w:val="%2)"/>
      <w:lvlJc w:val="left"/>
      <w:pPr>
        <w:ind w:left="1320" w:hanging="360"/>
      </w:pPr>
      <w:rPr>
        <w:rFonts w:ascii="Times New Roman" w:eastAsia="StarBats" w:hAnsi="Times New Roman" w:cs="Times New Roman"/>
      </w:rPr>
    </w:lvl>
    <w:lvl w:ilvl="2" w:tplc="9A763C4C">
      <w:start w:val="1"/>
      <w:numFmt w:val="lowerLetter"/>
      <w:lvlText w:val="%3)"/>
      <w:lvlJc w:val="left"/>
      <w:pPr>
        <w:ind w:left="2220" w:hanging="360"/>
      </w:pPr>
      <w:rPr>
        <w:rFonts w:hint="default"/>
      </w:rPr>
    </w:lvl>
    <w:lvl w:ilvl="3" w:tplc="BE6CEA14">
      <w:start w:val="1"/>
      <w:numFmt w:val="decimal"/>
      <w:lvlText w:val="%4"/>
      <w:lvlJc w:val="left"/>
      <w:pPr>
        <w:ind w:left="27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1" w15:restartNumberingAfterBreak="0">
    <w:nsid w:val="786E69EA"/>
    <w:multiLevelType w:val="hybridMultilevel"/>
    <w:tmpl w:val="E93681B0"/>
    <w:lvl w:ilvl="0" w:tplc="B28C256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</w:rPr>
    </w:lvl>
    <w:lvl w:ilvl="1" w:tplc="EB1409C0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2" w15:restartNumberingAfterBreak="0">
    <w:nsid w:val="79A173D0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3" w15:restartNumberingAfterBreak="0">
    <w:nsid w:val="79CE16DB"/>
    <w:multiLevelType w:val="hybridMultilevel"/>
    <w:tmpl w:val="C9D470EE"/>
    <w:name w:val="WW8Num622"/>
    <w:lvl w:ilvl="0" w:tplc="EFC60F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7A4629A">
      <w:start w:val="1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ascii="Microsoft Sans Serif" w:hAnsi="Microsoft Sans Serif" w:cs="Lucida Sans Unicode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79E756A1"/>
    <w:multiLevelType w:val="hybridMultilevel"/>
    <w:tmpl w:val="35160F46"/>
    <w:lvl w:ilvl="0" w:tplc="505A0FC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A543330"/>
    <w:multiLevelType w:val="hybridMultilevel"/>
    <w:tmpl w:val="FA74FA2E"/>
    <w:lvl w:ilvl="0" w:tplc="8ADA4776">
      <w:start w:val="1"/>
      <w:numFmt w:val="decimal"/>
      <w:lvlText w:val="%1)"/>
      <w:lvlJc w:val="left"/>
      <w:pPr>
        <w:ind w:left="213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A6C6470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8" w15:restartNumberingAfterBreak="0">
    <w:nsid w:val="7A9D309E"/>
    <w:multiLevelType w:val="multilevel"/>
    <w:tmpl w:val="B3C2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9" w15:restartNumberingAfterBreak="0">
    <w:nsid w:val="7D475DF0"/>
    <w:multiLevelType w:val="hybridMultilevel"/>
    <w:tmpl w:val="19BE0C02"/>
    <w:lvl w:ilvl="0" w:tplc="877AE4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D5A4288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7D690557"/>
    <w:multiLevelType w:val="multilevel"/>
    <w:tmpl w:val="1AC8EF48"/>
    <w:name w:val="WW8Num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51" w15:restartNumberingAfterBreak="0">
    <w:nsid w:val="7F1F20A7"/>
    <w:multiLevelType w:val="multilevel"/>
    <w:tmpl w:val="E14EFD8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num w:numId="1" w16cid:durableId="1537426071">
    <w:abstractNumId w:val="127"/>
  </w:num>
  <w:num w:numId="2" w16cid:durableId="1652826646">
    <w:abstractNumId w:val="132"/>
  </w:num>
  <w:num w:numId="3" w16cid:durableId="1463185131">
    <w:abstractNumId w:val="104"/>
  </w:num>
  <w:num w:numId="4" w16cid:durableId="2079550915">
    <w:abstractNumId w:val="84"/>
  </w:num>
  <w:num w:numId="5" w16cid:durableId="596400676">
    <w:abstractNumId w:val="109"/>
  </w:num>
  <w:num w:numId="6" w16cid:durableId="1414594802">
    <w:abstractNumId w:val="36"/>
  </w:num>
  <w:num w:numId="7" w16cid:durableId="1603689070">
    <w:abstractNumId w:val="89"/>
  </w:num>
  <w:num w:numId="8" w16cid:durableId="1926496326">
    <w:abstractNumId w:val="113"/>
  </w:num>
  <w:num w:numId="9" w16cid:durableId="986125507">
    <w:abstractNumId w:val="53"/>
  </w:num>
  <w:num w:numId="10" w16cid:durableId="664865566">
    <w:abstractNumId w:val="1"/>
  </w:num>
  <w:num w:numId="11" w16cid:durableId="857500385">
    <w:abstractNumId w:val="99"/>
  </w:num>
  <w:num w:numId="12" w16cid:durableId="2132236578">
    <w:abstractNumId w:val="48"/>
  </w:num>
  <w:num w:numId="13" w16cid:durableId="930894370">
    <w:abstractNumId w:val="101"/>
  </w:num>
  <w:num w:numId="14" w16cid:durableId="397285868">
    <w:abstractNumId w:val="103"/>
  </w:num>
  <w:num w:numId="15" w16cid:durableId="934481599">
    <w:abstractNumId w:val="107"/>
  </w:num>
  <w:num w:numId="16" w16cid:durableId="1824656797">
    <w:abstractNumId w:val="57"/>
  </w:num>
  <w:num w:numId="17" w16cid:durableId="39207175">
    <w:abstractNumId w:val="145"/>
  </w:num>
  <w:num w:numId="18" w16cid:durableId="2063866791">
    <w:abstractNumId w:val="146"/>
  </w:num>
  <w:num w:numId="19" w16cid:durableId="2122605544">
    <w:abstractNumId w:val="82"/>
  </w:num>
  <w:num w:numId="20" w16cid:durableId="103617280">
    <w:abstractNumId w:val="110"/>
  </w:num>
  <w:num w:numId="21" w16cid:durableId="1197624601">
    <w:abstractNumId w:val="96"/>
  </w:num>
  <w:num w:numId="22" w16cid:durableId="2137137465">
    <w:abstractNumId w:val="58"/>
  </w:num>
  <w:num w:numId="23" w16cid:durableId="884678938">
    <w:abstractNumId w:val="62"/>
  </w:num>
  <w:num w:numId="24" w16cid:durableId="47776878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75587545">
    <w:abstractNumId w:val="138"/>
  </w:num>
  <w:num w:numId="26" w16cid:durableId="1636452143">
    <w:abstractNumId w:val="0"/>
  </w:num>
  <w:num w:numId="27" w16cid:durableId="127551973">
    <w:abstractNumId w:val="47"/>
  </w:num>
  <w:num w:numId="28" w16cid:durableId="409087937">
    <w:abstractNumId w:val="125"/>
  </w:num>
  <w:num w:numId="29" w16cid:durableId="1314524250">
    <w:abstractNumId w:val="56"/>
  </w:num>
  <w:num w:numId="30" w16cid:durableId="398327845">
    <w:abstractNumId w:val="60"/>
  </w:num>
  <w:num w:numId="31" w16cid:durableId="998390942">
    <w:abstractNumId w:val="31"/>
  </w:num>
  <w:num w:numId="32" w16cid:durableId="837429925">
    <w:abstractNumId w:val="112"/>
    <w:lvlOverride w:ilvl="0">
      <w:startOverride w:val="1"/>
    </w:lvlOverride>
  </w:num>
  <w:num w:numId="33" w16cid:durableId="674845019">
    <w:abstractNumId w:val="92"/>
    <w:lvlOverride w:ilvl="0">
      <w:startOverride w:val="1"/>
    </w:lvlOverride>
  </w:num>
  <w:num w:numId="34" w16cid:durableId="1138916202">
    <w:abstractNumId w:val="61"/>
  </w:num>
  <w:num w:numId="35" w16cid:durableId="1629045738">
    <w:abstractNumId w:val="70"/>
  </w:num>
  <w:num w:numId="36" w16cid:durableId="2048527680">
    <w:abstractNumId w:val="69"/>
  </w:num>
  <w:num w:numId="37" w16cid:durableId="1192958983">
    <w:abstractNumId w:val="142"/>
  </w:num>
  <w:num w:numId="38" w16cid:durableId="212616058">
    <w:abstractNumId w:val="131"/>
  </w:num>
  <w:num w:numId="39" w16cid:durableId="461729554">
    <w:abstractNumId w:val="116"/>
  </w:num>
  <w:num w:numId="40" w16cid:durableId="845706363">
    <w:abstractNumId w:val="74"/>
  </w:num>
  <w:num w:numId="41" w16cid:durableId="1389646971">
    <w:abstractNumId w:val="78"/>
  </w:num>
  <w:num w:numId="42" w16cid:durableId="101344713">
    <w:abstractNumId w:val="66"/>
  </w:num>
  <w:num w:numId="43" w16cid:durableId="1122114907">
    <w:abstractNumId w:val="123"/>
  </w:num>
  <w:num w:numId="44" w16cid:durableId="557975531">
    <w:abstractNumId w:val="51"/>
  </w:num>
  <w:num w:numId="45" w16cid:durableId="2025857580">
    <w:abstractNumId w:val="151"/>
  </w:num>
  <w:num w:numId="46" w16cid:durableId="500707617">
    <w:abstractNumId w:val="117"/>
  </w:num>
  <w:num w:numId="47" w16cid:durableId="43988402">
    <w:abstractNumId w:val="94"/>
  </w:num>
  <w:num w:numId="48" w16cid:durableId="736898482">
    <w:abstractNumId w:val="129"/>
  </w:num>
  <w:num w:numId="49" w16cid:durableId="1399017626">
    <w:abstractNumId w:val="75"/>
  </w:num>
  <w:num w:numId="50" w16cid:durableId="1913199030">
    <w:abstractNumId w:val="83"/>
  </w:num>
  <w:num w:numId="51" w16cid:durableId="292567824">
    <w:abstractNumId w:val="37"/>
  </w:num>
  <w:num w:numId="52" w16cid:durableId="234634479">
    <w:abstractNumId w:val="35"/>
  </w:num>
  <w:num w:numId="53" w16cid:durableId="1441410209">
    <w:abstractNumId w:val="124"/>
  </w:num>
  <w:num w:numId="54" w16cid:durableId="1600025977">
    <w:abstractNumId w:val="42"/>
  </w:num>
  <w:num w:numId="55" w16cid:durableId="1637376662">
    <w:abstractNumId w:val="95"/>
  </w:num>
  <w:num w:numId="56" w16cid:durableId="1452170070">
    <w:abstractNumId w:val="137"/>
  </w:num>
  <w:num w:numId="57" w16cid:durableId="758216655">
    <w:abstractNumId w:val="135"/>
  </w:num>
  <w:num w:numId="58" w16cid:durableId="208693001">
    <w:abstractNumId w:val="105"/>
  </w:num>
  <w:num w:numId="59" w16cid:durableId="86774595">
    <w:abstractNumId w:val="68"/>
  </w:num>
  <w:num w:numId="60" w16cid:durableId="631440555">
    <w:abstractNumId w:val="133"/>
  </w:num>
  <w:num w:numId="61" w16cid:durableId="1027607841">
    <w:abstractNumId w:val="65"/>
  </w:num>
  <w:num w:numId="62" w16cid:durableId="1648968908">
    <w:abstractNumId w:val="64"/>
  </w:num>
  <w:num w:numId="63" w16cid:durableId="211385651">
    <w:abstractNumId w:val="80"/>
  </w:num>
  <w:num w:numId="64" w16cid:durableId="967705832">
    <w:abstractNumId w:val="49"/>
  </w:num>
  <w:num w:numId="65" w16cid:durableId="179979523">
    <w:abstractNumId w:val="43"/>
  </w:num>
  <w:num w:numId="66" w16cid:durableId="823661692">
    <w:abstractNumId w:val="118"/>
  </w:num>
  <w:num w:numId="67" w16cid:durableId="729547325">
    <w:abstractNumId w:val="108"/>
  </w:num>
  <w:num w:numId="68" w16cid:durableId="2098744018">
    <w:abstractNumId w:val="140"/>
  </w:num>
  <w:num w:numId="69" w16cid:durableId="227884001">
    <w:abstractNumId w:val="88"/>
  </w:num>
  <w:num w:numId="70" w16cid:durableId="1503470472">
    <w:abstractNumId w:val="63"/>
  </w:num>
  <w:num w:numId="71" w16cid:durableId="1472668751">
    <w:abstractNumId w:val="93"/>
  </w:num>
  <w:num w:numId="72" w16cid:durableId="802501782">
    <w:abstractNumId w:val="46"/>
  </w:num>
  <w:num w:numId="73" w16cid:durableId="864975997">
    <w:abstractNumId w:val="81"/>
  </w:num>
  <w:num w:numId="74" w16cid:durableId="352731477">
    <w:abstractNumId w:val="45"/>
  </w:num>
  <w:num w:numId="75" w16cid:durableId="1962567245">
    <w:abstractNumId w:val="71"/>
  </w:num>
  <w:num w:numId="76" w16cid:durableId="400952446">
    <w:abstractNumId w:val="55"/>
  </w:num>
  <w:num w:numId="77" w16cid:durableId="1800566546">
    <w:abstractNumId w:val="121"/>
  </w:num>
  <w:num w:numId="78" w16cid:durableId="372923413">
    <w:abstractNumId w:val="52"/>
  </w:num>
  <w:num w:numId="79" w16cid:durableId="1682315245">
    <w:abstractNumId w:val="39"/>
  </w:num>
  <w:num w:numId="80" w16cid:durableId="576398428">
    <w:abstractNumId w:val="115"/>
  </w:num>
  <w:num w:numId="81" w16cid:durableId="332028941">
    <w:abstractNumId w:val="40"/>
  </w:num>
  <w:num w:numId="82" w16cid:durableId="505751817">
    <w:abstractNumId w:val="87"/>
  </w:num>
  <w:num w:numId="83" w16cid:durableId="930549087">
    <w:abstractNumId w:val="34"/>
  </w:num>
  <w:num w:numId="84" w16cid:durableId="1906988882">
    <w:abstractNumId w:val="149"/>
  </w:num>
  <w:num w:numId="85" w16cid:durableId="967931640">
    <w:abstractNumId w:val="119"/>
  </w:num>
  <w:num w:numId="86" w16cid:durableId="777485225">
    <w:abstractNumId w:val="122"/>
  </w:num>
  <w:num w:numId="87" w16cid:durableId="865023387">
    <w:abstractNumId w:val="144"/>
  </w:num>
  <w:num w:numId="88" w16cid:durableId="1113331481">
    <w:abstractNumId w:val="141"/>
  </w:num>
  <w:num w:numId="89" w16cid:durableId="1585725823">
    <w:abstractNumId w:val="91"/>
  </w:num>
  <w:num w:numId="90" w16cid:durableId="1882402118">
    <w:abstractNumId w:val="41"/>
  </w:num>
  <w:num w:numId="91" w16cid:durableId="241448130">
    <w:abstractNumId w:val="147"/>
  </w:num>
  <w:num w:numId="92" w16cid:durableId="898635069">
    <w:abstractNumId w:val="59"/>
  </w:num>
  <w:num w:numId="93" w16cid:durableId="2052416993">
    <w:abstractNumId w:val="38"/>
  </w:num>
  <w:num w:numId="94" w16cid:durableId="1448350275">
    <w:abstractNumId w:val="97"/>
  </w:num>
  <w:num w:numId="95" w16cid:durableId="1156192458">
    <w:abstractNumId w:val="33"/>
  </w:num>
  <w:num w:numId="96" w16cid:durableId="1102531304">
    <w:abstractNumId w:val="73"/>
  </w:num>
  <w:num w:numId="97" w16cid:durableId="2104954171">
    <w:abstractNumId w:val="139"/>
  </w:num>
  <w:num w:numId="98" w16cid:durableId="1407608324">
    <w:abstractNumId w:val="134"/>
  </w:num>
  <w:num w:numId="99" w16cid:durableId="1738164505">
    <w:abstractNumId w:val="136"/>
  </w:num>
  <w:num w:numId="100" w16cid:durableId="47807802">
    <w:abstractNumId w:val="126"/>
  </w:num>
  <w:num w:numId="101" w16cid:durableId="784928926">
    <w:abstractNumId w:val="44"/>
  </w:num>
  <w:num w:numId="102" w16cid:durableId="808321062">
    <w:abstractNumId w:val="106"/>
  </w:num>
  <w:num w:numId="103" w16cid:durableId="1581595338">
    <w:abstractNumId w:val="114"/>
  </w:num>
  <w:num w:numId="104" w16cid:durableId="79761949">
    <w:abstractNumId w:val="90"/>
  </w:num>
  <w:num w:numId="105" w16cid:durableId="93137732">
    <w:abstractNumId w:val="77"/>
  </w:num>
  <w:num w:numId="106" w16cid:durableId="502012292">
    <w:abstractNumId w:val="79"/>
  </w:num>
  <w:num w:numId="107" w16cid:durableId="417679647">
    <w:abstractNumId w:val="120"/>
  </w:num>
  <w:num w:numId="108" w16cid:durableId="1772965297">
    <w:abstractNumId w:val="128"/>
  </w:num>
  <w:num w:numId="109" w16cid:durableId="1389378175">
    <w:abstractNumId w:val="100"/>
  </w:num>
  <w:num w:numId="110" w16cid:durableId="1257324910">
    <w:abstractNumId w:val="50"/>
  </w:num>
  <w:num w:numId="111" w16cid:durableId="1466579502">
    <w:abstractNumId w:val="76"/>
  </w:num>
  <w:num w:numId="112" w16cid:durableId="543103053">
    <w:abstractNumId w:val="148"/>
  </w:num>
  <w:num w:numId="113" w16cid:durableId="1908026772">
    <w:abstractNumId w:val="111"/>
  </w:num>
  <w:num w:numId="114" w16cid:durableId="1294479606">
    <w:abstractNumId w:val="130"/>
  </w:num>
  <w:num w:numId="115" w16cid:durableId="137261335">
    <w:abstractNumId w:val="102"/>
  </w:num>
  <w:num w:numId="116" w16cid:durableId="1675524854">
    <w:abstractNumId w:val="32"/>
  </w:num>
  <w:num w:numId="117" w16cid:durableId="46691222">
    <w:abstractNumId w:val="85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FD"/>
    <w:rsid w:val="0000005D"/>
    <w:rsid w:val="0000009F"/>
    <w:rsid w:val="00000158"/>
    <w:rsid w:val="000001B1"/>
    <w:rsid w:val="00000A88"/>
    <w:rsid w:val="0000133E"/>
    <w:rsid w:val="00001FB9"/>
    <w:rsid w:val="00002190"/>
    <w:rsid w:val="000021B1"/>
    <w:rsid w:val="000022CF"/>
    <w:rsid w:val="00002603"/>
    <w:rsid w:val="000026FD"/>
    <w:rsid w:val="00002802"/>
    <w:rsid w:val="00002A39"/>
    <w:rsid w:val="00002CE4"/>
    <w:rsid w:val="00002DA6"/>
    <w:rsid w:val="000031F3"/>
    <w:rsid w:val="00003465"/>
    <w:rsid w:val="0000357B"/>
    <w:rsid w:val="0000362E"/>
    <w:rsid w:val="00003A79"/>
    <w:rsid w:val="00003EB1"/>
    <w:rsid w:val="00003F1B"/>
    <w:rsid w:val="000040C9"/>
    <w:rsid w:val="000048D9"/>
    <w:rsid w:val="00004B8E"/>
    <w:rsid w:val="0000504D"/>
    <w:rsid w:val="000057CE"/>
    <w:rsid w:val="0000598B"/>
    <w:rsid w:val="00005C43"/>
    <w:rsid w:val="00006182"/>
    <w:rsid w:val="0000685A"/>
    <w:rsid w:val="00007AF8"/>
    <w:rsid w:val="00007BBC"/>
    <w:rsid w:val="00007C3B"/>
    <w:rsid w:val="00010000"/>
    <w:rsid w:val="000100D7"/>
    <w:rsid w:val="000107EE"/>
    <w:rsid w:val="0001098C"/>
    <w:rsid w:val="00010D92"/>
    <w:rsid w:val="00010EEC"/>
    <w:rsid w:val="00011212"/>
    <w:rsid w:val="000112B9"/>
    <w:rsid w:val="000117A2"/>
    <w:rsid w:val="00011F90"/>
    <w:rsid w:val="00012213"/>
    <w:rsid w:val="000126BD"/>
    <w:rsid w:val="000127E3"/>
    <w:rsid w:val="000133FE"/>
    <w:rsid w:val="000136C0"/>
    <w:rsid w:val="00013710"/>
    <w:rsid w:val="00013F25"/>
    <w:rsid w:val="00014176"/>
    <w:rsid w:val="000143B7"/>
    <w:rsid w:val="000144FB"/>
    <w:rsid w:val="00014779"/>
    <w:rsid w:val="00014B79"/>
    <w:rsid w:val="00014EC7"/>
    <w:rsid w:val="00015268"/>
    <w:rsid w:val="0001588B"/>
    <w:rsid w:val="00015A02"/>
    <w:rsid w:val="00016063"/>
    <w:rsid w:val="00016221"/>
    <w:rsid w:val="000163F9"/>
    <w:rsid w:val="000169AF"/>
    <w:rsid w:val="00016A12"/>
    <w:rsid w:val="00016DF9"/>
    <w:rsid w:val="00016E60"/>
    <w:rsid w:val="00016EE1"/>
    <w:rsid w:val="00016F78"/>
    <w:rsid w:val="0001727D"/>
    <w:rsid w:val="0001766A"/>
    <w:rsid w:val="00017BE5"/>
    <w:rsid w:val="000201BF"/>
    <w:rsid w:val="00020CB3"/>
    <w:rsid w:val="00020E69"/>
    <w:rsid w:val="00020E72"/>
    <w:rsid w:val="00020F49"/>
    <w:rsid w:val="0002128F"/>
    <w:rsid w:val="000218FE"/>
    <w:rsid w:val="00021C61"/>
    <w:rsid w:val="0002261B"/>
    <w:rsid w:val="00022BB6"/>
    <w:rsid w:val="000233CA"/>
    <w:rsid w:val="00023769"/>
    <w:rsid w:val="000238D0"/>
    <w:rsid w:val="00024264"/>
    <w:rsid w:val="00024675"/>
    <w:rsid w:val="00024871"/>
    <w:rsid w:val="00024893"/>
    <w:rsid w:val="00024ABF"/>
    <w:rsid w:val="00024B6D"/>
    <w:rsid w:val="00024E0A"/>
    <w:rsid w:val="00024F2F"/>
    <w:rsid w:val="000251C8"/>
    <w:rsid w:val="0002548D"/>
    <w:rsid w:val="00025970"/>
    <w:rsid w:val="00025A40"/>
    <w:rsid w:val="00026198"/>
    <w:rsid w:val="000264F1"/>
    <w:rsid w:val="00026E53"/>
    <w:rsid w:val="00026FD1"/>
    <w:rsid w:val="00027098"/>
    <w:rsid w:val="000270ED"/>
    <w:rsid w:val="00027306"/>
    <w:rsid w:val="00027397"/>
    <w:rsid w:val="000278B0"/>
    <w:rsid w:val="0002794D"/>
    <w:rsid w:val="00027C57"/>
    <w:rsid w:val="00027D4D"/>
    <w:rsid w:val="000302A3"/>
    <w:rsid w:val="000305DA"/>
    <w:rsid w:val="0003074C"/>
    <w:rsid w:val="000309F3"/>
    <w:rsid w:val="00030C72"/>
    <w:rsid w:val="000311F8"/>
    <w:rsid w:val="00031263"/>
    <w:rsid w:val="000316D2"/>
    <w:rsid w:val="00031D6B"/>
    <w:rsid w:val="000324F7"/>
    <w:rsid w:val="0003254F"/>
    <w:rsid w:val="000325E7"/>
    <w:rsid w:val="00032724"/>
    <w:rsid w:val="000328F7"/>
    <w:rsid w:val="00033017"/>
    <w:rsid w:val="00033173"/>
    <w:rsid w:val="0003317D"/>
    <w:rsid w:val="000333C9"/>
    <w:rsid w:val="000336D1"/>
    <w:rsid w:val="000337A0"/>
    <w:rsid w:val="0003389E"/>
    <w:rsid w:val="00033999"/>
    <w:rsid w:val="000345EA"/>
    <w:rsid w:val="00034780"/>
    <w:rsid w:val="00034838"/>
    <w:rsid w:val="00034EC1"/>
    <w:rsid w:val="0003596D"/>
    <w:rsid w:val="00035C36"/>
    <w:rsid w:val="000361E6"/>
    <w:rsid w:val="00036701"/>
    <w:rsid w:val="000369A1"/>
    <w:rsid w:val="00036C93"/>
    <w:rsid w:val="00037A15"/>
    <w:rsid w:val="0004007B"/>
    <w:rsid w:val="000400E3"/>
    <w:rsid w:val="000402D9"/>
    <w:rsid w:val="000407DF"/>
    <w:rsid w:val="00040831"/>
    <w:rsid w:val="0004098D"/>
    <w:rsid w:val="00040BF3"/>
    <w:rsid w:val="00041899"/>
    <w:rsid w:val="000418AD"/>
    <w:rsid w:val="00041DBE"/>
    <w:rsid w:val="0004241E"/>
    <w:rsid w:val="0004253C"/>
    <w:rsid w:val="000427A9"/>
    <w:rsid w:val="00042BE2"/>
    <w:rsid w:val="00042C6B"/>
    <w:rsid w:val="00042ED3"/>
    <w:rsid w:val="000430D9"/>
    <w:rsid w:val="0004331D"/>
    <w:rsid w:val="000434E4"/>
    <w:rsid w:val="0004355C"/>
    <w:rsid w:val="0004372E"/>
    <w:rsid w:val="00043A7E"/>
    <w:rsid w:val="00044801"/>
    <w:rsid w:val="00044990"/>
    <w:rsid w:val="00044B42"/>
    <w:rsid w:val="00044EFD"/>
    <w:rsid w:val="00044F77"/>
    <w:rsid w:val="00044FAD"/>
    <w:rsid w:val="00044FFD"/>
    <w:rsid w:val="00045635"/>
    <w:rsid w:val="00045C60"/>
    <w:rsid w:val="0004658F"/>
    <w:rsid w:val="00046980"/>
    <w:rsid w:val="00046F13"/>
    <w:rsid w:val="00046FAD"/>
    <w:rsid w:val="0004792E"/>
    <w:rsid w:val="00047BDD"/>
    <w:rsid w:val="00047CF7"/>
    <w:rsid w:val="00047D60"/>
    <w:rsid w:val="00047D8C"/>
    <w:rsid w:val="00047E6F"/>
    <w:rsid w:val="0005010B"/>
    <w:rsid w:val="0005057F"/>
    <w:rsid w:val="000505F2"/>
    <w:rsid w:val="00050662"/>
    <w:rsid w:val="00050BBA"/>
    <w:rsid w:val="00050F49"/>
    <w:rsid w:val="00050FA0"/>
    <w:rsid w:val="0005104C"/>
    <w:rsid w:val="000512F9"/>
    <w:rsid w:val="000519EE"/>
    <w:rsid w:val="000522DA"/>
    <w:rsid w:val="000527CA"/>
    <w:rsid w:val="00053211"/>
    <w:rsid w:val="0005335A"/>
    <w:rsid w:val="0005388C"/>
    <w:rsid w:val="00053C71"/>
    <w:rsid w:val="00053F04"/>
    <w:rsid w:val="000549E2"/>
    <w:rsid w:val="00054D81"/>
    <w:rsid w:val="00055496"/>
    <w:rsid w:val="00055931"/>
    <w:rsid w:val="00055C8A"/>
    <w:rsid w:val="00055D4A"/>
    <w:rsid w:val="00055DB8"/>
    <w:rsid w:val="00056184"/>
    <w:rsid w:val="0005703A"/>
    <w:rsid w:val="000571B3"/>
    <w:rsid w:val="00057466"/>
    <w:rsid w:val="00057467"/>
    <w:rsid w:val="00057779"/>
    <w:rsid w:val="00057831"/>
    <w:rsid w:val="0005786C"/>
    <w:rsid w:val="000601C5"/>
    <w:rsid w:val="00060603"/>
    <w:rsid w:val="00060C63"/>
    <w:rsid w:val="00061183"/>
    <w:rsid w:val="000611B3"/>
    <w:rsid w:val="0006142D"/>
    <w:rsid w:val="00061493"/>
    <w:rsid w:val="000618A0"/>
    <w:rsid w:val="00061967"/>
    <w:rsid w:val="00061A45"/>
    <w:rsid w:val="000621F4"/>
    <w:rsid w:val="00062511"/>
    <w:rsid w:val="00062532"/>
    <w:rsid w:val="00062AB6"/>
    <w:rsid w:val="00062E0A"/>
    <w:rsid w:val="00062F6B"/>
    <w:rsid w:val="0006357F"/>
    <w:rsid w:val="000635BE"/>
    <w:rsid w:val="00063648"/>
    <w:rsid w:val="0006379E"/>
    <w:rsid w:val="00064006"/>
    <w:rsid w:val="0006402A"/>
    <w:rsid w:val="00064210"/>
    <w:rsid w:val="0006450C"/>
    <w:rsid w:val="000648D9"/>
    <w:rsid w:val="000649C1"/>
    <w:rsid w:val="00064C96"/>
    <w:rsid w:val="0006505B"/>
    <w:rsid w:val="00065FDB"/>
    <w:rsid w:val="0006609D"/>
    <w:rsid w:val="000661F2"/>
    <w:rsid w:val="000663F1"/>
    <w:rsid w:val="00066671"/>
    <w:rsid w:val="00066819"/>
    <w:rsid w:val="0006696C"/>
    <w:rsid w:val="00066B56"/>
    <w:rsid w:val="00066D6E"/>
    <w:rsid w:val="000670BA"/>
    <w:rsid w:val="000676D5"/>
    <w:rsid w:val="00067EF2"/>
    <w:rsid w:val="000700BA"/>
    <w:rsid w:val="000702AD"/>
    <w:rsid w:val="000707A5"/>
    <w:rsid w:val="000715DC"/>
    <w:rsid w:val="00071817"/>
    <w:rsid w:val="00071BDD"/>
    <w:rsid w:val="0007220C"/>
    <w:rsid w:val="000723DC"/>
    <w:rsid w:val="00072774"/>
    <w:rsid w:val="00072DA9"/>
    <w:rsid w:val="00073184"/>
    <w:rsid w:val="00073919"/>
    <w:rsid w:val="000739F9"/>
    <w:rsid w:val="00073B2E"/>
    <w:rsid w:val="00073E12"/>
    <w:rsid w:val="00073FD1"/>
    <w:rsid w:val="0007421C"/>
    <w:rsid w:val="0007467E"/>
    <w:rsid w:val="000747AC"/>
    <w:rsid w:val="00074F52"/>
    <w:rsid w:val="00075115"/>
    <w:rsid w:val="00075402"/>
    <w:rsid w:val="00075685"/>
    <w:rsid w:val="00076692"/>
    <w:rsid w:val="0007697F"/>
    <w:rsid w:val="00076C24"/>
    <w:rsid w:val="00077209"/>
    <w:rsid w:val="0007720F"/>
    <w:rsid w:val="0007729E"/>
    <w:rsid w:val="000773A1"/>
    <w:rsid w:val="00077433"/>
    <w:rsid w:val="000775D1"/>
    <w:rsid w:val="000777A2"/>
    <w:rsid w:val="00077FD0"/>
    <w:rsid w:val="00080172"/>
    <w:rsid w:val="0008023E"/>
    <w:rsid w:val="00080975"/>
    <w:rsid w:val="00080B84"/>
    <w:rsid w:val="00080D2D"/>
    <w:rsid w:val="00081A8C"/>
    <w:rsid w:val="000823CC"/>
    <w:rsid w:val="0008242E"/>
    <w:rsid w:val="000825AB"/>
    <w:rsid w:val="00082662"/>
    <w:rsid w:val="000829D7"/>
    <w:rsid w:val="00082A0F"/>
    <w:rsid w:val="00082F84"/>
    <w:rsid w:val="000833DC"/>
    <w:rsid w:val="00083418"/>
    <w:rsid w:val="0008345E"/>
    <w:rsid w:val="00083512"/>
    <w:rsid w:val="000838E4"/>
    <w:rsid w:val="00083D38"/>
    <w:rsid w:val="00083F00"/>
    <w:rsid w:val="000840D4"/>
    <w:rsid w:val="0008437E"/>
    <w:rsid w:val="000848CF"/>
    <w:rsid w:val="00084B59"/>
    <w:rsid w:val="00084D80"/>
    <w:rsid w:val="00085234"/>
    <w:rsid w:val="00085366"/>
    <w:rsid w:val="000856A1"/>
    <w:rsid w:val="00085B31"/>
    <w:rsid w:val="0008684A"/>
    <w:rsid w:val="00086AE9"/>
    <w:rsid w:val="00086BB4"/>
    <w:rsid w:val="0008742C"/>
    <w:rsid w:val="000902BF"/>
    <w:rsid w:val="0009056B"/>
    <w:rsid w:val="000905A4"/>
    <w:rsid w:val="00090671"/>
    <w:rsid w:val="000906C8"/>
    <w:rsid w:val="000909A0"/>
    <w:rsid w:val="00090D42"/>
    <w:rsid w:val="00090D82"/>
    <w:rsid w:val="00090E93"/>
    <w:rsid w:val="000914F4"/>
    <w:rsid w:val="000916B5"/>
    <w:rsid w:val="000917AE"/>
    <w:rsid w:val="00091F57"/>
    <w:rsid w:val="000923D0"/>
    <w:rsid w:val="00092C03"/>
    <w:rsid w:val="00092E32"/>
    <w:rsid w:val="0009319F"/>
    <w:rsid w:val="0009387B"/>
    <w:rsid w:val="00094214"/>
    <w:rsid w:val="00094326"/>
    <w:rsid w:val="00094637"/>
    <w:rsid w:val="0009487E"/>
    <w:rsid w:val="00095D2C"/>
    <w:rsid w:val="0009610A"/>
    <w:rsid w:val="00096194"/>
    <w:rsid w:val="0009697C"/>
    <w:rsid w:val="00096EF1"/>
    <w:rsid w:val="00097363"/>
    <w:rsid w:val="000975A9"/>
    <w:rsid w:val="000976AC"/>
    <w:rsid w:val="000978FC"/>
    <w:rsid w:val="00097E42"/>
    <w:rsid w:val="00097FFA"/>
    <w:rsid w:val="000A02CD"/>
    <w:rsid w:val="000A036D"/>
    <w:rsid w:val="000A0373"/>
    <w:rsid w:val="000A06B1"/>
    <w:rsid w:val="000A087D"/>
    <w:rsid w:val="000A0BE1"/>
    <w:rsid w:val="000A0CC8"/>
    <w:rsid w:val="000A0E03"/>
    <w:rsid w:val="000A0E0E"/>
    <w:rsid w:val="000A154B"/>
    <w:rsid w:val="000A1885"/>
    <w:rsid w:val="000A226D"/>
    <w:rsid w:val="000A22F2"/>
    <w:rsid w:val="000A2918"/>
    <w:rsid w:val="000A2ADE"/>
    <w:rsid w:val="000A31A5"/>
    <w:rsid w:val="000A3965"/>
    <w:rsid w:val="000A396F"/>
    <w:rsid w:val="000A3E48"/>
    <w:rsid w:val="000A506B"/>
    <w:rsid w:val="000A52D0"/>
    <w:rsid w:val="000A5808"/>
    <w:rsid w:val="000A5B90"/>
    <w:rsid w:val="000A6024"/>
    <w:rsid w:val="000A6044"/>
    <w:rsid w:val="000A6148"/>
    <w:rsid w:val="000A65D0"/>
    <w:rsid w:val="000A665C"/>
    <w:rsid w:val="000A669F"/>
    <w:rsid w:val="000A7110"/>
    <w:rsid w:val="000A7287"/>
    <w:rsid w:val="000A739B"/>
    <w:rsid w:val="000B00D6"/>
    <w:rsid w:val="000B01A2"/>
    <w:rsid w:val="000B114C"/>
    <w:rsid w:val="000B1211"/>
    <w:rsid w:val="000B12CE"/>
    <w:rsid w:val="000B132D"/>
    <w:rsid w:val="000B1345"/>
    <w:rsid w:val="000B1460"/>
    <w:rsid w:val="000B1533"/>
    <w:rsid w:val="000B19EA"/>
    <w:rsid w:val="000B1AC9"/>
    <w:rsid w:val="000B1AE1"/>
    <w:rsid w:val="000B20DA"/>
    <w:rsid w:val="000B21A7"/>
    <w:rsid w:val="000B231F"/>
    <w:rsid w:val="000B2979"/>
    <w:rsid w:val="000B2D23"/>
    <w:rsid w:val="000B346F"/>
    <w:rsid w:val="000B3849"/>
    <w:rsid w:val="000B3B5C"/>
    <w:rsid w:val="000B42C4"/>
    <w:rsid w:val="000B4551"/>
    <w:rsid w:val="000B46DC"/>
    <w:rsid w:val="000B4D43"/>
    <w:rsid w:val="000B4EAD"/>
    <w:rsid w:val="000B4EC5"/>
    <w:rsid w:val="000B4F50"/>
    <w:rsid w:val="000B50C6"/>
    <w:rsid w:val="000B52FF"/>
    <w:rsid w:val="000B5B69"/>
    <w:rsid w:val="000B5BC8"/>
    <w:rsid w:val="000B6065"/>
    <w:rsid w:val="000B64B8"/>
    <w:rsid w:val="000B65C6"/>
    <w:rsid w:val="000B66BC"/>
    <w:rsid w:val="000B6896"/>
    <w:rsid w:val="000B6994"/>
    <w:rsid w:val="000B7152"/>
    <w:rsid w:val="000B7396"/>
    <w:rsid w:val="000B75E0"/>
    <w:rsid w:val="000B7733"/>
    <w:rsid w:val="000B7B3A"/>
    <w:rsid w:val="000C0128"/>
    <w:rsid w:val="000C0348"/>
    <w:rsid w:val="000C03FF"/>
    <w:rsid w:val="000C062C"/>
    <w:rsid w:val="000C066A"/>
    <w:rsid w:val="000C0681"/>
    <w:rsid w:val="000C07CE"/>
    <w:rsid w:val="000C0C1B"/>
    <w:rsid w:val="000C13BC"/>
    <w:rsid w:val="000C19C1"/>
    <w:rsid w:val="000C2872"/>
    <w:rsid w:val="000C292E"/>
    <w:rsid w:val="000C29DA"/>
    <w:rsid w:val="000C2C2D"/>
    <w:rsid w:val="000C2DAD"/>
    <w:rsid w:val="000C2E7C"/>
    <w:rsid w:val="000C30C6"/>
    <w:rsid w:val="000C327A"/>
    <w:rsid w:val="000C4122"/>
    <w:rsid w:val="000C45D1"/>
    <w:rsid w:val="000C4AFB"/>
    <w:rsid w:val="000C4B0A"/>
    <w:rsid w:val="000C4C3A"/>
    <w:rsid w:val="000C505E"/>
    <w:rsid w:val="000C5752"/>
    <w:rsid w:val="000C5C8C"/>
    <w:rsid w:val="000C6031"/>
    <w:rsid w:val="000C6598"/>
    <w:rsid w:val="000C67A8"/>
    <w:rsid w:val="000C6BD0"/>
    <w:rsid w:val="000C6FF6"/>
    <w:rsid w:val="000C716C"/>
    <w:rsid w:val="000C74F0"/>
    <w:rsid w:val="000C7604"/>
    <w:rsid w:val="000C78EA"/>
    <w:rsid w:val="000C79BE"/>
    <w:rsid w:val="000C7A04"/>
    <w:rsid w:val="000C7F2F"/>
    <w:rsid w:val="000D0044"/>
    <w:rsid w:val="000D0244"/>
    <w:rsid w:val="000D0359"/>
    <w:rsid w:val="000D0F09"/>
    <w:rsid w:val="000D1317"/>
    <w:rsid w:val="000D1621"/>
    <w:rsid w:val="000D1C23"/>
    <w:rsid w:val="000D1DF7"/>
    <w:rsid w:val="000D2509"/>
    <w:rsid w:val="000D2625"/>
    <w:rsid w:val="000D283B"/>
    <w:rsid w:val="000D2A96"/>
    <w:rsid w:val="000D3367"/>
    <w:rsid w:val="000D37EE"/>
    <w:rsid w:val="000D3B26"/>
    <w:rsid w:val="000D3B71"/>
    <w:rsid w:val="000D3DED"/>
    <w:rsid w:val="000D40B1"/>
    <w:rsid w:val="000D4AC5"/>
    <w:rsid w:val="000D4D57"/>
    <w:rsid w:val="000D51D5"/>
    <w:rsid w:val="000D56DB"/>
    <w:rsid w:val="000D58EA"/>
    <w:rsid w:val="000D5A42"/>
    <w:rsid w:val="000D5F8B"/>
    <w:rsid w:val="000D6CE2"/>
    <w:rsid w:val="000D73B9"/>
    <w:rsid w:val="000D79EE"/>
    <w:rsid w:val="000D7C9B"/>
    <w:rsid w:val="000D7CFF"/>
    <w:rsid w:val="000D7F61"/>
    <w:rsid w:val="000D7FB4"/>
    <w:rsid w:val="000E002C"/>
    <w:rsid w:val="000E0118"/>
    <w:rsid w:val="000E09AA"/>
    <w:rsid w:val="000E09B9"/>
    <w:rsid w:val="000E0D36"/>
    <w:rsid w:val="000E0F89"/>
    <w:rsid w:val="000E10FA"/>
    <w:rsid w:val="000E129F"/>
    <w:rsid w:val="000E176E"/>
    <w:rsid w:val="000E1956"/>
    <w:rsid w:val="000E211D"/>
    <w:rsid w:val="000E259A"/>
    <w:rsid w:val="000E27C6"/>
    <w:rsid w:val="000E288F"/>
    <w:rsid w:val="000E2D1E"/>
    <w:rsid w:val="000E2FB2"/>
    <w:rsid w:val="000E3A39"/>
    <w:rsid w:val="000E3A65"/>
    <w:rsid w:val="000E3D1A"/>
    <w:rsid w:val="000E4215"/>
    <w:rsid w:val="000E43FD"/>
    <w:rsid w:val="000E4634"/>
    <w:rsid w:val="000E475A"/>
    <w:rsid w:val="000E47E9"/>
    <w:rsid w:val="000E496A"/>
    <w:rsid w:val="000E4A9B"/>
    <w:rsid w:val="000E4BB2"/>
    <w:rsid w:val="000E555C"/>
    <w:rsid w:val="000E56EF"/>
    <w:rsid w:val="000E57E2"/>
    <w:rsid w:val="000E59E7"/>
    <w:rsid w:val="000E5F8A"/>
    <w:rsid w:val="000E690F"/>
    <w:rsid w:val="000E6B9A"/>
    <w:rsid w:val="000E7386"/>
    <w:rsid w:val="000E73F2"/>
    <w:rsid w:val="000E7B6F"/>
    <w:rsid w:val="000E7E4F"/>
    <w:rsid w:val="000E7F41"/>
    <w:rsid w:val="000F0003"/>
    <w:rsid w:val="000F0819"/>
    <w:rsid w:val="000F0A65"/>
    <w:rsid w:val="000F0A69"/>
    <w:rsid w:val="000F0CAA"/>
    <w:rsid w:val="000F0E86"/>
    <w:rsid w:val="000F0F43"/>
    <w:rsid w:val="000F1466"/>
    <w:rsid w:val="000F1C57"/>
    <w:rsid w:val="000F20A5"/>
    <w:rsid w:val="000F28F1"/>
    <w:rsid w:val="000F2E2E"/>
    <w:rsid w:val="000F304F"/>
    <w:rsid w:val="000F30D8"/>
    <w:rsid w:val="000F310B"/>
    <w:rsid w:val="000F3237"/>
    <w:rsid w:val="000F32C9"/>
    <w:rsid w:val="000F3335"/>
    <w:rsid w:val="000F3E75"/>
    <w:rsid w:val="000F40CF"/>
    <w:rsid w:val="000F41AB"/>
    <w:rsid w:val="000F4432"/>
    <w:rsid w:val="000F45D3"/>
    <w:rsid w:val="000F481E"/>
    <w:rsid w:val="000F484B"/>
    <w:rsid w:val="000F48A9"/>
    <w:rsid w:val="000F4A34"/>
    <w:rsid w:val="000F4AB4"/>
    <w:rsid w:val="000F4DCC"/>
    <w:rsid w:val="000F52E3"/>
    <w:rsid w:val="000F5735"/>
    <w:rsid w:val="000F5913"/>
    <w:rsid w:val="000F5B37"/>
    <w:rsid w:val="000F6106"/>
    <w:rsid w:val="000F6295"/>
    <w:rsid w:val="000F645F"/>
    <w:rsid w:val="000F6525"/>
    <w:rsid w:val="000F664B"/>
    <w:rsid w:val="000F6731"/>
    <w:rsid w:val="000F6965"/>
    <w:rsid w:val="000F6D03"/>
    <w:rsid w:val="000F6D55"/>
    <w:rsid w:val="000F706A"/>
    <w:rsid w:val="000F7208"/>
    <w:rsid w:val="000F777B"/>
    <w:rsid w:val="000F78B7"/>
    <w:rsid w:val="000F7C15"/>
    <w:rsid w:val="000F7DFD"/>
    <w:rsid w:val="000F7ED1"/>
    <w:rsid w:val="000F7F36"/>
    <w:rsid w:val="001000A3"/>
    <w:rsid w:val="00100CFF"/>
    <w:rsid w:val="00100D04"/>
    <w:rsid w:val="00100EAB"/>
    <w:rsid w:val="0010214A"/>
    <w:rsid w:val="001023A3"/>
    <w:rsid w:val="0010249F"/>
    <w:rsid w:val="0010303B"/>
    <w:rsid w:val="00103538"/>
    <w:rsid w:val="001035B6"/>
    <w:rsid w:val="0010385D"/>
    <w:rsid w:val="00103860"/>
    <w:rsid w:val="00103C1B"/>
    <w:rsid w:val="00103C47"/>
    <w:rsid w:val="0010410C"/>
    <w:rsid w:val="0010418B"/>
    <w:rsid w:val="0010434F"/>
    <w:rsid w:val="001046DB"/>
    <w:rsid w:val="00104B2B"/>
    <w:rsid w:val="00104E46"/>
    <w:rsid w:val="00105265"/>
    <w:rsid w:val="0010543A"/>
    <w:rsid w:val="001055FF"/>
    <w:rsid w:val="00105711"/>
    <w:rsid w:val="00105A45"/>
    <w:rsid w:val="00106204"/>
    <w:rsid w:val="001063CA"/>
    <w:rsid w:val="001068D3"/>
    <w:rsid w:val="00106DE6"/>
    <w:rsid w:val="00106F0B"/>
    <w:rsid w:val="00110031"/>
    <w:rsid w:val="0011008C"/>
    <w:rsid w:val="00110756"/>
    <w:rsid w:val="001108F0"/>
    <w:rsid w:val="00111381"/>
    <w:rsid w:val="0011150D"/>
    <w:rsid w:val="00112796"/>
    <w:rsid w:val="00112797"/>
    <w:rsid w:val="00113A3A"/>
    <w:rsid w:val="00113B00"/>
    <w:rsid w:val="00113B82"/>
    <w:rsid w:val="00113C73"/>
    <w:rsid w:val="001140CC"/>
    <w:rsid w:val="0011450C"/>
    <w:rsid w:val="001146A2"/>
    <w:rsid w:val="00114AA3"/>
    <w:rsid w:val="00114C1A"/>
    <w:rsid w:val="00114C8F"/>
    <w:rsid w:val="00115044"/>
    <w:rsid w:val="001152D0"/>
    <w:rsid w:val="001154A5"/>
    <w:rsid w:val="001154F6"/>
    <w:rsid w:val="00116C36"/>
    <w:rsid w:val="00116E1B"/>
    <w:rsid w:val="00117056"/>
    <w:rsid w:val="00117442"/>
    <w:rsid w:val="001174F8"/>
    <w:rsid w:val="0011752E"/>
    <w:rsid w:val="00117AE9"/>
    <w:rsid w:val="00120482"/>
    <w:rsid w:val="0012050E"/>
    <w:rsid w:val="001207EE"/>
    <w:rsid w:val="00120DE7"/>
    <w:rsid w:val="00120DF4"/>
    <w:rsid w:val="001210D9"/>
    <w:rsid w:val="0012113D"/>
    <w:rsid w:val="001211D8"/>
    <w:rsid w:val="001212A2"/>
    <w:rsid w:val="0012182C"/>
    <w:rsid w:val="001219AC"/>
    <w:rsid w:val="00121B5D"/>
    <w:rsid w:val="00121E44"/>
    <w:rsid w:val="00122083"/>
    <w:rsid w:val="00122225"/>
    <w:rsid w:val="00122755"/>
    <w:rsid w:val="001228AD"/>
    <w:rsid w:val="00122B36"/>
    <w:rsid w:val="00123154"/>
    <w:rsid w:val="001233C2"/>
    <w:rsid w:val="0012349F"/>
    <w:rsid w:val="001235EE"/>
    <w:rsid w:val="00123830"/>
    <w:rsid w:val="00123831"/>
    <w:rsid w:val="00123D27"/>
    <w:rsid w:val="00123FAB"/>
    <w:rsid w:val="0012437B"/>
    <w:rsid w:val="001246A7"/>
    <w:rsid w:val="00124D58"/>
    <w:rsid w:val="00124F1E"/>
    <w:rsid w:val="001251ED"/>
    <w:rsid w:val="001252BF"/>
    <w:rsid w:val="00125401"/>
    <w:rsid w:val="001254C1"/>
    <w:rsid w:val="00125F03"/>
    <w:rsid w:val="00126821"/>
    <w:rsid w:val="00126B32"/>
    <w:rsid w:val="00126C3F"/>
    <w:rsid w:val="00127304"/>
    <w:rsid w:val="00127340"/>
    <w:rsid w:val="00127622"/>
    <w:rsid w:val="001278A7"/>
    <w:rsid w:val="00127A2F"/>
    <w:rsid w:val="00130089"/>
    <w:rsid w:val="00130257"/>
    <w:rsid w:val="001302D4"/>
    <w:rsid w:val="00130441"/>
    <w:rsid w:val="0013067B"/>
    <w:rsid w:val="00130BAA"/>
    <w:rsid w:val="001311BB"/>
    <w:rsid w:val="00131475"/>
    <w:rsid w:val="00131482"/>
    <w:rsid w:val="00131B62"/>
    <w:rsid w:val="00131BAF"/>
    <w:rsid w:val="00131BE6"/>
    <w:rsid w:val="00131F44"/>
    <w:rsid w:val="0013292D"/>
    <w:rsid w:val="00132CBC"/>
    <w:rsid w:val="00132D75"/>
    <w:rsid w:val="00132DA8"/>
    <w:rsid w:val="00132F76"/>
    <w:rsid w:val="001330C7"/>
    <w:rsid w:val="0013331E"/>
    <w:rsid w:val="0013366F"/>
    <w:rsid w:val="00133B89"/>
    <w:rsid w:val="00133E21"/>
    <w:rsid w:val="0013454D"/>
    <w:rsid w:val="001348FA"/>
    <w:rsid w:val="001352E0"/>
    <w:rsid w:val="0013530D"/>
    <w:rsid w:val="00135482"/>
    <w:rsid w:val="00135790"/>
    <w:rsid w:val="00135B55"/>
    <w:rsid w:val="00135D43"/>
    <w:rsid w:val="00135F43"/>
    <w:rsid w:val="00135F49"/>
    <w:rsid w:val="00136005"/>
    <w:rsid w:val="00136031"/>
    <w:rsid w:val="001371E5"/>
    <w:rsid w:val="00137609"/>
    <w:rsid w:val="001376AF"/>
    <w:rsid w:val="001376D7"/>
    <w:rsid w:val="001378E4"/>
    <w:rsid w:val="0013799F"/>
    <w:rsid w:val="0014022E"/>
    <w:rsid w:val="0014136D"/>
    <w:rsid w:val="001415D9"/>
    <w:rsid w:val="00141A48"/>
    <w:rsid w:val="00141B69"/>
    <w:rsid w:val="00141DEC"/>
    <w:rsid w:val="00142282"/>
    <w:rsid w:val="00142368"/>
    <w:rsid w:val="00142450"/>
    <w:rsid w:val="0014263B"/>
    <w:rsid w:val="00142715"/>
    <w:rsid w:val="0014288E"/>
    <w:rsid w:val="00142A80"/>
    <w:rsid w:val="00142E12"/>
    <w:rsid w:val="001431BC"/>
    <w:rsid w:val="00143785"/>
    <w:rsid w:val="00143BD2"/>
    <w:rsid w:val="00144506"/>
    <w:rsid w:val="00144942"/>
    <w:rsid w:val="00144E17"/>
    <w:rsid w:val="00144E2C"/>
    <w:rsid w:val="00144EE7"/>
    <w:rsid w:val="0014539C"/>
    <w:rsid w:val="00145839"/>
    <w:rsid w:val="001459FD"/>
    <w:rsid w:val="00145A0F"/>
    <w:rsid w:val="001462C0"/>
    <w:rsid w:val="00146D0B"/>
    <w:rsid w:val="001470A2"/>
    <w:rsid w:val="00147166"/>
    <w:rsid w:val="00147844"/>
    <w:rsid w:val="0014788A"/>
    <w:rsid w:val="00150064"/>
    <w:rsid w:val="00150243"/>
    <w:rsid w:val="00150929"/>
    <w:rsid w:val="00150BE2"/>
    <w:rsid w:val="00150E55"/>
    <w:rsid w:val="00150F91"/>
    <w:rsid w:val="0015124F"/>
    <w:rsid w:val="0015198D"/>
    <w:rsid w:val="00151A92"/>
    <w:rsid w:val="00151E5D"/>
    <w:rsid w:val="0015217D"/>
    <w:rsid w:val="00152465"/>
    <w:rsid w:val="001526D9"/>
    <w:rsid w:val="001529BB"/>
    <w:rsid w:val="00152E88"/>
    <w:rsid w:val="0015349A"/>
    <w:rsid w:val="001539E1"/>
    <w:rsid w:val="00153BD0"/>
    <w:rsid w:val="00154254"/>
    <w:rsid w:val="00154443"/>
    <w:rsid w:val="001549F7"/>
    <w:rsid w:val="00155086"/>
    <w:rsid w:val="001550D1"/>
    <w:rsid w:val="0015535E"/>
    <w:rsid w:val="00155454"/>
    <w:rsid w:val="00155829"/>
    <w:rsid w:val="00155A16"/>
    <w:rsid w:val="00155B98"/>
    <w:rsid w:val="001561D4"/>
    <w:rsid w:val="0015638D"/>
    <w:rsid w:val="00156B73"/>
    <w:rsid w:val="00156EF1"/>
    <w:rsid w:val="0015732B"/>
    <w:rsid w:val="00157423"/>
    <w:rsid w:val="0015745F"/>
    <w:rsid w:val="00157620"/>
    <w:rsid w:val="00157B06"/>
    <w:rsid w:val="001606C4"/>
    <w:rsid w:val="001607C0"/>
    <w:rsid w:val="00160BC6"/>
    <w:rsid w:val="00160C16"/>
    <w:rsid w:val="00160C39"/>
    <w:rsid w:val="00160DA7"/>
    <w:rsid w:val="001612F0"/>
    <w:rsid w:val="001619E3"/>
    <w:rsid w:val="00161F2E"/>
    <w:rsid w:val="001622ED"/>
    <w:rsid w:val="001625E1"/>
    <w:rsid w:val="00162784"/>
    <w:rsid w:val="00162A90"/>
    <w:rsid w:val="00162E52"/>
    <w:rsid w:val="00163012"/>
    <w:rsid w:val="0016325F"/>
    <w:rsid w:val="00163BD0"/>
    <w:rsid w:val="00163EDC"/>
    <w:rsid w:val="00164191"/>
    <w:rsid w:val="00164A78"/>
    <w:rsid w:val="00164A7B"/>
    <w:rsid w:val="00164CE1"/>
    <w:rsid w:val="00164FF6"/>
    <w:rsid w:val="001650A2"/>
    <w:rsid w:val="001650F9"/>
    <w:rsid w:val="00165534"/>
    <w:rsid w:val="00165A1A"/>
    <w:rsid w:val="00165C8F"/>
    <w:rsid w:val="00165FA2"/>
    <w:rsid w:val="00166104"/>
    <w:rsid w:val="001661DB"/>
    <w:rsid w:val="001664B4"/>
    <w:rsid w:val="001667E8"/>
    <w:rsid w:val="00166A53"/>
    <w:rsid w:val="00166AE0"/>
    <w:rsid w:val="001670F1"/>
    <w:rsid w:val="0016714B"/>
    <w:rsid w:val="00167332"/>
    <w:rsid w:val="0016751B"/>
    <w:rsid w:val="00170329"/>
    <w:rsid w:val="001703EA"/>
    <w:rsid w:val="0017043E"/>
    <w:rsid w:val="001705EE"/>
    <w:rsid w:val="00170629"/>
    <w:rsid w:val="00170B94"/>
    <w:rsid w:val="0017180F"/>
    <w:rsid w:val="00171995"/>
    <w:rsid w:val="00171B99"/>
    <w:rsid w:val="00171F5C"/>
    <w:rsid w:val="00171FFA"/>
    <w:rsid w:val="001722CD"/>
    <w:rsid w:val="00172867"/>
    <w:rsid w:val="00172B62"/>
    <w:rsid w:val="00172CE6"/>
    <w:rsid w:val="00172DE1"/>
    <w:rsid w:val="00172F65"/>
    <w:rsid w:val="001731EC"/>
    <w:rsid w:val="0017323B"/>
    <w:rsid w:val="001732A2"/>
    <w:rsid w:val="001733D6"/>
    <w:rsid w:val="0017359B"/>
    <w:rsid w:val="001735AE"/>
    <w:rsid w:val="00174305"/>
    <w:rsid w:val="001746AA"/>
    <w:rsid w:val="00174A35"/>
    <w:rsid w:val="00174D88"/>
    <w:rsid w:val="00174F73"/>
    <w:rsid w:val="001751BF"/>
    <w:rsid w:val="0017569C"/>
    <w:rsid w:val="001759C8"/>
    <w:rsid w:val="00175CF9"/>
    <w:rsid w:val="00175DDF"/>
    <w:rsid w:val="00175DFF"/>
    <w:rsid w:val="00176015"/>
    <w:rsid w:val="0017657B"/>
    <w:rsid w:val="001767FD"/>
    <w:rsid w:val="00176BFC"/>
    <w:rsid w:val="001772AC"/>
    <w:rsid w:val="00177AE3"/>
    <w:rsid w:val="00177D6F"/>
    <w:rsid w:val="00180044"/>
    <w:rsid w:val="0018005F"/>
    <w:rsid w:val="0018040E"/>
    <w:rsid w:val="00180587"/>
    <w:rsid w:val="001805CE"/>
    <w:rsid w:val="001806CE"/>
    <w:rsid w:val="0018073E"/>
    <w:rsid w:val="001807D7"/>
    <w:rsid w:val="001807F4"/>
    <w:rsid w:val="00180A40"/>
    <w:rsid w:val="00180A65"/>
    <w:rsid w:val="00180AD1"/>
    <w:rsid w:val="00180E23"/>
    <w:rsid w:val="001813FC"/>
    <w:rsid w:val="001814B4"/>
    <w:rsid w:val="00181522"/>
    <w:rsid w:val="00181A22"/>
    <w:rsid w:val="00181A9B"/>
    <w:rsid w:val="00181C34"/>
    <w:rsid w:val="00182072"/>
    <w:rsid w:val="001825EB"/>
    <w:rsid w:val="00182605"/>
    <w:rsid w:val="001827E4"/>
    <w:rsid w:val="00182D25"/>
    <w:rsid w:val="001834B5"/>
    <w:rsid w:val="0018376D"/>
    <w:rsid w:val="001837DF"/>
    <w:rsid w:val="00183AB9"/>
    <w:rsid w:val="00183B6E"/>
    <w:rsid w:val="00183F9E"/>
    <w:rsid w:val="001844D4"/>
    <w:rsid w:val="001848B3"/>
    <w:rsid w:val="00184D4F"/>
    <w:rsid w:val="00185231"/>
    <w:rsid w:val="001853CE"/>
    <w:rsid w:val="001855B5"/>
    <w:rsid w:val="00185605"/>
    <w:rsid w:val="001856C2"/>
    <w:rsid w:val="00185BB5"/>
    <w:rsid w:val="00185D43"/>
    <w:rsid w:val="00185F0B"/>
    <w:rsid w:val="001870E6"/>
    <w:rsid w:val="00187649"/>
    <w:rsid w:val="00187717"/>
    <w:rsid w:val="00187A0C"/>
    <w:rsid w:val="00187C7B"/>
    <w:rsid w:val="00187E01"/>
    <w:rsid w:val="00187EAA"/>
    <w:rsid w:val="00190F79"/>
    <w:rsid w:val="001910D7"/>
    <w:rsid w:val="0019125A"/>
    <w:rsid w:val="0019128A"/>
    <w:rsid w:val="00191C30"/>
    <w:rsid w:val="00191D82"/>
    <w:rsid w:val="00191DD8"/>
    <w:rsid w:val="0019232E"/>
    <w:rsid w:val="0019279F"/>
    <w:rsid w:val="00192ECC"/>
    <w:rsid w:val="00192F47"/>
    <w:rsid w:val="00193590"/>
    <w:rsid w:val="00193AE1"/>
    <w:rsid w:val="001940D0"/>
    <w:rsid w:val="001942DB"/>
    <w:rsid w:val="00194989"/>
    <w:rsid w:val="00194DDB"/>
    <w:rsid w:val="00194E48"/>
    <w:rsid w:val="00194EE9"/>
    <w:rsid w:val="001950F1"/>
    <w:rsid w:val="001956A3"/>
    <w:rsid w:val="00195721"/>
    <w:rsid w:val="00195779"/>
    <w:rsid w:val="00195C4B"/>
    <w:rsid w:val="00195CAA"/>
    <w:rsid w:val="001965A2"/>
    <w:rsid w:val="00197144"/>
    <w:rsid w:val="001971AE"/>
    <w:rsid w:val="00197325"/>
    <w:rsid w:val="0019768E"/>
    <w:rsid w:val="00197D12"/>
    <w:rsid w:val="00197FC2"/>
    <w:rsid w:val="001A063B"/>
    <w:rsid w:val="001A0702"/>
    <w:rsid w:val="001A0D96"/>
    <w:rsid w:val="001A0FDD"/>
    <w:rsid w:val="001A10C5"/>
    <w:rsid w:val="001A1578"/>
    <w:rsid w:val="001A1B78"/>
    <w:rsid w:val="001A1BD7"/>
    <w:rsid w:val="001A1DBF"/>
    <w:rsid w:val="001A21BE"/>
    <w:rsid w:val="001A2317"/>
    <w:rsid w:val="001A231F"/>
    <w:rsid w:val="001A23B5"/>
    <w:rsid w:val="001A23D8"/>
    <w:rsid w:val="001A2453"/>
    <w:rsid w:val="001A2EBD"/>
    <w:rsid w:val="001A3014"/>
    <w:rsid w:val="001A346B"/>
    <w:rsid w:val="001A3D27"/>
    <w:rsid w:val="001A3D28"/>
    <w:rsid w:val="001A4127"/>
    <w:rsid w:val="001A41B9"/>
    <w:rsid w:val="001A44B9"/>
    <w:rsid w:val="001A4502"/>
    <w:rsid w:val="001A4BB0"/>
    <w:rsid w:val="001A4BF1"/>
    <w:rsid w:val="001A6626"/>
    <w:rsid w:val="001A66CE"/>
    <w:rsid w:val="001A68B8"/>
    <w:rsid w:val="001A6ED9"/>
    <w:rsid w:val="001A6FB0"/>
    <w:rsid w:val="001A74E5"/>
    <w:rsid w:val="001A79FD"/>
    <w:rsid w:val="001A7E12"/>
    <w:rsid w:val="001B000F"/>
    <w:rsid w:val="001B0080"/>
    <w:rsid w:val="001B0118"/>
    <w:rsid w:val="001B03A7"/>
    <w:rsid w:val="001B04AB"/>
    <w:rsid w:val="001B0992"/>
    <w:rsid w:val="001B0A20"/>
    <w:rsid w:val="001B0B71"/>
    <w:rsid w:val="001B0D20"/>
    <w:rsid w:val="001B1488"/>
    <w:rsid w:val="001B1C9B"/>
    <w:rsid w:val="001B1E48"/>
    <w:rsid w:val="001B1E5B"/>
    <w:rsid w:val="001B1EE3"/>
    <w:rsid w:val="001B215A"/>
    <w:rsid w:val="001B2C59"/>
    <w:rsid w:val="001B2E85"/>
    <w:rsid w:val="001B3691"/>
    <w:rsid w:val="001B3D76"/>
    <w:rsid w:val="001B47AC"/>
    <w:rsid w:val="001B4BC4"/>
    <w:rsid w:val="001B4D40"/>
    <w:rsid w:val="001B4FB4"/>
    <w:rsid w:val="001B5AE2"/>
    <w:rsid w:val="001B5F68"/>
    <w:rsid w:val="001B5F91"/>
    <w:rsid w:val="001B6C1C"/>
    <w:rsid w:val="001B76EC"/>
    <w:rsid w:val="001B7854"/>
    <w:rsid w:val="001B7B26"/>
    <w:rsid w:val="001B7B6D"/>
    <w:rsid w:val="001C06D0"/>
    <w:rsid w:val="001C14A0"/>
    <w:rsid w:val="001C1ACC"/>
    <w:rsid w:val="001C1E4D"/>
    <w:rsid w:val="001C2264"/>
    <w:rsid w:val="001C243E"/>
    <w:rsid w:val="001C2668"/>
    <w:rsid w:val="001C2672"/>
    <w:rsid w:val="001C29B9"/>
    <w:rsid w:val="001C2A2B"/>
    <w:rsid w:val="001C3045"/>
    <w:rsid w:val="001C3281"/>
    <w:rsid w:val="001C33F3"/>
    <w:rsid w:val="001C3917"/>
    <w:rsid w:val="001C402F"/>
    <w:rsid w:val="001C49E0"/>
    <w:rsid w:val="001C4D64"/>
    <w:rsid w:val="001C52D6"/>
    <w:rsid w:val="001C53FD"/>
    <w:rsid w:val="001C5420"/>
    <w:rsid w:val="001C54CA"/>
    <w:rsid w:val="001C567B"/>
    <w:rsid w:val="001C5DCE"/>
    <w:rsid w:val="001C5EE0"/>
    <w:rsid w:val="001C5FD7"/>
    <w:rsid w:val="001C6366"/>
    <w:rsid w:val="001C65F8"/>
    <w:rsid w:val="001C664B"/>
    <w:rsid w:val="001C6C3E"/>
    <w:rsid w:val="001C6E4F"/>
    <w:rsid w:val="001C6E95"/>
    <w:rsid w:val="001C707F"/>
    <w:rsid w:val="001C7445"/>
    <w:rsid w:val="001C7646"/>
    <w:rsid w:val="001C7760"/>
    <w:rsid w:val="001C7802"/>
    <w:rsid w:val="001C788B"/>
    <w:rsid w:val="001C7922"/>
    <w:rsid w:val="001D03D9"/>
    <w:rsid w:val="001D0447"/>
    <w:rsid w:val="001D0675"/>
    <w:rsid w:val="001D0835"/>
    <w:rsid w:val="001D088D"/>
    <w:rsid w:val="001D0954"/>
    <w:rsid w:val="001D0DC0"/>
    <w:rsid w:val="001D0EEF"/>
    <w:rsid w:val="001D1212"/>
    <w:rsid w:val="001D1921"/>
    <w:rsid w:val="001D1AB4"/>
    <w:rsid w:val="001D1D0E"/>
    <w:rsid w:val="001D269A"/>
    <w:rsid w:val="001D2CC7"/>
    <w:rsid w:val="001D33DB"/>
    <w:rsid w:val="001D3662"/>
    <w:rsid w:val="001D3839"/>
    <w:rsid w:val="001D3940"/>
    <w:rsid w:val="001D3A94"/>
    <w:rsid w:val="001D3B15"/>
    <w:rsid w:val="001D3CE3"/>
    <w:rsid w:val="001D3D2F"/>
    <w:rsid w:val="001D3E2D"/>
    <w:rsid w:val="001D4114"/>
    <w:rsid w:val="001D4440"/>
    <w:rsid w:val="001D45E5"/>
    <w:rsid w:val="001D4944"/>
    <w:rsid w:val="001D49BC"/>
    <w:rsid w:val="001D4D3D"/>
    <w:rsid w:val="001D4EFA"/>
    <w:rsid w:val="001D4F11"/>
    <w:rsid w:val="001D5BE8"/>
    <w:rsid w:val="001D5CB2"/>
    <w:rsid w:val="001D5DDD"/>
    <w:rsid w:val="001D5E35"/>
    <w:rsid w:val="001D5F5F"/>
    <w:rsid w:val="001D5F9F"/>
    <w:rsid w:val="001D60AF"/>
    <w:rsid w:val="001D63C2"/>
    <w:rsid w:val="001D695A"/>
    <w:rsid w:val="001D6AF8"/>
    <w:rsid w:val="001D6B7D"/>
    <w:rsid w:val="001D6C45"/>
    <w:rsid w:val="001D771F"/>
    <w:rsid w:val="001D778F"/>
    <w:rsid w:val="001D7ACB"/>
    <w:rsid w:val="001E025E"/>
    <w:rsid w:val="001E07AD"/>
    <w:rsid w:val="001E0C22"/>
    <w:rsid w:val="001E10FD"/>
    <w:rsid w:val="001E1368"/>
    <w:rsid w:val="001E196E"/>
    <w:rsid w:val="001E1A59"/>
    <w:rsid w:val="001E1A89"/>
    <w:rsid w:val="001E1C04"/>
    <w:rsid w:val="001E1EC7"/>
    <w:rsid w:val="001E1F66"/>
    <w:rsid w:val="001E24CA"/>
    <w:rsid w:val="001E29D5"/>
    <w:rsid w:val="001E2A74"/>
    <w:rsid w:val="001E2B20"/>
    <w:rsid w:val="001E2D64"/>
    <w:rsid w:val="001E370C"/>
    <w:rsid w:val="001E3716"/>
    <w:rsid w:val="001E37D4"/>
    <w:rsid w:val="001E37F4"/>
    <w:rsid w:val="001E37FD"/>
    <w:rsid w:val="001E4700"/>
    <w:rsid w:val="001E4717"/>
    <w:rsid w:val="001E4CB4"/>
    <w:rsid w:val="001E4D67"/>
    <w:rsid w:val="001E4EC3"/>
    <w:rsid w:val="001E524B"/>
    <w:rsid w:val="001E54FC"/>
    <w:rsid w:val="001E5D5C"/>
    <w:rsid w:val="001E5E63"/>
    <w:rsid w:val="001E6074"/>
    <w:rsid w:val="001E619E"/>
    <w:rsid w:val="001E62BA"/>
    <w:rsid w:val="001E66E9"/>
    <w:rsid w:val="001E6C8D"/>
    <w:rsid w:val="001E6EE7"/>
    <w:rsid w:val="001E744B"/>
    <w:rsid w:val="001E7B57"/>
    <w:rsid w:val="001E7BAE"/>
    <w:rsid w:val="001E7C28"/>
    <w:rsid w:val="001E7E1A"/>
    <w:rsid w:val="001F00DA"/>
    <w:rsid w:val="001F01E5"/>
    <w:rsid w:val="001F0742"/>
    <w:rsid w:val="001F0B86"/>
    <w:rsid w:val="001F0E11"/>
    <w:rsid w:val="001F141E"/>
    <w:rsid w:val="001F14D1"/>
    <w:rsid w:val="001F1D08"/>
    <w:rsid w:val="001F27C5"/>
    <w:rsid w:val="001F292B"/>
    <w:rsid w:val="001F2A54"/>
    <w:rsid w:val="001F2CEF"/>
    <w:rsid w:val="001F2DF1"/>
    <w:rsid w:val="001F30C9"/>
    <w:rsid w:val="001F35EF"/>
    <w:rsid w:val="001F3979"/>
    <w:rsid w:val="001F3B06"/>
    <w:rsid w:val="001F3BC8"/>
    <w:rsid w:val="001F4CDE"/>
    <w:rsid w:val="001F4E96"/>
    <w:rsid w:val="001F4F32"/>
    <w:rsid w:val="001F514F"/>
    <w:rsid w:val="001F57D7"/>
    <w:rsid w:val="001F6009"/>
    <w:rsid w:val="001F60C6"/>
    <w:rsid w:val="001F61B8"/>
    <w:rsid w:val="001F64B7"/>
    <w:rsid w:val="001F6CB8"/>
    <w:rsid w:val="001F6E9B"/>
    <w:rsid w:val="001F6F0A"/>
    <w:rsid w:val="001F6FF6"/>
    <w:rsid w:val="001F74CE"/>
    <w:rsid w:val="001F759F"/>
    <w:rsid w:val="001F771B"/>
    <w:rsid w:val="001F7E23"/>
    <w:rsid w:val="00200312"/>
    <w:rsid w:val="0020039D"/>
    <w:rsid w:val="00200473"/>
    <w:rsid w:val="00200833"/>
    <w:rsid w:val="00200E49"/>
    <w:rsid w:val="0020109C"/>
    <w:rsid w:val="00201365"/>
    <w:rsid w:val="00201473"/>
    <w:rsid w:val="002018BC"/>
    <w:rsid w:val="0020191D"/>
    <w:rsid w:val="002019B3"/>
    <w:rsid w:val="00201A8F"/>
    <w:rsid w:val="00201D19"/>
    <w:rsid w:val="002021EF"/>
    <w:rsid w:val="00202349"/>
    <w:rsid w:val="00202485"/>
    <w:rsid w:val="002028F1"/>
    <w:rsid w:val="00203246"/>
    <w:rsid w:val="00203917"/>
    <w:rsid w:val="00203DFC"/>
    <w:rsid w:val="00203F5B"/>
    <w:rsid w:val="00203F94"/>
    <w:rsid w:val="0020427D"/>
    <w:rsid w:val="00204295"/>
    <w:rsid w:val="002043FF"/>
    <w:rsid w:val="00204CCD"/>
    <w:rsid w:val="00204F7D"/>
    <w:rsid w:val="00205186"/>
    <w:rsid w:val="002053DF"/>
    <w:rsid w:val="00205536"/>
    <w:rsid w:val="0020554D"/>
    <w:rsid w:val="00205843"/>
    <w:rsid w:val="002058B6"/>
    <w:rsid w:val="00205A11"/>
    <w:rsid w:val="00205E94"/>
    <w:rsid w:val="00205FCC"/>
    <w:rsid w:val="0020676E"/>
    <w:rsid w:val="00206B62"/>
    <w:rsid w:val="00206EED"/>
    <w:rsid w:val="00206FCE"/>
    <w:rsid w:val="0020786D"/>
    <w:rsid w:val="00207D98"/>
    <w:rsid w:val="002106A6"/>
    <w:rsid w:val="00210743"/>
    <w:rsid w:val="00210A59"/>
    <w:rsid w:val="00210A79"/>
    <w:rsid w:val="00210E05"/>
    <w:rsid w:val="00210FF9"/>
    <w:rsid w:val="00211594"/>
    <w:rsid w:val="00211734"/>
    <w:rsid w:val="0021191A"/>
    <w:rsid w:val="00211B1E"/>
    <w:rsid w:val="00211C4C"/>
    <w:rsid w:val="00211FFB"/>
    <w:rsid w:val="002128FC"/>
    <w:rsid w:val="00212F25"/>
    <w:rsid w:val="00212F92"/>
    <w:rsid w:val="002132A6"/>
    <w:rsid w:val="002137C5"/>
    <w:rsid w:val="002137F2"/>
    <w:rsid w:val="00213832"/>
    <w:rsid w:val="00213C59"/>
    <w:rsid w:val="00213CFE"/>
    <w:rsid w:val="00213D17"/>
    <w:rsid w:val="00213E18"/>
    <w:rsid w:val="00213FF0"/>
    <w:rsid w:val="00214135"/>
    <w:rsid w:val="00214157"/>
    <w:rsid w:val="00214597"/>
    <w:rsid w:val="00214D37"/>
    <w:rsid w:val="00214D5F"/>
    <w:rsid w:val="002155CD"/>
    <w:rsid w:val="0021586D"/>
    <w:rsid w:val="002160BB"/>
    <w:rsid w:val="00216166"/>
    <w:rsid w:val="002169E8"/>
    <w:rsid w:val="00216B57"/>
    <w:rsid w:val="00216E00"/>
    <w:rsid w:val="00217335"/>
    <w:rsid w:val="0021734C"/>
    <w:rsid w:val="00217512"/>
    <w:rsid w:val="002178E4"/>
    <w:rsid w:val="00220770"/>
    <w:rsid w:val="002208AA"/>
    <w:rsid w:val="00220C47"/>
    <w:rsid w:val="00220EAF"/>
    <w:rsid w:val="00220F12"/>
    <w:rsid w:val="002215EE"/>
    <w:rsid w:val="00221C73"/>
    <w:rsid w:val="00221D3A"/>
    <w:rsid w:val="00221FF4"/>
    <w:rsid w:val="0022231F"/>
    <w:rsid w:val="002226C5"/>
    <w:rsid w:val="00223380"/>
    <w:rsid w:val="002234E1"/>
    <w:rsid w:val="00223906"/>
    <w:rsid w:val="002239FF"/>
    <w:rsid w:val="002241AC"/>
    <w:rsid w:val="00224353"/>
    <w:rsid w:val="002246BD"/>
    <w:rsid w:val="002246C4"/>
    <w:rsid w:val="00224D71"/>
    <w:rsid w:val="0022576B"/>
    <w:rsid w:val="00226143"/>
    <w:rsid w:val="0022745B"/>
    <w:rsid w:val="00227482"/>
    <w:rsid w:val="00227A97"/>
    <w:rsid w:val="00230062"/>
    <w:rsid w:val="00230446"/>
    <w:rsid w:val="002308B3"/>
    <w:rsid w:val="00230AA9"/>
    <w:rsid w:val="00231611"/>
    <w:rsid w:val="00231659"/>
    <w:rsid w:val="00231944"/>
    <w:rsid w:val="00231AD3"/>
    <w:rsid w:val="00231DA0"/>
    <w:rsid w:val="002323FC"/>
    <w:rsid w:val="00232940"/>
    <w:rsid w:val="002329A1"/>
    <w:rsid w:val="00232C5D"/>
    <w:rsid w:val="00233687"/>
    <w:rsid w:val="00233BE9"/>
    <w:rsid w:val="00233FCD"/>
    <w:rsid w:val="00234494"/>
    <w:rsid w:val="002346A1"/>
    <w:rsid w:val="002347E8"/>
    <w:rsid w:val="00234FFA"/>
    <w:rsid w:val="002353B0"/>
    <w:rsid w:val="00235812"/>
    <w:rsid w:val="00235A51"/>
    <w:rsid w:val="00235FF4"/>
    <w:rsid w:val="0023678B"/>
    <w:rsid w:val="00236937"/>
    <w:rsid w:val="00236B9F"/>
    <w:rsid w:val="00236F17"/>
    <w:rsid w:val="00237394"/>
    <w:rsid w:val="0023758C"/>
    <w:rsid w:val="00237743"/>
    <w:rsid w:val="00237775"/>
    <w:rsid w:val="002377CE"/>
    <w:rsid w:val="00240070"/>
    <w:rsid w:val="002402F2"/>
    <w:rsid w:val="00240573"/>
    <w:rsid w:val="002406CD"/>
    <w:rsid w:val="00240F9E"/>
    <w:rsid w:val="00241083"/>
    <w:rsid w:val="0024134B"/>
    <w:rsid w:val="002417C6"/>
    <w:rsid w:val="00241AEB"/>
    <w:rsid w:val="00241FDA"/>
    <w:rsid w:val="002429DD"/>
    <w:rsid w:val="00242FA0"/>
    <w:rsid w:val="00243B1D"/>
    <w:rsid w:val="0024402F"/>
    <w:rsid w:val="002441D4"/>
    <w:rsid w:val="00244269"/>
    <w:rsid w:val="002443C7"/>
    <w:rsid w:val="00244561"/>
    <w:rsid w:val="002448E3"/>
    <w:rsid w:val="00244A5B"/>
    <w:rsid w:val="00244BB7"/>
    <w:rsid w:val="00244DEB"/>
    <w:rsid w:val="00245439"/>
    <w:rsid w:val="00245586"/>
    <w:rsid w:val="00245665"/>
    <w:rsid w:val="00245A74"/>
    <w:rsid w:val="00245A87"/>
    <w:rsid w:val="00245B9D"/>
    <w:rsid w:val="00245C23"/>
    <w:rsid w:val="0024642A"/>
    <w:rsid w:val="00246550"/>
    <w:rsid w:val="00246600"/>
    <w:rsid w:val="002466AD"/>
    <w:rsid w:val="00247231"/>
    <w:rsid w:val="002473F8"/>
    <w:rsid w:val="002476CA"/>
    <w:rsid w:val="00247C41"/>
    <w:rsid w:val="00247E18"/>
    <w:rsid w:val="00247F55"/>
    <w:rsid w:val="00247F6A"/>
    <w:rsid w:val="00247F7B"/>
    <w:rsid w:val="00250352"/>
    <w:rsid w:val="00250B06"/>
    <w:rsid w:val="00250B59"/>
    <w:rsid w:val="00250C59"/>
    <w:rsid w:val="00250D03"/>
    <w:rsid w:val="00250DD2"/>
    <w:rsid w:val="0025122F"/>
    <w:rsid w:val="002512C0"/>
    <w:rsid w:val="00251435"/>
    <w:rsid w:val="00251A95"/>
    <w:rsid w:val="00251C74"/>
    <w:rsid w:val="00251EA0"/>
    <w:rsid w:val="00251EA3"/>
    <w:rsid w:val="0025206A"/>
    <w:rsid w:val="00252368"/>
    <w:rsid w:val="002526D6"/>
    <w:rsid w:val="0025299F"/>
    <w:rsid w:val="00252BA0"/>
    <w:rsid w:val="00252D09"/>
    <w:rsid w:val="00253105"/>
    <w:rsid w:val="002531D6"/>
    <w:rsid w:val="00253693"/>
    <w:rsid w:val="00254416"/>
    <w:rsid w:val="002549F6"/>
    <w:rsid w:val="002552B0"/>
    <w:rsid w:val="002555E3"/>
    <w:rsid w:val="002558F9"/>
    <w:rsid w:val="00255B92"/>
    <w:rsid w:val="00255C91"/>
    <w:rsid w:val="0025601F"/>
    <w:rsid w:val="00256184"/>
    <w:rsid w:val="002567B4"/>
    <w:rsid w:val="00256BB2"/>
    <w:rsid w:val="00256E1B"/>
    <w:rsid w:val="002570EA"/>
    <w:rsid w:val="00257195"/>
    <w:rsid w:val="00257A70"/>
    <w:rsid w:val="00257AF8"/>
    <w:rsid w:val="00260DBB"/>
    <w:rsid w:val="00261199"/>
    <w:rsid w:val="00261236"/>
    <w:rsid w:val="00261399"/>
    <w:rsid w:val="0026173C"/>
    <w:rsid w:val="00261F69"/>
    <w:rsid w:val="00262351"/>
    <w:rsid w:val="00262539"/>
    <w:rsid w:val="00262561"/>
    <w:rsid w:val="00262F0C"/>
    <w:rsid w:val="00263100"/>
    <w:rsid w:val="00263568"/>
    <w:rsid w:val="00263626"/>
    <w:rsid w:val="002636F7"/>
    <w:rsid w:val="00263756"/>
    <w:rsid w:val="002639DB"/>
    <w:rsid w:val="00263AF8"/>
    <w:rsid w:val="00263CE3"/>
    <w:rsid w:val="00264350"/>
    <w:rsid w:val="00264793"/>
    <w:rsid w:val="0026511A"/>
    <w:rsid w:val="00265371"/>
    <w:rsid w:val="00265881"/>
    <w:rsid w:val="00265E6D"/>
    <w:rsid w:val="00265F1E"/>
    <w:rsid w:val="002660DC"/>
    <w:rsid w:val="00266490"/>
    <w:rsid w:val="00266694"/>
    <w:rsid w:val="0026692A"/>
    <w:rsid w:val="002669B2"/>
    <w:rsid w:val="00266A6B"/>
    <w:rsid w:val="00266AC7"/>
    <w:rsid w:val="00266DD3"/>
    <w:rsid w:val="00266E27"/>
    <w:rsid w:val="00266EB3"/>
    <w:rsid w:val="0026715B"/>
    <w:rsid w:val="002672E5"/>
    <w:rsid w:val="002672EA"/>
    <w:rsid w:val="0026736D"/>
    <w:rsid w:val="00267774"/>
    <w:rsid w:val="00267E66"/>
    <w:rsid w:val="002707DD"/>
    <w:rsid w:val="00270B33"/>
    <w:rsid w:val="00270FBA"/>
    <w:rsid w:val="0027189B"/>
    <w:rsid w:val="002721F4"/>
    <w:rsid w:val="00272358"/>
    <w:rsid w:val="00272647"/>
    <w:rsid w:val="00272705"/>
    <w:rsid w:val="002728F6"/>
    <w:rsid w:val="00272923"/>
    <w:rsid w:val="00272AB9"/>
    <w:rsid w:val="00272E3A"/>
    <w:rsid w:val="00273279"/>
    <w:rsid w:val="00273368"/>
    <w:rsid w:val="0027381C"/>
    <w:rsid w:val="00273C92"/>
    <w:rsid w:val="0027473A"/>
    <w:rsid w:val="00274BC9"/>
    <w:rsid w:val="002751B2"/>
    <w:rsid w:val="002753C5"/>
    <w:rsid w:val="00276474"/>
    <w:rsid w:val="00276614"/>
    <w:rsid w:val="002767A1"/>
    <w:rsid w:val="00276B42"/>
    <w:rsid w:val="0027737F"/>
    <w:rsid w:val="0027768E"/>
    <w:rsid w:val="002776AF"/>
    <w:rsid w:val="00277F6F"/>
    <w:rsid w:val="00280EFF"/>
    <w:rsid w:val="00281004"/>
    <w:rsid w:val="00281149"/>
    <w:rsid w:val="00281229"/>
    <w:rsid w:val="00281969"/>
    <w:rsid w:val="00281E72"/>
    <w:rsid w:val="0028207B"/>
    <w:rsid w:val="002828B3"/>
    <w:rsid w:val="002829E1"/>
    <w:rsid w:val="00282ABC"/>
    <w:rsid w:val="00282AD6"/>
    <w:rsid w:val="00282D29"/>
    <w:rsid w:val="002836D5"/>
    <w:rsid w:val="0028396F"/>
    <w:rsid w:val="00283A6B"/>
    <w:rsid w:val="00284032"/>
    <w:rsid w:val="00284615"/>
    <w:rsid w:val="00284AD7"/>
    <w:rsid w:val="00285456"/>
    <w:rsid w:val="00285474"/>
    <w:rsid w:val="00286569"/>
    <w:rsid w:val="002867A5"/>
    <w:rsid w:val="00286BEE"/>
    <w:rsid w:val="00287BF2"/>
    <w:rsid w:val="00287C41"/>
    <w:rsid w:val="00290173"/>
    <w:rsid w:val="0029033A"/>
    <w:rsid w:val="002906A7"/>
    <w:rsid w:val="00290746"/>
    <w:rsid w:val="00290773"/>
    <w:rsid w:val="00290C78"/>
    <w:rsid w:val="00290F21"/>
    <w:rsid w:val="00291669"/>
    <w:rsid w:val="00291773"/>
    <w:rsid w:val="00291CED"/>
    <w:rsid w:val="0029292C"/>
    <w:rsid w:val="00292986"/>
    <w:rsid w:val="00292E42"/>
    <w:rsid w:val="00293221"/>
    <w:rsid w:val="00293331"/>
    <w:rsid w:val="002938AB"/>
    <w:rsid w:val="00293A2F"/>
    <w:rsid w:val="00294508"/>
    <w:rsid w:val="0029460E"/>
    <w:rsid w:val="00294955"/>
    <w:rsid w:val="00294E45"/>
    <w:rsid w:val="00294EBC"/>
    <w:rsid w:val="00294F99"/>
    <w:rsid w:val="00294FB3"/>
    <w:rsid w:val="00295D43"/>
    <w:rsid w:val="00295FFA"/>
    <w:rsid w:val="002961C1"/>
    <w:rsid w:val="0029620F"/>
    <w:rsid w:val="00296B0D"/>
    <w:rsid w:val="00296B5C"/>
    <w:rsid w:val="00296C62"/>
    <w:rsid w:val="0029715A"/>
    <w:rsid w:val="0029744F"/>
    <w:rsid w:val="002976AA"/>
    <w:rsid w:val="002977B3"/>
    <w:rsid w:val="00297A65"/>
    <w:rsid w:val="00297E67"/>
    <w:rsid w:val="002A10E5"/>
    <w:rsid w:val="002A126D"/>
    <w:rsid w:val="002A127E"/>
    <w:rsid w:val="002A1307"/>
    <w:rsid w:val="002A160F"/>
    <w:rsid w:val="002A18C4"/>
    <w:rsid w:val="002A18E5"/>
    <w:rsid w:val="002A1EDE"/>
    <w:rsid w:val="002A2052"/>
    <w:rsid w:val="002A209A"/>
    <w:rsid w:val="002A20C0"/>
    <w:rsid w:val="002A20F5"/>
    <w:rsid w:val="002A232F"/>
    <w:rsid w:val="002A2B7F"/>
    <w:rsid w:val="002A376D"/>
    <w:rsid w:val="002A37CD"/>
    <w:rsid w:val="002A3961"/>
    <w:rsid w:val="002A47AB"/>
    <w:rsid w:val="002A4963"/>
    <w:rsid w:val="002A4E5A"/>
    <w:rsid w:val="002A544D"/>
    <w:rsid w:val="002A54B1"/>
    <w:rsid w:val="002A54ED"/>
    <w:rsid w:val="002A5A55"/>
    <w:rsid w:val="002A5DC7"/>
    <w:rsid w:val="002A6091"/>
    <w:rsid w:val="002A6214"/>
    <w:rsid w:val="002A6AAA"/>
    <w:rsid w:val="002A6B05"/>
    <w:rsid w:val="002A70A8"/>
    <w:rsid w:val="002A7247"/>
    <w:rsid w:val="002A7C3B"/>
    <w:rsid w:val="002A7F01"/>
    <w:rsid w:val="002B020C"/>
    <w:rsid w:val="002B099F"/>
    <w:rsid w:val="002B0BAA"/>
    <w:rsid w:val="002B1334"/>
    <w:rsid w:val="002B13DB"/>
    <w:rsid w:val="002B1456"/>
    <w:rsid w:val="002B18BA"/>
    <w:rsid w:val="002B1BE2"/>
    <w:rsid w:val="002B1F05"/>
    <w:rsid w:val="002B1F57"/>
    <w:rsid w:val="002B1F61"/>
    <w:rsid w:val="002B2143"/>
    <w:rsid w:val="002B235B"/>
    <w:rsid w:val="002B28BB"/>
    <w:rsid w:val="002B2F9D"/>
    <w:rsid w:val="002B3086"/>
    <w:rsid w:val="002B3B9F"/>
    <w:rsid w:val="002B3BF9"/>
    <w:rsid w:val="002B3D9F"/>
    <w:rsid w:val="002B41B9"/>
    <w:rsid w:val="002B429F"/>
    <w:rsid w:val="002B4684"/>
    <w:rsid w:val="002B52BA"/>
    <w:rsid w:val="002B5337"/>
    <w:rsid w:val="002B540C"/>
    <w:rsid w:val="002B5EA7"/>
    <w:rsid w:val="002B5F88"/>
    <w:rsid w:val="002B6403"/>
    <w:rsid w:val="002B6507"/>
    <w:rsid w:val="002B6C81"/>
    <w:rsid w:val="002B6DBE"/>
    <w:rsid w:val="002B75B2"/>
    <w:rsid w:val="002B7A0E"/>
    <w:rsid w:val="002C0D46"/>
    <w:rsid w:val="002C0DB6"/>
    <w:rsid w:val="002C0DCB"/>
    <w:rsid w:val="002C0FAE"/>
    <w:rsid w:val="002C1756"/>
    <w:rsid w:val="002C194C"/>
    <w:rsid w:val="002C230E"/>
    <w:rsid w:val="002C2580"/>
    <w:rsid w:val="002C2DE6"/>
    <w:rsid w:val="002C31FD"/>
    <w:rsid w:val="002C3709"/>
    <w:rsid w:val="002C3BCF"/>
    <w:rsid w:val="002C3DE5"/>
    <w:rsid w:val="002C3E5F"/>
    <w:rsid w:val="002C40D9"/>
    <w:rsid w:val="002C4E5B"/>
    <w:rsid w:val="002C5428"/>
    <w:rsid w:val="002C5B76"/>
    <w:rsid w:val="002C5C4D"/>
    <w:rsid w:val="002C5E93"/>
    <w:rsid w:val="002C62F3"/>
    <w:rsid w:val="002C6578"/>
    <w:rsid w:val="002C66ED"/>
    <w:rsid w:val="002C6891"/>
    <w:rsid w:val="002C74FA"/>
    <w:rsid w:val="002C75AA"/>
    <w:rsid w:val="002C75B7"/>
    <w:rsid w:val="002C7646"/>
    <w:rsid w:val="002C78C9"/>
    <w:rsid w:val="002C7BE2"/>
    <w:rsid w:val="002D03B0"/>
    <w:rsid w:val="002D074F"/>
    <w:rsid w:val="002D0967"/>
    <w:rsid w:val="002D0A6F"/>
    <w:rsid w:val="002D17CA"/>
    <w:rsid w:val="002D1C11"/>
    <w:rsid w:val="002D2332"/>
    <w:rsid w:val="002D2474"/>
    <w:rsid w:val="002D252F"/>
    <w:rsid w:val="002D254D"/>
    <w:rsid w:val="002D2966"/>
    <w:rsid w:val="002D296B"/>
    <w:rsid w:val="002D3123"/>
    <w:rsid w:val="002D3A5C"/>
    <w:rsid w:val="002D3E96"/>
    <w:rsid w:val="002D3F98"/>
    <w:rsid w:val="002D3FBA"/>
    <w:rsid w:val="002D41BF"/>
    <w:rsid w:val="002D4510"/>
    <w:rsid w:val="002D4E26"/>
    <w:rsid w:val="002D510F"/>
    <w:rsid w:val="002D54AB"/>
    <w:rsid w:val="002D5901"/>
    <w:rsid w:val="002D5962"/>
    <w:rsid w:val="002D5CBE"/>
    <w:rsid w:val="002D5F3C"/>
    <w:rsid w:val="002D645E"/>
    <w:rsid w:val="002D69DE"/>
    <w:rsid w:val="002D7003"/>
    <w:rsid w:val="002D7252"/>
    <w:rsid w:val="002D799C"/>
    <w:rsid w:val="002D7BA8"/>
    <w:rsid w:val="002D7BAC"/>
    <w:rsid w:val="002D7E17"/>
    <w:rsid w:val="002E023D"/>
    <w:rsid w:val="002E0D3A"/>
    <w:rsid w:val="002E0DAD"/>
    <w:rsid w:val="002E0E24"/>
    <w:rsid w:val="002E10E0"/>
    <w:rsid w:val="002E1531"/>
    <w:rsid w:val="002E1A05"/>
    <w:rsid w:val="002E1AF6"/>
    <w:rsid w:val="002E1B91"/>
    <w:rsid w:val="002E23CE"/>
    <w:rsid w:val="002E2863"/>
    <w:rsid w:val="002E28C2"/>
    <w:rsid w:val="002E2A28"/>
    <w:rsid w:val="002E2A9E"/>
    <w:rsid w:val="002E2D6E"/>
    <w:rsid w:val="002E2F5C"/>
    <w:rsid w:val="002E312B"/>
    <w:rsid w:val="002E34C1"/>
    <w:rsid w:val="002E377D"/>
    <w:rsid w:val="002E3BDE"/>
    <w:rsid w:val="002E3CB4"/>
    <w:rsid w:val="002E40FC"/>
    <w:rsid w:val="002E4C57"/>
    <w:rsid w:val="002E5695"/>
    <w:rsid w:val="002E5CA7"/>
    <w:rsid w:val="002E60E6"/>
    <w:rsid w:val="002E61FD"/>
    <w:rsid w:val="002E6205"/>
    <w:rsid w:val="002E6597"/>
    <w:rsid w:val="002E6E66"/>
    <w:rsid w:val="002E6F02"/>
    <w:rsid w:val="002E7370"/>
    <w:rsid w:val="002E74CC"/>
    <w:rsid w:val="002E7861"/>
    <w:rsid w:val="002F032A"/>
    <w:rsid w:val="002F0FFB"/>
    <w:rsid w:val="002F1738"/>
    <w:rsid w:val="002F1BBC"/>
    <w:rsid w:val="002F1C1C"/>
    <w:rsid w:val="002F2293"/>
    <w:rsid w:val="002F246E"/>
    <w:rsid w:val="002F2874"/>
    <w:rsid w:val="002F28B1"/>
    <w:rsid w:val="002F2B31"/>
    <w:rsid w:val="002F2D09"/>
    <w:rsid w:val="002F3706"/>
    <w:rsid w:val="002F380A"/>
    <w:rsid w:val="002F3ECC"/>
    <w:rsid w:val="002F4344"/>
    <w:rsid w:val="002F4391"/>
    <w:rsid w:val="002F47A8"/>
    <w:rsid w:val="002F483A"/>
    <w:rsid w:val="002F4942"/>
    <w:rsid w:val="002F49CD"/>
    <w:rsid w:val="002F4DBC"/>
    <w:rsid w:val="002F4DED"/>
    <w:rsid w:val="002F591C"/>
    <w:rsid w:val="002F6427"/>
    <w:rsid w:val="002F6841"/>
    <w:rsid w:val="002F72B4"/>
    <w:rsid w:val="002F72FF"/>
    <w:rsid w:val="002F7773"/>
    <w:rsid w:val="002F7AAA"/>
    <w:rsid w:val="00300029"/>
    <w:rsid w:val="00300219"/>
    <w:rsid w:val="0030029C"/>
    <w:rsid w:val="00300A4F"/>
    <w:rsid w:val="003010BB"/>
    <w:rsid w:val="003010BC"/>
    <w:rsid w:val="0030147A"/>
    <w:rsid w:val="00301D50"/>
    <w:rsid w:val="00301E68"/>
    <w:rsid w:val="0030212E"/>
    <w:rsid w:val="003023D4"/>
    <w:rsid w:val="003024E3"/>
    <w:rsid w:val="0030262A"/>
    <w:rsid w:val="003026BC"/>
    <w:rsid w:val="0030295A"/>
    <w:rsid w:val="00303027"/>
    <w:rsid w:val="0030340D"/>
    <w:rsid w:val="003034FB"/>
    <w:rsid w:val="00303640"/>
    <w:rsid w:val="0030367A"/>
    <w:rsid w:val="00303874"/>
    <w:rsid w:val="00303CCE"/>
    <w:rsid w:val="0030478B"/>
    <w:rsid w:val="00304D8E"/>
    <w:rsid w:val="0030526F"/>
    <w:rsid w:val="00305662"/>
    <w:rsid w:val="003057E9"/>
    <w:rsid w:val="003062D8"/>
    <w:rsid w:val="003064DE"/>
    <w:rsid w:val="003065FE"/>
    <w:rsid w:val="0030665D"/>
    <w:rsid w:val="00306CD8"/>
    <w:rsid w:val="00307F68"/>
    <w:rsid w:val="0031021F"/>
    <w:rsid w:val="003102B3"/>
    <w:rsid w:val="00310A9D"/>
    <w:rsid w:val="00310B3A"/>
    <w:rsid w:val="0031135B"/>
    <w:rsid w:val="0031172F"/>
    <w:rsid w:val="0031186D"/>
    <w:rsid w:val="003119ED"/>
    <w:rsid w:val="00311B8A"/>
    <w:rsid w:val="00311F66"/>
    <w:rsid w:val="00311F94"/>
    <w:rsid w:val="0031224E"/>
    <w:rsid w:val="00312336"/>
    <w:rsid w:val="00312694"/>
    <w:rsid w:val="0031278A"/>
    <w:rsid w:val="00312A2A"/>
    <w:rsid w:val="00312D42"/>
    <w:rsid w:val="00312F89"/>
    <w:rsid w:val="0031305A"/>
    <w:rsid w:val="003130D6"/>
    <w:rsid w:val="003132C7"/>
    <w:rsid w:val="0031347A"/>
    <w:rsid w:val="003137F9"/>
    <w:rsid w:val="0031473F"/>
    <w:rsid w:val="003148F7"/>
    <w:rsid w:val="00314A78"/>
    <w:rsid w:val="00314A9A"/>
    <w:rsid w:val="00314F31"/>
    <w:rsid w:val="003155B2"/>
    <w:rsid w:val="003156E9"/>
    <w:rsid w:val="003157ED"/>
    <w:rsid w:val="00315AAE"/>
    <w:rsid w:val="00316260"/>
    <w:rsid w:val="00316658"/>
    <w:rsid w:val="0031671B"/>
    <w:rsid w:val="0031677A"/>
    <w:rsid w:val="00316C1C"/>
    <w:rsid w:val="003176B5"/>
    <w:rsid w:val="00317A8D"/>
    <w:rsid w:val="00317BB7"/>
    <w:rsid w:val="00317C43"/>
    <w:rsid w:val="00317E7B"/>
    <w:rsid w:val="00317FDB"/>
    <w:rsid w:val="003201F3"/>
    <w:rsid w:val="00320391"/>
    <w:rsid w:val="00320458"/>
    <w:rsid w:val="003205A2"/>
    <w:rsid w:val="00320638"/>
    <w:rsid w:val="003207CB"/>
    <w:rsid w:val="00320E39"/>
    <w:rsid w:val="0032112E"/>
    <w:rsid w:val="00321B21"/>
    <w:rsid w:val="00321F00"/>
    <w:rsid w:val="00321F5D"/>
    <w:rsid w:val="00322771"/>
    <w:rsid w:val="0032291C"/>
    <w:rsid w:val="00322C40"/>
    <w:rsid w:val="00323BF1"/>
    <w:rsid w:val="00323DE5"/>
    <w:rsid w:val="003243E4"/>
    <w:rsid w:val="00324789"/>
    <w:rsid w:val="00324CDF"/>
    <w:rsid w:val="00324E17"/>
    <w:rsid w:val="0032522B"/>
    <w:rsid w:val="0032546D"/>
    <w:rsid w:val="00325635"/>
    <w:rsid w:val="003256FA"/>
    <w:rsid w:val="0032587C"/>
    <w:rsid w:val="00325BD6"/>
    <w:rsid w:val="00325C9D"/>
    <w:rsid w:val="00325F94"/>
    <w:rsid w:val="00326884"/>
    <w:rsid w:val="00326964"/>
    <w:rsid w:val="00326C33"/>
    <w:rsid w:val="0032723A"/>
    <w:rsid w:val="00327567"/>
    <w:rsid w:val="00327C31"/>
    <w:rsid w:val="00327C9F"/>
    <w:rsid w:val="003306C8"/>
    <w:rsid w:val="00331350"/>
    <w:rsid w:val="00331D48"/>
    <w:rsid w:val="00332788"/>
    <w:rsid w:val="0033292F"/>
    <w:rsid w:val="00332A63"/>
    <w:rsid w:val="00332CA2"/>
    <w:rsid w:val="00333396"/>
    <w:rsid w:val="00334306"/>
    <w:rsid w:val="00334700"/>
    <w:rsid w:val="00334D53"/>
    <w:rsid w:val="0033501D"/>
    <w:rsid w:val="003354E5"/>
    <w:rsid w:val="003355B4"/>
    <w:rsid w:val="003356A7"/>
    <w:rsid w:val="00336020"/>
    <w:rsid w:val="003361B4"/>
    <w:rsid w:val="003361E9"/>
    <w:rsid w:val="00336557"/>
    <w:rsid w:val="00336595"/>
    <w:rsid w:val="003368D8"/>
    <w:rsid w:val="003371BA"/>
    <w:rsid w:val="0033724D"/>
    <w:rsid w:val="00337306"/>
    <w:rsid w:val="00337317"/>
    <w:rsid w:val="00337423"/>
    <w:rsid w:val="00337B2F"/>
    <w:rsid w:val="00337D21"/>
    <w:rsid w:val="00340095"/>
    <w:rsid w:val="003401CD"/>
    <w:rsid w:val="003402BF"/>
    <w:rsid w:val="003405A9"/>
    <w:rsid w:val="003413EE"/>
    <w:rsid w:val="00341B6C"/>
    <w:rsid w:val="00341DB7"/>
    <w:rsid w:val="003422F3"/>
    <w:rsid w:val="00342EBA"/>
    <w:rsid w:val="00342F88"/>
    <w:rsid w:val="003433AC"/>
    <w:rsid w:val="00343C93"/>
    <w:rsid w:val="00343DA7"/>
    <w:rsid w:val="00343DEB"/>
    <w:rsid w:val="0034407B"/>
    <w:rsid w:val="00344A7B"/>
    <w:rsid w:val="00344AE0"/>
    <w:rsid w:val="00344CCB"/>
    <w:rsid w:val="003451C8"/>
    <w:rsid w:val="003456B7"/>
    <w:rsid w:val="00345B35"/>
    <w:rsid w:val="00346771"/>
    <w:rsid w:val="003469B7"/>
    <w:rsid w:val="00346B60"/>
    <w:rsid w:val="0034722B"/>
    <w:rsid w:val="0034728D"/>
    <w:rsid w:val="00347DF3"/>
    <w:rsid w:val="00347E59"/>
    <w:rsid w:val="00350060"/>
    <w:rsid w:val="00350533"/>
    <w:rsid w:val="00350695"/>
    <w:rsid w:val="00350919"/>
    <w:rsid w:val="00350A20"/>
    <w:rsid w:val="00350AFB"/>
    <w:rsid w:val="00350B05"/>
    <w:rsid w:val="00350CB6"/>
    <w:rsid w:val="00350E15"/>
    <w:rsid w:val="00350FDE"/>
    <w:rsid w:val="0035110C"/>
    <w:rsid w:val="00351522"/>
    <w:rsid w:val="00351AE1"/>
    <w:rsid w:val="00351CEE"/>
    <w:rsid w:val="003523A5"/>
    <w:rsid w:val="00352A95"/>
    <w:rsid w:val="00353222"/>
    <w:rsid w:val="003539E1"/>
    <w:rsid w:val="00354252"/>
    <w:rsid w:val="0035440E"/>
    <w:rsid w:val="003547B9"/>
    <w:rsid w:val="003548C7"/>
    <w:rsid w:val="00354FCB"/>
    <w:rsid w:val="003551A6"/>
    <w:rsid w:val="003552DD"/>
    <w:rsid w:val="003557C5"/>
    <w:rsid w:val="003557C8"/>
    <w:rsid w:val="00355AD0"/>
    <w:rsid w:val="00355AF3"/>
    <w:rsid w:val="00355AFF"/>
    <w:rsid w:val="00355C6C"/>
    <w:rsid w:val="00356B05"/>
    <w:rsid w:val="00356E37"/>
    <w:rsid w:val="00357100"/>
    <w:rsid w:val="00357C49"/>
    <w:rsid w:val="0036014F"/>
    <w:rsid w:val="00360268"/>
    <w:rsid w:val="00360BDE"/>
    <w:rsid w:val="00360D5F"/>
    <w:rsid w:val="0036127B"/>
    <w:rsid w:val="00361936"/>
    <w:rsid w:val="00361BA6"/>
    <w:rsid w:val="00361D5B"/>
    <w:rsid w:val="00362BD9"/>
    <w:rsid w:val="00362D8C"/>
    <w:rsid w:val="00363004"/>
    <w:rsid w:val="003634AE"/>
    <w:rsid w:val="003636CD"/>
    <w:rsid w:val="00363AF7"/>
    <w:rsid w:val="00363EA5"/>
    <w:rsid w:val="003643DE"/>
    <w:rsid w:val="0036444D"/>
    <w:rsid w:val="00364D11"/>
    <w:rsid w:val="00365404"/>
    <w:rsid w:val="0036556B"/>
    <w:rsid w:val="00365865"/>
    <w:rsid w:val="00365890"/>
    <w:rsid w:val="00365AA3"/>
    <w:rsid w:val="00365B1B"/>
    <w:rsid w:val="00365D38"/>
    <w:rsid w:val="0036628E"/>
    <w:rsid w:val="003665AF"/>
    <w:rsid w:val="003668C2"/>
    <w:rsid w:val="00366BEE"/>
    <w:rsid w:val="00366EBD"/>
    <w:rsid w:val="0036707C"/>
    <w:rsid w:val="003673AE"/>
    <w:rsid w:val="0036776A"/>
    <w:rsid w:val="00367BD1"/>
    <w:rsid w:val="00367D6C"/>
    <w:rsid w:val="00370A6B"/>
    <w:rsid w:val="00370C9D"/>
    <w:rsid w:val="00370F3B"/>
    <w:rsid w:val="00371393"/>
    <w:rsid w:val="003717C4"/>
    <w:rsid w:val="00371AD9"/>
    <w:rsid w:val="00372286"/>
    <w:rsid w:val="0037261F"/>
    <w:rsid w:val="003726BC"/>
    <w:rsid w:val="003728BD"/>
    <w:rsid w:val="00373458"/>
    <w:rsid w:val="003737FC"/>
    <w:rsid w:val="00373ACF"/>
    <w:rsid w:val="00373E32"/>
    <w:rsid w:val="0037409F"/>
    <w:rsid w:val="00374140"/>
    <w:rsid w:val="00374BD4"/>
    <w:rsid w:val="00374E16"/>
    <w:rsid w:val="00374FD9"/>
    <w:rsid w:val="00375026"/>
    <w:rsid w:val="00375360"/>
    <w:rsid w:val="00375700"/>
    <w:rsid w:val="003760BA"/>
    <w:rsid w:val="0037617A"/>
    <w:rsid w:val="003763FD"/>
    <w:rsid w:val="00376424"/>
    <w:rsid w:val="00376555"/>
    <w:rsid w:val="00376D30"/>
    <w:rsid w:val="00376E21"/>
    <w:rsid w:val="00376E68"/>
    <w:rsid w:val="00376F25"/>
    <w:rsid w:val="0037727C"/>
    <w:rsid w:val="00377287"/>
    <w:rsid w:val="00377517"/>
    <w:rsid w:val="00380194"/>
    <w:rsid w:val="003803D4"/>
    <w:rsid w:val="00380747"/>
    <w:rsid w:val="003808BD"/>
    <w:rsid w:val="0038100B"/>
    <w:rsid w:val="00381A22"/>
    <w:rsid w:val="00381BFC"/>
    <w:rsid w:val="00382554"/>
    <w:rsid w:val="003829F8"/>
    <w:rsid w:val="00382C0F"/>
    <w:rsid w:val="003830E2"/>
    <w:rsid w:val="00383410"/>
    <w:rsid w:val="003837A3"/>
    <w:rsid w:val="00383AEF"/>
    <w:rsid w:val="00383CB6"/>
    <w:rsid w:val="0038442D"/>
    <w:rsid w:val="00384493"/>
    <w:rsid w:val="00384CF7"/>
    <w:rsid w:val="00384EF3"/>
    <w:rsid w:val="00384FEA"/>
    <w:rsid w:val="00385668"/>
    <w:rsid w:val="003859E2"/>
    <w:rsid w:val="00385D76"/>
    <w:rsid w:val="00386054"/>
    <w:rsid w:val="00386845"/>
    <w:rsid w:val="003868A7"/>
    <w:rsid w:val="003868F9"/>
    <w:rsid w:val="00386928"/>
    <w:rsid w:val="00386CDC"/>
    <w:rsid w:val="00386E29"/>
    <w:rsid w:val="00387262"/>
    <w:rsid w:val="003872F7"/>
    <w:rsid w:val="003874B3"/>
    <w:rsid w:val="003876FF"/>
    <w:rsid w:val="0038774E"/>
    <w:rsid w:val="003877B0"/>
    <w:rsid w:val="00390069"/>
    <w:rsid w:val="00390D14"/>
    <w:rsid w:val="003911B8"/>
    <w:rsid w:val="003915A1"/>
    <w:rsid w:val="00392130"/>
    <w:rsid w:val="0039255B"/>
    <w:rsid w:val="00392C9B"/>
    <w:rsid w:val="00392D33"/>
    <w:rsid w:val="003935D9"/>
    <w:rsid w:val="00393B58"/>
    <w:rsid w:val="00393C2B"/>
    <w:rsid w:val="00393CCA"/>
    <w:rsid w:val="00394295"/>
    <w:rsid w:val="00394484"/>
    <w:rsid w:val="00394727"/>
    <w:rsid w:val="00394BE6"/>
    <w:rsid w:val="0039515D"/>
    <w:rsid w:val="0039536F"/>
    <w:rsid w:val="00395828"/>
    <w:rsid w:val="00395A33"/>
    <w:rsid w:val="00395C50"/>
    <w:rsid w:val="003960AE"/>
    <w:rsid w:val="00396264"/>
    <w:rsid w:val="0039673A"/>
    <w:rsid w:val="00396B2C"/>
    <w:rsid w:val="00397806"/>
    <w:rsid w:val="00397B2F"/>
    <w:rsid w:val="00397BD3"/>
    <w:rsid w:val="003A068F"/>
    <w:rsid w:val="003A06E6"/>
    <w:rsid w:val="003A0980"/>
    <w:rsid w:val="003A0D97"/>
    <w:rsid w:val="003A0DFD"/>
    <w:rsid w:val="003A117E"/>
    <w:rsid w:val="003A1201"/>
    <w:rsid w:val="003A1533"/>
    <w:rsid w:val="003A1648"/>
    <w:rsid w:val="003A1C0A"/>
    <w:rsid w:val="003A1C0C"/>
    <w:rsid w:val="003A1F8F"/>
    <w:rsid w:val="003A25E3"/>
    <w:rsid w:val="003A2BB8"/>
    <w:rsid w:val="003A3221"/>
    <w:rsid w:val="003A355B"/>
    <w:rsid w:val="003A3F66"/>
    <w:rsid w:val="003A40AD"/>
    <w:rsid w:val="003A41CF"/>
    <w:rsid w:val="003A463C"/>
    <w:rsid w:val="003A46DC"/>
    <w:rsid w:val="003A48CE"/>
    <w:rsid w:val="003A4D12"/>
    <w:rsid w:val="003A5079"/>
    <w:rsid w:val="003A53A8"/>
    <w:rsid w:val="003A57A1"/>
    <w:rsid w:val="003A5A77"/>
    <w:rsid w:val="003A5F60"/>
    <w:rsid w:val="003A62CA"/>
    <w:rsid w:val="003A6578"/>
    <w:rsid w:val="003A6BB7"/>
    <w:rsid w:val="003A7608"/>
    <w:rsid w:val="003A7615"/>
    <w:rsid w:val="003A793A"/>
    <w:rsid w:val="003A7A22"/>
    <w:rsid w:val="003A7E5F"/>
    <w:rsid w:val="003B01CC"/>
    <w:rsid w:val="003B01F0"/>
    <w:rsid w:val="003B0911"/>
    <w:rsid w:val="003B0A83"/>
    <w:rsid w:val="003B0ADD"/>
    <w:rsid w:val="003B0E23"/>
    <w:rsid w:val="003B1A6A"/>
    <w:rsid w:val="003B2847"/>
    <w:rsid w:val="003B2E25"/>
    <w:rsid w:val="003B30AE"/>
    <w:rsid w:val="003B31DF"/>
    <w:rsid w:val="003B3464"/>
    <w:rsid w:val="003B3952"/>
    <w:rsid w:val="003B3D52"/>
    <w:rsid w:val="003B462A"/>
    <w:rsid w:val="003B4681"/>
    <w:rsid w:val="003B4CA4"/>
    <w:rsid w:val="003B4D4E"/>
    <w:rsid w:val="003B4E05"/>
    <w:rsid w:val="003B4EA5"/>
    <w:rsid w:val="003B511D"/>
    <w:rsid w:val="003B5593"/>
    <w:rsid w:val="003B657F"/>
    <w:rsid w:val="003B6AEA"/>
    <w:rsid w:val="003B6C48"/>
    <w:rsid w:val="003B6CBB"/>
    <w:rsid w:val="003B7C76"/>
    <w:rsid w:val="003B7DB8"/>
    <w:rsid w:val="003C02E0"/>
    <w:rsid w:val="003C0454"/>
    <w:rsid w:val="003C0A9A"/>
    <w:rsid w:val="003C0C0C"/>
    <w:rsid w:val="003C0C97"/>
    <w:rsid w:val="003C103C"/>
    <w:rsid w:val="003C11DA"/>
    <w:rsid w:val="003C12A8"/>
    <w:rsid w:val="003C1339"/>
    <w:rsid w:val="003C1378"/>
    <w:rsid w:val="003C1622"/>
    <w:rsid w:val="003C1B3C"/>
    <w:rsid w:val="003C1B5E"/>
    <w:rsid w:val="003C1DED"/>
    <w:rsid w:val="003C2254"/>
    <w:rsid w:val="003C2448"/>
    <w:rsid w:val="003C24B4"/>
    <w:rsid w:val="003C281B"/>
    <w:rsid w:val="003C2A78"/>
    <w:rsid w:val="003C2AA7"/>
    <w:rsid w:val="003C2B20"/>
    <w:rsid w:val="003C2DBD"/>
    <w:rsid w:val="003C3703"/>
    <w:rsid w:val="003C374F"/>
    <w:rsid w:val="003C3AAD"/>
    <w:rsid w:val="003C3AD7"/>
    <w:rsid w:val="003C3FD0"/>
    <w:rsid w:val="003C40BC"/>
    <w:rsid w:val="003C43C9"/>
    <w:rsid w:val="003C4A2F"/>
    <w:rsid w:val="003C4F3E"/>
    <w:rsid w:val="003C50F2"/>
    <w:rsid w:val="003C52E8"/>
    <w:rsid w:val="003C5855"/>
    <w:rsid w:val="003C5989"/>
    <w:rsid w:val="003C5C01"/>
    <w:rsid w:val="003C5F77"/>
    <w:rsid w:val="003C6172"/>
    <w:rsid w:val="003C6471"/>
    <w:rsid w:val="003C654A"/>
    <w:rsid w:val="003C6AC6"/>
    <w:rsid w:val="003C7685"/>
    <w:rsid w:val="003C7727"/>
    <w:rsid w:val="003C7BD7"/>
    <w:rsid w:val="003D03A1"/>
    <w:rsid w:val="003D063E"/>
    <w:rsid w:val="003D07BA"/>
    <w:rsid w:val="003D093F"/>
    <w:rsid w:val="003D098F"/>
    <w:rsid w:val="003D0FEE"/>
    <w:rsid w:val="003D1158"/>
    <w:rsid w:val="003D1167"/>
    <w:rsid w:val="003D11C5"/>
    <w:rsid w:val="003D12BF"/>
    <w:rsid w:val="003D1A9E"/>
    <w:rsid w:val="003D1B81"/>
    <w:rsid w:val="003D2267"/>
    <w:rsid w:val="003D2A83"/>
    <w:rsid w:val="003D2B61"/>
    <w:rsid w:val="003D2FD3"/>
    <w:rsid w:val="003D363A"/>
    <w:rsid w:val="003D3FA7"/>
    <w:rsid w:val="003D44E2"/>
    <w:rsid w:val="003D4DAF"/>
    <w:rsid w:val="003D56C3"/>
    <w:rsid w:val="003D5B2B"/>
    <w:rsid w:val="003D5FBB"/>
    <w:rsid w:val="003D6BCE"/>
    <w:rsid w:val="003D6C4D"/>
    <w:rsid w:val="003D7250"/>
    <w:rsid w:val="003D78EF"/>
    <w:rsid w:val="003D79DC"/>
    <w:rsid w:val="003D7A2B"/>
    <w:rsid w:val="003D7A53"/>
    <w:rsid w:val="003D7C82"/>
    <w:rsid w:val="003E003A"/>
    <w:rsid w:val="003E0109"/>
    <w:rsid w:val="003E0139"/>
    <w:rsid w:val="003E07A8"/>
    <w:rsid w:val="003E0A83"/>
    <w:rsid w:val="003E0AD3"/>
    <w:rsid w:val="003E0B49"/>
    <w:rsid w:val="003E0C7C"/>
    <w:rsid w:val="003E0F0E"/>
    <w:rsid w:val="003E133D"/>
    <w:rsid w:val="003E1716"/>
    <w:rsid w:val="003E195F"/>
    <w:rsid w:val="003E1AE4"/>
    <w:rsid w:val="003E1B9C"/>
    <w:rsid w:val="003E2F4E"/>
    <w:rsid w:val="003E30F2"/>
    <w:rsid w:val="003E314F"/>
    <w:rsid w:val="003E33C7"/>
    <w:rsid w:val="003E35B8"/>
    <w:rsid w:val="003E36C3"/>
    <w:rsid w:val="003E39A1"/>
    <w:rsid w:val="003E39F4"/>
    <w:rsid w:val="003E3F39"/>
    <w:rsid w:val="003E3F4C"/>
    <w:rsid w:val="003E3FF2"/>
    <w:rsid w:val="003E4082"/>
    <w:rsid w:val="003E441B"/>
    <w:rsid w:val="003E460D"/>
    <w:rsid w:val="003E4983"/>
    <w:rsid w:val="003E4A91"/>
    <w:rsid w:val="003E4AA3"/>
    <w:rsid w:val="003E4EF7"/>
    <w:rsid w:val="003E50DE"/>
    <w:rsid w:val="003E53D0"/>
    <w:rsid w:val="003E5709"/>
    <w:rsid w:val="003E5898"/>
    <w:rsid w:val="003E59CD"/>
    <w:rsid w:val="003E5BB2"/>
    <w:rsid w:val="003E5E50"/>
    <w:rsid w:val="003E6221"/>
    <w:rsid w:val="003E66A9"/>
    <w:rsid w:val="003E6D2D"/>
    <w:rsid w:val="003E6D6C"/>
    <w:rsid w:val="003E6FD8"/>
    <w:rsid w:val="003E7011"/>
    <w:rsid w:val="003E74C6"/>
    <w:rsid w:val="003E7FAE"/>
    <w:rsid w:val="003F0070"/>
    <w:rsid w:val="003F062B"/>
    <w:rsid w:val="003F062F"/>
    <w:rsid w:val="003F0B8D"/>
    <w:rsid w:val="003F1127"/>
    <w:rsid w:val="003F1171"/>
    <w:rsid w:val="003F1173"/>
    <w:rsid w:val="003F14F9"/>
    <w:rsid w:val="003F170D"/>
    <w:rsid w:val="003F1AE7"/>
    <w:rsid w:val="003F1B28"/>
    <w:rsid w:val="003F1F91"/>
    <w:rsid w:val="003F28D7"/>
    <w:rsid w:val="003F2C22"/>
    <w:rsid w:val="003F2CAA"/>
    <w:rsid w:val="003F2D6A"/>
    <w:rsid w:val="003F2E46"/>
    <w:rsid w:val="003F3632"/>
    <w:rsid w:val="003F36E9"/>
    <w:rsid w:val="003F3920"/>
    <w:rsid w:val="003F3D9E"/>
    <w:rsid w:val="003F3E4E"/>
    <w:rsid w:val="003F4229"/>
    <w:rsid w:val="003F43C3"/>
    <w:rsid w:val="003F473B"/>
    <w:rsid w:val="003F4B76"/>
    <w:rsid w:val="003F4FDF"/>
    <w:rsid w:val="003F5475"/>
    <w:rsid w:val="003F58ED"/>
    <w:rsid w:val="003F5AF4"/>
    <w:rsid w:val="003F65C2"/>
    <w:rsid w:val="003F68F9"/>
    <w:rsid w:val="003F6BA7"/>
    <w:rsid w:val="003F6CB0"/>
    <w:rsid w:val="003F6D2C"/>
    <w:rsid w:val="003F6DC6"/>
    <w:rsid w:val="003F6EC2"/>
    <w:rsid w:val="003F6ECB"/>
    <w:rsid w:val="003F73C1"/>
    <w:rsid w:val="003F7693"/>
    <w:rsid w:val="003F77B9"/>
    <w:rsid w:val="003F7D50"/>
    <w:rsid w:val="0040033E"/>
    <w:rsid w:val="00400788"/>
    <w:rsid w:val="00400B2D"/>
    <w:rsid w:val="00400D67"/>
    <w:rsid w:val="00401AC1"/>
    <w:rsid w:val="00401B5B"/>
    <w:rsid w:val="00401C6C"/>
    <w:rsid w:val="00401DD6"/>
    <w:rsid w:val="00401E02"/>
    <w:rsid w:val="00401FF9"/>
    <w:rsid w:val="00402153"/>
    <w:rsid w:val="0040228C"/>
    <w:rsid w:val="0040291A"/>
    <w:rsid w:val="00402C38"/>
    <w:rsid w:val="00402E6C"/>
    <w:rsid w:val="00402FED"/>
    <w:rsid w:val="0040341D"/>
    <w:rsid w:val="00403697"/>
    <w:rsid w:val="00403830"/>
    <w:rsid w:val="00403974"/>
    <w:rsid w:val="00403990"/>
    <w:rsid w:val="00403BBA"/>
    <w:rsid w:val="00403C9D"/>
    <w:rsid w:val="00404E75"/>
    <w:rsid w:val="00404EB1"/>
    <w:rsid w:val="00405447"/>
    <w:rsid w:val="0040786D"/>
    <w:rsid w:val="0041084E"/>
    <w:rsid w:val="004108FD"/>
    <w:rsid w:val="00410A12"/>
    <w:rsid w:val="00410A89"/>
    <w:rsid w:val="004116E1"/>
    <w:rsid w:val="004119EC"/>
    <w:rsid w:val="00411BD0"/>
    <w:rsid w:val="0041202F"/>
    <w:rsid w:val="004121E0"/>
    <w:rsid w:val="00412526"/>
    <w:rsid w:val="004127C6"/>
    <w:rsid w:val="00412BA6"/>
    <w:rsid w:val="004131CB"/>
    <w:rsid w:val="004131E0"/>
    <w:rsid w:val="0041320D"/>
    <w:rsid w:val="004135D3"/>
    <w:rsid w:val="00413ADF"/>
    <w:rsid w:val="00413D57"/>
    <w:rsid w:val="00413E02"/>
    <w:rsid w:val="004140DC"/>
    <w:rsid w:val="0041420D"/>
    <w:rsid w:val="00414215"/>
    <w:rsid w:val="00414462"/>
    <w:rsid w:val="00414828"/>
    <w:rsid w:val="004149A1"/>
    <w:rsid w:val="00414BC0"/>
    <w:rsid w:val="00414CA3"/>
    <w:rsid w:val="00414CE5"/>
    <w:rsid w:val="00414F49"/>
    <w:rsid w:val="0041576B"/>
    <w:rsid w:val="00415789"/>
    <w:rsid w:val="00415EC8"/>
    <w:rsid w:val="00416684"/>
    <w:rsid w:val="0041691B"/>
    <w:rsid w:val="00416AA0"/>
    <w:rsid w:val="00416ADA"/>
    <w:rsid w:val="00416D63"/>
    <w:rsid w:val="00417359"/>
    <w:rsid w:val="00417740"/>
    <w:rsid w:val="004177CD"/>
    <w:rsid w:val="00417F93"/>
    <w:rsid w:val="00420D57"/>
    <w:rsid w:val="00420EC3"/>
    <w:rsid w:val="004211A7"/>
    <w:rsid w:val="004212DD"/>
    <w:rsid w:val="004215C0"/>
    <w:rsid w:val="004216C3"/>
    <w:rsid w:val="00421A29"/>
    <w:rsid w:val="00421D60"/>
    <w:rsid w:val="0042259A"/>
    <w:rsid w:val="00422B91"/>
    <w:rsid w:val="00422E00"/>
    <w:rsid w:val="00423682"/>
    <w:rsid w:val="00423698"/>
    <w:rsid w:val="00423CAD"/>
    <w:rsid w:val="004254CB"/>
    <w:rsid w:val="004259E4"/>
    <w:rsid w:val="00425C6B"/>
    <w:rsid w:val="00425ED5"/>
    <w:rsid w:val="0042649A"/>
    <w:rsid w:val="00426B72"/>
    <w:rsid w:val="00427588"/>
    <w:rsid w:val="00427956"/>
    <w:rsid w:val="004301B5"/>
    <w:rsid w:val="004306F1"/>
    <w:rsid w:val="004307AC"/>
    <w:rsid w:val="00430BD7"/>
    <w:rsid w:val="00430FFA"/>
    <w:rsid w:val="004313C8"/>
    <w:rsid w:val="004315F0"/>
    <w:rsid w:val="004316C4"/>
    <w:rsid w:val="0043193F"/>
    <w:rsid w:val="00431A3B"/>
    <w:rsid w:val="00431E6F"/>
    <w:rsid w:val="00432131"/>
    <w:rsid w:val="0043245E"/>
    <w:rsid w:val="00432501"/>
    <w:rsid w:val="00432983"/>
    <w:rsid w:val="00432EAC"/>
    <w:rsid w:val="0043311A"/>
    <w:rsid w:val="00433328"/>
    <w:rsid w:val="00433564"/>
    <w:rsid w:val="004336CE"/>
    <w:rsid w:val="004337AA"/>
    <w:rsid w:val="0043428E"/>
    <w:rsid w:val="00434BE1"/>
    <w:rsid w:val="004355B3"/>
    <w:rsid w:val="00435948"/>
    <w:rsid w:val="004363DF"/>
    <w:rsid w:val="00436F61"/>
    <w:rsid w:val="00437729"/>
    <w:rsid w:val="00437F73"/>
    <w:rsid w:val="004404A8"/>
    <w:rsid w:val="004405FE"/>
    <w:rsid w:val="00440BED"/>
    <w:rsid w:val="00441084"/>
    <w:rsid w:val="00441349"/>
    <w:rsid w:val="00441448"/>
    <w:rsid w:val="00441859"/>
    <w:rsid w:val="00441973"/>
    <w:rsid w:val="00441A8D"/>
    <w:rsid w:val="00441B17"/>
    <w:rsid w:val="00442354"/>
    <w:rsid w:val="004425F9"/>
    <w:rsid w:val="00442877"/>
    <w:rsid w:val="0044301C"/>
    <w:rsid w:val="004430D4"/>
    <w:rsid w:val="0044322C"/>
    <w:rsid w:val="00443548"/>
    <w:rsid w:val="00443D78"/>
    <w:rsid w:val="00443F6C"/>
    <w:rsid w:val="004440C7"/>
    <w:rsid w:val="00444125"/>
    <w:rsid w:val="004443EF"/>
    <w:rsid w:val="00444626"/>
    <w:rsid w:val="00444639"/>
    <w:rsid w:val="004455A0"/>
    <w:rsid w:val="00445933"/>
    <w:rsid w:val="00445CFA"/>
    <w:rsid w:val="004465F7"/>
    <w:rsid w:val="0044683A"/>
    <w:rsid w:val="00446A3D"/>
    <w:rsid w:val="00446D5E"/>
    <w:rsid w:val="0044710C"/>
    <w:rsid w:val="0044715A"/>
    <w:rsid w:val="0044731F"/>
    <w:rsid w:val="0044778E"/>
    <w:rsid w:val="0045033C"/>
    <w:rsid w:val="00450440"/>
    <w:rsid w:val="00451036"/>
    <w:rsid w:val="004511BC"/>
    <w:rsid w:val="00451254"/>
    <w:rsid w:val="004515E1"/>
    <w:rsid w:val="00451765"/>
    <w:rsid w:val="004517A0"/>
    <w:rsid w:val="00451AFE"/>
    <w:rsid w:val="00452643"/>
    <w:rsid w:val="004528B9"/>
    <w:rsid w:val="00452C0E"/>
    <w:rsid w:val="00452CA0"/>
    <w:rsid w:val="0045398C"/>
    <w:rsid w:val="00453BDB"/>
    <w:rsid w:val="00453F39"/>
    <w:rsid w:val="00453F97"/>
    <w:rsid w:val="00454392"/>
    <w:rsid w:val="0045447E"/>
    <w:rsid w:val="004545E3"/>
    <w:rsid w:val="00454D9D"/>
    <w:rsid w:val="00454F85"/>
    <w:rsid w:val="00454FA9"/>
    <w:rsid w:val="00455000"/>
    <w:rsid w:val="00455109"/>
    <w:rsid w:val="0045512C"/>
    <w:rsid w:val="00455580"/>
    <w:rsid w:val="0045572A"/>
    <w:rsid w:val="00455790"/>
    <w:rsid w:val="00455C34"/>
    <w:rsid w:val="00455F88"/>
    <w:rsid w:val="00456209"/>
    <w:rsid w:val="004563E0"/>
    <w:rsid w:val="00456523"/>
    <w:rsid w:val="004566B5"/>
    <w:rsid w:val="00456805"/>
    <w:rsid w:val="0045684F"/>
    <w:rsid w:val="00456B09"/>
    <w:rsid w:val="00456C94"/>
    <w:rsid w:val="0045729F"/>
    <w:rsid w:val="00457CDA"/>
    <w:rsid w:val="00460189"/>
    <w:rsid w:val="004602C1"/>
    <w:rsid w:val="00460AD7"/>
    <w:rsid w:val="004610E8"/>
    <w:rsid w:val="00461238"/>
    <w:rsid w:val="00461711"/>
    <w:rsid w:val="00461CC3"/>
    <w:rsid w:val="004622D9"/>
    <w:rsid w:val="004624BB"/>
    <w:rsid w:val="00462638"/>
    <w:rsid w:val="004628A1"/>
    <w:rsid w:val="004628DE"/>
    <w:rsid w:val="0046309D"/>
    <w:rsid w:val="004632D9"/>
    <w:rsid w:val="0046333D"/>
    <w:rsid w:val="004633B8"/>
    <w:rsid w:val="004633D0"/>
    <w:rsid w:val="00463555"/>
    <w:rsid w:val="004639EA"/>
    <w:rsid w:val="004640BC"/>
    <w:rsid w:val="004641A2"/>
    <w:rsid w:val="004644B5"/>
    <w:rsid w:val="004645E2"/>
    <w:rsid w:val="00464E93"/>
    <w:rsid w:val="00465498"/>
    <w:rsid w:val="00465900"/>
    <w:rsid w:val="00465DB8"/>
    <w:rsid w:val="00465FCF"/>
    <w:rsid w:val="00465FE9"/>
    <w:rsid w:val="00466293"/>
    <w:rsid w:val="00466B17"/>
    <w:rsid w:val="00466C61"/>
    <w:rsid w:val="004673C0"/>
    <w:rsid w:val="00467B4C"/>
    <w:rsid w:val="00467EC8"/>
    <w:rsid w:val="00467FD9"/>
    <w:rsid w:val="00470143"/>
    <w:rsid w:val="00470628"/>
    <w:rsid w:val="0047063E"/>
    <w:rsid w:val="0047064E"/>
    <w:rsid w:val="00470696"/>
    <w:rsid w:val="0047088B"/>
    <w:rsid w:val="0047091E"/>
    <w:rsid w:val="004710F9"/>
    <w:rsid w:val="00471329"/>
    <w:rsid w:val="004714EA"/>
    <w:rsid w:val="0047173E"/>
    <w:rsid w:val="00471B5B"/>
    <w:rsid w:val="00471F9E"/>
    <w:rsid w:val="0047209E"/>
    <w:rsid w:val="004723BA"/>
    <w:rsid w:val="00472FFF"/>
    <w:rsid w:val="00473457"/>
    <w:rsid w:val="00473589"/>
    <w:rsid w:val="004735FD"/>
    <w:rsid w:val="00473618"/>
    <w:rsid w:val="00473C52"/>
    <w:rsid w:val="00473E26"/>
    <w:rsid w:val="00473FB7"/>
    <w:rsid w:val="00474361"/>
    <w:rsid w:val="00474487"/>
    <w:rsid w:val="0047458E"/>
    <w:rsid w:val="00474717"/>
    <w:rsid w:val="00474A5E"/>
    <w:rsid w:val="00474B7E"/>
    <w:rsid w:val="00474CDA"/>
    <w:rsid w:val="00474D00"/>
    <w:rsid w:val="00474DB9"/>
    <w:rsid w:val="0047507C"/>
    <w:rsid w:val="00475199"/>
    <w:rsid w:val="0047529F"/>
    <w:rsid w:val="004753B4"/>
    <w:rsid w:val="00475523"/>
    <w:rsid w:val="00475BAB"/>
    <w:rsid w:val="00475C4A"/>
    <w:rsid w:val="00475FD8"/>
    <w:rsid w:val="004762B6"/>
    <w:rsid w:val="00476546"/>
    <w:rsid w:val="004772D9"/>
    <w:rsid w:val="00477AB1"/>
    <w:rsid w:val="0048006C"/>
    <w:rsid w:val="004801B3"/>
    <w:rsid w:val="00480C44"/>
    <w:rsid w:val="00480DC6"/>
    <w:rsid w:val="00481327"/>
    <w:rsid w:val="004814A4"/>
    <w:rsid w:val="004816EF"/>
    <w:rsid w:val="00481E4C"/>
    <w:rsid w:val="00481EF7"/>
    <w:rsid w:val="0048219B"/>
    <w:rsid w:val="004831E8"/>
    <w:rsid w:val="004839FA"/>
    <w:rsid w:val="00483A89"/>
    <w:rsid w:val="00483C99"/>
    <w:rsid w:val="0048419A"/>
    <w:rsid w:val="004845C1"/>
    <w:rsid w:val="00484756"/>
    <w:rsid w:val="0048484A"/>
    <w:rsid w:val="004848CF"/>
    <w:rsid w:val="00484BA6"/>
    <w:rsid w:val="00484C63"/>
    <w:rsid w:val="00485046"/>
    <w:rsid w:val="0048557E"/>
    <w:rsid w:val="00485DCF"/>
    <w:rsid w:val="00485EB6"/>
    <w:rsid w:val="004862CA"/>
    <w:rsid w:val="0048685E"/>
    <w:rsid w:val="00486884"/>
    <w:rsid w:val="00486EDA"/>
    <w:rsid w:val="004870D4"/>
    <w:rsid w:val="0048754D"/>
    <w:rsid w:val="0049129B"/>
    <w:rsid w:val="004914AD"/>
    <w:rsid w:val="00491768"/>
    <w:rsid w:val="00491924"/>
    <w:rsid w:val="00491997"/>
    <w:rsid w:val="00491B9E"/>
    <w:rsid w:val="0049221C"/>
    <w:rsid w:val="004929A3"/>
    <w:rsid w:val="00492A07"/>
    <w:rsid w:val="00492E6D"/>
    <w:rsid w:val="004938C3"/>
    <w:rsid w:val="00493981"/>
    <w:rsid w:val="00493C0D"/>
    <w:rsid w:val="00493E94"/>
    <w:rsid w:val="004940B1"/>
    <w:rsid w:val="00494395"/>
    <w:rsid w:val="0049440E"/>
    <w:rsid w:val="00494677"/>
    <w:rsid w:val="00494EBD"/>
    <w:rsid w:val="00495027"/>
    <w:rsid w:val="004952BD"/>
    <w:rsid w:val="00495457"/>
    <w:rsid w:val="00495CE5"/>
    <w:rsid w:val="00495E28"/>
    <w:rsid w:val="0049628D"/>
    <w:rsid w:val="004967A8"/>
    <w:rsid w:val="00496DF7"/>
    <w:rsid w:val="0049719D"/>
    <w:rsid w:val="00497506"/>
    <w:rsid w:val="00497577"/>
    <w:rsid w:val="0049785D"/>
    <w:rsid w:val="00497BDE"/>
    <w:rsid w:val="00497DDB"/>
    <w:rsid w:val="00497F06"/>
    <w:rsid w:val="004A0801"/>
    <w:rsid w:val="004A0A56"/>
    <w:rsid w:val="004A0F96"/>
    <w:rsid w:val="004A10DA"/>
    <w:rsid w:val="004A1241"/>
    <w:rsid w:val="004A142E"/>
    <w:rsid w:val="004A181B"/>
    <w:rsid w:val="004A1DFB"/>
    <w:rsid w:val="004A1F8F"/>
    <w:rsid w:val="004A20BD"/>
    <w:rsid w:val="004A20F4"/>
    <w:rsid w:val="004A243D"/>
    <w:rsid w:val="004A26C8"/>
    <w:rsid w:val="004A2720"/>
    <w:rsid w:val="004A2D32"/>
    <w:rsid w:val="004A2EC5"/>
    <w:rsid w:val="004A383B"/>
    <w:rsid w:val="004A39B1"/>
    <w:rsid w:val="004A3B15"/>
    <w:rsid w:val="004A3BD0"/>
    <w:rsid w:val="004A3C8D"/>
    <w:rsid w:val="004A3F1A"/>
    <w:rsid w:val="004A4E48"/>
    <w:rsid w:val="004A55A4"/>
    <w:rsid w:val="004A5674"/>
    <w:rsid w:val="004A59BE"/>
    <w:rsid w:val="004A5D14"/>
    <w:rsid w:val="004A6000"/>
    <w:rsid w:val="004A604B"/>
    <w:rsid w:val="004A63BD"/>
    <w:rsid w:val="004A6559"/>
    <w:rsid w:val="004A6A95"/>
    <w:rsid w:val="004A719D"/>
    <w:rsid w:val="004B0284"/>
    <w:rsid w:val="004B0690"/>
    <w:rsid w:val="004B0694"/>
    <w:rsid w:val="004B09C8"/>
    <w:rsid w:val="004B0F21"/>
    <w:rsid w:val="004B1A98"/>
    <w:rsid w:val="004B1C3E"/>
    <w:rsid w:val="004B1D1C"/>
    <w:rsid w:val="004B22A6"/>
    <w:rsid w:val="004B24E2"/>
    <w:rsid w:val="004B28CC"/>
    <w:rsid w:val="004B28F4"/>
    <w:rsid w:val="004B2AC0"/>
    <w:rsid w:val="004B3A8A"/>
    <w:rsid w:val="004B3BFC"/>
    <w:rsid w:val="004B3EF9"/>
    <w:rsid w:val="004B4AD0"/>
    <w:rsid w:val="004B4D76"/>
    <w:rsid w:val="004B538E"/>
    <w:rsid w:val="004B5549"/>
    <w:rsid w:val="004B5C5D"/>
    <w:rsid w:val="004B5F56"/>
    <w:rsid w:val="004B61E3"/>
    <w:rsid w:val="004B64D8"/>
    <w:rsid w:val="004B717A"/>
    <w:rsid w:val="004B7C26"/>
    <w:rsid w:val="004B7C9A"/>
    <w:rsid w:val="004C01AF"/>
    <w:rsid w:val="004C0371"/>
    <w:rsid w:val="004C05FE"/>
    <w:rsid w:val="004C0782"/>
    <w:rsid w:val="004C0BCB"/>
    <w:rsid w:val="004C0CC7"/>
    <w:rsid w:val="004C0D0A"/>
    <w:rsid w:val="004C1210"/>
    <w:rsid w:val="004C1978"/>
    <w:rsid w:val="004C1C40"/>
    <w:rsid w:val="004C21F5"/>
    <w:rsid w:val="004C2258"/>
    <w:rsid w:val="004C3383"/>
    <w:rsid w:val="004C3622"/>
    <w:rsid w:val="004C381A"/>
    <w:rsid w:val="004C3DE2"/>
    <w:rsid w:val="004C40F2"/>
    <w:rsid w:val="004C4288"/>
    <w:rsid w:val="004C44B5"/>
    <w:rsid w:val="004C4646"/>
    <w:rsid w:val="004C4789"/>
    <w:rsid w:val="004C4803"/>
    <w:rsid w:val="004C4987"/>
    <w:rsid w:val="004C49DF"/>
    <w:rsid w:val="004C4B85"/>
    <w:rsid w:val="004C536A"/>
    <w:rsid w:val="004C5631"/>
    <w:rsid w:val="004C5F87"/>
    <w:rsid w:val="004C604B"/>
    <w:rsid w:val="004C62C0"/>
    <w:rsid w:val="004C66F7"/>
    <w:rsid w:val="004C68AB"/>
    <w:rsid w:val="004C7B04"/>
    <w:rsid w:val="004C7B8B"/>
    <w:rsid w:val="004C7E8F"/>
    <w:rsid w:val="004D0002"/>
    <w:rsid w:val="004D020E"/>
    <w:rsid w:val="004D0778"/>
    <w:rsid w:val="004D0BA1"/>
    <w:rsid w:val="004D0CC3"/>
    <w:rsid w:val="004D0E41"/>
    <w:rsid w:val="004D151A"/>
    <w:rsid w:val="004D1760"/>
    <w:rsid w:val="004D180E"/>
    <w:rsid w:val="004D18B0"/>
    <w:rsid w:val="004D1DDD"/>
    <w:rsid w:val="004D239A"/>
    <w:rsid w:val="004D26BC"/>
    <w:rsid w:val="004D27B9"/>
    <w:rsid w:val="004D2BDB"/>
    <w:rsid w:val="004D2E86"/>
    <w:rsid w:val="004D3156"/>
    <w:rsid w:val="004D34A2"/>
    <w:rsid w:val="004D35B9"/>
    <w:rsid w:val="004D3685"/>
    <w:rsid w:val="004D37B2"/>
    <w:rsid w:val="004D3B07"/>
    <w:rsid w:val="004D4089"/>
    <w:rsid w:val="004D4654"/>
    <w:rsid w:val="004D46B0"/>
    <w:rsid w:val="004D4896"/>
    <w:rsid w:val="004D4A8A"/>
    <w:rsid w:val="004D4C4A"/>
    <w:rsid w:val="004D4E10"/>
    <w:rsid w:val="004D50CB"/>
    <w:rsid w:val="004D5645"/>
    <w:rsid w:val="004D5949"/>
    <w:rsid w:val="004D5957"/>
    <w:rsid w:val="004D59F7"/>
    <w:rsid w:val="004D5A86"/>
    <w:rsid w:val="004D5AC8"/>
    <w:rsid w:val="004D63C9"/>
    <w:rsid w:val="004D74BA"/>
    <w:rsid w:val="004D7CF9"/>
    <w:rsid w:val="004D7D58"/>
    <w:rsid w:val="004E088B"/>
    <w:rsid w:val="004E09E7"/>
    <w:rsid w:val="004E0A51"/>
    <w:rsid w:val="004E16DF"/>
    <w:rsid w:val="004E17CE"/>
    <w:rsid w:val="004E306B"/>
    <w:rsid w:val="004E373D"/>
    <w:rsid w:val="004E38E5"/>
    <w:rsid w:val="004E39FE"/>
    <w:rsid w:val="004E3E96"/>
    <w:rsid w:val="004E401F"/>
    <w:rsid w:val="004E4124"/>
    <w:rsid w:val="004E486F"/>
    <w:rsid w:val="004E48EE"/>
    <w:rsid w:val="004E4C65"/>
    <w:rsid w:val="004E4CF5"/>
    <w:rsid w:val="004E5005"/>
    <w:rsid w:val="004E517D"/>
    <w:rsid w:val="004E54FA"/>
    <w:rsid w:val="004E5586"/>
    <w:rsid w:val="004E571F"/>
    <w:rsid w:val="004E574E"/>
    <w:rsid w:val="004E586F"/>
    <w:rsid w:val="004E58AF"/>
    <w:rsid w:val="004E5C42"/>
    <w:rsid w:val="004E5EF0"/>
    <w:rsid w:val="004E6253"/>
    <w:rsid w:val="004E631E"/>
    <w:rsid w:val="004E657E"/>
    <w:rsid w:val="004E6893"/>
    <w:rsid w:val="004E6F8B"/>
    <w:rsid w:val="004E7062"/>
    <w:rsid w:val="004E72AA"/>
    <w:rsid w:val="004E7750"/>
    <w:rsid w:val="004F017B"/>
    <w:rsid w:val="004F14B5"/>
    <w:rsid w:val="004F15AB"/>
    <w:rsid w:val="004F1723"/>
    <w:rsid w:val="004F1D76"/>
    <w:rsid w:val="004F1E22"/>
    <w:rsid w:val="004F21B6"/>
    <w:rsid w:val="004F28DE"/>
    <w:rsid w:val="004F2BEA"/>
    <w:rsid w:val="004F2D13"/>
    <w:rsid w:val="004F2D9D"/>
    <w:rsid w:val="004F3396"/>
    <w:rsid w:val="004F3435"/>
    <w:rsid w:val="004F348C"/>
    <w:rsid w:val="004F3553"/>
    <w:rsid w:val="004F3701"/>
    <w:rsid w:val="004F3B24"/>
    <w:rsid w:val="004F3E31"/>
    <w:rsid w:val="004F3F10"/>
    <w:rsid w:val="004F455F"/>
    <w:rsid w:val="004F47AE"/>
    <w:rsid w:val="004F48A8"/>
    <w:rsid w:val="004F52B6"/>
    <w:rsid w:val="004F5DBB"/>
    <w:rsid w:val="004F6082"/>
    <w:rsid w:val="004F6212"/>
    <w:rsid w:val="004F628A"/>
    <w:rsid w:val="004F64BC"/>
    <w:rsid w:val="004F68C6"/>
    <w:rsid w:val="004F6E29"/>
    <w:rsid w:val="004F7006"/>
    <w:rsid w:val="004F76AD"/>
    <w:rsid w:val="004F7757"/>
    <w:rsid w:val="004F77E8"/>
    <w:rsid w:val="004F7F8C"/>
    <w:rsid w:val="00500368"/>
    <w:rsid w:val="00500789"/>
    <w:rsid w:val="00500896"/>
    <w:rsid w:val="005009F8"/>
    <w:rsid w:val="00500B51"/>
    <w:rsid w:val="00500CEF"/>
    <w:rsid w:val="00500E94"/>
    <w:rsid w:val="00500F5C"/>
    <w:rsid w:val="005010E9"/>
    <w:rsid w:val="005011C8"/>
    <w:rsid w:val="0050134F"/>
    <w:rsid w:val="005013CB"/>
    <w:rsid w:val="0050157A"/>
    <w:rsid w:val="0050172C"/>
    <w:rsid w:val="0050176B"/>
    <w:rsid w:val="00501789"/>
    <w:rsid w:val="00501863"/>
    <w:rsid w:val="00501B02"/>
    <w:rsid w:val="00501F54"/>
    <w:rsid w:val="00502CC9"/>
    <w:rsid w:val="00502CEA"/>
    <w:rsid w:val="0050323C"/>
    <w:rsid w:val="0050367F"/>
    <w:rsid w:val="00503EBE"/>
    <w:rsid w:val="00504409"/>
    <w:rsid w:val="005049C6"/>
    <w:rsid w:val="005049D6"/>
    <w:rsid w:val="0050500C"/>
    <w:rsid w:val="005052DC"/>
    <w:rsid w:val="005058C1"/>
    <w:rsid w:val="00505DEF"/>
    <w:rsid w:val="00505EEE"/>
    <w:rsid w:val="005063FF"/>
    <w:rsid w:val="00507C0D"/>
    <w:rsid w:val="005101F9"/>
    <w:rsid w:val="00510677"/>
    <w:rsid w:val="00510948"/>
    <w:rsid w:val="005109C8"/>
    <w:rsid w:val="00510D6E"/>
    <w:rsid w:val="00510EE0"/>
    <w:rsid w:val="00511406"/>
    <w:rsid w:val="005118CC"/>
    <w:rsid w:val="00511976"/>
    <w:rsid w:val="0051199D"/>
    <w:rsid w:val="00511D11"/>
    <w:rsid w:val="00511D75"/>
    <w:rsid w:val="00511F74"/>
    <w:rsid w:val="005121CE"/>
    <w:rsid w:val="005122E1"/>
    <w:rsid w:val="00512379"/>
    <w:rsid w:val="005127FA"/>
    <w:rsid w:val="00512AA9"/>
    <w:rsid w:val="00512BE8"/>
    <w:rsid w:val="00512CE5"/>
    <w:rsid w:val="00513062"/>
    <w:rsid w:val="0051306B"/>
    <w:rsid w:val="0051352E"/>
    <w:rsid w:val="005137A2"/>
    <w:rsid w:val="005137FD"/>
    <w:rsid w:val="00513FDC"/>
    <w:rsid w:val="0051418F"/>
    <w:rsid w:val="00514451"/>
    <w:rsid w:val="005145E1"/>
    <w:rsid w:val="0051488B"/>
    <w:rsid w:val="005148FB"/>
    <w:rsid w:val="00514C8E"/>
    <w:rsid w:val="00514F91"/>
    <w:rsid w:val="00515186"/>
    <w:rsid w:val="00515351"/>
    <w:rsid w:val="005154E2"/>
    <w:rsid w:val="00515D9E"/>
    <w:rsid w:val="00515EAE"/>
    <w:rsid w:val="005163BC"/>
    <w:rsid w:val="0051701F"/>
    <w:rsid w:val="0051706F"/>
    <w:rsid w:val="00517087"/>
    <w:rsid w:val="0051713F"/>
    <w:rsid w:val="00517204"/>
    <w:rsid w:val="0051723B"/>
    <w:rsid w:val="00517590"/>
    <w:rsid w:val="005176EA"/>
    <w:rsid w:val="00517BAE"/>
    <w:rsid w:val="00517CF0"/>
    <w:rsid w:val="00520470"/>
    <w:rsid w:val="0052067E"/>
    <w:rsid w:val="00520801"/>
    <w:rsid w:val="005208D8"/>
    <w:rsid w:val="00520DC6"/>
    <w:rsid w:val="005217B5"/>
    <w:rsid w:val="005217E5"/>
    <w:rsid w:val="00521C58"/>
    <w:rsid w:val="00521D4B"/>
    <w:rsid w:val="0052211B"/>
    <w:rsid w:val="00522132"/>
    <w:rsid w:val="005225CB"/>
    <w:rsid w:val="00522BA1"/>
    <w:rsid w:val="00522E9B"/>
    <w:rsid w:val="005239A4"/>
    <w:rsid w:val="00523B71"/>
    <w:rsid w:val="00524119"/>
    <w:rsid w:val="00524141"/>
    <w:rsid w:val="005241AA"/>
    <w:rsid w:val="00524564"/>
    <w:rsid w:val="0052468B"/>
    <w:rsid w:val="005247E8"/>
    <w:rsid w:val="0052489C"/>
    <w:rsid w:val="00524BAC"/>
    <w:rsid w:val="00524C05"/>
    <w:rsid w:val="00524E18"/>
    <w:rsid w:val="00524E55"/>
    <w:rsid w:val="0052538C"/>
    <w:rsid w:val="005255BC"/>
    <w:rsid w:val="00525A40"/>
    <w:rsid w:val="00526164"/>
    <w:rsid w:val="0052625A"/>
    <w:rsid w:val="00526499"/>
    <w:rsid w:val="00526554"/>
    <w:rsid w:val="00526DE2"/>
    <w:rsid w:val="00526F19"/>
    <w:rsid w:val="005271B4"/>
    <w:rsid w:val="005275A1"/>
    <w:rsid w:val="005276C0"/>
    <w:rsid w:val="005277B5"/>
    <w:rsid w:val="0053029A"/>
    <w:rsid w:val="005303AA"/>
    <w:rsid w:val="00530810"/>
    <w:rsid w:val="00530BB1"/>
    <w:rsid w:val="00530C9D"/>
    <w:rsid w:val="00530FBF"/>
    <w:rsid w:val="0053100B"/>
    <w:rsid w:val="005315BC"/>
    <w:rsid w:val="00532147"/>
    <w:rsid w:val="00532845"/>
    <w:rsid w:val="00532F5C"/>
    <w:rsid w:val="00533353"/>
    <w:rsid w:val="00533449"/>
    <w:rsid w:val="0053358D"/>
    <w:rsid w:val="0053401A"/>
    <w:rsid w:val="005345DF"/>
    <w:rsid w:val="005348F9"/>
    <w:rsid w:val="00535344"/>
    <w:rsid w:val="00535373"/>
    <w:rsid w:val="00535744"/>
    <w:rsid w:val="00535BC4"/>
    <w:rsid w:val="005361B3"/>
    <w:rsid w:val="00536349"/>
    <w:rsid w:val="00536428"/>
    <w:rsid w:val="0053679D"/>
    <w:rsid w:val="005369B4"/>
    <w:rsid w:val="00536D4E"/>
    <w:rsid w:val="00537301"/>
    <w:rsid w:val="0053741A"/>
    <w:rsid w:val="00537482"/>
    <w:rsid w:val="00537AA4"/>
    <w:rsid w:val="00540011"/>
    <w:rsid w:val="00540074"/>
    <w:rsid w:val="005407B2"/>
    <w:rsid w:val="0054088A"/>
    <w:rsid w:val="00540B6A"/>
    <w:rsid w:val="0054112B"/>
    <w:rsid w:val="005428BB"/>
    <w:rsid w:val="0054296D"/>
    <w:rsid w:val="00542DDA"/>
    <w:rsid w:val="00543642"/>
    <w:rsid w:val="0054372C"/>
    <w:rsid w:val="00543844"/>
    <w:rsid w:val="00543E0B"/>
    <w:rsid w:val="0054429B"/>
    <w:rsid w:val="0054498D"/>
    <w:rsid w:val="00544B8A"/>
    <w:rsid w:val="00544F61"/>
    <w:rsid w:val="00545115"/>
    <w:rsid w:val="005452B7"/>
    <w:rsid w:val="005452B9"/>
    <w:rsid w:val="005455CB"/>
    <w:rsid w:val="005456B5"/>
    <w:rsid w:val="00545762"/>
    <w:rsid w:val="00545820"/>
    <w:rsid w:val="00545903"/>
    <w:rsid w:val="00545C4F"/>
    <w:rsid w:val="00545F06"/>
    <w:rsid w:val="0054629E"/>
    <w:rsid w:val="005462AA"/>
    <w:rsid w:val="005467C6"/>
    <w:rsid w:val="00547041"/>
    <w:rsid w:val="0054758B"/>
    <w:rsid w:val="00547CDC"/>
    <w:rsid w:val="005509FE"/>
    <w:rsid w:val="00550CBF"/>
    <w:rsid w:val="00550DCF"/>
    <w:rsid w:val="00550F4B"/>
    <w:rsid w:val="005512BC"/>
    <w:rsid w:val="00551BE7"/>
    <w:rsid w:val="0055225F"/>
    <w:rsid w:val="00552321"/>
    <w:rsid w:val="00552832"/>
    <w:rsid w:val="00552CAF"/>
    <w:rsid w:val="0055300F"/>
    <w:rsid w:val="00553340"/>
    <w:rsid w:val="0055358D"/>
    <w:rsid w:val="0055374C"/>
    <w:rsid w:val="005537E1"/>
    <w:rsid w:val="00553F19"/>
    <w:rsid w:val="005546EE"/>
    <w:rsid w:val="005547A8"/>
    <w:rsid w:val="00554940"/>
    <w:rsid w:val="00554C02"/>
    <w:rsid w:val="00555019"/>
    <w:rsid w:val="00555518"/>
    <w:rsid w:val="005557A0"/>
    <w:rsid w:val="005558EC"/>
    <w:rsid w:val="00555963"/>
    <w:rsid w:val="00555B4E"/>
    <w:rsid w:val="00556018"/>
    <w:rsid w:val="00556598"/>
    <w:rsid w:val="005566A2"/>
    <w:rsid w:val="0055732F"/>
    <w:rsid w:val="005574A7"/>
    <w:rsid w:val="0055754A"/>
    <w:rsid w:val="005604A5"/>
    <w:rsid w:val="00560F98"/>
    <w:rsid w:val="005611ED"/>
    <w:rsid w:val="00562BD1"/>
    <w:rsid w:val="00563132"/>
    <w:rsid w:val="00563461"/>
    <w:rsid w:val="0056365B"/>
    <w:rsid w:val="005637BF"/>
    <w:rsid w:val="00563DD9"/>
    <w:rsid w:val="0056468D"/>
    <w:rsid w:val="00564C83"/>
    <w:rsid w:val="00565859"/>
    <w:rsid w:val="00565A79"/>
    <w:rsid w:val="00565C12"/>
    <w:rsid w:val="00565CBD"/>
    <w:rsid w:val="0056602C"/>
    <w:rsid w:val="00566673"/>
    <w:rsid w:val="005666C0"/>
    <w:rsid w:val="005666D2"/>
    <w:rsid w:val="00566B64"/>
    <w:rsid w:val="00566C6F"/>
    <w:rsid w:val="00566CD7"/>
    <w:rsid w:val="00566CE5"/>
    <w:rsid w:val="00567518"/>
    <w:rsid w:val="0056772B"/>
    <w:rsid w:val="00567A6F"/>
    <w:rsid w:val="005702D2"/>
    <w:rsid w:val="0057033C"/>
    <w:rsid w:val="005706AC"/>
    <w:rsid w:val="00570BA0"/>
    <w:rsid w:val="00570DFD"/>
    <w:rsid w:val="005713A3"/>
    <w:rsid w:val="005713C1"/>
    <w:rsid w:val="00571497"/>
    <w:rsid w:val="0057196D"/>
    <w:rsid w:val="00571982"/>
    <w:rsid w:val="005725B2"/>
    <w:rsid w:val="005729FC"/>
    <w:rsid w:val="00572C36"/>
    <w:rsid w:val="005732BF"/>
    <w:rsid w:val="00573990"/>
    <w:rsid w:val="00573A20"/>
    <w:rsid w:val="005740B6"/>
    <w:rsid w:val="005740C4"/>
    <w:rsid w:val="005742FF"/>
    <w:rsid w:val="00574477"/>
    <w:rsid w:val="005746DD"/>
    <w:rsid w:val="00574FF5"/>
    <w:rsid w:val="0057503E"/>
    <w:rsid w:val="00575485"/>
    <w:rsid w:val="005754FE"/>
    <w:rsid w:val="00575B2B"/>
    <w:rsid w:val="00575B97"/>
    <w:rsid w:val="00575BC6"/>
    <w:rsid w:val="00575E2B"/>
    <w:rsid w:val="005760C5"/>
    <w:rsid w:val="00576191"/>
    <w:rsid w:val="005764CB"/>
    <w:rsid w:val="00576B8F"/>
    <w:rsid w:val="00576F68"/>
    <w:rsid w:val="0057725B"/>
    <w:rsid w:val="00577291"/>
    <w:rsid w:val="005773B5"/>
    <w:rsid w:val="0057744C"/>
    <w:rsid w:val="00577986"/>
    <w:rsid w:val="00577D9C"/>
    <w:rsid w:val="00580B7B"/>
    <w:rsid w:val="00580C8B"/>
    <w:rsid w:val="00580ED1"/>
    <w:rsid w:val="005815D0"/>
    <w:rsid w:val="00581643"/>
    <w:rsid w:val="0058189F"/>
    <w:rsid w:val="00581AB3"/>
    <w:rsid w:val="005820F1"/>
    <w:rsid w:val="005821EC"/>
    <w:rsid w:val="005826E5"/>
    <w:rsid w:val="00582B6E"/>
    <w:rsid w:val="00583255"/>
    <w:rsid w:val="0058331D"/>
    <w:rsid w:val="005833DF"/>
    <w:rsid w:val="00583462"/>
    <w:rsid w:val="005836C6"/>
    <w:rsid w:val="00583D8D"/>
    <w:rsid w:val="00583DF1"/>
    <w:rsid w:val="00584102"/>
    <w:rsid w:val="005842E7"/>
    <w:rsid w:val="00585A4A"/>
    <w:rsid w:val="00585AA8"/>
    <w:rsid w:val="00585CF2"/>
    <w:rsid w:val="00585DD2"/>
    <w:rsid w:val="00585E91"/>
    <w:rsid w:val="00585FB5"/>
    <w:rsid w:val="005863BC"/>
    <w:rsid w:val="0058667D"/>
    <w:rsid w:val="00586A86"/>
    <w:rsid w:val="00586CF1"/>
    <w:rsid w:val="00586D89"/>
    <w:rsid w:val="00586F5E"/>
    <w:rsid w:val="0058704E"/>
    <w:rsid w:val="0058774B"/>
    <w:rsid w:val="00587C9D"/>
    <w:rsid w:val="00587D0B"/>
    <w:rsid w:val="005906AF"/>
    <w:rsid w:val="00591374"/>
    <w:rsid w:val="005915F8"/>
    <w:rsid w:val="00591806"/>
    <w:rsid w:val="0059190C"/>
    <w:rsid w:val="00591B8A"/>
    <w:rsid w:val="00592335"/>
    <w:rsid w:val="00592498"/>
    <w:rsid w:val="005929EB"/>
    <w:rsid w:val="00592A6E"/>
    <w:rsid w:val="0059301A"/>
    <w:rsid w:val="005933EA"/>
    <w:rsid w:val="0059356F"/>
    <w:rsid w:val="005935EA"/>
    <w:rsid w:val="005936BA"/>
    <w:rsid w:val="00593777"/>
    <w:rsid w:val="00593CAA"/>
    <w:rsid w:val="00594A04"/>
    <w:rsid w:val="00594C02"/>
    <w:rsid w:val="00594C41"/>
    <w:rsid w:val="00594D92"/>
    <w:rsid w:val="00594E8B"/>
    <w:rsid w:val="0059507A"/>
    <w:rsid w:val="005969F9"/>
    <w:rsid w:val="00596EBA"/>
    <w:rsid w:val="00597018"/>
    <w:rsid w:val="00597692"/>
    <w:rsid w:val="00597CE9"/>
    <w:rsid w:val="00597D5C"/>
    <w:rsid w:val="005A00BF"/>
    <w:rsid w:val="005A0210"/>
    <w:rsid w:val="005A08A7"/>
    <w:rsid w:val="005A0B65"/>
    <w:rsid w:val="005A0DA1"/>
    <w:rsid w:val="005A10B2"/>
    <w:rsid w:val="005A1890"/>
    <w:rsid w:val="005A18F3"/>
    <w:rsid w:val="005A1B72"/>
    <w:rsid w:val="005A22C9"/>
    <w:rsid w:val="005A23A0"/>
    <w:rsid w:val="005A2691"/>
    <w:rsid w:val="005A2756"/>
    <w:rsid w:val="005A2F04"/>
    <w:rsid w:val="005A3768"/>
    <w:rsid w:val="005A3A35"/>
    <w:rsid w:val="005A3C48"/>
    <w:rsid w:val="005A3E61"/>
    <w:rsid w:val="005A3EA5"/>
    <w:rsid w:val="005A4722"/>
    <w:rsid w:val="005A491C"/>
    <w:rsid w:val="005A4A89"/>
    <w:rsid w:val="005A4C73"/>
    <w:rsid w:val="005A4FBF"/>
    <w:rsid w:val="005A5063"/>
    <w:rsid w:val="005A518A"/>
    <w:rsid w:val="005A5224"/>
    <w:rsid w:val="005A54FA"/>
    <w:rsid w:val="005A57E9"/>
    <w:rsid w:val="005A58A7"/>
    <w:rsid w:val="005A62A4"/>
    <w:rsid w:val="005A66CF"/>
    <w:rsid w:val="005A682A"/>
    <w:rsid w:val="005A69AF"/>
    <w:rsid w:val="005A737A"/>
    <w:rsid w:val="005A7521"/>
    <w:rsid w:val="005A756A"/>
    <w:rsid w:val="005A77DF"/>
    <w:rsid w:val="005A7B27"/>
    <w:rsid w:val="005A7EC9"/>
    <w:rsid w:val="005A7EF7"/>
    <w:rsid w:val="005B010B"/>
    <w:rsid w:val="005B06B1"/>
    <w:rsid w:val="005B121D"/>
    <w:rsid w:val="005B156C"/>
    <w:rsid w:val="005B1678"/>
    <w:rsid w:val="005B1BC9"/>
    <w:rsid w:val="005B1F0E"/>
    <w:rsid w:val="005B206C"/>
    <w:rsid w:val="005B210E"/>
    <w:rsid w:val="005B2696"/>
    <w:rsid w:val="005B27D8"/>
    <w:rsid w:val="005B286D"/>
    <w:rsid w:val="005B28EC"/>
    <w:rsid w:val="005B2A8E"/>
    <w:rsid w:val="005B3035"/>
    <w:rsid w:val="005B323B"/>
    <w:rsid w:val="005B3590"/>
    <w:rsid w:val="005B36B2"/>
    <w:rsid w:val="005B464B"/>
    <w:rsid w:val="005B4803"/>
    <w:rsid w:val="005B4A37"/>
    <w:rsid w:val="005B4F1D"/>
    <w:rsid w:val="005B535F"/>
    <w:rsid w:val="005B5373"/>
    <w:rsid w:val="005B5A61"/>
    <w:rsid w:val="005B65B8"/>
    <w:rsid w:val="005B6DE8"/>
    <w:rsid w:val="005B7231"/>
    <w:rsid w:val="005B72FA"/>
    <w:rsid w:val="005B7773"/>
    <w:rsid w:val="005B78CC"/>
    <w:rsid w:val="005B7CE3"/>
    <w:rsid w:val="005B7F4B"/>
    <w:rsid w:val="005B7F80"/>
    <w:rsid w:val="005B7FD4"/>
    <w:rsid w:val="005C06CB"/>
    <w:rsid w:val="005C0990"/>
    <w:rsid w:val="005C0BE4"/>
    <w:rsid w:val="005C0C88"/>
    <w:rsid w:val="005C19E8"/>
    <w:rsid w:val="005C1A15"/>
    <w:rsid w:val="005C2327"/>
    <w:rsid w:val="005C2B01"/>
    <w:rsid w:val="005C2B41"/>
    <w:rsid w:val="005C2BF4"/>
    <w:rsid w:val="005C320C"/>
    <w:rsid w:val="005C330D"/>
    <w:rsid w:val="005C36C0"/>
    <w:rsid w:val="005C373F"/>
    <w:rsid w:val="005C3AA5"/>
    <w:rsid w:val="005C3BF7"/>
    <w:rsid w:val="005C3FF8"/>
    <w:rsid w:val="005C4110"/>
    <w:rsid w:val="005C4232"/>
    <w:rsid w:val="005C4685"/>
    <w:rsid w:val="005C4909"/>
    <w:rsid w:val="005C513E"/>
    <w:rsid w:val="005C576B"/>
    <w:rsid w:val="005C591F"/>
    <w:rsid w:val="005C59A1"/>
    <w:rsid w:val="005C5D04"/>
    <w:rsid w:val="005C61B1"/>
    <w:rsid w:val="005C64E7"/>
    <w:rsid w:val="005C65E5"/>
    <w:rsid w:val="005C67AF"/>
    <w:rsid w:val="005C6F8A"/>
    <w:rsid w:val="005C7378"/>
    <w:rsid w:val="005C737B"/>
    <w:rsid w:val="005C7CB6"/>
    <w:rsid w:val="005C7E07"/>
    <w:rsid w:val="005D000F"/>
    <w:rsid w:val="005D0195"/>
    <w:rsid w:val="005D031C"/>
    <w:rsid w:val="005D03A5"/>
    <w:rsid w:val="005D05D7"/>
    <w:rsid w:val="005D06D9"/>
    <w:rsid w:val="005D0874"/>
    <w:rsid w:val="005D0DC5"/>
    <w:rsid w:val="005D12C6"/>
    <w:rsid w:val="005D1580"/>
    <w:rsid w:val="005D15E1"/>
    <w:rsid w:val="005D163D"/>
    <w:rsid w:val="005D1697"/>
    <w:rsid w:val="005D198C"/>
    <w:rsid w:val="005D1C1F"/>
    <w:rsid w:val="005D1FBF"/>
    <w:rsid w:val="005D26FF"/>
    <w:rsid w:val="005D2AB7"/>
    <w:rsid w:val="005D352C"/>
    <w:rsid w:val="005D430D"/>
    <w:rsid w:val="005D433D"/>
    <w:rsid w:val="005D4392"/>
    <w:rsid w:val="005D4478"/>
    <w:rsid w:val="005D53ED"/>
    <w:rsid w:val="005D5678"/>
    <w:rsid w:val="005D5DE5"/>
    <w:rsid w:val="005D6123"/>
    <w:rsid w:val="005D6E37"/>
    <w:rsid w:val="005D6E51"/>
    <w:rsid w:val="005D6F5D"/>
    <w:rsid w:val="005D7783"/>
    <w:rsid w:val="005D79BC"/>
    <w:rsid w:val="005D7F83"/>
    <w:rsid w:val="005E0132"/>
    <w:rsid w:val="005E0365"/>
    <w:rsid w:val="005E0372"/>
    <w:rsid w:val="005E057D"/>
    <w:rsid w:val="005E0982"/>
    <w:rsid w:val="005E0AD4"/>
    <w:rsid w:val="005E0F44"/>
    <w:rsid w:val="005E2072"/>
    <w:rsid w:val="005E2811"/>
    <w:rsid w:val="005E2905"/>
    <w:rsid w:val="005E2BEC"/>
    <w:rsid w:val="005E2F99"/>
    <w:rsid w:val="005E306E"/>
    <w:rsid w:val="005E3798"/>
    <w:rsid w:val="005E4452"/>
    <w:rsid w:val="005E4608"/>
    <w:rsid w:val="005E464B"/>
    <w:rsid w:val="005E495D"/>
    <w:rsid w:val="005E4F4C"/>
    <w:rsid w:val="005E4FCD"/>
    <w:rsid w:val="005E5457"/>
    <w:rsid w:val="005E5744"/>
    <w:rsid w:val="005E5B7B"/>
    <w:rsid w:val="005E5D15"/>
    <w:rsid w:val="005E5D43"/>
    <w:rsid w:val="005E5DD2"/>
    <w:rsid w:val="005E638E"/>
    <w:rsid w:val="005E68DF"/>
    <w:rsid w:val="005E6A4F"/>
    <w:rsid w:val="005E7115"/>
    <w:rsid w:val="005F01E1"/>
    <w:rsid w:val="005F0A5D"/>
    <w:rsid w:val="005F0D9C"/>
    <w:rsid w:val="005F0FCD"/>
    <w:rsid w:val="005F1DD6"/>
    <w:rsid w:val="005F2370"/>
    <w:rsid w:val="005F31C1"/>
    <w:rsid w:val="005F37B0"/>
    <w:rsid w:val="005F38FC"/>
    <w:rsid w:val="005F3C22"/>
    <w:rsid w:val="005F3CC8"/>
    <w:rsid w:val="005F3CF7"/>
    <w:rsid w:val="005F3D05"/>
    <w:rsid w:val="005F3E6C"/>
    <w:rsid w:val="005F4192"/>
    <w:rsid w:val="005F4218"/>
    <w:rsid w:val="005F4780"/>
    <w:rsid w:val="005F5047"/>
    <w:rsid w:val="005F545A"/>
    <w:rsid w:val="005F558A"/>
    <w:rsid w:val="005F599D"/>
    <w:rsid w:val="005F6075"/>
    <w:rsid w:val="005F6269"/>
    <w:rsid w:val="005F63F7"/>
    <w:rsid w:val="005F6477"/>
    <w:rsid w:val="005F6627"/>
    <w:rsid w:val="005F6C18"/>
    <w:rsid w:val="005F6E75"/>
    <w:rsid w:val="005F7142"/>
    <w:rsid w:val="005F7291"/>
    <w:rsid w:val="005F7554"/>
    <w:rsid w:val="005F762E"/>
    <w:rsid w:val="005F7739"/>
    <w:rsid w:val="005F7773"/>
    <w:rsid w:val="005F77C7"/>
    <w:rsid w:val="005F7F74"/>
    <w:rsid w:val="006004AE"/>
    <w:rsid w:val="006004B4"/>
    <w:rsid w:val="006008BD"/>
    <w:rsid w:val="00600B4B"/>
    <w:rsid w:val="00600FC7"/>
    <w:rsid w:val="00601B39"/>
    <w:rsid w:val="00601BBE"/>
    <w:rsid w:val="00601CD7"/>
    <w:rsid w:val="00602629"/>
    <w:rsid w:val="00602F1F"/>
    <w:rsid w:val="006035A7"/>
    <w:rsid w:val="006035BD"/>
    <w:rsid w:val="00603C42"/>
    <w:rsid w:val="006045BA"/>
    <w:rsid w:val="006048D8"/>
    <w:rsid w:val="006048F6"/>
    <w:rsid w:val="00604EA5"/>
    <w:rsid w:val="0060535E"/>
    <w:rsid w:val="006057FA"/>
    <w:rsid w:val="00605923"/>
    <w:rsid w:val="00605953"/>
    <w:rsid w:val="00606224"/>
    <w:rsid w:val="00606B21"/>
    <w:rsid w:val="00606CC1"/>
    <w:rsid w:val="006072C7"/>
    <w:rsid w:val="00607791"/>
    <w:rsid w:val="00607E0C"/>
    <w:rsid w:val="00610243"/>
    <w:rsid w:val="00610640"/>
    <w:rsid w:val="006107BB"/>
    <w:rsid w:val="00610C2A"/>
    <w:rsid w:val="00610FB5"/>
    <w:rsid w:val="0061114C"/>
    <w:rsid w:val="0061164A"/>
    <w:rsid w:val="0061198C"/>
    <w:rsid w:val="00611D6E"/>
    <w:rsid w:val="00611E6A"/>
    <w:rsid w:val="00611E94"/>
    <w:rsid w:val="00611F7C"/>
    <w:rsid w:val="0061200B"/>
    <w:rsid w:val="0061201D"/>
    <w:rsid w:val="00612226"/>
    <w:rsid w:val="006124A3"/>
    <w:rsid w:val="006127C8"/>
    <w:rsid w:val="0061304B"/>
    <w:rsid w:val="00613271"/>
    <w:rsid w:val="006134A1"/>
    <w:rsid w:val="006134A7"/>
    <w:rsid w:val="00613673"/>
    <w:rsid w:val="006136E3"/>
    <w:rsid w:val="00613879"/>
    <w:rsid w:val="00613E2B"/>
    <w:rsid w:val="00613FB3"/>
    <w:rsid w:val="00614049"/>
    <w:rsid w:val="006140A3"/>
    <w:rsid w:val="00614214"/>
    <w:rsid w:val="0061423C"/>
    <w:rsid w:val="00614605"/>
    <w:rsid w:val="00614A29"/>
    <w:rsid w:val="00614F7B"/>
    <w:rsid w:val="006150AD"/>
    <w:rsid w:val="0061515E"/>
    <w:rsid w:val="006157B1"/>
    <w:rsid w:val="006164D1"/>
    <w:rsid w:val="0061750B"/>
    <w:rsid w:val="00617A1D"/>
    <w:rsid w:val="00617C96"/>
    <w:rsid w:val="00617CCE"/>
    <w:rsid w:val="00620752"/>
    <w:rsid w:val="006209BC"/>
    <w:rsid w:val="00620E9A"/>
    <w:rsid w:val="006212AD"/>
    <w:rsid w:val="006212BF"/>
    <w:rsid w:val="00621596"/>
    <w:rsid w:val="00621A69"/>
    <w:rsid w:val="00622481"/>
    <w:rsid w:val="006228AB"/>
    <w:rsid w:val="00623526"/>
    <w:rsid w:val="00624283"/>
    <w:rsid w:val="0062448C"/>
    <w:rsid w:val="00624B86"/>
    <w:rsid w:val="00624EB7"/>
    <w:rsid w:val="00624F3A"/>
    <w:rsid w:val="006253C5"/>
    <w:rsid w:val="0062543D"/>
    <w:rsid w:val="0062591D"/>
    <w:rsid w:val="00625A0E"/>
    <w:rsid w:val="0062609C"/>
    <w:rsid w:val="00626CF8"/>
    <w:rsid w:val="00626DC0"/>
    <w:rsid w:val="0062720A"/>
    <w:rsid w:val="00627D93"/>
    <w:rsid w:val="00627E40"/>
    <w:rsid w:val="00627F4B"/>
    <w:rsid w:val="00627FCF"/>
    <w:rsid w:val="006300AB"/>
    <w:rsid w:val="006300CF"/>
    <w:rsid w:val="00630152"/>
    <w:rsid w:val="00630398"/>
    <w:rsid w:val="00630678"/>
    <w:rsid w:val="00630F6D"/>
    <w:rsid w:val="006314E7"/>
    <w:rsid w:val="006316B1"/>
    <w:rsid w:val="00632579"/>
    <w:rsid w:val="0063274A"/>
    <w:rsid w:val="00632D69"/>
    <w:rsid w:val="00633065"/>
    <w:rsid w:val="0063309D"/>
    <w:rsid w:val="0063355D"/>
    <w:rsid w:val="00633932"/>
    <w:rsid w:val="00633A25"/>
    <w:rsid w:val="00633B7F"/>
    <w:rsid w:val="00633D58"/>
    <w:rsid w:val="006347FF"/>
    <w:rsid w:val="0063491B"/>
    <w:rsid w:val="006349BA"/>
    <w:rsid w:val="00635060"/>
    <w:rsid w:val="00635FDB"/>
    <w:rsid w:val="006360E9"/>
    <w:rsid w:val="0063630A"/>
    <w:rsid w:val="00636343"/>
    <w:rsid w:val="0063685F"/>
    <w:rsid w:val="006369A6"/>
    <w:rsid w:val="00636DA4"/>
    <w:rsid w:val="0063774F"/>
    <w:rsid w:val="00637B33"/>
    <w:rsid w:val="00637D4A"/>
    <w:rsid w:val="00640001"/>
    <w:rsid w:val="0064084B"/>
    <w:rsid w:val="006409B2"/>
    <w:rsid w:val="00640BB0"/>
    <w:rsid w:val="00640F35"/>
    <w:rsid w:val="006412B5"/>
    <w:rsid w:val="00642282"/>
    <w:rsid w:val="006422AC"/>
    <w:rsid w:val="00642B0E"/>
    <w:rsid w:val="0064306A"/>
    <w:rsid w:val="006430D1"/>
    <w:rsid w:val="00643105"/>
    <w:rsid w:val="00643270"/>
    <w:rsid w:val="006433A9"/>
    <w:rsid w:val="00644777"/>
    <w:rsid w:val="00645603"/>
    <w:rsid w:val="00645A6D"/>
    <w:rsid w:val="00645B24"/>
    <w:rsid w:val="00646151"/>
    <w:rsid w:val="00646207"/>
    <w:rsid w:val="006467AC"/>
    <w:rsid w:val="00646992"/>
    <w:rsid w:val="00646D7A"/>
    <w:rsid w:val="00646D81"/>
    <w:rsid w:val="00646F7F"/>
    <w:rsid w:val="006475D4"/>
    <w:rsid w:val="00647608"/>
    <w:rsid w:val="006476B2"/>
    <w:rsid w:val="00647750"/>
    <w:rsid w:val="0064781F"/>
    <w:rsid w:val="00647B93"/>
    <w:rsid w:val="00647E8D"/>
    <w:rsid w:val="00647F2A"/>
    <w:rsid w:val="0065013D"/>
    <w:rsid w:val="00650472"/>
    <w:rsid w:val="00650637"/>
    <w:rsid w:val="006509B7"/>
    <w:rsid w:val="00650EFA"/>
    <w:rsid w:val="0065119F"/>
    <w:rsid w:val="006511D5"/>
    <w:rsid w:val="0065134D"/>
    <w:rsid w:val="00651CA5"/>
    <w:rsid w:val="006529C2"/>
    <w:rsid w:val="00652C55"/>
    <w:rsid w:val="00653282"/>
    <w:rsid w:val="0065328A"/>
    <w:rsid w:val="00653437"/>
    <w:rsid w:val="0065353A"/>
    <w:rsid w:val="00653DFB"/>
    <w:rsid w:val="00653E6B"/>
    <w:rsid w:val="00653EBA"/>
    <w:rsid w:val="00653FBD"/>
    <w:rsid w:val="006540B1"/>
    <w:rsid w:val="0065538E"/>
    <w:rsid w:val="006554D0"/>
    <w:rsid w:val="0065585A"/>
    <w:rsid w:val="00655EAD"/>
    <w:rsid w:val="00655FE6"/>
    <w:rsid w:val="00656335"/>
    <w:rsid w:val="00656479"/>
    <w:rsid w:val="00656655"/>
    <w:rsid w:val="006566BF"/>
    <w:rsid w:val="006568D2"/>
    <w:rsid w:val="00656DB1"/>
    <w:rsid w:val="00657356"/>
    <w:rsid w:val="0065775E"/>
    <w:rsid w:val="00657D45"/>
    <w:rsid w:val="00657FD7"/>
    <w:rsid w:val="00660457"/>
    <w:rsid w:val="00660644"/>
    <w:rsid w:val="006613C1"/>
    <w:rsid w:val="00661592"/>
    <w:rsid w:val="00661AFE"/>
    <w:rsid w:val="00661D88"/>
    <w:rsid w:val="006620F4"/>
    <w:rsid w:val="006624B6"/>
    <w:rsid w:val="0066280A"/>
    <w:rsid w:val="00662C38"/>
    <w:rsid w:val="00663174"/>
    <w:rsid w:val="00663355"/>
    <w:rsid w:val="0066352C"/>
    <w:rsid w:val="0066359B"/>
    <w:rsid w:val="00663667"/>
    <w:rsid w:val="00663CC3"/>
    <w:rsid w:val="00663DB6"/>
    <w:rsid w:val="006640B8"/>
    <w:rsid w:val="006640E3"/>
    <w:rsid w:val="0066426B"/>
    <w:rsid w:val="00664303"/>
    <w:rsid w:val="00664542"/>
    <w:rsid w:val="006646D7"/>
    <w:rsid w:val="006646F3"/>
    <w:rsid w:val="00664B5C"/>
    <w:rsid w:val="00664D52"/>
    <w:rsid w:val="00665120"/>
    <w:rsid w:val="00665A3E"/>
    <w:rsid w:val="00666095"/>
    <w:rsid w:val="006660DA"/>
    <w:rsid w:val="006662D1"/>
    <w:rsid w:val="00666CAB"/>
    <w:rsid w:val="00666E83"/>
    <w:rsid w:val="006676F6"/>
    <w:rsid w:val="00667815"/>
    <w:rsid w:val="0066790B"/>
    <w:rsid w:val="00667C39"/>
    <w:rsid w:val="00667CB4"/>
    <w:rsid w:val="00667D9F"/>
    <w:rsid w:val="006702F5"/>
    <w:rsid w:val="006704D2"/>
    <w:rsid w:val="00670573"/>
    <w:rsid w:val="00670676"/>
    <w:rsid w:val="006708BC"/>
    <w:rsid w:val="00670ACF"/>
    <w:rsid w:val="0067123B"/>
    <w:rsid w:val="006715F0"/>
    <w:rsid w:val="006715F7"/>
    <w:rsid w:val="00671A31"/>
    <w:rsid w:val="00671AF0"/>
    <w:rsid w:val="00671CF7"/>
    <w:rsid w:val="00672886"/>
    <w:rsid w:val="006728C1"/>
    <w:rsid w:val="00672927"/>
    <w:rsid w:val="00673090"/>
    <w:rsid w:val="0067323C"/>
    <w:rsid w:val="0067368E"/>
    <w:rsid w:val="00673860"/>
    <w:rsid w:val="00673E66"/>
    <w:rsid w:val="00673F7B"/>
    <w:rsid w:val="00673FCD"/>
    <w:rsid w:val="00674676"/>
    <w:rsid w:val="00674732"/>
    <w:rsid w:val="0067498C"/>
    <w:rsid w:val="00674E9D"/>
    <w:rsid w:val="00674F4E"/>
    <w:rsid w:val="0067556A"/>
    <w:rsid w:val="00676887"/>
    <w:rsid w:val="00676B1E"/>
    <w:rsid w:val="00676BA6"/>
    <w:rsid w:val="0067749D"/>
    <w:rsid w:val="006775EB"/>
    <w:rsid w:val="00677AAC"/>
    <w:rsid w:val="006800B6"/>
    <w:rsid w:val="00680410"/>
    <w:rsid w:val="006804A7"/>
    <w:rsid w:val="00680868"/>
    <w:rsid w:val="00680B8F"/>
    <w:rsid w:val="0068238E"/>
    <w:rsid w:val="0068294F"/>
    <w:rsid w:val="00682A67"/>
    <w:rsid w:val="00682AB3"/>
    <w:rsid w:val="00682B7F"/>
    <w:rsid w:val="006833D1"/>
    <w:rsid w:val="00683C43"/>
    <w:rsid w:val="00683EDB"/>
    <w:rsid w:val="006841C8"/>
    <w:rsid w:val="00684214"/>
    <w:rsid w:val="0068474F"/>
    <w:rsid w:val="00684FBA"/>
    <w:rsid w:val="00685297"/>
    <w:rsid w:val="006860C4"/>
    <w:rsid w:val="00686292"/>
    <w:rsid w:val="006864E2"/>
    <w:rsid w:val="006868F9"/>
    <w:rsid w:val="00686BFD"/>
    <w:rsid w:val="00686C60"/>
    <w:rsid w:val="006870DB"/>
    <w:rsid w:val="00687335"/>
    <w:rsid w:val="0068773F"/>
    <w:rsid w:val="0068786F"/>
    <w:rsid w:val="006879CD"/>
    <w:rsid w:val="00687C36"/>
    <w:rsid w:val="00687CD2"/>
    <w:rsid w:val="00687DFF"/>
    <w:rsid w:val="00690992"/>
    <w:rsid w:val="00691298"/>
    <w:rsid w:val="006913EC"/>
    <w:rsid w:val="006915D6"/>
    <w:rsid w:val="00691921"/>
    <w:rsid w:val="006926F7"/>
    <w:rsid w:val="00692A66"/>
    <w:rsid w:val="00692AE5"/>
    <w:rsid w:val="0069457C"/>
    <w:rsid w:val="006949C2"/>
    <w:rsid w:val="00695284"/>
    <w:rsid w:val="006952D2"/>
    <w:rsid w:val="006953EC"/>
    <w:rsid w:val="00695633"/>
    <w:rsid w:val="00695937"/>
    <w:rsid w:val="00695C18"/>
    <w:rsid w:val="00695D96"/>
    <w:rsid w:val="00696106"/>
    <w:rsid w:val="00696C2F"/>
    <w:rsid w:val="00697028"/>
    <w:rsid w:val="006A05DC"/>
    <w:rsid w:val="006A0938"/>
    <w:rsid w:val="006A0996"/>
    <w:rsid w:val="006A0D16"/>
    <w:rsid w:val="006A0D47"/>
    <w:rsid w:val="006A13A4"/>
    <w:rsid w:val="006A1404"/>
    <w:rsid w:val="006A23EC"/>
    <w:rsid w:val="006A24EB"/>
    <w:rsid w:val="006A25C6"/>
    <w:rsid w:val="006A2F87"/>
    <w:rsid w:val="006A31FD"/>
    <w:rsid w:val="006A36D2"/>
    <w:rsid w:val="006A3912"/>
    <w:rsid w:val="006A3DEE"/>
    <w:rsid w:val="006A3F46"/>
    <w:rsid w:val="006A40AB"/>
    <w:rsid w:val="006A4101"/>
    <w:rsid w:val="006A4349"/>
    <w:rsid w:val="006A436C"/>
    <w:rsid w:val="006A4626"/>
    <w:rsid w:val="006A47A2"/>
    <w:rsid w:val="006A4E34"/>
    <w:rsid w:val="006A554E"/>
    <w:rsid w:val="006A5DCE"/>
    <w:rsid w:val="006A6270"/>
    <w:rsid w:val="006A6CA1"/>
    <w:rsid w:val="006A76BA"/>
    <w:rsid w:val="006B0074"/>
    <w:rsid w:val="006B0807"/>
    <w:rsid w:val="006B0A8F"/>
    <w:rsid w:val="006B0BB0"/>
    <w:rsid w:val="006B10F6"/>
    <w:rsid w:val="006B175B"/>
    <w:rsid w:val="006B1905"/>
    <w:rsid w:val="006B259A"/>
    <w:rsid w:val="006B26DA"/>
    <w:rsid w:val="006B28B3"/>
    <w:rsid w:val="006B313D"/>
    <w:rsid w:val="006B319E"/>
    <w:rsid w:val="006B31C9"/>
    <w:rsid w:val="006B33FD"/>
    <w:rsid w:val="006B3961"/>
    <w:rsid w:val="006B4133"/>
    <w:rsid w:val="006B449C"/>
    <w:rsid w:val="006B45B5"/>
    <w:rsid w:val="006B498A"/>
    <w:rsid w:val="006B4C0D"/>
    <w:rsid w:val="006B4D39"/>
    <w:rsid w:val="006B4EA9"/>
    <w:rsid w:val="006B4FB0"/>
    <w:rsid w:val="006B525B"/>
    <w:rsid w:val="006B5569"/>
    <w:rsid w:val="006B56D4"/>
    <w:rsid w:val="006B581C"/>
    <w:rsid w:val="006B5ECE"/>
    <w:rsid w:val="006B6520"/>
    <w:rsid w:val="006B6DC0"/>
    <w:rsid w:val="006B7032"/>
    <w:rsid w:val="006B76AD"/>
    <w:rsid w:val="006B78DC"/>
    <w:rsid w:val="006B7DFE"/>
    <w:rsid w:val="006C01FD"/>
    <w:rsid w:val="006C0C38"/>
    <w:rsid w:val="006C0CD6"/>
    <w:rsid w:val="006C0D4C"/>
    <w:rsid w:val="006C1101"/>
    <w:rsid w:val="006C12C3"/>
    <w:rsid w:val="006C13FD"/>
    <w:rsid w:val="006C1442"/>
    <w:rsid w:val="006C18DA"/>
    <w:rsid w:val="006C1CF9"/>
    <w:rsid w:val="006C2035"/>
    <w:rsid w:val="006C2476"/>
    <w:rsid w:val="006C2CCE"/>
    <w:rsid w:val="006C2D8B"/>
    <w:rsid w:val="006C33D5"/>
    <w:rsid w:val="006C3584"/>
    <w:rsid w:val="006C3716"/>
    <w:rsid w:val="006C37C7"/>
    <w:rsid w:val="006C3B0C"/>
    <w:rsid w:val="006C3C7C"/>
    <w:rsid w:val="006C3CD2"/>
    <w:rsid w:val="006C3D11"/>
    <w:rsid w:val="006C48FD"/>
    <w:rsid w:val="006C4BF3"/>
    <w:rsid w:val="006C4D82"/>
    <w:rsid w:val="006C4EB1"/>
    <w:rsid w:val="006C51BF"/>
    <w:rsid w:val="006C5EEF"/>
    <w:rsid w:val="006C5F55"/>
    <w:rsid w:val="006C67E6"/>
    <w:rsid w:val="006C72E6"/>
    <w:rsid w:val="006C7671"/>
    <w:rsid w:val="006C7A8B"/>
    <w:rsid w:val="006D008D"/>
    <w:rsid w:val="006D03E1"/>
    <w:rsid w:val="006D14F2"/>
    <w:rsid w:val="006D1740"/>
    <w:rsid w:val="006D17A4"/>
    <w:rsid w:val="006D2209"/>
    <w:rsid w:val="006D23D0"/>
    <w:rsid w:val="006D2A34"/>
    <w:rsid w:val="006D3040"/>
    <w:rsid w:val="006D31B5"/>
    <w:rsid w:val="006D33CC"/>
    <w:rsid w:val="006D386F"/>
    <w:rsid w:val="006D3888"/>
    <w:rsid w:val="006D3AC8"/>
    <w:rsid w:val="006D3C99"/>
    <w:rsid w:val="006D4010"/>
    <w:rsid w:val="006D41E7"/>
    <w:rsid w:val="006D4347"/>
    <w:rsid w:val="006D436C"/>
    <w:rsid w:val="006D48FC"/>
    <w:rsid w:val="006D4A70"/>
    <w:rsid w:val="006D4A7A"/>
    <w:rsid w:val="006D4E21"/>
    <w:rsid w:val="006D50C6"/>
    <w:rsid w:val="006D5116"/>
    <w:rsid w:val="006D51FD"/>
    <w:rsid w:val="006D53AF"/>
    <w:rsid w:val="006D5478"/>
    <w:rsid w:val="006D562C"/>
    <w:rsid w:val="006D5928"/>
    <w:rsid w:val="006D623A"/>
    <w:rsid w:val="006D6305"/>
    <w:rsid w:val="006D65F9"/>
    <w:rsid w:val="006D6611"/>
    <w:rsid w:val="006D6A4F"/>
    <w:rsid w:val="006D6A88"/>
    <w:rsid w:val="006D6B6B"/>
    <w:rsid w:val="006D6C7D"/>
    <w:rsid w:val="006D6FED"/>
    <w:rsid w:val="006D7555"/>
    <w:rsid w:val="006E0071"/>
    <w:rsid w:val="006E0202"/>
    <w:rsid w:val="006E038F"/>
    <w:rsid w:val="006E0431"/>
    <w:rsid w:val="006E06A8"/>
    <w:rsid w:val="006E0DD1"/>
    <w:rsid w:val="006E109B"/>
    <w:rsid w:val="006E17AE"/>
    <w:rsid w:val="006E2024"/>
    <w:rsid w:val="006E248D"/>
    <w:rsid w:val="006E2A0C"/>
    <w:rsid w:val="006E2B4E"/>
    <w:rsid w:val="006E2CDF"/>
    <w:rsid w:val="006E3273"/>
    <w:rsid w:val="006E34AD"/>
    <w:rsid w:val="006E35B1"/>
    <w:rsid w:val="006E3BF7"/>
    <w:rsid w:val="006E3C57"/>
    <w:rsid w:val="006E40F2"/>
    <w:rsid w:val="006E4496"/>
    <w:rsid w:val="006E4608"/>
    <w:rsid w:val="006E4861"/>
    <w:rsid w:val="006E4873"/>
    <w:rsid w:val="006E50AD"/>
    <w:rsid w:val="006E55FF"/>
    <w:rsid w:val="006E57F7"/>
    <w:rsid w:val="006E58B8"/>
    <w:rsid w:val="006E5B85"/>
    <w:rsid w:val="006E5BC2"/>
    <w:rsid w:val="006E5CB9"/>
    <w:rsid w:val="006E5CDE"/>
    <w:rsid w:val="006E5D12"/>
    <w:rsid w:val="006E5FB3"/>
    <w:rsid w:val="006E630C"/>
    <w:rsid w:val="006E74D3"/>
    <w:rsid w:val="006E7555"/>
    <w:rsid w:val="006E76A1"/>
    <w:rsid w:val="006F010B"/>
    <w:rsid w:val="006F0538"/>
    <w:rsid w:val="006F0AAA"/>
    <w:rsid w:val="006F1BCD"/>
    <w:rsid w:val="006F1C5B"/>
    <w:rsid w:val="006F1C6C"/>
    <w:rsid w:val="006F1DF8"/>
    <w:rsid w:val="006F21F4"/>
    <w:rsid w:val="006F228B"/>
    <w:rsid w:val="006F2C7D"/>
    <w:rsid w:val="006F2C89"/>
    <w:rsid w:val="006F2E8A"/>
    <w:rsid w:val="006F34DD"/>
    <w:rsid w:val="006F37D8"/>
    <w:rsid w:val="006F411F"/>
    <w:rsid w:val="006F48D7"/>
    <w:rsid w:val="006F4A5F"/>
    <w:rsid w:val="006F4A90"/>
    <w:rsid w:val="006F4CFB"/>
    <w:rsid w:val="006F5552"/>
    <w:rsid w:val="006F5557"/>
    <w:rsid w:val="006F57A0"/>
    <w:rsid w:val="006F58E7"/>
    <w:rsid w:val="006F6117"/>
    <w:rsid w:val="006F6205"/>
    <w:rsid w:val="006F62F4"/>
    <w:rsid w:val="006F63AB"/>
    <w:rsid w:val="006F6504"/>
    <w:rsid w:val="006F65FD"/>
    <w:rsid w:val="006F671B"/>
    <w:rsid w:val="006F679D"/>
    <w:rsid w:val="006F6842"/>
    <w:rsid w:val="006F6B58"/>
    <w:rsid w:val="006F6F4B"/>
    <w:rsid w:val="006F7BDF"/>
    <w:rsid w:val="006F7C1F"/>
    <w:rsid w:val="0070034A"/>
    <w:rsid w:val="00700375"/>
    <w:rsid w:val="0070045F"/>
    <w:rsid w:val="007007AA"/>
    <w:rsid w:val="0070082A"/>
    <w:rsid w:val="00700A86"/>
    <w:rsid w:val="00700F11"/>
    <w:rsid w:val="00700FFA"/>
    <w:rsid w:val="0070101E"/>
    <w:rsid w:val="0070200E"/>
    <w:rsid w:val="00702682"/>
    <w:rsid w:val="00702760"/>
    <w:rsid w:val="00702A9B"/>
    <w:rsid w:val="00702C84"/>
    <w:rsid w:val="00702DC3"/>
    <w:rsid w:val="0070343B"/>
    <w:rsid w:val="00703450"/>
    <w:rsid w:val="00703899"/>
    <w:rsid w:val="00703A73"/>
    <w:rsid w:val="00703E3E"/>
    <w:rsid w:val="00703F4D"/>
    <w:rsid w:val="00704130"/>
    <w:rsid w:val="00704259"/>
    <w:rsid w:val="0070431A"/>
    <w:rsid w:val="007047F9"/>
    <w:rsid w:val="0070482A"/>
    <w:rsid w:val="0070493B"/>
    <w:rsid w:val="007050A4"/>
    <w:rsid w:val="0070516C"/>
    <w:rsid w:val="00705591"/>
    <w:rsid w:val="0070560E"/>
    <w:rsid w:val="00705CD4"/>
    <w:rsid w:val="00705D0D"/>
    <w:rsid w:val="00705F0F"/>
    <w:rsid w:val="00705FF1"/>
    <w:rsid w:val="00706085"/>
    <w:rsid w:val="007060E3"/>
    <w:rsid w:val="00706223"/>
    <w:rsid w:val="00706229"/>
    <w:rsid w:val="00706311"/>
    <w:rsid w:val="00706F21"/>
    <w:rsid w:val="0070711B"/>
    <w:rsid w:val="0070731B"/>
    <w:rsid w:val="007078BF"/>
    <w:rsid w:val="00707E2C"/>
    <w:rsid w:val="00710166"/>
    <w:rsid w:val="00710360"/>
    <w:rsid w:val="0071048E"/>
    <w:rsid w:val="007104A2"/>
    <w:rsid w:val="0071063E"/>
    <w:rsid w:val="007114D4"/>
    <w:rsid w:val="00711A55"/>
    <w:rsid w:val="00711B06"/>
    <w:rsid w:val="00711E1E"/>
    <w:rsid w:val="00712B57"/>
    <w:rsid w:val="0071303D"/>
    <w:rsid w:val="00713133"/>
    <w:rsid w:val="0071325A"/>
    <w:rsid w:val="00713792"/>
    <w:rsid w:val="007137DF"/>
    <w:rsid w:val="007138BF"/>
    <w:rsid w:val="00714229"/>
    <w:rsid w:val="007144A6"/>
    <w:rsid w:val="007147A5"/>
    <w:rsid w:val="00714CD2"/>
    <w:rsid w:val="00715462"/>
    <w:rsid w:val="007154CA"/>
    <w:rsid w:val="0071571B"/>
    <w:rsid w:val="0071591E"/>
    <w:rsid w:val="00715C58"/>
    <w:rsid w:val="007162B2"/>
    <w:rsid w:val="0071663D"/>
    <w:rsid w:val="0071699C"/>
    <w:rsid w:val="00716DC9"/>
    <w:rsid w:val="00716FB7"/>
    <w:rsid w:val="0071700A"/>
    <w:rsid w:val="00717405"/>
    <w:rsid w:val="00717584"/>
    <w:rsid w:val="007177D8"/>
    <w:rsid w:val="00717E16"/>
    <w:rsid w:val="00717F09"/>
    <w:rsid w:val="00720285"/>
    <w:rsid w:val="00720609"/>
    <w:rsid w:val="00721A94"/>
    <w:rsid w:val="00722441"/>
    <w:rsid w:val="00722676"/>
    <w:rsid w:val="00722898"/>
    <w:rsid w:val="00722CA3"/>
    <w:rsid w:val="00722F9D"/>
    <w:rsid w:val="007230A8"/>
    <w:rsid w:val="007232E4"/>
    <w:rsid w:val="007240FE"/>
    <w:rsid w:val="0072425F"/>
    <w:rsid w:val="007243F9"/>
    <w:rsid w:val="0072472F"/>
    <w:rsid w:val="00724F01"/>
    <w:rsid w:val="007253B1"/>
    <w:rsid w:val="007256AA"/>
    <w:rsid w:val="00725759"/>
    <w:rsid w:val="00725904"/>
    <w:rsid w:val="00726EB8"/>
    <w:rsid w:val="0072706B"/>
    <w:rsid w:val="0072756D"/>
    <w:rsid w:val="00727A7D"/>
    <w:rsid w:val="00727FDB"/>
    <w:rsid w:val="007301CB"/>
    <w:rsid w:val="007301D2"/>
    <w:rsid w:val="007303AD"/>
    <w:rsid w:val="00730459"/>
    <w:rsid w:val="007305D0"/>
    <w:rsid w:val="007309F3"/>
    <w:rsid w:val="00730F54"/>
    <w:rsid w:val="00731081"/>
    <w:rsid w:val="007311A9"/>
    <w:rsid w:val="00732303"/>
    <w:rsid w:val="0073232C"/>
    <w:rsid w:val="0073244B"/>
    <w:rsid w:val="007333B0"/>
    <w:rsid w:val="007333EA"/>
    <w:rsid w:val="00733827"/>
    <w:rsid w:val="00733982"/>
    <w:rsid w:val="00733CC3"/>
    <w:rsid w:val="00734AE4"/>
    <w:rsid w:val="00734C4F"/>
    <w:rsid w:val="00734C79"/>
    <w:rsid w:val="00734F7C"/>
    <w:rsid w:val="00735217"/>
    <w:rsid w:val="00735335"/>
    <w:rsid w:val="00735738"/>
    <w:rsid w:val="0073601C"/>
    <w:rsid w:val="00736099"/>
    <w:rsid w:val="00736126"/>
    <w:rsid w:val="007361A7"/>
    <w:rsid w:val="0073623C"/>
    <w:rsid w:val="0073659E"/>
    <w:rsid w:val="007367F3"/>
    <w:rsid w:val="00736938"/>
    <w:rsid w:val="00736980"/>
    <w:rsid w:val="00736F45"/>
    <w:rsid w:val="00737325"/>
    <w:rsid w:val="00737487"/>
    <w:rsid w:val="00737AAE"/>
    <w:rsid w:val="00737B18"/>
    <w:rsid w:val="007408B3"/>
    <w:rsid w:val="00740905"/>
    <w:rsid w:val="0074103C"/>
    <w:rsid w:val="00741375"/>
    <w:rsid w:val="007416A2"/>
    <w:rsid w:val="007416D7"/>
    <w:rsid w:val="007417EF"/>
    <w:rsid w:val="00741A11"/>
    <w:rsid w:val="00741AA9"/>
    <w:rsid w:val="007420E3"/>
    <w:rsid w:val="00742A59"/>
    <w:rsid w:val="00742B47"/>
    <w:rsid w:val="00742F0F"/>
    <w:rsid w:val="00743061"/>
    <w:rsid w:val="0074310F"/>
    <w:rsid w:val="007432A7"/>
    <w:rsid w:val="0074355D"/>
    <w:rsid w:val="0074361F"/>
    <w:rsid w:val="00743F0E"/>
    <w:rsid w:val="0074401D"/>
    <w:rsid w:val="00744125"/>
    <w:rsid w:val="00744166"/>
    <w:rsid w:val="007442EA"/>
    <w:rsid w:val="00744555"/>
    <w:rsid w:val="0074480F"/>
    <w:rsid w:val="00744D5E"/>
    <w:rsid w:val="007451DD"/>
    <w:rsid w:val="007456EB"/>
    <w:rsid w:val="00745728"/>
    <w:rsid w:val="00745782"/>
    <w:rsid w:val="00745812"/>
    <w:rsid w:val="00745826"/>
    <w:rsid w:val="00745B18"/>
    <w:rsid w:val="00745EFF"/>
    <w:rsid w:val="00746367"/>
    <w:rsid w:val="00746820"/>
    <w:rsid w:val="00746C68"/>
    <w:rsid w:val="00746CB1"/>
    <w:rsid w:val="00746D58"/>
    <w:rsid w:val="00747083"/>
    <w:rsid w:val="0074729A"/>
    <w:rsid w:val="007478DD"/>
    <w:rsid w:val="00747924"/>
    <w:rsid w:val="007479C5"/>
    <w:rsid w:val="00747EF9"/>
    <w:rsid w:val="00750522"/>
    <w:rsid w:val="007505ED"/>
    <w:rsid w:val="007508C0"/>
    <w:rsid w:val="00750902"/>
    <w:rsid w:val="00750999"/>
    <w:rsid w:val="00750A3C"/>
    <w:rsid w:val="00750D1D"/>
    <w:rsid w:val="00750E55"/>
    <w:rsid w:val="0075103B"/>
    <w:rsid w:val="007510D3"/>
    <w:rsid w:val="007510F4"/>
    <w:rsid w:val="007512FB"/>
    <w:rsid w:val="007515B8"/>
    <w:rsid w:val="00751954"/>
    <w:rsid w:val="00751BC5"/>
    <w:rsid w:val="0075277E"/>
    <w:rsid w:val="00752807"/>
    <w:rsid w:val="00752A0E"/>
    <w:rsid w:val="00753042"/>
    <w:rsid w:val="0075311B"/>
    <w:rsid w:val="00753721"/>
    <w:rsid w:val="00753DFF"/>
    <w:rsid w:val="00753FD2"/>
    <w:rsid w:val="00754A0A"/>
    <w:rsid w:val="00754CC6"/>
    <w:rsid w:val="0075589C"/>
    <w:rsid w:val="00755F07"/>
    <w:rsid w:val="00755F2F"/>
    <w:rsid w:val="00756753"/>
    <w:rsid w:val="007569C7"/>
    <w:rsid w:val="00756F93"/>
    <w:rsid w:val="00757060"/>
    <w:rsid w:val="0075719E"/>
    <w:rsid w:val="0075742F"/>
    <w:rsid w:val="007575F9"/>
    <w:rsid w:val="007602D2"/>
    <w:rsid w:val="00760672"/>
    <w:rsid w:val="007609E2"/>
    <w:rsid w:val="00760F54"/>
    <w:rsid w:val="007618C8"/>
    <w:rsid w:val="00761C6E"/>
    <w:rsid w:val="00762755"/>
    <w:rsid w:val="00762B83"/>
    <w:rsid w:val="00762E3C"/>
    <w:rsid w:val="0076334B"/>
    <w:rsid w:val="00763523"/>
    <w:rsid w:val="00763C32"/>
    <w:rsid w:val="00763CC0"/>
    <w:rsid w:val="00764482"/>
    <w:rsid w:val="00764492"/>
    <w:rsid w:val="007645E3"/>
    <w:rsid w:val="007649CC"/>
    <w:rsid w:val="00764AB4"/>
    <w:rsid w:val="00764C07"/>
    <w:rsid w:val="00764FB9"/>
    <w:rsid w:val="007650A1"/>
    <w:rsid w:val="00765123"/>
    <w:rsid w:val="00765B9A"/>
    <w:rsid w:val="00765BF4"/>
    <w:rsid w:val="00765F09"/>
    <w:rsid w:val="00766877"/>
    <w:rsid w:val="007671BB"/>
    <w:rsid w:val="00767309"/>
    <w:rsid w:val="007677A4"/>
    <w:rsid w:val="00767963"/>
    <w:rsid w:val="00767BD8"/>
    <w:rsid w:val="00770221"/>
    <w:rsid w:val="0077051D"/>
    <w:rsid w:val="0077058F"/>
    <w:rsid w:val="007706D9"/>
    <w:rsid w:val="00770B81"/>
    <w:rsid w:val="00770B8E"/>
    <w:rsid w:val="00770BBD"/>
    <w:rsid w:val="007713F1"/>
    <w:rsid w:val="007716F4"/>
    <w:rsid w:val="00771943"/>
    <w:rsid w:val="00771D63"/>
    <w:rsid w:val="00771E22"/>
    <w:rsid w:val="007728F9"/>
    <w:rsid w:val="00772F42"/>
    <w:rsid w:val="007735D6"/>
    <w:rsid w:val="00773668"/>
    <w:rsid w:val="00773874"/>
    <w:rsid w:val="0077456B"/>
    <w:rsid w:val="007747A8"/>
    <w:rsid w:val="00774874"/>
    <w:rsid w:val="00774916"/>
    <w:rsid w:val="007749C6"/>
    <w:rsid w:val="007752AF"/>
    <w:rsid w:val="007756A8"/>
    <w:rsid w:val="00776153"/>
    <w:rsid w:val="007767E0"/>
    <w:rsid w:val="00776A84"/>
    <w:rsid w:val="00776B62"/>
    <w:rsid w:val="00776B65"/>
    <w:rsid w:val="00776C4C"/>
    <w:rsid w:val="00776EA1"/>
    <w:rsid w:val="00776EB7"/>
    <w:rsid w:val="00776F70"/>
    <w:rsid w:val="00777370"/>
    <w:rsid w:val="007773DC"/>
    <w:rsid w:val="0077786D"/>
    <w:rsid w:val="00777BBD"/>
    <w:rsid w:val="00777C9D"/>
    <w:rsid w:val="00777D3E"/>
    <w:rsid w:val="00780430"/>
    <w:rsid w:val="0078055E"/>
    <w:rsid w:val="0078074E"/>
    <w:rsid w:val="00780B65"/>
    <w:rsid w:val="00780BE2"/>
    <w:rsid w:val="00780D9E"/>
    <w:rsid w:val="00780F19"/>
    <w:rsid w:val="0078110F"/>
    <w:rsid w:val="0078191B"/>
    <w:rsid w:val="007823D1"/>
    <w:rsid w:val="007828D5"/>
    <w:rsid w:val="007829A6"/>
    <w:rsid w:val="00782D22"/>
    <w:rsid w:val="00782DDD"/>
    <w:rsid w:val="00782FDC"/>
    <w:rsid w:val="007830EA"/>
    <w:rsid w:val="00783100"/>
    <w:rsid w:val="007838C7"/>
    <w:rsid w:val="00783AB2"/>
    <w:rsid w:val="00783D1A"/>
    <w:rsid w:val="00783E7B"/>
    <w:rsid w:val="00783E93"/>
    <w:rsid w:val="007844D5"/>
    <w:rsid w:val="007849BF"/>
    <w:rsid w:val="00784A4B"/>
    <w:rsid w:val="00784E8C"/>
    <w:rsid w:val="0078527C"/>
    <w:rsid w:val="007854F3"/>
    <w:rsid w:val="007857AA"/>
    <w:rsid w:val="007858D7"/>
    <w:rsid w:val="00785A2D"/>
    <w:rsid w:val="00785A34"/>
    <w:rsid w:val="00785D38"/>
    <w:rsid w:val="00785E75"/>
    <w:rsid w:val="0078664F"/>
    <w:rsid w:val="00786B15"/>
    <w:rsid w:val="00786B65"/>
    <w:rsid w:val="007878CE"/>
    <w:rsid w:val="007904A0"/>
    <w:rsid w:val="007913F4"/>
    <w:rsid w:val="0079141E"/>
    <w:rsid w:val="00791543"/>
    <w:rsid w:val="00791899"/>
    <w:rsid w:val="00791E58"/>
    <w:rsid w:val="00791F67"/>
    <w:rsid w:val="007923A2"/>
    <w:rsid w:val="007927EF"/>
    <w:rsid w:val="0079280A"/>
    <w:rsid w:val="007928D8"/>
    <w:rsid w:val="00792A60"/>
    <w:rsid w:val="00792D25"/>
    <w:rsid w:val="0079313F"/>
    <w:rsid w:val="007931B6"/>
    <w:rsid w:val="007936DA"/>
    <w:rsid w:val="00793A01"/>
    <w:rsid w:val="00793BAE"/>
    <w:rsid w:val="007941CA"/>
    <w:rsid w:val="0079439E"/>
    <w:rsid w:val="007944C9"/>
    <w:rsid w:val="00794532"/>
    <w:rsid w:val="00794BC9"/>
    <w:rsid w:val="00794C93"/>
    <w:rsid w:val="00794DF2"/>
    <w:rsid w:val="00795659"/>
    <w:rsid w:val="007956C4"/>
    <w:rsid w:val="00795DFA"/>
    <w:rsid w:val="0079618E"/>
    <w:rsid w:val="007963C9"/>
    <w:rsid w:val="00796C2E"/>
    <w:rsid w:val="00796CA4"/>
    <w:rsid w:val="00796E48"/>
    <w:rsid w:val="00797B3B"/>
    <w:rsid w:val="00797DE3"/>
    <w:rsid w:val="007A00D5"/>
    <w:rsid w:val="007A0312"/>
    <w:rsid w:val="007A04FB"/>
    <w:rsid w:val="007A0B98"/>
    <w:rsid w:val="007A0D1C"/>
    <w:rsid w:val="007A26C5"/>
    <w:rsid w:val="007A2A94"/>
    <w:rsid w:val="007A2BB0"/>
    <w:rsid w:val="007A2CEF"/>
    <w:rsid w:val="007A2FBD"/>
    <w:rsid w:val="007A302B"/>
    <w:rsid w:val="007A33F0"/>
    <w:rsid w:val="007A3880"/>
    <w:rsid w:val="007A3DE3"/>
    <w:rsid w:val="007A3F2D"/>
    <w:rsid w:val="007A4704"/>
    <w:rsid w:val="007A4F25"/>
    <w:rsid w:val="007A59B4"/>
    <w:rsid w:val="007A5A0F"/>
    <w:rsid w:val="007A5A9B"/>
    <w:rsid w:val="007A5AA0"/>
    <w:rsid w:val="007A5FD0"/>
    <w:rsid w:val="007A6442"/>
    <w:rsid w:val="007A661A"/>
    <w:rsid w:val="007A66EA"/>
    <w:rsid w:val="007A698C"/>
    <w:rsid w:val="007A6999"/>
    <w:rsid w:val="007A7177"/>
    <w:rsid w:val="007A7515"/>
    <w:rsid w:val="007A79EA"/>
    <w:rsid w:val="007B0218"/>
    <w:rsid w:val="007B0F88"/>
    <w:rsid w:val="007B1083"/>
    <w:rsid w:val="007B1270"/>
    <w:rsid w:val="007B155A"/>
    <w:rsid w:val="007B21D2"/>
    <w:rsid w:val="007B2248"/>
    <w:rsid w:val="007B22EA"/>
    <w:rsid w:val="007B23B0"/>
    <w:rsid w:val="007B2803"/>
    <w:rsid w:val="007B2F14"/>
    <w:rsid w:val="007B35D0"/>
    <w:rsid w:val="007B3A9B"/>
    <w:rsid w:val="007B3DF8"/>
    <w:rsid w:val="007B3DFB"/>
    <w:rsid w:val="007B46C6"/>
    <w:rsid w:val="007B46F7"/>
    <w:rsid w:val="007B4943"/>
    <w:rsid w:val="007B4D7A"/>
    <w:rsid w:val="007B51DA"/>
    <w:rsid w:val="007B53E4"/>
    <w:rsid w:val="007B5496"/>
    <w:rsid w:val="007B5709"/>
    <w:rsid w:val="007B617C"/>
    <w:rsid w:val="007B6AFA"/>
    <w:rsid w:val="007B79B1"/>
    <w:rsid w:val="007B7A69"/>
    <w:rsid w:val="007B7A85"/>
    <w:rsid w:val="007C033C"/>
    <w:rsid w:val="007C0E07"/>
    <w:rsid w:val="007C158D"/>
    <w:rsid w:val="007C1985"/>
    <w:rsid w:val="007C1B17"/>
    <w:rsid w:val="007C232F"/>
    <w:rsid w:val="007C23AE"/>
    <w:rsid w:val="007C2B0E"/>
    <w:rsid w:val="007C2E44"/>
    <w:rsid w:val="007C32AB"/>
    <w:rsid w:val="007C3372"/>
    <w:rsid w:val="007C3B98"/>
    <w:rsid w:val="007C3EEC"/>
    <w:rsid w:val="007C4319"/>
    <w:rsid w:val="007C47A3"/>
    <w:rsid w:val="007C5567"/>
    <w:rsid w:val="007C563F"/>
    <w:rsid w:val="007C57C0"/>
    <w:rsid w:val="007C5856"/>
    <w:rsid w:val="007C5BA8"/>
    <w:rsid w:val="007C6083"/>
    <w:rsid w:val="007C629D"/>
    <w:rsid w:val="007C7287"/>
    <w:rsid w:val="007C7BC8"/>
    <w:rsid w:val="007C7C29"/>
    <w:rsid w:val="007C7CD1"/>
    <w:rsid w:val="007D017B"/>
    <w:rsid w:val="007D0BC7"/>
    <w:rsid w:val="007D0CBC"/>
    <w:rsid w:val="007D10A4"/>
    <w:rsid w:val="007D10ED"/>
    <w:rsid w:val="007D1442"/>
    <w:rsid w:val="007D168E"/>
    <w:rsid w:val="007D177B"/>
    <w:rsid w:val="007D1E63"/>
    <w:rsid w:val="007D1F16"/>
    <w:rsid w:val="007D206C"/>
    <w:rsid w:val="007D2323"/>
    <w:rsid w:val="007D2795"/>
    <w:rsid w:val="007D2811"/>
    <w:rsid w:val="007D2E5E"/>
    <w:rsid w:val="007D311E"/>
    <w:rsid w:val="007D31DF"/>
    <w:rsid w:val="007D3780"/>
    <w:rsid w:val="007D395A"/>
    <w:rsid w:val="007D3968"/>
    <w:rsid w:val="007D3BD7"/>
    <w:rsid w:val="007D3D8E"/>
    <w:rsid w:val="007D4509"/>
    <w:rsid w:val="007D49C5"/>
    <w:rsid w:val="007D4C78"/>
    <w:rsid w:val="007D5CEE"/>
    <w:rsid w:val="007D630D"/>
    <w:rsid w:val="007D6438"/>
    <w:rsid w:val="007D6471"/>
    <w:rsid w:val="007D67D8"/>
    <w:rsid w:val="007D6852"/>
    <w:rsid w:val="007D6AE8"/>
    <w:rsid w:val="007D6BFF"/>
    <w:rsid w:val="007D6D69"/>
    <w:rsid w:val="007D6F72"/>
    <w:rsid w:val="007D7656"/>
    <w:rsid w:val="007D787C"/>
    <w:rsid w:val="007D7950"/>
    <w:rsid w:val="007D7F2C"/>
    <w:rsid w:val="007D7FDD"/>
    <w:rsid w:val="007E00E4"/>
    <w:rsid w:val="007E0301"/>
    <w:rsid w:val="007E0328"/>
    <w:rsid w:val="007E036B"/>
    <w:rsid w:val="007E03AC"/>
    <w:rsid w:val="007E04CC"/>
    <w:rsid w:val="007E0D75"/>
    <w:rsid w:val="007E101A"/>
    <w:rsid w:val="007E1028"/>
    <w:rsid w:val="007E1329"/>
    <w:rsid w:val="007E1AF0"/>
    <w:rsid w:val="007E1D07"/>
    <w:rsid w:val="007E1D8B"/>
    <w:rsid w:val="007E23A5"/>
    <w:rsid w:val="007E2DF6"/>
    <w:rsid w:val="007E2E99"/>
    <w:rsid w:val="007E3133"/>
    <w:rsid w:val="007E3319"/>
    <w:rsid w:val="007E391D"/>
    <w:rsid w:val="007E43BD"/>
    <w:rsid w:val="007E44AE"/>
    <w:rsid w:val="007E4CAB"/>
    <w:rsid w:val="007E528F"/>
    <w:rsid w:val="007E53AE"/>
    <w:rsid w:val="007E564C"/>
    <w:rsid w:val="007E575E"/>
    <w:rsid w:val="007E5822"/>
    <w:rsid w:val="007E5948"/>
    <w:rsid w:val="007E5A66"/>
    <w:rsid w:val="007E5C41"/>
    <w:rsid w:val="007E5D21"/>
    <w:rsid w:val="007E6083"/>
    <w:rsid w:val="007E60B3"/>
    <w:rsid w:val="007E63C8"/>
    <w:rsid w:val="007E6A30"/>
    <w:rsid w:val="007E6B6D"/>
    <w:rsid w:val="007E72B8"/>
    <w:rsid w:val="007E7388"/>
    <w:rsid w:val="007E779F"/>
    <w:rsid w:val="007E78D9"/>
    <w:rsid w:val="007E7BDF"/>
    <w:rsid w:val="007E7D52"/>
    <w:rsid w:val="007E7DD9"/>
    <w:rsid w:val="007F0089"/>
    <w:rsid w:val="007F05C2"/>
    <w:rsid w:val="007F0A1C"/>
    <w:rsid w:val="007F0A48"/>
    <w:rsid w:val="007F0C08"/>
    <w:rsid w:val="007F0D75"/>
    <w:rsid w:val="007F0DC5"/>
    <w:rsid w:val="007F1358"/>
    <w:rsid w:val="007F172B"/>
    <w:rsid w:val="007F17E4"/>
    <w:rsid w:val="007F19F2"/>
    <w:rsid w:val="007F1B08"/>
    <w:rsid w:val="007F1BBB"/>
    <w:rsid w:val="007F1C63"/>
    <w:rsid w:val="007F1C92"/>
    <w:rsid w:val="007F2542"/>
    <w:rsid w:val="007F25FD"/>
    <w:rsid w:val="007F2631"/>
    <w:rsid w:val="007F2960"/>
    <w:rsid w:val="007F2BBF"/>
    <w:rsid w:val="007F2BC4"/>
    <w:rsid w:val="007F3D0C"/>
    <w:rsid w:val="007F41F6"/>
    <w:rsid w:val="007F43AA"/>
    <w:rsid w:val="007F43F7"/>
    <w:rsid w:val="007F4DC9"/>
    <w:rsid w:val="007F503E"/>
    <w:rsid w:val="007F5085"/>
    <w:rsid w:val="007F52A2"/>
    <w:rsid w:val="007F5310"/>
    <w:rsid w:val="007F5B37"/>
    <w:rsid w:val="007F5BD9"/>
    <w:rsid w:val="007F5F0D"/>
    <w:rsid w:val="007F615E"/>
    <w:rsid w:val="007F6394"/>
    <w:rsid w:val="007F64F2"/>
    <w:rsid w:val="007F6513"/>
    <w:rsid w:val="007F6830"/>
    <w:rsid w:val="007F7197"/>
    <w:rsid w:val="007F7281"/>
    <w:rsid w:val="007F7434"/>
    <w:rsid w:val="007F7643"/>
    <w:rsid w:val="007F7F71"/>
    <w:rsid w:val="008001DD"/>
    <w:rsid w:val="00800297"/>
    <w:rsid w:val="008009A2"/>
    <w:rsid w:val="008009ED"/>
    <w:rsid w:val="00800B97"/>
    <w:rsid w:val="00800DD4"/>
    <w:rsid w:val="00801BEF"/>
    <w:rsid w:val="0080220F"/>
    <w:rsid w:val="0080299E"/>
    <w:rsid w:val="00802BB8"/>
    <w:rsid w:val="00802E5E"/>
    <w:rsid w:val="008031A8"/>
    <w:rsid w:val="00803431"/>
    <w:rsid w:val="008039AF"/>
    <w:rsid w:val="008039C7"/>
    <w:rsid w:val="00803A47"/>
    <w:rsid w:val="00803E5B"/>
    <w:rsid w:val="00804FC2"/>
    <w:rsid w:val="0080542E"/>
    <w:rsid w:val="008054C8"/>
    <w:rsid w:val="00805BE1"/>
    <w:rsid w:val="00805F91"/>
    <w:rsid w:val="008060E5"/>
    <w:rsid w:val="00806622"/>
    <w:rsid w:val="0080681B"/>
    <w:rsid w:val="00806F43"/>
    <w:rsid w:val="00807522"/>
    <w:rsid w:val="008076BD"/>
    <w:rsid w:val="00807A79"/>
    <w:rsid w:val="0081001A"/>
    <w:rsid w:val="00810055"/>
    <w:rsid w:val="0081010C"/>
    <w:rsid w:val="00810151"/>
    <w:rsid w:val="0081019C"/>
    <w:rsid w:val="00810207"/>
    <w:rsid w:val="0081072B"/>
    <w:rsid w:val="0081090F"/>
    <w:rsid w:val="00810A9D"/>
    <w:rsid w:val="00810C21"/>
    <w:rsid w:val="00810D6F"/>
    <w:rsid w:val="00810DDE"/>
    <w:rsid w:val="00810F14"/>
    <w:rsid w:val="00811459"/>
    <w:rsid w:val="00811F47"/>
    <w:rsid w:val="008123F0"/>
    <w:rsid w:val="008124CD"/>
    <w:rsid w:val="00812531"/>
    <w:rsid w:val="0081271B"/>
    <w:rsid w:val="00812A0E"/>
    <w:rsid w:val="00812D1F"/>
    <w:rsid w:val="00813548"/>
    <w:rsid w:val="00813811"/>
    <w:rsid w:val="008138F9"/>
    <w:rsid w:val="00813AFF"/>
    <w:rsid w:val="00813C2E"/>
    <w:rsid w:val="008145A0"/>
    <w:rsid w:val="00814771"/>
    <w:rsid w:val="008147D3"/>
    <w:rsid w:val="008149B5"/>
    <w:rsid w:val="00815309"/>
    <w:rsid w:val="00815DE4"/>
    <w:rsid w:val="00816FE0"/>
    <w:rsid w:val="00817996"/>
    <w:rsid w:val="00820260"/>
    <w:rsid w:val="008203F8"/>
    <w:rsid w:val="0082072E"/>
    <w:rsid w:val="00820783"/>
    <w:rsid w:val="00820785"/>
    <w:rsid w:val="00820CCD"/>
    <w:rsid w:val="008211EF"/>
    <w:rsid w:val="0082134D"/>
    <w:rsid w:val="0082137A"/>
    <w:rsid w:val="00821468"/>
    <w:rsid w:val="00821D79"/>
    <w:rsid w:val="00821FA4"/>
    <w:rsid w:val="008220D7"/>
    <w:rsid w:val="008223AE"/>
    <w:rsid w:val="008223EF"/>
    <w:rsid w:val="0082278F"/>
    <w:rsid w:val="00823153"/>
    <w:rsid w:val="008231E1"/>
    <w:rsid w:val="00823375"/>
    <w:rsid w:val="0082339F"/>
    <w:rsid w:val="00823616"/>
    <w:rsid w:val="00823675"/>
    <w:rsid w:val="00823712"/>
    <w:rsid w:val="00823791"/>
    <w:rsid w:val="00823EE4"/>
    <w:rsid w:val="0082410C"/>
    <w:rsid w:val="00824E47"/>
    <w:rsid w:val="00824E9D"/>
    <w:rsid w:val="008250D9"/>
    <w:rsid w:val="008252B4"/>
    <w:rsid w:val="008254BB"/>
    <w:rsid w:val="0082584E"/>
    <w:rsid w:val="008261A3"/>
    <w:rsid w:val="0082624E"/>
    <w:rsid w:val="0082629D"/>
    <w:rsid w:val="0082635B"/>
    <w:rsid w:val="0082672A"/>
    <w:rsid w:val="00826A47"/>
    <w:rsid w:val="00827269"/>
    <w:rsid w:val="008272FA"/>
    <w:rsid w:val="00827678"/>
    <w:rsid w:val="00827A8D"/>
    <w:rsid w:val="00827FB4"/>
    <w:rsid w:val="008301CE"/>
    <w:rsid w:val="00830694"/>
    <w:rsid w:val="00830813"/>
    <w:rsid w:val="008308C7"/>
    <w:rsid w:val="00830B0E"/>
    <w:rsid w:val="00830CC9"/>
    <w:rsid w:val="008311A5"/>
    <w:rsid w:val="00831230"/>
    <w:rsid w:val="008314B8"/>
    <w:rsid w:val="008315A9"/>
    <w:rsid w:val="00831942"/>
    <w:rsid w:val="00831B05"/>
    <w:rsid w:val="00831CA3"/>
    <w:rsid w:val="0083200F"/>
    <w:rsid w:val="00832178"/>
    <w:rsid w:val="00832233"/>
    <w:rsid w:val="00832410"/>
    <w:rsid w:val="0083249A"/>
    <w:rsid w:val="008326DF"/>
    <w:rsid w:val="00832742"/>
    <w:rsid w:val="00833179"/>
    <w:rsid w:val="00833AF6"/>
    <w:rsid w:val="00834E99"/>
    <w:rsid w:val="00835136"/>
    <w:rsid w:val="008356A4"/>
    <w:rsid w:val="00835788"/>
    <w:rsid w:val="00835B5D"/>
    <w:rsid w:val="00835B8A"/>
    <w:rsid w:val="008363D9"/>
    <w:rsid w:val="0083663A"/>
    <w:rsid w:val="00836AC8"/>
    <w:rsid w:val="00836DED"/>
    <w:rsid w:val="008370DE"/>
    <w:rsid w:val="008377E9"/>
    <w:rsid w:val="00837D0B"/>
    <w:rsid w:val="00837ECC"/>
    <w:rsid w:val="00837F94"/>
    <w:rsid w:val="008402C7"/>
    <w:rsid w:val="0084047E"/>
    <w:rsid w:val="008404F2"/>
    <w:rsid w:val="00840724"/>
    <w:rsid w:val="008409F8"/>
    <w:rsid w:val="00840AD6"/>
    <w:rsid w:val="00840E9F"/>
    <w:rsid w:val="008411D5"/>
    <w:rsid w:val="0084122F"/>
    <w:rsid w:val="008413CB"/>
    <w:rsid w:val="00841B20"/>
    <w:rsid w:val="00841EA9"/>
    <w:rsid w:val="00842343"/>
    <w:rsid w:val="0084238C"/>
    <w:rsid w:val="008426FE"/>
    <w:rsid w:val="00842AEE"/>
    <w:rsid w:val="00843153"/>
    <w:rsid w:val="00843D3E"/>
    <w:rsid w:val="00843F40"/>
    <w:rsid w:val="0084417B"/>
    <w:rsid w:val="0084449C"/>
    <w:rsid w:val="0084450A"/>
    <w:rsid w:val="008450C8"/>
    <w:rsid w:val="0084519F"/>
    <w:rsid w:val="0084539D"/>
    <w:rsid w:val="00845523"/>
    <w:rsid w:val="008458DC"/>
    <w:rsid w:val="0084591A"/>
    <w:rsid w:val="0084597E"/>
    <w:rsid w:val="00845B0D"/>
    <w:rsid w:val="00845BCE"/>
    <w:rsid w:val="00845E0B"/>
    <w:rsid w:val="00845FF0"/>
    <w:rsid w:val="008460C3"/>
    <w:rsid w:val="008461C0"/>
    <w:rsid w:val="0084648B"/>
    <w:rsid w:val="0084664E"/>
    <w:rsid w:val="0084668C"/>
    <w:rsid w:val="008467FF"/>
    <w:rsid w:val="00846A62"/>
    <w:rsid w:val="00846C9D"/>
    <w:rsid w:val="00846D73"/>
    <w:rsid w:val="00846D74"/>
    <w:rsid w:val="00847112"/>
    <w:rsid w:val="008471C3"/>
    <w:rsid w:val="00847419"/>
    <w:rsid w:val="00847531"/>
    <w:rsid w:val="0084780D"/>
    <w:rsid w:val="008479AA"/>
    <w:rsid w:val="00847BD7"/>
    <w:rsid w:val="00847F77"/>
    <w:rsid w:val="008508B3"/>
    <w:rsid w:val="00850D1E"/>
    <w:rsid w:val="008513B6"/>
    <w:rsid w:val="00851608"/>
    <w:rsid w:val="008520A8"/>
    <w:rsid w:val="00852510"/>
    <w:rsid w:val="008533B8"/>
    <w:rsid w:val="00853D00"/>
    <w:rsid w:val="00853D62"/>
    <w:rsid w:val="00853EB8"/>
    <w:rsid w:val="008541AD"/>
    <w:rsid w:val="00854795"/>
    <w:rsid w:val="00854B92"/>
    <w:rsid w:val="00854E42"/>
    <w:rsid w:val="00855272"/>
    <w:rsid w:val="008553B8"/>
    <w:rsid w:val="00855C76"/>
    <w:rsid w:val="00855DB0"/>
    <w:rsid w:val="00855E65"/>
    <w:rsid w:val="00856162"/>
    <w:rsid w:val="008566A2"/>
    <w:rsid w:val="008569D1"/>
    <w:rsid w:val="00856F9A"/>
    <w:rsid w:val="00857045"/>
    <w:rsid w:val="00857189"/>
    <w:rsid w:val="008572EC"/>
    <w:rsid w:val="008576F8"/>
    <w:rsid w:val="00857B89"/>
    <w:rsid w:val="00857E0C"/>
    <w:rsid w:val="00860215"/>
    <w:rsid w:val="00860570"/>
    <w:rsid w:val="00860860"/>
    <w:rsid w:val="00860A69"/>
    <w:rsid w:val="00860B47"/>
    <w:rsid w:val="008615CC"/>
    <w:rsid w:val="00862341"/>
    <w:rsid w:val="00862421"/>
    <w:rsid w:val="008624A9"/>
    <w:rsid w:val="00862CFE"/>
    <w:rsid w:val="00863067"/>
    <w:rsid w:val="0086310C"/>
    <w:rsid w:val="00863A61"/>
    <w:rsid w:val="00863B14"/>
    <w:rsid w:val="008647AE"/>
    <w:rsid w:val="00864B59"/>
    <w:rsid w:val="00864DCC"/>
    <w:rsid w:val="0086539F"/>
    <w:rsid w:val="00865A45"/>
    <w:rsid w:val="00865BEB"/>
    <w:rsid w:val="00865CDC"/>
    <w:rsid w:val="00866060"/>
    <w:rsid w:val="00866061"/>
    <w:rsid w:val="00866D14"/>
    <w:rsid w:val="00866FD1"/>
    <w:rsid w:val="00867508"/>
    <w:rsid w:val="008675AB"/>
    <w:rsid w:val="0086786B"/>
    <w:rsid w:val="0086790F"/>
    <w:rsid w:val="00867CDD"/>
    <w:rsid w:val="00867D82"/>
    <w:rsid w:val="00867FBE"/>
    <w:rsid w:val="008706D7"/>
    <w:rsid w:val="00870B82"/>
    <w:rsid w:val="00870F7B"/>
    <w:rsid w:val="00871121"/>
    <w:rsid w:val="00871689"/>
    <w:rsid w:val="00871D9E"/>
    <w:rsid w:val="00871E18"/>
    <w:rsid w:val="00872254"/>
    <w:rsid w:val="0087232A"/>
    <w:rsid w:val="0087232C"/>
    <w:rsid w:val="00872F18"/>
    <w:rsid w:val="00873C8C"/>
    <w:rsid w:val="00874200"/>
    <w:rsid w:val="008749C5"/>
    <w:rsid w:val="00874B4B"/>
    <w:rsid w:val="00874C15"/>
    <w:rsid w:val="00874DA7"/>
    <w:rsid w:val="00875229"/>
    <w:rsid w:val="00875709"/>
    <w:rsid w:val="008757E4"/>
    <w:rsid w:val="008758C3"/>
    <w:rsid w:val="00875C2C"/>
    <w:rsid w:val="00875D15"/>
    <w:rsid w:val="008760F2"/>
    <w:rsid w:val="00876487"/>
    <w:rsid w:val="008765E7"/>
    <w:rsid w:val="00876D91"/>
    <w:rsid w:val="00876EA3"/>
    <w:rsid w:val="008773F3"/>
    <w:rsid w:val="00877593"/>
    <w:rsid w:val="00877674"/>
    <w:rsid w:val="008776DD"/>
    <w:rsid w:val="00877B65"/>
    <w:rsid w:val="00877B7A"/>
    <w:rsid w:val="00877C2F"/>
    <w:rsid w:val="00877DD9"/>
    <w:rsid w:val="00880274"/>
    <w:rsid w:val="00880317"/>
    <w:rsid w:val="008804CF"/>
    <w:rsid w:val="00880596"/>
    <w:rsid w:val="00880817"/>
    <w:rsid w:val="00880ACF"/>
    <w:rsid w:val="00880B75"/>
    <w:rsid w:val="00880F71"/>
    <w:rsid w:val="0088112B"/>
    <w:rsid w:val="008811B0"/>
    <w:rsid w:val="008813A1"/>
    <w:rsid w:val="0088145A"/>
    <w:rsid w:val="008815EA"/>
    <w:rsid w:val="008817E4"/>
    <w:rsid w:val="00881AAA"/>
    <w:rsid w:val="00881D40"/>
    <w:rsid w:val="00881FCB"/>
    <w:rsid w:val="008823FF"/>
    <w:rsid w:val="00882586"/>
    <w:rsid w:val="00882773"/>
    <w:rsid w:val="00882AFF"/>
    <w:rsid w:val="00882C8E"/>
    <w:rsid w:val="00882D93"/>
    <w:rsid w:val="00882EC5"/>
    <w:rsid w:val="00883014"/>
    <w:rsid w:val="00883102"/>
    <w:rsid w:val="008833F8"/>
    <w:rsid w:val="008836A8"/>
    <w:rsid w:val="00883C58"/>
    <w:rsid w:val="00883CF0"/>
    <w:rsid w:val="00883D35"/>
    <w:rsid w:val="008844BA"/>
    <w:rsid w:val="00884908"/>
    <w:rsid w:val="00884982"/>
    <w:rsid w:val="00884EDE"/>
    <w:rsid w:val="008853BF"/>
    <w:rsid w:val="008855BB"/>
    <w:rsid w:val="00885E9B"/>
    <w:rsid w:val="00886085"/>
    <w:rsid w:val="0088616B"/>
    <w:rsid w:val="008862F8"/>
    <w:rsid w:val="00886733"/>
    <w:rsid w:val="00886CAF"/>
    <w:rsid w:val="00886DAF"/>
    <w:rsid w:val="008870BA"/>
    <w:rsid w:val="008873D7"/>
    <w:rsid w:val="0088747D"/>
    <w:rsid w:val="00887705"/>
    <w:rsid w:val="00887754"/>
    <w:rsid w:val="00887E06"/>
    <w:rsid w:val="0089069F"/>
    <w:rsid w:val="008908DD"/>
    <w:rsid w:val="00890A2A"/>
    <w:rsid w:val="00891275"/>
    <w:rsid w:val="008913C9"/>
    <w:rsid w:val="00891793"/>
    <w:rsid w:val="00891A21"/>
    <w:rsid w:val="00891C1B"/>
    <w:rsid w:val="00891CDF"/>
    <w:rsid w:val="00891E9B"/>
    <w:rsid w:val="008920F2"/>
    <w:rsid w:val="0089232C"/>
    <w:rsid w:val="00892358"/>
    <w:rsid w:val="008924DF"/>
    <w:rsid w:val="00892AB1"/>
    <w:rsid w:val="00892D5B"/>
    <w:rsid w:val="008934AA"/>
    <w:rsid w:val="008934E6"/>
    <w:rsid w:val="00893AAD"/>
    <w:rsid w:val="00894156"/>
    <w:rsid w:val="008944A6"/>
    <w:rsid w:val="008944E9"/>
    <w:rsid w:val="00894947"/>
    <w:rsid w:val="00894BAD"/>
    <w:rsid w:val="00894E99"/>
    <w:rsid w:val="00895572"/>
    <w:rsid w:val="00895821"/>
    <w:rsid w:val="00895EBA"/>
    <w:rsid w:val="00896620"/>
    <w:rsid w:val="00896925"/>
    <w:rsid w:val="00896F1C"/>
    <w:rsid w:val="00897426"/>
    <w:rsid w:val="00897441"/>
    <w:rsid w:val="00897862"/>
    <w:rsid w:val="00897C04"/>
    <w:rsid w:val="00897C29"/>
    <w:rsid w:val="008A0045"/>
    <w:rsid w:val="008A009F"/>
    <w:rsid w:val="008A0144"/>
    <w:rsid w:val="008A072D"/>
    <w:rsid w:val="008A07EF"/>
    <w:rsid w:val="008A1B41"/>
    <w:rsid w:val="008A1EF5"/>
    <w:rsid w:val="008A2466"/>
    <w:rsid w:val="008A25FC"/>
    <w:rsid w:val="008A2C11"/>
    <w:rsid w:val="008A2F34"/>
    <w:rsid w:val="008A30C7"/>
    <w:rsid w:val="008A3125"/>
    <w:rsid w:val="008A3E5D"/>
    <w:rsid w:val="008A3E60"/>
    <w:rsid w:val="008A41D3"/>
    <w:rsid w:val="008A50E5"/>
    <w:rsid w:val="008A5732"/>
    <w:rsid w:val="008A57D9"/>
    <w:rsid w:val="008A590F"/>
    <w:rsid w:val="008A59E5"/>
    <w:rsid w:val="008A5C2B"/>
    <w:rsid w:val="008A632D"/>
    <w:rsid w:val="008A6364"/>
    <w:rsid w:val="008A67B5"/>
    <w:rsid w:val="008A703B"/>
    <w:rsid w:val="008A71D0"/>
    <w:rsid w:val="008A729E"/>
    <w:rsid w:val="008A7814"/>
    <w:rsid w:val="008A796F"/>
    <w:rsid w:val="008A7C97"/>
    <w:rsid w:val="008B0003"/>
    <w:rsid w:val="008B020A"/>
    <w:rsid w:val="008B027A"/>
    <w:rsid w:val="008B035D"/>
    <w:rsid w:val="008B04D6"/>
    <w:rsid w:val="008B082E"/>
    <w:rsid w:val="008B089F"/>
    <w:rsid w:val="008B0CB2"/>
    <w:rsid w:val="008B0D85"/>
    <w:rsid w:val="008B0DBC"/>
    <w:rsid w:val="008B1237"/>
    <w:rsid w:val="008B17CA"/>
    <w:rsid w:val="008B1CD3"/>
    <w:rsid w:val="008B1D6E"/>
    <w:rsid w:val="008B1F7B"/>
    <w:rsid w:val="008B28B0"/>
    <w:rsid w:val="008B2D6B"/>
    <w:rsid w:val="008B2DC3"/>
    <w:rsid w:val="008B2E07"/>
    <w:rsid w:val="008B323A"/>
    <w:rsid w:val="008B34B4"/>
    <w:rsid w:val="008B3ABA"/>
    <w:rsid w:val="008B3C22"/>
    <w:rsid w:val="008B3E7C"/>
    <w:rsid w:val="008B40A6"/>
    <w:rsid w:val="008B469E"/>
    <w:rsid w:val="008B4A9F"/>
    <w:rsid w:val="008B4D52"/>
    <w:rsid w:val="008B53B7"/>
    <w:rsid w:val="008B5962"/>
    <w:rsid w:val="008B5BF0"/>
    <w:rsid w:val="008B6328"/>
    <w:rsid w:val="008B64C5"/>
    <w:rsid w:val="008B65F3"/>
    <w:rsid w:val="008B6891"/>
    <w:rsid w:val="008B6A7A"/>
    <w:rsid w:val="008B6BD8"/>
    <w:rsid w:val="008B6C04"/>
    <w:rsid w:val="008B6EAE"/>
    <w:rsid w:val="008B7287"/>
    <w:rsid w:val="008B7418"/>
    <w:rsid w:val="008B7425"/>
    <w:rsid w:val="008B7504"/>
    <w:rsid w:val="008B7731"/>
    <w:rsid w:val="008B7921"/>
    <w:rsid w:val="008B79FD"/>
    <w:rsid w:val="008C0227"/>
    <w:rsid w:val="008C0DA7"/>
    <w:rsid w:val="008C10DB"/>
    <w:rsid w:val="008C12A8"/>
    <w:rsid w:val="008C17BC"/>
    <w:rsid w:val="008C1AB3"/>
    <w:rsid w:val="008C1E1B"/>
    <w:rsid w:val="008C20D2"/>
    <w:rsid w:val="008C2543"/>
    <w:rsid w:val="008C25B7"/>
    <w:rsid w:val="008C29E4"/>
    <w:rsid w:val="008C2C24"/>
    <w:rsid w:val="008C2E8A"/>
    <w:rsid w:val="008C3167"/>
    <w:rsid w:val="008C34E9"/>
    <w:rsid w:val="008C3B9B"/>
    <w:rsid w:val="008C42BD"/>
    <w:rsid w:val="008C4549"/>
    <w:rsid w:val="008C498A"/>
    <w:rsid w:val="008C49F8"/>
    <w:rsid w:val="008C4BE2"/>
    <w:rsid w:val="008C51D9"/>
    <w:rsid w:val="008C523C"/>
    <w:rsid w:val="008C52F1"/>
    <w:rsid w:val="008C533E"/>
    <w:rsid w:val="008C53EC"/>
    <w:rsid w:val="008C550E"/>
    <w:rsid w:val="008C55C8"/>
    <w:rsid w:val="008C58D0"/>
    <w:rsid w:val="008C5E20"/>
    <w:rsid w:val="008C5E4E"/>
    <w:rsid w:val="008C61D8"/>
    <w:rsid w:val="008C63C7"/>
    <w:rsid w:val="008C66B4"/>
    <w:rsid w:val="008C67ED"/>
    <w:rsid w:val="008C6CB8"/>
    <w:rsid w:val="008C7149"/>
    <w:rsid w:val="008C71A7"/>
    <w:rsid w:val="008C7219"/>
    <w:rsid w:val="008C77D8"/>
    <w:rsid w:val="008C78A0"/>
    <w:rsid w:val="008C7D16"/>
    <w:rsid w:val="008C7D8E"/>
    <w:rsid w:val="008D027A"/>
    <w:rsid w:val="008D03C2"/>
    <w:rsid w:val="008D0423"/>
    <w:rsid w:val="008D06CD"/>
    <w:rsid w:val="008D1739"/>
    <w:rsid w:val="008D174D"/>
    <w:rsid w:val="008D1A73"/>
    <w:rsid w:val="008D2D08"/>
    <w:rsid w:val="008D3288"/>
    <w:rsid w:val="008D414C"/>
    <w:rsid w:val="008D4167"/>
    <w:rsid w:val="008D4675"/>
    <w:rsid w:val="008D4768"/>
    <w:rsid w:val="008D4874"/>
    <w:rsid w:val="008D49DB"/>
    <w:rsid w:val="008D4B46"/>
    <w:rsid w:val="008D5049"/>
    <w:rsid w:val="008D51BB"/>
    <w:rsid w:val="008D5F06"/>
    <w:rsid w:val="008D633E"/>
    <w:rsid w:val="008D64C0"/>
    <w:rsid w:val="008D67D3"/>
    <w:rsid w:val="008D68B8"/>
    <w:rsid w:val="008D68E9"/>
    <w:rsid w:val="008D6C2A"/>
    <w:rsid w:val="008D743C"/>
    <w:rsid w:val="008D7502"/>
    <w:rsid w:val="008D77FB"/>
    <w:rsid w:val="008D7896"/>
    <w:rsid w:val="008E0299"/>
    <w:rsid w:val="008E04E9"/>
    <w:rsid w:val="008E0602"/>
    <w:rsid w:val="008E07C7"/>
    <w:rsid w:val="008E0A66"/>
    <w:rsid w:val="008E0AC7"/>
    <w:rsid w:val="008E0CA9"/>
    <w:rsid w:val="008E1524"/>
    <w:rsid w:val="008E1D9B"/>
    <w:rsid w:val="008E271B"/>
    <w:rsid w:val="008E37DC"/>
    <w:rsid w:val="008E3B2A"/>
    <w:rsid w:val="008E3F63"/>
    <w:rsid w:val="008E4418"/>
    <w:rsid w:val="008E46AC"/>
    <w:rsid w:val="008E4EA9"/>
    <w:rsid w:val="008E4F7B"/>
    <w:rsid w:val="008E514A"/>
    <w:rsid w:val="008E54EA"/>
    <w:rsid w:val="008E556A"/>
    <w:rsid w:val="008E5B41"/>
    <w:rsid w:val="008E6395"/>
    <w:rsid w:val="008E6531"/>
    <w:rsid w:val="008E673E"/>
    <w:rsid w:val="008E6790"/>
    <w:rsid w:val="008E7110"/>
    <w:rsid w:val="008E71A5"/>
    <w:rsid w:val="008E731E"/>
    <w:rsid w:val="008E764D"/>
    <w:rsid w:val="008E775E"/>
    <w:rsid w:val="008F014A"/>
    <w:rsid w:val="008F05A8"/>
    <w:rsid w:val="008F07EE"/>
    <w:rsid w:val="008F09A5"/>
    <w:rsid w:val="008F0B48"/>
    <w:rsid w:val="008F0B70"/>
    <w:rsid w:val="008F1169"/>
    <w:rsid w:val="008F175A"/>
    <w:rsid w:val="008F1964"/>
    <w:rsid w:val="008F1B77"/>
    <w:rsid w:val="008F212A"/>
    <w:rsid w:val="008F2186"/>
    <w:rsid w:val="008F3016"/>
    <w:rsid w:val="008F303E"/>
    <w:rsid w:val="008F3209"/>
    <w:rsid w:val="008F349B"/>
    <w:rsid w:val="008F3D8E"/>
    <w:rsid w:val="008F421B"/>
    <w:rsid w:val="008F4460"/>
    <w:rsid w:val="008F4BD4"/>
    <w:rsid w:val="008F4E5E"/>
    <w:rsid w:val="008F4EFB"/>
    <w:rsid w:val="008F51DB"/>
    <w:rsid w:val="008F5708"/>
    <w:rsid w:val="008F5D89"/>
    <w:rsid w:val="008F6654"/>
    <w:rsid w:val="008F69F5"/>
    <w:rsid w:val="008F6BA7"/>
    <w:rsid w:val="008F6C41"/>
    <w:rsid w:val="008F6C77"/>
    <w:rsid w:val="008F6EB0"/>
    <w:rsid w:val="008F70BD"/>
    <w:rsid w:val="008F72DF"/>
    <w:rsid w:val="008F7642"/>
    <w:rsid w:val="008F7EE3"/>
    <w:rsid w:val="00900082"/>
    <w:rsid w:val="00900613"/>
    <w:rsid w:val="00900946"/>
    <w:rsid w:val="00900CCD"/>
    <w:rsid w:val="00900FE8"/>
    <w:rsid w:val="00902160"/>
    <w:rsid w:val="009024F9"/>
    <w:rsid w:val="0090267A"/>
    <w:rsid w:val="009026AA"/>
    <w:rsid w:val="009029BB"/>
    <w:rsid w:val="00903445"/>
    <w:rsid w:val="00903501"/>
    <w:rsid w:val="009037F8"/>
    <w:rsid w:val="009038DC"/>
    <w:rsid w:val="00903BE7"/>
    <w:rsid w:val="00903C03"/>
    <w:rsid w:val="00903D2B"/>
    <w:rsid w:val="0090436C"/>
    <w:rsid w:val="009044C8"/>
    <w:rsid w:val="009047A9"/>
    <w:rsid w:val="00904FCA"/>
    <w:rsid w:val="0090534A"/>
    <w:rsid w:val="00906045"/>
    <w:rsid w:val="00906137"/>
    <w:rsid w:val="00906327"/>
    <w:rsid w:val="00906779"/>
    <w:rsid w:val="00906B3F"/>
    <w:rsid w:val="00906DFD"/>
    <w:rsid w:val="00907098"/>
    <w:rsid w:val="00907324"/>
    <w:rsid w:val="00907A68"/>
    <w:rsid w:val="00910EBA"/>
    <w:rsid w:val="00910F35"/>
    <w:rsid w:val="00911416"/>
    <w:rsid w:val="009115E7"/>
    <w:rsid w:val="0091177E"/>
    <w:rsid w:val="00911BE8"/>
    <w:rsid w:val="00911FB3"/>
    <w:rsid w:val="00912038"/>
    <w:rsid w:val="00912613"/>
    <w:rsid w:val="00912638"/>
    <w:rsid w:val="00912934"/>
    <w:rsid w:val="00912FE2"/>
    <w:rsid w:val="00913945"/>
    <w:rsid w:val="00913C8A"/>
    <w:rsid w:val="00913CBA"/>
    <w:rsid w:val="00913CE7"/>
    <w:rsid w:val="009140AB"/>
    <w:rsid w:val="00914A1B"/>
    <w:rsid w:val="00914C14"/>
    <w:rsid w:val="00914C1F"/>
    <w:rsid w:val="00914E71"/>
    <w:rsid w:val="00914E99"/>
    <w:rsid w:val="00914EE6"/>
    <w:rsid w:val="0091502F"/>
    <w:rsid w:val="00915352"/>
    <w:rsid w:val="00916037"/>
    <w:rsid w:val="009164E3"/>
    <w:rsid w:val="00916608"/>
    <w:rsid w:val="009166A2"/>
    <w:rsid w:val="00916B57"/>
    <w:rsid w:val="00916BC1"/>
    <w:rsid w:val="00916CFD"/>
    <w:rsid w:val="00916DEB"/>
    <w:rsid w:val="00916FF2"/>
    <w:rsid w:val="00917021"/>
    <w:rsid w:val="00917385"/>
    <w:rsid w:val="009173B7"/>
    <w:rsid w:val="00917507"/>
    <w:rsid w:val="00917586"/>
    <w:rsid w:val="009176C3"/>
    <w:rsid w:val="00917797"/>
    <w:rsid w:val="00917EFC"/>
    <w:rsid w:val="009204D0"/>
    <w:rsid w:val="00920A3C"/>
    <w:rsid w:val="00920B1F"/>
    <w:rsid w:val="00920B21"/>
    <w:rsid w:val="00920F41"/>
    <w:rsid w:val="00921045"/>
    <w:rsid w:val="00921243"/>
    <w:rsid w:val="009215E4"/>
    <w:rsid w:val="009217F9"/>
    <w:rsid w:val="00921E18"/>
    <w:rsid w:val="00922278"/>
    <w:rsid w:val="009222ED"/>
    <w:rsid w:val="00922906"/>
    <w:rsid w:val="00922CD9"/>
    <w:rsid w:val="00922E86"/>
    <w:rsid w:val="00923D20"/>
    <w:rsid w:val="00923E30"/>
    <w:rsid w:val="00923E71"/>
    <w:rsid w:val="0092410F"/>
    <w:rsid w:val="00924261"/>
    <w:rsid w:val="009242A5"/>
    <w:rsid w:val="009243EF"/>
    <w:rsid w:val="00924666"/>
    <w:rsid w:val="00924C05"/>
    <w:rsid w:val="00925549"/>
    <w:rsid w:val="00925774"/>
    <w:rsid w:val="00925830"/>
    <w:rsid w:val="00925AD4"/>
    <w:rsid w:val="009262A0"/>
    <w:rsid w:val="00926933"/>
    <w:rsid w:val="009269F7"/>
    <w:rsid w:val="00926AD8"/>
    <w:rsid w:val="009271DB"/>
    <w:rsid w:val="00927711"/>
    <w:rsid w:val="009304E5"/>
    <w:rsid w:val="00930C87"/>
    <w:rsid w:val="00930F02"/>
    <w:rsid w:val="009310EB"/>
    <w:rsid w:val="009311DC"/>
    <w:rsid w:val="00931817"/>
    <w:rsid w:val="00931CCB"/>
    <w:rsid w:val="0093213E"/>
    <w:rsid w:val="00932250"/>
    <w:rsid w:val="0093264A"/>
    <w:rsid w:val="00932987"/>
    <w:rsid w:val="00932A01"/>
    <w:rsid w:val="00932C4A"/>
    <w:rsid w:val="00933956"/>
    <w:rsid w:val="00933DEC"/>
    <w:rsid w:val="009341C0"/>
    <w:rsid w:val="0093437E"/>
    <w:rsid w:val="009343FB"/>
    <w:rsid w:val="009346D4"/>
    <w:rsid w:val="00934A36"/>
    <w:rsid w:val="00934ADB"/>
    <w:rsid w:val="00934E5E"/>
    <w:rsid w:val="00935061"/>
    <w:rsid w:val="00935523"/>
    <w:rsid w:val="0093576F"/>
    <w:rsid w:val="009359A2"/>
    <w:rsid w:val="00935B21"/>
    <w:rsid w:val="00935CD6"/>
    <w:rsid w:val="009360AD"/>
    <w:rsid w:val="009365C7"/>
    <w:rsid w:val="00936C48"/>
    <w:rsid w:val="00936E7A"/>
    <w:rsid w:val="009370D6"/>
    <w:rsid w:val="00937218"/>
    <w:rsid w:val="00937C04"/>
    <w:rsid w:val="00937FF6"/>
    <w:rsid w:val="00940097"/>
    <w:rsid w:val="009400CA"/>
    <w:rsid w:val="009401CC"/>
    <w:rsid w:val="0094028A"/>
    <w:rsid w:val="0094031F"/>
    <w:rsid w:val="00940324"/>
    <w:rsid w:val="00940628"/>
    <w:rsid w:val="00940BE8"/>
    <w:rsid w:val="00940E53"/>
    <w:rsid w:val="00940F4C"/>
    <w:rsid w:val="0094103E"/>
    <w:rsid w:val="009422D5"/>
    <w:rsid w:val="00942414"/>
    <w:rsid w:val="00942596"/>
    <w:rsid w:val="009428FE"/>
    <w:rsid w:val="0094293C"/>
    <w:rsid w:val="00942AA8"/>
    <w:rsid w:val="00942B40"/>
    <w:rsid w:val="009445DD"/>
    <w:rsid w:val="0094467F"/>
    <w:rsid w:val="00944AD4"/>
    <w:rsid w:val="009451B6"/>
    <w:rsid w:val="009453EA"/>
    <w:rsid w:val="009457B0"/>
    <w:rsid w:val="00945911"/>
    <w:rsid w:val="00945A5D"/>
    <w:rsid w:val="00945AE1"/>
    <w:rsid w:val="00945EAC"/>
    <w:rsid w:val="00946401"/>
    <w:rsid w:val="009468D2"/>
    <w:rsid w:val="00946CFE"/>
    <w:rsid w:val="00947195"/>
    <w:rsid w:val="009477F9"/>
    <w:rsid w:val="00947899"/>
    <w:rsid w:val="00947DAB"/>
    <w:rsid w:val="00947E0E"/>
    <w:rsid w:val="009509B4"/>
    <w:rsid w:val="00950D9B"/>
    <w:rsid w:val="00951208"/>
    <w:rsid w:val="009512C0"/>
    <w:rsid w:val="00951472"/>
    <w:rsid w:val="00951561"/>
    <w:rsid w:val="009515D3"/>
    <w:rsid w:val="0095198C"/>
    <w:rsid w:val="00951C47"/>
    <w:rsid w:val="00951EBD"/>
    <w:rsid w:val="009521F6"/>
    <w:rsid w:val="00952492"/>
    <w:rsid w:val="00952CB9"/>
    <w:rsid w:val="0095311D"/>
    <w:rsid w:val="009534C2"/>
    <w:rsid w:val="009534EA"/>
    <w:rsid w:val="00953528"/>
    <w:rsid w:val="00953726"/>
    <w:rsid w:val="00953A7D"/>
    <w:rsid w:val="00953E22"/>
    <w:rsid w:val="00954F52"/>
    <w:rsid w:val="00955CC2"/>
    <w:rsid w:val="009561FA"/>
    <w:rsid w:val="00956672"/>
    <w:rsid w:val="009567B9"/>
    <w:rsid w:val="0095703C"/>
    <w:rsid w:val="009570EA"/>
    <w:rsid w:val="009572AF"/>
    <w:rsid w:val="009576ED"/>
    <w:rsid w:val="00957F8D"/>
    <w:rsid w:val="00960376"/>
    <w:rsid w:val="0096058B"/>
    <w:rsid w:val="009605B4"/>
    <w:rsid w:val="00960773"/>
    <w:rsid w:val="00960D10"/>
    <w:rsid w:val="00960D4D"/>
    <w:rsid w:val="00960D65"/>
    <w:rsid w:val="00960EB7"/>
    <w:rsid w:val="00961112"/>
    <w:rsid w:val="009612DA"/>
    <w:rsid w:val="00961406"/>
    <w:rsid w:val="00961940"/>
    <w:rsid w:val="0096197C"/>
    <w:rsid w:val="00961E5E"/>
    <w:rsid w:val="00961EBF"/>
    <w:rsid w:val="00962009"/>
    <w:rsid w:val="00962145"/>
    <w:rsid w:val="00962C84"/>
    <w:rsid w:val="00962DE3"/>
    <w:rsid w:val="00963444"/>
    <w:rsid w:val="009635BE"/>
    <w:rsid w:val="00963970"/>
    <w:rsid w:val="00963A28"/>
    <w:rsid w:val="00963E6F"/>
    <w:rsid w:val="00963F2E"/>
    <w:rsid w:val="00964032"/>
    <w:rsid w:val="0096429C"/>
    <w:rsid w:val="00964AC4"/>
    <w:rsid w:val="00964AE7"/>
    <w:rsid w:val="00965138"/>
    <w:rsid w:val="0096612D"/>
    <w:rsid w:val="0096646E"/>
    <w:rsid w:val="0096681C"/>
    <w:rsid w:val="00966973"/>
    <w:rsid w:val="00966C70"/>
    <w:rsid w:val="009679EB"/>
    <w:rsid w:val="00967C58"/>
    <w:rsid w:val="0097007B"/>
    <w:rsid w:val="0097019D"/>
    <w:rsid w:val="009707BC"/>
    <w:rsid w:val="00970BF2"/>
    <w:rsid w:val="00971121"/>
    <w:rsid w:val="009716CF"/>
    <w:rsid w:val="00971A08"/>
    <w:rsid w:val="0097281D"/>
    <w:rsid w:val="00972BAB"/>
    <w:rsid w:val="00972F0F"/>
    <w:rsid w:val="00973232"/>
    <w:rsid w:val="0097340F"/>
    <w:rsid w:val="00973843"/>
    <w:rsid w:val="00974693"/>
    <w:rsid w:val="00974696"/>
    <w:rsid w:val="00974B09"/>
    <w:rsid w:val="00974CF8"/>
    <w:rsid w:val="00974ECD"/>
    <w:rsid w:val="0097521F"/>
    <w:rsid w:val="00975400"/>
    <w:rsid w:val="00975591"/>
    <w:rsid w:val="00975AF5"/>
    <w:rsid w:val="00975B75"/>
    <w:rsid w:val="00975CF3"/>
    <w:rsid w:val="00975D38"/>
    <w:rsid w:val="00975F02"/>
    <w:rsid w:val="00976107"/>
    <w:rsid w:val="00976181"/>
    <w:rsid w:val="009762E8"/>
    <w:rsid w:val="00976925"/>
    <w:rsid w:val="00976C33"/>
    <w:rsid w:val="0097728D"/>
    <w:rsid w:val="00977521"/>
    <w:rsid w:val="00977BB7"/>
    <w:rsid w:val="0098039E"/>
    <w:rsid w:val="00980B0B"/>
    <w:rsid w:val="00981058"/>
    <w:rsid w:val="009810C0"/>
    <w:rsid w:val="0098116A"/>
    <w:rsid w:val="00981683"/>
    <w:rsid w:val="009817A1"/>
    <w:rsid w:val="00982211"/>
    <w:rsid w:val="00982304"/>
    <w:rsid w:val="0098254A"/>
    <w:rsid w:val="00982878"/>
    <w:rsid w:val="0098314F"/>
    <w:rsid w:val="009831E7"/>
    <w:rsid w:val="009834E3"/>
    <w:rsid w:val="009836E2"/>
    <w:rsid w:val="00984552"/>
    <w:rsid w:val="00984750"/>
    <w:rsid w:val="00984942"/>
    <w:rsid w:val="00984C81"/>
    <w:rsid w:val="00984E63"/>
    <w:rsid w:val="009857C7"/>
    <w:rsid w:val="009859D5"/>
    <w:rsid w:val="00985B0D"/>
    <w:rsid w:val="00985F68"/>
    <w:rsid w:val="00986271"/>
    <w:rsid w:val="00986823"/>
    <w:rsid w:val="00986D9B"/>
    <w:rsid w:val="00986DE8"/>
    <w:rsid w:val="00986F09"/>
    <w:rsid w:val="00987394"/>
    <w:rsid w:val="00987404"/>
    <w:rsid w:val="009875C7"/>
    <w:rsid w:val="00990166"/>
    <w:rsid w:val="009904C6"/>
    <w:rsid w:val="00990608"/>
    <w:rsid w:val="00990893"/>
    <w:rsid w:val="00990933"/>
    <w:rsid w:val="00991694"/>
    <w:rsid w:val="00991790"/>
    <w:rsid w:val="009917ED"/>
    <w:rsid w:val="00991900"/>
    <w:rsid w:val="00991EC2"/>
    <w:rsid w:val="00991EE7"/>
    <w:rsid w:val="009921A5"/>
    <w:rsid w:val="00992202"/>
    <w:rsid w:val="0099234F"/>
    <w:rsid w:val="00992BA1"/>
    <w:rsid w:val="00992F14"/>
    <w:rsid w:val="00993177"/>
    <w:rsid w:val="009933B1"/>
    <w:rsid w:val="009934BA"/>
    <w:rsid w:val="00993644"/>
    <w:rsid w:val="00994939"/>
    <w:rsid w:val="00994965"/>
    <w:rsid w:val="00994F03"/>
    <w:rsid w:val="00995554"/>
    <w:rsid w:val="00995795"/>
    <w:rsid w:val="00995CA1"/>
    <w:rsid w:val="009961CE"/>
    <w:rsid w:val="00996611"/>
    <w:rsid w:val="00996F00"/>
    <w:rsid w:val="00997372"/>
    <w:rsid w:val="009979BB"/>
    <w:rsid w:val="009A01CD"/>
    <w:rsid w:val="009A0252"/>
    <w:rsid w:val="009A0443"/>
    <w:rsid w:val="009A0791"/>
    <w:rsid w:val="009A096B"/>
    <w:rsid w:val="009A0D66"/>
    <w:rsid w:val="009A1126"/>
    <w:rsid w:val="009A1F93"/>
    <w:rsid w:val="009A22FE"/>
    <w:rsid w:val="009A26E4"/>
    <w:rsid w:val="009A2C71"/>
    <w:rsid w:val="009A2E17"/>
    <w:rsid w:val="009A2EFA"/>
    <w:rsid w:val="009A3122"/>
    <w:rsid w:val="009A3342"/>
    <w:rsid w:val="009A3364"/>
    <w:rsid w:val="009A3DE1"/>
    <w:rsid w:val="009A3FF1"/>
    <w:rsid w:val="009A42F4"/>
    <w:rsid w:val="009A44E1"/>
    <w:rsid w:val="009A4745"/>
    <w:rsid w:val="009A495D"/>
    <w:rsid w:val="009A50FA"/>
    <w:rsid w:val="009A57F8"/>
    <w:rsid w:val="009A5B4A"/>
    <w:rsid w:val="009A5C21"/>
    <w:rsid w:val="009A6351"/>
    <w:rsid w:val="009A6355"/>
    <w:rsid w:val="009A6866"/>
    <w:rsid w:val="009A6FA7"/>
    <w:rsid w:val="009A76E3"/>
    <w:rsid w:val="009A7D3B"/>
    <w:rsid w:val="009B0212"/>
    <w:rsid w:val="009B1234"/>
    <w:rsid w:val="009B1695"/>
    <w:rsid w:val="009B1C51"/>
    <w:rsid w:val="009B244F"/>
    <w:rsid w:val="009B28AA"/>
    <w:rsid w:val="009B3D1E"/>
    <w:rsid w:val="009B4186"/>
    <w:rsid w:val="009B45EB"/>
    <w:rsid w:val="009B465B"/>
    <w:rsid w:val="009B49D2"/>
    <w:rsid w:val="009B5024"/>
    <w:rsid w:val="009B5177"/>
    <w:rsid w:val="009B527D"/>
    <w:rsid w:val="009B5A05"/>
    <w:rsid w:val="009B5B07"/>
    <w:rsid w:val="009B6398"/>
    <w:rsid w:val="009B65EB"/>
    <w:rsid w:val="009B6C9E"/>
    <w:rsid w:val="009B7AF1"/>
    <w:rsid w:val="009C0C62"/>
    <w:rsid w:val="009C0E75"/>
    <w:rsid w:val="009C0F8E"/>
    <w:rsid w:val="009C1118"/>
    <w:rsid w:val="009C12DD"/>
    <w:rsid w:val="009C1400"/>
    <w:rsid w:val="009C185B"/>
    <w:rsid w:val="009C2043"/>
    <w:rsid w:val="009C21B3"/>
    <w:rsid w:val="009C2434"/>
    <w:rsid w:val="009C2726"/>
    <w:rsid w:val="009C2912"/>
    <w:rsid w:val="009C30D9"/>
    <w:rsid w:val="009C33DA"/>
    <w:rsid w:val="009C3554"/>
    <w:rsid w:val="009C3606"/>
    <w:rsid w:val="009C395D"/>
    <w:rsid w:val="009C3E35"/>
    <w:rsid w:val="009C3F70"/>
    <w:rsid w:val="009C42FF"/>
    <w:rsid w:val="009C439C"/>
    <w:rsid w:val="009C48F5"/>
    <w:rsid w:val="009C4E6C"/>
    <w:rsid w:val="009C4FE4"/>
    <w:rsid w:val="009C4FF2"/>
    <w:rsid w:val="009C52AC"/>
    <w:rsid w:val="009C54CB"/>
    <w:rsid w:val="009C55E6"/>
    <w:rsid w:val="009C588D"/>
    <w:rsid w:val="009C5D1E"/>
    <w:rsid w:val="009C639D"/>
    <w:rsid w:val="009C643F"/>
    <w:rsid w:val="009C6953"/>
    <w:rsid w:val="009C6D91"/>
    <w:rsid w:val="009C738A"/>
    <w:rsid w:val="009C77D8"/>
    <w:rsid w:val="009C7EA5"/>
    <w:rsid w:val="009C7F27"/>
    <w:rsid w:val="009D01CA"/>
    <w:rsid w:val="009D035B"/>
    <w:rsid w:val="009D0440"/>
    <w:rsid w:val="009D0590"/>
    <w:rsid w:val="009D0598"/>
    <w:rsid w:val="009D07D1"/>
    <w:rsid w:val="009D083F"/>
    <w:rsid w:val="009D0919"/>
    <w:rsid w:val="009D0EF4"/>
    <w:rsid w:val="009D13F0"/>
    <w:rsid w:val="009D1408"/>
    <w:rsid w:val="009D1645"/>
    <w:rsid w:val="009D16CB"/>
    <w:rsid w:val="009D1722"/>
    <w:rsid w:val="009D1784"/>
    <w:rsid w:val="009D1C22"/>
    <w:rsid w:val="009D1D11"/>
    <w:rsid w:val="009D23B4"/>
    <w:rsid w:val="009D23D9"/>
    <w:rsid w:val="009D24B7"/>
    <w:rsid w:val="009D2CD5"/>
    <w:rsid w:val="009D2CDF"/>
    <w:rsid w:val="009D2E95"/>
    <w:rsid w:val="009D2FA5"/>
    <w:rsid w:val="009D30E3"/>
    <w:rsid w:val="009D37DB"/>
    <w:rsid w:val="009D381A"/>
    <w:rsid w:val="009D4311"/>
    <w:rsid w:val="009D434C"/>
    <w:rsid w:val="009D4444"/>
    <w:rsid w:val="009D46C3"/>
    <w:rsid w:val="009D47EA"/>
    <w:rsid w:val="009D4AD3"/>
    <w:rsid w:val="009D4BBC"/>
    <w:rsid w:val="009D4D8A"/>
    <w:rsid w:val="009D53F4"/>
    <w:rsid w:val="009D599E"/>
    <w:rsid w:val="009D5A1A"/>
    <w:rsid w:val="009D5D14"/>
    <w:rsid w:val="009D621C"/>
    <w:rsid w:val="009D69E1"/>
    <w:rsid w:val="009D6A3C"/>
    <w:rsid w:val="009D6B39"/>
    <w:rsid w:val="009D6BFB"/>
    <w:rsid w:val="009D6DF6"/>
    <w:rsid w:val="009D75EA"/>
    <w:rsid w:val="009D76A3"/>
    <w:rsid w:val="009D7BF7"/>
    <w:rsid w:val="009D7CE0"/>
    <w:rsid w:val="009D7D29"/>
    <w:rsid w:val="009D7D74"/>
    <w:rsid w:val="009E0811"/>
    <w:rsid w:val="009E0C0A"/>
    <w:rsid w:val="009E1523"/>
    <w:rsid w:val="009E1816"/>
    <w:rsid w:val="009E1DD6"/>
    <w:rsid w:val="009E1FFF"/>
    <w:rsid w:val="009E219A"/>
    <w:rsid w:val="009E2B62"/>
    <w:rsid w:val="009E2D60"/>
    <w:rsid w:val="009E3440"/>
    <w:rsid w:val="009E353B"/>
    <w:rsid w:val="009E37A3"/>
    <w:rsid w:val="009E3BBB"/>
    <w:rsid w:val="009E3C81"/>
    <w:rsid w:val="009E40EA"/>
    <w:rsid w:val="009E4534"/>
    <w:rsid w:val="009E50BA"/>
    <w:rsid w:val="009E5626"/>
    <w:rsid w:val="009E5647"/>
    <w:rsid w:val="009E5E12"/>
    <w:rsid w:val="009E60E0"/>
    <w:rsid w:val="009E664D"/>
    <w:rsid w:val="009E6781"/>
    <w:rsid w:val="009E6896"/>
    <w:rsid w:val="009E6B81"/>
    <w:rsid w:val="009E6C7D"/>
    <w:rsid w:val="009E74E8"/>
    <w:rsid w:val="009E7D9A"/>
    <w:rsid w:val="009E7EEE"/>
    <w:rsid w:val="009F001F"/>
    <w:rsid w:val="009F0BC5"/>
    <w:rsid w:val="009F0E49"/>
    <w:rsid w:val="009F0F82"/>
    <w:rsid w:val="009F1209"/>
    <w:rsid w:val="009F136A"/>
    <w:rsid w:val="009F1664"/>
    <w:rsid w:val="009F18FF"/>
    <w:rsid w:val="009F1FDB"/>
    <w:rsid w:val="009F212F"/>
    <w:rsid w:val="009F29BC"/>
    <w:rsid w:val="009F2EB5"/>
    <w:rsid w:val="009F2FCA"/>
    <w:rsid w:val="009F3AE5"/>
    <w:rsid w:val="009F4164"/>
    <w:rsid w:val="009F4288"/>
    <w:rsid w:val="009F45B0"/>
    <w:rsid w:val="009F46A3"/>
    <w:rsid w:val="009F4913"/>
    <w:rsid w:val="009F4BE2"/>
    <w:rsid w:val="009F4C18"/>
    <w:rsid w:val="009F4C51"/>
    <w:rsid w:val="009F4CA7"/>
    <w:rsid w:val="009F4E81"/>
    <w:rsid w:val="009F4EF4"/>
    <w:rsid w:val="009F4EF8"/>
    <w:rsid w:val="009F50F7"/>
    <w:rsid w:val="009F5185"/>
    <w:rsid w:val="009F5792"/>
    <w:rsid w:val="009F5905"/>
    <w:rsid w:val="009F5A99"/>
    <w:rsid w:val="009F5CB8"/>
    <w:rsid w:val="009F60AD"/>
    <w:rsid w:val="009F62A4"/>
    <w:rsid w:val="009F651A"/>
    <w:rsid w:val="009F66B8"/>
    <w:rsid w:val="009F66F7"/>
    <w:rsid w:val="009F6768"/>
    <w:rsid w:val="009F6778"/>
    <w:rsid w:val="009F6F07"/>
    <w:rsid w:val="009F7A47"/>
    <w:rsid w:val="00A0007D"/>
    <w:rsid w:val="00A0029F"/>
    <w:rsid w:val="00A00322"/>
    <w:rsid w:val="00A00B25"/>
    <w:rsid w:val="00A00BD0"/>
    <w:rsid w:val="00A00D6D"/>
    <w:rsid w:val="00A01375"/>
    <w:rsid w:val="00A014E7"/>
    <w:rsid w:val="00A01631"/>
    <w:rsid w:val="00A01774"/>
    <w:rsid w:val="00A017D4"/>
    <w:rsid w:val="00A018C5"/>
    <w:rsid w:val="00A01DDA"/>
    <w:rsid w:val="00A020B9"/>
    <w:rsid w:val="00A0236C"/>
    <w:rsid w:val="00A0289B"/>
    <w:rsid w:val="00A02D1D"/>
    <w:rsid w:val="00A02EC3"/>
    <w:rsid w:val="00A03340"/>
    <w:rsid w:val="00A035E5"/>
    <w:rsid w:val="00A03B07"/>
    <w:rsid w:val="00A04218"/>
    <w:rsid w:val="00A0435D"/>
    <w:rsid w:val="00A0448F"/>
    <w:rsid w:val="00A04860"/>
    <w:rsid w:val="00A04D95"/>
    <w:rsid w:val="00A050BB"/>
    <w:rsid w:val="00A05156"/>
    <w:rsid w:val="00A053AE"/>
    <w:rsid w:val="00A05D82"/>
    <w:rsid w:val="00A071E8"/>
    <w:rsid w:val="00A075C2"/>
    <w:rsid w:val="00A07BBF"/>
    <w:rsid w:val="00A07C71"/>
    <w:rsid w:val="00A1028E"/>
    <w:rsid w:val="00A10620"/>
    <w:rsid w:val="00A10937"/>
    <w:rsid w:val="00A10BA6"/>
    <w:rsid w:val="00A10EC7"/>
    <w:rsid w:val="00A119E5"/>
    <w:rsid w:val="00A12493"/>
    <w:rsid w:val="00A125DB"/>
    <w:rsid w:val="00A12741"/>
    <w:rsid w:val="00A13319"/>
    <w:rsid w:val="00A136C7"/>
    <w:rsid w:val="00A13F5A"/>
    <w:rsid w:val="00A14142"/>
    <w:rsid w:val="00A14435"/>
    <w:rsid w:val="00A14509"/>
    <w:rsid w:val="00A1464B"/>
    <w:rsid w:val="00A1489F"/>
    <w:rsid w:val="00A14C53"/>
    <w:rsid w:val="00A15293"/>
    <w:rsid w:val="00A15322"/>
    <w:rsid w:val="00A15449"/>
    <w:rsid w:val="00A155DC"/>
    <w:rsid w:val="00A1574F"/>
    <w:rsid w:val="00A16700"/>
    <w:rsid w:val="00A17219"/>
    <w:rsid w:val="00A17789"/>
    <w:rsid w:val="00A2000A"/>
    <w:rsid w:val="00A2055B"/>
    <w:rsid w:val="00A2104D"/>
    <w:rsid w:val="00A212E2"/>
    <w:rsid w:val="00A215AB"/>
    <w:rsid w:val="00A21DE6"/>
    <w:rsid w:val="00A220CB"/>
    <w:rsid w:val="00A2278B"/>
    <w:rsid w:val="00A230FC"/>
    <w:rsid w:val="00A233BE"/>
    <w:rsid w:val="00A2355B"/>
    <w:rsid w:val="00A2356D"/>
    <w:rsid w:val="00A23620"/>
    <w:rsid w:val="00A2383D"/>
    <w:rsid w:val="00A23B19"/>
    <w:rsid w:val="00A23CBD"/>
    <w:rsid w:val="00A23F90"/>
    <w:rsid w:val="00A2458F"/>
    <w:rsid w:val="00A247AF"/>
    <w:rsid w:val="00A247EB"/>
    <w:rsid w:val="00A24996"/>
    <w:rsid w:val="00A24D1A"/>
    <w:rsid w:val="00A24D2D"/>
    <w:rsid w:val="00A24DDD"/>
    <w:rsid w:val="00A25021"/>
    <w:rsid w:val="00A253BA"/>
    <w:rsid w:val="00A256C1"/>
    <w:rsid w:val="00A25B45"/>
    <w:rsid w:val="00A269B2"/>
    <w:rsid w:val="00A26DF9"/>
    <w:rsid w:val="00A26F51"/>
    <w:rsid w:val="00A27388"/>
    <w:rsid w:val="00A277AA"/>
    <w:rsid w:val="00A278EF"/>
    <w:rsid w:val="00A27901"/>
    <w:rsid w:val="00A27B0B"/>
    <w:rsid w:val="00A27BF8"/>
    <w:rsid w:val="00A27C7B"/>
    <w:rsid w:val="00A30207"/>
    <w:rsid w:val="00A304EA"/>
    <w:rsid w:val="00A30FB5"/>
    <w:rsid w:val="00A31340"/>
    <w:rsid w:val="00A31425"/>
    <w:rsid w:val="00A315D2"/>
    <w:rsid w:val="00A31667"/>
    <w:rsid w:val="00A31E85"/>
    <w:rsid w:val="00A321AD"/>
    <w:rsid w:val="00A322D3"/>
    <w:rsid w:val="00A322F9"/>
    <w:rsid w:val="00A32980"/>
    <w:rsid w:val="00A333E6"/>
    <w:rsid w:val="00A33BA0"/>
    <w:rsid w:val="00A34008"/>
    <w:rsid w:val="00A34125"/>
    <w:rsid w:val="00A3416B"/>
    <w:rsid w:val="00A341D7"/>
    <w:rsid w:val="00A34205"/>
    <w:rsid w:val="00A3440A"/>
    <w:rsid w:val="00A346A3"/>
    <w:rsid w:val="00A34A5E"/>
    <w:rsid w:val="00A350AD"/>
    <w:rsid w:val="00A35B7C"/>
    <w:rsid w:val="00A35BFF"/>
    <w:rsid w:val="00A3661C"/>
    <w:rsid w:val="00A368F1"/>
    <w:rsid w:val="00A36B50"/>
    <w:rsid w:val="00A36E33"/>
    <w:rsid w:val="00A37113"/>
    <w:rsid w:val="00A37394"/>
    <w:rsid w:val="00A37802"/>
    <w:rsid w:val="00A37F4E"/>
    <w:rsid w:val="00A4002A"/>
    <w:rsid w:val="00A405FE"/>
    <w:rsid w:val="00A40B58"/>
    <w:rsid w:val="00A40B62"/>
    <w:rsid w:val="00A410D3"/>
    <w:rsid w:val="00A41142"/>
    <w:rsid w:val="00A4125C"/>
    <w:rsid w:val="00A41FD7"/>
    <w:rsid w:val="00A422BA"/>
    <w:rsid w:val="00A42E23"/>
    <w:rsid w:val="00A43A42"/>
    <w:rsid w:val="00A43B44"/>
    <w:rsid w:val="00A43C8C"/>
    <w:rsid w:val="00A4418A"/>
    <w:rsid w:val="00A44371"/>
    <w:rsid w:val="00A44C54"/>
    <w:rsid w:val="00A44E8C"/>
    <w:rsid w:val="00A467EE"/>
    <w:rsid w:val="00A4682B"/>
    <w:rsid w:val="00A46C8F"/>
    <w:rsid w:val="00A47043"/>
    <w:rsid w:val="00A4705C"/>
    <w:rsid w:val="00A473A1"/>
    <w:rsid w:val="00A479CE"/>
    <w:rsid w:val="00A50036"/>
    <w:rsid w:val="00A507E1"/>
    <w:rsid w:val="00A51564"/>
    <w:rsid w:val="00A515B7"/>
    <w:rsid w:val="00A51674"/>
    <w:rsid w:val="00A5177E"/>
    <w:rsid w:val="00A51A73"/>
    <w:rsid w:val="00A533C4"/>
    <w:rsid w:val="00A534AE"/>
    <w:rsid w:val="00A54286"/>
    <w:rsid w:val="00A548E6"/>
    <w:rsid w:val="00A54924"/>
    <w:rsid w:val="00A54C4E"/>
    <w:rsid w:val="00A54D46"/>
    <w:rsid w:val="00A5528B"/>
    <w:rsid w:val="00A55D6D"/>
    <w:rsid w:val="00A55F76"/>
    <w:rsid w:val="00A5645F"/>
    <w:rsid w:val="00A5665B"/>
    <w:rsid w:val="00A56913"/>
    <w:rsid w:val="00A5696E"/>
    <w:rsid w:val="00A56E63"/>
    <w:rsid w:val="00A57003"/>
    <w:rsid w:val="00A577BD"/>
    <w:rsid w:val="00A57C32"/>
    <w:rsid w:val="00A57CF5"/>
    <w:rsid w:val="00A57DA4"/>
    <w:rsid w:val="00A60613"/>
    <w:rsid w:val="00A60820"/>
    <w:rsid w:val="00A60C11"/>
    <w:rsid w:val="00A60D7F"/>
    <w:rsid w:val="00A61372"/>
    <w:rsid w:val="00A6167E"/>
    <w:rsid w:val="00A6186B"/>
    <w:rsid w:val="00A61949"/>
    <w:rsid w:val="00A61AFA"/>
    <w:rsid w:val="00A6308D"/>
    <w:rsid w:val="00A632A3"/>
    <w:rsid w:val="00A6356F"/>
    <w:rsid w:val="00A63592"/>
    <w:rsid w:val="00A63FAD"/>
    <w:rsid w:val="00A64378"/>
    <w:rsid w:val="00A64A45"/>
    <w:rsid w:val="00A64CFD"/>
    <w:rsid w:val="00A64D39"/>
    <w:rsid w:val="00A64E2A"/>
    <w:rsid w:val="00A66043"/>
    <w:rsid w:val="00A66853"/>
    <w:rsid w:val="00A668B6"/>
    <w:rsid w:val="00A669FB"/>
    <w:rsid w:val="00A66CA5"/>
    <w:rsid w:val="00A67892"/>
    <w:rsid w:val="00A679EA"/>
    <w:rsid w:val="00A67C84"/>
    <w:rsid w:val="00A7041E"/>
    <w:rsid w:val="00A70596"/>
    <w:rsid w:val="00A70791"/>
    <w:rsid w:val="00A7089E"/>
    <w:rsid w:val="00A70A6E"/>
    <w:rsid w:val="00A70E78"/>
    <w:rsid w:val="00A71102"/>
    <w:rsid w:val="00A7118F"/>
    <w:rsid w:val="00A711CA"/>
    <w:rsid w:val="00A717B0"/>
    <w:rsid w:val="00A718E8"/>
    <w:rsid w:val="00A71BCF"/>
    <w:rsid w:val="00A71FCB"/>
    <w:rsid w:val="00A72269"/>
    <w:rsid w:val="00A72611"/>
    <w:rsid w:val="00A72E73"/>
    <w:rsid w:val="00A72EA8"/>
    <w:rsid w:val="00A73237"/>
    <w:rsid w:val="00A73A91"/>
    <w:rsid w:val="00A73BC6"/>
    <w:rsid w:val="00A741D5"/>
    <w:rsid w:val="00A7429B"/>
    <w:rsid w:val="00A7443D"/>
    <w:rsid w:val="00A74EFB"/>
    <w:rsid w:val="00A75166"/>
    <w:rsid w:val="00A7667C"/>
    <w:rsid w:val="00A76980"/>
    <w:rsid w:val="00A76C87"/>
    <w:rsid w:val="00A7763E"/>
    <w:rsid w:val="00A77FC4"/>
    <w:rsid w:val="00A80609"/>
    <w:rsid w:val="00A80671"/>
    <w:rsid w:val="00A80B05"/>
    <w:rsid w:val="00A80E4D"/>
    <w:rsid w:val="00A81030"/>
    <w:rsid w:val="00A8113A"/>
    <w:rsid w:val="00A816F2"/>
    <w:rsid w:val="00A819EA"/>
    <w:rsid w:val="00A81A1A"/>
    <w:rsid w:val="00A82205"/>
    <w:rsid w:val="00A82296"/>
    <w:rsid w:val="00A82669"/>
    <w:rsid w:val="00A8345A"/>
    <w:rsid w:val="00A8375E"/>
    <w:rsid w:val="00A837B9"/>
    <w:rsid w:val="00A83A08"/>
    <w:rsid w:val="00A83A33"/>
    <w:rsid w:val="00A83BCD"/>
    <w:rsid w:val="00A83C2A"/>
    <w:rsid w:val="00A84120"/>
    <w:rsid w:val="00A8427B"/>
    <w:rsid w:val="00A846B9"/>
    <w:rsid w:val="00A84CE5"/>
    <w:rsid w:val="00A84D4C"/>
    <w:rsid w:val="00A85115"/>
    <w:rsid w:val="00A8574A"/>
    <w:rsid w:val="00A859E0"/>
    <w:rsid w:val="00A85A17"/>
    <w:rsid w:val="00A860E0"/>
    <w:rsid w:val="00A8633F"/>
    <w:rsid w:val="00A863BD"/>
    <w:rsid w:val="00A868CD"/>
    <w:rsid w:val="00A86F66"/>
    <w:rsid w:val="00A870AC"/>
    <w:rsid w:val="00A87790"/>
    <w:rsid w:val="00A878A4"/>
    <w:rsid w:val="00A878D7"/>
    <w:rsid w:val="00A87913"/>
    <w:rsid w:val="00A8795F"/>
    <w:rsid w:val="00A87BD0"/>
    <w:rsid w:val="00A87DAB"/>
    <w:rsid w:val="00A90090"/>
    <w:rsid w:val="00A9015E"/>
    <w:rsid w:val="00A90171"/>
    <w:rsid w:val="00A901F6"/>
    <w:rsid w:val="00A90588"/>
    <w:rsid w:val="00A9077A"/>
    <w:rsid w:val="00A90F7B"/>
    <w:rsid w:val="00A910F4"/>
    <w:rsid w:val="00A913B5"/>
    <w:rsid w:val="00A9187D"/>
    <w:rsid w:val="00A91B36"/>
    <w:rsid w:val="00A91B96"/>
    <w:rsid w:val="00A91D32"/>
    <w:rsid w:val="00A92413"/>
    <w:rsid w:val="00A924E4"/>
    <w:rsid w:val="00A92A73"/>
    <w:rsid w:val="00A92C40"/>
    <w:rsid w:val="00A92C52"/>
    <w:rsid w:val="00A92C9C"/>
    <w:rsid w:val="00A93A40"/>
    <w:rsid w:val="00A93BA9"/>
    <w:rsid w:val="00A93CA3"/>
    <w:rsid w:val="00A93D15"/>
    <w:rsid w:val="00A93E2F"/>
    <w:rsid w:val="00A93EAF"/>
    <w:rsid w:val="00A93F08"/>
    <w:rsid w:val="00A940DB"/>
    <w:rsid w:val="00A9461A"/>
    <w:rsid w:val="00A94999"/>
    <w:rsid w:val="00A95317"/>
    <w:rsid w:val="00A96881"/>
    <w:rsid w:val="00A96BBC"/>
    <w:rsid w:val="00A96F30"/>
    <w:rsid w:val="00A96FBF"/>
    <w:rsid w:val="00A97109"/>
    <w:rsid w:val="00A97265"/>
    <w:rsid w:val="00A9742C"/>
    <w:rsid w:val="00AA04CA"/>
    <w:rsid w:val="00AA059F"/>
    <w:rsid w:val="00AA0F85"/>
    <w:rsid w:val="00AA17D8"/>
    <w:rsid w:val="00AA1BA5"/>
    <w:rsid w:val="00AA1BF4"/>
    <w:rsid w:val="00AA1CEF"/>
    <w:rsid w:val="00AA1D6B"/>
    <w:rsid w:val="00AA259F"/>
    <w:rsid w:val="00AA2893"/>
    <w:rsid w:val="00AA28C9"/>
    <w:rsid w:val="00AA2CF7"/>
    <w:rsid w:val="00AA2E1A"/>
    <w:rsid w:val="00AA4590"/>
    <w:rsid w:val="00AA476D"/>
    <w:rsid w:val="00AA490B"/>
    <w:rsid w:val="00AA4B67"/>
    <w:rsid w:val="00AA4B8C"/>
    <w:rsid w:val="00AA4F7A"/>
    <w:rsid w:val="00AA4FD7"/>
    <w:rsid w:val="00AA534A"/>
    <w:rsid w:val="00AA5CAC"/>
    <w:rsid w:val="00AA669A"/>
    <w:rsid w:val="00AA693D"/>
    <w:rsid w:val="00AA6C3B"/>
    <w:rsid w:val="00AA6DB9"/>
    <w:rsid w:val="00AA6FA7"/>
    <w:rsid w:val="00AA6FAD"/>
    <w:rsid w:val="00AA6FF3"/>
    <w:rsid w:val="00AA70DA"/>
    <w:rsid w:val="00AA7215"/>
    <w:rsid w:val="00AA7247"/>
    <w:rsid w:val="00AA76EA"/>
    <w:rsid w:val="00AA77F8"/>
    <w:rsid w:val="00AA7B67"/>
    <w:rsid w:val="00AA7C60"/>
    <w:rsid w:val="00AB0411"/>
    <w:rsid w:val="00AB04F8"/>
    <w:rsid w:val="00AB0B9F"/>
    <w:rsid w:val="00AB0EFF"/>
    <w:rsid w:val="00AB0F25"/>
    <w:rsid w:val="00AB1077"/>
    <w:rsid w:val="00AB13BD"/>
    <w:rsid w:val="00AB1CEA"/>
    <w:rsid w:val="00AB25A7"/>
    <w:rsid w:val="00AB25C2"/>
    <w:rsid w:val="00AB3104"/>
    <w:rsid w:val="00AB317E"/>
    <w:rsid w:val="00AB3571"/>
    <w:rsid w:val="00AB37FC"/>
    <w:rsid w:val="00AB38AE"/>
    <w:rsid w:val="00AB3A03"/>
    <w:rsid w:val="00AB3A5A"/>
    <w:rsid w:val="00AB3D1A"/>
    <w:rsid w:val="00AB3E25"/>
    <w:rsid w:val="00AB434C"/>
    <w:rsid w:val="00AB453B"/>
    <w:rsid w:val="00AB45F5"/>
    <w:rsid w:val="00AB49DF"/>
    <w:rsid w:val="00AB4A1A"/>
    <w:rsid w:val="00AB53DB"/>
    <w:rsid w:val="00AB5F23"/>
    <w:rsid w:val="00AB63FB"/>
    <w:rsid w:val="00AB6B02"/>
    <w:rsid w:val="00AB6E91"/>
    <w:rsid w:val="00AB70CE"/>
    <w:rsid w:val="00AB7354"/>
    <w:rsid w:val="00AB75C2"/>
    <w:rsid w:val="00AC0136"/>
    <w:rsid w:val="00AC02D0"/>
    <w:rsid w:val="00AC041A"/>
    <w:rsid w:val="00AC0636"/>
    <w:rsid w:val="00AC0989"/>
    <w:rsid w:val="00AC0AD5"/>
    <w:rsid w:val="00AC1824"/>
    <w:rsid w:val="00AC1B97"/>
    <w:rsid w:val="00AC1EDC"/>
    <w:rsid w:val="00AC1FA0"/>
    <w:rsid w:val="00AC22BC"/>
    <w:rsid w:val="00AC2767"/>
    <w:rsid w:val="00AC2A56"/>
    <w:rsid w:val="00AC306B"/>
    <w:rsid w:val="00AC3127"/>
    <w:rsid w:val="00AC40A6"/>
    <w:rsid w:val="00AC4167"/>
    <w:rsid w:val="00AC42F8"/>
    <w:rsid w:val="00AC43CE"/>
    <w:rsid w:val="00AC45E1"/>
    <w:rsid w:val="00AC48D5"/>
    <w:rsid w:val="00AC4988"/>
    <w:rsid w:val="00AC4ADD"/>
    <w:rsid w:val="00AC4F8B"/>
    <w:rsid w:val="00AC53E6"/>
    <w:rsid w:val="00AC5599"/>
    <w:rsid w:val="00AC582D"/>
    <w:rsid w:val="00AC597D"/>
    <w:rsid w:val="00AC5C6B"/>
    <w:rsid w:val="00AC64D7"/>
    <w:rsid w:val="00AC65D8"/>
    <w:rsid w:val="00AC6CBD"/>
    <w:rsid w:val="00AC7070"/>
    <w:rsid w:val="00AC711D"/>
    <w:rsid w:val="00AC74A9"/>
    <w:rsid w:val="00AC762B"/>
    <w:rsid w:val="00AC772F"/>
    <w:rsid w:val="00AC776F"/>
    <w:rsid w:val="00AC7C20"/>
    <w:rsid w:val="00AC7CF6"/>
    <w:rsid w:val="00AC7DB9"/>
    <w:rsid w:val="00AD0471"/>
    <w:rsid w:val="00AD09CB"/>
    <w:rsid w:val="00AD0D5C"/>
    <w:rsid w:val="00AD0F2C"/>
    <w:rsid w:val="00AD1038"/>
    <w:rsid w:val="00AD19E7"/>
    <w:rsid w:val="00AD1CD3"/>
    <w:rsid w:val="00AD2248"/>
    <w:rsid w:val="00AD2ED9"/>
    <w:rsid w:val="00AD2EF7"/>
    <w:rsid w:val="00AD3035"/>
    <w:rsid w:val="00AD34A4"/>
    <w:rsid w:val="00AD3621"/>
    <w:rsid w:val="00AD4598"/>
    <w:rsid w:val="00AD47E5"/>
    <w:rsid w:val="00AD48B2"/>
    <w:rsid w:val="00AD4CDB"/>
    <w:rsid w:val="00AD4D7C"/>
    <w:rsid w:val="00AD5234"/>
    <w:rsid w:val="00AD5817"/>
    <w:rsid w:val="00AD5FBA"/>
    <w:rsid w:val="00AD6232"/>
    <w:rsid w:val="00AD66D7"/>
    <w:rsid w:val="00AD6C24"/>
    <w:rsid w:val="00AD6D31"/>
    <w:rsid w:val="00AD6D39"/>
    <w:rsid w:val="00AD71F9"/>
    <w:rsid w:val="00AD777A"/>
    <w:rsid w:val="00AD7C4E"/>
    <w:rsid w:val="00AD7E40"/>
    <w:rsid w:val="00AE000B"/>
    <w:rsid w:val="00AE04BF"/>
    <w:rsid w:val="00AE07BE"/>
    <w:rsid w:val="00AE1086"/>
    <w:rsid w:val="00AE13C9"/>
    <w:rsid w:val="00AE18BB"/>
    <w:rsid w:val="00AE18DC"/>
    <w:rsid w:val="00AE1A60"/>
    <w:rsid w:val="00AE2509"/>
    <w:rsid w:val="00AE29E0"/>
    <w:rsid w:val="00AE2A45"/>
    <w:rsid w:val="00AE2B34"/>
    <w:rsid w:val="00AE2E07"/>
    <w:rsid w:val="00AE304F"/>
    <w:rsid w:val="00AE312D"/>
    <w:rsid w:val="00AE314B"/>
    <w:rsid w:val="00AE3AD3"/>
    <w:rsid w:val="00AE41B2"/>
    <w:rsid w:val="00AE43A9"/>
    <w:rsid w:val="00AE4C4E"/>
    <w:rsid w:val="00AE57B7"/>
    <w:rsid w:val="00AE580C"/>
    <w:rsid w:val="00AE5B2A"/>
    <w:rsid w:val="00AE5B7D"/>
    <w:rsid w:val="00AE5D7F"/>
    <w:rsid w:val="00AE64DD"/>
    <w:rsid w:val="00AE66E5"/>
    <w:rsid w:val="00AE7513"/>
    <w:rsid w:val="00AE78DE"/>
    <w:rsid w:val="00AE792E"/>
    <w:rsid w:val="00AE79B1"/>
    <w:rsid w:val="00AE7AD5"/>
    <w:rsid w:val="00AE7B2E"/>
    <w:rsid w:val="00AE7BE1"/>
    <w:rsid w:val="00AE7BEC"/>
    <w:rsid w:val="00AF026F"/>
    <w:rsid w:val="00AF0277"/>
    <w:rsid w:val="00AF0410"/>
    <w:rsid w:val="00AF0705"/>
    <w:rsid w:val="00AF0BE0"/>
    <w:rsid w:val="00AF0EE9"/>
    <w:rsid w:val="00AF0F82"/>
    <w:rsid w:val="00AF11A6"/>
    <w:rsid w:val="00AF15F4"/>
    <w:rsid w:val="00AF19D0"/>
    <w:rsid w:val="00AF1C14"/>
    <w:rsid w:val="00AF2441"/>
    <w:rsid w:val="00AF256F"/>
    <w:rsid w:val="00AF2658"/>
    <w:rsid w:val="00AF2D53"/>
    <w:rsid w:val="00AF3151"/>
    <w:rsid w:val="00AF31CE"/>
    <w:rsid w:val="00AF3251"/>
    <w:rsid w:val="00AF360C"/>
    <w:rsid w:val="00AF37AE"/>
    <w:rsid w:val="00AF3A44"/>
    <w:rsid w:val="00AF40F9"/>
    <w:rsid w:val="00AF5609"/>
    <w:rsid w:val="00AF57BC"/>
    <w:rsid w:val="00AF607B"/>
    <w:rsid w:val="00AF66E2"/>
    <w:rsid w:val="00AF79D5"/>
    <w:rsid w:val="00AF7A04"/>
    <w:rsid w:val="00AF7D9E"/>
    <w:rsid w:val="00AF7FE7"/>
    <w:rsid w:val="00B0082E"/>
    <w:rsid w:val="00B0086A"/>
    <w:rsid w:val="00B00878"/>
    <w:rsid w:val="00B00F27"/>
    <w:rsid w:val="00B011C2"/>
    <w:rsid w:val="00B01219"/>
    <w:rsid w:val="00B0157E"/>
    <w:rsid w:val="00B01F71"/>
    <w:rsid w:val="00B02273"/>
    <w:rsid w:val="00B023B8"/>
    <w:rsid w:val="00B02511"/>
    <w:rsid w:val="00B02A3B"/>
    <w:rsid w:val="00B0391A"/>
    <w:rsid w:val="00B03BCB"/>
    <w:rsid w:val="00B040A9"/>
    <w:rsid w:val="00B04431"/>
    <w:rsid w:val="00B044DA"/>
    <w:rsid w:val="00B047AD"/>
    <w:rsid w:val="00B04853"/>
    <w:rsid w:val="00B04BB4"/>
    <w:rsid w:val="00B04D29"/>
    <w:rsid w:val="00B04DF2"/>
    <w:rsid w:val="00B0502F"/>
    <w:rsid w:val="00B05811"/>
    <w:rsid w:val="00B059C1"/>
    <w:rsid w:val="00B05A97"/>
    <w:rsid w:val="00B05FAA"/>
    <w:rsid w:val="00B061C9"/>
    <w:rsid w:val="00B0660B"/>
    <w:rsid w:val="00B06A67"/>
    <w:rsid w:val="00B06BEA"/>
    <w:rsid w:val="00B07122"/>
    <w:rsid w:val="00B0750E"/>
    <w:rsid w:val="00B07703"/>
    <w:rsid w:val="00B0777C"/>
    <w:rsid w:val="00B07B39"/>
    <w:rsid w:val="00B07E33"/>
    <w:rsid w:val="00B10002"/>
    <w:rsid w:val="00B101A7"/>
    <w:rsid w:val="00B102B1"/>
    <w:rsid w:val="00B10357"/>
    <w:rsid w:val="00B10890"/>
    <w:rsid w:val="00B10DDF"/>
    <w:rsid w:val="00B10E69"/>
    <w:rsid w:val="00B10FEF"/>
    <w:rsid w:val="00B1116A"/>
    <w:rsid w:val="00B112A3"/>
    <w:rsid w:val="00B112F6"/>
    <w:rsid w:val="00B1157A"/>
    <w:rsid w:val="00B11660"/>
    <w:rsid w:val="00B11AB5"/>
    <w:rsid w:val="00B123F8"/>
    <w:rsid w:val="00B1252B"/>
    <w:rsid w:val="00B12C93"/>
    <w:rsid w:val="00B12ECF"/>
    <w:rsid w:val="00B13930"/>
    <w:rsid w:val="00B1415A"/>
    <w:rsid w:val="00B143D1"/>
    <w:rsid w:val="00B1468D"/>
    <w:rsid w:val="00B14DBA"/>
    <w:rsid w:val="00B15B0A"/>
    <w:rsid w:val="00B15DDA"/>
    <w:rsid w:val="00B162F7"/>
    <w:rsid w:val="00B166C9"/>
    <w:rsid w:val="00B16D9C"/>
    <w:rsid w:val="00B16E56"/>
    <w:rsid w:val="00B17341"/>
    <w:rsid w:val="00B17504"/>
    <w:rsid w:val="00B176ED"/>
    <w:rsid w:val="00B17BCF"/>
    <w:rsid w:val="00B17E2B"/>
    <w:rsid w:val="00B200B6"/>
    <w:rsid w:val="00B20526"/>
    <w:rsid w:val="00B20798"/>
    <w:rsid w:val="00B209DC"/>
    <w:rsid w:val="00B20A83"/>
    <w:rsid w:val="00B20BB8"/>
    <w:rsid w:val="00B20CDF"/>
    <w:rsid w:val="00B20E8C"/>
    <w:rsid w:val="00B21732"/>
    <w:rsid w:val="00B21D20"/>
    <w:rsid w:val="00B21DD5"/>
    <w:rsid w:val="00B22332"/>
    <w:rsid w:val="00B22BAC"/>
    <w:rsid w:val="00B22EA9"/>
    <w:rsid w:val="00B2349B"/>
    <w:rsid w:val="00B23A27"/>
    <w:rsid w:val="00B23C93"/>
    <w:rsid w:val="00B23F3D"/>
    <w:rsid w:val="00B2466D"/>
    <w:rsid w:val="00B24A6C"/>
    <w:rsid w:val="00B24C04"/>
    <w:rsid w:val="00B2507F"/>
    <w:rsid w:val="00B251AA"/>
    <w:rsid w:val="00B25274"/>
    <w:rsid w:val="00B2534E"/>
    <w:rsid w:val="00B2557D"/>
    <w:rsid w:val="00B25582"/>
    <w:rsid w:val="00B25AB0"/>
    <w:rsid w:val="00B26114"/>
    <w:rsid w:val="00B2626A"/>
    <w:rsid w:val="00B268DE"/>
    <w:rsid w:val="00B270C0"/>
    <w:rsid w:val="00B27406"/>
    <w:rsid w:val="00B27641"/>
    <w:rsid w:val="00B279B1"/>
    <w:rsid w:val="00B27B9B"/>
    <w:rsid w:val="00B27D67"/>
    <w:rsid w:val="00B27E24"/>
    <w:rsid w:val="00B27EAA"/>
    <w:rsid w:val="00B27FE7"/>
    <w:rsid w:val="00B3037A"/>
    <w:rsid w:val="00B305D5"/>
    <w:rsid w:val="00B3071C"/>
    <w:rsid w:val="00B30BA1"/>
    <w:rsid w:val="00B30DD9"/>
    <w:rsid w:val="00B3118A"/>
    <w:rsid w:val="00B31405"/>
    <w:rsid w:val="00B31491"/>
    <w:rsid w:val="00B31C90"/>
    <w:rsid w:val="00B31CEB"/>
    <w:rsid w:val="00B32036"/>
    <w:rsid w:val="00B32398"/>
    <w:rsid w:val="00B324AC"/>
    <w:rsid w:val="00B3251A"/>
    <w:rsid w:val="00B32AF6"/>
    <w:rsid w:val="00B32D18"/>
    <w:rsid w:val="00B330AB"/>
    <w:rsid w:val="00B33257"/>
    <w:rsid w:val="00B33C18"/>
    <w:rsid w:val="00B33D6F"/>
    <w:rsid w:val="00B341DE"/>
    <w:rsid w:val="00B341E1"/>
    <w:rsid w:val="00B3421F"/>
    <w:rsid w:val="00B34569"/>
    <w:rsid w:val="00B34755"/>
    <w:rsid w:val="00B34BDD"/>
    <w:rsid w:val="00B34D92"/>
    <w:rsid w:val="00B3506D"/>
    <w:rsid w:val="00B354CE"/>
    <w:rsid w:val="00B35579"/>
    <w:rsid w:val="00B35AEB"/>
    <w:rsid w:val="00B35B98"/>
    <w:rsid w:val="00B35FDE"/>
    <w:rsid w:val="00B3602A"/>
    <w:rsid w:val="00B36754"/>
    <w:rsid w:val="00B367D9"/>
    <w:rsid w:val="00B36D87"/>
    <w:rsid w:val="00B36EEF"/>
    <w:rsid w:val="00B379BA"/>
    <w:rsid w:val="00B37B10"/>
    <w:rsid w:val="00B37EED"/>
    <w:rsid w:val="00B405C7"/>
    <w:rsid w:val="00B40962"/>
    <w:rsid w:val="00B40AF7"/>
    <w:rsid w:val="00B40CE3"/>
    <w:rsid w:val="00B40F74"/>
    <w:rsid w:val="00B40FED"/>
    <w:rsid w:val="00B4130E"/>
    <w:rsid w:val="00B414A1"/>
    <w:rsid w:val="00B41679"/>
    <w:rsid w:val="00B41B44"/>
    <w:rsid w:val="00B41ED4"/>
    <w:rsid w:val="00B41FB2"/>
    <w:rsid w:val="00B4201D"/>
    <w:rsid w:val="00B42135"/>
    <w:rsid w:val="00B421FD"/>
    <w:rsid w:val="00B425C6"/>
    <w:rsid w:val="00B42611"/>
    <w:rsid w:val="00B42AF4"/>
    <w:rsid w:val="00B43013"/>
    <w:rsid w:val="00B43073"/>
    <w:rsid w:val="00B43B43"/>
    <w:rsid w:val="00B43DEE"/>
    <w:rsid w:val="00B43F01"/>
    <w:rsid w:val="00B43FCF"/>
    <w:rsid w:val="00B446AC"/>
    <w:rsid w:val="00B447F8"/>
    <w:rsid w:val="00B44F97"/>
    <w:rsid w:val="00B450A0"/>
    <w:rsid w:val="00B450ED"/>
    <w:rsid w:val="00B4557A"/>
    <w:rsid w:val="00B46335"/>
    <w:rsid w:val="00B46486"/>
    <w:rsid w:val="00B469D7"/>
    <w:rsid w:val="00B46BC5"/>
    <w:rsid w:val="00B46CDF"/>
    <w:rsid w:val="00B46CFC"/>
    <w:rsid w:val="00B46D9A"/>
    <w:rsid w:val="00B46F0A"/>
    <w:rsid w:val="00B473EF"/>
    <w:rsid w:val="00B47597"/>
    <w:rsid w:val="00B47AC6"/>
    <w:rsid w:val="00B47BA8"/>
    <w:rsid w:val="00B47BEF"/>
    <w:rsid w:val="00B50124"/>
    <w:rsid w:val="00B502C2"/>
    <w:rsid w:val="00B502D2"/>
    <w:rsid w:val="00B50499"/>
    <w:rsid w:val="00B50512"/>
    <w:rsid w:val="00B50B4F"/>
    <w:rsid w:val="00B512CA"/>
    <w:rsid w:val="00B51B1A"/>
    <w:rsid w:val="00B51F27"/>
    <w:rsid w:val="00B51F49"/>
    <w:rsid w:val="00B52004"/>
    <w:rsid w:val="00B52B21"/>
    <w:rsid w:val="00B5368E"/>
    <w:rsid w:val="00B542E4"/>
    <w:rsid w:val="00B54863"/>
    <w:rsid w:val="00B54946"/>
    <w:rsid w:val="00B5498A"/>
    <w:rsid w:val="00B549DC"/>
    <w:rsid w:val="00B54A9B"/>
    <w:rsid w:val="00B55289"/>
    <w:rsid w:val="00B55293"/>
    <w:rsid w:val="00B5572C"/>
    <w:rsid w:val="00B55E6F"/>
    <w:rsid w:val="00B5670C"/>
    <w:rsid w:val="00B567F1"/>
    <w:rsid w:val="00B568EA"/>
    <w:rsid w:val="00B57608"/>
    <w:rsid w:val="00B576CF"/>
    <w:rsid w:val="00B5777F"/>
    <w:rsid w:val="00B57992"/>
    <w:rsid w:val="00B60005"/>
    <w:rsid w:val="00B603C5"/>
    <w:rsid w:val="00B60820"/>
    <w:rsid w:val="00B609FC"/>
    <w:rsid w:val="00B60BC1"/>
    <w:rsid w:val="00B60C5C"/>
    <w:rsid w:val="00B61313"/>
    <w:rsid w:val="00B615F5"/>
    <w:rsid w:val="00B61657"/>
    <w:rsid w:val="00B618D2"/>
    <w:rsid w:val="00B61912"/>
    <w:rsid w:val="00B61EAF"/>
    <w:rsid w:val="00B622E7"/>
    <w:rsid w:val="00B62584"/>
    <w:rsid w:val="00B6260C"/>
    <w:rsid w:val="00B62C56"/>
    <w:rsid w:val="00B63048"/>
    <w:rsid w:val="00B6307D"/>
    <w:rsid w:val="00B63682"/>
    <w:rsid w:val="00B63FEC"/>
    <w:rsid w:val="00B6407C"/>
    <w:rsid w:val="00B642EE"/>
    <w:rsid w:val="00B64422"/>
    <w:rsid w:val="00B64A2C"/>
    <w:rsid w:val="00B64C3B"/>
    <w:rsid w:val="00B64FE6"/>
    <w:rsid w:val="00B65081"/>
    <w:rsid w:val="00B65356"/>
    <w:rsid w:val="00B6572D"/>
    <w:rsid w:val="00B65993"/>
    <w:rsid w:val="00B65ED9"/>
    <w:rsid w:val="00B66176"/>
    <w:rsid w:val="00B6631B"/>
    <w:rsid w:val="00B665A2"/>
    <w:rsid w:val="00B6724C"/>
    <w:rsid w:val="00B67292"/>
    <w:rsid w:val="00B67C3B"/>
    <w:rsid w:val="00B67D0D"/>
    <w:rsid w:val="00B700B8"/>
    <w:rsid w:val="00B7050F"/>
    <w:rsid w:val="00B70557"/>
    <w:rsid w:val="00B717C1"/>
    <w:rsid w:val="00B71B7D"/>
    <w:rsid w:val="00B71BD8"/>
    <w:rsid w:val="00B71C7E"/>
    <w:rsid w:val="00B72130"/>
    <w:rsid w:val="00B72581"/>
    <w:rsid w:val="00B7276E"/>
    <w:rsid w:val="00B72CB5"/>
    <w:rsid w:val="00B72D20"/>
    <w:rsid w:val="00B72E60"/>
    <w:rsid w:val="00B72E8F"/>
    <w:rsid w:val="00B73373"/>
    <w:rsid w:val="00B733AD"/>
    <w:rsid w:val="00B73954"/>
    <w:rsid w:val="00B73B19"/>
    <w:rsid w:val="00B73F56"/>
    <w:rsid w:val="00B73FEA"/>
    <w:rsid w:val="00B749FC"/>
    <w:rsid w:val="00B74DA6"/>
    <w:rsid w:val="00B750FF"/>
    <w:rsid w:val="00B752C8"/>
    <w:rsid w:val="00B7538B"/>
    <w:rsid w:val="00B75658"/>
    <w:rsid w:val="00B75D48"/>
    <w:rsid w:val="00B7682D"/>
    <w:rsid w:val="00B7723B"/>
    <w:rsid w:val="00B77A07"/>
    <w:rsid w:val="00B77C39"/>
    <w:rsid w:val="00B77CBE"/>
    <w:rsid w:val="00B77F11"/>
    <w:rsid w:val="00B80030"/>
    <w:rsid w:val="00B80082"/>
    <w:rsid w:val="00B80288"/>
    <w:rsid w:val="00B8042C"/>
    <w:rsid w:val="00B80596"/>
    <w:rsid w:val="00B805D0"/>
    <w:rsid w:val="00B80AD4"/>
    <w:rsid w:val="00B814C4"/>
    <w:rsid w:val="00B8151B"/>
    <w:rsid w:val="00B8151D"/>
    <w:rsid w:val="00B82130"/>
    <w:rsid w:val="00B82163"/>
    <w:rsid w:val="00B822A5"/>
    <w:rsid w:val="00B82833"/>
    <w:rsid w:val="00B82CC7"/>
    <w:rsid w:val="00B82FE4"/>
    <w:rsid w:val="00B830AA"/>
    <w:rsid w:val="00B83573"/>
    <w:rsid w:val="00B83BCD"/>
    <w:rsid w:val="00B84169"/>
    <w:rsid w:val="00B844AA"/>
    <w:rsid w:val="00B8513B"/>
    <w:rsid w:val="00B8527C"/>
    <w:rsid w:val="00B8578A"/>
    <w:rsid w:val="00B8591A"/>
    <w:rsid w:val="00B85AC7"/>
    <w:rsid w:val="00B8647C"/>
    <w:rsid w:val="00B868B4"/>
    <w:rsid w:val="00B86E11"/>
    <w:rsid w:val="00B8726B"/>
    <w:rsid w:val="00B874BD"/>
    <w:rsid w:val="00B874CE"/>
    <w:rsid w:val="00B87930"/>
    <w:rsid w:val="00B87F13"/>
    <w:rsid w:val="00B90219"/>
    <w:rsid w:val="00B90584"/>
    <w:rsid w:val="00B90768"/>
    <w:rsid w:val="00B909A6"/>
    <w:rsid w:val="00B90C09"/>
    <w:rsid w:val="00B90D65"/>
    <w:rsid w:val="00B90E1C"/>
    <w:rsid w:val="00B90E4C"/>
    <w:rsid w:val="00B90EDD"/>
    <w:rsid w:val="00B9115A"/>
    <w:rsid w:val="00B912BC"/>
    <w:rsid w:val="00B91722"/>
    <w:rsid w:val="00B9187A"/>
    <w:rsid w:val="00B91A72"/>
    <w:rsid w:val="00B91FAE"/>
    <w:rsid w:val="00B9245E"/>
    <w:rsid w:val="00B92695"/>
    <w:rsid w:val="00B926C9"/>
    <w:rsid w:val="00B92729"/>
    <w:rsid w:val="00B92C46"/>
    <w:rsid w:val="00B92D0B"/>
    <w:rsid w:val="00B92EFE"/>
    <w:rsid w:val="00B9348A"/>
    <w:rsid w:val="00B93A4C"/>
    <w:rsid w:val="00B93C32"/>
    <w:rsid w:val="00B9406B"/>
    <w:rsid w:val="00B94366"/>
    <w:rsid w:val="00B94419"/>
    <w:rsid w:val="00B94454"/>
    <w:rsid w:val="00B94469"/>
    <w:rsid w:val="00B948C4"/>
    <w:rsid w:val="00B94943"/>
    <w:rsid w:val="00B94BC1"/>
    <w:rsid w:val="00B95383"/>
    <w:rsid w:val="00B953BC"/>
    <w:rsid w:val="00B953C2"/>
    <w:rsid w:val="00B9549A"/>
    <w:rsid w:val="00B958EB"/>
    <w:rsid w:val="00B95B5F"/>
    <w:rsid w:val="00B968FA"/>
    <w:rsid w:val="00B96953"/>
    <w:rsid w:val="00B96BEB"/>
    <w:rsid w:val="00B96C8D"/>
    <w:rsid w:val="00B97208"/>
    <w:rsid w:val="00B97E1B"/>
    <w:rsid w:val="00B97E61"/>
    <w:rsid w:val="00B97F15"/>
    <w:rsid w:val="00BA0313"/>
    <w:rsid w:val="00BA08B4"/>
    <w:rsid w:val="00BA0ACC"/>
    <w:rsid w:val="00BA11DD"/>
    <w:rsid w:val="00BA1937"/>
    <w:rsid w:val="00BA221A"/>
    <w:rsid w:val="00BA235B"/>
    <w:rsid w:val="00BA235D"/>
    <w:rsid w:val="00BA255C"/>
    <w:rsid w:val="00BA2C64"/>
    <w:rsid w:val="00BA2D38"/>
    <w:rsid w:val="00BA2E7C"/>
    <w:rsid w:val="00BA2F23"/>
    <w:rsid w:val="00BA3283"/>
    <w:rsid w:val="00BA39AB"/>
    <w:rsid w:val="00BA47C0"/>
    <w:rsid w:val="00BA4931"/>
    <w:rsid w:val="00BA5F61"/>
    <w:rsid w:val="00BA62F9"/>
    <w:rsid w:val="00BA640A"/>
    <w:rsid w:val="00BA64E9"/>
    <w:rsid w:val="00BA7216"/>
    <w:rsid w:val="00BA72DF"/>
    <w:rsid w:val="00BA7DC2"/>
    <w:rsid w:val="00BB027F"/>
    <w:rsid w:val="00BB0860"/>
    <w:rsid w:val="00BB08B4"/>
    <w:rsid w:val="00BB0A3B"/>
    <w:rsid w:val="00BB0D87"/>
    <w:rsid w:val="00BB10F1"/>
    <w:rsid w:val="00BB18B6"/>
    <w:rsid w:val="00BB1AC2"/>
    <w:rsid w:val="00BB1DD2"/>
    <w:rsid w:val="00BB1FF8"/>
    <w:rsid w:val="00BB254F"/>
    <w:rsid w:val="00BB2614"/>
    <w:rsid w:val="00BB2B98"/>
    <w:rsid w:val="00BB2B9C"/>
    <w:rsid w:val="00BB3061"/>
    <w:rsid w:val="00BB3159"/>
    <w:rsid w:val="00BB32BF"/>
    <w:rsid w:val="00BB3337"/>
    <w:rsid w:val="00BB3567"/>
    <w:rsid w:val="00BB38D1"/>
    <w:rsid w:val="00BB451C"/>
    <w:rsid w:val="00BB4B18"/>
    <w:rsid w:val="00BB50E9"/>
    <w:rsid w:val="00BB55BF"/>
    <w:rsid w:val="00BB6089"/>
    <w:rsid w:val="00BB60EE"/>
    <w:rsid w:val="00BB6165"/>
    <w:rsid w:val="00BB67AA"/>
    <w:rsid w:val="00BB6B2A"/>
    <w:rsid w:val="00BB6CB2"/>
    <w:rsid w:val="00BB6F70"/>
    <w:rsid w:val="00BB7038"/>
    <w:rsid w:val="00BB75DD"/>
    <w:rsid w:val="00BB7A34"/>
    <w:rsid w:val="00BB7AA3"/>
    <w:rsid w:val="00BB7CAE"/>
    <w:rsid w:val="00BC030A"/>
    <w:rsid w:val="00BC033F"/>
    <w:rsid w:val="00BC089D"/>
    <w:rsid w:val="00BC08B7"/>
    <w:rsid w:val="00BC0C51"/>
    <w:rsid w:val="00BC0C61"/>
    <w:rsid w:val="00BC0FC3"/>
    <w:rsid w:val="00BC0FF2"/>
    <w:rsid w:val="00BC1715"/>
    <w:rsid w:val="00BC195F"/>
    <w:rsid w:val="00BC1F2F"/>
    <w:rsid w:val="00BC2096"/>
    <w:rsid w:val="00BC2113"/>
    <w:rsid w:val="00BC25F6"/>
    <w:rsid w:val="00BC2BDC"/>
    <w:rsid w:val="00BC2CA7"/>
    <w:rsid w:val="00BC2EF0"/>
    <w:rsid w:val="00BC2FCC"/>
    <w:rsid w:val="00BC30D3"/>
    <w:rsid w:val="00BC333B"/>
    <w:rsid w:val="00BC3632"/>
    <w:rsid w:val="00BC3C23"/>
    <w:rsid w:val="00BC4289"/>
    <w:rsid w:val="00BC4610"/>
    <w:rsid w:val="00BC46EC"/>
    <w:rsid w:val="00BC4A87"/>
    <w:rsid w:val="00BC4B32"/>
    <w:rsid w:val="00BC5A06"/>
    <w:rsid w:val="00BC5E9D"/>
    <w:rsid w:val="00BC5F20"/>
    <w:rsid w:val="00BC6233"/>
    <w:rsid w:val="00BC69EC"/>
    <w:rsid w:val="00BC762D"/>
    <w:rsid w:val="00BC7810"/>
    <w:rsid w:val="00BC7A61"/>
    <w:rsid w:val="00BC7AB6"/>
    <w:rsid w:val="00BC7D6A"/>
    <w:rsid w:val="00BD03D6"/>
    <w:rsid w:val="00BD064E"/>
    <w:rsid w:val="00BD0C75"/>
    <w:rsid w:val="00BD0E13"/>
    <w:rsid w:val="00BD0F61"/>
    <w:rsid w:val="00BD16A1"/>
    <w:rsid w:val="00BD16E7"/>
    <w:rsid w:val="00BD1B89"/>
    <w:rsid w:val="00BD1E7B"/>
    <w:rsid w:val="00BD203D"/>
    <w:rsid w:val="00BD2933"/>
    <w:rsid w:val="00BD2E95"/>
    <w:rsid w:val="00BD332A"/>
    <w:rsid w:val="00BD3366"/>
    <w:rsid w:val="00BD3858"/>
    <w:rsid w:val="00BD3AB2"/>
    <w:rsid w:val="00BD41C9"/>
    <w:rsid w:val="00BD4782"/>
    <w:rsid w:val="00BD496F"/>
    <w:rsid w:val="00BD4E9B"/>
    <w:rsid w:val="00BD4F46"/>
    <w:rsid w:val="00BD5912"/>
    <w:rsid w:val="00BD5A63"/>
    <w:rsid w:val="00BD5ADE"/>
    <w:rsid w:val="00BD5AF9"/>
    <w:rsid w:val="00BD5B8B"/>
    <w:rsid w:val="00BD5D94"/>
    <w:rsid w:val="00BD60A6"/>
    <w:rsid w:val="00BD655F"/>
    <w:rsid w:val="00BD65C4"/>
    <w:rsid w:val="00BD69C8"/>
    <w:rsid w:val="00BD69F2"/>
    <w:rsid w:val="00BD6AA0"/>
    <w:rsid w:val="00BD6D4F"/>
    <w:rsid w:val="00BD7333"/>
    <w:rsid w:val="00BD75D5"/>
    <w:rsid w:val="00BD790F"/>
    <w:rsid w:val="00BD7D9B"/>
    <w:rsid w:val="00BD7D9C"/>
    <w:rsid w:val="00BE0129"/>
    <w:rsid w:val="00BE0C6E"/>
    <w:rsid w:val="00BE0DA6"/>
    <w:rsid w:val="00BE1546"/>
    <w:rsid w:val="00BE1BE4"/>
    <w:rsid w:val="00BE1ED2"/>
    <w:rsid w:val="00BE1FC2"/>
    <w:rsid w:val="00BE208F"/>
    <w:rsid w:val="00BE22AC"/>
    <w:rsid w:val="00BE237F"/>
    <w:rsid w:val="00BE271E"/>
    <w:rsid w:val="00BE2A07"/>
    <w:rsid w:val="00BE3088"/>
    <w:rsid w:val="00BE3A46"/>
    <w:rsid w:val="00BE3CD1"/>
    <w:rsid w:val="00BE3DB0"/>
    <w:rsid w:val="00BE3F0A"/>
    <w:rsid w:val="00BE4318"/>
    <w:rsid w:val="00BE45CB"/>
    <w:rsid w:val="00BE45F3"/>
    <w:rsid w:val="00BE466C"/>
    <w:rsid w:val="00BE4828"/>
    <w:rsid w:val="00BE4964"/>
    <w:rsid w:val="00BE4BF6"/>
    <w:rsid w:val="00BE4E15"/>
    <w:rsid w:val="00BE5023"/>
    <w:rsid w:val="00BE5776"/>
    <w:rsid w:val="00BE5F5B"/>
    <w:rsid w:val="00BE6347"/>
    <w:rsid w:val="00BE69FF"/>
    <w:rsid w:val="00BE6FDC"/>
    <w:rsid w:val="00BE70ED"/>
    <w:rsid w:val="00BE7254"/>
    <w:rsid w:val="00BE72E8"/>
    <w:rsid w:val="00BE7686"/>
    <w:rsid w:val="00BE799B"/>
    <w:rsid w:val="00BE7AD7"/>
    <w:rsid w:val="00BF1062"/>
    <w:rsid w:val="00BF11D2"/>
    <w:rsid w:val="00BF1394"/>
    <w:rsid w:val="00BF1D04"/>
    <w:rsid w:val="00BF204C"/>
    <w:rsid w:val="00BF2CC0"/>
    <w:rsid w:val="00BF2F76"/>
    <w:rsid w:val="00BF3CFE"/>
    <w:rsid w:val="00BF40F3"/>
    <w:rsid w:val="00BF4726"/>
    <w:rsid w:val="00BF479D"/>
    <w:rsid w:val="00BF49EE"/>
    <w:rsid w:val="00BF4B64"/>
    <w:rsid w:val="00BF5449"/>
    <w:rsid w:val="00BF5731"/>
    <w:rsid w:val="00BF5B11"/>
    <w:rsid w:val="00BF5FEA"/>
    <w:rsid w:val="00BF6342"/>
    <w:rsid w:val="00BF63A2"/>
    <w:rsid w:val="00BF673C"/>
    <w:rsid w:val="00BF67CD"/>
    <w:rsid w:val="00BF6AE8"/>
    <w:rsid w:val="00BF6B77"/>
    <w:rsid w:val="00BF6DFA"/>
    <w:rsid w:val="00BF7D49"/>
    <w:rsid w:val="00BF7D88"/>
    <w:rsid w:val="00C00483"/>
    <w:rsid w:val="00C005A6"/>
    <w:rsid w:val="00C00AB5"/>
    <w:rsid w:val="00C01218"/>
    <w:rsid w:val="00C013C6"/>
    <w:rsid w:val="00C0148C"/>
    <w:rsid w:val="00C0176B"/>
    <w:rsid w:val="00C017AE"/>
    <w:rsid w:val="00C01BCF"/>
    <w:rsid w:val="00C0232B"/>
    <w:rsid w:val="00C02BE1"/>
    <w:rsid w:val="00C02E50"/>
    <w:rsid w:val="00C03581"/>
    <w:rsid w:val="00C035EA"/>
    <w:rsid w:val="00C03CE1"/>
    <w:rsid w:val="00C04690"/>
    <w:rsid w:val="00C04704"/>
    <w:rsid w:val="00C04A73"/>
    <w:rsid w:val="00C05242"/>
    <w:rsid w:val="00C0548F"/>
    <w:rsid w:val="00C05CD3"/>
    <w:rsid w:val="00C061B5"/>
    <w:rsid w:val="00C06621"/>
    <w:rsid w:val="00C06663"/>
    <w:rsid w:val="00C0668F"/>
    <w:rsid w:val="00C0730B"/>
    <w:rsid w:val="00C07316"/>
    <w:rsid w:val="00C07646"/>
    <w:rsid w:val="00C07DB2"/>
    <w:rsid w:val="00C1098B"/>
    <w:rsid w:val="00C11077"/>
    <w:rsid w:val="00C1107B"/>
    <w:rsid w:val="00C11294"/>
    <w:rsid w:val="00C11532"/>
    <w:rsid w:val="00C1162C"/>
    <w:rsid w:val="00C1169C"/>
    <w:rsid w:val="00C11934"/>
    <w:rsid w:val="00C11B04"/>
    <w:rsid w:val="00C120B4"/>
    <w:rsid w:val="00C1240A"/>
    <w:rsid w:val="00C12595"/>
    <w:rsid w:val="00C12762"/>
    <w:rsid w:val="00C12907"/>
    <w:rsid w:val="00C137DE"/>
    <w:rsid w:val="00C13AB6"/>
    <w:rsid w:val="00C13B1A"/>
    <w:rsid w:val="00C13F67"/>
    <w:rsid w:val="00C14298"/>
    <w:rsid w:val="00C14485"/>
    <w:rsid w:val="00C14ABC"/>
    <w:rsid w:val="00C14C43"/>
    <w:rsid w:val="00C15247"/>
    <w:rsid w:val="00C1528F"/>
    <w:rsid w:val="00C154F4"/>
    <w:rsid w:val="00C15734"/>
    <w:rsid w:val="00C15B35"/>
    <w:rsid w:val="00C15C87"/>
    <w:rsid w:val="00C15E18"/>
    <w:rsid w:val="00C15FC5"/>
    <w:rsid w:val="00C1639E"/>
    <w:rsid w:val="00C16469"/>
    <w:rsid w:val="00C16586"/>
    <w:rsid w:val="00C16894"/>
    <w:rsid w:val="00C168D6"/>
    <w:rsid w:val="00C17092"/>
    <w:rsid w:val="00C170A7"/>
    <w:rsid w:val="00C171B0"/>
    <w:rsid w:val="00C173D0"/>
    <w:rsid w:val="00C17605"/>
    <w:rsid w:val="00C17DD4"/>
    <w:rsid w:val="00C17EE9"/>
    <w:rsid w:val="00C201D6"/>
    <w:rsid w:val="00C202B5"/>
    <w:rsid w:val="00C2083B"/>
    <w:rsid w:val="00C20920"/>
    <w:rsid w:val="00C20ACC"/>
    <w:rsid w:val="00C21581"/>
    <w:rsid w:val="00C216D8"/>
    <w:rsid w:val="00C2173B"/>
    <w:rsid w:val="00C21790"/>
    <w:rsid w:val="00C217C4"/>
    <w:rsid w:val="00C2189F"/>
    <w:rsid w:val="00C21A55"/>
    <w:rsid w:val="00C21A59"/>
    <w:rsid w:val="00C21B7B"/>
    <w:rsid w:val="00C21EB2"/>
    <w:rsid w:val="00C221E7"/>
    <w:rsid w:val="00C22501"/>
    <w:rsid w:val="00C2267A"/>
    <w:rsid w:val="00C230BF"/>
    <w:rsid w:val="00C236D6"/>
    <w:rsid w:val="00C23A70"/>
    <w:rsid w:val="00C24351"/>
    <w:rsid w:val="00C243CA"/>
    <w:rsid w:val="00C245ED"/>
    <w:rsid w:val="00C24660"/>
    <w:rsid w:val="00C24928"/>
    <w:rsid w:val="00C24E06"/>
    <w:rsid w:val="00C24EBF"/>
    <w:rsid w:val="00C24F96"/>
    <w:rsid w:val="00C2514C"/>
    <w:rsid w:val="00C255BA"/>
    <w:rsid w:val="00C258C2"/>
    <w:rsid w:val="00C2598B"/>
    <w:rsid w:val="00C26C24"/>
    <w:rsid w:val="00C26C6E"/>
    <w:rsid w:val="00C26EC2"/>
    <w:rsid w:val="00C2788D"/>
    <w:rsid w:val="00C27BF9"/>
    <w:rsid w:val="00C30114"/>
    <w:rsid w:val="00C3012D"/>
    <w:rsid w:val="00C3027F"/>
    <w:rsid w:val="00C30417"/>
    <w:rsid w:val="00C30BF3"/>
    <w:rsid w:val="00C30DF9"/>
    <w:rsid w:val="00C31C92"/>
    <w:rsid w:val="00C31FB1"/>
    <w:rsid w:val="00C32367"/>
    <w:rsid w:val="00C3265F"/>
    <w:rsid w:val="00C32F52"/>
    <w:rsid w:val="00C33202"/>
    <w:rsid w:val="00C339E3"/>
    <w:rsid w:val="00C33AE2"/>
    <w:rsid w:val="00C33AF2"/>
    <w:rsid w:val="00C34236"/>
    <w:rsid w:val="00C3485D"/>
    <w:rsid w:val="00C349EE"/>
    <w:rsid w:val="00C34ADD"/>
    <w:rsid w:val="00C34B84"/>
    <w:rsid w:val="00C34EA0"/>
    <w:rsid w:val="00C3510E"/>
    <w:rsid w:val="00C352F2"/>
    <w:rsid w:val="00C3562C"/>
    <w:rsid w:val="00C35C1F"/>
    <w:rsid w:val="00C35CDF"/>
    <w:rsid w:val="00C36B91"/>
    <w:rsid w:val="00C36C28"/>
    <w:rsid w:val="00C36E4B"/>
    <w:rsid w:val="00C3715A"/>
    <w:rsid w:val="00C373A5"/>
    <w:rsid w:val="00C374D3"/>
    <w:rsid w:val="00C37529"/>
    <w:rsid w:val="00C376C7"/>
    <w:rsid w:val="00C378A9"/>
    <w:rsid w:val="00C378FE"/>
    <w:rsid w:val="00C37F0B"/>
    <w:rsid w:val="00C40337"/>
    <w:rsid w:val="00C40629"/>
    <w:rsid w:val="00C4079E"/>
    <w:rsid w:val="00C40B04"/>
    <w:rsid w:val="00C40DDA"/>
    <w:rsid w:val="00C40F71"/>
    <w:rsid w:val="00C411BA"/>
    <w:rsid w:val="00C4193C"/>
    <w:rsid w:val="00C41E71"/>
    <w:rsid w:val="00C41F1D"/>
    <w:rsid w:val="00C42709"/>
    <w:rsid w:val="00C42A03"/>
    <w:rsid w:val="00C42A93"/>
    <w:rsid w:val="00C43322"/>
    <w:rsid w:val="00C43B54"/>
    <w:rsid w:val="00C441FE"/>
    <w:rsid w:val="00C4438C"/>
    <w:rsid w:val="00C443E6"/>
    <w:rsid w:val="00C447AE"/>
    <w:rsid w:val="00C448E3"/>
    <w:rsid w:val="00C44BD5"/>
    <w:rsid w:val="00C453B6"/>
    <w:rsid w:val="00C45543"/>
    <w:rsid w:val="00C45B8F"/>
    <w:rsid w:val="00C45BD2"/>
    <w:rsid w:val="00C464F5"/>
    <w:rsid w:val="00C468E4"/>
    <w:rsid w:val="00C46B53"/>
    <w:rsid w:val="00C46B64"/>
    <w:rsid w:val="00C46DE5"/>
    <w:rsid w:val="00C47175"/>
    <w:rsid w:val="00C47946"/>
    <w:rsid w:val="00C50985"/>
    <w:rsid w:val="00C509D5"/>
    <w:rsid w:val="00C50D93"/>
    <w:rsid w:val="00C50EE7"/>
    <w:rsid w:val="00C51500"/>
    <w:rsid w:val="00C51594"/>
    <w:rsid w:val="00C51858"/>
    <w:rsid w:val="00C51C82"/>
    <w:rsid w:val="00C52AAD"/>
    <w:rsid w:val="00C53142"/>
    <w:rsid w:val="00C531D1"/>
    <w:rsid w:val="00C53428"/>
    <w:rsid w:val="00C53566"/>
    <w:rsid w:val="00C53AC9"/>
    <w:rsid w:val="00C53C1A"/>
    <w:rsid w:val="00C54085"/>
    <w:rsid w:val="00C54322"/>
    <w:rsid w:val="00C54411"/>
    <w:rsid w:val="00C5459B"/>
    <w:rsid w:val="00C547A3"/>
    <w:rsid w:val="00C54A74"/>
    <w:rsid w:val="00C54F6A"/>
    <w:rsid w:val="00C55100"/>
    <w:rsid w:val="00C56283"/>
    <w:rsid w:val="00C5657B"/>
    <w:rsid w:val="00C566B7"/>
    <w:rsid w:val="00C56A6E"/>
    <w:rsid w:val="00C56DD0"/>
    <w:rsid w:val="00C572CF"/>
    <w:rsid w:val="00C608D3"/>
    <w:rsid w:val="00C6090A"/>
    <w:rsid w:val="00C61607"/>
    <w:rsid w:val="00C61CE3"/>
    <w:rsid w:val="00C61F14"/>
    <w:rsid w:val="00C625A6"/>
    <w:rsid w:val="00C628AB"/>
    <w:rsid w:val="00C62E23"/>
    <w:rsid w:val="00C633D9"/>
    <w:rsid w:val="00C634AE"/>
    <w:rsid w:val="00C6390B"/>
    <w:rsid w:val="00C63D24"/>
    <w:rsid w:val="00C64252"/>
    <w:rsid w:val="00C6449E"/>
    <w:rsid w:val="00C645EF"/>
    <w:rsid w:val="00C646FA"/>
    <w:rsid w:val="00C654C1"/>
    <w:rsid w:val="00C65C3C"/>
    <w:rsid w:val="00C65D71"/>
    <w:rsid w:val="00C66472"/>
    <w:rsid w:val="00C667A4"/>
    <w:rsid w:val="00C66997"/>
    <w:rsid w:val="00C66B93"/>
    <w:rsid w:val="00C66DD1"/>
    <w:rsid w:val="00C67866"/>
    <w:rsid w:val="00C67899"/>
    <w:rsid w:val="00C679EE"/>
    <w:rsid w:val="00C67A9C"/>
    <w:rsid w:val="00C70094"/>
    <w:rsid w:val="00C70950"/>
    <w:rsid w:val="00C711D6"/>
    <w:rsid w:val="00C713E7"/>
    <w:rsid w:val="00C7185A"/>
    <w:rsid w:val="00C71D16"/>
    <w:rsid w:val="00C71F79"/>
    <w:rsid w:val="00C7257F"/>
    <w:rsid w:val="00C73231"/>
    <w:rsid w:val="00C734F3"/>
    <w:rsid w:val="00C737A0"/>
    <w:rsid w:val="00C73BC6"/>
    <w:rsid w:val="00C73C33"/>
    <w:rsid w:val="00C741FF"/>
    <w:rsid w:val="00C743FD"/>
    <w:rsid w:val="00C746B6"/>
    <w:rsid w:val="00C747A8"/>
    <w:rsid w:val="00C7495F"/>
    <w:rsid w:val="00C74D3E"/>
    <w:rsid w:val="00C74DD3"/>
    <w:rsid w:val="00C74E5C"/>
    <w:rsid w:val="00C74EEE"/>
    <w:rsid w:val="00C75082"/>
    <w:rsid w:val="00C75374"/>
    <w:rsid w:val="00C7557A"/>
    <w:rsid w:val="00C7571C"/>
    <w:rsid w:val="00C75E2B"/>
    <w:rsid w:val="00C75F29"/>
    <w:rsid w:val="00C7641C"/>
    <w:rsid w:val="00C765AD"/>
    <w:rsid w:val="00C76786"/>
    <w:rsid w:val="00C769DE"/>
    <w:rsid w:val="00C76B3A"/>
    <w:rsid w:val="00C76B7C"/>
    <w:rsid w:val="00C76E03"/>
    <w:rsid w:val="00C77224"/>
    <w:rsid w:val="00C77641"/>
    <w:rsid w:val="00C8003A"/>
    <w:rsid w:val="00C80D88"/>
    <w:rsid w:val="00C816BB"/>
    <w:rsid w:val="00C81843"/>
    <w:rsid w:val="00C8196F"/>
    <w:rsid w:val="00C81A08"/>
    <w:rsid w:val="00C8229E"/>
    <w:rsid w:val="00C82388"/>
    <w:rsid w:val="00C82980"/>
    <w:rsid w:val="00C835C5"/>
    <w:rsid w:val="00C83B12"/>
    <w:rsid w:val="00C83DF9"/>
    <w:rsid w:val="00C8453D"/>
    <w:rsid w:val="00C846CF"/>
    <w:rsid w:val="00C84740"/>
    <w:rsid w:val="00C84822"/>
    <w:rsid w:val="00C849B4"/>
    <w:rsid w:val="00C84E8E"/>
    <w:rsid w:val="00C851CD"/>
    <w:rsid w:val="00C85417"/>
    <w:rsid w:val="00C85610"/>
    <w:rsid w:val="00C8565F"/>
    <w:rsid w:val="00C85BCD"/>
    <w:rsid w:val="00C85BE5"/>
    <w:rsid w:val="00C862EF"/>
    <w:rsid w:val="00C86394"/>
    <w:rsid w:val="00C86D11"/>
    <w:rsid w:val="00C86D12"/>
    <w:rsid w:val="00C86DC4"/>
    <w:rsid w:val="00C86DCE"/>
    <w:rsid w:val="00C86DEE"/>
    <w:rsid w:val="00C86E9F"/>
    <w:rsid w:val="00C86EE4"/>
    <w:rsid w:val="00C8700B"/>
    <w:rsid w:val="00C87649"/>
    <w:rsid w:val="00C876C9"/>
    <w:rsid w:val="00C9047B"/>
    <w:rsid w:val="00C905B5"/>
    <w:rsid w:val="00C9061A"/>
    <w:rsid w:val="00C9086B"/>
    <w:rsid w:val="00C90BDB"/>
    <w:rsid w:val="00C90E52"/>
    <w:rsid w:val="00C914B2"/>
    <w:rsid w:val="00C91938"/>
    <w:rsid w:val="00C91A12"/>
    <w:rsid w:val="00C91AFE"/>
    <w:rsid w:val="00C91F69"/>
    <w:rsid w:val="00C92520"/>
    <w:rsid w:val="00C92618"/>
    <w:rsid w:val="00C9279E"/>
    <w:rsid w:val="00C92A6E"/>
    <w:rsid w:val="00C92EF1"/>
    <w:rsid w:val="00C93000"/>
    <w:rsid w:val="00C93876"/>
    <w:rsid w:val="00C9399C"/>
    <w:rsid w:val="00C939D0"/>
    <w:rsid w:val="00C93AAA"/>
    <w:rsid w:val="00C9435B"/>
    <w:rsid w:val="00C9435E"/>
    <w:rsid w:val="00C946F4"/>
    <w:rsid w:val="00C9474C"/>
    <w:rsid w:val="00C9490F"/>
    <w:rsid w:val="00C94987"/>
    <w:rsid w:val="00C94E4E"/>
    <w:rsid w:val="00C95843"/>
    <w:rsid w:val="00C95D26"/>
    <w:rsid w:val="00C95D2B"/>
    <w:rsid w:val="00C96B30"/>
    <w:rsid w:val="00C97163"/>
    <w:rsid w:val="00C97788"/>
    <w:rsid w:val="00C9799D"/>
    <w:rsid w:val="00C979EB"/>
    <w:rsid w:val="00C979F2"/>
    <w:rsid w:val="00C97A1E"/>
    <w:rsid w:val="00CA0341"/>
    <w:rsid w:val="00CA03DC"/>
    <w:rsid w:val="00CA0929"/>
    <w:rsid w:val="00CA0ED7"/>
    <w:rsid w:val="00CA1294"/>
    <w:rsid w:val="00CA12A2"/>
    <w:rsid w:val="00CA1DFB"/>
    <w:rsid w:val="00CA214B"/>
    <w:rsid w:val="00CA221B"/>
    <w:rsid w:val="00CA269D"/>
    <w:rsid w:val="00CA283A"/>
    <w:rsid w:val="00CA2885"/>
    <w:rsid w:val="00CA28A8"/>
    <w:rsid w:val="00CA32AE"/>
    <w:rsid w:val="00CA37F5"/>
    <w:rsid w:val="00CA3802"/>
    <w:rsid w:val="00CA445B"/>
    <w:rsid w:val="00CA4DD2"/>
    <w:rsid w:val="00CA53E7"/>
    <w:rsid w:val="00CA5E6F"/>
    <w:rsid w:val="00CA6444"/>
    <w:rsid w:val="00CA688B"/>
    <w:rsid w:val="00CA692C"/>
    <w:rsid w:val="00CA6A87"/>
    <w:rsid w:val="00CA72EB"/>
    <w:rsid w:val="00CA79A4"/>
    <w:rsid w:val="00CA7E31"/>
    <w:rsid w:val="00CB070F"/>
    <w:rsid w:val="00CB154A"/>
    <w:rsid w:val="00CB19DB"/>
    <w:rsid w:val="00CB1AF6"/>
    <w:rsid w:val="00CB1E17"/>
    <w:rsid w:val="00CB1E28"/>
    <w:rsid w:val="00CB1F3E"/>
    <w:rsid w:val="00CB2299"/>
    <w:rsid w:val="00CB2490"/>
    <w:rsid w:val="00CB3B36"/>
    <w:rsid w:val="00CB40CA"/>
    <w:rsid w:val="00CB43BF"/>
    <w:rsid w:val="00CB4882"/>
    <w:rsid w:val="00CB5361"/>
    <w:rsid w:val="00CB56EF"/>
    <w:rsid w:val="00CB573B"/>
    <w:rsid w:val="00CB582D"/>
    <w:rsid w:val="00CB5CAF"/>
    <w:rsid w:val="00CB6035"/>
    <w:rsid w:val="00CB6090"/>
    <w:rsid w:val="00CB66C4"/>
    <w:rsid w:val="00CB6941"/>
    <w:rsid w:val="00CB6DA6"/>
    <w:rsid w:val="00CB71F0"/>
    <w:rsid w:val="00CB724C"/>
    <w:rsid w:val="00CB7707"/>
    <w:rsid w:val="00CB7736"/>
    <w:rsid w:val="00CB7855"/>
    <w:rsid w:val="00CB7D79"/>
    <w:rsid w:val="00CC0469"/>
    <w:rsid w:val="00CC06D1"/>
    <w:rsid w:val="00CC1053"/>
    <w:rsid w:val="00CC12F3"/>
    <w:rsid w:val="00CC18B9"/>
    <w:rsid w:val="00CC19EC"/>
    <w:rsid w:val="00CC1AE0"/>
    <w:rsid w:val="00CC1CFC"/>
    <w:rsid w:val="00CC1F51"/>
    <w:rsid w:val="00CC2059"/>
    <w:rsid w:val="00CC23BE"/>
    <w:rsid w:val="00CC287E"/>
    <w:rsid w:val="00CC29B0"/>
    <w:rsid w:val="00CC32FB"/>
    <w:rsid w:val="00CC3302"/>
    <w:rsid w:val="00CC4407"/>
    <w:rsid w:val="00CC4676"/>
    <w:rsid w:val="00CC48F1"/>
    <w:rsid w:val="00CC4B4D"/>
    <w:rsid w:val="00CC4FF1"/>
    <w:rsid w:val="00CC59C8"/>
    <w:rsid w:val="00CC5B23"/>
    <w:rsid w:val="00CC5B4A"/>
    <w:rsid w:val="00CC5C2F"/>
    <w:rsid w:val="00CC5D0D"/>
    <w:rsid w:val="00CC5F3E"/>
    <w:rsid w:val="00CC6452"/>
    <w:rsid w:val="00CC66F3"/>
    <w:rsid w:val="00CC6BE0"/>
    <w:rsid w:val="00CC6C3E"/>
    <w:rsid w:val="00CC6CA1"/>
    <w:rsid w:val="00CC7117"/>
    <w:rsid w:val="00CC786B"/>
    <w:rsid w:val="00CC79BE"/>
    <w:rsid w:val="00CC7D24"/>
    <w:rsid w:val="00CC7DF2"/>
    <w:rsid w:val="00CD01BA"/>
    <w:rsid w:val="00CD0452"/>
    <w:rsid w:val="00CD06BF"/>
    <w:rsid w:val="00CD1042"/>
    <w:rsid w:val="00CD13D0"/>
    <w:rsid w:val="00CD19EF"/>
    <w:rsid w:val="00CD1EA5"/>
    <w:rsid w:val="00CD2462"/>
    <w:rsid w:val="00CD295F"/>
    <w:rsid w:val="00CD2AEF"/>
    <w:rsid w:val="00CD2C20"/>
    <w:rsid w:val="00CD2CB2"/>
    <w:rsid w:val="00CD2E54"/>
    <w:rsid w:val="00CD304C"/>
    <w:rsid w:val="00CD384C"/>
    <w:rsid w:val="00CD3A42"/>
    <w:rsid w:val="00CD41CB"/>
    <w:rsid w:val="00CD4204"/>
    <w:rsid w:val="00CD48EA"/>
    <w:rsid w:val="00CD4E42"/>
    <w:rsid w:val="00CD4E4A"/>
    <w:rsid w:val="00CD57CF"/>
    <w:rsid w:val="00CD5894"/>
    <w:rsid w:val="00CD5B1E"/>
    <w:rsid w:val="00CD5E8B"/>
    <w:rsid w:val="00CD5F17"/>
    <w:rsid w:val="00CD5FF2"/>
    <w:rsid w:val="00CD65D8"/>
    <w:rsid w:val="00CD6688"/>
    <w:rsid w:val="00CD6910"/>
    <w:rsid w:val="00CD6B8D"/>
    <w:rsid w:val="00CD6DE0"/>
    <w:rsid w:val="00CD6E3F"/>
    <w:rsid w:val="00CD7480"/>
    <w:rsid w:val="00CD7C15"/>
    <w:rsid w:val="00CE05AE"/>
    <w:rsid w:val="00CE083C"/>
    <w:rsid w:val="00CE0D0E"/>
    <w:rsid w:val="00CE0DE3"/>
    <w:rsid w:val="00CE1B64"/>
    <w:rsid w:val="00CE20AE"/>
    <w:rsid w:val="00CE25B8"/>
    <w:rsid w:val="00CE261C"/>
    <w:rsid w:val="00CE2692"/>
    <w:rsid w:val="00CE2AC6"/>
    <w:rsid w:val="00CE2F6C"/>
    <w:rsid w:val="00CE347A"/>
    <w:rsid w:val="00CE37FC"/>
    <w:rsid w:val="00CE4068"/>
    <w:rsid w:val="00CE45DE"/>
    <w:rsid w:val="00CE4BBB"/>
    <w:rsid w:val="00CE4D0E"/>
    <w:rsid w:val="00CE5057"/>
    <w:rsid w:val="00CE5374"/>
    <w:rsid w:val="00CE53DB"/>
    <w:rsid w:val="00CE56B4"/>
    <w:rsid w:val="00CE5720"/>
    <w:rsid w:val="00CE5C92"/>
    <w:rsid w:val="00CE5C97"/>
    <w:rsid w:val="00CE6A4E"/>
    <w:rsid w:val="00CE6C0F"/>
    <w:rsid w:val="00CE6C5C"/>
    <w:rsid w:val="00CE7096"/>
    <w:rsid w:val="00CE70E4"/>
    <w:rsid w:val="00CE71B2"/>
    <w:rsid w:val="00CE7540"/>
    <w:rsid w:val="00CE76CA"/>
    <w:rsid w:val="00CE7881"/>
    <w:rsid w:val="00CE7887"/>
    <w:rsid w:val="00CF0351"/>
    <w:rsid w:val="00CF035C"/>
    <w:rsid w:val="00CF0517"/>
    <w:rsid w:val="00CF05C8"/>
    <w:rsid w:val="00CF080D"/>
    <w:rsid w:val="00CF09BE"/>
    <w:rsid w:val="00CF1899"/>
    <w:rsid w:val="00CF1A59"/>
    <w:rsid w:val="00CF1A62"/>
    <w:rsid w:val="00CF1D6F"/>
    <w:rsid w:val="00CF1D90"/>
    <w:rsid w:val="00CF1EDD"/>
    <w:rsid w:val="00CF2456"/>
    <w:rsid w:val="00CF25F5"/>
    <w:rsid w:val="00CF324C"/>
    <w:rsid w:val="00CF330E"/>
    <w:rsid w:val="00CF39D5"/>
    <w:rsid w:val="00CF3D1A"/>
    <w:rsid w:val="00CF3F2E"/>
    <w:rsid w:val="00CF41E8"/>
    <w:rsid w:val="00CF4A2C"/>
    <w:rsid w:val="00CF51B6"/>
    <w:rsid w:val="00CF5B60"/>
    <w:rsid w:val="00CF5BE5"/>
    <w:rsid w:val="00CF5C62"/>
    <w:rsid w:val="00CF5EF4"/>
    <w:rsid w:val="00CF69E6"/>
    <w:rsid w:val="00CF7841"/>
    <w:rsid w:val="00CF78AA"/>
    <w:rsid w:val="00CF79A1"/>
    <w:rsid w:val="00CF7C2A"/>
    <w:rsid w:val="00CF7CB6"/>
    <w:rsid w:val="00D0001F"/>
    <w:rsid w:val="00D00514"/>
    <w:rsid w:val="00D006A3"/>
    <w:rsid w:val="00D00708"/>
    <w:rsid w:val="00D019F1"/>
    <w:rsid w:val="00D029AD"/>
    <w:rsid w:val="00D02AF5"/>
    <w:rsid w:val="00D02B98"/>
    <w:rsid w:val="00D02C2F"/>
    <w:rsid w:val="00D03130"/>
    <w:rsid w:val="00D03457"/>
    <w:rsid w:val="00D03E87"/>
    <w:rsid w:val="00D04168"/>
    <w:rsid w:val="00D04B60"/>
    <w:rsid w:val="00D04E27"/>
    <w:rsid w:val="00D0506C"/>
    <w:rsid w:val="00D05451"/>
    <w:rsid w:val="00D055A7"/>
    <w:rsid w:val="00D05850"/>
    <w:rsid w:val="00D0599E"/>
    <w:rsid w:val="00D062E6"/>
    <w:rsid w:val="00D06B46"/>
    <w:rsid w:val="00D0736A"/>
    <w:rsid w:val="00D07A2A"/>
    <w:rsid w:val="00D07C9F"/>
    <w:rsid w:val="00D07F9F"/>
    <w:rsid w:val="00D107BD"/>
    <w:rsid w:val="00D11582"/>
    <w:rsid w:val="00D11F2B"/>
    <w:rsid w:val="00D123EE"/>
    <w:rsid w:val="00D12882"/>
    <w:rsid w:val="00D1288A"/>
    <w:rsid w:val="00D12911"/>
    <w:rsid w:val="00D12C71"/>
    <w:rsid w:val="00D12E83"/>
    <w:rsid w:val="00D12ED0"/>
    <w:rsid w:val="00D12F02"/>
    <w:rsid w:val="00D132DA"/>
    <w:rsid w:val="00D143AA"/>
    <w:rsid w:val="00D14473"/>
    <w:rsid w:val="00D14554"/>
    <w:rsid w:val="00D1495C"/>
    <w:rsid w:val="00D14CEC"/>
    <w:rsid w:val="00D14DD6"/>
    <w:rsid w:val="00D152F9"/>
    <w:rsid w:val="00D15808"/>
    <w:rsid w:val="00D1598A"/>
    <w:rsid w:val="00D15B3F"/>
    <w:rsid w:val="00D15BCB"/>
    <w:rsid w:val="00D165BE"/>
    <w:rsid w:val="00D16623"/>
    <w:rsid w:val="00D167F0"/>
    <w:rsid w:val="00D16A78"/>
    <w:rsid w:val="00D16D57"/>
    <w:rsid w:val="00D16D67"/>
    <w:rsid w:val="00D170C8"/>
    <w:rsid w:val="00D173DE"/>
    <w:rsid w:val="00D177D5"/>
    <w:rsid w:val="00D17BAF"/>
    <w:rsid w:val="00D17F09"/>
    <w:rsid w:val="00D20336"/>
    <w:rsid w:val="00D203E9"/>
    <w:rsid w:val="00D212A4"/>
    <w:rsid w:val="00D21424"/>
    <w:rsid w:val="00D217F3"/>
    <w:rsid w:val="00D21808"/>
    <w:rsid w:val="00D22082"/>
    <w:rsid w:val="00D223BE"/>
    <w:rsid w:val="00D2274F"/>
    <w:rsid w:val="00D227B8"/>
    <w:rsid w:val="00D22817"/>
    <w:rsid w:val="00D22BAB"/>
    <w:rsid w:val="00D22BDB"/>
    <w:rsid w:val="00D236E4"/>
    <w:rsid w:val="00D23DFA"/>
    <w:rsid w:val="00D2469A"/>
    <w:rsid w:val="00D247DC"/>
    <w:rsid w:val="00D24A66"/>
    <w:rsid w:val="00D24B27"/>
    <w:rsid w:val="00D24B97"/>
    <w:rsid w:val="00D259C7"/>
    <w:rsid w:val="00D25D5F"/>
    <w:rsid w:val="00D26080"/>
    <w:rsid w:val="00D2629F"/>
    <w:rsid w:val="00D2695B"/>
    <w:rsid w:val="00D26BC9"/>
    <w:rsid w:val="00D26BF6"/>
    <w:rsid w:val="00D26D08"/>
    <w:rsid w:val="00D27779"/>
    <w:rsid w:val="00D2781A"/>
    <w:rsid w:val="00D27975"/>
    <w:rsid w:val="00D300E7"/>
    <w:rsid w:val="00D3021B"/>
    <w:rsid w:val="00D30D73"/>
    <w:rsid w:val="00D3107D"/>
    <w:rsid w:val="00D3154E"/>
    <w:rsid w:val="00D31863"/>
    <w:rsid w:val="00D31905"/>
    <w:rsid w:val="00D31DB1"/>
    <w:rsid w:val="00D31FC5"/>
    <w:rsid w:val="00D32D77"/>
    <w:rsid w:val="00D34115"/>
    <w:rsid w:val="00D342AB"/>
    <w:rsid w:val="00D34634"/>
    <w:rsid w:val="00D348AC"/>
    <w:rsid w:val="00D34ACD"/>
    <w:rsid w:val="00D34BC0"/>
    <w:rsid w:val="00D351D0"/>
    <w:rsid w:val="00D35460"/>
    <w:rsid w:val="00D35605"/>
    <w:rsid w:val="00D3561B"/>
    <w:rsid w:val="00D35B28"/>
    <w:rsid w:val="00D35DF7"/>
    <w:rsid w:val="00D363AC"/>
    <w:rsid w:val="00D36500"/>
    <w:rsid w:val="00D36A52"/>
    <w:rsid w:val="00D373C9"/>
    <w:rsid w:val="00D37697"/>
    <w:rsid w:val="00D400FA"/>
    <w:rsid w:val="00D40783"/>
    <w:rsid w:val="00D40957"/>
    <w:rsid w:val="00D40AE1"/>
    <w:rsid w:val="00D413B3"/>
    <w:rsid w:val="00D4157C"/>
    <w:rsid w:val="00D416D1"/>
    <w:rsid w:val="00D41821"/>
    <w:rsid w:val="00D41869"/>
    <w:rsid w:val="00D419B8"/>
    <w:rsid w:val="00D41B5F"/>
    <w:rsid w:val="00D42017"/>
    <w:rsid w:val="00D42B51"/>
    <w:rsid w:val="00D4303B"/>
    <w:rsid w:val="00D4311C"/>
    <w:rsid w:val="00D434E3"/>
    <w:rsid w:val="00D43659"/>
    <w:rsid w:val="00D44105"/>
    <w:rsid w:val="00D44373"/>
    <w:rsid w:val="00D44540"/>
    <w:rsid w:val="00D44721"/>
    <w:rsid w:val="00D448DE"/>
    <w:rsid w:val="00D44A2E"/>
    <w:rsid w:val="00D44F5A"/>
    <w:rsid w:val="00D45183"/>
    <w:rsid w:val="00D45AFA"/>
    <w:rsid w:val="00D45E11"/>
    <w:rsid w:val="00D46330"/>
    <w:rsid w:val="00D4649B"/>
    <w:rsid w:val="00D46B90"/>
    <w:rsid w:val="00D46EE1"/>
    <w:rsid w:val="00D479B1"/>
    <w:rsid w:val="00D47A23"/>
    <w:rsid w:val="00D47A64"/>
    <w:rsid w:val="00D47AB6"/>
    <w:rsid w:val="00D47F10"/>
    <w:rsid w:val="00D500BC"/>
    <w:rsid w:val="00D505A2"/>
    <w:rsid w:val="00D508F7"/>
    <w:rsid w:val="00D50C80"/>
    <w:rsid w:val="00D50F0E"/>
    <w:rsid w:val="00D50FFE"/>
    <w:rsid w:val="00D51035"/>
    <w:rsid w:val="00D51097"/>
    <w:rsid w:val="00D51783"/>
    <w:rsid w:val="00D5259E"/>
    <w:rsid w:val="00D52E6A"/>
    <w:rsid w:val="00D52FF0"/>
    <w:rsid w:val="00D5330D"/>
    <w:rsid w:val="00D533AB"/>
    <w:rsid w:val="00D53816"/>
    <w:rsid w:val="00D53879"/>
    <w:rsid w:val="00D53F99"/>
    <w:rsid w:val="00D54BE7"/>
    <w:rsid w:val="00D54F9D"/>
    <w:rsid w:val="00D5531C"/>
    <w:rsid w:val="00D5576A"/>
    <w:rsid w:val="00D56111"/>
    <w:rsid w:val="00D56158"/>
    <w:rsid w:val="00D563A7"/>
    <w:rsid w:val="00D565CC"/>
    <w:rsid w:val="00D56710"/>
    <w:rsid w:val="00D568F5"/>
    <w:rsid w:val="00D56F22"/>
    <w:rsid w:val="00D57879"/>
    <w:rsid w:val="00D60D7E"/>
    <w:rsid w:val="00D615DC"/>
    <w:rsid w:val="00D618C6"/>
    <w:rsid w:val="00D61A16"/>
    <w:rsid w:val="00D61CB9"/>
    <w:rsid w:val="00D62269"/>
    <w:rsid w:val="00D623AD"/>
    <w:rsid w:val="00D623BA"/>
    <w:rsid w:val="00D623EF"/>
    <w:rsid w:val="00D6271F"/>
    <w:rsid w:val="00D62DCB"/>
    <w:rsid w:val="00D630C7"/>
    <w:rsid w:val="00D63BF4"/>
    <w:rsid w:val="00D63C51"/>
    <w:rsid w:val="00D6429C"/>
    <w:rsid w:val="00D64444"/>
    <w:rsid w:val="00D64586"/>
    <w:rsid w:val="00D649B5"/>
    <w:rsid w:val="00D64B72"/>
    <w:rsid w:val="00D64BEA"/>
    <w:rsid w:val="00D65B0B"/>
    <w:rsid w:val="00D662F8"/>
    <w:rsid w:val="00D666A0"/>
    <w:rsid w:val="00D6699C"/>
    <w:rsid w:val="00D669EF"/>
    <w:rsid w:val="00D66BA4"/>
    <w:rsid w:val="00D67AAF"/>
    <w:rsid w:val="00D67CCD"/>
    <w:rsid w:val="00D67D78"/>
    <w:rsid w:val="00D700AC"/>
    <w:rsid w:val="00D702BC"/>
    <w:rsid w:val="00D7074E"/>
    <w:rsid w:val="00D70935"/>
    <w:rsid w:val="00D70987"/>
    <w:rsid w:val="00D711B6"/>
    <w:rsid w:val="00D71568"/>
    <w:rsid w:val="00D71652"/>
    <w:rsid w:val="00D71722"/>
    <w:rsid w:val="00D71D03"/>
    <w:rsid w:val="00D71D1E"/>
    <w:rsid w:val="00D71E51"/>
    <w:rsid w:val="00D71E9F"/>
    <w:rsid w:val="00D71F4A"/>
    <w:rsid w:val="00D720D3"/>
    <w:rsid w:val="00D72815"/>
    <w:rsid w:val="00D728F4"/>
    <w:rsid w:val="00D72E33"/>
    <w:rsid w:val="00D7328A"/>
    <w:rsid w:val="00D732B2"/>
    <w:rsid w:val="00D73563"/>
    <w:rsid w:val="00D7357B"/>
    <w:rsid w:val="00D73AF0"/>
    <w:rsid w:val="00D74095"/>
    <w:rsid w:val="00D74111"/>
    <w:rsid w:val="00D74174"/>
    <w:rsid w:val="00D741A6"/>
    <w:rsid w:val="00D742DB"/>
    <w:rsid w:val="00D747FF"/>
    <w:rsid w:val="00D74AE2"/>
    <w:rsid w:val="00D74CC3"/>
    <w:rsid w:val="00D74ECA"/>
    <w:rsid w:val="00D75106"/>
    <w:rsid w:val="00D75786"/>
    <w:rsid w:val="00D75BE3"/>
    <w:rsid w:val="00D76066"/>
    <w:rsid w:val="00D767F6"/>
    <w:rsid w:val="00D76BFF"/>
    <w:rsid w:val="00D772DD"/>
    <w:rsid w:val="00D77C0C"/>
    <w:rsid w:val="00D77C86"/>
    <w:rsid w:val="00D77FC6"/>
    <w:rsid w:val="00D8096D"/>
    <w:rsid w:val="00D80FF4"/>
    <w:rsid w:val="00D81689"/>
    <w:rsid w:val="00D818F2"/>
    <w:rsid w:val="00D81953"/>
    <w:rsid w:val="00D81C13"/>
    <w:rsid w:val="00D81D3B"/>
    <w:rsid w:val="00D8220A"/>
    <w:rsid w:val="00D82436"/>
    <w:rsid w:val="00D824F4"/>
    <w:rsid w:val="00D83114"/>
    <w:rsid w:val="00D83467"/>
    <w:rsid w:val="00D839C8"/>
    <w:rsid w:val="00D83A75"/>
    <w:rsid w:val="00D83BC2"/>
    <w:rsid w:val="00D8478E"/>
    <w:rsid w:val="00D847FC"/>
    <w:rsid w:val="00D84C12"/>
    <w:rsid w:val="00D84E0E"/>
    <w:rsid w:val="00D858A1"/>
    <w:rsid w:val="00D858F8"/>
    <w:rsid w:val="00D859BA"/>
    <w:rsid w:val="00D85D0E"/>
    <w:rsid w:val="00D861CA"/>
    <w:rsid w:val="00D86211"/>
    <w:rsid w:val="00D869E4"/>
    <w:rsid w:val="00D86C74"/>
    <w:rsid w:val="00D873E2"/>
    <w:rsid w:val="00D904C1"/>
    <w:rsid w:val="00D90655"/>
    <w:rsid w:val="00D90D56"/>
    <w:rsid w:val="00D91140"/>
    <w:rsid w:val="00D91171"/>
    <w:rsid w:val="00D911A5"/>
    <w:rsid w:val="00D91524"/>
    <w:rsid w:val="00D91691"/>
    <w:rsid w:val="00D920A8"/>
    <w:rsid w:val="00D923A5"/>
    <w:rsid w:val="00D925DD"/>
    <w:rsid w:val="00D929B6"/>
    <w:rsid w:val="00D92A23"/>
    <w:rsid w:val="00D92B71"/>
    <w:rsid w:val="00D93151"/>
    <w:rsid w:val="00D9328B"/>
    <w:rsid w:val="00D93718"/>
    <w:rsid w:val="00D937BA"/>
    <w:rsid w:val="00D9399E"/>
    <w:rsid w:val="00D93ACE"/>
    <w:rsid w:val="00D93ADC"/>
    <w:rsid w:val="00D93CD3"/>
    <w:rsid w:val="00D93F3E"/>
    <w:rsid w:val="00D94627"/>
    <w:rsid w:val="00D948EB"/>
    <w:rsid w:val="00D94C88"/>
    <w:rsid w:val="00D94E74"/>
    <w:rsid w:val="00D95019"/>
    <w:rsid w:val="00D9555F"/>
    <w:rsid w:val="00D9572F"/>
    <w:rsid w:val="00D9593F"/>
    <w:rsid w:val="00D95B2B"/>
    <w:rsid w:val="00D95BFD"/>
    <w:rsid w:val="00D964CD"/>
    <w:rsid w:val="00D9665E"/>
    <w:rsid w:val="00D966AA"/>
    <w:rsid w:val="00D96924"/>
    <w:rsid w:val="00D96EA5"/>
    <w:rsid w:val="00D9701E"/>
    <w:rsid w:val="00D97087"/>
    <w:rsid w:val="00D9718C"/>
    <w:rsid w:val="00D97594"/>
    <w:rsid w:val="00D97648"/>
    <w:rsid w:val="00D976C7"/>
    <w:rsid w:val="00D97860"/>
    <w:rsid w:val="00D9789B"/>
    <w:rsid w:val="00D97E38"/>
    <w:rsid w:val="00D97F61"/>
    <w:rsid w:val="00DA0444"/>
    <w:rsid w:val="00DA08F5"/>
    <w:rsid w:val="00DA0AAA"/>
    <w:rsid w:val="00DA114E"/>
    <w:rsid w:val="00DA171C"/>
    <w:rsid w:val="00DA1789"/>
    <w:rsid w:val="00DA1CB9"/>
    <w:rsid w:val="00DA23B8"/>
    <w:rsid w:val="00DA276C"/>
    <w:rsid w:val="00DA2BE8"/>
    <w:rsid w:val="00DA31BA"/>
    <w:rsid w:val="00DA33E2"/>
    <w:rsid w:val="00DA365A"/>
    <w:rsid w:val="00DA3AFC"/>
    <w:rsid w:val="00DA4225"/>
    <w:rsid w:val="00DA42DE"/>
    <w:rsid w:val="00DA4849"/>
    <w:rsid w:val="00DA495C"/>
    <w:rsid w:val="00DA49B6"/>
    <w:rsid w:val="00DA4A23"/>
    <w:rsid w:val="00DA4BA2"/>
    <w:rsid w:val="00DA4D09"/>
    <w:rsid w:val="00DA564A"/>
    <w:rsid w:val="00DA5B30"/>
    <w:rsid w:val="00DA5CF5"/>
    <w:rsid w:val="00DA6365"/>
    <w:rsid w:val="00DA6DE6"/>
    <w:rsid w:val="00DA6F8B"/>
    <w:rsid w:val="00DA722F"/>
    <w:rsid w:val="00DA77ED"/>
    <w:rsid w:val="00DA7D46"/>
    <w:rsid w:val="00DB005C"/>
    <w:rsid w:val="00DB0672"/>
    <w:rsid w:val="00DB07B8"/>
    <w:rsid w:val="00DB0A6F"/>
    <w:rsid w:val="00DB1279"/>
    <w:rsid w:val="00DB1298"/>
    <w:rsid w:val="00DB1D5A"/>
    <w:rsid w:val="00DB2119"/>
    <w:rsid w:val="00DB2265"/>
    <w:rsid w:val="00DB2561"/>
    <w:rsid w:val="00DB27BF"/>
    <w:rsid w:val="00DB2855"/>
    <w:rsid w:val="00DB2D6C"/>
    <w:rsid w:val="00DB311A"/>
    <w:rsid w:val="00DB36CB"/>
    <w:rsid w:val="00DB3A53"/>
    <w:rsid w:val="00DB46DB"/>
    <w:rsid w:val="00DB48DB"/>
    <w:rsid w:val="00DB4CD7"/>
    <w:rsid w:val="00DB4E2F"/>
    <w:rsid w:val="00DB5E14"/>
    <w:rsid w:val="00DB5FA9"/>
    <w:rsid w:val="00DB62AC"/>
    <w:rsid w:val="00DB71BE"/>
    <w:rsid w:val="00DB7215"/>
    <w:rsid w:val="00DC0663"/>
    <w:rsid w:val="00DC0768"/>
    <w:rsid w:val="00DC07E1"/>
    <w:rsid w:val="00DC0A5C"/>
    <w:rsid w:val="00DC0B21"/>
    <w:rsid w:val="00DC1183"/>
    <w:rsid w:val="00DC139D"/>
    <w:rsid w:val="00DC1C44"/>
    <w:rsid w:val="00DC1E42"/>
    <w:rsid w:val="00DC24AB"/>
    <w:rsid w:val="00DC2AB6"/>
    <w:rsid w:val="00DC2DBC"/>
    <w:rsid w:val="00DC35E3"/>
    <w:rsid w:val="00DC36C8"/>
    <w:rsid w:val="00DC38AA"/>
    <w:rsid w:val="00DC3CFF"/>
    <w:rsid w:val="00DC48D8"/>
    <w:rsid w:val="00DC4FFC"/>
    <w:rsid w:val="00DC5492"/>
    <w:rsid w:val="00DC5B3F"/>
    <w:rsid w:val="00DC5C26"/>
    <w:rsid w:val="00DC5F1B"/>
    <w:rsid w:val="00DC60B4"/>
    <w:rsid w:val="00DC6403"/>
    <w:rsid w:val="00DC6630"/>
    <w:rsid w:val="00DC6B53"/>
    <w:rsid w:val="00DC6C47"/>
    <w:rsid w:val="00DC6DDD"/>
    <w:rsid w:val="00DC6E03"/>
    <w:rsid w:val="00DC706A"/>
    <w:rsid w:val="00DC7097"/>
    <w:rsid w:val="00DC73C5"/>
    <w:rsid w:val="00DC766B"/>
    <w:rsid w:val="00DC7EDE"/>
    <w:rsid w:val="00DC7F27"/>
    <w:rsid w:val="00DD05F2"/>
    <w:rsid w:val="00DD1010"/>
    <w:rsid w:val="00DD1345"/>
    <w:rsid w:val="00DD149D"/>
    <w:rsid w:val="00DD16ED"/>
    <w:rsid w:val="00DD1BE9"/>
    <w:rsid w:val="00DD245E"/>
    <w:rsid w:val="00DD2B5D"/>
    <w:rsid w:val="00DD335B"/>
    <w:rsid w:val="00DD3E6D"/>
    <w:rsid w:val="00DD41C3"/>
    <w:rsid w:val="00DD45FB"/>
    <w:rsid w:val="00DD4844"/>
    <w:rsid w:val="00DD4C0F"/>
    <w:rsid w:val="00DD539D"/>
    <w:rsid w:val="00DD5B43"/>
    <w:rsid w:val="00DD5CF8"/>
    <w:rsid w:val="00DD5DD0"/>
    <w:rsid w:val="00DD5F1E"/>
    <w:rsid w:val="00DD6345"/>
    <w:rsid w:val="00DD6B87"/>
    <w:rsid w:val="00DD6C15"/>
    <w:rsid w:val="00DD6FDF"/>
    <w:rsid w:val="00DD71B2"/>
    <w:rsid w:val="00DD75F3"/>
    <w:rsid w:val="00DE0756"/>
    <w:rsid w:val="00DE0CD4"/>
    <w:rsid w:val="00DE1319"/>
    <w:rsid w:val="00DE151B"/>
    <w:rsid w:val="00DE1BAF"/>
    <w:rsid w:val="00DE2337"/>
    <w:rsid w:val="00DE2735"/>
    <w:rsid w:val="00DE2AB4"/>
    <w:rsid w:val="00DE2EA6"/>
    <w:rsid w:val="00DE2F97"/>
    <w:rsid w:val="00DE3B11"/>
    <w:rsid w:val="00DE3DD7"/>
    <w:rsid w:val="00DE3E6C"/>
    <w:rsid w:val="00DE3FC2"/>
    <w:rsid w:val="00DE4A07"/>
    <w:rsid w:val="00DE4C51"/>
    <w:rsid w:val="00DE55E3"/>
    <w:rsid w:val="00DE57BB"/>
    <w:rsid w:val="00DE5C59"/>
    <w:rsid w:val="00DE60C6"/>
    <w:rsid w:val="00DE60D9"/>
    <w:rsid w:val="00DE6161"/>
    <w:rsid w:val="00DE61C5"/>
    <w:rsid w:val="00DE69C9"/>
    <w:rsid w:val="00DE6E3A"/>
    <w:rsid w:val="00DE6FFB"/>
    <w:rsid w:val="00DE79AA"/>
    <w:rsid w:val="00DE79F5"/>
    <w:rsid w:val="00DE7D20"/>
    <w:rsid w:val="00DF0115"/>
    <w:rsid w:val="00DF02C9"/>
    <w:rsid w:val="00DF03B7"/>
    <w:rsid w:val="00DF0CC8"/>
    <w:rsid w:val="00DF1040"/>
    <w:rsid w:val="00DF16E6"/>
    <w:rsid w:val="00DF1BC9"/>
    <w:rsid w:val="00DF1D66"/>
    <w:rsid w:val="00DF222D"/>
    <w:rsid w:val="00DF23A5"/>
    <w:rsid w:val="00DF23B4"/>
    <w:rsid w:val="00DF27E4"/>
    <w:rsid w:val="00DF2D4A"/>
    <w:rsid w:val="00DF2DB6"/>
    <w:rsid w:val="00DF2FDB"/>
    <w:rsid w:val="00DF31E3"/>
    <w:rsid w:val="00DF323C"/>
    <w:rsid w:val="00DF3A22"/>
    <w:rsid w:val="00DF3EAC"/>
    <w:rsid w:val="00DF3FFB"/>
    <w:rsid w:val="00DF40A2"/>
    <w:rsid w:val="00DF40A8"/>
    <w:rsid w:val="00DF4227"/>
    <w:rsid w:val="00DF46E8"/>
    <w:rsid w:val="00DF483A"/>
    <w:rsid w:val="00DF4844"/>
    <w:rsid w:val="00DF4F70"/>
    <w:rsid w:val="00DF63FB"/>
    <w:rsid w:val="00DF73BB"/>
    <w:rsid w:val="00DF7614"/>
    <w:rsid w:val="00DF7C6C"/>
    <w:rsid w:val="00E000EA"/>
    <w:rsid w:val="00E0010F"/>
    <w:rsid w:val="00E00628"/>
    <w:rsid w:val="00E00652"/>
    <w:rsid w:val="00E006C3"/>
    <w:rsid w:val="00E00815"/>
    <w:rsid w:val="00E00E05"/>
    <w:rsid w:val="00E016B1"/>
    <w:rsid w:val="00E0183A"/>
    <w:rsid w:val="00E01D84"/>
    <w:rsid w:val="00E02099"/>
    <w:rsid w:val="00E021BD"/>
    <w:rsid w:val="00E02490"/>
    <w:rsid w:val="00E028C5"/>
    <w:rsid w:val="00E028CB"/>
    <w:rsid w:val="00E02925"/>
    <w:rsid w:val="00E02E4F"/>
    <w:rsid w:val="00E02F61"/>
    <w:rsid w:val="00E03321"/>
    <w:rsid w:val="00E03650"/>
    <w:rsid w:val="00E03660"/>
    <w:rsid w:val="00E03B58"/>
    <w:rsid w:val="00E0459A"/>
    <w:rsid w:val="00E04C69"/>
    <w:rsid w:val="00E056F1"/>
    <w:rsid w:val="00E057ED"/>
    <w:rsid w:val="00E05C75"/>
    <w:rsid w:val="00E06027"/>
    <w:rsid w:val="00E06680"/>
    <w:rsid w:val="00E068FF"/>
    <w:rsid w:val="00E06E70"/>
    <w:rsid w:val="00E07F4E"/>
    <w:rsid w:val="00E10055"/>
    <w:rsid w:val="00E10110"/>
    <w:rsid w:val="00E106B0"/>
    <w:rsid w:val="00E10BAA"/>
    <w:rsid w:val="00E10BEC"/>
    <w:rsid w:val="00E110CB"/>
    <w:rsid w:val="00E110E3"/>
    <w:rsid w:val="00E114C2"/>
    <w:rsid w:val="00E11586"/>
    <w:rsid w:val="00E11658"/>
    <w:rsid w:val="00E11679"/>
    <w:rsid w:val="00E116E2"/>
    <w:rsid w:val="00E11C09"/>
    <w:rsid w:val="00E11C0A"/>
    <w:rsid w:val="00E11DCB"/>
    <w:rsid w:val="00E11EAB"/>
    <w:rsid w:val="00E11F54"/>
    <w:rsid w:val="00E120C4"/>
    <w:rsid w:val="00E12762"/>
    <w:rsid w:val="00E12827"/>
    <w:rsid w:val="00E1291D"/>
    <w:rsid w:val="00E12B36"/>
    <w:rsid w:val="00E12C6E"/>
    <w:rsid w:val="00E1311C"/>
    <w:rsid w:val="00E132DB"/>
    <w:rsid w:val="00E1388C"/>
    <w:rsid w:val="00E13EFF"/>
    <w:rsid w:val="00E143E8"/>
    <w:rsid w:val="00E147A2"/>
    <w:rsid w:val="00E147E7"/>
    <w:rsid w:val="00E14E5D"/>
    <w:rsid w:val="00E150B9"/>
    <w:rsid w:val="00E15209"/>
    <w:rsid w:val="00E15270"/>
    <w:rsid w:val="00E15429"/>
    <w:rsid w:val="00E1556E"/>
    <w:rsid w:val="00E15EE4"/>
    <w:rsid w:val="00E15FF7"/>
    <w:rsid w:val="00E1603C"/>
    <w:rsid w:val="00E1619F"/>
    <w:rsid w:val="00E16279"/>
    <w:rsid w:val="00E165B2"/>
    <w:rsid w:val="00E165D3"/>
    <w:rsid w:val="00E16ACE"/>
    <w:rsid w:val="00E16E6B"/>
    <w:rsid w:val="00E16F71"/>
    <w:rsid w:val="00E17058"/>
    <w:rsid w:val="00E17569"/>
    <w:rsid w:val="00E17D58"/>
    <w:rsid w:val="00E20161"/>
    <w:rsid w:val="00E20233"/>
    <w:rsid w:val="00E2031F"/>
    <w:rsid w:val="00E2081B"/>
    <w:rsid w:val="00E209AD"/>
    <w:rsid w:val="00E20A5E"/>
    <w:rsid w:val="00E20A6D"/>
    <w:rsid w:val="00E20B21"/>
    <w:rsid w:val="00E2106E"/>
    <w:rsid w:val="00E21070"/>
    <w:rsid w:val="00E2110B"/>
    <w:rsid w:val="00E21254"/>
    <w:rsid w:val="00E213BB"/>
    <w:rsid w:val="00E215D3"/>
    <w:rsid w:val="00E21752"/>
    <w:rsid w:val="00E21805"/>
    <w:rsid w:val="00E2206A"/>
    <w:rsid w:val="00E22322"/>
    <w:rsid w:val="00E22C6E"/>
    <w:rsid w:val="00E2341D"/>
    <w:rsid w:val="00E2343A"/>
    <w:rsid w:val="00E239AE"/>
    <w:rsid w:val="00E23AE0"/>
    <w:rsid w:val="00E23D29"/>
    <w:rsid w:val="00E2415C"/>
    <w:rsid w:val="00E246B9"/>
    <w:rsid w:val="00E248C5"/>
    <w:rsid w:val="00E24A87"/>
    <w:rsid w:val="00E24AE1"/>
    <w:rsid w:val="00E24DB5"/>
    <w:rsid w:val="00E24E55"/>
    <w:rsid w:val="00E25234"/>
    <w:rsid w:val="00E256C2"/>
    <w:rsid w:val="00E257C1"/>
    <w:rsid w:val="00E25863"/>
    <w:rsid w:val="00E25B7C"/>
    <w:rsid w:val="00E25C88"/>
    <w:rsid w:val="00E25F5B"/>
    <w:rsid w:val="00E260CA"/>
    <w:rsid w:val="00E26372"/>
    <w:rsid w:val="00E26C24"/>
    <w:rsid w:val="00E27023"/>
    <w:rsid w:val="00E2719D"/>
    <w:rsid w:val="00E2742C"/>
    <w:rsid w:val="00E2745F"/>
    <w:rsid w:val="00E27604"/>
    <w:rsid w:val="00E3066E"/>
    <w:rsid w:val="00E30DE1"/>
    <w:rsid w:val="00E312AF"/>
    <w:rsid w:val="00E31C35"/>
    <w:rsid w:val="00E31DB4"/>
    <w:rsid w:val="00E31F37"/>
    <w:rsid w:val="00E32067"/>
    <w:rsid w:val="00E32143"/>
    <w:rsid w:val="00E32426"/>
    <w:rsid w:val="00E3271B"/>
    <w:rsid w:val="00E3279B"/>
    <w:rsid w:val="00E3282E"/>
    <w:rsid w:val="00E32C9C"/>
    <w:rsid w:val="00E331D5"/>
    <w:rsid w:val="00E3335A"/>
    <w:rsid w:val="00E33401"/>
    <w:rsid w:val="00E33708"/>
    <w:rsid w:val="00E337F1"/>
    <w:rsid w:val="00E33F19"/>
    <w:rsid w:val="00E33FE6"/>
    <w:rsid w:val="00E3417E"/>
    <w:rsid w:val="00E341FB"/>
    <w:rsid w:val="00E343A9"/>
    <w:rsid w:val="00E3443F"/>
    <w:rsid w:val="00E345B2"/>
    <w:rsid w:val="00E34809"/>
    <w:rsid w:val="00E34861"/>
    <w:rsid w:val="00E348C0"/>
    <w:rsid w:val="00E349A4"/>
    <w:rsid w:val="00E34B83"/>
    <w:rsid w:val="00E350EB"/>
    <w:rsid w:val="00E35156"/>
    <w:rsid w:val="00E35248"/>
    <w:rsid w:val="00E353F2"/>
    <w:rsid w:val="00E355B9"/>
    <w:rsid w:val="00E35BE4"/>
    <w:rsid w:val="00E36AD4"/>
    <w:rsid w:val="00E36EDE"/>
    <w:rsid w:val="00E36F74"/>
    <w:rsid w:val="00E37044"/>
    <w:rsid w:val="00E3754E"/>
    <w:rsid w:val="00E401A4"/>
    <w:rsid w:val="00E4051D"/>
    <w:rsid w:val="00E4065A"/>
    <w:rsid w:val="00E40979"/>
    <w:rsid w:val="00E40998"/>
    <w:rsid w:val="00E40EC0"/>
    <w:rsid w:val="00E4107E"/>
    <w:rsid w:val="00E410B5"/>
    <w:rsid w:val="00E4138B"/>
    <w:rsid w:val="00E417B1"/>
    <w:rsid w:val="00E41ADD"/>
    <w:rsid w:val="00E41D63"/>
    <w:rsid w:val="00E42689"/>
    <w:rsid w:val="00E42962"/>
    <w:rsid w:val="00E429A9"/>
    <w:rsid w:val="00E42D5B"/>
    <w:rsid w:val="00E42E85"/>
    <w:rsid w:val="00E431AD"/>
    <w:rsid w:val="00E4333E"/>
    <w:rsid w:val="00E43485"/>
    <w:rsid w:val="00E43AAD"/>
    <w:rsid w:val="00E43E3F"/>
    <w:rsid w:val="00E4459B"/>
    <w:rsid w:val="00E446EE"/>
    <w:rsid w:val="00E449DA"/>
    <w:rsid w:val="00E45208"/>
    <w:rsid w:val="00E45565"/>
    <w:rsid w:val="00E45ED2"/>
    <w:rsid w:val="00E460DD"/>
    <w:rsid w:val="00E46225"/>
    <w:rsid w:val="00E46374"/>
    <w:rsid w:val="00E46570"/>
    <w:rsid w:val="00E46572"/>
    <w:rsid w:val="00E465BA"/>
    <w:rsid w:val="00E46BA0"/>
    <w:rsid w:val="00E46C5E"/>
    <w:rsid w:val="00E46CC5"/>
    <w:rsid w:val="00E4772F"/>
    <w:rsid w:val="00E47783"/>
    <w:rsid w:val="00E47792"/>
    <w:rsid w:val="00E47974"/>
    <w:rsid w:val="00E47BD0"/>
    <w:rsid w:val="00E47C5B"/>
    <w:rsid w:val="00E47C65"/>
    <w:rsid w:val="00E501BA"/>
    <w:rsid w:val="00E501C7"/>
    <w:rsid w:val="00E50443"/>
    <w:rsid w:val="00E504F0"/>
    <w:rsid w:val="00E507A5"/>
    <w:rsid w:val="00E50CCA"/>
    <w:rsid w:val="00E515DE"/>
    <w:rsid w:val="00E51BD3"/>
    <w:rsid w:val="00E5231B"/>
    <w:rsid w:val="00E52440"/>
    <w:rsid w:val="00E526A3"/>
    <w:rsid w:val="00E52FFD"/>
    <w:rsid w:val="00E53694"/>
    <w:rsid w:val="00E53836"/>
    <w:rsid w:val="00E53A34"/>
    <w:rsid w:val="00E53B98"/>
    <w:rsid w:val="00E54339"/>
    <w:rsid w:val="00E54764"/>
    <w:rsid w:val="00E54D94"/>
    <w:rsid w:val="00E54DB8"/>
    <w:rsid w:val="00E5505F"/>
    <w:rsid w:val="00E5561B"/>
    <w:rsid w:val="00E55785"/>
    <w:rsid w:val="00E55893"/>
    <w:rsid w:val="00E55FDC"/>
    <w:rsid w:val="00E5604D"/>
    <w:rsid w:val="00E56735"/>
    <w:rsid w:val="00E56830"/>
    <w:rsid w:val="00E56857"/>
    <w:rsid w:val="00E56D19"/>
    <w:rsid w:val="00E570CD"/>
    <w:rsid w:val="00E5733E"/>
    <w:rsid w:val="00E57771"/>
    <w:rsid w:val="00E577B9"/>
    <w:rsid w:val="00E577BE"/>
    <w:rsid w:val="00E57800"/>
    <w:rsid w:val="00E57C09"/>
    <w:rsid w:val="00E57D72"/>
    <w:rsid w:val="00E60468"/>
    <w:rsid w:val="00E606AA"/>
    <w:rsid w:val="00E60871"/>
    <w:rsid w:val="00E60AE9"/>
    <w:rsid w:val="00E60D7A"/>
    <w:rsid w:val="00E612FC"/>
    <w:rsid w:val="00E61438"/>
    <w:rsid w:val="00E61644"/>
    <w:rsid w:val="00E616A3"/>
    <w:rsid w:val="00E616E8"/>
    <w:rsid w:val="00E61875"/>
    <w:rsid w:val="00E619ED"/>
    <w:rsid w:val="00E61A55"/>
    <w:rsid w:val="00E61E58"/>
    <w:rsid w:val="00E61FC0"/>
    <w:rsid w:val="00E620BB"/>
    <w:rsid w:val="00E623CE"/>
    <w:rsid w:val="00E62A1A"/>
    <w:rsid w:val="00E62E04"/>
    <w:rsid w:val="00E6322F"/>
    <w:rsid w:val="00E63A3E"/>
    <w:rsid w:val="00E64279"/>
    <w:rsid w:val="00E646C8"/>
    <w:rsid w:val="00E650D1"/>
    <w:rsid w:val="00E656F6"/>
    <w:rsid w:val="00E65B37"/>
    <w:rsid w:val="00E65F3E"/>
    <w:rsid w:val="00E66304"/>
    <w:rsid w:val="00E6645C"/>
    <w:rsid w:val="00E666C1"/>
    <w:rsid w:val="00E666E0"/>
    <w:rsid w:val="00E66852"/>
    <w:rsid w:val="00E66D26"/>
    <w:rsid w:val="00E67144"/>
    <w:rsid w:val="00E67207"/>
    <w:rsid w:val="00E67425"/>
    <w:rsid w:val="00E67A79"/>
    <w:rsid w:val="00E67EF3"/>
    <w:rsid w:val="00E700E6"/>
    <w:rsid w:val="00E7037B"/>
    <w:rsid w:val="00E70C84"/>
    <w:rsid w:val="00E71198"/>
    <w:rsid w:val="00E71531"/>
    <w:rsid w:val="00E71721"/>
    <w:rsid w:val="00E71CB9"/>
    <w:rsid w:val="00E71DC2"/>
    <w:rsid w:val="00E721F9"/>
    <w:rsid w:val="00E72311"/>
    <w:rsid w:val="00E724E1"/>
    <w:rsid w:val="00E72957"/>
    <w:rsid w:val="00E72C52"/>
    <w:rsid w:val="00E72CD7"/>
    <w:rsid w:val="00E72D79"/>
    <w:rsid w:val="00E72DAC"/>
    <w:rsid w:val="00E7314A"/>
    <w:rsid w:val="00E73150"/>
    <w:rsid w:val="00E732F3"/>
    <w:rsid w:val="00E734D2"/>
    <w:rsid w:val="00E7397D"/>
    <w:rsid w:val="00E73AB3"/>
    <w:rsid w:val="00E73C59"/>
    <w:rsid w:val="00E73E76"/>
    <w:rsid w:val="00E73FED"/>
    <w:rsid w:val="00E7421E"/>
    <w:rsid w:val="00E74461"/>
    <w:rsid w:val="00E745CD"/>
    <w:rsid w:val="00E74744"/>
    <w:rsid w:val="00E74783"/>
    <w:rsid w:val="00E74A86"/>
    <w:rsid w:val="00E74D1F"/>
    <w:rsid w:val="00E750FF"/>
    <w:rsid w:val="00E75310"/>
    <w:rsid w:val="00E75845"/>
    <w:rsid w:val="00E75CA4"/>
    <w:rsid w:val="00E762F4"/>
    <w:rsid w:val="00E7647F"/>
    <w:rsid w:val="00E768F0"/>
    <w:rsid w:val="00E77759"/>
    <w:rsid w:val="00E77919"/>
    <w:rsid w:val="00E80DA2"/>
    <w:rsid w:val="00E81014"/>
    <w:rsid w:val="00E811D4"/>
    <w:rsid w:val="00E8157C"/>
    <w:rsid w:val="00E815B5"/>
    <w:rsid w:val="00E81D48"/>
    <w:rsid w:val="00E822FC"/>
    <w:rsid w:val="00E825D2"/>
    <w:rsid w:val="00E826C6"/>
    <w:rsid w:val="00E828C6"/>
    <w:rsid w:val="00E8347D"/>
    <w:rsid w:val="00E83672"/>
    <w:rsid w:val="00E8393D"/>
    <w:rsid w:val="00E83DA4"/>
    <w:rsid w:val="00E83F43"/>
    <w:rsid w:val="00E84037"/>
    <w:rsid w:val="00E84815"/>
    <w:rsid w:val="00E8519C"/>
    <w:rsid w:val="00E855BB"/>
    <w:rsid w:val="00E857AA"/>
    <w:rsid w:val="00E859DE"/>
    <w:rsid w:val="00E85C5F"/>
    <w:rsid w:val="00E85C8E"/>
    <w:rsid w:val="00E86293"/>
    <w:rsid w:val="00E8668C"/>
    <w:rsid w:val="00E866D3"/>
    <w:rsid w:val="00E8674D"/>
    <w:rsid w:val="00E868DC"/>
    <w:rsid w:val="00E86E46"/>
    <w:rsid w:val="00E86E47"/>
    <w:rsid w:val="00E875AF"/>
    <w:rsid w:val="00E878FA"/>
    <w:rsid w:val="00E87F34"/>
    <w:rsid w:val="00E90314"/>
    <w:rsid w:val="00E90613"/>
    <w:rsid w:val="00E90B6A"/>
    <w:rsid w:val="00E90C63"/>
    <w:rsid w:val="00E90DDD"/>
    <w:rsid w:val="00E911F5"/>
    <w:rsid w:val="00E916F3"/>
    <w:rsid w:val="00E9174C"/>
    <w:rsid w:val="00E9180C"/>
    <w:rsid w:val="00E92255"/>
    <w:rsid w:val="00E92320"/>
    <w:rsid w:val="00E92644"/>
    <w:rsid w:val="00E92752"/>
    <w:rsid w:val="00E927DC"/>
    <w:rsid w:val="00E92A83"/>
    <w:rsid w:val="00E92B1B"/>
    <w:rsid w:val="00E93682"/>
    <w:rsid w:val="00E93B44"/>
    <w:rsid w:val="00E93C74"/>
    <w:rsid w:val="00E9423A"/>
    <w:rsid w:val="00E942B0"/>
    <w:rsid w:val="00E943DB"/>
    <w:rsid w:val="00E943E1"/>
    <w:rsid w:val="00E947DE"/>
    <w:rsid w:val="00E94C2F"/>
    <w:rsid w:val="00E94EC0"/>
    <w:rsid w:val="00E956DF"/>
    <w:rsid w:val="00E95742"/>
    <w:rsid w:val="00E95810"/>
    <w:rsid w:val="00E95962"/>
    <w:rsid w:val="00E95B05"/>
    <w:rsid w:val="00E95D46"/>
    <w:rsid w:val="00E95F0F"/>
    <w:rsid w:val="00E95FFA"/>
    <w:rsid w:val="00E96207"/>
    <w:rsid w:val="00E96469"/>
    <w:rsid w:val="00E96726"/>
    <w:rsid w:val="00E969F2"/>
    <w:rsid w:val="00E96D8D"/>
    <w:rsid w:val="00E96F8C"/>
    <w:rsid w:val="00E9739A"/>
    <w:rsid w:val="00E978E4"/>
    <w:rsid w:val="00E979CF"/>
    <w:rsid w:val="00E97EA6"/>
    <w:rsid w:val="00E97F1B"/>
    <w:rsid w:val="00EA01B2"/>
    <w:rsid w:val="00EA01BA"/>
    <w:rsid w:val="00EA035D"/>
    <w:rsid w:val="00EA0714"/>
    <w:rsid w:val="00EA0724"/>
    <w:rsid w:val="00EA0C39"/>
    <w:rsid w:val="00EA11B2"/>
    <w:rsid w:val="00EA2063"/>
    <w:rsid w:val="00EA2599"/>
    <w:rsid w:val="00EA29A8"/>
    <w:rsid w:val="00EA300B"/>
    <w:rsid w:val="00EA33A6"/>
    <w:rsid w:val="00EA3724"/>
    <w:rsid w:val="00EA3791"/>
    <w:rsid w:val="00EA3B0C"/>
    <w:rsid w:val="00EA3B8A"/>
    <w:rsid w:val="00EA411B"/>
    <w:rsid w:val="00EA43F0"/>
    <w:rsid w:val="00EA4645"/>
    <w:rsid w:val="00EA4D4F"/>
    <w:rsid w:val="00EA4D89"/>
    <w:rsid w:val="00EA4EB6"/>
    <w:rsid w:val="00EA5E8D"/>
    <w:rsid w:val="00EA61B0"/>
    <w:rsid w:val="00EA6547"/>
    <w:rsid w:val="00EA684E"/>
    <w:rsid w:val="00EA68B3"/>
    <w:rsid w:val="00EA705D"/>
    <w:rsid w:val="00EA767E"/>
    <w:rsid w:val="00EA7699"/>
    <w:rsid w:val="00EA783F"/>
    <w:rsid w:val="00EA7B3C"/>
    <w:rsid w:val="00EA7F55"/>
    <w:rsid w:val="00EB0C5F"/>
    <w:rsid w:val="00EB0C80"/>
    <w:rsid w:val="00EB0C92"/>
    <w:rsid w:val="00EB1542"/>
    <w:rsid w:val="00EB16F7"/>
    <w:rsid w:val="00EB1929"/>
    <w:rsid w:val="00EB1A77"/>
    <w:rsid w:val="00EB1ABB"/>
    <w:rsid w:val="00EB1C99"/>
    <w:rsid w:val="00EB1F58"/>
    <w:rsid w:val="00EB214A"/>
    <w:rsid w:val="00EB22BC"/>
    <w:rsid w:val="00EB22D5"/>
    <w:rsid w:val="00EB2906"/>
    <w:rsid w:val="00EB2B5B"/>
    <w:rsid w:val="00EB2F7A"/>
    <w:rsid w:val="00EB332B"/>
    <w:rsid w:val="00EB44DC"/>
    <w:rsid w:val="00EB4678"/>
    <w:rsid w:val="00EB4A43"/>
    <w:rsid w:val="00EB4A81"/>
    <w:rsid w:val="00EB4E88"/>
    <w:rsid w:val="00EB50A2"/>
    <w:rsid w:val="00EB514B"/>
    <w:rsid w:val="00EB51D5"/>
    <w:rsid w:val="00EB5879"/>
    <w:rsid w:val="00EB592A"/>
    <w:rsid w:val="00EB608E"/>
    <w:rsid w:val="00EB62DD"/>
    <w:rsid w:val="00EB668F"/>
    <w:rsid w:val="00EB695E"/>
    <w:rsid w:val="00EB69DD"/>
    <w:rsid w:val="00EB6B33"/>
    <w:rsid w:val="00EB6C21"/>
    <w:rsid w:val="00EB7026"/>
    <w:rsid w:val="00EB7685"/>
    <w:rsid w:val="00EB7926"/>
    <w:rsid w:val="00EB7A49"/>
    <w:rsid w:val="00EC0100"/>
    <w:rsid w:val="00EC01A5"/>
    <w:rsid w:val="00EC0428"/>
    <w:rsid w:val="00EC073C"/>
    <w:rsid w:val="00EC0921"/>
    <w:rsid w:val="00EC0A96"/>
    <w:rsid w:val="00EC1CAA"/>
    <w:rsid w:val="00EC1E92"/>
    <w:rsid w:val="00EC2172"/>
    <w:rsid w:val="00EC223C"/>
    <w:rsid w:val="00EC262F"/>
    <w:rsid w:val="00EC2CF0"/>
    <w:rsid w:val="00EC30F3"/>
    <w:rsid w:val="00EC3739"/>
    <w:rsid w:val="00EC3A72"/>
    <w:rsid w:val="00EC3B15"/>
    <w:rsid w:val="00EC3BDD"/>
    <w:rsid w:val="00EC3C89"/>
    <w:rsid w:val="00EC4584"/>
    <w:rsid w:val="00EC463F"/>
    <w:rsid w:val="00EC4745"/>
    <w:rsid w:val="00EC4815"/>
    <w:rsid w:val="00EC4897"/>
    <w:rsid w:val="00EC5A1B"/>
    <w:rsid w:val="00EC5A81"/>
    <w:rsid w:val="00EC60FD"/>
    <w:rsid w:val="00EC64A4"/>
    <w:rsid w:val="00EC65ED"/>
    <w:rsid w:val="00EC67C3"/>
    <w:rsid w:val="00EC692C"/>
    <w:rsid w:val="00EC6B17"/>
    <w:rsid w:val="00EC6C39"/>
    <w:rsid w:val="00EC6CC8"/>
    <w:rsid w:val="00EC6E33"/>
    <w:rsid w:val="00EC6ED3"/>
    <w:rsid w:val="00EC727A"/>
    <w:rsid w:val="00EC75DD"/>
    <w:rsid w:val="00EC77DD"/>
    <w:rsid w:val="00EC79E7"/>
    <w:rsid w:val="00EC7E84"/>
    <w:rsid w:val="00ED00D2"/>
    <w:rsid w:val="00ED0253"/>
    <w:rsid w:val="00ED0412"/>
    <w:rsid w:val="00ED095B"/>
    <w:rsid w:val="00ED0B24"/>
    <w:rsid w:val="00ED0D4E"/>
    <w:rsid w:val="00ED0FC3"/>
    <w:rsid w:val="00ED0FDD"/>
    <w:rsid w:val="00ED10AF"/>
    <w:rsid w:val="00ED1402"/>
    <w:rsid w:val="00ED1673"/>
    <w:rsid w:val="00ED1838"/>
    <w:rsid w:val="00ED1912"/>
    <w:rsid w:val="00ED19E1"/>
    <w:rsid w:val="00ED1C50"/>
    <w:rsid w:val="00ED1E73"/>
    <w:rsid w:val="00ED1FB0"/>
    <w:rsid w:val="00ED22CA"/>
    <w:rsid w:val="00ED2BF2"/>
    <w:rsid w:val="00ED31BA"/>
    <w:rsid w:val="00ED3C8E"/>
    <w:rsid w:val="00ED3DD7"/>
    <w:rsid w:val="00ED4425"/>
    <w:rsid w:val="00ED444B"/>
    <w:rsid w:val="00ED4F8C"/>
    <w:rsid w:val="00ED5112"/>
    <w:rsid w:val="00ED52C9"/>
    <w:rsid w:val="00ED5321"/>
    <w:rsid w:val="00ED5510"/>
    <w:rsid w:val="00ED5891"/>
    <w:rsid w:val="00ED5995"/>
    <w:rsid w:val="00ED5BCF"/>
    <w:rsid w:val="00ED5C70"/>
    <w:rsid w:val="00ED5E46"/>
    <w:rsid w:val="00ED61B3"/>
    <w:rsid w:val="00ED6305"/>
    <w:rsid w:val="00ED6351"/>
    <w:rsid w:val="00ED63CF"/>
    <w:rsid w:val="00ED6FBC"/>
    <w:rsid w:val="00ED70AA"/>
    <w:rsid w:val="00ED75DA"/>
    <w:rsid w:val="00ED796F"/>
    <w:rsid w:val="00ED7BC7"/>
    <w:rsid w:val="00ED7BD3"/>
    <w:rsid w:val="00ED7E8E"/>
    <w:rsid w:val="00EE00FE"/>
    <w:rsid w:val="00EE08E7"/>
    <w:rsid w:val="00EE0B47"/>
    <w:rsid w:val="00EE0F54"/>
    <w:rsid w:val="00EE11D4"/>
    <w:rsid w:val="00EE17F4"/>
    <w:rsid w:val="00EE1AB1"/>
    <w:rsid w:val="00EE1ACF"/>
    <w:rsid w:val="00EE21B3"/>
    <w:rsid w:val="00EE26BC"/>
    <w:rsid w:val="00EE279B"/>
    <w:rsid w:val="00EE2AA3"/>
    <w:rsid w:val="00EE2B53"/>
    <w:rsid w:val="00EE2DE1"/>
    <w:rsid w:val="00EE2E2D"/>
    <w:rsid w:val="00EE2EF6"/>
    <w:rsid w:val="00EE2F0D"/>
    <w:rsid w:val="00EE3098"/>
    <w:rsid w:val="00EE3758"/>
    <w:rsid w:val="00EE3C6A"/>
    <w:rsid w:val="00EE3FD2"/>
    <w:rsid w:val="00EE42A4"/>
    <w:rsid w:val="00EE477E"/>
    <w:rsid w:val="00EE47F9"/>
    <w:rsid w:val="00EE5205"/>
    <w:rsid w:val="00EE5381"/>
    <w:rsid w:val="00EE55AC"/>
    <w:rsid w:val="00EE57B6"/>
    <w:rsid w:val="00EE5B76"/>
    <w:rsid w:val="00EE5E33"/>
    <w:rsid w:val="00EE61FE"/>
    <w:rsid w:val="00EE640C"/>
    <w:rsid w:val="00EE6851"/>
    <w:rsid w:val="00EE6882"/>
    <w:rsid w:val="00EE688D"/>
    <w:rsid w:val="00EE6A0D"/>
    <w:rsid w:val="00EE6CDC"/>
    <w:rsid w:val="00EE6D91"/>
    <w:rsid w:val="00EE6F2D"/>
    <w:rsid w:val="00EE7083"/>
    <w:rsid w:val="00EE708F"/>
    <w:rsid w:val="00EE7152"/>
    <w:rsid w:val="00EE7264"/>
    <w:rsid w:val="00EE7579"/>
    <w:rsid w:val="00EE7830"/>
    <w:rsid w:val="00EF00B4"/>
    <w:rsid w:val="00EF048A"/>
    <w:rsid w:val="00EF076B"/>
    <w:rsid w:val="00EF076C"/>
    <w:rsid w:val="00EF0913"/>
    <w:rsid w:val="00EF0E3F"/>
    <w:rsid w:val="00EF0FF5"/>
    <w:rsid w:val="00EF1144"/>
    <w:rsid w:val="00EF14D7"/>
    <w:rsid w:val="00EF16E4"/>
    <w:rsid w:val="00EF1E71"/>
    <w:rsid w:val="00EF1E73"/>
    <w:rsid w:val="00EF1F31"/>
    <w:rsid w:val="00EF21B1"/>
    <w:rsid w:val="00EF236A"/>
    <w:rsid w:val="00EF2AC5"/>
    <w:rsid w:val="00EF3DC4"/>
    <w:rsid w:val="00EF46AC"/>
    <w:rsid w:val="00EF47A9"/>
    <w:rsid w:val="00EF4AF8"/>
    <w:rsid w:val="00EF4C1E"/>
    <w:rsid w:val="00EF4CA5"/>
    <w:rsid w:val="00EF51D6"/>
    <w:rsid w:val="00EF51DA"/>
    <w:rsid w:val="00EF6247"/>
    <w:rsid w:val="00EF64A7"/>
    <w:rsid w:val="00EF6754"/>
    <w:rsid w:val="00EF68CD"/>
    <w:rsid w:val="00EF6ABC"/>
    <w:rsid w:val="00EF6D36"/>
    <w:rsid w:val="00EF72D1"/>
    <w:rsid w:val="00EF7573"/>
    <w:rsid w:val="00EF76F4"/>
    <w:rsid w:val="00EF785A"/>
    <w:rsid w:val="00EF7F5D"/>
    <w:rsid w:val="00EF7F9C"/>
    <w:rsid w:val="00F00193"/>
    <w:rsid w:val="00F00245"/>
    <w:rsid w:val="00F01195"/>
    <w:rsid w:val="00F01A28"/>
    <w:rsid w:val="00F01B85"/>
    <w:rsid w:val="00F01B88"/>
    <w:rsid w:val="00F020D1"/>
    <w:rsid w:val="00F0224F"/>
    <w:rsid w:val="00F02DD1"/>
    <w:rsid w:val="00F03200"/>
    <w:rsid w:val="00F03630"/>
    <w:rsid w:val="00F03863"/>
    <w:rsid w:val="00F03C5E"/>
    <w:rsid w:val="00F04206"/>
    <w:rsid w:val="00F044A2"/>
    <w:rsid w:val="00F04737"/>
    <w:rsid w:val="00F04A68"/>
    <w:rsid w:val="00F04AFD"/>
    <w:rsid w:val="00F04B06"/>
    <w:rsid w:val="00F04CDF"/>
    <w:rsid w:val="00F04E28"/>
    <w:rsid w:val="00F05023"/>
    <w:rsid w:val="00F05529"/>
    <w:rsid w:val="00F056B4"/>
    <w:rsid w:val="00F05913"/>
    <w:rsid w:val="00F05A52"/>
    <w:rsid w:val="00F06664"/>
    <w:rsid w:val="00F06718"/>
    <w:rsid w:val="00F06EB1"/>
    <w:rsid w:val="00F06EE1"/>
    <w:rsid w:val="00F07241"/>
    <w:rsid w:val="00F0726E"/>
    <w:rsid w:val="00F07603"/>
    <w:rsid w:val="00F07C10"/>
    <w:rsid w:val="00F1014B"/>
    <w:rsid w:val="00F103C6"/>
    <w:rsid w:val="00F104DE"/>
    <w:rsid w:val="00F10A17"/>
    <w:rsid w:val="00F110E5"/>
    <w:rsid w:val="00F117A8"/>
    <w:rsid w:val="00F11F16"/>
    <w:rsid w:val="00F1207B"/>
    <w:rsid w:val="00F12A6A"/>
    <w:rsid w:val="00F12AC4"/>
    <w:rsid w:val="00F13641"/>
    <w:rsid w:val="00F13C4A"/>
    <w:rsid w:val="00F144B7"/>
    <w:rsid w:val="00F14537"/>
    <w:rsid w:val="00F14B62"/>
    <w:rsid w:val="00F150A2"/>
    <w:rsid w:val="00F15B64"/>
    <w:rsid w:val="00F15C04"/>
    <w:rsid w:val="00F1655D"/>
    <w:rsid w:val="00F165D9"/>
    <w:rsid w:val="00F168AB"/>
    <w:rsid w:val="00F16C5E"/>
    <w:rsid w:val="00F17538"/>
    <w:rsid w:val="00F17EE2"/>
    <w:rsid w:val="00F20003"/>
    <w:rsid w:val="00F2040A"/>
    <w:rsid w:val="00F207BD"/>
    <w:rsid w:val="00F20815"/>
    <w:rsid w:val="00F208B0"/>
    <w:rsid w:val="00F20C43"/>
    <w:rsid w:val="00F20D28"/>
    <w:rsid w:val="00F2146D"/>
    <w:rsid w:val="00F21668"/>
    <w:rsid w:val="00F217E9"/>
    <w:rsid w:val="00F21CEC"/>
    <w:rsid w:val="00F21D7C"/>
    <w:rsid w:val="00F22112"/>
    <w:rsid w:val="00F2211B"/>
    <w:rsid w:val="00F2211F"/>
    <w:rsid w:val="00F2212B"/>
    <w:rsid w:val="00F22A40"/>
    <w:rsid w:val="00F22BF1"/>
    <w:rsid w:val="00F22D83"/>
    <w:rsid w:val="00F23664"/>
    <w:rsid w:val="00F23F47"/>
    <w:rsid w:val="00F2415B"/>
    <w:rsid w:val="00F241C7"/>
    <w:rsid w:val="00F24553"/>
    <w:rsid w:val="00F24791"/>
    <w:rsid w:val="00F24943"/>
    <w:rsid w:val="00F24CBE"/>
    <w:rsid w:val="00F2513F"/>
    <w:rsid w:val="00F2610E"/>
    <w:rsid w:val="00F26130"/>
    <w:rsid w:val="00F26F81"/>
    <w:rsid w:val="00F276A0"/>
    <w:rsid w:val="00F27830"/>
    <w:rsid w:val="00F27F76"/>
    <w:rsid w:val="00F30163"/>
    <w:rsid w:val="00F304AC"/>
    <w:rsid w:val="00F318DD"/>
    <w:rsid w:val="00F319AC"/>
    <w:rsid w:val="00F31A08"/>
    <w:rsid w:val="00F31D43"/>
    <w:rsid w:val="00F3278E"/>
    <w:rsid w:val="00F32C09"/>
    <w:rsid w:val="00F32D28"/>
    <w:rsid w:val="00F32E00"/>
    <w:rsid w:val="00F32EBA"/>
    <w:rsid w:val="00F32FF6"/>
    <w:rsid w:val="00F3328C"/>
    <w:rsid w:val="00F333CF"/>
    <w:rsid w:val="00F334AB"/>
    <w:rsid w:val="00F33949"/>
    <w:rsid w:val="00F33A20"/>
    <w:rsid w:val="00F33A51"/>
    <w:rsid w:val="00F33FA6"/>
    <w:rsid w:val="00F341CA"/>
    <w:rsid w:val="00F34254"/>
    <w:rsid w:val="00F34FAA"/>
    <w:rsid w:val="00F34FEC"/>
    <w:rsid w:val="00F34FF7"/>
    <w:rsid w:val="00F35666"/>
    <w:rsid w:val="00F35A92"/>
    <w:rsid w:val="00F35C70"/>
    <w:rsid w:val="00F35CB2"/>
    <w:rsid w:val="00F35E62"/>
    <w:rsid w:val="00F365C9"/>
    <w:rsid w:val="00F36F87"/>
    <w:rsid w:val="00F3718F"/>
    <w:rsid w:val="00F37E99"/>
    <w:rsid w:val="00F37EF2"/>
    <w:rsid w:val="00F37FDE"/>
    <w:rsid w:val="00F407FB"/>
    <w:rsid w:val="00F4084D"/>
    <w:rsid w:val="00F40A80"/>
    <w:rsid w:val="00F40DB4"/>
    <w:rsid w:val="00F40E38"/>
    <w:rsid w:val="00F4114A"/>
    <w:rsid w:val="00F41606"/>
    <w:rsid w:val="00F416B7"/>
    <w:rsid w:val="00F42145"/>
    <w:rsid w:val="00F4214E"/>
    <w:rsid w:val="00F42199"/>
    <w:rsid w:val="00F42749"/>
    <w:rsid w:val="00F42C32"/>
    <w:rsid w:val="00F42D24"/>
    <w:rsid w:val="00F42F2F"/>
    <w:rsid w:val="00F4338B"/>
    <w:rsid w:val="00F433B8"/>
    <w:rsid w:val="00F43413"/>
    <w:rsid w:val="00F43860"/>
    <w:rsid w:val="00F438A0"/>
    <w:rsid w:val="00F43BD0"/>
    <w:rsid w:val="00F441FF"/>
    <w:rsid w:val="00F448EA"/>
    <w:rsid w:val="00F45547"/>
    <w:rsid w:val="00F4566E"/>
    <w:rsid w:val="00F4598E"/>
    <w:rsid w:val="00F45A0F"/>
    <w:rsid w:val="00F460A6"/>
    <w:rsid w:val="00F4636E"/>
    <w:rsid w:val="00F464D4"/>
    <w:rsid w:val="00F46648"/>
    <w:rsid w:val="00F469A7"/>
    <w:rsid w:val="00F46CBC"/>
    <w:rsid w:val="00F46D5E"/>
    <w:rsid w:val="00F46FD9"/>
    <w:rsid w:val="00F4737E"/>
    <w:rsid w:val="00F478AE"/>
    <w:rsid w:val="00F47A03"/>
    <w:rsid w:val="00F50241"/>
    <w:rsid w:val="00F5050D"/>
    <w:rsid w:val="00F505FA"/>
    <w:rsid w:val="00F50A61"/>
    <w:rsid w:val="00F51382"/>
    <w:rsid w:val="00F51463"/>
    <w:rsid w:val="00F515A3"/>
    <w:rsid w:val="00F51AC8"/>
    <w:rsid w:val="00F51E05"/>
    <w:rsid w:val="00F52021"/>
    <w:rsid w:val="00F522D6"/>
    <w:rsid w:val="00F522E6"/>
    <w:rsid w:val="00F528F3"/>
    <w:rsid w:val="00F52A13"/>
    <w:rsid w:val="00F53086"/>
    <w:rsid w:val="00F536A6"/>
    <w:rsid w:val="00F539CB"/>
    <w:rsid w:val="00F53E80"/>
    <w:rsid w:val="00F54138"/>
    <w:rsid w:val="00F543A7"/>
    <w:rsid w:val="00F54773"/>
    <w:rsid w:val="00F54F20"/>
    <w:rsid w:val="00F5561B"/>
    <w:rsid w:val="00F55742"/>
    <w:rsid w:val="00F5578A"/>
    <w:rsid w:val="00F55F37"/>
    <w:rsid w:val="00F55F41"/>
    <w:rsid w:val="00F56025"/>
    <w:rsid w:val="00F56027"/>
    <w:rsid w:val="00F5621F"/>
    <w:rsid w:val="00F56675"/>
    <w:rsid w:val="00F566DD"/>
    <w:rsid w:val="00F56E0F"/>
    <w:rsid w:val="00F56E21"/>
    <w:rsid w:val="00F56F95"/>
    <w:rsid w:val="00F57356"/>
    <w:rsid w:val="00F573A4"/>
    <w:rsid w:val="00F57466"/>
    <w:rsid w:val="00F57526"/>
    <w:rsid w:val="00F575AE"/>
    <w:rsid w:val="00F579A6"/>
    <w:rsid w:val="00F57A56"/>
    <w:rsid w:val="00F57B02"/>
    <w:rsid w:val="00F57B99"/>
    <w:rsid w:val="00F57D5C"/>
    <w:rsid w:val="00F57DC3"/>
    <w:rsid w:val="00F60036"/>
    <w:rsid w:val="00F60116"/>
    <w:rsid w:val="00F60643"/>
    <w:rsid w:val="00F606FF"/>
    <w:rsid w:val="00F608D8"/>
    <w:rsid w:val="00F60A55"/>
    <w:rsid w:val="00F60B68"/>
    <w:rsid w:val="00F60FB0"/>
    <w:rsid w:val="00F6101D"/>
    <w:rsid w:val="00F61078"/>
    <w:rsid w:val="00F617BA"/>
    <w:rsid w:val="00F61911"/>
    <w:rsid w:val="00F61A28"/>
    <w:rsid w:val="00F61F20"/>
    <w:rsid w:val="00F62399"/>
    <w:rsid w:val="00F62DF8"/>
    <w:rsid w:val="00F62EF0"/>
    <w:rsid w:val="00F637D3"/>
    <w:rsid w:val="00F638CF"/>
    <w:rsid w:val="00F63F52"/>
    <w:rsid w:val="00F648B7"/>
    <w:rsid w:val="00F64AFF"/>
    <w:rsid w:val="00F650A2"/>
    <w:rsid w:val="00F65539"/>
    <w:rsid w:val="00F65598"/>
    <w:rsid w:val="00F6569F"/>
    <w:rsid w:val="00F65EB4"/>
    <w:rsid w:val="00F661D6"/>
    <w:rsid w:val="00F66263"/>
    <w:rsid w:val="00F66A5E"/>
    <w:rsid w:val="00F66E00"/>
    <w:rsid w:val="00F67017"/>
    <w:rsid w:val="00F67194"/>
    <w:rsid w:val="00F67A2C"/>
    <w:rsid w:val="00F70010"/>
    <w:rsid w:val="00F703C0"/>
    <w:rsid w:val="00F7051B"/>
    <w:rsid w:val="00F706E8"/>
    <w:rsid w:val="00F70B47"/>
    <w:rsid w:val="00F70CC1"/>
    <w:rsid w:val="00F713BF"/>
    <w:rsid w:val="00F715C4"/>
    <w:rsid w:val="00F71830"/>
    <w:rsid w:val="00F7193A"/>
    <w:rsid w:val="00F720CF"/>
    <w:rsid w:val="00F7231B"/>
    <w:rsid w:val="00F72A73"/>
    <w:rsid w:val="00F72AF4"/>
    <w:rsid w:val="00F72E7F"/>
    <w:rsid w:val="00F72EF8"/>
    <w:rsid w:val="00F73452"/>
    <w:rsid w:val="00F7371B"/>
    <w:rsid w:val="00F73BCC"/>
    <w:rsid w:val="00F74057"/>
    <w:rsid w:val="00F74091"/>
    <w:rsid w:val="00F74300"/>
    <w:rsid w:val="00F7446E"/>
    <w:rsid w:val="00F75110"/>
    <w:rsid w:val="00F75308"/>
    <w:rsid w:val="00F7536D"/>
    <w:rsid w:val="00F75414"/>
    <w:rsid w:val="00F758A3"/>
    <w:rsid w:val="00F758D3"/>
    <w:rsid w:val="00F7596A"/>
    <w:rsid w:val="00F759E5"/>
    <w:rsid w:val="00F75B9E"/>
    <w:rsid w:val="00F75C7A"/>
    <w:rsid w:val="00F75DD2"/>
    <w:rsid w:val="00F75EE0"/>
    <w:rsid w:val="00F760EC"/>
    <w:rsid w:val="00F761F0"/>
    <w:rsid w:val="00F767BB"/>
    <w:rsid w:val="00F76933"/>
    <w:rsid w:val="00F7693F"/>
    <w:rsid w:val="00F76A02"/>
    <w:rsid w:val="00F774EC"/>
    <w:rsid w:val="00F777E1"/>
    <w:rsid w:val="00F77992"/>
    <w:rsid w:val="00F77A77"/>
    <w:rsid w:val="00F8015C"/>
    <w:rsid w:val="00F80289"/>
    <w:rsid w:val="00F80902"/>
    <w:rsid w:val="00F80DB7"/>
    <w:rsid w:val="00F8119F"/>
    <w:rsid w:val="00F811EF"/>
    <w:rsid w:val="00F81AE5"/>
    <w:rsid w:val="00F824BD"/>
    <w:rsid w:val="00F827B3"/>
    <w:rsid w:val="00F827BC"/>
    <w:rsid w:val="00F8293D"/>
    <w:rsid w:val="00F82C2A"/>
    <w:rsid w:val="00F82CCF"/>
    <w:rsid w:val="00F8318E"/>
    <w:rsid w:val="00F83252"/>
    <w:rsid w:val="00F83837"/>
    <w:rsid w:val="00F83ADC"/>
    <w:rsid w:val="00F83B70"/>
    <w:rsid w:val="00F83DD5"/>
    <w:rsid w:val="00F84027"/>
    <w:rsid w:val="00F8409C"/>
    <w:rsid w:val="00F84294"/>
    <w:rsid w:val="00F8440D"/>
    <w:rsid w:val="00F847D3"/>
    <w:rsid w:val="00F84A80"/>
    <w:rsid w:val="00F84CEB"/>
    <w:rsid w:val="00F84CFF"/>
    <w:rsid w:val="00F853C1"/>
    <w:rsid w:val="00F854F8"/>
    <w:rsid w:val="00F85A03"/>
    <w:rsid w:val="00F86482"/>
    <w:rsid w:val="00F8648D"/>
    <w:rsid w:val="00F86936"/>
    <w:rsid w:val="00F86AB8"/>
    <w:rsid w:val="00F86EC7"/>
    <w:rsid w:val="00F86F16"/>
    <w:rsid w:val="00F8723A"/>
    <w:rsid w:val="00F87367"/>
    <w:rsid w:val="00F873CE"/>
    <w:rsid w:val="00F90238"/>
    <w:rsid w:val="00F90306"/>
    <w:rsid w:val="00F9041B"/>
    <w:rsid w:val="00F90448"/>
    <w:rsid w:val="00F906DE"/>
    <w:rsid w:val="00F90BE2"/>
    <w:rsid w:val="00F90E9A"/>
    <w:rsid w:val="00F90EB7"/>
    <w:rsid w:val="00F90EBA"/>
    <w:rsid w:val="00F91AFA"/>
    <w:rsid w:val="00F91EBB"/>
    <w:rsid w:val="00F9215E"/>
    <w:rsid w:val="00F92286"/>
    <w:rsid w:val="00F923B8"/>
    <w:rsid w:val="00F9262F"/>
    <w:rsid w:val="00F92764"/>
    <w:rsid w:val="00F927DA"/>
    <w:rsid w:val="00F92817"/>
    <w:rsid w:val="00F92A70"/>
    <w:rsid w:val="00F92EAC"/>
    <w:rsid w:val="00F93138"/>
    <w:rsid w:val="00F9389A"/>
    <w:rsid w:val="00F93A3A"/>
    <w:rsid w:val="00F93EED"/>
    <w:rsid w:val="00F94238"/>
    <w:rsid w:val="00F94274"/>
    <w:rsid w:val="00F94407"/>
    <w:rsid w:val="00F94512"/>
    <w:rsid w:val="00F94C5A"/>
    <w:rsid w:val="00F959B5"/>
    <w:rsid w:val="00F95D00"/>
    <w:rsid w:val="00F95F89"/>
    <w:rsid w:val="00F96C74"/>
    <w:rsid w:val="00F96F4C"/>
    <w:rsid w:val="00F975CC"/>
    <w:rsid w:val="00F975D0"/>
    <w:rsid w:val="00F97DB4"/>
    <w:rsid w:val="00FA0146"/>
    <w:rsid w:val="00FA0B47"/>
    <w:rsid w:val="00FA0E3C"/>
    <w:rsid w:val="00FA1377"/>
    <w:rsid w:val="00FA1666"/>
    <w:rsid w:val="00FA18BE"/>
    <w:rsid w:val="00FA1A61"/>
    <w:rsid w:val="00FA1AD8"/>
    <w:rsid w:val="00FA1D63"/>
    <w:rsid w:val="00FA1DE9"/>
    <w:rsid w:val="00FA24CE"/>
    <w:rsid w:val="00FA24D8"/>
    <w:rsid w:val="00FA262D"/>
    <w:rsid w:val="00FA274D"/>
    <w:rsid w:val="00FA278F"/>
    <w:rsid w:val="00FA2C74"/>
    <w:rsid w:val="00FA2DAB"/>
    <w:rsid w:val="00FA3142"/>
    <w:rsid w:val="00FA3309"/>
    <w:rsid w:val="00FA3366"/>
    <w:rsid w:val="00FA3B43"/>
    <w:rsid w:val="00FA3B91"/>
    <w:rsid w:val="00FA3D39"/>
    <w:rsid w:val="00FA3E46"/>
    <w:rsid w:val="00FA40BB"/>
    <w:rsid w:val="00FA4544"/>
    <w:rsid w:val="00FA4827"/>
    <w:rsid w:val="00FA4D8D"/>
    <w:rsid w:val="00FA4E7C"/>
    <w:rsid w:val="00FA56B9"/>
    <w:rsid w:val="00FA584D"/>
    <w:rsid w:val="00FA5918"/>
    <w:rsid w:val="00FA596F"/>
    <w:rsid w:val="00FA6AAE"/>
    <w:rsid w:val="00FA6B2D"/>
    <w:rsid w:val="00FA6D8F"/>
    <w:rsid w:val="00FA7161"/>
    <w:rsid w:val="00FA782A"/>
    <w:rsid w:val="00FA78F2"/>
    <w:rsid w:val="00FA7D6F"/>
    <w:rsid w:val="00FA7F96"/>
    <w:rsid w:val="00FB0216"/>
    <w:rsid w:val="00FB109E"/>
    <w:rsid w:val="00FB1682"/>
    <w:rsid w:val="00FB1927"/>
    <w:rsid w:val="00FB1D3F"/>
    <w:rsid w:val="00FB1F3B"/>
    <w:rsid w:val="00FB2505"/>
    <w:rsid w:val="00FB261A"/>
    <w:rsid w:val="00FB28C7"/>
    <w:rsid w:val="00FB2D26"/>
    <w:rsid w:val="00FB305D"/>
    <w:rsid w:val="00FB3193"/>
    <w:rsid w:val="00FB3461"/>
    <w:rsid w:val="00FB34F6"/>
    <w:rsid w:val="00FB3504"/>
    <w:rsid w:val="00FB3A52"/>
    <w:rsid w:val="00FB3AB4"/>
    <w:rsid w:val="00FB3DA3"/>
    <w:rsid w:val="00FB3FD3"/>
    <w:rsid w:val="00FB406C"/>
    <w:rsid w:val="00FB42C2"/>
    <w:rsid w:val="00FB448B"/>
    <w:rsid w:val="00FB46EC"/>
    <w:rsid w:val="00FB5085"/>
    <w:rsid w:val="00FB5240"/>
    <w:rsid w:val="00FB550E"/>
    <w:rsid w:val="00FB5639"/>
    <w:rsid w:val="00FB662D"/>
    <w:rsid w:val="00FB6FA3"/>
    <w:rsid w:val="00FB701F"/>
    <w:rsid w:val="00FB73AB"/>
    <w:rsid w:val="00FB78FB"/>
    <w:rsid w:val="00FB7901"/>
    <w:rsid w:val="00FC00B0"/>
    <w:rsid w:val="00FC0B99"/>
    <w:rsid w:val="00FC0CA3"/>
    <w:rsid w:val="00FC0FA5"/>
    <w:rsid w:val="00FC1398"/>
    <w:rsid w:val="00FC1477"/>
    <w:rsid w:val="00FC1E23"/>
    <w:rsid w:val="00FC29AE"/>
    <w:rsid w:val="00FC2B2F"/>
    <w:rsid w:val="00FC2DF3"/>
    <w:rsid w:val="00FC2ED1"/>
    <w:rsid w:val="00FC3A4A"/>
    <w:rsid w:val="00FC3AF5"/>
    <w:rsid w:val="00FC405B"/>
    <w:rsid w:val="00FC4661"/>
    <w:rsid w:val="00FC4B4C"/>
    <w:rsid w:val="00FC51EF"/>
    <w:rsid w:val="00FC52F4"/>
    <w:rsid w:val="00FC5569"/>
    <w:rsid w:val="00FC58E1"/>
    <w:rsid w:val="00FC5E68"/>
    <w:rsid w:val="00FC60C8"/>
    <w:rsid w:val="00FC61E6"/>
    <w:rsid w:val="00FC65DD"/>
    <w:rsid w:val="00FC68F9"/>
    <w:rsid w:val="00FC690F"/>
    <w:rsid w:val="00FC6ABC"/>
    <w:rsid w:val="00FC6C6E"/>
    <w:rsid w:val="00FC727C"/>
    <w:rsid w:val="00FC7383"/>
    <w:rsid w:val="00FC7B96"/>
    <w:rsid w:val="00FC7C25"/>
    <w:rsid w:val="00FC7F3D"/>
    <w:rsid w:val="00FD0442"/>
    <w:rsid w:val="00FD0755"/>
    <w:rsid w:val="00FD0824"/>
    <w:rsid w:val="00FD0CEC"/>
    <w:rsid w:val="00FD0F3B"/>
    <w:rsid w:val="00FD0FD5"/>
    <w:rsid w:val="00FD1901"/>
    <w:rsid w:val="00FD1ADE"/>
    <w:rsid w:val="00FD2003"/>
    <w:rsid w:val="00FD2167"/>
    <w:rsid w:val="00FD2517"/>
    <w:rsid w:val="00FD2A6D"/>
    <w:rsid w:val="00FD2B17"/>
    <w:rsid w:val="00FD2ED2"/>
    <w:rsid w:val="00FD335B"/>
    <w:rsid w:val="00FD3BE3"/>
    <w:rsid w:val="00FD403C"/>
    <w:rsid w:val="00FD4406"/>
    <w:rsid w:val="00FD44EE"/>
    <w:rsid w:val="00FD4573"/>
    <w:rsid w:val="00FD4E69"/>
    <w:rsid w:val="00FD4FC8"/>
    <w:rsid w:val="00FD538A"/>
    <w:rsid w:val="00FD54B1"/>
    <w:rsid w:val="00FD5B54"/>
    <w:rsid w:val="00FD5C47"/>
    <w:rsid w:val="00FD5DBC"/>
    <w:rsid w:val="00FD61DB"/>
    <w:rsid w:val="00FD687B"/>
    <w:rsid w:val="00FD6DC8"/>
    <w:rsid w:val="00FD7A2A"/>
    <w:rsid w:val="00FD7B16"/>
    <w:rsid w:val="00FD7B2D"/>
    <w:rsid w:val="00FD7CCC"/>
    <w:rsid w:val="00FE0223"/>
    <w:rsid w:val="00FE02D3"/>
    <w:rsid w:val="00FE03DF"/>
    <w:rsid w:val="00FE0831"/>
    <w:rsid w:val="00FE0BEB"/>
    <w:rsid w:val="00FE0D90"/>
    <w:rsid w:val="00FE12AF"/>
    <w:rsid w:val="00FE12C3"/>
    <w:rsid w:val="00FE1A2B"/>
    <w:rsid w:val="00FE1C02"/>
    <w:rsid w:val="00FE1DA4"/>
    <w:rsid w:val="00FE1E4A"/>
    <w:rsid w:val="00FE2667"/>
    <w:rsid w:val="00FE271E"/>
    <w:rsid w:val="00FE297E"/>
    <w:rsid w:val="00FE2A8C"/>
    <w:rsid w:val="00FE2E3C"/>
    <w:rsid w:val="00FE40E6"/>
    <w:rsid w:val="00FE41E7"/>
    <w:rsid w:val="00FE462C"/>
    <w:rsid w:val="00FE4960"/>
    <w:rsid w:val="00FE4BE4"/>
    <w:rsid w:val="00FE51AB"/>
    <w:rsid w:val="00FE51D7"/>
    <w:rsid w:val="00FE5B3E"/>
    <w:rsid w:val="00FE5F71"/>
    <w:rsid w:val="00FE65FC"/>
    <w:rsid w:val="00FE6796"/>
    <w:rsid w:val="00FE6819"/>
    <w:rsid w:val="00FE6B27"/>
    <w:rsid w:val="00FE725D"/>
    <w:rsid w:val="00FE72EF"/>
    <w:rsid w:val="00FE79B7"/>
    <w:rsid w:val="00FE7F2F"/>
    <w:rsid w:val="00FF0625"/>
    <w:rsid w:val="00FF0669"/>
    <w:rsid w:val="00FF0A98"/>
    <w:rsid w:val="00FF0CE7"/>
    <w:rsid w:val="00FF0D31"/>
    <w:rsid w:val="00FF1037"/>
    <w:rsid w:val="00FF12E4"/>
    <w:rsid w:val="00FF1550"/>
    <w:rsid w:val="00FF16D2"/>
    <w:rsid w:val="00FF1817"/>
    <w:rsid w:val="00FF1871"/>
    <w:rsid w:val="00FF1B66"/>
    <w:rsid w:val="00FF1C69"/>
    <w:rsid w:val="00FF1E2D"/>
    <w:rsid w:val="00FF1E69"/>
    <w:rsid w:val="00FF1FB1"/>
    <w:rsid w:val="00FF2194"/>
    <w:rsid w:val="00FF21E8"/>
    <w:rsid w:val="00FF2671"/>
    <w:rsid w:val="00FF2834"/>
    <w:rsid w:val="00FF2CDA"/>
    <w:rsid w:val="00FF323D"/>
    <w:rsid w:val="00FF3336"/>
    <w:rsid w:val="00FF377A"/>
    <w:rsid w:val="00FF3AD4"/>
    <w:rsid w:val="00FF3C54"/>
    <w:rsid w:val="00FF3CF2"/>
    <w:rsid w:val="00FF4082"/>
    <w:rsid w:val="00FF40AB"/>
    <w:rsid w:val="00FF4B91"/>
    <w:rsid w:val="00FF5919"/>
    <w:rsid w:val="00FF5CB1"/>
    <w:rsid w:val="00FF5F66"/>
    <w:rsid w:val="00FF6672"/>
    <w:rsid w:val="00FF73B1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322FE6"/>
  <w15:chartTrackingRefBased/>
  <w15:docId w15:val="{2059534D-7998-4197-AE5A-16866CFE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tarBats" w:eastAsia="StarBats" w:hAnsi="StarBats" w:cs="StarBat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AF0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uiPriority w:val="9"/>
    <w:qFormat/>
    <w:pPr>
      <w:keepNext/>
      <w:jc w:val="right"/>
      <w:outlineLvl w:val="0"/>
    </w:pPr>
    <w:rPr>
      <w:rFonts w:ascii="Arial Unicode MS" w:hAnsi="Arial Unicode MS" w:cs="Lucida Sans Unicode"/>
      <w:b/>
      <w:bCs/>
      <w:sz w:val="20"/>
      <w:szCs w:val="20"/>
    </w:rPr>
  </w:style>
  <w:style w:type="paragraph" w:styleId="Nagwek2">
    <w:name w:val="heading 2"/>
    <w:aliases w:val="h2,Nadpis nižší úrovně,Nadpisspec2,1.1 Nadpis 2,Za 1.,clanek,Nadpis,2"/>
    <w:basedOn w:val="Normalny"/>
    <w:next w:val="Normalny"/>
    <w:qFormat/>
    <w:pPr>
      <w:keepNext/>
      <w:jc w:val="right"/>
      <w:outlineLvl w:val="1"/>
    </w:pPr>
    <w:rPr>
      <w:b/>
      <w:sz w:val="22"/>
      <w:szCs w:val="22"/>
    </w:rPr>
  </w:style>
  <w:style w:type="paragraph" w:styleId="Nagwek3">
    <w:name w:val="heading 3"/>
    <w:aliases w:val="Nadpis 3 velká písmena,Podkapitola2,Titul1,Za a),podclanek"/>
    <w:basedOn w:val="Normalny"/>
    <w:next w:val="Normalny"/>
    <w:link w:val="Nagwek3Znak"/>
    <w:qFormat/>
    <w:pPr>
      <w:keepNext/>
      <w:jc w:val="center"/>
      <w:outlineLvl w:val="2"/>
    </w:pPr>
    <w:rPr>
      <w:b/>
      <w:sz w:val="22"/>
      <w:szCs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0"/>
      <w:szCs w:val="22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jc w:val="center"/>
      <w:outlineLvl w:val="6"/>
    </w:pPr>
    <w:rPr>
      <w:b/>
      <w:bCs/>
      <w:sz w:val="18"/>
    </w:rPr>
  </w:style>
  <w:style w:type="paragraph" w:styleId="Nagwek8">
    <w:name w:val="heading 8"/>
    <w:basedOn w:val="Normalny"/>
    <w:next w:val="Normalny"/>
    <w:link w:val="Nagwek8Znak"/>
    <w:qFormat/>
    <w:pPr>
      <w:keepNext/>
      <w:suppressAutoHyphens/>
      <w:spacing w:line="360" w:lineRule="auto"/>
      <w:jc w:val="center"/>
      <w:outlineLvl w:val="7"/>
    </w:pPr>
    <w:rPr>
      <w:b/>
      <w:szCs w:val="28"/>
      <w:lang w:eastAsia="ar-SA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lavní nadpis Znak,Nadpis spec1 Znak,Za A Znak,kapitola Znak,Nadpis 1123 Znak"/>
    <w:link w:val="Nagwek1"/>
    <w:uiPriority w:val="9"/>
    <w:rsid w:val="005915F8"/>
    <w:rPr>
      <w:rFonts w:ascii="Arial Unicode MS" w:hAnsi="Arial Unicode MS" w:cs="Lucida Sans Unicode"/>
      <w:b/>
      <w:bCs/>
    </w:rPr>
  </w:style>
  <w:style w:type="character" w:customStyle="1" w:styleId="Nagwek3Znak">
    <w:name w:val="Nagłówek 3 Znak"/>
    <w:aliases w:val="Nadpis 3 velká písmena Znak,Podkapitola2 Znak,Titul1 Znak,Za a) Znak,podclanek Znak"/>
    <w:link w:val="Nagwek3"/>
    <w:rsid w:val="00A31E85"/>
    <w:rPr>
      <w:b/>
      <w:sz w:val="22"/>
      <w:szCs w:val="22"/>
    </w:rPr>
  </w:style>
  <w:style w:type="character" w:customStyle="1" w:styleId="Nagwek7Znak">
    <w:name w:val="Nagłówek 7 Znak"/>
    <w:link w:val="Nagwek7"/>
    <w:rsid w:val="00C747A8"/>
    <w:rPr>
      <w:b/>
      <w:bCs/>
      <w:sz w:val="18"/>
      <w:szCs w:val="24"/>
    </w:rPr>
  </w:style>
  <w:style w:type="character" w:customStyle="1" w:styleId="Nagwek8Znak">
    <w:name w:val="Nagłówek 8 Znak"/>
    <w:link w:val="Nagwek8"/>
    <w:rsid w:val="00FD0755"/>
    <w:rPr>
      <w:b/>
      <w:sz w:val="24"/>
      <w:szCs w:val="28"/>
      <w:lang w:eastAsia="ar-SA"/>
    </w:rPr>
  </w:style>
  <w:style w:type="paragraph" w:styleId="Tytu">
    <w:name w:val="Title"/>
    <w:basedOn w:val="Normalny"/>
    <w:qFormat/>
    <w:pPr>
      <w:jc w:val="center"/>
    </w:pPr>
    <w:rPr>
      <w:rFonts w:ascii="Arial Unicode MS" w:hAnsi="Arial Unicode MS"/>
      <w:b/>
      <w:bCs/>
      <w:sz w:val="20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E370C"/>
    <w:rPr>
      <w:sz w:val="24"/>
      <w:szCs w:val="24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character" w:customStyle="1" w:styleId="TekstpodstawowywcityZnak">
    <w:name w:val="Tekst podstawowy wcięty Znak"/>
    <w:link w:val="Tekstpodstawowywcity"/>
    <w:rsid w:val="00B82163"/>
    <w:rPr>
      <w:rFonts w:ascii="Arial Unicode MS" w:hAnsi="Arial Unicode MS" w:cs="Lucida Sans Unicode"/>
      <w:szCs w:val="18"/>
    </w:rPr>
  </w:style>
  <w:style w:type="paragraph" w:customStyle="1" w:styleId="Standard">
    <w:name w:val="Standard"/>
    <w:pPr>
      <w:suppressAutoHyphens/>
      <w:autoSpaceDE w:val="0"/>
    </w:pPr>
    <w:rPr>
      <w:rFonts w:eastAsia="Lucida Sans Unicode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180"/>
      <w:jc w:val="both"/>
    </w:pPr>
    <w:rPr>
      <w:rFonts w:ascii="Arial Unicode MS" w:hAnsi="Arial Unicode MS" w:cs="Lucida Sans Unicode"/>
      <w:sz w:val="20"/>
      <w:szCs w:val="22"/>
    </w:rPr>
  </w:style>
  <w:style w:type="character" w:customStyle="1" w:styleId="Tekstpodstawowywcity2Znak">
    <w:name w:val="Tekst podstawowy wcięty 2 Znak"/>
    <w:link w:val="Tekstpodstawowywcity2"/>
    <w:rsid w:val="001E370C"/>
    <w:rPr>
      <w:rFonts w:ascii="Arial Unicode MS" w:hAnsi="Arial Unicode MS" w:cs="Lucida Sans Unicode"/>
      <w:szCs w:val="22"/>
    </w:rPr>
  </w:style>
  <w:style w:type="paragraph" w:styleId="Tekstpodstawowywcity3">
    <w:name w:val="Body Text Indent 3"/>
    <w:basedOn w:val="Normalny"/>
    <w:pPr>
      <w:spacing w:line="360" w:lineRule="auto"/>
      <w:ind w:left="360" w:hanging="360"/>
      <w:jc w:val="both"/>
    </w:pPr>
    <w:rPr>
      <w:rFonts w:ascii="Arial Unicode MS" w:hAnsi="Arial Unicode MS" w:cs="Lucida Sans Unicode"/>
      <w:sz w:val="20"/>
      <w:szCs w:val="22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 Unicode MS" w:hAnsi="Arial Unicode MS"/>
      <w:color w:val="000000"/>
      <w:sz w:val="20"/>
    </w:rPr>
  </w:style>
  <w:style w:type="character" w:customStyle="1" w:styleId="TekstpodstawowyZnak">
    <w:name w:val="Tekst podstawowy Znak"/>
    <w:link w:val="Tekstpodstawowy"/>
    <w:rsid w:val="00D123EE"/>
    <w:rPr>
      <w:rFonts w:ascii="Arial Unicode MS" w:hAnsi="Arial Unicode MS"/>
      <w:color w:val="000000"/>
      <w:szCs w:val="24"/>
    </w:rPr>
  </w:style>
  <w:style w:type="paragraph" w:styleId="Tekstpodstawowy3">
    <w:name w:val="Body Text 3"/>
    <w:aliases w:val=" Znak"/>
    <w:basedOn w:val="Normalny"/>
    <w:pPr>
      <w:jc w:val="both"/>
    </w:pPr>
    <w:rPr>
      <w:rFonts w:ascii="Arial Unicode MS" w:hAnsi="Arial Unicode MS"/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character" w:customStyle="1" w:styleId="Tekstpodstawowy2Znak">
    <w:name w:val="Tekst podstawowy 2 Znak"/>
    <w:link w:val="Tekstpodstawowy2"/>
    <w:rsid w:val="00E6645C"/>
    <w:rPr>
      <w:rFonts w:ascii="Liberation Serif" w:hAnsi="Liberation Serif" w:cs="Droid Sans Fallback"/>
      <w:kern w:val="1"/>
      <w:szCs w:val="24"/>
      <w:lang w:eastAsia="ar-SA"/>
    </w:rPr>
  </w:style>
  <w:style w:type="paragraph" w:customStyle="1" w:styleId="podpunkt">
    <w:name w:val="podpunkt"/>
    <w:basedOn w:val="Normalny"/>
    <w:pPr>
      <w:numPr>
        <w:ilvl w:val="3"/>
        <w:numId w:val="1"/>
      </w:numPr>
      <w:suppressAutoHyphens/>
      <w:jc w:val="both"/>
      <w:outlineLvl w:val="3"/>
    </w:pPr>
    <w:rPr>
      <w:szCs w:val="20"/>
      <w:lang w:eastAsia="ar-SA"/>
    </w:rPr>
  </w:style>
  <w:style w:type="paragraph" w:styleId="NormalnyWeb">
    <w:name w:val="Normal (Web)"/>
    <w:basedOn w:val="Normalny"/>
    <w:pPr>
      <w:suppressAutoHyphens/>
      <w:spacing w:before="280" w:after="280"/>
    </w:pPr>
    <w:rPr>
      <w:lang w:eastAsia="ar-SA"/>
    </w:rPr>
  </w:style>
  <w:style w:type="paragraph" w:styleId="Mapadokumentu">
    <w:name w:val="Document Map"/>
    <w:basedOn w:val="Normalny"/>
    <w:uiPriority w:val="99"/>
    <w:semiHidden/>
    <w:pPr>
      <w:shd w:val="clear" w:color="auto" w:fill="000080"/>
    </w:pPr>
    <w:rPr>
      <w:rFonts w:ascii="Droid Sans Fallback" w:hAnsi="Droid Sans Fallback" w:cs="Droid Sans Fallback"/>
    </w:rPr>
  </w:style>
  <w:style w:type="paragraph" w:styleId="Tekstprzypisudolnego">
    <w:name w:val="footnote text"/>
    <w:aliases w:val="Tekst przypisu Znak,Podrozdział"/>
    <w:basedOn w:val="Normalny"/>
    <w:link w:val="TekstprzypisudolnegoZnak"/>
    <w:qFormat/>
    <w:pPr>
      <w:suppressAutoHyphens/>
    </w:pPr>
    <w:rPr>
      <w:rFonts w:ascii="Lucida Sans Unicode" w:hAnsi="Lucida Sans Unicode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,Podrozdział Znak"/>
    <w:link w:val="Tekstprzypisudolnego"/>
    <w:rsid w:val="00742F0F"/>
    <w:rPr>
      <w:rFonts w:ascii="Lucida Sans Unicode" w:hAnsi="Lucida Sans Unicode"/>
      <w:lang w:eastAsia="ar-SA"/>
    </w:rPr>
  </w:style>
  <w:style w:type="paragraph" w:customStyle="1" w:styleId="Tekstpodstawowy21">
    <w:name w:val="Tekst podstawowy 21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FontStyle117">
    <w:name w:val="Font Style117"/>
    <w:rPr>
      <w:rFonts w:ascii="StarBats" w:hAnsi="StarBats" w:cs="StarBats"/>
      <w:sz w:val="22"/>
      <w:szCs w:val="2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character" w:customStyle="1" w:styleId="WW8Num4z0">
    <w:name w:val="WW8Num4z0"/>
    <w:rPr>
      <w:rFonts w:ascii="Courier New" w:hAnsi="Courier New" w:cs="StarBats"/>
    </w:rPr>
  </w:style>
  <w:style w:type="character" w:customStyle="1" w:styleId="WW8Num6z0">
    <w:name w:val="WW8Num6z0"/>
    <w:rPr>
      <w:rFonts w:ascii="Microsoft Sans Serif" w:hAnsi="Microsoft Sans Serif"/>
    </w:rPr>
  </w:style>
  <w:style w:type="character" w:customStyle="1" w:styleId="WW8Num24z0">
    <w:name w:val="WW8Num24z0"/>
    <w:rPr>
      <w:color w:val="000000"/>
    </w:rPr>
  </w:style>
  <w:style w:type="character" w:customStyle="1" w:styleId="WW8Num24z2">
    <w:name w:val="WW8Num24z2"/>
    <w:rPr>
      <w:rFonts w:ascii="StarBats" w:hAnsi="StarBats"/>
      <w:color w:val="000000"/>
      <w:sz w:val="16"/>
    </w:rPr>
  </w:style>
  <w:style w:type="character" w:customStyle="1" w:styleId="WW8Num26z1">
    <w:name w:val="WW8Num26z1"/>
    <w:rPr>
      <w:rFonts w:ascii="StarBats" w:eastAsia="StarBats" w:hAnsi="StarBats" w:cs="StarBats"/>
    </w:rPr>
  </w:style>
  <w:style w:type="character" w:customStyle="1" w:styleId="WW8Num39z0">
    <w:name w:val="WW8Num39z0"/>
    <w:rPr>
      <w:rFonts w:cs="Lucida Sans Unicode"/>
    </w:rPr>
  </w:style>
  <w:style w:type="paragraph" w:customStyle="1" w:styleId="Indeks">
    <w:name w:val="Indeks"/>
    <w:basedOn w:val="Normalny"/>
    <w:pPr>
      <w:suppressLineNumbers/>
      <w:suppressAutoHyphens/>
    </w:pPr>
    <w:rPr>
      <w:rFonts w:cs="Droid Sans Fallback"/>
      <w:lang w:eastAsia="ar-SA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rFonts w:cs="Lucida Sans Unicode"/>
      <w:b/>
      <w:bCs/>
      <w:sz w:val="22"/>
      <w:lang w:eastAsia="ar-SA"/>
    </w:rPr>
  </w:style>
  <w:style w:type="character" w:styleId="Odwoanieprzypisudolnego">
    <w:name w:val="footnote reference"/>
    <w:rPr>
      <w:vertAlign w:val="superscript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SimSun"/>
      <w:sz w:val="22"/>
      <w:szCs w:val="22"/>
    </w:rPr>
  </w:style>
  <w:style w:type="paragraph" w:customStyle="1" w:styleId="xl25">
    <w:name w:val="xl25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26">
    <w:name w:val="xl26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27">
    <w:name w:val="xl27"/>
    <w:basedOn w:val="Normalny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SimSun"/>
    </w:rPr>
  </w:style>
  <w:style w:type="paragraph" w:customStyle="1" w:styleId="xl28">
    <w:name w:val="xl28"/>
    <w:basedOn w:val="Normalny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29">
    <w:name w:val="xl29"/>
    <w:basedOn w:val="Normalny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30">
    <w:name w:val="xl30"/>
    <w:basedOn w:val="Normalny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xl31">
    <w:name w:val="xl31"/>
    <w:basedOn w:val="Normalny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</w:rPr>
  </w:style>
  <w:style w:type="paragraph" w:customStyle="1" w:styleId="xl32">
    <w:name w:val="xl32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</w:rPr>
  </w:style>
  <w:style w:type="paragraph" w:customStyle="1" w:styleId="xl33">
    <w:name w:val="xl33"/>
    <w:basedOn w:val="Normalny"/>
    <w:pPr>
      <w:pBdr>
        <w:left w:val="single" w:sz="4" w:space="0" w:color="000000"/>
      </w:pBdr>
      <w:spacing w:before="100" w:beforeAutospacing="1" w:after="100" w:afterAutospacing="1"/>
    </w:pPr>
    <w:rPr>
      <w:rFonts w:eastAsia="SimSun"/>
      <w:sz w:val="22"/>
      <w:szCs w:val="22"/>
    </w:rPr>
  </w:style>
  <w:style w:type="paragraph" w:customStyle="1" w:styleId="xl34">
    <w:name w:val="xl34"/>
    <w:basedOn w:val="Normalny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SimSun"/>
      <w:sz w:val="22"/>
      <w:szCs w:val="22"/>
    </w:rPr>
  </w:style>
  <w:style w:type="paragraph" w:customStyle="1" w:styleId="Tekstpodstawowy22">
    <w:name w:val="Tekst podstawowy 22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kern w:val="1"/>
      <w:sz w:val="20"/>
      <w:lang w:eastAsia="ar-SA"/>
    </w:rPr>
  </w:style>
  <w:style w:type="paragraph" w:customStyle="1" w:styleId="Tabelapozycja">
    <w:name w:val="Tabela pozycja"/>
    <w:basedOn w:val="Normalny"/>
    <w:rPr>
      <w:rFonts w:ascii="Lucida Sans Unicode" w:hAnsi="Lucida Sans Unicode"/>
      <w:sz w:val="22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</w:style>
  <w:style w:type="character" w:customStyle="1" w:styleId="FontStyle132">
    <w:name w:val="Font Style132"/>
    <w:rPr>
      <w:rFonts w:ascii="StarBats" w:hAnsi="StarBats" w:cs="StarBats" w:hint="default"/>
      <w:sz w:val="22"/>
      <w:szCs w:val="22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Lucida Sans Unicode" w:eastAsia="SimSun" w:hAnsi="Lucida Sans Unicode" w:cs="Lucida Sans Unicode"/>
      <w:b/>
      <w:bCs/>
      <w:sz w:val="20"/>
      <w:szCs w:val="20"/>
    </w:rPr>
  </w:style>
  <w:style w:type="paragraph" w:styleId="Tekstdymka">
    <w:name w:val="Balloon Text"/>
    <w:basedOn w:val="Normalny"/>
    <w:unhideWhenUsed/>
    <w:rPr>
      <w:rFonts w:ascii="Lucida Sans Unicode" w:hAnsi="Lucida Sans Unicode" w:cs="Lucida Sans Unicode"/>
      <w:sz w:val="18"/>
      <w:szCs w:val="18"/>
    </w:rPr>
  </w:style>
  <w:style w:type="character" w:customStyle="1" w:styleId="TekstdymkaZnak">
    <w:name w:val="Tekst dymka Znak"/>
    <w:rPr>
      <w:rFonts w:ascii="Lucida Sans Unicode" w:hAnsi="Lucida Sans Unicode" w:cs="Lucida Sans Unicode"/>
      <w:sz w:val="18"/>
      <w:szCs w:val="18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character" w:customStyle="1" w:styleId="TytuZnak">
    <w:name w:val="Tytuł Znak"/>
    <w:rPr>
      <w:rFonts w:ascii="Arial Unicode MS" w:hAnsi="Arial Unicode MS"/>
      <w:b/>
      <w:bCs/>
      <w:szCs w:val="24"/>
    </w:rPr>
  </w:style>
  <w:style w:type="paragraph" w:customStyle="1" w:styleId="Tekstpodstawowy31">
    <w:name w:val="Tekst podstawowy 31"/>
    <w:basedOn w:val="Normalny"/>
    <w:pPr>
      <w:suppressAutoHyphens/>
      <w:spacing w:line="360" w:lineRule="auto"/>
      <w:jc w:val="both"/>
    </w:pPr>
    <w:rPr>
      <w:rFonts w:ascii="Liberation Serif" w:hAnsi="Liberation Serif" w:cs="Droid Sans Fallback"/>
      <w:i/>
      <w:kern w:val="1"/>
      <w:sz w:val="20"/>
      <w:lang w:eastAsia="ar-SA"/>
    </w:rPr>
  </w:style>
  <w:style w:type="paragraph" w:customStyle="1" w:styleId="Tekstpodstawowywcity1">
    <w:name w:val="Tekst podstawowy wcięty1"/>
    <w:basedOn w:val="Normalny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uiPriority w:val="34"/>
    <w:qFormat/>
    <w:rsid w:val="00CA5E6F"/>
    <w:pPr>
      <w:widowControl w:val="0"/>
      <w:suppressAutoHyphens/>
      <w:ind w:left="708"/>
      <w:textAlignment w:val="baseline"/>
    </w:pPr>
    <w:rPr>
      <w:rFonts w:ascii="MS Mincho" w:eastAsia="Carlito" w:hAnsi="MS Mincho" w:cs="Cambria"/>
      <w:color w:val="00000A"/>
      <w:szCs w:val="21"/>
      <w:lang w:eastAsia="zh-CN" w:bidi="hi-IN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uiPriority w:val="34"/>
    <w:qFormat/>
    <w:rsid w:val="002B6403"/>
    <w:rPr>
      <w:rFonts w:ascii="MS Mincho" w:eastAsia="Carlito" w:hAnsi="MS Mincho" w:cs="Cambria"/>
      <w:color w:val="00000A"/>
      <w:sz w:val="24"/>
      <w:szCs w:val="21"/>
      <w:lang w:eastAsia="zh-CN" w:bidi="hi-IN"/>
    </w:rPr>
  </w:style>
  <w:style w:type="paragraph" w:customStyle="1" w:styleId="Podpis5">
    <w:name w:val="Podpis5"/>
    <w:basedOn w:val="Normalny"/>
    <w:rsid w:val="00197144"/>
    <w:pPr>
      <w:suppressLineNumbers/>
      <w:suppressAutoHyphens/>
      <w:spacing w:before="120" w:after="120"/>
    </w:pPr>
    <w:rPr>
      <w:rFonts w:cs="Droid Sans Fallback"/>
      <w:bCs/>
      <w:i/>
      <w:iCs/>
      <w:sz w:val="20"/>
      <w:szCs w:val="20"/>
      <w:lang w:eastAsia="ar-SA"/>
    </w:rPr>
  </w:style>
  <w:style w:type="paragraph" w:customStyle="1" w:styleId="Punktowanie">
    <w:name w:val="Punktowanie"/>
    <w:basedOn w:val="Akapitzlist"/>
    <w:qFormat/>
    <w:rsid w:val="000A036D"/>
    <w:pPr>
      <w:widowControl/>
      <w:numPr>
        <w:numId w:val="3"/>
      </w:numPr>
      <w:tabs>
        <w:tab w:val="num" w:pos="720"/>
      </w:tabs>
      <w:suppressAutoHyphens w:val="0"/>
      <w:spacing w:after="120"/>
      <w:jc w:val="both"/>
      <w:textAlignment w:val="auto"/>
    </w:pPr>
    <w:rPr>
      <w:rFonts w:ascii="Mangal" w:eastAsia="Mangal" w:hAnsi="Mangal" w:cs="StarBats"/>
      <w:color w:val="auto"/>
      <w:sz w:val="22"/>
      <w:szCs w:val="22"/>
      <w:lang w:eastAsia="en-US" w:bidi="ar-SA"/>
    </w:rPr>
  </w:style>
  <w:style w:type="paragraph" w:styleId="Tekstkomentarza">
    <w:name w:val="annotation text"/>
    <w:basedOn w:val="Normalny"/>
    <w:link w:val="TekstkomentarzaZnak"/>
    <w:rsid w:val="00FB19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B1927"/>
  </w:style>
  <w:style w:type="character" w:styleId="Pogrubienie">
    <w:name w:val="Strong"/>
    <w:qFormat/>
    <w:rsid w:val="00A91B96"/>
    <w:rPr>
      <w:b/>
      <w:bCs/>
    </w:rPr>
  </w:style>
  <w:style w:type="character" w:customStyle="1" w:styleId="Teksttreci5">
    <w:name w:val="Tekst treści (5)_"/>
    <w:link w:val="Teksttreci50"/>
    <w:locked/>
    <w:rsid w:val="008F4EFB"/>
    <w:rPr>
      <w:rFonts w:ascii="Lucida Sans Unicode" w:eastAsia="Lucida Sans Unicode" w:hAnsi="Lucida Sans Unicode" w:cs="Lucida Sans Unicode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F4EFB"/>
    <w:pPr>
      <w:widowControl w:val="0"/>
      <w:shd w:val="clear" w:color="auto" w:fill="FFFFFF"/>
      <w:spacing w:line="274" w:lineRule="exact"/>
      <w:ind w:hanging="340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91D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91D32"/>
  </w:style>
  <w:style w:type="character" w:styleId="Odwoanieprzypisukocowego">
    <w:name w:val="endnote reference"/>
    <w:uiPriority w:val="99"/>
    <w:unhideWhenUsed/>
    <w:rsid w:val="00A91D32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2728F6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651CA5"/>
    <w:rPr>
      <w:rFonts w:ascii="Roboto Condensed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651CA5"/>
    <w:rPr>
      <w:rFonts w:ascii="Roboto Condensed" w:hAnsi="Roboto Condensed" w:cs="Roboto Condensed"/>
    </w:rPr>
  </w:style>
  <w:style w:type="paragraph" w:customStyle="1" w:styleId="Zwykytekst1">
    <w:name w:val="Zwykły tekst1"/>
    <w:basedOn w:val="Normalny"/>
    <w:rsid w:val="003829F8"/>
    <w:pPr>
      <w:suppressAutoHyphens/>
    </w:pPr>
    <w:rPr>
      <w:rFonts w:ascii="Roboto Condensed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8C533E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8C533E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Tekstblokowy">
    <w:name w:val="Block Text"/>
    <w:basedOn w:val="Normalny"/>
    <w:unhideWhenUsed/>
    <w:rsid w:val="008C533E"/>
    <w:pPr>
      <w:ind w:left="127" w:right="93"/>
      <w:jc w:val="center"/>
    </w:pPr>
    <w:rPr>
      <w:sz w:val="18"/>
      <w:szCs w:val="18"/>
    </w:rPr>
  </w:style>
  <w:style w:type="paragraph" w:styleId="Lista">
    <w:name w:val="List"/>
    <w:basedOn w:val="Normalny"/>
    <w:uiPriority w:val="99"/>
    <w:unhideWhenUsed/>
    <w:rsid w:val="005929EB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929EB"/>
    <w:pPr>
      <w:ind w:left="566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9EB"/>
    <w:pPr>
      <w:spacing w:after="120"/>
      <w:ind w:left="283" w:firstLine="210"/>
      <w:jc w:val="left"/>
    </w:pPr>
    <w:rPr>
      <w:rFonts w:ascii="StarBats" w:hAnsi="StarBats" w:cs="StarBats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5929EB"/>
    <w:rPr>
      <w:rFonts w:ascii="Arial Unicode MS" w:hAnsi="Arial Unicode MS" w:cs="Lucida Sans Unicode"/>
      <w:sz w:val="24"/>
      <w:szCs w:val="24"/>
    </w:rPr>
  </w:style>
  <w:style w:type="paragraph" w:customStyle="1" w:styleId="wylicz1OK">
    <w:name w:val="wylicz_1)_OK"/>
    <w:basedOn w:val="Normalny"/>
    <w:autoRedefine/>
    <w:rsid w:val="00866060"/>
    <w:pPr>
      <w:numPr>
        <w:numId w:val="21"/>
      </w:numPr>
      <w:autoSpaceDE w:val="0"/>
      <w:autoSpaceDN w:val="0"/>
      <w:adjustRightInd w:val="0"/>
      <w:jc w:val="both"/>
    </w:pPr>
    <w:rPr>
      <w:rFonts w:ascii="Times New Roman" w:eastAsia="TimesNewRomanPSMT" w:hAnsi="Times New Roman" w:cs="Times New Roman"/>
      <w:bCs/>
      <w:sz w:val="22"/>
      <w:szCs w:val="22"/>
    </w:rPr>
  </w:style>
  <w:style w:type="paragraph" w:customStyle="1" w:styleId="Default">
    <w:name w:val="Default"/>
    <w:rsid w:val="00F95D00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customStyle="1" w:styleId="PodtytuZnak">
    <w:name w:val="Podtytuł Znak"/>
    <w:rsid w:val="00F95D00"/>
    <w:rPr>
      <w:rFonts w:ascii="Lucida Sans Unicode" w:eastAsia="Liberation Sans" w:hAnsi="Lucida Sans Unicode" w:cs="Droid Sans Fallback"/>
      <w:bCs/>
      <w:i/>
      <w:iCs/>
      <w:sz w:val="28"/>
      <w:szCs w:val="28"/>
      <w:lang w:eastAsia="ar-SA"/>
    </w:rPr>
  </w:style>
  <w:style w:type="character" w:customStyle="1" w:styleId="Nagwek4Znak">
    <w:name w:val="Nagłówek 4 Znak"/>
    <w:rsid w:val="00F95D00"/>
    <w:rPr>
      <w:b/>
      <w:sz w:val="22"/>
    </w:rPr>
  </w:style>
  <w:style w:type="character" w:customStyle="1" w:styleId="NagwekZnak">
    <w:name w:val="Nagłówek Znak"/>
    <w:aliases w:val="Nagłówek strony Znak,Nagłówek strony nieparzystej Znak"/>
    <w:rsid w:val="00F95D00"/>
    <w:rPr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F95D00"/>
    <w:pPr>
      <w:keepNext w:val="0"/>
      <w:suppressAutoHyphens/>
      <w:spacing w:before="240" w:after="120" w:line="360" w:lineRule="auto"/>
      <w:jc w:val="both"/>
      <w:outlineLvl w:val="9"/>
    </w:pPr>
    <w:rPr>
      <w:rFonts w:ascii="StarBats" w:hAnsi="StarBats" w:cs="StarBats"/>
      <w:kern w:val="32"/>
      <w:sz w:val="22"/>
      <w:u w:val="single"/>
      <w:lang w:eastAsia="ar-SA"/>
    </w:rPr>
  </w:style>
  <w:style w:type="paragraph" w:customStyle="1" w:styleId="wylicz">
    <w:name w:val="wylicz"/>
    <w:basedOn w:val="Normalny"/>
    <w:autoRedefine/>
    <w:rsid w:val="0006357F"/>
    <w:pPr>
      <w:numPr>
        <w:numId w:val="19"/>
      </w:numPr>
      <w:tabs>
        <w:tab w:val="clear" w:pos="600"/>
        <w:tab w:val="left" w:pos="-5040"/>
        <w:tab w:val="left" w:pos="851"/>
      </w:tabs>
      <w:jc w:val="both"/>
    </w:pPr>
    <w:rPr>
      <w:rFonts w:eastAsia="TimesNewRomanPSMT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F95D00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F95D00"/>
    <w:pPr>
      <w:numPr>
        <w:numId w:val="0"/>
      </w:numPr>
      <w:tabs>
        <w:tab w:val="left" w:pos="-4820"/>
      </w:tabs>
      <w:ind w:left="720" w:hanging="360"/>
    </w:pPr>
  </w:style>
  <w:style w:type="character" w:customStyle="1" w:styleId="wylicz1OKZnak">
    <w:name w:val="wylicz_1)_OK Znak"/>
    <w:rsid w:val="00F95D00"/>
    <w:rPr>
      <w:rFonts w:eastAsia="TimesNewRomanPSMT"/>
      <w:bCs/>
      <w:sz w:val="22"/>
      <w:szCs w:val="22"/>
    </w:rPr>
  </w:style>
  <w:style w:type="character" w:customStyle="1" w:styleId="HTML-wstpniesformatowanyZnak">
    <w:name w:val="HTML - wstępnie sformatowany Znak"/>
    <w:link w:val="HTML-wstpniesformatowany"/>
    <w:rsid w:val="00F95D00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F95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TematkomentarzaZnak">
    <w:name w:val="Temat komentarza Znak"/>
    <w:link w:val="Tematkomentarza"/>
    <w:uiPriority w:val="99"/>
    <w:rsid w:val="00F95D0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95D00"/>
    <w:rPr>
      <w:b/>
      <w:bCs/>
    </w:rPr>
  </w:style>
  <w:style w:type="paragraph" w:customStyle="1" w:styleId="WW-Tekstpodstawowywcity2">
    <w:name w:val="WW-Tekst podstawowy wcięty 2"/>
    <w:basedOn w:val="Normalny"/>
    <w:rsid w:val="00F95D00"/>
    <w:pPr>
      <w:suppressAutoHyphens/>
      <w:ind w:left="284" w:firstLine="1"/>
      <w:jc w:val="both"/>
    </w:pPr>
    <w:rPr>
      <w:rFonts w:ascii="Arial Unicode MS" w:eastAsia="Seravek" w:hAnsi="Arial Unicode MS"/>
      <w:szCs w:val="20"/>
    </w:rPr>
  </w:style>
  <w:style w:type="paragraph" w:styleId="Listapunktowana">
    <w:name w:val="List Bullet"/>
    <w:basedOn w:val="Normalny"/>
    <w:uiPriority w:val="99"/>
    <w:unhideWhenUsed/>
    <w:rsid w:val="00F95D00"/>
    <w:pPr>
      <w:numPr>
        <w:numId w:val="10"/>
      </w:numPr>
      <w:contextualSpacing/>
    </w:pPr>
  </w:style>
  <w:style w:type="paragraph" w:styleId="Bezodstpw">
    <w:name w:val="No Spacing"/>
    <w:link w:val="BezodstpwZnak"/>
    <w:uiPriority w:val="1"/>
    <w:qFormat/>
    <w:rsid w:val="00F95D00"/>
    <w:rPr>
      <w:rFonts w:ascii="Mangal" w:eastAsia="Mangal" w:hAnsi="Mangal"/>
      <w:sz w:val="22"/>
      <w:szCs w:val="22"/>
      <w:lang w:eastAsia="en-US"/>
    </w:rPr>
  </w:style>
  <w:style w:type="character" w:customStyle="1" w:styleId="st">
    <w:name w:val="st"/>
    <w:rsid w:val="00F95D00"/>
  </w:style>
  <w:style w:type="character" w:styleId="Uwydatnienie">
    <w:name w:val="Emphasis"/>
    <w:qFormat/>
    <w:rsid w:val="00F95D00"/>
    <w:rPr>
      <w:i/>
      <w:iCs/>
    </w:rPr>
  </w:style>
  <w:style w:type="paragraph" w:customStyle="1" w:styleId="Parag1">
    <w:name w:val="Parag1"/>
    <w:basedOn w:val="Default"/>
    <w:qFormat/>
    <w:rsid w:val="00F95D00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character" w:customStyle="1" w:styleId="Nagwek5Znak">
    <w:name w:val="Nagłówek 5 Znak"/>
    <w:rsid w:val="00F95D00"/>
    <w:rPr>
      <w:b/>
      <w:bCs/>
      <w:szCs w:val="22"/>
    </w:rPr>
  </w:style>
  <w:style w:type="paragraph" w:customStyle="1" w:styleId="punkt">
    <w:name w:val="punkt"/>
    <w:basedOn w:val="Normalny"/>
    <w:rsid w:val="00F95D00"/>
    <w:pPr>
      <w:tabs>
        <w:tab w:val="num" w:pos="360"/>
      </w:tabs>
      <w:spacing w:before="120"/>
      <w:ind w:hanging="283"/>
      <w:jc w:val="both"/>
      <w:outlineLvl w:val="2"/>
    </w:pPr>
    <w:rPr>
      <w:szCs w:val="20"/>
    </w:rPr>
  </w:style>
  <w:style w:type="character" w:customStyle="1" w:styleId="Heading1Char">
    <w:name w:val="Heading 1 Char"/>
    <w:rsid w:val="00F95D00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F95D00"/>
    <w:rPr>
      <w:rFonts w:cs="Segoe UI"/>
      <w:b/>
      <w:bCs/>
      <w:color w:val="000000"/>
      <w:sz w:val="40"/>
      <w:szCs w:val="40"/>
    </w:rPr>
  </w:style>
  <w:style w:type="character" w:customStyle="1" w:styleId="Nagwek2Znak">
    <w:name w:val="Nagłówek 2 Znak"/>
    <w:aliases w:val="h2 Znak,Nadpis nižší úrovně Znak,Nadpisspec2 Znak,1.1 Nadpis 2 Znak,Za 1. Znak,clanek Znak,Nadpis Znak,2 Znak"/>
    <w:rsid w:val="00F95D00"/>
    <w:rPr>
      <w:b/>
      <w:sz w:val="22"/>
      <w:szCs w:val="22"/>
    </w:rPr>
  </w:style>
  <w:style w:type="character" w:customStyle="1" w:styleId="WW8Num27z0">
    <w:name w:val="WW8Num27z0"/>
    <w:rsid w:val="00F95D00"/>
    <w:rPr>
      <w:rFonts w:cs="Lucida Sans Unicode"/>
      <w:b w:val="0"/>
    </w:rPr>
  </w:style>
  <w:style w:type="character" w:customStyle="1" w:styleId="dane1">
    <w:name w:val="dane1"/>
    <w:rsid w:val="00F95D00"/>
    <w:rPr>
      <w:color w:val="0000CD"/>
    </w:rPr>
  </w:style>
  <w:style w:type="paragraph" w:customStyle="1" w:styleId="Tekstpodstawowy23">
    <w:name w:val="Tekst podstawowy 23"/>
    <w:basedOn w:val="Normalny"/>
    <w:rsid w:val="00F95D00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paragraph" w:styleId="Wcicienormalne">
    <w:name w:val="Normal Indent"/>
    <w:basedOn w:val="Normalny"/>
    <w:semiHidden/>
    <w:rsid w:val="00F95D00"/>
    <w:pPr>
      <w:suppressAutoHyphens/>
      <w:ind w:left="708"/>
    </w:pPr>
    <w:rPr>
      <w:rFonts w:ascii="Lucida Sans Unicode" w:hAnsi="Lucida Sans Unicode"/>
      <w:szCs w:val="20"/>
      <w:lang w:eastAsia="ar-SA"/>
    </w:rPr>
  </w:style>
  <w:style w:type="paragraph" w:customStyle="1" w:styleId="Tekstpodstawowy32">
    <w:name w:val="Tekst podstawowy 32"/>
    <w:basedOn w:val="Normalny"/>
    <w:rsid w:val="00F95D00"/>
    <w:pPr>
      <w:suppressAutoHyphens/>
      <w:spacing w:line="360" w:lineRule="auto"/>
      <w:jc w:val="both"/>
    </w:pPr>
    <w:rPr>
      <w:rFonts w:ascii="Liberation Serif" w:hAnsi="Liberation Serif" w:cs="Droid Sans Fallback"/>
      <w:i/>
      <w:kern w:val="1"/>
      <w:sz w:val="20"/>
      <w:lang w:eastAsia="ar-SA"/>
    </w:rPr>
  </w:style>
  <w:style w:type="character" w:customStyle="1" w:styleId="cpvdrzewo5">
    <w:name w:val="cpv_drzewo_5"/>
    <w:rsid w:val="00F95D00"/>
  </w:style>
  <w:style w:type="paragraph" w:customStyle="1" w:styleId="E-1">
    <w:name w:val="E-1"/>
    <w:basedOn w:val="Normalny"/>
    <w:rsid w:val="00F95D00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nakZnak">
    <w:name w:val="Znak Znak"/>
    <w:rsid w:val="00F95D00"/>
    <w:rPr>
      <w:rFonts w:ascii="Lucida Sans Unicode" w:hAnsi="Lucida Sans Unicode" w:cs="Lucida Sans Unicode"/>
      <w:sz w:val="18"/>
      <w:szCs w:val="18"/>
    </w:rPr>
  </w:style>
  <w:style w:type="character" w:customStyle="1" w:styleId="ZnakZnak1">
    <w:name w:val="Znak Znak1"/>
    <w:rsid w:val="00F95D00"/>
    <w:rPr>
      <w:b/>
      <w:bCs/>
      <w:sz w:val="24"/>
      <w:szCs w:val="24"/>
    </w:rPr>
  </w:style>
  <w:style w:type="paragraph" w:customStyle="1" w:styleId="P-kropka">
    <w:name w:val="P - kropka"/>
    <w:basedOn w:val="Normalny"/>
    <w:qFormat/>
    <w:rsid w:val="00F95D00"/>
    <w:pPr>
      <w:numPr>
        <w:numId w:val="11"/>
      </w:numPr>
      <w:spacing w:line="259" w:lineRule="auto"/>
      <w:jc w:val="both"/>
    </w:pPr>
    <w:rPr>
      <w:rFonts w:ascii="Mangal" w:eastAsia="Mangal" w:hAnsi="Mangal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rsid w:val="00F95D00"/>
    <w:pPr>
      <w:numPr>
        <w:ilvl w:val="1"/>
        <w:numId w:val="12"/>
      </w:numPr>
      <w:spacing w:line="259" w:lineRule="auto"/>
      <w:jc w:val="both"/>
    </w:pPr>
    <w:rPr>
      <w:rFonts w:ascii="Mangal" w:eastAsia="Mangal" w:hAnsi="Mangal"/>
      <w:sz w:val="22"/>
      <w:szCs w:val="22"/>
      <w:lang w:eastAsia="en-US"/>
    </w:rPr>
  </w:style>
  <w:style w:type="character" w:customStyle="1" w:styleId="TeksttreciBezkursywy">
    <w:name w:val="Tekst treści + Bez kursywy"/>
    <w:rsid w:val="00F95D00"/>
    <w:rPr>
      <w:rFonts w:ascii="StarBats" w:hAnsi="StarBats" w:cs="StarBats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customStyle="1" w:styleId="Nagwek6Znak">
    <w:name w:val="Nagłówek 6 Znak"/>
    <w:rsid w:val="00F95D00"/>
    <w:rPr>
      <w:b/>
      <w:bCs/>
      <w:sz w:val="22"/>
      <w:szCs w:val="22"/>
    </w:rPr>
  </w:style>
  <w:style w:type="character" w:customStyle="1" w:styleId="Nagwek9Znak">
    <w:name w:val="Nagłówek 9 Znak"/>
    <w:rsid w:val="00F95D00"/>
    <w:rPr>
      <w:b/>
      <w:bCs/>
      <w:sz w:val="24"/>
      <w:szCs w:val="24"/>
    </w:rPr>
  </w:style>
  <w:style w:type="character" w:customStyle="1" w:styleId="HeaderChar">
    <w:name w:val="Header Char"/>
    <w:rsid w:val="00F95D00"/>
    <w:rPr>
      <w:rFonts w:ascii="StarBats" w:hAnsi="StarBats" w:cs="StarBats"/>
      <w:lang w:val="x-none" w:eastAsia="pl-PL"/>
    </w:rPr>
  </w:style>
  <w:style w:type="character" w:customStyle="1" w:styleId="Tekstpodstawowywcity3Znak">
    <w:name w:val="Tekst podstawowy wcięty 3 Znak"/>
    <w:rsid w:val="00566CE5"/>
    <w:rPr>
      <w:rFonts w:ascii="Arial Unicode MS" w:hAnsi="Arial Unicode MS" w:cs="Lucida Sans Unicode"/>
      <w:szCs w:val="22"/>
    </w:rPr>
  </w:style>
  <w:style w:type="character" w:customStyle="1" w:styleId="Tekstpodstawowy3Znak">
    <w:name w:val="Tekst podstawowy 3 Znak"/>
    <w:rsid w:val="00566CE5"/>
    <w:rPr>
      <w:rFonts w:ascii="Arial Unicode MS" w:hAnsi="Arial Unicode MS"/>
      <w:sz w:val="18"/>
      <w:szCs w:val="24"/>
    </w:rPr>
  </w:style>
  <w:style w:type="character" w:styleId="Odwoaniedokomentarza">
    <w:name w:val="annotation reference"/>
    <w:semiHidden/>
    <w:unhideWhenUsed/>
    <w:rsid w:val="00566CE5"/>
    <w:rPr>
      <w:sz w:val="16"/>
      <w:szCs w:val="16"/>
    </w:rPr>
  </w:style>
  <w:style w:type="character" w:customStyle="1" w:styleId="MapadokumentuZnak">
    <w:name w:val="Mapa dokumentu Znak"/>
    <w:semiHidden/>
    <w:rsid w:val="00566CE5"/>
    <w:rPr>
      <w:rFonts w:ascii="Droid Sans Fallback" w:hAnsi="Droid Sans Fallback" w:cs="Droid Sans Fallback"/>
      <w:sz w:val="24"/>
      <w:szCs w:val="24"/>
      <w:shd w:val="clear" w:color="auto" w:fill="000080"/>
    </w:rPr>
  </w:style>
  <w:style w:type="character" w:customStyle="1" w:styleId="MapadokumentuZnak1">
    <w:name w:val="Mapa dokumentu Znak1"/>
    <w:uiPriority w:val="99"/>
    <w:semiHidden/>
    <w:rsid w:val="00566CE5"/>
    <w:rPr>
      <w:rFonts w:ascii="Droid Sans Fallback" w:hAnsi="Droid Sans Fallback" w:cs="Droid Sans Fallback"/>
      <w:sz w:val="16"/>
      <w:szCs w:val="16"/>
    </w:rPr>
  </w:style>
  <w:style w:type="character" w:customStyle="1" w:styleId="markedcontent">
    <w:name w:val="markedcontent"/>
    <w:rsid w:val="00E114C2"/>
  </w:style>
  <w:style w:type="paragraph" w:customStyle="1" w:styleId="Paragraf">
    <w:name w:val="Paragraf"/>
    <w:basedOn w:val="ParagrafNum"/>
    <w:qFormat/>
    <w:rsid w:val="00DF4227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DF4227"/>
    <w:pPr>
      <w:keepNext w:val="0"/>
      <w:numPr>
        <w:numId w:val="17"/>
      </w:numPr>
      <w:autoSpaceDE w:val="0"/>
      <w:autoSpaceDN w:val="0"/>
      <w:adjustRightInd w:val="0"/>
      <w:ind w:left="0" w:firstLine="0"/>
      <w:jc w:val="center"/>
    </w:pPr>
    <w:rPr>
      <w:rFonts w:ascii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910F35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FC3A4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563132"/>
    <w:pPr>
      <w:spacing w:after="120"/>
      <w:ind w:left="283"/>
    </w:pPr>
  </w:style>
  <w:style w:type="paragraph" w:customStyle="1" w:styleId="Umowa111">
    <w:name w:val="Umowa 1.1.1"/>
    <w:basedOn w:val="Normalny"/>
    <w:link w:val="Umowa111Znak"/>
    <w:qFormat/>
    <w:rsid w:val="00CD19EF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CD19EF"/>
    <w:rPr>
      <w:rFonts w:ascii="Uwagi do Times New Roman" w:eastAsia="Mangal" w:hAnsi="Uwagi do Times New Roman" w:cs="Lucida Sans Unicode"/>
      <w:sz w:val="24"/>
      <w:szCs w:val="24"/>
    </w:rPr>
  </w:style>
  <w:style w:type="paragraph" w:styleId="Spistreci1">
    <w:name w:val="toc 1"/>
    <w:basedOn w:val="Normalny"/>
    <w:next w:val="Normalny"/>
    <w:autoRedefine/>
    <w:rsid w:val="00097363"/>
    <w:pPr>
      <w:snapToGrid w:val="0"/>
      <w:ind w:left="199"/>
      <w:jc w:val="center"/>
    </w:pPr>
    <w:rPr>
      <w:b/>
      <w:bCs/>
      <w:sz w:val="20"/>
      <w:szCs w:val="20"/>
    </w:rPr>
  </w:style>
  <w:style w:type="character" w:customStyle="1" w:styleId="themebody">
    <w:name w:val="themebody"/>
    <w:rsid w:val="00AB3A03"/>
  </w:style>
  <w:style w:type="character" w:customStyle="1" w:styleId="google-src-text">
    <w:name w:val="google-src-text"/>
    <w:rsid w:val="00AB3A03"/>
  </w:style>
  <w:style w:type="character" w:customStyle="1" w:styleId="contactdesc">
    <w:name w:val="contactdesc"/>
    <w:basedOn w:val="Domylnaczcionkaakapitu"/>
    <w:rsid w:val="00AB3A03"/>
  </w:style>
  <w:style w:type="paragraph" w:customStyle="1" w:styleId="UMOWAPOZIOM1">
    <w:name w:val="UMOWA POZIOM 1"/>
    <w:basedOn w:val="Akapitzlist"/>
    <w:qFormat/>
    <w:rsid w:val="00AB3A03"/>
    <w:pPr>
      <w:widowControl/>
      <w:autoSpaceDN w:val="0"/>
      <w:spacing w:before="120" w:after="120"/>
      <w:ind w:left="720"/>
    </w:pPr>
    <w:rPr>
      <w:rFonts w:ascii="ArialNarrow" w:eastAsia="Mangal" w:hAnsi="ArialNarrow" w:cs="Lucida Sans Unicode"/>
      <w:b/>
      <w:color w:val="auto"/>
      <w:szCs w:val="24"/>
      <w:lang w:eastAsia="pl-PL" w:bidi="ar-SA"/>
    </w:rPr>
  </w:style>
  <w:style w:type="paragraph" w:styleId="Poprawka">
    <w:name w:val="Revision"/>
    <w:hidden/>
    <w:uiPriority w:val="99"/>
    <w:semiHidden/>
    <w:rsid w:val="00AB3A03"/>
    <w:rPr>
      <w:sz w:val="24"/>
      <w:szCs w:val="24"/>
    </w:rPr>
  </w:style>
  <w:style w:type="table" w:styleId="Tabela-Siatka">
    <w:name w:val="Table Grid"/>
    <w:basedOn w:val="Standardowy"/>
    <w:uiPriority w:val="99"/>
    <w:rsid w:val="00695D96"/>
    <w:rPr>
      <w:rFonts w:ascii="Mangal" w:eastAsia="Mangal" w:hAnsi="Mang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695D96"/>
    <w:pPr>
      <w:widowControl w:val="0"/>
      <w:autoSpaceDE w:val="0"/>
      <w:autoSpaceDN w:val="0"/>
      <w:adjustRightInd w:val="0"/>
      <w:spacing w:line="252" w:lineRule="exact"/>
    </w:pPr>
  </w:style>
  <w:style w:type="character" w:customStyle="1" w:styleId="TekstkomentarzaZnak1">
    <w:name w:val="Tekst komentarza Znak1"/>
    <w:semiHidden/>
    <w:rsid w:val="00695D96"/>
  </w:style>
  <w:style w:type="character" w:customStyle="1" w:styleId="alb-s">
    <w:name w:val="a_lb-s"/>
    <w:rsid w:val="0036776A"/>
  </w:style>
  <w:style w:type="paragraph" w:customStyle="1" w:styleId="pkt">
    <w:name w:val="pkt"/>
    <w:basedOn w:val="Normalny"/>
    <w:rsid w:val="00CF0351"/>
    <w:pPr>
      <w:spacing w:before="60" w:after="60"/>
      <w:ind w:left="851" w:hanging="295"/>
      <w:jc w:val="both"/>
    </w:pPr>
    <w:rPr>
      <w:szCs w:val="20"/>
    </w:rPr>
  </w:style>
  <w:style w:type="paragraph" w:customStyle="1" w:styleId="normaltableau">
    <w:name w:val="normal_tableau"/>
    <w:basedOn w:val="Normalny"/>
    <w:rsid w:val="005B206C"/>
    <w:pPr>
      <w:spacing w:before="120" w:after="120"/>
      <w:jc w:val="both"/>
    </w:pPr>
    <w:rPr>
      <w:rFonts w:ascii="Arial Narrow" w:hAnsi="Arial Narrow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FD5B54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FD5B54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character" w:customStyle="1" w:styleId="HTML-wstpniesformatowanyZnak1">
    <w:name w:val="HTML - wstępnie sformatowany Znak1"/>
    <w:uiPriority w:val="99"/>
    <w:semiHidden/>
    <w:rsid w:val="00FD5B54"/>
    <w:rPr>
      <w:rFonts w:ascii="Consolas" w:hAnsi="Consolas" w:cs="Consolas"/>
      <w:sz w:val="20"/>
      <w:szCs w:val="20"/>
    </w:rPr>
  </w:style>
  <w:style w:type="character" w:customStyle="1" w:styleId="TematkomentarzaZnak1">
    <w:name w:val="Temat komentarza Znak1"/>
    <w:uiPriority w:val="99"/>
    <w:semiHidden/>
    <w:rsid w:val="00FD5B54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0">
    <w:name w:val="Tekst podstawowy 23"/>
    <w:basedOn w:val="Normalny"/>
    <w:rsid w:val="00FD5B54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character" w:customStyle="1" w:styleId="ZnakZnak0">
    <w:name w:val="Znak Znak"/>
    <w:rsid w:val="00FD5B54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FD5B54"/>
    <w:rPr>
      <w:b/>
      <w:bCs/>
      <w:sz w:val="24"/>
      <w:szCs w:val="24"/>
    </w:rPr>
  </w:style>
  <w:style w:type="paragraph" w:customStyle="1" w:styleId="western">
    <w:name w:val="western"/>
    <w:basedOn w:val="Normalny"/>
    <w:rsid w:val="00FD5B54"/>
    <w:pPr>
      <w:spacing w:before="100" w:beforeAutospacing="1" w:after="142" w:line="276" w:lineRule="auto"/>
    </w:pPr>
    <w:rPr>
      <w:rFonts w:ascii="Times New Roman" w:eastAsia="Times New Roman" w:hAnsi="Times New Roman" w:cs="Times New Roman"/>
    </w:rPr>
  </w:style>
  <w:style w:type="character" w:customStyle="1" w:styleId="Normalny1">
    <w:name w:val="Normalny1"/>
    <w:rsid w:val="00A7763E"/>
  </w:style>
  <w:style w:type="paragraph" w:styleId="Legenda">
    <w:name w:val="caption"/>
    <w:basedOn w:val="Normalny"/>
    <w:next w:val="Normalny"/>
    <w:uiPriority w:val="35"/>
    <w:unhideWhenUsed/>
    <w:qFormat/>
    <w:rsid w:val="00B71B7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WW-Nagwektabeli1">
    <w:name w:val="WW-Nagłówek tabeli1"/>
    <w:basedOn w:val="Normalny"/>
    <w:rsid w:val="00B71B7D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 w:cs="Times New Roman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B71B7D"/>
    <w:pPr>
      <w:widowControl w:val="0"/>
      <w:suppressAutoHyphens/>
      <w:autoSpaceDE w:val="0"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treci3">
    <w:name w:val="Tekst treści (3)_"/>
    <w:link w:val="Teksttreci30"/>
    <w:rsid w:val="00B71B7D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71B7D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character" w:customStyle="1" w:styleId="TekstpodstawowywcityZnak1">
    <w:name w:val="Tekst podstawowy wcięty Znak1"/>
    <w:rsid w:val="00B71B7D"/>
    <w:rPr>
      <w:sz w:val="24"/>
      <w:szCs w:val="24"/>
    </w:rPr>
  </w:style>
  <w:style w:type="paragraph" w:customStyle="1" w:styleId="paragraph">
    <w:name w:val="paragraph"/>
    <w:basedOn w:val="Normalny"/>
    <w:rsid w:val="009716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rsid w:val="009716CF"/>
  </w:style>
  <w:style w:type="paragraph" w:customStyle="1" w:styleId="DomylneA">
    <w:name w:val="Domyślne A"/>
    <w:rsid w:val="009716CF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numbering" w:customStyle="1" w:styleId="LFO23">
    <w:name w:val="LFO23"/>
    <w:basedOn w:val="Bezlisty"/>
    <w:rsid w:val="0031278A"/>
    <w:pPr>
      <w:numPr>
        <w:numId w:val="25"/>
      </w:numPr>
    </w:pPr>
  </w:style>
  <w:style w:type="character" w:customStyle="1" w:styleId="sr-only">
    <w:name w:val="sr-only"/>
    <w:rsid w:val="0031278A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1278A"/>
    <w:pPr>
      <w:spacing w:after="120"/>
      <w:ind w:firstLine="210"/>
      <w:jc w:val="left"/>
    </w:pPr>
    <w:rPr>
      <w:rFonts w:ascii="Times New Roman" w:eastAsia="Times New Roman" w:hAnsi="Times New Roman" w:cs="Times New Roman"/>
      <w:color w:val="auto"/>
      <w:sz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31278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apunktowana2">
    <w:name w:val="List Bullet 2"/>
    <w:basedOn w:val="Normalny"/>
    <w:uiPriority w:val="99"/>
    <w:unhideWhenUsed/>
    <w:rsid w:val="0031278A"/>
    <w:pPr>
      <w:numPr>
        <w:numId w:val="26"/>
      </w:numPr>
      <w:contextualSpacing/>
    </w:pPr>
    <w:rPr>
      <w:rFonts w:ascii="Times New Roman" w:eastAsia="Times New Roman" w:hAnsi="Times New Roman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31278A"/>
  </w:style>
  <w:style w:type="table" w:customStyle="1" w:styleId="Tabela-Siatka1">
    <w:name w:val="Tabela - Siatka1"/>
    <w:basedOn w:val="Standardowy"/>
    <w:next w:val="Tabela-Siatka"/>
    <w:uiPriority w:val="59"/>
    <w:rsid w:val="0031278A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31278A"/>
    <w:rPr>
      <w:i/>
      <w:iCs/>
      <w:color w:val="808080"/>
    </w:rPr>
  </w:style>
  <w:style w:type="paragraph" w:customStyle="1" w:styleId="csioz">
    <w:name w:val="csioz"/>
    <w:link w:val="csiozZnak"/>
    <w:qFormat/>
    <w:rsid w:val="0031278A"/>
    <w:pPr>
      <w:shd w:val="clear" w:color="auto" w:fill="D9D9D9"/>
      <w:spacing w:line="276" w:lineRule="auto"/>
    </w:pPr>
    <w:rPr>
      <w:rFonts w:ascii="Calibri" w:eastAsia="Times New Roman" w:hAnsi="Calibri" w:cs="Calibri"/>
      <w:b/>
      <w:bCs/>
      <w:kern w:val="32"/>
      <w:sz w:val="22"/>
      <w:szCs w:val="22"/>
    </w:rPr>
  </w:style>
  <w:style w:type="character" w:customStyle="1" w:styleId="csiozZnak">
    <w:name w:val="csioz Znak"/>
    <w:link w:val="csioz"/>
    <w:rsid w:val="0031278A"/>
    <w:rPr>
      <w:rFonts w:ascii="Calibri" w:eastAsia="Times New Roman" w:hAnsi="Calibri" w:cs="Calibri"/>
      <w:b/>
      <w:bCs/>
      <w:kern w:val="32"/>
      <w:sz w:val="22"/>
      <w:szCs w:val="22"/>
      <w:shd w:val="clear" w:color="auto" w:fill="D9D9D9"/>
    </w:rPr>
  </w:style>
  <w:style w:type="paragraph" w:customStyle="1" w:styleId="punktkropka">
    <w:name w:val="punkt kropka"/>
    <w:basedOn w:val="Normalny"/>
    <w:rsid w:val="0031278A"/>
    <w:pPr>
      <w:tabs>
        <w:tab w:val="left" w:pos="1276"/>
        <w:tab w:val="num" w:pos="1800"/>
      </w:tabs>
      <w:suppressAutoHyphens/>
      <w:spacing w:line="360" w:lineRule="auto"/>
      <w:ind w:left="992"/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AndremTytu">
    <w:name w:val="Andrem Tytuł"/>
    <w:rsid w:val="0031278A"/>
    <w:pPr>
      <w:suppressAutoHyphens/>
      <w:jc w:val="center"/>
    </w:pPr>
    <w:rPr>
      <w:rFonts w:ascii="Arial Narrow" w:eastAsia="SimSun" w:hAnsi="Arial Narrow" w:cs="Arial"/>
      <w:kern w:val="1"/>
      <w:sz w:val="24"/>
      <w:szCs w:val="21"/>
      <w:lang w:val="en-US" w:eastAsia="hi-IN" w:bidi="hi-IN"/>
    </w:rPr>
  </w:style>
  <w:style w:type="paragraph" w:customStyle="1" w:styleId="Text">
    <w:name w:val="Text"/>
    <w:rsid w:val="0031278A"/>
    <w:pPr>
      <w:numPr>
        <w:numId w:val="31"/>
      </w:numPr>
      <w:spacing w:before="60" w:after="60"/>
      <w:ind w:left="0" w:firstLine="0"/>
      <w:jc w:val="both"/>
    </w:pPr>
    <w:rPr>
      <w:rFonts w:ascii="Arial" w:eastAsia="Times New Roman" w:hAnsi="Arial" w:cs="Times New Roman"/>
      <w:sz w:val="22"/>
      <w:szCs w:val="18"/>
      <w:lang w:val="cs-CZ" w:eastAsia="en-US"/>
    </w:rPr>
  </w:style>
  <w:style w:type="character" w:customStyle="1" w:styleId="hps">
    <w:name w:val="hps"/>
    <w:rsid w:val="0031278A"/>
  </w:style>
  <w:style w:type="character" w:customStyle="1" w:styleId="atn">
    <w:name w:val="atn"/>
    <w:rsid w:val="0031278A"/>
  </w:style>
  <w:style w:type="paragraph" w:styleId="Spistreci2">
    <w:name w:val="toc 2"/>
    <w:basedOn w:val="Normalny"/>
    <w:next w:val="Normalny"/>
    <w:autoRedefine/>
    <w:uiPriority w:val="39"/>
    <w:rsid w:val="0031278A"/>
    <w:pPr>
      <w:widowControl w:val="0"/>
      <w:tabs>
        <w:tab w:val="left" w:pos="880"/>
        <w:tab w:val="right" w:leader="dot" w:pos="8779"/>
      </w:tabs>
      <w:spacing w:line="280" w:lineRule="atLeast"/>
      <w:ind w:left="221" w:right="851"/>
      <w:jc w:val="both"/>
    </w:pPr>
    <w:rPr>
      <w:rFonts w:ascii="Arial" w:eastAsia="Times New Roman" w:hAnsi="Arial" w:cs="Times New Roman"/>
      <w:smallCaps/>
      <w:noProof/>
      <w:sz w:val="22"/>
      <w:szCs w:val="22"/>
      <w:lang w:val="cs-CZ" w:eastAsia="cs-CZ"/>
    </w:rPr>
  </w:style>
  <w:style w:type="paragraph" w:styleId="Spistreci3">
    <w:name w:val="toc 3"/>
    <w:basedOn w:val="Normalny"/>
    <w:next w:val="Normalny"/>
    <w:autoRedefine/>
    <w:uiPriority w:val="39"/>
    <w:rsid w:val="0031278A"/>
    <w:pPr>
      <w:widowControl w:val="0"/>
      <w:spacing w:line="280" w:lineRule="atLeast"/>
      <w:ind w:left="440"/>
      <w:jc w:val="both"/>
    </w:pPr>
    <w:rPr>
      <w:rFonts w:ascii="Arial" w:eastAsia="Times New Roman" w:hAnsi="Arial" w:cs="Times New Roman"/>
      <w:i/>
      <w:noProof/>
      <w:sz w:val="16"/>
      <w:szCs w:val="20"/>
      <w:lang w:val="cs-CZ" w:eastAsia="cs-CZ"/>
    </w:rPr>
  </w:style>
  <w:style w:type="paragraph" w:customStyle="1" w:styleId="Koment">
    <w:name w:val="Komentář"/>
    <w:basedOn w:val="Normalny"/>
    <w:uiPriority w:val="99"/>
    <w:rsid w:val="0031278A"/>
    <w:pPr>
      <w:widowControl w:val="0"/>
      <w:numPr>
        <w:numId w:val="28"/>
      </w:numPr>
      <w:spacing w:line="280" w:lineRule="atLeast"/>
      <w:jc w:val="both"/>
    </w:pPr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Nvrheen">
    <w:name w:val="Návrh řešení"/>
    <w:basedOn w:val="Koment"/>
    <w:uiPriority w:val="99"/>
    <w:rsid w:val="0031278A"/>
    <w:pPr>
      <w:numPr>
        <w:numId w:val="27"/>
      </w:numPr>
      <w:tabs>
        <w:tab w:val="left" w:pos="567"/>
        <w:tab w:val="left" w:pos="1134"/>
        <w:tab w:val="left" w:pos="1701"/>
      </w:tabs>
    </w:pPr>
  </w:style>
  <w:style w:type="paragraph" w:customStyle="1" w:styleId="POZNAMKYPRODOPLNENI">
    <w:name w:val="POZNAMKY PRO DOPLNENI"/>
    <w:basedOn w:val="Normalny"/>
    <w:uiPriority w:val="99"/>
    <w:rsid w:val="0031278A"/>
    <w:pPr>
      <w:widowControl w:val="0"/>
      <w:spacing w:line="280" w:lineRule="atLeast"/>
      <w:jc w:val="both"/>
    </w:pPr>
    <w:rPr>
      <w:rFonts w:ascii="Arial" w:eastAsia="Times New Roman" w:hAnsi="Arial" w:cs="Times New Roman"/>
      <w:i/>
      <w:noProof/>
      <w:color w:val="0000FF"/>
      <w:sz w:val="16"/>
      <w:szCs w:val="16"/>
      <w:lang w:val="cs-CZ" w:eastAsia="cs-CZ"/>
    </w:rPr>
  </w:style>
  <w:style w:type="paragraph" w:styleId="Spistreci4">
    <w:name w:val="toc 4"/>
    <w:basedOn w:val="Normalny"/>
    <w:next w:val="Normalny"/>
    <w:autoRedefine/>
    <w:uiPriority w:val="99"/>
    <w:rsid w:val="0031278A"/>
    <w:pPr>
      <w:widowControl w:val="0"/>
      <w:spacing w:line="280" w:lineRule="atLeast"/>
      <w:ind w:left="660"/>
      <w:jc w:val="both"/>
    </w:pPr>
    <w:rPr>
      <w:rFonts w:ascii="Arial" w:eastAsia="Times New Roman" w:hAnsi="Arial" w:cs="Times New Roman"/>
      <w:noProof/>
      <w:sz w:val="16"/>
      <w:szCs w:val="20"/>
      <w:lang w:val="cs-CZ" w:eastAsia="cs-CZ"/>
    </w:rPr>
  </w:style>
  <w:style w:type="paragraph" w:customStyle="1" w:styleId="Pomlka">
    <w:name w:val="Pomlčka"/>
    <w:basedOn w:val="Normalny"/>
    <w:autoRedefine/>
    <w:uiPriority w:val="99"/>
    <w:rsid w:val="0031278A"/>
    <w:pPr>
      <w:numPr>
        <w:numId w:val="29"/>
      </w:numPr>
      <w:tabs>
        <w:tab w:val="left" w:pos="0"/>
        <w:tab w:val="num" w:pos="709"/>
      </w:tabs>
      <w:overflowPunct w:val="0"/>
      <w:autoSpaceDE w:val="0"/>
      <w:autoSpaceDN w:val="0"/>
      <w:adjustRightInd w:val="0"/>
      <w:ind w:left="709" w:hanging="283"/>
      <w:jc w:val="both"/>
      <w:textAlignment w:val="baseline"/>
    </w:pPr>
    <w:rPr>
      <w:rFonts w:ascii="Arial" w:eastAsia="Times New Roman" w:hAnsi="Arial" w:cs="Times New Roman"/>
      <w:color w:val="000000"/>
      <w:sz w:val="19"/>
      <w:szCs w:val="20"/>
      <w:lang w:val="cs-CZ" w:eastAsia="cs-CZ"/>
    </w:rPr>
  </w:style>
  <w:style w:type="paragraph" w:customStyle="1" w:styleId="Odsazen05">
    <w:name w:val="Odsazený 0.5"/>
    <w:basedOn w:val="Tekstpodstawowy"/>
    <w:uiPriority w:val="99"/>
    <w:rsid w:val="0031278A"/>
    <w:pPr>
      <w:overflowPunct w:val="0"/>
      <w:autoSpaceDE w:val="0"/>
      <w:autoSpaceDN w:val="0"/>
      <w:adjustRightInd w:val="0"/>
      <w:spacing w:after="120" w:line="240" w:lineRule="atLeast"/>
      <w:ind w:left="284"/>
      <w:textAlignment w:val="baseline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DefaultText">
    <w:name w:val="Default Text"/>
    <w:basedOn w:val="Normalny"/>
    <w:next w:val="Tekstpodstawowy"/>
    <w:uiPriority w:val="99"/>
    <w:rsid w:val="0031278A"/>
    <w:pPr>
      <w:tabs>
        <w:tab w:val="left" w:pos="0"/>
        <w:tab w:val="left" w:pos="2834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</w:pPr>
    <w:rPr>
      <w:rFonts w:ascii="LotusWP Type" w:eastAsia="Times New Roman" w:hAnsi="LotusWP Type" w:cs="Times New Roman"/>
      <w:color w:val="FF00FF"/>
      <w:sz w:val="20"/>
      <w:szCs w:val="20"/>
      <w:lang w:val="cs-CZ" w:eastAsia="cs-CZ"/>
    </w:rPr>
  </w:style>
  <w:style w:type="character" w:customStyle="1" w:styleId="POZNAMKYPRODOPLNENIChar">
    <w:name w:val="POZNAMKY PRO DOPLNENI Char"/>
    <w:uiPriority w:val="99"/>
    <w:rsid w:val="0031278A"/>
    <w:rPr>
      <w:rFonts w:ascii="Arial" w:hAnsi="Arial"/>
      <w:i/>
      <w:noProof/>
      <w:color w:val="0000FF"/>
      <w:sz w:val="16"/>
      <w:lang w:val="cs-CZ" w:eastAsia="cs-CZ"/>
    </w:rPr>
  </w:style>
  <w:style w:type="paragraph" w:customStyle="1" w:styleId="Dlnadpis">
    <w:name w:val="Dílčí nadpis"/>
    <w:basedOn w:val="Normalny"/>
    <w:uiPriority w:val="99"/>
    <w:rsid w:val="0031278A"/>
    <w:pPr>
      <w:keepLines/>
      <w:numPr>
        <w:numId w:val="30"/>
      </w:numPr>
      <w:spacing w:before="240" w:after="240" w:line="360" w:lineRule="auto"/>
      <w:ind w:left="357" w:hanging="357"/>
      <w:jc w:val="both"/>
    </w:pPr>
    <w:rPr>
      <w:rFonts w:ascii="Arial" w:eastAsia="Times New Roman" w:hAnsi="Arial" w:cs="Times New Roman"/>
      <w:b/>
      <w:i/>
      <w:kern w:val="16"/>
      <w:sz w:val="22"/>
      <w:szCs w:val="20"/>
      <w:lang w:val="cs-CZ" w:eastAsia="cs-CZ"/>
    </w:rPr>
  </w:style>
  <w:style w:type="paragraph" w:customStyle="1" w:styleId="Zkladntext31">
    <w:name w:val="Základní text 31"/>
    <w:basedOn w:val="Normalny"/>
    <w:uiPriority w:val="99"/>
    <w:rsid w:val="0031278A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eastAsia="Times New Roman" w:hAnsi="Arial" w:cs="Times New Roman"/>
      <w:sz w:val="20"/>
      <w:szCs w:val="20"/>
      <w:lang w:val="cs-CZ" w:eastAsia="cs-CZ"/>
    </w:rPr>
  </w:style>
  <w:style w:type="character" w:customStyle="1" w:styleId="TabulkanadpisTun">
    <w:name w:val="Tabulka nadpis Tučné"/>
    <w:uiPriority w:val="99"/>
    <w:rsid w:val="0031278A"/>
    <w:rPr>
      <w:b/>
    </w:rPr>
  </w:style>
  <w:style w:type="character" w:customStyle="1" w:styleId="Nadpis1Char1">
    <w:name w:val="Nadpis 1 Char1"/>
    <w:uiPriority w:val="99"/>
    <w:rsid w:val="0031278A"/>
    <w:rPr>
      <w:rFonts w:ascii="Arial" w:hAnsi="Arial" w:cs="Times New Roman"/>
      <w:b/>
      <w:kern w:val="28"/>
      <w:sz w:val="36"/>
      <w:szCs w:val="36"/>
      <w:lang w:val="cs-CZ" w:eastAsia="en-US" w:bidi="ar-SA"/>
    </w:rPr>
  </w:style>
  <w:style w:type="character" w:customStyle="1" w:styleId="shorttext">
    <w:name w:val="short_text"/>
    <w:rsid w:val="0031278A"/>
  </w:style>
  <w:style w:type="paragraph" w:styleId="Lista3">
    <w:name w:val="List 3"/>
    <w:basedOn w:val="Normalny"/>
    <w:uiPriority w:val="99"/>
    <w:unhideWhenUsed/>
    <w:rsid w:val="0031278A"/>
    <w:pPr>
      <w:ind w:left="849" w:hanging="283"/>
      <w:contextualSpacing/>
    </w:pPr>
    <w:rPr>
      <w:rFonts w:ascii="Times New Roman" w:eastAsia="Times New Roman" w:hAnsi="Times New Roman" w:cs="Times New Roman"/>
    </w:rPr>
  </w:style>
  <w:style w:type="character" w:customStyle="1" w:styleId="fm-citation-ids-label">
    <w:name w:val="fm-citation-ids-label"/>
    <w:rsid w:val="0031278A"/>
  </w:style>
  <w:style w:type="paragraph" w:customStyle="1" w:styleId="NormalBold">
    <w:name w:val="NormalBold"/>
    <w:basedOn w:val="Normalny"/>
    <w:link w:val="NormalBoldChar"/>
    <w:rsid w:val="0031278A"/>
    <w:pPr>
      <w:widowControl w:val="0"/>
    </w:pPr>
    <w:rPr>
      <w:rFonts w:ascii="Times New Roman" w:eastAsia="Times New Roman" w:hAnsi="Times New Roman" w:cs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31278A"/>
    <w:rPr>
      <w:rFonts w:ascii="Times New Roman" w:eastAsia="Times New Roman" w:hAnsi="Times New Roman" w:cs="Times New Roman"/>
      <w:b/>
      <w:sz w:val="24"/>
      <w:szCs w:val="22"/>
      <w:lang w:eastAsia="en-GB"/>
    </w:rPr>
  </w:style>
  <w:style w:type="character" w:customStyle="1" w:styleId="DeltaViewInsertion">
    <w:name w:val="DeltaView Insertion"/>
    <w:rsid w:val="0031278A"/>
    <w:rPr>
      <w:b/>
      <w:i/>
      <w:spacing w:val="0"/>
    </w:rPr>
  </w:style>
  <w:style w:type="paragraph" w:customStyle="1" w:styleId="Text1">
    <w:name w:val="Text 1"/>
    <w:basedOn w:val="Normalny"/>
    <w:rsid w:val="0031278A"/>
    <w:pPr>
      <w:spacing w:before="120" w:after="120"/>
      <w:ind w:left="85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ormalLeft">
    <w:name w:val="Normal Left"/>
    <w:basedOn w:val="Normalny"/>
    <w:rsid w:val="0031278A"/>
    <w:pPr>
      <w:spacing w:before="120" w:after="120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0">
    <w:name w:val="Tiret 0"/>
    <w:basedOn w:val="Normalny"/>
    <w:rsid w:val="0031278A"/>
    <w:pPr>
      <w:numPr>
        <w:numId w:val="32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1">
    <w:name w:val="Tiret 1"/>
    <w:basedOn w:val="Normalny"/>
    <w:rsid w:val="0031278A"/>
    <w:pPr>
      <w:numPr>
        <w:numId w:val="33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31278A"/>
    <w:pPr>
      <w:numPr>
        <w:numId w:val="34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31278A"/>
    <w:pPr>
      <w:numPr>
        <w:ilvl w:val="1"/>
        <w:numId w:val="34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31278A"/>
    <w:pPr>
      <w:numPr>
        <w:ilvl w:val="2"/>
        <w:numId w:val="34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31278A"/>
    <w:pPr>
      <w:numPr>
        <w:ilvl w:val="3"/>
        <w:numId w:val="34"/>
      </w:numPr>
      <w:spacing w:before="120" w:after="120"/>
      <w:jc w:val="both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31278A"/>
    <w:pPr>
      <w:keepNext/>
      <w:spacing w:before="120" w:after="360"/>
      <w:jc w:val="center"/>
    </w:pPr>
    <w:rPr>
      <w:rFonts w:ascii="Times New Roman" w:eastAsia="Calibri" w:hAnsi="Times New Roman" w:cs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31278A"/>
    <w:pPr>
      <w:keepNext/>
      <w:spacing w:before="120" w:after="360"/>
      <w:jc w:val="center"/>
    </w:pPr>
    <w:rPr>
      <w:rFonts w:ascii="Times New Roman" w:eastAsia="Calibri" w:hAnsi="Times New Roman" w:cs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31278A"/>
    <w:pPr>
      <w:spacing w:before="120" w:after="120"/>
      <w:jc w:val="center"/>
    </w:pPr>
    <w:rPr>
      <w:rFonts w:ascii="Times New Roman" w:eastAsia="Calibri" w:hAnsi="Times New Roman" w:cs="Times New Roman"/>
      <w:b/>
      <w:szCs w:val="22"/>
      <w:u w:val="single"/>
      <w:lang w:eastAsia="en-GB"/>
    </w:rPr>
  </w:style>
  <w:style w:type="paragraph" w:customStyle="1" w:styleId="Titrearticle">
    <w:name w:val="Titre article"/>
    <w:basedOn w:val="Normalny"/>
    <w:next w:val="Normalny"/>
    <w:rsid w:val="0031278A"/>
    <w:pPr>
      <w:keepNext/>
      <w:spacing w:before="360" w:after="120"/>
      <w:jc w:val="center"/>
    </w:pPr>
    <w:rPr>
      <w:rFonts w:ascii="Times New Roman" w:eastAsia="Calibri" w:hAnsi="Times New Roman" w:cs="Times New Roman"/>
      <w:i/>
      <w:szCs w:val="22"/>
      <w:lang w:eastAsia="en-GB"/>
    </w:rPr>
  </w:style>
  <w:style w:type="character" w:customStyle="1" w:styleId="t286pc">
    <w:name w:val="t286pc"/>
    <w:basedOn w:val="Domylnaczcionkaakapitu"/>
    <w:rsid w:val="007A5A9B"/>
  </w:style>
  <w:style w:type="paragraph" w:customStyle="1" w:styleId="paragraf0">
    <w:name w:val="paragraf"/>
    <w:basedOn w:val="Nagwek1"/>
    <w:next w:val="Normalny"/>
    <w:rsid w:val="0001588B"/>
    <w:pPr>
      <w:spacing w:before="240" w:after="120"/>
      <w:jc w:val="center"/>
    </w:pPr>
    <w:rPr>
      <w:rFonts w:ascii="Times New Roman" w:eastAsia="Times New Roman" w:hAnsi="Times New Roman" w:cs="Arial"/>
      <w:kern w:val="32"/>
      <w:sz w:val="24"/>
      <w:szCs w:val="32"/>
    </w:rPr>
  </w:style>
  <w:style w:type="paragraph" w:customStyle="1" w:styleId="ustp">
    <w:name w:val="ustęp"/>
    <w:basedOn w:val="Normalny"/>
    <w:rsid w:val="0001588B"/>
    <w:pPr>
      <w:tabs>
        <w:tab w:val="num" w:pos="458"/>
      </w:tabs>
      <w:spacing w:after="60"/>
      <w:ind w:left="-510" w:firstLine="794"/>
      <w:jc w:val="both"/>
    </w:pPr>
    <w:rPr>
      <w:rFonts w:ascii="Times New Roman" w:eastAsia="Times New Roman" w:hAnsi="Times New Roman" w:cs="Times New Roman"/>
    </w:rPr>
  </w:style>
  <w:style w:type="character" w:customStyle="1" w:styleId="BezodstpwZnak">
    <w:name w:val="Bez odstępów Znak"/>
    <w:link w:val="Bezodstpw"/>
    <w:uiPriority w:val="1"/>
    <w:locked/>
    <w:rsid w:val="0007720F"/>
    <w:rPr>
      <w:rFonts w:ascii="Mangal" w:eastAsia="Mangal" w:hAnsi="Mangal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12050E"/>
    <w:pPr>
      <w:spacing w:after="200" w:line="276" w:lineRule="auto"/>
      <w:ind w:left="720"/>
    </w:pPr>
    <w:rPr>
      <w:rFonts w:ascii="Mangal" w:hAnsi="Mangal"/>
      <w:sz w:val="22"/>
      <w:szCs w:val="22"/>
      <w:lang w:eastAsia="zh-CN"/>
    </w:rPr>
  </w:style>
  <w:style w:type="paragraph" w:customStyle="1" w:styleId="Tekstpodstawowywcity20">
    <w:name w:val="Tekst podstawowy wcięty2"/>
    <w:basedOn w:val="Normalny"/>
    <w:rsid w:val="0012050E"/>
    <w:pPr>
      <w:ind w:left="1701" w:hanging="981"/>
      <w:jc w:val="both"/>
    </w:pPr>
    <w:rPr>
      <w:rFonts w:ascii="Arial Unicode MS" w:hAnsi="Arial Unicode MS" w:cs="Lucida Sans Unicode"/>
      <w:sz w:val="20"/>
      <w:szCs w:val="18"/>
    </w:rPr>
  </w:style>
  <w:style w:type="paragraph" w:customStyle="1" w:styleId="Tekstpodstawowy24">
    <w:name w:val="Tekst podstawowy 24"/>
    <w:basedOn w:val="Normalny"/>
    <w:rsid w:val="0012050E"/>
    <w:pPr>
      <w:tabs>
        <w:tab w:val="left" w:pos="1080"/>
      </w:tabs>
      <w:suppressAutoHyphens/>
      <w:ind w:left="360" w:hanging="360"/>
    </w:pPr>
    <w:rPr>
      <w:rFonts w:ascii="Lucida Sans Unicode" w:hAnsi="Lucida Sans Unicode"/>
      <w:szCs w:val="20"/>
      <w:lang w:eastAsia="ar-SA"/>
    </w:rPr>
  </w:style>
  <w:style w:type="character" w:customStyle="1" w:styleId="ZnakZnak2">
    <w:name w:val="Znak Znak"/>
    <w:rsid w:val="0012050E"/>
    <w:rPr>
      <w:rFonts w:ascii="Lucida Sans Unicode" w:hAnsi="Lucida Sans Unicode" w:cs="Lucida Sans Unicode"/>
      <w:sz w:val="18"/>
      <w:szCs w:val="18"/>
    </w:rPr>
  </w:style>
  <w:style w:type="character" w:customStyle="1" w:styleId="ZnakZnak11">
    <w:name w:val="Znak Znak1"/>
    <w:rsid w:val="0012050E"/>
    <w:rPr>
      <w:b/>
      <w:bCs/>
      <w:sz w:val="24"/>
      <w:szCs w:val="24"/>
    </w:rPr>
  </w:style>
  <w:style w:type="character" w:customStyle="1" w:styleId="Normalny2">
    <w:name w:val="Normalny2"/>
    <w:rsid w:val="0012050E"/>
  </w:style>
  <w:style w:type="character" w:customStyle="1" w:styleId="highlight">
    <w:name w:val="highlight"/>
    <w:rsid w:val="0012050E"/>
  </w:style>
  <w:style w:type="character" w:customStyle="1" w:styleId="TeksttreciPogrubienie">
    <w:name w:val="Tekst treści + Pogrubienie"/>
    <w:rsid w:val="0012050E"/>
    <w:rPr>
      <w:rFonts w:ascii="Calibri" w:eastAsia="Calibri" w:hAnsi="Calibri" w:cs="Calibri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7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55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76777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96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8466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97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351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2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26F90-E691-44BC-B075-DC4BE6CD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10</Pages>
  <Words>2893</Words>
  <Characters>20455</Characters>
  <Application>Microsoft Office Word</Application>
  <DocSecurity>0</DocSecurity>
  <Lines>170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>RCKiK</Company>
  <LinksUpToDate>false</LinksUpToDate>
  <CharactersWithSpaces>23302</CharactersWithSpaces>
  <SharedDoc>false</SharedDoc>
  <HLinks>
    <vt:vector size="120" baseType="variant">
      <vt:variant>
        <vt:i4>524406</vt:i4>
      </vt:variant>
      <vt:variant>
        <vt:i4>57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54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262249</vt:i4>
      </vt:variant>
      <vt:variant>
        <vt:i4>51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48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4325479</vt:i4>
      </vt:variant>
      <vt:variant>
        <vt:i4>45</vt:i4>
      </vt:variant>
      <vt:variant>
        <vt:i4>0</vt:i4>
      </vt:variant>
      <vt:variant>
        <vt:i4>5</vt:i4>
      </vt:variant>
      <vt:variant>
        <vt:lpwstr>mailto:centrumdruku@post.pl</vt:lpwstr>
      </vt:variant>
      <vt:variant>
        <vt:lpwstr/>
      </vt:variant>
      <vt:variant>
        <vt:i4>3604527</vt:i4>
      </vt:variant>
      <vt:variant>
        <vt:i4>42</vt:i4>
      </vt:variant>
      <vt:variant>
        <vt:i4>0</vt:i4>
      </vt:variant>
      <vt:variant>
        <vt:i4>5</vt:i4>
      </vt:variant>
      <vt:variant>
        <vt:lpwstr>https://zamowienia.gov.pl/</vt:lpwstr>
      </vt:variant>
      <vt:variant>
        <vt:lpwstr/>
      </vt:variant>
      <vt:variant>
        <vt:i4>8257580</vt:i4>
      </vt:variant>
      <vt:variant>
        <vt:i4>39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3604527</vt:i4>
      </vt:variant>
      <vt:variant>
        <vt:i4>36</vt:i4>
      </vt:variant>
      <vt:variant>
        <vt:i4>0</vt:i4>
      </vt:variant>
      <vt:variant>
        <vt:i4>5</vt:i4>
      </vt:variant>
      <vt:variant>
        <vt:lpwstr>https://zamowienia.gov.pl/</vt:lpwstr>
      </vt:variant>
      <vt:variant>
        <vt:lpwstr/>
      </vt:variant>
      <vt:variant>
        <vt:i4>8257580</vt:i4>
      </vt:variant>
      <vt:variant>
        <vt:i4>33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589905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262152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https://ezamowienia.gov.pl/mp-client/tenders/ocds-148610-1eb9bddf-9114-4775-a399-3ce74871f85b</vt:lpwstr>
      </vt:variant>
      <vt:variant>
        <vt:lpwstr/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/>
  <dc:creator>Pracownik</dc:creator>
  <cp:keywords/>
  <dc:description/>
  <cp:lastModifiedBy>mstocka@rckik.local</cp:lastModifiedBy>
  <cp:revision>45</cp:revision>
  <cp:lastPrinted>2026-08-20T10:32:00Z</cp:lastPrinted>
  <dcterms:created xsi:type="dcterms:W3CDTF">2026-05-26T11:30:00Z</dcterms:created>
  <dcterms:modified xsi:type="dcterms:W3CDTF">2026-08-21T07:42:00Z</dcterms:modified>
</cp:coreProperties>
</file>