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79D1D5A" w14:textId="50AF95CA" w:rsidR="00E82666" w:rsidRPr="005819DD" w:rsidRDefault="0039263F" w:rsidP="00795FED">
      <w:pPr>
        <w:tabs>
          <w:tab w:val="left" w:pos="2820"/>
        </w:tabs>
        <w:ind w:right="-92"/>
        <w:jc w:val="right"/>
        <w:rPr>
          <w:b/>
          <w:sz w:val="22"/>
          <w:szCs w:val="22"/>
        </w:rPr>
      </w:pPr>
      <w:r w:rsidRPr="00501111">
        <w:rPr>
          <w:b/>
          <w:sz w:val="22"/>
          <w:szCs w:val="22"/>
        </w:rPr>
        <w:tab/>
      </w:r>
      <w:r w:rsidR="00E82666" w:rsidRPr="005819DD">
        <w:rPr>
          <w:b/>
          <w:sz w:val="22"/>
          <w:szCs w:val="22"/>
        </w:rPr>
        <w:t>Zał. nr 1 do SWZ</w:t>
      </w:r>
      <w:r w:rsidR="00E82666" w:rsidRPr="005819DD">
        <w:rPr>
          <w:b/>
          <w:sz w:val="22"/>
          <w:szCs w:val="22"/>
        </w:rPr>
        <w:tab/>
      </w:r>
    </w:p>
    <w:p w14:paraId="717BE91F" w14:textId="77777777" w:rsidR="0001652E" w:rsidRDefault="0001652E" w:rsidP="0001652E">
      <w:pPr>
        <w:spacing w:line="360" w:lineRule="auto"/>
        <w:ind w:right="-92"/>
        <w:rPr>
          <w:sz w:val="20"/>
          <w:szCs w:val="20"/>
        </w:rPr>
      </w:pPr>
      <w:r>
        <w:rPr>
          <w:sz w:val="20"/>
          <w:szCs w:val="20"/>
        </w:rPr>
        <w:t>Wykonawca:</w:t>
      </w:r>
    </w:p>
    <w:p w14:paraId="39AB4BE3" w14:textId="77777777" w:rsidR="0001652E" w:rsidRPr="00832C14" w:rsidRDefault="0001652E" w:rsidP="0001652E">
      <w:pPr>
        <w:spacing w:line="360" w:lineRule="auto"/>
        <w:ind w:right="-92"/>
        <w:rPr>
          <w:b/>
          <w:i/>
          <w:sz w:val="22"/>
          <w:szCs w:val="22"/>
        </w:rPr>
      </w:pPr>
      <w:r w:rsidRPr="00DE01AE">
        <w:rPr>
          <w:sz w:val="20"/>
          <w:szCs w:val="20"/>
        </w:rPr>
        <w:t>.............................................................</w:t>
      </w:r>
      <w:r w:rsidRPr="007109B0">
        <w:rPr>
          <w:b/>
          <w:bCs/>
          <w:i/>
          <w:sz w:val="22"/>
          <w:szCs w:val="22"/>
        </w:rPr>
        <w:t xml:space="preserve"> </w:t>
      </w:r>
    </w:p>
    <w:p w14:paraId="24547AF9" w14:textId="77777777" w:rsidR="0001652E" w:rsidRPr="00226D0D" w:rsidRDefault="0001652E" w:rsidP="0001652E">
      <w:pPr>
        <w:rPr>
          <w:sz w:val="10"/>
          <w:szCs w:val="10"/>
        </w:rPr>
      </w:pPr>
    </w:p>
    <w:p w14:paraId="57FE6FB5" w14:textId="77777777" w:rsidR="0001652E" w:rsidRDefault="0001652E" w:rsidP="0001652E">
      <w:pPr>
        <w:rPr>
          <w:sz w:val="20"/>
          <w:szCs w:val="20"/>
        </w:rPr>
      </w:pPr>
      <w:r>
        <w:rPr>
          <w:sz w:val="20"/>
          <w:szCs w:val="20"/>
        </w:rPr>
        <w:t>……………………………………….</w:t>
      </w:r>
    </w:p>
    <w:p w14:paraId="57105702" w14:textId="77777777" w:rsidR="0001652E" w:rsidRDefault="0001652E" w:rsidP="0001652E">
      <w:pPr>
        <w:rPr>
          <w:i/>
          <w:iCs/>
          <w:sz w:val="20"/>
          <w:szCs w:val="20"/>
        </w:rPr>
      </w:pPr>
      <w:r>
        <w:rPr>
          <w:i/>
          <w:iCs/>
          <w:sz w:val="20"/>
          <w:szCs w:val="20"/>
        </w:rPr>
        <w:t xml:space="preserve">      </w:t>
      </w:r>
      <w:r w:rsidRPr="00226D0D">
        <w:rPr>
          <w:i/>
          <w:iCs/>
          <w:sz w:val="20"/>
          <w:szCs w:val="20"/>
        </w:rPr>
        <w:t>(pełna nazwa/firma, adres</w:t>
      </w:r>
      <w:r>
        <w:rPr>
          <w:i/>
          <w:iCs/>
          <w:sz w:val="20"/>
          <w:szCs w:val="20"/>
        </w:rPr>
        <w:t>)</w:t>
      </w:r>
    </w:p>
    <w:p w14:paraId="28E6C2EB" w14:textId="77777777" w:rsidR="0001652E" w:rsidRDefault="0001652E" w:rsidP="0001652E">
      <w:pPr>
        <w:rPr>
          <w:i/>
          <w:iCs/>
          <w:sz w:val="20"/>
          <w:szCs w:val="20"/>
        </w:rPr>
      </w:pPr>
    </w:p>
    <w:p w14:paraId="37D06705" w14:textId="77777777" w:rsidR="0001652E" w:rsidRDefault="0001652E" w:rsidP="0001652E">
      <w:pPr>
        <w:rPr>
          <w:sz w:val="20"/>
          <w:szCs w:val="20"/>
          <w:u w:val="single"/>
        </w:rPr>
      </w:pPr>
      <w:r w:rsidRPr="00226D0D">
        <w:rPr>
          <w:sz w:val="20"/>
          <w:szCs w:val="20"/>
          <w:u w:val="single"/>
        </w:rPr>
        <w:t>reprezentowany przez:</w:t>
      </w:r>
    </w:p>
    <w:p w14:paraId="6688D1B7" w14:textId="77777777" w:rsidR="0001652E" w:rsidRDefault="0001652E" w:rsidP="0001652E">
      <w:pPr>
        <w:rPr>
          <w:sz w:val="20"/>
          <w:szCs w:val="20"/>
        </w:rPr>
      </w:pPr>
      <w:r>
        <w:rPr>
          <w:sz w:val="20"/>
          <w:szCs w:val="20"/>
        </w:rPr>
        <w:t>……………………………………….</w:t>
      </w:r>
    </w:p>
    <w:p w14:paraId="29E258A3" w14:textId="77777777" w:rsidR="0001652E" w:rsidRPr="00226D0D" w:rsidRDefault="0001652E" w:rsidP="0001652E">
      <w:pPr>
        <w:rPr>
          <w:sz w:val="10"/>
          <w:szCs w:val="10"/>
        </w:rPr>
      </w:pPr>
    </w:p>
    <w:p w14:paraId="6B6F220E" w14:textId="77777777" w:rsidR="0001652E" w:rsidRDefault="0001652E" w:rsidP="0001652E">
      <w:pPr>
        <w:rPr>
          <w:sz w:val="20"/>
          <w:szCs w:val="20"/>
        </w:rPr>
      </w:pPr>
      <w:r>
        <w:rPr>
          <w:sz w:val="20"/>
          <w:szCs w:val="20"/>
        </w:rPr>
        <w:t>……………………………………….</w:t>
      </w:r>
    </w:p>
    <w:p w14:paraId="217A5FCF" w14:textId="77777777" w:rsidR="0001652E" w:rsidRPr="00226D0D" w:rsidRDefault="0001652E" w:rsidP="0001652E">
      <w:pPr>
        <w:rPr>
          <w:i/>
          <w:iCs/>
          <w:sz w:val="20"/>
          <w:szCs w:val="20"/>
        </w:rPr>
      </w:pPr>
      <w:r>
        <w:rPr>
          <w:i/>
          <w:iCs/>
          <w:sz w:val="20"/>
          <w:szCs w:val="20"/>
        </w:rPr>
        <w:t xml:space="preserve">                  </w:t>
      </w:r>
      <w:r w:rsidRPr="00226D0D">
        <w:rPr>
          <w:i/>
          <w:iCs/>
          <w:sz w:val="20"/>
          <w:szCs w:val="20"/>
        </w:rPr>
        <w:t xml:space="preserve">(imię i nazwisko, </w:t>
      </w:r>
    </w:p>
    <w:p w14:paraId="6EBA5140" w14:textId="77777777" w:rsidR="0001652E" w:rsidRPr="00226D0D" w:rsidRDefault="0001652E" w:rsidP="0001652E">
      <w:pPr>
        <w:rPr>
          <w:i/>
          <w:iCs/>
          <w:sz w:val="20"/>
          <w:szCs w:val="20"/>
        </w:rPr>
      </w:pPr>
      <w:r w:rsidRPr="00226D0D">
        <w:rPr>
          <w:i/>
          <w:iCs/>
          <w:sz w:val="20"/>
          <w:szCs w:val="20"/>
        </w:rPr>
        <w:t>stanowisko / podstawa do reprezentacji)</w:t>
      </w:r>
    </w:p>
    <w:p w14:paraId="7CCC0845" w14:textId="77777777" w:rsidR="00EF619E" w:rsidRDefault="00EF619E" w:rsidP="00652292">
      <w:pPr>
        <w:pStyle w:val="Nagwek2"/>
        <w:ind w:left="3966" w:firstLine="282"/>
        <w:rPr>
          <w:sz w:val="22"/>
          <w:szCs w:val="22"/>
        </w:rPr>
      </w:pPr>
    </w:p>
    <w:p w14:paraId="3A66415E" w14:textId="77777777" w:rsidR="00E82666" w:rsidRPr="00DE01AE" w:rsidRDefault="00E82666" w:rsidP="00652292">
      <w:pPr>
        <w:pStyle w:val="Nagwek2"/>
        <w:ind w:left="3966" w:firstLine="282"/>
        <w:rPr>
          <w:sz w:val="22"/>
          <w:szCs w:val="22"/>
        </w:rPr>
      </w:pPr>
      <w:r w:rsidRPr="00DE01AE">
        <w:rPr>
          <w:sz w:val="22"/>
          <w:szCs w:val="22"/>
        </w:rPr>
        <w:t>O F  E  R  T  A</w:t>
      </w:r>
    </w:p>
    <w:p w14:paraId="7FE68830" w14:textId="77777777" w:rsidR="00E82666" w:rsidRPr="00DE01AE" w:rsidRDefault="00E82666" w:rsidP="00E82666">
      <w:pPr>
        <w:jc w:val="both"/>
        <w:rPr>
          <w:sz w:val="22"/>
          <w:szCs w:val="22"/>
        </w:rPr>
      </w:pPr>
    </w:p>
    <w:p w14:paraId="4A039FDC" w14:textId="77777777" w:rsidR="00E82666" w:rsidRPr="00DE01AE" w:rsidRDefault="00E82666" w:rsidP="00E82666">
      <w:pPr>
        <w:pStyle w:val="Tekstpodstawowy2"/>
        <w:spacing w:line="360" w:lineRule="auto"/>
        <w:ind w:firstLine="708"/>
        <w:jc w:val="center"/>
        <w:rPr>
          <w:b/>
          <w:sz w:val="22"/>
          <w:szCs w:val="22"/>
        </w:rPr>
      </w:pPr>
      <w:r w:rsidRPr="00DE01AE">
        <w:rPr>
          <w:b/>
          <w:sz w:val="22"/>
          <w:szCs w:val="22"/>
        </w:rPr>
        <w:t>dla  PROKURATURY OKRĘGOWEJ W ŚWIDNICY</w:t>
      </w:r>
    </w:p>
    <w:p w14:paraId="08188FAB" w14:textId="77777777" w:rsidR="00E82666" w:rsidRPr="00DE01AE" w:rsidRDefault="00E82666" w:rsidP="00E82666">
      <w:pPr>
        <w:pStyle w:val="Tekstpodstawowy2"/>
        <w:spacing w:line="360" w:lineRule="auto"/>
        <w:ind w:firstLine="708"/>
        <w:jc w:val="center"/>
        <w:rPr>
          <w:b/>
          <w:sz w:val="22"/>
          <w:szCs w:val="22"/>
        </w:rPr>
      </w:pPr>
      <w:r w:rsidRPr="00DE01AE">
        <w:rPr>
          <w:b/>
          <w:sz w:val="22"/>
          <w:szCs w:val="22"/>
        </w:rPr>
        <w:t xml:space="preserve">ul. </w:t>
      </w:r>
      <w:r w:rsidR="00CE32F4">
        <w:rPr>
          <w:b/>
          <w:sz w:val="22"/>
          <w:szCs w:val="22"/>
        </w:rPr>
        <w:t>1 Maja 21</w:t>
      </w:r>
      <w:r w:rsidRPr="00DE01AE">
        <w:rPr>
          <w:b/>
          <w:sz w:val="22"/>
          <w:szCs w:val="22"/>
        </w:rPr>
        <w:t>,  58-10</w:t>
      </w:r>
      <w:r w:rsidR="00CE32F4">
        <w:rPr>
          <w:b/>
          <w:sz w:val="22"/>
          <w:szCs w:val="22"/>
        </w:rPr>
        <w:t>0</w:t>
      </w:r>
      <w:r w:rsidRPr="00DE01AE">
        <w:rPr>
          <w:b/>
          <w:sz w:val="22"/>
          <w:szCs w:val="22"/>
        </w:rPr>
        <w:t xml:space="preserve"> Świdnica</w:t>
      </w:r>
    </w:p>
    <w:p w14:paraId="314C574F" w14:textId="77777777" w:rsidR="00E82666" w:rsidRPr="00DE01AE" w:rsidRDefault="00E82666" w:rsidP="00E82666">
      <w:pPr>
        <w:jc w:val="both"/>
        <w:rPr>
          <w:b/>
          <w:sz w:val="22"/>
          <w:szCs w:val="22"/>
        </w:rPr>
      </w:pPr>
      <w:r w:rsidRPr="00DE01AE">
        <w:rPr>
          <w:b/>
          <w:sz w:val="22"/>
          <w:szCs w:val="22"/>
        </w:rPr>
        <w:tab/>
      </w:r>
      <w:r w:rsidRPr="00DE01AE">
        <w:rPr>
          <w:b/>
          <w:sz w:val="22"/>
          <w:szCs w:val="22"/>
        </w:rPr>
        <w:tab/>
      </w:r>
      <w:r w:rsidRPr="00DE01AE">
        <w:rPr>
          <w:b/>
          <w:sz w:val="22"/>
          <w:szCs w:val="22"/>
        </w:rPr>
        <w:tab/>
      </w:r>
      <w:r w:rsidRPr="00DE01AE">
        <w:rPr>
          <w:b/>
          <w:sz w:val="22"/>
          <w:szCs w:val="22"/>
        </w:rPr>
        <w:tab/>
      </w:r>
    </w:p>
    <w:p w14:paraId="58BE306A" w14:textId="176D4914" w:rsidR="009E4236" w:rsidRDefault="00E82666" w:rsidP="009E4236">
      <w:pPr>
        <w:spacing w:line="276" w:lineRule="auto"/>
        <w:jc w:val="center"/>
        <w:rPr>
          <w:sz w:val="22"/>
          <w:szCs w:val="22"/>
        </w:rPr>
      </w:pPr>
      <w:r w:rsidRPr="00DE01AE">
        <w:rPr>
          <w:sz w:val="22"/>
          <w:szCs w:val="22"/>
        </w:rPr>
        <w:t xml:space="preserve">Nawiązując do ogłoszenia z </w:t>
      </w:r>
      <w:r w:rsidRPr="001C17A2">
        <w:rPr>
          <w:sz w:val="22"/>
          <w:szCs w:val="22"/>
        </w:rPr>
        <w:t>dnia</w:t>
      </w:r>
      <w:r w:rsidR="009F1BC7" w:rsidRPr="001C17A2">
        <w:rPr>
          <w:sz w:val="22"/>
          <w:szCs w:val="22"/>
        </w:rPr>
        <w:t xml:space="preserve"> </w:t>
      </w:r>
      <w:r w:rsidR="00D723EF" w:rsidRPr="0000573F">
        <w:rPr>
          <w:b/>
          <w:sz w:val="22"/>
          <w:szCs w:val="22"/>
        </w:rPr>
        <w:t>21.08.</w:t>
      </w:r>
      <w:r w:rsidR="00A3516A" w:rsidRPr="0000573F">
        <w:rPr>
          <w:b/>
          <w:sz w:val="22"/>
          <w:szCs w:val="22"/>
        </w:rPr>
        <w:t>202</w:t>
      </w:r>
      <w:r w:rsidR="00552E6C" w:rsidRPr="0000573F">
        <w:rPr>
          <w:b/>
          <w:sz w:val="22"/>
          <w:szCs w:val="22"/>
        </w:rPr>
        <w:t>6</w:t>
      </w:r>
      <w:r w:rsidR="00091E92" w:rsidRPr="00425EF2">
        <w:rPr>
          <w:b/>
          <w:sz w:val="22"/>
          <w:szCs w:val="22"/>
        </w:rPr>
        <w:t xml:space="preserve"> </w:t>
      </w:r>
      <w:r w:rsidRPr="00425EF2">
        <w:rPr>
          <w:sz w:val="22"/>
          <w:szCs w:val="22"/>
        </w:rPr>
        <w:t>roku</w:t>
      </w:r>
      <w:r w:rsidR="00D320B4">
        <w:rPr>
          <w:sz w:val="22"/>
          <w:szCs w:val="22"/>
        </w:rPr>
        <w:t xml:space="preserve"> </w:t>
      </w:r>
      <w:r w:rsidRPr="00DE01AE">
        <w:rPr>
          <w:sz w:val="22"/>
          <w:szCs w:val="22"/>
        </w:rPr>
        <w:t xml:space="preserve"> </w:t>
      </w:r>
    </w:p>
    <w:p w14:paraId="13542DA0" w14:textId="77777777" w:rsidR="00E82666" w:rsidRPr="00DE01AE" w:rsidRDefault="009E4236" w:rsidP="009E4236">
      <w:pPr>
        <w:spacing w:line="276" w:lineRule="auto"/>
        <w:jc w:val="center"/>
        <w:rPr>
          <w:b/>
          <w:i/>
          <w:sz w:val="22"/>
          <w:szCs w:val="22"/>
        </w:rPr>
      </w:pPr>
      <w:r w:rsidRPr="009E4236">
        <w:rPr>
          <w:iCs/>
          <w:sz w:val="22"/>
          <w:szCs w:val="22"/>
        </w:rPr>
        <w:t xml:space="preserve">postępowania prowadzonego w trybie podstawowym z możliwością negocjacji treści oferty </w:t>
      </w:r>
      <w:r w:rsidR="00E82666" w:rsidRPr="009E4236">
        <w:rPr>
          <w:iCs/>
          <w:sz w:val="22"/>
          <w:szCs w:val="22"/>
        </w:rPr>
        <w:t xml:space="preserve"> pn.</w:t>
      </w:r>
      <w:r w:rsidR="00E82666" w:rsidRPr="00DE01AE">
        <w:rPr>
          <w:b/>
          <w:i/>
          <w:sz w:val="22"/>
          <w:szCs w:val="22"/>
        </w:rPr>
        <w:t xml:space="preserve"> </w:t>
      </w:r>
    </w:p>
    <w:p w14:paraId="1EAC7C75" w14:textId="77777777" w:rsidR="00D044F1" w:rsidRPr="00071FDC" w:rsidRDefault="00D044F1" w:rsidP="00D044F1">
      <w:pPr>
        <w:spacing w:line="360" w:lineRule="auto"/>
        <w:ind w:right="-92"/>
        <w:jc w:val="center"/>
        <w:rPr>
          <w:b/>
          <w:bCs/>
          <w:i/>
          <w:sz w:val="10"/>
          <w:szCs w:val="10"/>
        </w:rPr>
      </w:pPr>
    </w:p>
    <w:p w14:paraId="62352A58" w14:textId="77777777" w:rsidR="00037475" w:rsidRPr="00037475" w:rsidRDefault="00037475" w:rsidP="00037475">
      <w:pPr>
        <w:spacing w:line="360" w:lineRule="auto"/>
        <w:ind w:right="-92"/>
        <w:jc w:val="center"/>
        <w:rPr>
          <w:b/>
          <w:bCs/>
          <w:i/>
          <w:sz w:val="22"/>
          <w:szCs w:val="22"/>
        </w:rPr>
      </w:pPr>
      <w:bookmarkStart w:id="0" w:name="_Hlk142471786"/>
      <w:r w:rsidRPr="00037475">
        <w:rPr>
          <w:b/>
          <w:bCs/>
          <w:i/>
          <w:sz w:val="22"/>
          <w:szCs w:val="22"/>
        </w:rPr>
        <w:t xml:space="preserve">„Całoroczne utrzymywanie w czystości terenów zewnętrznych przyległych </w:t>
      </w:r>
    </w:p>
    <w:p w14:paraId="2CA66788" w14:textId="716FFA11" w:rsidR="00037475" w:rsidRPr="00037475" w:rsidRDefault="00037475" w:rsidP="00037475">
      <w:pPr>
        <w:spacing w:line="360" w:lineRule="auto"/>
        <w:ind w:right="-92"/>
        <w:jc w:val="center"/>
        <w:rPr>
          <w:b/>
          <w:bCs/>
          <w:i/>
          <w:sz w:val="22"/>
          <w:szCs w:val="22"/>
        </w:rPr>
      </w:pPr>
      <w:r w:rsidRPr="00037475">
        <w:rPr>
          <w:b/>
          <w:bCs/>
          <w:i/>
          <w:sz w:val="22"/>
          <w:szCs w:val="22"/>
        </w:rPr>
        <w:t xml:space="preserve">do budynków </w:t>
      </w:r>
      <w:r w:rsidR="00B065EE">
        <w:rPr>
          <w:b/>
          <w:bCs/>
          <w:i/>
          <w:sz w:val="22"/>
          <w:szCs w:val="22"/>
        </w:rPr>
        <w:t xml:space="preserve">prokuratur </w:t>
      </w:r>
      <w:r w:rsidRPr="00037475">
        <w:rPr>
          <w:b/>
          <w:bCs/>
          <w:i/>
          <w:sz w:val="22"/>
          <w:szCs w:val="22"/>
        </w:rPr>
        <w:t>okręgu świdnickiego”</w:t>
      </w:r>
    </w:p>
    <w:bookmarkEnd w:id="0"/>
    <w:p w14:paraId="5311C366" w14:textId="77777777" w:rsidR="00DD525D" w:rsidRPr="00071FDC" w:rsidRDefault="00DD525D" w:rsidP="00E82666">
      <w:pPr>
        <w:jc w:val="center"/>
        <w:rPr>
          <w:b/>
          <w:i/>
          <w:sz w:val="10"/>
          <w:szCs w:val="10"/>
        </w:rPr>
      </w:pPr>
    </w:p>
    <w:p w14:paraId="77E9CE74" w14:textId="77777777" w:rsidR="00C23E86" w:rsidRPr="00DE01AE" w:rsidRDefault="00C23E86" w:rsidP="00C23E86">
      <w:pPr>
        <w:pStyle w:val="Tekstpodstawowy"/>
        <w:rPr>
          <w:i/>
          <w:sz w:val="22"/>
          <w:szCs w:val="22"/>
          <w:u w:val="single"/>
        </w:rPr>
      </w:pPr>
      <w:r w:rsidRPr="00DE01AE">
        <w:rPr>
          <w:i/>
          <w:sz w:val="22"/>
          <w:szCs w:val="22"/>
          <w:u w:val="single"/>
        </w:rPr>
        <w:t xml:space="preserve">Informujemy, że zgłaszamy swoją chęć do uczestnictwa w w/w </w:t>
      </w:r>
      <w:r>
        <w:rPr>
          <w:i/>
          <w:sz w:val="22"/>
          <w:szCs w:val="22"/>
          <w:u w:val="single"/>
          <w:lang w:val="pl-PL"/>
        </w:rPr>
        <w:t>postępowaniu</w:t>
      </w:r>
      <w:r w:rsidRPr="00DE01AE">
        <w:rPr>
          <w:i/>
          <w:sz w:val="22"/>
          <w:szCs w:val="22"/>
          <w:u w:val="single"/>
        </w:rPr>
        <w:t>.</w:t>
      </w:r>
    </w:p>
    <w:p w14:paraId="5FA23E43" w14:textId="77777777" w:rsidR="00C23E86" w:rsidRPr="00216631" w:rsidRDefault="00C23E86" w:rsidP="00C23E86">
      <w:pPr>
        <w:pStyle w:val="Tekstpodstawowy"/>
        <w:rPr>
          <w:b/>
          <w:sz w:val="10"/>
          <w:szCs w:val="10"/>
        </w:rPr>
      </w:pPr>
    </w:p>
    <w:p w14:paraId="6E3B6F92" w14:textId="77777777" w:rsidR="00C23E86" w:rsidRPr="00DE01AE" w:rsidRDefault="00C23E86" w:rsidP="00C23E86">
      <w:pPr>
        <w:pStyle w:val="Tekstpodstawowy"/>
        <w:numPr>
          <w:ilvl w:val="0"/>
          <w:numId w:val="5"/>
        </w:numPr>
        <w:tabs>
          <w:tab w:val="clear" w:pos="720"/>
          <w:tab w:val="num" w:pos="360"/>
          <w:tab w:val="left" w:pos="540"/>
        </w:tabs>
        <w:ind w:left="360"/>
        <w:rPr>
          <w:sz w:val="22"/>
          <w:szCs w:val="22"/>
        </w:rPr>
      </w:pPr>
      <w:r w:rsidRPr="00DE01AE">
        <w:rPr>
          <w:i/>
          <w:sz w:val="22"/>
          <w:szCs w:val="22"/>
        </w:rPr>
        <w:t>Zarejestrowana nazwa Przedsiębiorstwa:</w:t>
      </w:r>
    </w:p>
    <w:p w14:paraId="79342F11" w14:textId="77777777" w:rsidR="00C23E86" w:rsidRDefault="00C23E86" w:rsidP="00C23E86">
      <w:pPr>
        <w:pStyle w:val="Tekstpodstawowy"/>
        <w:rPr>
          <w:b/>
          <w:i/>
          <w:sz w:val="22"/>
          <w:szCs w:val="22"/>
        </w:rPr>
      </w:pPr>
    </w:p>
    <w:p w14:paraId="61FEA944" w14:textId="77777777" w:rsidR="00C23E86" w:rsidRPr="00DE01AE" w:rsidRDefault="00C23E86" w:rsidP="00C23E86">
      <w:pPr>
        <w:pStyle w:val="Tekstpodstawowy"/>
        <w:rPr>
          <w:b/>
          <w:sz w:val="22"/>
          <w:szCs w:val="22"/>
        </w:rPr>
      </w:pPr>
      <w:r w:rsidRPr="00DE01AE">
        <w:rPr>
          <w:b/>
          <w:i/>
          <w:sz w:val="22"/>
          <w:szCs w:val="22"/>
        </w:rPr>
        <w:t>..........................................................................................................................................................................</w:t>
      </w:r>
    </w:p>
    <w:p w14:paraId="01B08CEB" w14:textId="77777777" w:rsidR="00C23E86" w:rsidRPr="00216631" w:rsidRDefault="00C23E86" w:rsidP="00C23E86">
      <w:pPr>
        <w:pStyle w:val="Tekstpodstawowy"/>
        <w:ind w:left="846" w:hanging="426"/>
        <w:rPr>
          <w:b/>
          <w:sz w:val="10"/>
          <w:szCs w:val="10"/>
        </w:rPr>
      </w:pPr>
    </w:p>
    <w:p w14:paraId="6D1AC678" w14:textId="77777777" w:rsidR="00C23E86" w:rsidRPr="00DE01AE" w:rsidRDefault="00C23E86" w:rsidP="00C23E86">
      <w:pPr>
        <w:pStyle w:val="Tekstpodstawowy"/>
        <w:numPr>
          <w:ilvl w:val="0"/>
          <w:numId w:val="5"/>
        </w:numPr>
        <w:tabs>
          <w:tab w:val="clear" w:pos="720"/>
          <w:tab w:val="num" w:pos="360"/>
        </w:tabs>
        <w:ind w:left="360"/>
        <w:rPr>
          <w:sz w:val="22"/>
          <w:szCs w:val="22"/>
        </w:rPr>
      </w:pPr>
      <w:r w:rsidRPr="00DE01AE">
        <w:rPr>
          <w:i/>
          <w:sz w:val="22"/>
          <w:szCs w:val="22"/>
        </w:rPr>
        <w:t>Zarejestrowany adres Przedsiębiorstwa:</w:t>
      </w:r>
    </w:p>
    <w:p w14:paraId="373CE527" w14:textId="77777777" w:rsidR="00C23E86" w:rsidRPr="00DE01AE" w:rsidRDefault="00C23E86" w:rsidP="00C23E86">
      <w:pPr>
        <w:pStyle w:val="Tekstpodstawowy"/>
        <w:rPr>
          <w:b/>
          <w:sz w:val="22"/>
          <w:szCs w:val="22"/>
        </w:rPr>
      </w:pPr>
    </w:p>
    <w:p w14:paraId="362FE7CE" w14:textId="77777777" w:rsidR="00C23E86" w:rsidRPr="00DE01AE" w:rsidRDefault="00C23E86" w:rsidP="00C23E86">
      <w:pPr>
        <w:pStyle w:val="Tekstpodstawowy"/>
        <w:rPr>
          <w:b/>
          <w:sz w:val="22"/>
          <w:szCs w:val="22"/>
        </w:rPr>
      </w:pPr>
      <w:r w:rsidRPr="00DE01AE">
        <w:rPr>
          <w:b/>
          <w:i/>
          <w:sz w:val="22"/>
          <w:szCs w:val="22"/>
        </w:rPr>
        <w:t>..........................................................................................................................................................................</w:t>
      </w:r>
    </w:p>
    <w:p w14:paraId="66DC8D1F" w14:textId="77777777" w:rsidR="00C23E86" w:rsidRPr="00DE01AE" w:rsidRDefault="00C23E86" w:rsidP="00C23E86">
      <w:pPr>
        <w:pStyle w:val="Tekstpodstawowy"/>
        <w:ind w:left="426"/>
        <w:rPr>
          <w:b/>
          <w:sz w:val="22"/>
          <w:szCs w:val="22"/>
        </w:rPr>
      </w:pPr>
    </w:p>
    <w:p w14:paraId="361EBC73" w14:textId="77777777" w:rsidR="00C23E86" w:rsidRPr="00DE01AE" w:rsidRDefault="00C23E86" w:rsidP="00C23E86">
      <w:pPr>
        <w:pStyle w:val="Tekstpodstawowy"/>
        <w:ind w:left="180"/>
        <w:rPr>
          <w:sz w:val="22"/>
          <w:szCs w:val="22"/>
        </w:rPr>
      </w:pPr>
      <w:r w:rsidRPr="00DE01AE">
        <w:rPr>
          <w:i/>
          <w:sz w:val="22"/>
          <w:szCs w:val="22"/>
        </w:rPr>
        <w:t>REGON: ...............................................</w:t>
      </w:r>
      <w:r>
        <w:rPr>
          <w:i/>
          <w:sz w:val="22"/>
          <w:szCs w:val="22"/>
        </w:rPr>
        <w:t>.</w:t>
      </w:r>
      <w:r w:rsidRPr="00DE01AE">
        <w:rPr>
          <w:i/>
          <w:sz w:val="22"/>
          <w:szCs w:val="22"/>
        </w:rPr>
        <w:t>.......</w:t>
      </w:r>
      <w:r>
        <w:rPr>
          <w:i/>
          <w:sz w:val="22"/>
          <w:szCs w:val="22"/>
        </w:rPr>
        <w:t>.....</w:t>
      </w:r>
      <w:r w:rsidRPr="00DE01AE">
        <w:rPr>
          <w:i/>
          <w:sz w:val="22"/>
          <w:szCs w:val="22"/>
        </w:rPr>
        <w:t xml:space="preserve">                  NIP: ..................................................................</w:t>
      </w:r>
    </w:p>
    <w:p w14:paraId="5430479E" w14:textId="77777777" w:rsidR="00C23E86" w:rsidRPr="00216631" w:rsidRDefault="00C23E86" w:rsidP="00C23E86">
      <w:pPr>
        <w:pStyle w:val="Tekstpodstawowy"/>
        <w:ind w:left="426"/>
        <w:rPr>
          <w:sz w:val="10"/>
          <w:szCs w:val="10"/>
        </w:rPr>
      </w:pPr>
    </w:p>
    <w:p w14:paraId="5B3848F2" w14:textId="77777777" w:rsidR="00C23E86" w:rsidRDefault="00C23E86" w:rsidP="00C23E86">
      <w:pPr>
        <w:pStyle w:val="Tekstpodstawowy"/>
        <w:ind w:left="180"/>
        <w:rPr>
          <w:i/>
          <w:sz w:val="22"/>
          <w:szCs w:val="22"/>
        </w:rPr>
      </w:pPr>
      <w:r w:rsidRPr="00DE01AE">
        <w:rPr>
          <w:i/>
          <w:sz w:val="22"/>
          <w:szCs w:val="22"/>
        </w:rPr>
        <w:t>Numer telefonu ............................................</w:t>
      </w:r>
      <w:r>
        <w:rPr>
          <w:i/>
          <w:sz w:val="22"/>
          <w:szCs w:val="22"/>
        </w:rPr>
        <w:t>......</w:t>
      </w:r>
      <w:r w:rsidRPr="00DE01AE">
        <w:rPr>
          <w:i/>
          <w:sz w:val="22"/>
          <w:szCs w:val="22"/>
        </w:rPr>
        <w:t xml:space="preserve">......,    </w:t>
      </w:r>
    </w:p>
    <w:p w14:paraId="19534FDF" w14:textId="77777777" w:rsidR="00C23E86" w:rsidRPr="00216631" w:rsidRDefault="00C23E86" w:rsidP="00C23E86">
      <w:pPr>
        <w:pStyle w:val="Tekstpodstawowy"/>
        <w:ind w:left="180"/>
        <w:rPr>
          <w:i/>
          <w:sz w:val="10"/>
          <w:szCs w:val="10"/>
        </w:rPr>
      </w:pPr>
    </w:p>
    <w:p w14:paraId="2C2BDD54" w14:textId="77777777" w:rsidR="00C23E86" w:rsidRPr="00DE01AE" w:rsidRDefault="00C23E86" w:rsidP="00C23E86">
      <w:pPr>
        <w:pStyle w:val="Tekstpodstawowy"/>
        <w:ind w:left="180"/>
        <w:rPr>
          <w:sz w:val="22"/>
          <w:szCs w:val="22"/>
        </w:rPr>
      </w:pPr>
      <w:r w:rsidRPr="00DE01AE">
        <w:rPr>
          <w:i/>
          <w:sz w:val="22"/>
          <w:szCs w:val="22"/>
        </w:rPr>
        <w:t xml:space="preserve">Numer </w:t>
      </w:r>
      <w:r>
        <w:rPr>
          <w:i/>
          <w:sz w:val="22"/>
          <w:szCs w:val="22"/>
        </w:rPr>
        <w:t xml:space="preserve">faksu, na który Zamawiający ma przesyłać korespondencję   </w:t>
      </w:r>
      <w:r w:rsidRPr="00DE01AE">
        <w:rPr>
          <w:i/>
          <w:sz w:val="22"/>
          <w:szCs w:val="22"/>
        </w:rPr>
        <w:t>....................................................</w:t>
      </w:r>
      <w:r>
        <w:rPr>
          <w:i/>
          <w:sz w:val="22"/>
          <w:szCs w:val="22"/>
        </w:rPr>
        <w:t xml:space="preserve"> .</w:t>
      </w:r>
    </w:p>
    <w:p w14:paraId="29D6A5A6" w14:textId="77777777" w:rsidR="00C23E86" w:rsidRPr="00972968" w:rsidRDefault="00C23E86" w:rsidP="00C23E86">
      <w:pPr>
        <w:pStyle w:val="Tekstpodstawowy"/>
        <w:ind w:left="180"/>
        <w:rPr>
          <w:i/>
          <w:sz w:val="10"/>
          <w:szCs w:val="10"/>
        </w:rPr>
      </w:pPr>
    </w:p>
    <w:p w14:paraId="2A9DABBF" w14:textId="77777777" w:rsidR="00C23E86" w:rsidRPr="00DE01AE" w:rsidRDefault="00C23E86" w:rsidP="00C23E86">
      <w:pPr>
        <w:pStyle w:val="Tekstpodstawowy"/>
        <w:ind w:left="180"/>
        <w:rPr>
          <w:sz w:val="22"/>
          <w:szCs w:val="22"/>
        </w:rPr>
      </w:pPr>
      <w:r>
        <w:rPr>
          <w:i/>
          <w:sz w:val="22"/>
          <w:szCs w:val="22"/>
        </w:rPr>
        <w:t xml:space="preserve">Adres e -mail   </w:t>
      </w:r>
      <w:r w:rsidRPr="00DE01AE">
        <w:rPr>
          <w:i/>
          <w:sz w:val="22"/>
          <w:szCs w:val="22"/>
        </w:rPr>
        <w:t>....................................................</w:t>
      </w:r>
      <w:r>
        <w:rPr>
          <w:i/>
          <w:sz w:val="22"/>
          <w:szCs w:val="22"/>
        </w:rPr>
        <w:t xml:space="preserve"> .</w:t>
      </w:r>
    </w:p>
    <w:p w14:paraId="7DD27B13" w14:textId="77777777" w:rsidR="00C23E86" w:rsidRDefault="00C23E86" w:rsidP="00C23E86">
      <w:pPr>
        <w:pStyle w:val="Tytu"/>
        <w:spacing w:line="360" w:lineRule="auto"/>
        <w:jc w:val="both"/>
        <w:rPr>
          <w:rFonts w:ascii="Times New Roman" w:hAnsi="Times New Roman"/>
          <w:b w:val="0"/>
          <w:i w:val="0"/>
          <w:sz w:val="10"/>
          <w:szCs w:val="10"/>
        </w:rPr>
      </w:pPr>
    </w:p>
    <w:p w14:paraId="5AD92AD8" w14:textId="77777777" w:rsidR="009B3B2D" w:rsidRPr="009B3B2D" w:rsidRDefault="009B3B2D" w:rsidP="009B3B2D">
      <w:pPr>
        <w:numPr>
          <w:ilvl w:val="0"/>
          <w:numId w:val="5"/>
        </w:numPr>
        <w:tabs>
          <w:tab w:val="num" w:pos="426"/>
        </w:tabs>
        <w:ind w:left="426" w:hanging="426"/>
        <w:jc w:val="both"/>
        <w:rPr>
          <w:b/>
          <w:sz w:val="22"/>
          <w:szCs w:val="22"/>
          <w:lang w:val="x-none"/>
        </w:rPr>
      </w:pPr>
      <w:r w:rsidRPr="009B3B2D">
        <w:rPr>
          <w:b/>
          <w:sz w:val="22"/>
          <w:szCs w:val="22"/>
          <w:lang w:val="x-none"/>
        </w:rPr>
        <w:t>Oferujemy wykonanie przedmiotu zamówienia za wynagrodzeniem ryczałtowym:</w:t>
      </w:r>
    </w:p>
    <w:p w14:paraId="584D937C" w14:textId="77777777" w:rsidR="009B3B2D" w:rsidRPr="009B3B2D" w:rsidRDefault="009B3B2D" w:rsidP="009B3B2D">
      <w:pPr>
        <w:jc w:val="both"/>
        <w:rPr>
          <w:b/>
          <w:i/>
          <w:sz w:val="10"/>
          <w:szCs w:val="10"/>
          <w:lang w:val="x-none"/>
        </w:rPr>
      </w:pPr>
    </w:p>
    <w:p w14:paraId="331FCEEB" w14:textId="3847DEE8" w:rsidR="009B3B2D" w:rsidRPr="009B3B2D" w:rsidRDefault="009B3B2D" w:rsidP="009B3B2D">
      <w:pPr>
        <w:ind w:left="426" w:hanging="426"/>
        <w:jc w:val="both"/>
        <w:rPr>
          <w:b/>
          <w:sz w:val="22"/>
          <w:szCs w:val="22"/>
        </w:rPr>
      </w:pPr>
      <w:r w:rsidRPr="009B3B2D">
        <w:rPr>
          <w:b/>
          <w:sz w:val="22"/>
          <w:szCs w:val="22"/>
        </w:rPr>
        <w:t xml:space="preserve">3.1. Część I - </w:t>
      </w:r>
      <w:r w:rsidR="004853CC" w:rsidRPr="004853CC">
        <w:rPr>
          <w:b/>
          <w:sz w:val="22"/>
          <w:szCs w:val="22"/>
        </w:rPr>
        <w:t>Całoroczne utrzymywanie w czystości terenów zewnętrznych przyległych do budynku Prokuratury Okręgowej w Świdnicy przy ul. 1 Maja 21.</w:t>
      </w:r>
    </w:p>
    <w:p w14:paraId="6651E329" w14:textId="77777777" w:rsidR="009B3B2D" w:rsidRPr="009B3B2D" w:rsidRDefault="009B3B2D" w:rsidP="009B3B2D">
      <w:pPr>
        <w:ind w:left="426" w:hanging="426"/>
        <w:jc w:val="both"/>
        <w:rPr>
          <w:b/>
          <w:sz w:val="22"/>
          <w:szCs w:val="22"/>
        </w:rPr>
      </w:pPr>
    </w:p>
    <w:p w14:paraId="6E849B45" w14:textId="77777777" w:rsidR="009B3B2D" w:rsidRPr="009B3B2D" w:rsidRDefault="009B3B2D" w:rsidP="009B3B2D">
      <w:pPr>
        <w:spacing w:line="360" w:lineRule="auto"/>
        <w:jc w:val="both"/>
        <w:rPr>
          <w:b/>
          <w:i/>
          <w:sz w:val="22"/>
          <w:szCs w:val="22"/>
          <w:lang w:val="x-none"/>
        </w:rPr>
      </w:pPr>
      <w:r w:rsidRPr="009B3B2D">
        <w:rPr>
          <w:b/>
          <w:i/>
          <w:sz w:val="22"/>
          <w:szCs w:val="22"/>
          <w:lang w:val="x-none"/>
        </w:rPr>
        <w:t>Miesięcznym w kwocie:</w:t>
      </w:r>
    </w:p>
    <w:p w14:paraId="70459E2D"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39D204C8"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490E3DCE"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4265D6CF" w14:textId="77777777" w:rsidR="009B3B2D" w:rsidRPr="009B3B2D" w:rsidRDefault="009B3B2D" w:rsidP="009B3B2D">
      <w:pPr>
        <w:spacing w:line="360" w:lineRule="auto"/>
        <w:ind w:left="360"/>
        <w:jc w:val="both"/>
        <w:rPr>
          <w:b/>
          <w:i/>
          <w:sz w:val="10"/>
          <w:szCs w:val="10"/>
          <w:lang w:val="x-none"/>
        </w:rPr>
      </w:pPr>
    </w:p>
    <w:p w14:paraId="57EEAE45" w14:textId="65B73B1D" w:rsidR="009B3B2D" w:rsidRPr="009B3B2D" w:rsidRDefault="001C5BB4" w:rsidP="009B3B2D">
      <w:pPr>
        <w:spacing w:line="360" w:lineRule="auto"/>
        <w:jc w:val="both"/>
        <w:rPr>
          <w:b/>
          <w:i/>
          <w:sz w:val="22"/>
          <w:szCs w:val="22"/>
          <w:lang w:val="x-none"/>
        </w:rPr>
      </w:pPr>
      <w:r>
        <w:rPr>
          <w:b/>
          <w:i/>
          <w:sz w:val="22"/>
          <w:szCs w:val="22"/>
        </w:rPr>
        <w:t>Rocznie</w:t>
      </w:r>
      <w:r w:rsidR="009B3B2D" w:rsidRPr="009B3B2D">
        <w:rPr>
          <w:b/>
          <w:i/>
          <w:sz w:val="22"/>
          <w:szCs w:val="22"/>
          <w:lang w:val="x-none"/>
        </w:rPr>
        <w:t xml:space="preserve">  w kwocie:</w:t>
      </w:r>
    </w:p>
    <w:p w14:paraId="7AA07C8E"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79D75E93"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56542B81"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7615E8AC" w14:textId="77777777" w:rsidR="009B3B2D" w:rsidRPr="009B3B2D" w:rsidRDefault="009B3B2D" w:rsidP="009B3B2D">
      <w:pPr>
        <w:spacing w:line="360" w:lineRule="auto"/>
        <w:jc w:val="both"/>
        <w:rPr>
          <w:b/>
          <w:i/>
          <w:sz w:val="10"/>
          <w:szCs w:val="10"/>
        </w:rPr>
      </w:pPr>
    </w:p>
    <w:p w14:paraId="418C1581" w14:textId="78CAC3B6" w:rsidR="009B3B2D" w:rsidRPr="009B3B2D" w:rsidRDefault="009B3B2D" w:rsidP="009B3B2D">
      <w:pPr>
        <w:ind w:left="426" w:hanging="426"/>
        <w:jc w:val="both"/>
        <w:rPr>
          <w:b/>
          <w:sz w:val="22"/>
          <w:szCs w:val="22"/>
        </w:rPr>
      </w:pPr>
      <w:r w:rsidRPr="009B3B2D">
        <w:rPr>
          <w:b/>
          <w:sz w:val="22"/>
          <w:szCs w:val="22"/>
        </w:rPr>
        <w:t xml:space="preserve">3.2. </w:t>
      </w:r>
      <w:bookmarkStart w:id="1" w:name="_Hlk176252040"/>
      <w:r w:rsidRPr="009B3B2D">
        <w:rPr>
          <w:b/>
          <w:sz w:val="22"/>
          <w:szCs w:val="22"/>
        </w:rPr>
        <w:t xml:space="preserve">Część II - </w:t>
      </w:r>
      <w:r w:rsidR="004853CC" w:rsidRPr="004853CC">
        <w:rPr>
          <w:b/>
          <w:sz w:val="22"/>
          <w:szCs w:val="22"/>
        </w:rPr>
        <w:t>Całoroczne utrzymywanie w czystości terenów zewnętrznych przyległych do budynku Prokuratury Rejonowej w Świdnicy przy ul. Zamkowej</w:t>
      </w:r>
      <w:r w:rsidR="004853CC">
        <w:rPr>
          <w:bCs/>
          <w:sz w:val="22"/>
          <w:szCs w:val="22"/>
        </w:rPr>
        <w:t xml:space="preserve"> </w:t>
      </w:r>
      <w:r w:rsidR="004853CC" w:rsidRPr="00376ED6">
        <w:rPr>
          <w:b/>
          <w:sz w:val="22"/>
          <w:szCs w:val="22"/>
        </w:rPr>
        <w:t>2</w:t>
      </w:r>
      <w:r w:rsidR="004853CC">
        <w:rPr>
          <w:bCs/>
          <w:sz w:val="22"/>
          <w:szCs w:val="22"/>
        </w:rPr>
        <w:t>.</w:t>
      </w:r>
      <w:bookmarkEnd w:id="1"/>
    </w:p>
    <w:p w14:paraId="3621DBFE" w14:textId="77777777" w:rsidR="009B3B2D" w:rsidRPr="009B3B2D" w:rsidRDefault="009B3B2D" w:rsidP="009B3B2D">
      <w:pPr>
        <w:spacing w:line="360" w:lineRule="auto"/>
        <w:ind w:left="360"/>
        <w:jc w:val="both"/>
        <w:rPr>
          <w:b/>
          <w:i/>
          <w:sz w:val="10"/>
          <w:szCs w:val="10"/>
          <w:lang w:val="x-none"/>
        </w:rPr>
      </w:pPr>
    </w:p>
    <w:p w14:paraId="4C0168DA"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Miesięcznym w kwocie:</w:t>
      </w:r>
    </w:p>
    <w:p w14:paraId="6D205B45"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0D5A4B5F"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5C0A452A"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2AE9FB3B" w14:textId="547A050D" w:rsidR="001C5BB4" w:rsidRPr="009B3B2D" w:rsidRDefault="001C5BB4" w:rsidP="001C5BB4">
      <w:pPr>
        <w:spacing w:line="360" w:lineRule="auto"/>
        <w:jc w:val="both"/>
        <w:rPr>
          <w:b/>
          <w:i/>
          <w:sz w:val="22"/>
          <w:szCs w:val="22"/>
          <w:lang w:val="x-none"/>
        </w:rPr>
      </w:pPr>
      <w:r>
        <w:rPr>
          <w:b/>
          <w:i/>
          <w:sz w:val="22"/>
          <w:szCs w:val="22"/>
        </w:rPr>
        <w:t xml:space="preserve">   Rocznie</w:t>
      </w:r>
      <w:r w:rsidRPr="009B3B2D">
        <w:rPr>
          <w:b/>
          <w:i/>
          <w:sz w:val="22"/>
          <w:szCs w:val="22"/>
          <w:lang w:val="x-none"/>
        </w:rPr>
        <w:t xml:space="preserve">  w kwocie:</w:t>
      </w:r>
    </w:p>
    <w:p w14:paraId="1FB1AA28"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7DD98A8F"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1DA57B79"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707E9D9B" w14:textId="77777777" w:rsidR="009B3B2D" w:rsidRPr="009B3B2D" w:rsidRDefault="009B3B2D" w:rsidP="009B3B2D">
      <w:pPr>
        <w:ind w:left="426" w:hanging="426"/>
        <w:jc w:val="both"/>
        <w:rPr>
          <w:b/>
          <w:sz w:val="22"/>
          <w:szCs w:val="22"/>
        </w:rPr>
      </w:pPr>
    </w:p>
    <w:p w14:paraId="44713C8B" w14:textId="542BF8C7" w:rsidR="009B3B2D" w:rsidRPr="009B3B2D" w:rsidRDefault="009B3B2D" w:rsidP="009B3B2D">
      <w:pPr>
        <w:ind w:left="426" w:hanging="426"/>
        <w:jc w:val="both"/>
        <w:rPr>
          <w:b/>
          <w:sz w:val="22"/>
          <w:szCs w:val="22"/>
        </w:rPr>
      </w:pPr>
      <w:r w:rsidRPr="009B3B2D">
        <w:rPr>
          <w:b/>
          <w:sz w:val="22"/>
          <w:szCs w:val="22"/>
        </w:rPr>
        <w:t xml:space="preserve">3.3. Część III - </w:t>
      </w:r>
      <w:bookmarkStart w:id="2" w:name="_Hlk176252455"/>
      <w:r w:rsidR="004853CC" w:rsidRPr="004853CC">
        <w:rPr>
          <w:b/>
          <w:sz w:val="22"/>
          <w:szCs w:val="22"/>
        </w:rPr>
        <w:t>Całoroczne utrzymywanie w czystości terenów zewnętrznych przyległych do budynku  Prokuratury Rejonowej w Kłodzku przy Pl. Chrobrego 20.</w:t>
      </w:r>
      <w:bookmarkEnd w:id="2"/>
    </w:p>
    <w:p w14:paraId="472C7670" w14:textId="77777777" w:rsidR="009B3B2D" w:rsidRPr="009B3B2D" w:rsidRDefault="009B3B2D" w:rsidP="009B3B2D">
      <w:pPr>
        <w:spacing w:line="360" w:lineRule="auto"/>
        <w:ind w:left="360"/>
        <w:jc w:val="both"/>
        <w:rPr>
          <w:b/>
          <w:i/>
          <w:sz w:val="10"/>
          <w:szCs w:val="10"/>
          <w:lang w:val="x-none"/>
        </w:rPr>
      </w:pPr>
    </w:p>
    <w:p w14:paraId="0FC88DA4"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Miesięcznym w kwocie:</w:t>
      </w:r>
    </w:p>
    <w:p w14:paraId="1BEE9616"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2B0084BD"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4DF109B8"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330EC77D" w14:textId="77777777" w:rsidR="009B3B2D" w:rsidRPr="009B3B2D" w:rsidRDefault="009B3B2D" w:rsidP="009B3B2D">
      <w:pPr>
        <w:spacing w:line="360" w:lineRule="auto"/>
        <w:ind w:left="360"/>
        <w:jc w:val="both"/>
        <w:rPr>
          <w:b/>
          <w:i/>
          <w:sz w:val="10"/>
          <w:szCs w:val="10"/>
          <w:lang w:val="x-none"/>
        </w:rPr>
      </w:pPr>
    </w:p>
    <w:p w14:paraId="68209F95" w14:textId="2BA0BDFC" w:rsidR="001C5BB4" w:rsidRPr="009B3B2D" w:rsidRDefault="001C5BB4" w:rsidP="001C5BB4">
      <w:pPr>
        <w:spacing w:line="360" w:lineRule="auto"/>
        <w:jc w:val="both"/>
        <w:rPr>
          <w:b/>
          <w:i/>
          <w:sz w:val="22"/>
          <w:szCs w:val="22"/>
          <w:lang w:val="x-none"/>
        </w:rPr>
      </w:pPr>
      <w:r>
        <w:rPr>
          <w:b/>
          <w:i/>
          <w:sz w:val="22"/>
          <w:szCs w:val="22"/>
        </w:rPr>
        <w:t xml:space="preserve">  Rocznie</w:t>
      </w:r>
      <w:r w:rsidRPr="009B3B2D">
        <w:rPr>
          <w:b/>
          <w:i/>
          <w:sz w:val="22"/>
          <w:szCs w:val="22"/>
          <w:lang w:val="x-none"/>
        </w:rPr>
        <w:t xml:space="preserve">  w kwocie:</w:t>
      </w:r>
    </w:p>
    <w:p w14:paraId="1C27A076"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37439706"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370597F3"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6CA305CA" w14:textId="77777777" w:rsidR="009B3B2D" w:rsidRPr="009B3B2D" w:rsidRDefault="009B3B2D" w:rsidP="009B3B2D">
      <w:pPr>
        <w:spacing w:line="360" w:lineRule="auto"/>
        <w:jc w:val="both"/>
        <w:rPr>
          <w:b/>
          <w:i/>
          <w:sz w:val="10"/>
          <w:szCs w:val="10"/>
          <w:lang w:val="x-none"/>
        </w:rPr>
      </w:pPr>
    </w:p>
    <w:p w14:paraId="4521FF48" w14:textId="6D962936" w:rsidR="009B3B2D" w:rsidRPr="009B3B2D" w:rsidRDefault="009B3B2D" w:rsidP="009B3B2D">
      <w:pPr>
        <w:ind w:left="426" w:hanging="426"/>
        <w:jc w:val="both"/>
        <w:rPr>
          <w:b/>
          <w:sz w:val="22"/>
          <w:szCs w:val="22"/>
        </w:rPr>
      </w:pPr>
      <w:r w:rsidRPr="009B3B2D">
        <w:rPr>
          <w:b/>
          <w:sz w:val="22"/>
          <w:szCs w:val="22"/>
        </w:rPr>
        <w:t xml:space="preserve">3.4. Część IV- </w:t>
      </w:r>
      <w:bookmarkStart w:id="3" w:name="_Hlk176252922"/>
      <w:r w:rsidR="004853CC" w:rsidRPr="004853CC">
        <w:rPr>
          <w:b/>
          <w:sz w:val="22"/>
          <w:szCs w:val="22"/>
        </w:rPr>
        <w:t>Całoroczne utrzymywanie w czystości terenów zewnętrznych przyległych do budynków Prokuratury Rejonowej w Wałbrzychu  przy Pl. Magistrackim 7 i przy ul. Kilińskiego 1.</w:t>
      </w:r>
      <w:bookmarkEnd w:id="3"/>
    </w:p>
    <w:p w14:paraId="444B5262" w14:textId="77777777" w:rsidR="009B3B2D" w:rsidRPr="009B3B2D" w:rsidRDefault="009B3B2D" w:rsidP="009B3B2D">
      <w:pPr>
        <w:spacing w:line="360" w:lineRule="auto"/>
        <w:ind w:left="360"/>
        <w:jc w:val="both"/>
        <w:rPr>
          <w:b/>
          <w:i/>
          <w:sz w:val="10"/>
          <w:szCs w:val="10"/>
          <w:lang w:val="x-none"/>
        </w:rPr>
      </w:pPr>
    </w:p>
    <w:p w14:paraId="18A462A7"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Miesięcznym w kwocie:</w:t>
      </w:r>
    </w:p>
    <w:p w14:paraId="75696D77"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68997566"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6239BDF8"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5C39ACDB" w14:textId="77777777" w:rsidR="009B3B2D" w:rsidRPr="009B3B2D" w:rsidRDefault="009B3B2D" w:rsidP="009B3B2D">
      <w:pPr>
        <w:spacing w:line="360" w:lineRule="auto"/>
        <w:ind w:left="360"/>
        <w:jc w:val="both"/>
        <w:rPr>
          <w:b/>
          <w:i/>
          <w:sz w:val="10"/>
          <w:szCs w:val="10"/>
          <w:lang w:val="x-none"/>
        </w:rPr>
      </w:pPr>
    </w:p>
    <w:p w14:paraId="50A544E3" w14:textId="26A21980" w:rsidR="001C5BB4" w:rsidRPr="009B3B2D" w:rsidRDefault="001C5BB4" w:rsidP="001C5BB4">
      <w:pPr>
        <w:spacing w:line="360" w:lineRule="auto"/>
        <w:jc w:val="both"/>
        <w:rPr>
          <w:b/>
          <w:i/>
          <w:sz w:val="22"/>
          <w:szCs w:val="22"/>
          <w:lang w:val="x-none"/>
        </w:rPr>
      </w:pPr>
      <w:r>
        <w:rPr>
          <w:b/>
          <w:i/>
          <w:sz w:val="22"/>
          <w:szCs w:val="22"/>
        </w:rPr>
        <w:t xml:space="preserve">     Rocznie</w:t>
      </w:r>
      <w:r w:rsidRPr="009B3B2D">
        <w:rPr>
          <w:b/>
          <w:i/>
          <w:sz w:val="22"/>
          <w:szCs w:val="22"/>
          <w:lang w:val="x-none"/>
        </w:rPr>
        <w:t xml:space="preserve">  w kwocie:</w:t>
      </w:r>
    </w:p>
    <w:p w14:paraId="16D45DA3" w14:textId="77777777" w:rsidR="009B3B2D" w:rsidRPr="009B3B2D" w:rsidRDefault="009B3B2D" w:rsidP="009B3B2D">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6C190410"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16BDCF74" w14:textId="77777777" w:rsidR="009B3B2D" w:rsidRPr="009B3B2D" w:rsidRDefault="009B3B2D" w:rsidP="009B3B2D">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0ACC4F83" w14:textId="77777777" w:rsidR="009B3B2D" w:rsidRPr="009B3B2D" w:rsidRDefault="009B3B2D" w:rsidP="009B3B2D">
      <w:pPr>
        <w:spacing w:line="360" w:lineRule="auto"/>
        <w:jc w:val="both"/>
        <w:rPr>
          <w:b/>
          <w:i/>
          <w:sz w:val="10"/>
          <w:szCs w:val="10"/>
          <w:lang w:val="x-none"/>
        </w:rPr>
      </w:pPr>
    </w:p>
    <w:p w14:paraId="7B45EC9C" w14:textId="6C90C404" w:rsidR="004853CC" w:rsidRPr="004853CC" w:rsidRDefault="004853CC" w:rsidP="004853CC">
      <w:pPr>
        <w:ind w:left="426" w:hanging="426"/>
        <w:jc w:val="both"/>
        <w:rPr>
          <w:b/>
          <w:sz w:val="22"/>
          <w:szCs w:val="22"/>
        </w:rPr>
      </w:pPr>
      <w:r w:rsidRPr="009B3B2D">
        <w:rPr>
          <w:b/>
          <w:sz w:val="22"/>
          <w:szCs w:val="22"/>
        </w:rPr>
        <w:t>3.</w:t>
      </w:r>
      <w:r>
        <w:rPr>
          <w:b/>
          <w:sz w:val="22"/>
          <w:szCs w:val="22"/>
        </w:rPr>
        <w:t>5</w:t>
      </w:r>
      <w:r w:rsidRPr="009B3B2D">
        <w:rPr>
          <w:b/>
          <w:sz w:val="22"/>
          <w:szCs w:val="22"/>
        </w:rPr>
        <w:t xml:space="preserve">. Część V- </w:t>
      </w:r>
      <w:r w:rsidRPr="004853CC">
        <w:rPr>
          <w:b/>
          <w:sz w:val="22"/>
          <w:szCs w:val="22"/>
        </w:rPr>
        <w:t>Całoroczne utrzymywanie w czystości terenów zewnętrznych przyległych do budynku Prokuratury Rejonowej w Dzierżoniowie przy ul. Rolnej 1.</w:t>
      </w:r>
    </w:p>
    <w:p w14:paraId="46193D37" w14:textId="77777777" w:rsidR="004853CC" w:rsidRPr="009B3B2D" w:rsidRDefault="004853CC" w:rsidP="004853CC">
      <w:pPr>
        <w:ind w:left="426" w:hanging="426"/>
        <w:jc w:val="both"/>
        <w:rPr>
          <w:b/>
          <w:i/>
          <w:sz w:val="10"/>
          <w:szCs w:val="10"/>
          <w:lang w:val="x-none"/>
        </w:rPr>
      </w:pPr>
    </w:p>
    <w:p w14:paraId="449313F5"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Miesięcznym w kwocie:</w:t>
      </w:r>
    </w:p>
    <w:p w14:paraId="59717E6F"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720C5FC2"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5FC283D8"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4448E4BD" w14:textId="77777777" w:rsidR="004853CC" w:rsidRPr="009B3B2D" w:rsidRDefault="004853CC" w:rsidP="004853CC">
      <w:pPr>
        <w:spacing w:line="360" w:lineRule="auto"/>
        <w:ind w:left="360"/>
        <w:jc w:val="both"/>
        <w:rPr>
          <w:b/>
          <w:i/>
          <w:sz w:val="10"/>
          <w:szCs w:val="10"/>
          <w:lang w:val="x-none"/>
        </w:rPr>
      </w:pPr>
    </w:p>
    <w:p w14:paraId="7CFAA976" w14:textId="64DA4761" w:rsidR="001C5BB4" w:rsidRPr="009B3B2D" w:rsidRDefault="001C5BB4" w:rsidP="001C5BB4">
      <w:pPr>
        <w:spacing w:line="360" w:lineRule="auto"/>
        <w:jc w:val="both"/>
        <w:rPr>
          <w:b/>
          <w:i/>
          <w:sz w:val="22"/>
          <w:szCs w:val="22"/>
          <w:lang w:val="x-none"/>
        </w:rPr>
      </w:pPr>
      <w:r>
        <w:rPr>
          <w:b/>
          <w:i/>
          <w:sz w:val="22"/>
          <w:szCs w:val="22"/>
        </w:rPr>
        <w:lastRenderedPageBreak/>
        <w:t xml:space="preserve">    Rocznie</w:t>
      </w:r>
      <w:r w:rsidRPr="009B3B2D">
        <w:rPr>
          <w:b/>
          <w:i/>
          <w:sz w:val="22"/>
          <w:szCs w:val="22"/>
          <w:lang w:val="x-none"/>
        </w:rPr>
        <w:t xml:space="preserve">  w kwocie:</w:t>
      </w:r>
    </w:p>
    <w:p w14:paraId="1DA7F1A2"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4EED9A22"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0C3EF2BB" w14:textId="77777777" w:rsidR="004853CC" w:rsidRDefault="004853CC" w:rsidP="004853CC">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70236C29" w14:textId="77777777" w:rsidR="004853CC" w:rsidRDefault="004853CC" w:rsidP="004853CC">
      <w:pPr>
        <w:spacing w:line="360" w:lineRule="auto"/>
        <w:jc w:val="both"/>
        <w:rPr>
          <w:b/>
          <w:i/>
          <w:sz w:val="22"/>
          <w:szCs w:val="22"/>
          <w:lang w:val="x-none"/>
        </w:rPr>
      </w:pPr>
    </w:p>
    <w:p w14:paraId="254B81D7" w14:textId="13A81DB5" w:rsidR="004853CC" w:rsidRPr="004853CC" w:rsidRDefault="004853CC" w:rsidP="004853CC">
      <w:pPr>
        <w:ind w:left="426" w:hanging="426"/>
        <w:jc w:val="both"/>
        <w:rPr>
          <w:b/>
          <w:sz w:val="22"/>
          <w:szCs w:val="22"/>
        </w:rPr>
      </w:pPr>
      <w:bookmarkStart w:id="4" w:name="_Hlk142471178"/>
      <w:r>
        <w:rPr>
          <w:b/>
          <w:sz w:val="22"/>
          <w:szCs w:val="22"/>
        </w:rPr>
        <w:t xml:space="preserve">3.6. </w:t>
      </w:r>
      <w:r w:rsidRPr="009B3B2D">
        <w:rPr>
          <w:b/>
          <w:sz w:val="22"/>
          <w:szCs w:val="22"/>
        </w:rPr>
        <w:t>Część V</w:t>
      </w:r>
      <w:r>
        <w:rPr>
          <w:b/>
          <w:sz w:val="22"/>
          <w:szCs w:val="22"/>
        </w:rPr>
        <w:t>I</w:t>
      </w:r>
      <w:r w:rsidRPr="009B3B2D">
        <w:rPr>
          <w:b/>
          <w:sz w:val="22"/>
          <w:szCs w:val="22"/>
        </w:rPr>
        <w:t xml:space="preserve">- </w:t>
      </w:r>
      <w:bookmarkStart w:id="5" w:name="_Hlk176253207"/>
      <w:r w:rsidRPr="004853CC">
        <w:rPr>
          <w:b/>
          <w:sz w:val="22"/>
          <w:szCs w:val="22"/>
        </w:rPr>
        <w:t>Całoroczne utrzymywanie w czystości terenów zewnętrznych przyległych do budynku  Prokuratury Rejonowej w Ząbkowicach Śl. przy ul. Niepodległości 2.</w:t>
      </w:r>
      <w:bookmarkEnd w:id="5"/>
    </w:p>
    <w:p w14:paraId="5CC0D851" w14:textId="77777777" w:rsidR="004853CC" w:rsidRPr="009B3B2D" w:rsidRDefault="004853CC" w:rsidP="004853CC">
      <w:pPr>
        <w:ind w:left="426" w:hanging="426"/>
        <w:jc w:val="both"/>
        <w:rPr>
          <w:b/>
          <w:i/>
          <w:sz w:val="10"/>
          <w:szCs w:val="10"/>
          <w:lang w:val="x-none"/>
        </w:rPr>
      </w:pPr>
    </w:p>
    <w:p w14:paraId="6D3772A4"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Miesięcznym w kwocie:</w:t>
      </w:r>
    </w:p>
    <w:p w14:paraId="0335E7E8"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460E592B"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2F7F8EB5"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24F13772" w14:textId="3BCE2227" w:rsidR="001C5BB4" w:rsidRPr="009B3B2D" w:rsidRDefault="001C5BB4" w:rsidP="001C5BB4">
      <w:pPr>
        <w:spacing w:line="360" w:lineRule="auto"/>
        <w:jc w:val="both"/>
        <w:rPr>
          <w:b/>
          <w:i/>
          <w:sz w:val="22"/>
          <w:szCs w:val="22"/>
          <w:lang w:val="x-none"/>
        </w:rPr>
      </w:pPr>
      <w:r>
        <w:rPr>
          <w:b/>
          <w:i/>
          <w:sz w:val="22"/>
          <w:szCs w:val="22"/>
        </w:rPr>
        <w:t xml:space="preserve">    Rocznie</w:t>
      </w:r>
      <w:r w:rsidRPr="009B3B2D">
        <w:rPr>
          <w:b/>
          <w:i/>
          <w:sz w:val="22"/>
          <w:szCs w:val="22"/>
          <w:lang w:val="x-none"/>
        </w:rPr>
        <w:t xml:space="preserve">  w kwocie:</w:t>
      </w:r>
    </w:p>
    <w:p w14:paraId="73144A48"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6C7294D4"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02C47FC8" w14:textId="77777777" w:rsidR="004853CC" w:rsidRDefault="004853CC" w:rsidP="004853CC">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243AD39B" w14:textId="77777777" w:rsidR="004853CC" w:rsidRPr="004853CC" w:rsidRDefault="004853CC" w:rsidP="004853CC">
      <w:pPr>
        <w:spacing w:line="360" w:lineRule="auto"/>
        <w:jc w:val="both"/>
        <w:rPr>
          <w:b/>
          <w:i/>
          <w:sz w:val="10"/>
          <w:szCs w:val="10"/>
          <w:lang w:val="x-none"/>
        </w:rPr>
      </w:pPr>
    </w:p>
    <w:bookmarkEnd w:id="4"/>
    <w:p w14:paraId="2B0D6FBC" w14:textId="2B407DD5" w:rsidR="004853CC" w:rsidRDefault="004853CC" w:rsidP="004853CC">
      <w:pPr>
        <w:ind w:left="426" w:hanging="426"/>
        <w:jc w:val="both"/>
        <w:rPr>
          <w:bCs/>
          <w:sz w:val="22"/>
          <w:szCs w:val="22"/>
        </w:rPr>
      </w:pPr>
      <w:r>
        <w:rPr>
          <w:b/>
          <w:sz w:val="22"/>
          <w:szCs w:val="22"/>
        </w:rPr>
        <w:t xml:space="preserve">3.7. </w:t>
      </w:r>
      <w:r w:rsidRPr="009B3B2D">
        <w:rPr>
          <w:b/>
          <w:sz w:val="22"/>
          <w:szCs w:val="22"/>
        </w:rPr>
        <w:t>Część V</w:t>
      </w:r>
      <w:r>
        <w:rPr>
          <w:b/>
          <w:sz w:val="22"/>
          <w:szCs w:val="22"/>
        </w:rPr>
        <w:t>II</w:t>
      </w:r>
      <w:r w:rsidRPr="009B3B2D">
        <w:rPr>
          <w:b/>
          <w:sz w:val="22"/>
          <w:szCs w:val="22"/>
        </w:rPr>
        <w:t xml:space="preserve">- </w:t>
      </w:r>
      <w:r w:rsidRPr="004853CC">
        <w:rPr>
          <w:b/>
          <w:sz w:val="22"/>
          <w:szCs w:val="22"/>
        </w:rPr>
        <w:t>Całoroczne utrzymywanie w czystości terenów zewnętrznych przyległych do budynku Prokuratury Rejonowej w Bystrzycy Kł. przy ul. Sempołowskiej 4.</w:t>
      </w:r>
    </w:p>
    <w:p w14:paraId="65FE0458" w14:textId="77777777" w:rsidR="004853CC" w:rsidRPr="009B3B2D" w:rsidRDefault="004853CC" w:rsidP="004853CC">
      <w:pPr>
        <w:ind w:left="426" w:hanging="426"/>
        <w:jc w:val="both"/>
        <w:rPr>
          <w:b/>
          <w:i/>
          <w:sz w:val="10"/>
          <w:szCs w:val="10"/>
          <w:lang w:val="x-none"/>
        </w:rPr>
      </w:pPr>
    </w:p>
    <w:p w14:paraId="3D843A44"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Miesięcznym w kwocie:</w:t>
      </w:r>
    </w:p>
    <w:p w14:paraId="14BC1AAC"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0F57F568"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3C6E3DBF"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6C438D3E" w14:textId="77777777" w:rsidR="004853CC" w:rsidRPr="009B3B2D" w:rsidRDefault="004853CC" w:rsidP="004853CC">
      <w:pPr>
        <w:spacing w:line="360" w:lineRule="auto"/>
        <w:ind w:left="360"/>
        <w:jc w:val="both"/>
        <w:rPr>
          <w:b/>
          <w:i/>
          <w:sz w:val="10"/>
          <w:szCs w:val="10"/>
          <w:lang w:val="x-none"/>
        </w:rPr>
      </w:pPr>
    </w:p>
    <w:p w14:paraId="6E00F8D3" w14:textId="37ABAA78" w:rsidR="001C5BB4" w:rsidRPr="009B3B2D" w:rsidRDefault="001C5BB4" w:rsidP="001C5BB4">
      <w:pPr>
        <w:spacing w:line="360" w:lineRule="auto"/>
        <w:jc w:val="both"/>
        <w:rPr>
          <w:b/>
          <w:i/>
          <w:sz w:val="22"/>
          <w:szCs w:val="22"/>
          <w:lang w:val="x-none"/>
        </w:rPr>
      </w:pPr>
      <w:r>
        <w:rPr>
          <w:b/>
          <w:i/>
          <w:sz w:val="22"/>
          <w:szCs w:val="22"/>
        </w:rPr>
        <w:t xml:space="preserve">     Rocznie</w:t>
      </w:r>
      <w:r w:rsidRPr="009B3B2D">
        <w:rPr>
          <w:b/>
          <w:i/>
          <w:sz w:val="22"/>
          <w:szCs w:val="22"/>
          <w:lang w:val="x-none"/>
        </w:rPr>
        <w:t xml:space="preserve">  w kwocie:</w:t>
      </w:r>
    </w:p>
    <w:p w14:paraId="53F5ED2D" w14:textId="77777777" w:rsidR="004853CC" w:rsidRPr="009B3B2D" w:rsidRDefault="004853CC" w:rsidP="004853CC">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1C98BDC7"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2AB53A62" w14:textId="77777777" w:rsidR="004853CC" w:rsidRPr="009B3B2D" w:rsidRDefault="004853CC" w:rsidP="004853CC">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5B131B2C" w14:textId="77777777" w:rsidR="009B3B2D" w:rsidRPr="009B3B2D" w:rsidRDefault="009B3B2D" w:rsidP="009B3B2D">
      <w:pPr>
        <w:spacing w:line="360" w:lineRule="auto"/>
        <w:jc w:val="both"/>
        <w:rPr>
          <w:b/>
          <w:i/>
          <w:sz w:val="10"/>
          <w:szCs w:val="10"/>
          <w:lang w:val="x-none"/>
        </w:rPr>
      </w:pPr>
    </w:p>
    <w:p w14:paraId="070644E0" w14:textId="594C2216" w:rsidR="009B3B2D" w:rsidRPr="009B3B2D" w:rsidRDefault="009B3B2D" w:rsidP="009B3B2D">
      <w:pPr>
        <w:numPr>
          <w:ilvl w:val="0"/>
          <w:numId w:val="5"/>
        </w:numPr>
        <w:tabs>
          <w:tab w:val="num" w:pos="284"/>
        </w:tabs>
        <w:ind w:left="284" w:hanging="284"/>
        <w:jc w:val="both"/>
        <w:rPr>
          <w:b/>
          <w:sz w:val="22"/>
          <w:szCs w:val="22"/>
          <w:lang w:val="x-none"/>
        </w:rPr>
      </w:pPr>
      <w:r w:rsidRPr="009B3B2D">
        <w:rPr>
          <w:b/>
          <w:sz w:val="22"/>
          <w:szCs w:val="22"/>
        </w:rPr>
        <w:t>Oświadczamy, że czas reakcji na usunięcie nieprawidłowości będzie wynosił do ………godziny  licząc od chwili</w:t>
      </w:r>
      <w:r w:rsidRPr="009B3B2D">
        <w:rPr>
          <w:sz w:val="22"/>
          <w:szCs w:val="22"/>
          <w:lang w:val="x-none"/>
        </w:rPr>
        <w:t xml:space="preserve"> </w:t>
      </w:r>
      <w:r w:rsidRPr="009B3B2D">
        <w:rPr>
          <w:b/>
          <w:sz w:val="22"/>
          <w:szCs w:val="22"/>
          <w:lang w:val="x-none"/>
        </w:rPr>
        <w:t xml:space="preserve">powiadomienia przez Użytkowników  i/ lub Zamawiającego </w:t>
      </w:r>
      <w:r w:rsidRPr="009B3B2D">
        <w:rPr>
          <w:i/>
          <w:sz w:val="22"/>
          <w:szCs w:val="22"/>
          <w:lang w:val="x-none"/>
        </w:rPr>
        <w:t>W przypadku niewskazania przez Wykonawcę czasu swojej reakcji na usunięcie nieprawidłowości (niewpisania przez Wykonawcę wartości liczbowej) Zamawiający uzna, iż Wykonawca oferuje maksymalny czas – do 2 godzin. Wówczas Zamawiający przyzna Wykonawcy 0 pkt. we wskazanym kryterium. Zamawiający zastrzega, iż czas usunięcia nieprawidłowości nie może być dłuższy niż 2 godziny.</w:t>
      </w:r>
    </w:p>
    <w:p w14:paraId="2629D3C8" w14:textId="77777777" w:rsidR="00C23E86" w:rsidRPr="0040464C" w:rsidRDefault="00C23E86" w:rsidP="00C23E86">
      <w:pPr>
        <w:pStyle w:val="Akapitzlist"/>
        <w:rPr>
          <w:b/>
          <w:i/>
          <w:sz w:val="10"/>
          <w:szCs w:val="10"/>
        </w:rPr>
      </w:pPr>
    </w:p>
    <w:p w14:paraId="48CF33B3" w14:textId="157351DA" w:rsidR="001C5BB4" w:rsidRPr="001C5BB4" w:rsidRDefault="00C23E86" w:rsidP="001C5BB4">
      <w:pPr>
        <w:pStyle w:val="Tytu"/>
        <w:numPr>
          <w:ilvl w:val="0"/>
          <w:numId w:val="15"/>
        </w:numPr>
        <w:tabs>
          <w:tab w:val="clear" w:pos="720"/>
        </w:tabs>
        <w:ind w:left="284" w:hanging="284"/>
        <w:jc w:val="both"/>
        <w:rPr>
          <w:rFonts w:ascii="Times New Roman" w:hAnsi="Times New Roman"/>
          <w:i w:val="0"/>
          <w:sz w:val="22"/>
          <w:szCs w:val="22"/>
        </w:rPr>
      </w:pPr>
      <w:r w:rsidRPr="00CB4C3B">
        <w:rPr>
          <w:rFonts w:ascii="Times New Roman" w:hAnsi="Times New Roman"/>
          <w:b w:val="0"/>
          <w:i w:val="0"/>
          <w:sz w:val="22"/>
          <w:szCs w:val="22"/>
        </w:rPr>
        <w:t>Oferujemy wykonanie przedmiotu zamówienia</w:t>
      </w:r>
      <w:r w:rsidR="001C5BB4" w:rsidRPr="001C5BB4">
        <w:rPr>
          <w:rFonts w:ascii="Times New Roman" w:hAnsi="Times New Roman"/>
          <w:b w:val="0"/>
          <w:i w:val="0"/>
          <w:sz w:val="22"/>
          <w:szCs w:val="22"/>
        </w:rPr>
        <w:t>:</w:t>
      </w:r>
      <w:r w:rsidR="001C5BB4" w:rsidRPr="001C5BB4">
        <w:rPr>
          <w:rFonts w:ascii="Times New Roman" w:hAnsi="Times New Roman"/>
          <w:i w:val="0"/>
          <w:iCs/>
        </w:rPr>
        <w:t xml:space="preserve"> </w:t>
      </w:r>
      <w:r w:rsidR="001C5BB4" w:rsidRPr="001C5BB4">
        <w:rPr>
          <w:rFonts w:ascii="Times New Roman" w:hAnsi="Times New Roman"/>
          <w:i w:val="0"/>
          <w:iCs/>
          <w:sz w:val="22"/>
          <w:szCs w:val="22"/>
        </w:rPr>
        <w:t xml:space="preserve">w terminie 12 miesięcy od dnia podpisania umowy, ale nie wcześniej niż od dnia 1 </w:t>
      </w:r>
      <w:r w:rsidR="001C5BB4" w:rsidRPr="001C5BB4">
        <w:rPr>
          <w:rFonts w:ascii="Times New Roman" w:hAnsi="Times New Roman"/>
          <w:i w:val="0"/>
          <w:iCs/>
          <w:sz w:val="22"/>
          <w:szCs w:val="22"/>
          <w:lang w:val="pl-PL"/>
        </w:rPr>
        <w:t>listopada</w:t>
      </w:r>
      <w:r w:rsidR="001C5BB4" w:rsidRPr="001C5BB4">
        <w:rPr>
          <w:rFonts w:ascii="Times New Roman" w:hAnsi="Times New Roman"/>
          <w:i w:val="0"/>
          <w:iCs/>
          <w:sz w:val="22"/>
          <w:szCs w:val="22"/>
        </w:rPr>
        <w:t xml:space="preserve"> 202</w:t>
      </w:r>
      <w:r w:rsidR="00552E6C">
        <w:rPr>
          <w:rFonts w:ascii="Times New Roman" w:hAnsi="Times New Roman"/>
          <w:i w:val="0"/>
          <w:iCs/>
          <w:sz w:val="22"/>
          <w:szCs w:val="22"/>
          <w:lang w:val="pl-PL"/>
        </w:rPr>
        <w:t>6</w:t>
      </w:r>
      <w:r w:rsidR="001C5BB4" w:rsidRPr="001C5BB4">
        <w:rPr>
          <w:rFonts w:ascii="Times New Roman" w:hAnsi="Times New Roman"/>
          <w:i w:val="0"/>
          <w:iCs/>
          <w:sz w:val="22"/>
          <w:szCs w:val="22"/>
        </w:rPr>
        <w:t xml:space="preserve"> roku</w:t>
      </w:r>
      <w:r w:rsidR="001C5BB4" w:rsidRPr="001C5BB4">
        <w:rPr>
          <w:rFonts w:ascii="Times New Roman" w:hAnsi="Times New Roman"/>
          <w:bCs/>
          <w:i w:val="0"/>
          <w:sz w:val="22"/>
          <w:szCs w:val="22"/>
          <w:lang w:val="pl-PL"/>
        </w:rPr>
        <w:t xml:space="preserve"> </w:t>
      </w:r>
      <w:r w:rsidR="001C5BB4" w:rsidRPr="001C5BB4">
        <w:rPr>
          <w:rFonts w:ascii="Times New Roman" w:hAnsi="Times New Roman"/>
          <w:i w:val="0"/>
          <w:sz w:val="22"/>
          <w:szCs w:val="22"/>
          <w:lang w:val="pl-PL"/>
        </w:rPr>
        <w:t>(zakończenie – 31.10.202</w:t>
      </w:r>
      <w:r w:rsidR="00552E6C">
        <w:rPr>
          <w:rFonts w:ascii="Times New Roman" w:hAnsi="Times New Roman"/>
          <w:i w:val="0"/>
          <w:sz w:val="22"/>
          <w:szCs w:val="22"/>
          <w:lang w:val="pl-PL"/>
        </w:rPr>
        <w:t>7</w:t>
      </w:r>
      <w:r w:rsidR="001C5BB4" w:rsidRPr="001C5BB4">
        <w:rPr>
          <w:rFonts w:ascii="Times New Roman" w:hAnsi="Times New Roman"/>
          <w:i w:val="0"/>
          <w:sz w:val="22"/>
          <w:szCs w:val="22"/>
          <w:lang w:val="pl-PL"/>
        </w:rPr>
        <w:t xml:space="preserve"> r.).</w:t>
      </w:r>
    </w:p>
    <w:p w14:paraId="0F301DE6" w14:textId="77777777" w:rsidR="001C5BB4" w:rsidRPr="001C5BB4" w:rsidRDefault="001C5BB4" w:rsidP="001C5BB4">
      <w:pPr>
        <w:pStyle w:val="Tytu"/>
        <w:ind w:left="284"/>
        <w:jc w:val="both"/>
        <w:rPr>
          <w:rFonts w:ascii="Times New Roman" w:hAnsi="Times New Roman"/>
          <w:i w:val="0"/>
          <w:sz w:val="10"/>
          <w:szCs w:val="10"/>
        </w:rPr>
      </w:pPr>
    </w:p>
    <w:p w14:paraId="30F6A007" w14:textId="3A9A3425" w:rsidR="00C23E86" w:rsidRPr="001C5BB4" w:rsidRDefault="00C23E86" w:rsidP="001C5BB4">
      <w:pPr>
        <w:pStyle w:val="Tytu"/>
        <w:numPr>
          <w:ilvl w:val="0"/>
          <w:numId w:val="15"/>
        </w:numPr>
        <w:tabs>
          <w:tab w:val="clear" w:pos="720"/>
        </w:tabs>
        <w:ind w:left="284" w:hanging="284"/>
        <w:jc w:val="both"/>
        <w:rPr>
          <w:rFonts w:ascii="Times New Roman" w:hAnsi="Times New Roman"/>
          <w:i w:val="0"/>
          <w:sz w:val="22"/>
          <w:szCs w:val="22"/>
        </w:rPr>
      </w:pPr>
      <w:r w:rsidRPr="001C5BB4">
        <w:rPr>
          <w:rFonts w:ascii="Times New Roman" w:hAnsi="Times New Roman"/>
          <w:b w:val="0"/>
          <w:bCs/>
          <w:i w:val="0"/>
          <w:iCs/>
          <w:sz w:val="22"/>
          <w:szCs w:val="22"/>
          <w:lang w:val="pl-PL"/>
        </w:rPr>
        <w:t>Oświadczam, że zamierzam powierzyć podwykonawcom następujące części zamówienia ……………………………….., jednocześnie podaję nazwy (firmy) tych podwykonawców……………..</w:t>
      </w:r>
    </w:p>
    <w:p w14:paraId="0065EEEF" w14:textId="77777777" w:rsidR="00C23E86" w:rsidRPr="00E230FF" w:rsidRDefault="00C23E86" w:rsidP="00C23E86">
      <w:pPr>
        <w:pStyle w:val="Tekstpodstawowy"/>
        <w:ind w:left="284"/>
        <w:rPr>
          <w:sz w:val="10"/>
          <w:szCs w:val="10"/>
        </w:rPr>
      </w:pPr>
    </w:p>
    <w:p w14:paraId="618BF7C0" w14:textId="77777777" w:rsidR="00C23E86" w:rsidRPr="003B018E" w:rsidRDefault="00C23E86" w:rsidP="00C23E86">
      <w:pPr>
        <w:pStyle w:val="Tekstpodstawowy"/>
        <w:numPr>
          <w:ilvl w:val="0"/>
          <w:numId w:val="15"/>
        </w:numPr>
        <w:tabs>
          <w:tab w:val="clear" w:pos="720"/>
          <w:tab w:val="num" w:pos="284"/>
        </w:tabs>
        <w:ind w:left="284" w:hanging="284"/>
        <w:rPr>
          <w:sz w:val="22"/>
          <w:szCs w:val="22"/>
        </w:rPr>
      </w:pPr>
      <w:r>
        <w:rPr>
          <w:sz w:val="22"/>
          <w:szCs w:val="22"/>
        </w:rPr>
        <w:t>Ośw</w:t>
      </w:r>
      <w:r w:rsidRPr="003B018E">
        <w:rPr>
          <w:sz w:val="22"/>
          <w:szCs w:val="22"/>
        </w:rPr>
        <w:t>iadczamy, że powyższa cena brutto zawiera wszystkie koszty, jakie ponosi Zamawiający w przypadku wyboru niniejszej oferty.</w:t>
      </w:r>
    </w:p>
    <w:p w14:paraId="51AC720B" w14:textId="77777777" w:rsidR="00C23E86" w:rsidRPr="00463809" w:rsidRDefault="00C23E86" w:rsidP="00C23E86">
      <w:pPr>
        <w:pStyle w:val="Tekstpodstawowy"/>
        <w:tabs>
          <w:tab w:val="num" w:pos="426"/>
        </w:tabs>
        <w:ind w:left="426" w:hanging="426"/>
        <w:jc w:val="left"/>
        <w:rPr>
          <w:sz w:val="10"/>
          <w:szCs w:val="10"/>
        </w:rPr>
      </w:pPr>
    </w:p>
    <w:p w14:paraId="5F9FEA6F" w14:textId="77777777" w:rsidR="00C23E86" w:rsidRPr="00DE01AE" w:rsidRDefault="00C23E86" w:rsidP="00C23E86">
      <w:pPr>
        <w:pStyle w:val="Tekstpodstawowy"/>
        <w:numPr>
          <w:ilvl w:val="0"/>
          <w:numId w:val="15"/>
        </w:numPr>
        <w:tabs>
          <w:tab w:val="clear" w:pos="720"/>
        </w:tabs>
        <w:ind w:left="284" w:hanging="284"/>
        <w:rPr>
          <w:sz w:val="22"/>
          <w:szCs w:val="22"/>
        </w:rPr>
      </w:pPr>
      <w:r w:rsidRPr="00DE01AE">
        <w:rPr>
          <w:sz w:val="22"/>
          <w:szCs w:val="22"/>
        </w:rPr>
        <w:t>Proponujemy termin zapłaty za wykonanie usługi</w:t>
      </w:r>
      <w:r>
        <w:rPr>
          <w:sz w:val="22"/>
          <w:szCs w:val="22"/>
        </w:rPr>
        <w:t xml:space="preserve"> do 30</w:t>
      </w:r>
      <w:r w:rsidRPr="00DE01AE">
        <w:rPr>
          <w:sz w:val="22"/>
          <w:szCs w:val="22"/>
        </w:rPr>
        <w:t xml:space="preserve"> dni </w:t>
      </w:r>
      <w:r>
        <w:rPr>
          <w:sz w:val="22"/>
          <w:szCs w:val="22"/>
        </w:rPr>
        <w:t xml:space="preserve">licząc </w:t>
      </w:r>
      <w:r w:rsidRPr="00DE01AE">
        <w:rPr>
          <w:sz w:val="22"/>
          <w:szCs w:val="22"/>
        </w:rPr>
        <w:t>od daty d</w:t>
      </w:r>
      <w:r>
        <w:rPr>
          <w:sz w:val="22"/>
          <w:szCs w:val="22"/>
        </w:rPr>
        <w:t>ostarczenia prawidłowo wystawionej</w:t>
      </w:r>
      <w:r w:rsidRPr="00DE01AE">
        <w:rPr>
          <w:sz w:val="22"/>
          <w:szCs w:val="22"/>
        </w:rPr>
        <w:t xml:space="preserve"> faktury</w:t>
      </w:r>
      <w:r>
        <w:rPr>
          <w:sz w:val="22"/>
          <w:szCs w:val="22"/>
        </w:rPr>
        <w:t xml:space="preserve"> VAT</w:t>
      </w:r>
      <w:r w:rsidRPr="00DE01AE">
        <w:rPr>
          <w:sz w:val="22"/>
          <w:szCs w:val="22"/>
        </w:rPr>
        <w:t>.</w:t>
      </w:r>
    </w:p>
    <w:p w14:paraId="14F18762" w14:textId="77777777" w:rsidR="00C23E86" w:rsidRPr="00DE01AE" w:rsidRDefault="00C23E86" w:rsidP="00C23E86">
      <w:pPr>
        <w:pStyle w:val="Tekstpodstawowy"/>
        <w:tabs>
          <w:tab w:val="num" w:pos="284"/>
          <w:tab w:val="num" w:pos="426"/>
        </w:tabs>
        <w:ind w:left="426" w:hanging="426"/>
        <w:jc w:val="left"/>
        <w:rPr>
          <w:sz w:val="10"/>
          <w:szCs w:val="10"/>
        </w:rPr>
      </w:pPr>
    </w:p>
    <w:p w14:paraId="10E37307" w14:textId="77777777" w:rsidR="00C23E86" w:rsidRPr="00DE01AE" w:rsidRDefault="00C23E86" w:rsidP="00C23E86">
      <w:pPr>
        <w:pStyle w:val="Tekstpodstawowy"/>
        <w:numPr>
          <w:ilvl w:val="0"/>
          <w:numId w:val="15"/>
        </w:numPr>
        <w:tabs>
          <w:tab w:val="clear" w:pos="720"/>
          <w:tab w:val="num" w:pos="284"/>
        </w:tabs>
        <w:ind w:left="284" w:hanging="284"/>
        <w:rPr>
          <w:sz w:val="22"/>
          <w:szCs w:val="22"/>
        </w:rPr>
      </w:pPr>
      <w:r w:rsidRPr="00DE01AE">
        <w:rPr>
          <w:sz w:val="22"/>
          <w:szCs w:val="22"/>
        </w:rPr>
        <w:t>Oświadczamy, że spełniamy warunki udziału w postępowaniu o zamówienie publiczne i w specyfikacji warunków zamówienia.</w:t>
      </w:r>
    </w:p>
    <w:p w14:paraId="00C07E68" w14:textId="77777777" w:rsidR="00C23E86" w:rsidRPr="00DE01AE" w:rsidRDefault="00C23E86" w:rsidP="00C23E86">
      <w:pPr>
        <w:pStyle w:val="Tekstpodstawowy"/>
        <w:tabs>
          <w:tab w:val="num" w:pos="284"/>
          <w:tab w:val="num" w:pos="426"/>
        </w:tabs>
        <w:ind w:left="426" w:hanging="426"/>
        <w:jc w:val="left"/>
        <w:rPr>
          <w:sz w:val="10"/>
          <w:szCs w:val="10"/>
        </w:rPr>
      </w:pPr>
    </w:p>
    <w:p w14:paraId="73BE0B5C" w14:textId="77777777" w:rsidR="00C23E86" w:rsidRDefault="00C23E86" w:rsidP="00C23E86">
      <w:pPr>
        <w:pStyle w:val="Tekstpodstawowy"/>
        <w:numPr>
          <w:ilvl w:val="0"/>
          <w:numId w:val="15"/>
        </w:numPr>
        <w:tabs>
          <w:tab w:val="clear" w:pos="720"/>
        </w:tabs>
        <w:ind w:left="426" w:hanging="426"/>
        <w:rPr>
          <w:sz w:val="22"/>
          <w:szCs w:val="22"/>
        </w:rPr>
      </w:pPr>
      <w:r w:rsidRPr="00DE01AE">
        <w:rPr>
          <w:sz w:val="22"/>
          <w:szCs w:val="22"/>
        </w:rPr>
        <w:lastRenderedPageBreak/>
        <w:t>Oświadczamy, że zapoznaliśmy się z zasadami postępowania określonymi w specyfikacji warunków zamówienia i przyjmujemy w całości bez zastrzeżeń.</w:t>
      </w:r>
    </w:p>
    <w:p w14:paraId="5CC6AF60" w14:textId="77777777" w:rsidR="00C23E86" w:rsidRPr="00054454" w:rsidRDefault="00C23E86" w:rsidP="00C23E86">
      <w:pPr>
        <w:pStyle w:val="Akapitzlist"/>
        <w:rPr>
          <w:sz w:val="10"/>
          <w:szCs w:val="10"/>
        </w:rPr>
      </w:pPr>
    </w:p>
    <w:p w14:paraId="4D42CAEB" w14:textId="34546A20" w:rsidR="00C23E86" w:rsidRPr="00DE01AE" w:rsidRDefault="00C23E86" w:rsidP="00C23E86">
      <w:pPr>
        <w:pStyle w:val="Tekstpodstawowy"/>
        <w:numPr>
          <w:ilvl w:val="0"/>
          <w:numId w:val="15"/>
        </w:numPr>
        <w:tabs>
          <w:tab w:val="clear" w:pos="720"/>
        </w:tabs>
        <w:ind w:left="426" w:hanging="426"/>
        <w:rPr>
          <w:sz w:val="22"/>
          <w:szCs w:val="22"/>
        </w:rPr>
      </w:pPr>
      <w:r w:rsidRPr="002E6657">
        <w:rPr>
          <w:sz w:val="22"/>
          <w:szCs w:val="22"/>
          <w:lang w:val="pl-PL"/>
        </w:rPr>
        <w:t xml:space="preserve">Oświadczamy, że zapoznaliśmy się z projektem umowy </w:t>
      </w:r>
      <w:r w:rsidRPr="006C304D">
        <w:rPr>
          <w:sz w:val="22"/>
          <w:szCs w:val="22"/>
          <w:lang w:val="pl-PL"/>
        </w:rPr>
        <w:t xml:space="preserve">zał. </w:t>
      </w:r>
      <w:r w:rsidRPr="008B3CF8">
        <w:rPr>
          <w:sz w:val="22"/>
          <w:szCs w:val="22"/>
          <w:lang w:val="pl-PL"/>
        </w:rPr>
        <w:t xml:space="preserve">nr </w:t>
      </w:r>
      <w:r w:rsidR="007C586C">
        <w:rPr>
          <w:sz w:val="22"/>
          <w:szCs w:val="22"/>
          <w:lang w:val="pl-PL"/>
        </w:rPr>
        <w:t>7</w:t>
      </w:r>
      <w:r w:rsidRPr="008B3CF8">
        <w:rPr>
          <w:sz w:val="22"/>
          <w:szCs w:val="22"/>
          <w:lang w:val="pl-PL"/>
        </w:rPr>
        <w:t xml:space="preserve"> do</w:t>
      </w:r>
      <w:r>
        <w:rPr>
          <w:sz w:val="22"/>
          <w:szCs w:val="22"/>
          <w:lang w:val="pl-PL"/>
        </w:rPr>
        <w:t xml:space="preserve"> SWZ i zobowiązujemy się, w przypadku wyboru naszej oferty do jej zawarcia</w:t>
      </w:r>
      <w:r w:rsidRPr="00054454">
        <w:rPr>
          <w:sz w:val="22"/>
          <w:szCs w:val="22"/>
        </w:rPr>
        <w:t xml:space="preserve"> w terminie i w miejscu wskazanym przez Zamawiającego.</w:t>
      </w:r>
    </w:p>
    <w:p w14:paraId="166F796F" w14:textId="77777777" w:rsidR="00C23E86" w:rsidRPr="00DE01AE" w:rsidRDefault="00C23E86" w:rsidP="00C23E86">
      <w:pPr>
        <w:pStyle w:val="Tekstpodstawowy"/>
        <w:tabs>
          <w:tab w:val="num" w:pos="284"/>
          <w:tab w:val="num" w:pos="426"/>
        </w:tabs>
        <w:ind w:left="426" w:hanging="426"/>
        <w:jc w:val="left"/>
        <w:rPr>
          <w:sz w:val="10"/>
          <w:szCs w:val="10"/>
        </w:rPr>
      </w:pPr>
    </w:p>
    <w:p w14:paraId="4D92458E" w14:textId="77777777" w:rsidR="00C23E86" w:rsidRDefault="00C23E86" w:rsidP="00C23E86">
      <w:pPr>
        <w:pStyle w:val="Tekstpodstawowy"/>
        <w:numPr>
          <w:ilvl w:val="0"/>
          <w:numId w:val="15"/>
        </w:numPr>
        <w:tabs>
          <w:tab w:val="clear" w:pos="720"/>
          <w:tab w:val="num" w:pos="426"/>
        </w:tabs>
        <w:ind w:left="426" w:hanging="426"/>
        <w:jc w:val="left"/>
        <w:rPr>
          <w:sz w:val="22"/>
          <w:szCs w:val="22"/>
        </w:rPr>
      </w:pPr>
      <w:r w:rsidRPr="00DE01AE">
        <w:rPr>
          <w:sz w:val="22"/>
          <w:szCs w:val="22"/>
        </w:rPr>
        <w:t xml:space="preserve">Oświadczamy, że zdobyliśmy wszelkie informacje, które były konieczne do przygotowania oferty oraz, że wyceniliśmy wszystkie elementy niezbędne do prawidłowego wykonywania umowy. </w:t>
      </w:r>
    </w:p>
    <w:p w14:paraId="7F833532" w14:textId="77777777" w:rsidR="00C23E86" w:rsidRPr="00D557CE" w:rsidRDefault="00C23E86" w:rsidP="00C23E86">
      <w:pPr>
        <w:pStyle w:val="Tekstpodstawowy"/>
        <w:jc w:val="left"/>
        <w:rPr>
          <w:sz w:val="10"/>
          <w:szCs w:val="10"/>
        </w:rPr>
      </w:pPr>
    </w:p>
    <w:p w14:paraId="679CAC7B" w14:textId="77777777" w:rsidR="00C23E86" w:rsidRPr="00DE01AE" w:rsidRDefault="00C23E86" w:rsidP="00C23E86">
      <w:pPr>
        <w:pStyle w:val="Tekstpodstawowy"/>
        <w:numPr>
          <w:ilvl w:val="0"/>
          <w:numId w:val="15"/>
        </w:numPr>
        <w:tabs>
          <w:tab w:val="clear" w:pos="720"/>
          <w:tab w:val="num" w:pos="426"/>
        </w:tabs>
        <w:ind w:left="426" w:hanging="426"/>
        <w:jc w:val="left"/>
        <w:rPr>
          <w:sz w:val="22"/>
          <w:szCs w:val="22"/>
        </w:rPr>
      </w:pPr>
      <w:r w:rsidRPr="00DE01AE">
        <w:rPr>
          <w:sz w:val="22"/>
          <w:szCs w:val="22"/>
        </w:rPr>
        <w:t>Oświadczamy, że .................................................................................</w:t>
      </w:r>
      <w:r>
        <w:rPr>
          <w:sz w:val="22"/>
          <w:szCs w:val="22"/>
        </w:rPr>
        <w:t>.........</w:t>
      </w:r>
      <w:r w:rsidRPr="00DE01AE">
        <w:rPr>
          <w:sz w:val="22"/>
          <w:szCs w:val="22"/>
        </w:rPr>
        <w:t>................................</w:t>
      </w:r>
    </w:p>
    <w:p w14:paraId="0091EB7D" w14:textId="77777777" w:rsidR="00C23E86" w:rsidRPr="00DE01AE" w:rsidRDefault="00C23E86" w:rsidP="00C23E86">
      <w:pPr>
        <w:pStyle w:val="Tekstpodstawowy"/>
        <w:tabs>
          <w:tab w:val="num" w:pos="284"/>
          <w:tab w:val="num" w:pos="426"/>
        </w:tabs>
        <w:ind w:left="426" w:hanging="426"/>
        <w:rPr>
          <w:sz w:val="16"/>
          <w:szCs w:val="16"/>
        </w:rPr>
      </w:pPr>
      <w:r>
        <w:rPr>
          <w:sz w:val="16"/>
          <w:szCs w:val="16"/>
        </w:rPr>
        <w:t xml:space="preserve">                                                                                                                 </w:t>
      </w:r>
      <w:r w:rsidRPr="00DE01AE">
        <w:rPr>
          <w:sz w:val="16"/>
          <w:szCs w:val="16"/>
        </w:rPr>
        <w:t>(nazwa Przedsiębiorstwa)</w:t>
      </w:r>
    </w:p>
    <w:p w14:paraId="7903D719" w14:textId="77777777" w:rsidR="00C23E86" w:rsidRPr="00DE01AE" w:rsidRDefault="00C23E86" w:rsidP="00C23E86">
      <w:pPr>
        <w:pStyle w:val="Tekstpodstawowy"/>
        <w:tabs>
          <w:tab w:val="num" w:pos="284"/>
        </w:tabs>
        <w:ind w:left="284" w:hanging="284"/>
        <w:rPr>
          <w:sz w:val="22"/>
          <w:szCs w:val="22"/>
        </w:rPr>
      </w:pPr>
      <w:r w:rsidRPr="00DE01AE">
        <w:rPr>
          <w:sz w:val="22"/>
          <w:szCs w:val="22"/>
        </w:rPr>
        <w:tab/>
      </w:r>
      <w:r>
        <w:rPr>
          <w:sz w:val="22"/>
          <w:szCs w:val="22"/>
        </w:rPr>
        <w:t xml:space="preserve">     </w:t>
      </w:r>
      <w:r w:rsidRPr="00DE01AE">
        <w:rPr>
          <w:sz w:val="22"/>
          <w:szCs w:val="22"/>
        </w:rPr>
        <w:t>nie jest w stanie likwidacji.</w:t>
      </w:r>
    </w:p>
    <w:p w14:paraId="235FDF3C" w14:textId="77777777" w:rsidR="00C23E86" w:rsidRDefault="00C23E86" w:rsidP="00C23E86">
      <w:pPr>
        <w:pStyle w:val="Tekstpodstawowy"/>
        <w:tabs>
          <w:tab w:val="num" w:pos="284"/>
          <w:tab w:val="num" w:pos="426"/>
        </w:tabs>
        <w:ind w:left="284" w:hanging="284"/>
        <w:rPr>
          <w:sz w:val="10"/>
          <w:szCs w:val="10"/>
        </w:rPr>
      </w:pPr>
    </w:p>
    <w:p w14:paraId="3003B745" w14:textId="77777777" w:rsidR="00C23E86" w:rsidRPr="00DE01AE" w:rsidRDefault="00C23E86" w:rsidP="00C23E86">
      <w:pPr>
        <w:pStyle w:val="Tekstpodstawowy"/>
        <w:numPr>
          <w:ilvl w:val="0"/>
          <w:numId w:val="15"/>
        </w:numPr>
        <w:tabs>
          <w:tab w:val="clear" w:pos="720"/>
          <w:tab w:val="num" w:pos="284"/>
        </w:tabs>
        <w:ind w:left="284" w:hanging="284"/>
        <w:rPr>
          <w:sz w:val="22"/>
          <w:szCs w:val="22"/>
        </w:rPr>
      </w:pPr>
      <w:r w:rsidRPr="00DE01AE">
        <w:rPr>
          <w:sz w:val="22"/>
          <w:szCs w:val="22"/>
        </w:rPr>
        <w:t>Oświadczamy, że w stosunku do podmiotu składającego ofertę nie toczy się postępowanie upadłościowe.</w:t>
      </w:r>
    </w:p>
    <w:p w14:paraId="199AADEE" w14:textId="77777777" w:rsidR="00C23E86" w:rsidRDefault="00C23E86" w:rsidP="00C23E86">
      <w:pPr>
        <w:pStyle w:val="Tekstpodstawowy"/>
        <w:tabs>
          <w:tab w:val="num" w:pos="284"/>
        </w:tabs>
        <w:ind w:left="284" w:hanging="284"/>
        <w:rPr>
          <w:sz w:val="10"/>
          <w:szCs w:val="10"/>
        </w:rPr>
      </w:pPr>
    </w:p>
    <w:p w14:paraId="5E0F5176" w14:textId="77777777" w:rsidR="00C23E86" w:rsidRPr="00DE01AE" w:rsidRDefault="00C23E86" w:rsidP="00C23E86">
      <w:pPr>
        <w:pStyle w:val="Tekstpodstawowy"/>
        <w:tabs>
          <w:tab w:val="num" w:pos="284"/>
        </w:tabs>
        <w:ind w:left="284" w:hanging="284"/>
        <w:rPr>
          <w:sz w:val="10"/>
          <w:szCs w:val="10"/>
        </w:rPr>
      </w:pPr>
    </w:p>
    <w:p w14:paraId="0CB4F915" w14:textId="546FDB09" w:rsidR="00C23E86" w:rsidRPr="00A23C10" w:rsidRDefault="00C23E86" w:rsidP="00C23E86">
      <w:pPr>
        <w:pStyle w:val="Tekstpodstawowy"/>
        <w:numPr>
          <w:ilvl w:val="0"/>
          <w:numId w:val="15"/>
        </w:numPr>
        <w:tabs>
          <w:tab w:val="clear" w:pos="720"/>
          <w:tab w:val="num" w:pos="284"/>
        </w:tabs>
        <w:ind w:left="284" w:hanging="284"/>
        <w:rPr>
          <w:b/>
          <w:sz w:val="22"/>
          <w:szCs w:val="22"/>
        </w:rPr>
      </w:pPr>
      <w:r>
        <w:rPr>
          <w:sz w:val="22"/>
          <w:szCs w:val="22"/>
          <w:lang w:val="pl-PL"/>
        </w:rPr>
        <w:t xml:space="preserve"> </w:t>
      </w:r>
      <w:r w:rsidRPr="00DE01AE">
        <w:rPr>
          <w:sz w:val="22"/>
          <w:szCs w:val="22"/>
        </w:rPr>
        <w:t xml:space="preserve">Oświadczamy, że uważamy się za związanych niniejsza ofertą </w:t>
      </w:r>
      <w:r>
        <w:rPr>
          <w:bCs/>
          <w:sz w:val="22"/>
          <w:szCs w:val="22"/>
        </w:rPr>
        <w:t xml:space="preserve">od dnia upływu terminu składania ofert </w:t>
      </w:r>
      <w:r>
        <w:rPr>
          <w:bCs/>
          <w:sz w:val="22"/>
          <w:szCs w:val="22"/>
          <w:lang w:val="pl-PL"/>
        </w:rPr>
        <w:t xml:space="preserve">tj. </w:t>
      </w:r>
      <w:r>
        <w:rPr>
          <w:bCs/>
          <w:sz w:val="22"/>
          <w:szCs w:val="22"/>
        </w:rPr>
        <w:t xml:space="preserve">do </w:t>
      </w:r>
      <w:r w:rsidRPr="007C75C0">
        <w:rPr>
          <w:bCs/>
          <w:sz w:val="22"/>
          <w:szCs w:val="22"/>
        </w:rPr>
        <w:t xml:space="preserve">dnia </w:t>
      </w:r>
      <w:r w:rsidR="00D723EF">
        <w:rPr>
          <w:b/>
          <w:sz w:val="22"/>
          <w:szCs w:val="22"/>
          <w:lang w:val="pl-PL"/>
        </w:rPr>
        <w:t>01.10.</w:t>
      </w:r>
      <w:r w:rsidRPr="007C75C0">
        <w:rPr>
          <w:b/>
          <w:sz w:val="22"/>
          <w:szCs w:val="22"/>
        </w:rPr>
        <w:t>202</w:t>
      </w:r>
      <w:r w:rsidR="00552E6C">
        <w:rPr>
          <w:b/>
          <w:sz w:val="22"/>
          <w:szCs w:val="22"/>
          <w:lang w:val="pl-PL"/>
        </w:rPr>
        <w:t>6</w:t>
      </w:r>
      <w:r w:rsidRPr="001B6B4D">
        <w:rPr>
          <w:bCs/>
          <w:sz w:val="22"/>
          <w:szCs w:val="22"/>
        </w:rPr>
        <w:t xml:space="preserve"> r.,</w:t>
      </w:r>
      <w:r>
        <w:rPr>
          <w:b/>
          <w:sz w:val="22"/>
          <w:szCs w:val="22"/>
        </w:rPr>
        <w:t xml:space="preserve"> </w:t>
      </w:r>
      <w:r w:rsidRPr="00B21163">
        <w:rPr>
          <w:bCs/>
          <w:sz w:val="22"/>
          <w:szCs w:val="22"/>
        </w:rPr>
        <w:t>przy czym</w:t>
      </w:r>
      <w:r>
        <w:rPr>
          <w:bCs/>
          <w:sz w:val="22"/>
          <w:szCs w:val="22"/>
        </w:rPr>
        <w:t xml:space="preserve"> pierwszym dniem terminu związania z ofertą jest dzień, w którym upływa termin składania ofert.</w:t>
      </w:r>
    </w:p>
    <w:p w14:paraId="15C44C9C" w14:textId="77777777" w:rsidR="00C23E86" w:rsidRDefault="00C23E86" w:rsidP="00C23E86">
      <w:pPr>
        <w:pStyle w:val="Tekstpodstawowy"/>
        <w:tabs>
          <w:tab w:val="num" w:pos="284"/>
        </w:tabs>
        <w:ind w:left="284" w:hanging="284"/>
        <w:rPr>
          <w:b/>
          <w:sz w:val="10"/>
          <w:szCs w:val="10"/>
        </w:rPr>
      </w:pPr>
    </w:p>
    <w:p w14:paraId="26BBB612" w14:textId="77777777" w:rsidR="00C23E86" w:rsidRPr="00383F0C" w:rsidRDefault="00C23E86" w:rsidP="00C23E86">
      <w:pPr>
        <w:pStyle w:val="Tekstpodstawowy"/>
        <w:tabs>
          <w:tab w:val="num" w:pos="284"/>
        </w:tabs>
        <w:ind w:left="284" w:hanging="284"/>
        <w:rPr>
          <w:b/>
          <w:sz w:val="10"/>
          <w:szCs w:val="10"/>
        </w:rPr>
      </w:pPr>
    </w:p>
    <w:p w14:paraId="0A448943" w14:textId="77777777" w:rsidR="00C23E86" w:rsidRPr="00A23C10" w:rsidRDefault="00C23E86" w:rsidP="00C23E86">
      <w:pPr>
        <w:pStyle w:val="Tekstpodstawowy"/>
        <w:numPr>
          <w:ilvl w:val="0"/>
          <w:numId w:val="15"/>
        </w:numPr>
        <w:tabs>
          <w:tab w:val="clear" w:pos="720"/>
        </w:tabs>
        <w:ind w:left="284" w:hanging="284"/>
        <w:rPr>
          <w:b/>
          <w:sz w:val="22"/>
          <w:szCs w:val="22"/>
        </w:rPr>
      </w:pPr>
      <w:r>
        <w:rPr>
          <w:sz w:val="22"/>
          <w:szCs w:val="22"/>
          <w:lang w:val="pl-PL"/>
        </w:rPr>
        <w:t xml:space="preserve"> </w:t>
      </w:r>
      <w:r>
        <w:rPr>
          <w:sz w:val="22"/>
          <w:szCs w:val="22"/>
        </w:rPr>
        <w:t>Ofertę niniejszą składamy na ……….. kolejno  ponumerowanych stronach.</w:t>
      </w:r>
    </w:p>
    <w:p w14:paraId="02529614" w14:textId="77777777" w:rsidR="00C23E86" w:rsidRDefault="00C23E86" w:rsidP="00C23E86">
      <w:pPr>
        <w:pStyle w:val="Tekstpodstawowy"/>
        <w:tabs>
          <w:tab w:val="num" w:pos="284"/>
        </w:tabs>
        <w:ind w:left="284" w:hanging="284"/>
        <w:rPr>
          <w:b/>
          <w:sz w:val="10"/>
          <w:szCs w:val="10"/>
        </w:rPr>
      </w:pPr>
    </w:p>
    <w:p w14:paraId="35541C5D" w14:textId="77777777" w:rsidR="00C23E86" w:rsidRPr="00383F0C" w:rsidRDefault="00C23E86" w:rsidP="00C23E86">
      <w:pPr>
        <w:pStyle w:val="Tekstpodstawowy"/>
        <w:tabs>
          <w:tab w:val="num" w:pos="284"/>
        </w:tabs>
        <w:ind w:left="284" w:hanging="284"/>
        <w:rPr>
          <w:b/>
          <w:sz w:val="10"/>
          <w:szCs w:val="10"/>
        </w:rPr>
      </w:pPr>
    </w:p>
    <w:p w14:paraId="76D0DDDF" w14:textId="77777777" w:rsidR="00C23E86" w:rsidRPr="00054454" w:rsidRDefault="00C23E86" w:rsidP="00C23E86">
      <w:pPr>
        <w:pStyle w:val="Tekstpodstawowy"/>
        <w:numPr>
          <w:ilvl w:val="0"/>
          <w:numId w:val="15"/>
        </w:numPr>
        <w:tabs>
          <w:tab w:val="clear" w:pos="720"/>
          <w:tab w:val="num" w:pos="284"/>
        </w:tabs>
        <w:ind w:left="284" w:hanging="284"/>
        <w:rPr>
          <w:b/>
          <w:sz w:val="22"/>
          <w:szCs w:val="22"/>
        </w:rPr>
      </w:pPr>
      <w:r w:rsidRPr="00054454">
        <w:rPr>
          <w:sz w:val="22"/>
          <w:szCs w:val="22"/>
          <w:lang w:val="pl-PL"/>
        </w:rPr>
        <w:t xml:space="preserve">  </w:t>
      </w:r>
      <w:r w:rsidRPr="00054454">
        <w:rPr>
          <w:sz w:val="22"/>
          <w:szCs w:val="22"/>
        </w:rPr>
        <w:t>Oświadczamy, że jesteśmy / nie jesteśmy podatnikiem podatku od towaru i usług VAT. Nasz numer identyfikacyjny NIP.....................................</w:t>
      </w:r>
    </w:p>
    <w:p w14:paraId="45DCACCC" w14:textId="77777777" w:rsidR="00C23E86" w:rsidRDefault="00C23E86" w:rsidP="00C23E86">
      <w:pPr>
        <w:pStyle w:val="Akapitzlist"/>
        <w:rPr>
          <w:b/>
          <w:sz w:val="22"/>
          <w:szCs w:val="22"/>
        </w:rPr>
      </w:pPr>
    </w:p>
    <w:p w14:paraId="3DDDE075" w14:textId="77777777" w:rsidR="00C23E86" w:rsidRPr="00A25047" w:rsidRDefault="00C23E86" w:rsidP="00C23E86">
      <w:pPr>
        <w:pStyle w:val="Tekstpodstawowy"/>
        <w:numPr>
          <w:ilvl w:val="0"/>
          <w:numId w:val="15"/>
        </w:numPr>
        <w:tabs>
          <w:tab w:val="clear" w:pos="720"/>
          <w:tab w:val="num" w:pos="284"/>
        </w:tabs>
        <w:ind w:left="284" w:hanging="284"/>
        <w:rPr>
          <w:b/>
          <w:sz w:val="22"/>
          <w:szCs w:val="22"/>
        </w:rPr>
      </w:pPr>
      <w:r>
        <w:rPr>
          <w:b/>
          <w:sz w:val="22"/>
          <w:szCs w:val="22"/>
          <w:lang w:val="pl-PL"/>
        </w:rPr>
        <w:t xml:space="preserve"> </w:t>
      </w:r>
      <w:r w:rsidRPr="00A25047">
        <w:rPr>
          <w:b/>
          <w:sz w:val="22"/>
          <w:szCs w:val="22"/>
        </w:rPr>
        <w:t>Oświadczam, że wypełniłem obowiązki informacyjne przewidziane w art. 13 lub 14 RODO</w:t>
      </w:r>
      <w:r w:rsidRPr="00A25047">
        <w:rPr>
          <w:b/>
          <w:sz w:val="22"/>
          <w:szCs w:val="22"/>
          <w:vertAlign w:val="superscript"/>
        </w:rPr>
        <w:t>1)</w:t>
      </w:r>
      <w:r w:rsidRPr="00A25047">
        <w:rPr>
          <w:b/>
          <w:sz w:val="22"/>
          <w:szCs w:val="22"/>
        </w:rPr>
        <w:t xml:space="preserve"> wobec osób fizycznych, od których dane osobowe bezpośrednio lub pośrednio pozyskałem w celu ubiegania się o udzielenie zamówienia publicznego w niniejszym postępowaniu.</w:t>
      </w:r>
    </w:p>
    <w:p w14:paraId="03F8B3E3" w14:textId="77777777" w:rsidR="00C23E86" w:rsidRPr="00E97F2C" w:rsidRDefault="00C23E86" w:rsidP="00C23E86">
      <w:pPr>
        <w:spacing w:line="276" w:lineRule="auto"/>
        <w:ind w:left="720" w:hanging="357"/>
        <w:contextualSpacing/>
        <w:jc w:val="both"/>
        <w:rPr>
          <w:rFonts w:ascii="Verdana" w:eastAsia="Calibri" w:hAnsi="Verdana"/>
          <w:b/>
          <w:sz w:val="10"/>
          <w:szCs w:val="10"/>
          <w:lang w:eastAsia="en-US"/>
        </w:rPr>
      </w:pPr>
    </w:p>
    <w:p w14:paraId="7719B499" w14:textId="77777777" w:rsidR="00C23E86" w:rsidRPr="00DD6527" w:rsidRDefault="00C23E86" w:rsidP="00C23E86">
      <w:pPr>
        <w:ind w:left="567" w:hanging="283"/>
        <w:jc w:val="both"/>
        <w:rPr>
          <w:sz w:val="18"/>
          <w:szCs w:val="18"/>
        </w:rPr>
      </w:pPr>
      <w:r w:rsidRPr="00E97F2C">
        <w:rPr>
          <w:b/>
          <w:sz w:val="22"/>
          <w:szCs w:val="22"/>
          <w:vertAlign w:val="superscript"/>
        </w:rPr>
        <w:t>1)</w:t>
      </w:r>
      <w:r w:rsidRPr="00E97F2C">
        <w:rPr>
          <w:b/>
          <w:sz w:val="22"/>
          <w:szCs w:val="22"/>
        </w:rPr>
        <w:t xml:space="preserve">  </w:t>
      </w:r>
      <w:r w:rsidRPr="00E97F2C">
        <w:rPr>
          <w:sz w:val="18"/>
          <w:szCs w:val="18"/>
        </w:rPr>
        <w:t>rozporządzenie Parlamentu Europejskiego i Rady (EU)2016/679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0324712" w14:textId="77777777" w:rsidR="00C23E86" w:rsidRDefault="00C23E86" w:rsidP="00C23E86">
      <w:pPr>
        <w:pStyle w:val="Tekstpodstawowy"/>
        <w:ind w:left="360"/>
        <w:rPr>
          <w:sz w:val="22"/>
          <w:szCs w:val="22"/>
        </w:rPr>
      </w:pPr>
    </w:p>
    <w:p w14:paraId="13DD5030" w14:textId="77777777" w:rsidR="00C23E86" w:rsidRPr="00DE01AE" w:rsidRDefault="00C23E86" w:rsidP="00C23E86">
      <w:pPr>
        <w:pStyle w:val="Tekstpodstawowy"/>
        <w:ind w:left="360"/>
        <w:rPr>
          <w:sz w:val="22"/>
          <w:szCs w:val="22"/>
        </w:rPr>
      </w:pPr>
      <w:r w:rsidRPr="00DE01AE">
        <w:rPr>
          <w:sz w:val="22"/>
          <w:szCs w:val="22"/>
        </w:rPr>
        <w:t>Załącznikami do niniejszej oferty (zgodnie z instrukcją dla wykonawców)</w:t>
      </w:r>
    </w:p>
    <w:p w14:paraId="2C5A0254" w14:textId="77777777" w:rsidR="00C23E86" w:rsidRPr="00DE01AE" w:rsidRDefault="00C23E86" w:rsidP="00C23E86">
      <w:pPr>
        <w:pStyle w:val="Tekstpodstawowy"/>
        <w:numPr>
          <w:ilvl w:val="0"/>
          <w:numId w:val="6"/>
        </w:numPr>
        <w:tabs>
          <w:tab w:val="clear" w:pos="1080"/>
          <w:tab w:val="num" w:pos="284"/>
        </w:tabs>
        <w:ind w:hanging="1080"/>
        <w:rPr>
          <w:sz w:val="22"/>
          <w:szCs w:val="22"/>
        </w:rPr>
      </w:pPr>
      <w:r w:rsidRPr="00DE01AE">
        <w:rPr>
          <w:sz w:val="22"/>
          <w:szCs w:val="22"/>
        </w:rPr>
        <w:t>..........................................................................................................</w:t>
      </w:r>
    </w:p>
    <w:p w14:paraId="14180F89" w14:textId="77777777" w:rsidR="00C23E86" w:rsidRPr="00DE01AE" w:rsidRDefault="00C23E86" w:rsidP="00C23E86">
      <w:pPr>
        <w:pStyle w:val="Tekstpodstawowy"/>
        <w:numPr>
          <w:ilvl w:val="0"/>
          <w:numId w:val="6"/>
        </w:numPr>
        <w:tabs>
          <w:tab w:val="clear" w:pos="1080"/>
          <w:tab w:val="num" w:pos="284"/>
        </w:tabs>
        <w:ind w:hanging="1080"/>
        <w:rPr>
          <w:sz w:val="22"/>
          <w:szCs w:val="22"/>
        </w:rPr>
      </w:pPr>
      <w:r w:rsidRPr="00DE01AE">
        <w:rPr>
          <w:sz w:val="22"/>
          <w:szCs w:val="22"/>
        </w:rPr>
        <w:t>..........................................................................................................</w:t>
      </w:r>
    </w:p>
    <w:p w14:paraId="7A18A507" w14:textId="77777777" w:rsidR="00C23E86" w:rsidRPr="00DE01AE" w:rsidRDefault="00C23E86" w:rsidP="00C23E86">
      <w:pPr>
        <w:pStyle w:val="Tekstpodstawowy"/>
        <w:numPr>
          <w:ilvl w:val="0"/>
          <w:numId w:val="6"/>
        </w:numPr>
        <w:tabs>
          <w:tab w:val="clear" w:pos="1080"/>
          <w:tab w:val="num" w:pos="284"/>
        </w:tabs>
        <w:ind w:hanging="1080"/>
        <w:rPr>
          <w:sz w:val="22"/>
          <w:szCs w:val="22"/>
        </w:rPr>
      </w:pPr>
      <w:r w:rsidRPr="00DE01AE">
        <w:rPr>
          <w:sz w:val="22"/>
          <w:szCs w:val="22"/>
        </w:rPr>
        <w:t>..........................................................................................................</w:t>
      </w:r>
    </w:p>
    <w:p w14:paraId="1E7FE878" w14:textId="77777777" w:rsidR="00C23E86" w:rsidRPr="00DE01AE" w:rsidRDefault="00C23E86" w:rsidP="00C23E86">
      <w:pPr>
        <w:pStyle w:val="Tekstpodstawowy"/>
        <w:numPr>
          <w:ilvl w:val="0"/>
          <w:numId w:val="6"/>
        </w:numPr>
        <w:tabs>
          <w:tab w:val="clear" w:pos="1080"/>
          <w:tab w:val="num" w:pos="284"/>
        </w:tabs>
        <w:ind w:hanging="1080"/>
        <w:rPr>
          <w:sz w:val="22"/>
          <w:szCs w:val="22"/>
        </w:rPr>
      </w:pPr>
      <w:r w:rsidRPr="00DE01AE">
        <w:rPr>
          <w:sz w:val="22"/>
          <w:szCs w:val="22"/>
        </w:rPr>
        <w:t>..........................................................................................................</w:t>
      </w:r>
    </w:p>
    <w:p w14:paraId="4AF4D8A3" w14:textId="77777777" w:rsidR="00C23E86" w:rsidRDefault="00C23E86" w:rsidP="00C23E86">
      <w:pPr>
        <w:pStyle w:val="Tekstpodstawowy"/>
        <w:rPr>
          <w:sz w:val="22"/>
          <w:szCs w:val="22"/>
        </w:rPr>
      </w:pPr>
    </w:p>
    <w:p w14:paraId="2E27B41E" w14:textId="77777777" w:rsidR="00C23E86" w:rsidRPr="00C218BB" w:rsidRDefault="00C23E86" w:rsidP="00C23E86">
      <w:pPr>
        <w:pStyle w:val="Tekstpodstawowy"/>
        <w:rPr>
          <w:sz w:val="20"/>
          <w:lang w:val="pl-PL"/>
        </w:rPr>
      </w:pPr>
      <w:r w:rsidRPr="00C218BB">
        <w:rPr>
          <w:sz w:val="20"/>
          <w:lang w:val="pl-PL"/>
        </w:rPr>
        <w:t>Wykonawca jest:</w:t>
      </w:r>
    </w:p>
    <w:p w14:paraId="4435A0A4" w14:textId="77777777" w:rsidR="00C23E86" w:rsidRPr="00C218BB" w:rsidRDefault="00C23E86" w:rsidP="00EA5663">
      <w:pPr>
        <w:pStyle w:val="Tekstpodstawowy"/>
        <w:numPr>
          <w:ilvl w:val="0"/>
          <w:numId w:val="27"/>
        </w:numPr>
        <w:rPr>
          <w:sz w:val="20"/>
          <w:lang w:val="pl-PL"/>
        </w:rPr>
      </w:pPr>
      <w:r>
        <w:rPr>
          <w:sz w:val="20"/>
          <w:lang w:val="pl-PL"/>
        </w:rPr>
        <w:t>m</w:t>
      </w:r>
      <w:r w:rsidRPr="00C218BB">
        <w:rPr>
          <w:sz w:val="20"/>
          <w:lang w:val="pl-PL"/>
        </w:rPr>
        <w:t>ikroprzedsiębiorstwem,</w:t>
      </w:r>
    </w:p>
    <w:p w14:paraId="586080D4" w14:textId="77777777" w:rsidR="00C23E86" w:rsidRPr="00C218BB" w:rsidRDefault="00C23E86" w:rsidP="00EA5663">
      <w:pPr>
        <w:pStyle w:val="Tekstpodstawowy"/>
        <w:numPr>
          <w:ilvl w:val="0"/>
          <w:numId w:val="27"/>
        </w:numPr>
        <w:rPr>
          <w:sz w:val="20"/>
          <w:lang w:val="pl-PL"/>
        </w:rPr>
      </w:pPr>
      <w:r>
        <w:rPr>
          <w:sz w:val="20"/>
          <w:lang w:val="pl-PL"/>
        </w:rPr>
        <w:t>m</w:t>
      </w:r>
      <w:r w:rsidRPr="00C218BB">
        <w:rPr>
          <w:sz w:val="20"/>
          <w:lang w:val="pl-PL"/>
        </w:rPr>
        <w:t>ałym przedsiębiorstwem,</w:t>
      </w:r>
    </w:p>
    <w:p w14:paraId="093B2946" w14:textId="77777777" w:rsidR="00C23E86" w:rsidRPr="007A3F20" w:rsidRDefault="00C23E86" w:rsidP="00EA5663">
      <w:pPr>
        <w:pStyle w:val="Tekstpodstawowy"/>
        <w:numPr>
          <w:ilvl w:val="0"/>
          <w:numId w:val="27"/>
        </w:numPr>
        <w:rPr>
          <w:sz w:val="20"/>
          <w:lang w:val="pl-PL"/>
        </w:rPr>
      </w:pPr>
      <w:r>
        <w:rPr>
          <w:sz w:val="20"/>
          <w:lang w:val="pl-PL"/>
        </w:rPr>
        <w:t>ś</w:t>
      </w:r>
      <w:r w:rsidRPr="00C218BB">
        <w:rPr>
          <w:sz w:val="20"/>
          <w:lang w:val="pl-PL"/>
        </w:rPr>
        <w:t>rednim przedsiębiorstwem,</w:t>
      </w:r>
    </w:p>
    <w:p w14:paraId="3DAB1741" w14:textId="77777777" w:rsidR="00C23E86" w:rsidRPr="00C218BB" w:rsidRDefault="00C23E86" w:rsidP="00EA5663">
      <w:pPr>
        <w:pStyle w:val="Tekstpodstawowy"/>
        <w:numPr>
          <w:ilvl w:val="0"/>
          <w:numId w:val="27"/>
        </w:numPr>
        <w:rPr>
          <w:sz w:val="20"/>
          <w:lang w:val="pl-PL"/>
        </w:rPr>
      </w:pPr>
      <w:r>
        <w:rPr>
          <w:sz w:val="20"/>
          <w:lang w:val="pl-PL"/>
        </w:rPr>
        <w:t>j</w:t>
      </w:r>
      <w:r w:rsidRPr="00C218BB">
        <w:rPr>
          <w:sz w:val="20"/>
          <w:lang w:val="pl-PL"/>
        </w:rPr>
        <w:t>ednoosobową działalnością gospodarczą,</w:t>
      </w:r>
    </w:p>
    <w:p w14:paraId="67A7F4A0" w14:textId="77777777" w:rsidR="00C23E86" w:rsidRPr="00C218BB" w:rsidRDefault="00C23E86" w:rsidP="00EA5663">
      <w:pPr>
        <w:pStyle w:val="Tekstpodstawowy"/>
        <w:numPr>
          <w:ilvl w:val="0"/>
          <w:numId w:val="27"/>
        </w:numPr>
        <w:rPr>
          <w:sz w:val="20"/>
          <w:lang w:val="pl-PL"/>
        </w:rPr>
      </w:pPr>
      <w:r>
        <w:rPr>
          <w:sz w:val="20"/>
          <w:lang w:val="pl-PL"/>
        </w:rPr>
        <w:t>i</w:t>
      </w:r>
      <w:r w:rsidRPr="00C218BB">
        <w:rPr>
          <w:sz w:val="20"/>
          <w:lang w:val="pl-PL"/>
        </w:rPr>
        <w:t>nnym rodzajem</w:t>
      </w:r>
      <w:r w:rsidRPr="00C218BB">
        <w:rPr>
          <w:b/>
          <w:bCs/>
          <w:sz w:val="20"/>
          <w:vertAlign w:val="superscript"/>
          <w:lang w:val="pl-PL"/>
        </w:rPr>
        <w:t>*</w:t>
      </w:r>
    </w:p>
    <w:p w14:paraId="31607A10" w14:textId="77777777" w:rsidR="00C23E86" w:rsidRPr="007A3F20" w:rsidRDefault="00C23E86" w:rsidP="00C23E86">
      <w:pPr>
        <w:pStyle w:val="Tekstpodstawowy"/>
        <w:rPr>
          <w:b/>
          <w:bCs/>
          <w:sz w:val="10"/>
          <w:szCs w:val="10"/>
          <w:vertAlign w:val="superscript"/>
          <w:lang w:val="pl-PL"/>
        </w:rPr>
      </w:pPr>
    </w:p>
    <w:p w14:paraId="5D378CC8" w14:textId="77777777" w:rsidR="00C23E86" w:rsidRDefault="00C23E86" w:rsidP="00C23E86">
      <w:pPr>
        <w:pStyle w:val="Tekstpodstawowy"/>
        <w:rPr>
          <w:szCs w:val="24"/>
          <w:vertAlign w:val="superscript"/>
          <w:lang w:val="pl-PL"/>
        </w:rPr>
      </w:pPr>
      <w:r>
        <w:rPr>
          <w:b/>
          <w:bCs/>
          <w:szCs w:val="24"/>
          <w:vertAlign w:val="superscript"/>
          <w:lang w:val="pl-PL"/>
        </w:rPr>
        <w:t xml:space="preserve">* </w:t>
      </w:r>
      <w:r>
        <w:rPr>
          <w:szCs w:val="24"/>
          <w:vertAlign w:val="superscript"/>
          <w:lang w:val="pl-PL"/>
        </w:rPr>
        <w:t>zaznaczyć właściwe</w:t>
      </w:r>
    </w:p>
    <w:p w14:paraId="7D52538F" w14:textId="77777777" w:rsidR="00C23E86" w:rsidRPr="00DE01AE" w:rsidRDefault="00C23E86" w:rsidP="00C23E86">
      <w:pPr>
        <w:pStyle w:val="Tekstpodstawow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740"/>
        </w:tabs>
        <w:rPr>
          <w:sz w:val="22"/>
          <w:szCs w:val="22"/>
        </w:rPr>
      </w:pPr>
      <w:r w:rsidRPr="00DE01AE">
        <w:rPr>
          <w:sz w:val="22"/>
          <w:szCs w:val="22"/>
        </w:rPr>
        <w:t xml:space="preserve">     </w:t>
      </w:r>
      <w:r w:rsidRPr="00DE01AE">
        <w:rPr>
          <w:sz w:val="22"/>
          <w:szCs w:val="22"/>
        </w:rPr>
        <w:tab/>
      </w:r>
      <w:r w:rsidRPr="00DE01AE">
        <w:rPr>
          <w:sz w:val="22"/>
          <w:szCs w:val="22"/>
        </w:rPr>
        <w:tab/>
      </w:r>
      <w:r w:rsidRPr="00DE01AE">
        <w:rPr>
          <w:sz w:val="22"/>
          <w:szCs w:val="22"/>
        </w:rPr>
        <w:tab/>
      </w:r>
      <w:r w:rsidRPr="00DE01AE">
        <w:rPr>
          <w:sz w:val="22"/>
          <w:szCs w:val="22"/>
        </w:rPr>
        <w:tab/>
      </w:r>
      <w:r w:rsidRPr="00DE01AE">
        <w:rPr>
          <w:sz w:val="22"/>
          <w:szCs w:val="22"/>
        </w:rPr>
        <w:tab/>
      </w:r>
      <w:r w:rsidRPr="00DE01AE">
        <w:rPr>
          <w:sz w:val="22"/>
          <w:szCs w:val="22"/>
        </w:rPr>
        <w:tab/>
      </w:r>
      <w:r w:rsidRPr="00DE01AE">
        <w:rPr>
          <w:sz w:val="22"/>
          <w:szCs w:val="22"/>
        </w:rPr>
        <w:tab/>
        <w:t xml:space="preserve">    ...................................................................</w:t>
      </w:r>
      <w:r w:rsidRPr="00DE01AE">
        <w:rPr>
          <w:sz w:val="22"/>
          <w:szCs w:val="22"/>
        </w:rPr>
        <w:tab/>
      </w:r>
    </w:p>
    <w:p w14:paraId="5A5C9167" w14:textId="77777777" w:rsidR="00C23E86" w:rsidRPr="00EB49EB" w:rsidRDefault="00C23E86" w:rsidP="00C23E86">
      <w:pPr>
        <w:pStyle w:val="Tekstpodstawow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740"/>
        </w:tabs>
        <w:rPr>
          <w:bCs/>
          <w:sz w:val="20"/>
        </w:rPr>
      </w:pPr>
      <w:r>
        <w:rPr>
          <w:b/>
          <w:sz w:val="20"/>
          <w:lang w:val="pl-PL"/>
        </w:rPr>
        <w:t xml:space="preserve">                                                                                          </w:t>
      </w:r>
      <w:r w:rsidRPr="00EB49EB">
        <w:rPr>
          <w:bCs/>
          <w:sz w:val="20"/>
        </w:rPr>
        <w:t>(podpis upełnomocnionych przedstawicieli Wykonawcy)</w:t>
      </w:r>
    </w:p>
    <w:p w14:paraId="2C431162" w14:textId="77777777" w:rsidR="00C23E86" w:rsidRPr="00DE01AE" w:rsidRDefault="00C23E86" w:rsidP="00C23E86">
      <w:pPr>
        <w:pStyle w:val="Tekstpodstawow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740"/>
        </w:tabs>
        <w:rPr>
          <w:sz w:val="22"/>
          <w:szCs w:val="22"/>
        </w:rPr>
      </w:pPr>
      <w:r w:rsidRPr="00DE01AE">
        <w:rPr>
          <w:sz w:val="22"/>
          <w:szCs w:val="22"/>
        </w:rPr>
        <w:t>.........................................................</w:t>
      </w:r>
      <w:r w:rsidRPr="00DE01AE">
        <w:rPr>
          <w:sz w:val="22"/>
          <w:szCs w:val="22"/>
        </w:rPr>
        <w:tab/>
      </w:r>
      <w:r w:rsidRPr="00DE01AE">
        <w:rPr>
          <w:sz w:val="22"/>
          <w:szCs w:val="22"/>
        </w:rPr>
        <w:tab/>
      </w:r>
      <w:r w:rsidRPr="00DE01AE">
        <w:rPr>
          <w:sz w:val="22"/>
          <w:szCs w:val="22"/>
        </w:rPr>
        <w:tab/>
      </w:r>
    </w:p>
    <w:p w14:paraId="23FEA4D6" w14:textId="77777777" w:rsidR="00C23E86" w:rsidRDefault="00C23E86" w:rsidP="00C23E86">
      <w:pPr>
        <w:pStyle w:val="Tekstpodstawowy"/>
        <w:rPr>
          <w:sz w:val="20"/>
        </w:rPr>
      </w:pPr>
      <w:r w:rsidRPr="00DE01AE">
        <w:rPr>
          <w:sz w:val="20"/>
        </w:rPr>
        <w:t xml:space="preserve">          (miejscowość, data)</w:t>
      </w:r>
      <w:r w:rsidRPr="00DE01AE">
        <w:rPr>
          <w:sz w:val="20"/>
        </w:rPr>
        <w:tab/>
      </w:r>
      <w:r w:rsidRPr="00DE01AE">
        <w:rPr>
          <w:sz w:val="20"/>
        </w:rPr>
        <w:tab/>
      </w:r>
    </w:p>
    <w:p w14:paraId="7B065D1C" w14:textId="77777777" w:rsidR="00C23E86" w:rsidRDefault="00C23E86" w:rsidP="00C23E86">
      <w:pPr>
        <w:pStyle w:val="Tekstpodstawowy"/>
        <w:rPr>
          <w:sz w:val="20"/>
        </w:rPr>
      </w:pPr>
    </w:p>
    <w:p w14:paraId="6AD9252D" w14:textId="77777777" w:rsidR="00D15D4A" w:rsidRPr="009D6E99" w:rsidRDefault="00D15D4A" w:rsidP="00D15D4A">
      <w:pPr>
        <w:jc w:val="both"/>
        <w:rPr>
          <w:bCs/>
          <w:sz w:val="16"/>
          <w:szCs w:val="16"/>
        </w:rPr>
      </w:pPr>
      <w:r>
        <w:rPr>
          <w:bCs/>
          <w:sz w:val="16"/>
          <w:szCs w:val="16"/>
        </w:rPr>
        <w:t xml:space="preserve">* </w:t>
      </w:r>
      <w:r w:rsidR="0065246E" w:rsidRPr="0065246E">
        <w:rPr>
          <w:bCs/>
          <w:i/>
          <w:iCs/>
          <w:sz w:val="16"/>
          <w:szCs w:val="16"/>
        </w:rPr>
        <w:t>Mikro przedsiębiorstwo</w:t>
      </w:r>
      <w:r w:rsidR="0065246E">
        <w:rPr>
          <w:bCs/>
          <w:sz w:val="16"/>
          <w:szCs w:val="16"/>
        </w:rPr>
        <w:t xml:space="preserve">: przedsiębiorstwo, które zatrudnia mniej niż 10 pracowników </w:t>
      </w:r>
      <w:r w:rsidR="0065246E" w:rsidRPr="009D6E99">
        <w:rPr>
          <w:bCs/>
          <w:sz w:val="16"/>
          <w:szCs w:val="16"/>
        </w:rPr>
        <w:t xml:space="preserve">i którego roczny obrót lub roczna suma bilansowa nie przekracza </w:t>
      </w:r>
      <w:r w:rsidR="0065246E">
        <w:rPr>
          <w:bCs/>
          <w:sz w:val="16"/>
          <w:szCs w:val="16"/>
        </w:rPr>
        <w:t>2</w:t>
      </w:r>
      <w:r w:rsidR="0065246E" w:rsidRPr="009D6E99">
        <w:rPr>
          <w:bCs/>
          <w:sz w:val="16"/>
          <w:szCs w:val="16"/>
        </w:rPr>
        <w:t xml:space="preserve"> mln euro</w:t>
      </w:r>
      <w:r w:rsidR="0065246E" w:rsidRPr="00D15D4A">
        <w:rPr>
          <w:bCs/>
          <w:i/>
          <w:iCs/>
          <w:sz w:val="16"/>
          <w:szCs w:val="16"/>
        </w:rPr>
        <w:t xml:space="preserve"> </w:t>
      </w:r>
      <w:r w:rsidRPr="00D15D4A">
        <w:rPr>
          <w:bCs/>
          <w:i/>
          <w:iCs/>
          <w:sz w:val="16"/>
          <w:szCs w:val="16"/>
        </w:rPr>
        <w:t>Małe przedsiębiorstwo:</w:t>
      </w:r>
      <w:r w:rsidRPr="009D6E99">
        <w:rPr>
          <w:bCs/>
          <w:sz w:val="16"/>
          <w:szCs w:val="16"/>
        </w:rPr>
        <w:t xml:space="preserve"> przedsiębiorstwo, które zatrudnia mniej niż 50 osób i którego roczny obrót lub roczna suma bilansowa nie przekracza 10 mln euro. </w:t>
      </w:r>
      <w:r w:rsidRPr="00D15D4A">
        <w:rPr>
          <w:bCs/>
          <w:i/>
          <w:iCs/>
          <w:sz w:val="16"/>
          <w:szCs w:val="16"/>
        </w:rPr>
        <w:t>Średnie przedsiębiorstwo</w:t>
      </w:r>
      <w:r w:rsidRPr="009D6E99">
        <w:rPr>
          <w:bCs/>
          <w:sz w:val="16"/>
          <w:szCs w:val="16"/>
        </w:rPr>
        <w:t>: przedsiębiorstwo, które nie jest mikro- lub małym przedsiębiorstwem i które zatrudnia mniej niż 250 osób i którego roczny obrót nie przekracza 50 mln euro lub roczna suma bilansowa nie przekracza 43 mln euro. /Pojęcia zaczerpnięte z zaleceń Komisji Unii Europejskiej z dnia 6 maja 2003 r. dot. definicji mikroprzedsiębiorstw oraz małych i średnich przedsiębiorstw (Dz. U. L 124 z 20.5.2003, s. 36)./</w:t>
      </w:r>
    </w:p>
    <w:p w14:paraId="27742583" w14:textId="777F3583" w:rsidR="00D15D4A" w:rsidRDefault="00D15D4A" w:rsidP="0074790C">
      <w:pPr>
        <w:pStyle w:val="Tekstpodstawowy"/>
        <w:rPr>
          <w:i/>
          <w:iCs/>
          <w:sz w:val="20"/>
          <w:u w:val="single"/>
          <w:lang w:val="pl-PL"/>
        </w:rPr>
      </w:pPr>
    </w:p>
    <w:p w14:paraId="2DCFD74D" w14:textId="77777777" w:rsidR="00D557CE" w:rsidRPr="00D557CE" w:rsidRDefault="00D557CE" w:rsidP="0074790C">
      <w:pPr>
        <w:pStyle w:val="Tekstpodstawowy"/>
        <w:rPr>
          <w:i/>
          <w:iCs/>
          <w:sz w:val="20"/>
          <w:u w:val="single"/>
          <w:lang w:val="pl-PL"/>
        </w:rPr>
      </w:pPr>
      <w:r w:rsidRPr="00D557CE">
        <w:rPr>
          <w:i/>
          <w:iCs/>
          <w:sz w:val="20"/>
          <w:u w:val="single"/>
          <w:lang w:val="pl-PL"/>
        </w:rPr>
        <w:t>Informacja dla Wykonawcy:</w:t>
      </w:r>
    </w:p>
    <w:p w14:paraId="19836E1B" w14:textId="77777777" w:rsidR="0074790C" w:rsidRPr="00DE01AE" w:rsidRDefault="00D557CE" w:rsidP="0074790C">
      <w:pPr>
        <w:pStyle w:val="Tekstpodstawowy"/>
        <w:rPr>
          <w:sz w:val="20"/>
        </w:rPr>
      </w:pPr>
      <w:r w:rsidRPr="00D557CE">
        <w:rPr>
          <w:i/>
          <w:iCs/>
          <w:sz w:val="20"/>
          <w:lang w:val="pl-PL"/>
        </w:rPr>
        <w:t xml:space="preserve">Formularz oferty </w:t>
      </w:r>
      <w:r w:rsidR="007938A2">
        <w:rPr>
          <w:i/>
          <w:iCs/>
          <w:sz w:val="20"/>
          <w:lang w:val="pl-PL"/>
        </w:rPr>
        <w:t xml:space="preserve">i oświadczenia </w:t>
      </w:r>
      <w:r w:rsidRPr="00D557CE">
        <w:rPr>
          <w:i/>
          <w:iCs/>
          <w:sz w:val="20"/>
          <w:lang w:val="pl-PL"/>
        </w:rPr>
        <w:t>mus</w:t>
      </w:r>
      <w:r w:rsidR="007938A2">
        <w:rPr>
          <w:i/>
          <w:iCs/>
          <w:sz w:val="20"/>
          <w:lang w:val="pl-PL"/>
        </w:rPr>
        <w:t>zą</w:t>
      </w:r>
      <w:r w:rsidRPr="00D557CE">
        <w:rPr>
          <w:i/>
          <w:iCs/>
          <w:sz w:val="20"/>
          <w:lang w:val="pl-PL"/>
        </w:rPr>
        <w:t xml:space="preserve"> być opatrzon</w:t>
      </w:r>
      <w:r w:rsidR="007938A2">
        <w:rPr>
          <w:i/>
          <w:iCs/>
          <w:sz w:val="20"/>
          <w:lang w:val="pl-PL"/>
        </w:rPr>
        <w:t>e</w:t>
      </w:r>
      <w:r w:rsidRPr="00D557CE">
        <w:rPr>
          <w:i/>
          <w:iCs/>
          <w:sz w:val="20"/>
          <w:lang w:val="pl-PL"/>
        </w:rPr>
        <w:t xml:space="preserve"> przez osobę lub osoby uprawnione do reprezentowania f</w:t>
      </w:r>
      <w:r w:rsidR="00F22535">
        <w:rPr>
          <w:i/>
          <w:iCs/>
          <w:sz w:val="20"/>
          <w:lang w:val="pl-PL"/>
        </w:rPr>
        <w:t>i</w:t>
      </w:r>
      <w:r w:rsidRPr="00D557CE">
        <w:rPr>
          <w:i/>
          <w:iCs/>
          <w:sz w:val="20"/>
          <w:lang w:val="pl-PL"/>
        </w:rPr>
        <w:t xml:space="preserve">rmy kwalifikowanym podpisem elektronicznym, podpisem zaufanym lub podpisem osobistym i przekazany Zamawiającemu wraz z dokumentem (-ami) potwierdzającymi prawo do reprezentowania Wykonawcy przez osobę podpisującą ofertę. </w:t>
      </w:r>
      <w:r w:rsidR="0074790C" w:rsidRPr="00DE01AE">
        <w:rPr>
          <w:sz w:val="20"/>
        </w:rPr>
        <w:tab/>
      </w:r>
      <w:r w:rsidR="0074790C" w:rsidRPr="00DE01AE">
        <w:rPr>
          <w:sz w:val="20"/>
        </w:rPr>
        <w:tab/>
        <w:t xml:space="preserve">  </w:t>
      </w:r>
      <w:r w:rsidR="0074790C" w:rsidRPr="00DE01AE">
        <w:rPr>
          <w:sz w:val="20"/>
        </w:rPr>
        <w:tab/>
        <w:t xml:space="preserve">        </w:t>
      </w:r>
    </w:p>
    <w:p w14:paraId="635F78A0" w14:textId="0849A600" w:rsidR="00C23E86" w:rsidRPr="005819DD" w:rsidRDefault="00C23E86" w:rsidP="00C23E86">
      <w:pPr>
        <w:ind w:left="6372" w:firstLine="708"/>
        <w:jc w:val="right"/>
        <w:rPr>
          <w:b/>
          <w:sz w:val="22"/>
          <w:szCs w:val="22"/>
        </w:rPr>
      </w:pPr>
      <w:r w:rsidRPr="005819DD">
        <w:rPr>
          <w:b/>
          <w:sz w:val="22"/>
          <w:szCs w:val="22"/>
        </w:rPr>
        <w:lastRenderedPageBreak/>
        <w:t>Zał. nr 2 do SWZ</w:t>
      </w:r>
    </w:p>
    <w:p w14:paraId="60A38104" w14:textId="77777777" w:rsidR="00C23E86" w:rsidRDefault="00C23E86" w:rsidP="00C23E86">
      <w:pPr>
        <w:spacing w:line="360" w:lineRule="auto"/>
        <w:ind w:right="-92"/>
        <w:rPr>
          <w:sz w:val="20"/>
          <w:szCs w:val="20"/>
        </w:rPr>
      </w:pPr>
      <w:r>
        <w:rPr>
          <w:sz w:val="20"/>
          <w:szCs w:val="20"/>
        </w:rPr>
        <w:t>Wykonawca:</w:t>
      </w:r>
    </w:p>
    <w:p w14:paraId="7B99700F" w14:textId="77777777" w:rsidR="00C23E86" w:rsidRPr="00832C14" w:rsidRDefault="00C23E86" w:rsidP="00C23E86">
      <w:pPr>
        <w:spacing w:line="360" w:lineRule="auto"/>
        <w:ind w:right="-92"/>
        <w:rPr>
          <w:b/>
          <w:i/>
          <w:sz w:val="22"/>
          <w:szCs w:val="22"/>
        </w:rPr>
      </w:pPr>
      <w:r w:rsidRPr="00DE01AE">
        <w:rPr>
          <w:sz w:val="20"/>
          <w:szCs w:val="20"/>
        </w:rPr>
        <w:t>.............................................................</w:t>
      </w:r>
      <w:r w:rsidRPr="007109B0">
        <w:rPr>
          <w:b/>
          <w:bCs/>
          <w:i/>
          <w:sz w:val="22"/>
          <w:szCs w:val="22"/>
        </w:rPr>
        <w:t xml:space="preserve"> </w:t>
      </w:r>
    </w:p>
    <w:p w14:paraId="486CE815" w14:textId="77777777" w:rsidR="00C23E86" w:rsidRDefault="00C23E86" w:rsidP="00C23E86">
      <w:pPr>
        <w:rPr>
          <w:sz w:val="20"/>
          <w:szCs w:val="20"/>
        </w:rPr>
      </w:pPr>
      <w:r>
        <w:rPr>
          <w:sz w:val="20"/>
          <w:szCs w:val="20"/>
        </w:rPr>
        <w:t>……………………………………….</w:t>
      </w:r>
    </w:p>
    <w:p w14:paraId="1510588E" w14:textId="77777777" w:rsidR="00C23E86" w:rsidRPr="00226D0D" w:rsidRDefault="00C23E86" w:rsidP="00C23E86">
      <w:pPr>
        <w:rPr>
          <w:sz w:val="10"/>
          <w:szCs w:val="10"/>
        </w:rPr>
      </w:pPr>
    </w:p>
    <w:p w14:paraId="2F21FAC8" w14:textId="77777777" w:rsidR="00C23E86" w:rsidRDefault="00C23E86" w:rsidP="00C23E86">
      <w:pPr>
        <w:rPr>
          <w:sz w:val="20"/>
          <w:szCs w:val="20"/>
        </w:rPr>
      </w:pPr>
      <w:r>
        <w:rPr>
          <w:sz w:val="20"/>
          <w:szCs w:val="20"/>
        </w:rPr>
        <w:t>……………………………………….</w:t>
      </w:r>
    </w:p>
    <w:p w14:paraId="459E912A" w14:textId="77777777" w:rsidR="00C23E86" w:rsidRDefault="00C23E86" w:rsidP="00C23E86">
      <w:pPr>
        <w:rPr>
          <w:i/>
          <w:iCs/>
          <w:sz w:val="20"/>
          <w:szCs w:val="20"/>
        </w:rPr>
      </w:pPr>
      <w:r>
        <w:rPr>
          <w:i/>
          <w:iCs/>
          <w:sz w:val="20"/>
          <w:szCs w:val="20"/>
        </w:rPr>
        <w:t xml:space="preserve">      </w:t>
      </w:r>
      <w:r w:rsidRPr="00226D0D">
        <w:rPr>
          <w:i/>
          <w:iCs/>
          <w:sz w:val="20"/>
          <w:szCs w:val="20"/>
        </w:rPr>
        <w:t xml:space="preserve">(pełna nazwa/firma, adres, </w:t>
      </w:r>
    </w:p>
    <w:p w14:paraId="6F33CF2C" w14:textId="77777777" w:rsidR="00C23E86" w:rsidRDefault="00C23E86" w:rsidP="00C23E86">
      <w:pPr>
        <w:rPr>
          <w:i/>
          <w:iCs/>
          <w:sz w:val="20"/>
          <w:szCs w:val="20"/>
        </w:rPr>
      </w:pPr>
      <w:r>
        <w:rPr>
          <w:i/>
          <w:iCs/>
          <w:sz w:val="20"/>
          <w:szCs w:val="20"/>
        </w:rPr>
        <w:t xml:space="preserve">     </w:t>
      </w:r>
      <w:r w:rsidRPr="00226D0D">
        <w:rPr>
          <w:i/>
          <w:iCs/>
          <w:sz w:val="20"/>
          <w:szCs w:val="20"/>
        </w:rPr>
        <w:t>NIP,</w:t>
      </w:r>
      <w:r>
        <w:rPr>
          <w:i/>
          <w:iCs/>
          <w:sz w:val="20"/>
          <w:szCs w:val="20"/>
        </w:rPr>
        <w:t xml:space="preserve"> </w:t>
      </w:r>
      <w:r w:rsidRPr="00226D0D">
        <w:rPr>
          <w:i/>
          <w:iCs/>
          <w:sz w:val="20"/>
          <w:szCs w:val="20"/>
        </w:rPr>
        <w:t>Nr KRS / CEiDG)</w:t>
      </w:r>
    </w:p>
    <w:p w14:paraId="319FBFCC" w14:textId="77777777" w:rsidR="00C23E86" w:rsidRDefault="00C23E86" w:rsidP="00C23E86">
      <w:pPr>
        <w:rPr>
          <w:i/>
          <w:iCs/>
          <w:sz w:val="20"/>
          <w:szCs w:val="20"/>
        </w:rPr>
      </w:pPr>
    </w:p>
    <w:p w14:paraId="588DD5D7" w14:textId="77777777" w:rsidR="00C23E86" w:rsidRDefault="00C23E86" w:rsidP="00C23E86">
      <w:pPr>
        <w:rPr>
          <w:sz w:val="20"/>
          <w:szCs w:val="20"/>
          <w:u w:val="single"/>
        </w:rPr>
      </w:pPr>
      <w:r w:rsidRPr="00226D0D">
        <w:rPr>
          <w:sz w:val="20"/>
          <w:szCs w:val="20"/>
          <w:u w:val="single"/>
        </w:rPr>
        <w:t>reprezentowany przez:</w:t>
      </w:r>
    </w:p>
    <w:p w14:paraId="5451860D" w14:textId="77777777" w:rsidR="00C23E86" w:rsidRPr="00226D0D" w:rsidRDefault="00C23E86" w:rsidP="00C23E86">
      <w:pPr>
        <w:rPr>
          <w:sz w:val="20"/>
          <w:szCs w:val="20"/>
          <w:u w:val="single"/>
        </w:rPr>
      </w:pPr>
    </w:p>
    <w:p w14:paraId="56907E9B" w14:textId="77777777" w:rsidR="00C23E86" w:rsidRPr="00832C14" w:rsidRDefault="00C23E86" w:rsidP="00C23E86">
      <w:pPr>
        <w:spacing w:line="360" w:lineRule="auto"/>
        <w:ind w:right="-92"/>
        <w:rPr>
          <w:b/>
          <w:i/>
          <w:sz w:val="22"/>
          <w:szCs w:val="22"/>
        </w:rPr>
      </w:pPr>
      <w:r w:rsidRPr="00DE01AE">
        <w:rPr>
          <w:sz w:val="20"/>
          <w:szCs w:val="20"/>
        </w:rPr>
        <w:t>.............................................................</w:t>
      </w:r>
      <w:r w:rsidRPr="007109B0">
        <w:rPr>
          <w:b/>
          <w:bCs/>
          <w:i/>
          <w:sz w:val="22"/>
          <w:szCs w:val="22"/>
        </w:rPr>
        <w:t xml:space="preserve"> </w:t>
      </w:r>
    </w:p>
    <w:p w14:paraId="0055F101" w14:textId="77777777" w:rsidR="00C23E86" w:rsidRDefault="00C23E86" w:rsidP="00C23E86">
      <w:pPr>
        <w:rPr>
          <w:sz w:val="20"/>
          <w:szCs w:val="20"/>
        </w:rPr>
      </w:pPr>
      <w:r>
        <w:rPr>
          <w:sz w:val="20"/>
          <w:szCs w:val="20"/>
        </w:rPr>
        <w:t>……………………………………….</w:t>
      </w:r>
    </w:p>
    <w:p w14:paraId="7C0B6E07" w14:textId="77777777" w:rsidR="00C23E86" w:rsidRPr="00226D0D" w:rsidRDefault="00C23E86" w:rsidP="00C23E86">
      <w:pPr>
        <w:rPr>
          <w:sz w:val="10"/>
          <w:szCs w:val="10"/>
        </w:rPr>
      </w:pPr>
    </w:p>
    <w:p w14:paraId="5D890B5D" w14:textId="77777777" w:rsidR="00C23E86" w:rsidRDefault="00C23E86" w:rsidP="00C23E86">
      <w:pPr>
        <w:rPr>
          <w:sz w:val="20"/>
          <w:szCs w:val="20"/>
        </w:rPr>
      </w:pPr>
      <w:r>
        <w:rPr>
          <w:sz w:val="20"/>
          <w:szCs w:val="20"/>
        </w:rPr>
        <w:t>……………………………………….</w:t>
      </w:r>
    </w:p>
    <w:p w14:paraId="6D85CA92" w14:textId="77777777" w:rsidR="00C23E86" w:rsidRPr="00226D0D" w:rsidRDefault="00C23E86" w:rsidP="00C23E86">
      <w:pPr>
        <w:rPr>
          <w:i/>
          <w:iCs/>
          <w:sz w:val="20"/>
          <w:szCs w:val="20"/>
        </w:rPr>
      </w:pPr>
      <w:r>
        <w:rPr>
          <w:i/>
          <w:iCs/>
          <w:sz w:val="20"/>
          <w:szCs w:val="20"/>
        </w:rPr>
        <w:t xml:space="preserve">                  </w:t>
      </w:r>
      <w:r w:rsidRPr="00226D0D">
        <w:rPr>
          <w:i/>
          <w:iCs/>
          <w:sz w:val="20"/>
          <w:szCs w:val="20"/>
        </w:rPr>
        <w:t xml:space="preserve">(imię i nazwisko, </w:t>
      </w:r>
    </w:p>
    <w:p w14:paraId="40B9306F" w14:textId="77777777" w:rsidR="00C23E86" w:rsidRPr="00226D0D" w:rsidRDefault="00C23E86" w:rsidP="00C23E86">
      <w:pPr>
        <w:rPr>
          <w:i/>
          <w:iCs/>
          <w:sz w:val="20"/>
          <w:szCs w:val="20"/>
        </w:rPr>
      </w:pPr>
      <w:r w:rsidRPr="00226D0D">
        <w:rPr>
          <w:i/>
          <w:iCs/>
          <w:sz w:val="20"/>
          <w:szCs w:val="20"/>
        </w:rPr>
        <w:t>stanowisko / podstawa do reprezentacji)</w:t>
      </w:r>
    </w:p>
    <w:p w14:paraId="1B83F3A9" w14:textId="77777777" w:rsidR="00C23E86" w:rsidRPr="00DE01AE" w:rsidRDefault="00C23E86" w:rsidP="00C23E86">
      <w:pPr>
        <w:jc w:val="both"/>
        <w:rPr>
          <w:b/>
          <w:bCs/>
          <w:sz w:val="22"/>
          <w:szCs w:val="22"/>
        </w:rPr>
      </w:pPr>
    </w:p>
    <w:p w14:paraId="6E9B58EA" w14:textId="77777777" w:rsidR="00C23E86" w:rsidRDefault="00C23E86" w:rsidP="00C23E86">
      <w:pPr>
        <w:jc w:val="center"/>
        <w:rPr>
          <w:b/>
          <w:bCs/>
          <w:i/>
          <w:iCs/>
          <w:sz w:val="22"/>
          <w:szCs w:val="22"/>
        </w:rPr>
      </w:pPr>
    </w:p>
    <w:p w14:paraId="056920F4" w14:textId="77777777" w:rsidR="00552E6C" w:rsidRDefault="00552E6C" w:rsidP="00552E6C">
      <w:pPr>
        <w:spacing w:line="360" w:lineRule="auto"/>
        <w:jc w:val="center"/>
        <w:rPr>
          <w:b/>
          <w:bCs/>
          <w:i/>
          <w:iCs/>
          <w:sz w:val="22"/>
          <w:szCs w:val="22"/>
        </w:rPr>
      </w:pPr>
      <w:r w:rsidRPr="00A240EF">
        <w:rPr>
          <w:b/>
          <w:bCs/>
          <w:i/>
          <w:iCs/>
          <w:sz w:val="22"/>
          <w:szCs w:val="22"/>
        </w:rPr>
        <w:t>OŚWIADCZENIE WYKONAWCY</w:t>
      </w:r>
      <w:r>
        <w:rPr>
          <w:b/>
          <w:bCs/>
          <w:i/>
          <w:iCs/>
          <w:sz w:val="22"/>
          <w:szCs w:val="22"/>
        </w:rPr>
        <w:t xml:space="preserve"> </w:t>
      </w:r>
    </w:p>
    <w:p w14:paraId="2D21EB9C" w14:textId="77777777" w:rsidR="00552E6C" w:rsidRDefault="00552E6C" w:rsidP="00552E6C">
      <w:pPr>
        <w:spacing w:line="360" w:lineRule="auto"/>
        <w:jc w:val="center"/>
        <w:rPr>
          <w:b/>
          <w:bCs/>
          <w:i/>
          <w:iCs/>
          <w:sz w:val="22"/>
          <w:szCs w:val="22"/>
        </w:rPr>
      </w:pPr>
      <w:r>
        <w:rPr>
          <w:b/>
          <w:bCs/>
          <w:i/>
          <w:iCs/>
          <w:sz w:val="22"/>
          <w:szCs w:val="22"/>
        </w:rPr>
        <w:t xml:space="preserve">O SPEŁNIENIU WARUNKÓW UDZIAŁU W POSTĘPOWANIU </w:t>
      </w:r>
    </w:p>
    <w:p w14:paraId="095897A4" w14:textId="77777777" w:rsidR="00552E6C" w:rsidRDefault="00552E6C" w:rsidP="00552E6C">
      <w:pPr>
        <w:spacing w:line="360" w:lineRule="auto"/>
        <w:jc w:val="center"/>
        <w:rPr>
          <w:b/>
          <w:bCs/>
          <w:i/>
          <w:iCs/>
          <w:sz w:val="22"/>
          <w:szCs w:val="22"/>
        </w:rPr>
      </w:pPr>
      <w:r>
        <w:rPr>
          <w:b/>
          <w:bCs/>
          <w:i/>
          <w:iCs/>
          <w:sz w:val="22"/>
          <w:szCs w:val="22"/>
        </w:rPr>
        <w:t>ORAZ  NIEPODLEGANIU WYKLUCZENIU</w:t>
      </w:r>
    </w:p>
    <w:p w14:paraId="4C2123E3" w14:textId="77777777" w:rsidR="00C23E86" w:rsidRPr="00A240EF" w:rsidRDefault="00C23E86" w:rsidP="00C23E86">
      <w:pPr>
        <w:jc w:val="center"/>
        <w:rPr>
          <w:b/>
          <w:bCs/>
          <w:i/>
          <w:iCs/>
          <w:sz w:val="22"/>
          <w:szCs w:val="22"/>
        </w:rPr>
      </w:pPr>
    </w:p>
    <w:p w14:paraId="2E6A9288" w14:textId="77777777" w:rsidR="00C23E86" w:rsidRPr="001E01EE" w:rsidRDefault="00C23E86" w:rsidP="00C23E86">
      <w:pPr>
        <w:jc w:val="both"/>
        <w:rPr>
          <w:b/>
          <w:bCs/>
          <w:i/>
          <w:iCs/>
          <w:sz w:val="10"/>
          <w:szCs w:val="10"/>
        </w:rPr>
      </w:pPr>
    </w:p>
    <w:p w14:paraId="5E11FEDF" w14:textId="77777777" w:rsidR="00552E6C" w:rsidRPr="00DE53D2" w:rsidRDefault="00552E6C" w:rsidP="00552E6C">
      <w:pPr>
        <w:widowControl w:val="0"/>
        <w:suppressAutoHyphens/>
        <w:autoSpaceDE w:val="0"/>
        <w:autoSpaceDN w:val="0"/>
        <w:adjustRightInd w:val="0"/>
        <w:jc w:val="center"/>
        <w:rPr>
          <w:rFonts w:cs="Calibri"/>
          <w:color w:val="000000"/>
          <w:sz w:val="22"/>
          <w:szCs w:val="22"/>
        </w:rPr>
      </w:pPr>
      <w:r w:rsidRPr="00DE53D2">
        <w:rPr>
          <w:rFonts w:cs="Calibri"/>
          <w:b/>
          <w:bCs/>
          <w:color w:val="000000"/>
          <w:sz w:val="22"/>
          <w:szCs w:val="22"/>
          <w:u w:val="single"/>
        </w:rPr>
        <w:t>Oświadczenie dot. podstaw wykluczenia z postępowania</w:t>
      </w:r>
    </w:p>
    <w:p w14:paraId="736B9AE2" w14:textId="77777777" w:rsidR="00552E6C" w:rsidRDefault="00552E6C" w:rsidP="00552E6C">
      <w:pPr>
        <w:jc w:val="center"/>
        <w:rPr>
          <w:b/>
          <w:bCs/>
          <w:iCs/>
          <w:sz w:val="22"/>
          <w:szCs w:val="22"/>
        </w:rPr>
      </w:pPr>
    </w:p>
    <w:p w14:paraId="0221C332" w14:textId="49D24E3B" w:rsidR="00552E6C" w:rsidRPr="00A240EF" w:rsidRDefault="00552E6C" w:rsidP="00552E6C">
      <w:pPr>
        <w:jc w:val="center"/>
        <w:rPr>
          <w:b/>
          <w:bCs/>
          <w:iCs/>
          <w:sz w:val="22"/>
          <w:szCs w:val="22"/>
        </w:rPr>
      </w:pPr>
      <w:r w:rsidRPr="00A240EF">
        <w:rPr>
          <w:b/>
          <w:bCs/>
          <w:iCs/>
          <w:sz w:val="22"/>
          <w:szCs w:val="22"/>
        </w:rPr>
        <w:t xml:space="preserve">składane na podstawie art. </w:t>
      </w:r>
      <w:r>
        <w:rPr>
          <w:b/>
          <w:bCs/>
          <w:iCs/>
          <w:sz w:val="22"/>
          <w:szCs w:val="22"/>
        </w:rPr>
        <w:t>1</w:t>
      </w:r>
      <w:r w:rsidRPr="00A240EF">
        <w:rPr>
          <w:b/>
          <w:bCs/>
          <w:iCs/>
          <w:sz w:val="22"/>
          <w:szCs w:val="22"/>
        </w:rPr>
        <w:t>25</w:t>
      </w:r>
      <w:r>
        <w:rPr>
          <w:b/>
          <w:bCs/>
          <w:iCs/>
          <w:sz w:val="22"/>
          <w:szCs w:val="22"/>
        </w:rPr>
        <w:t xml:space="preserve"> </w:t>
      </w:r>
      <w:r w:rsidRPr="00A240EF">
        <w:rPr>
          <w:b/>
          <w:bCs/>
          <w:iCs/>
          <w:sz w:val="22"/>
          <w:szCs w:val="22"/>
        </w:rPr>
        <w:t xml:space="preserve">ust. 1 </w:t>
      </w:r>
      <w:r w:rsidRPr="00A240EF">
        <w:rPr>
          <w:b/>
          <w:sz w:val="22"/>
          <w:szCs w:val="22"/>
        </w:rPr>
        <w:t xml:space="preserve">Ustawy z dnia </w:t>
      </w:r>
      <w:r>
        <w:rPr>
          <w:b/>
          <w:sz w:val="22"/>
          <w:szCs w:val="22"/>
        </w:rPr>
        <w:t>11 września 2019</w:t>
      </w:r>
      <w:r w:rsidRPr="00A240EF">
        <w:rPr>
          <w:b/>
          <w:sz w:val="22"/>
          <w:szCs w:val="22"/>
        </w:rPr>
        <w:t xml:space="preserve"> roku -  Prawo zamówień publicznych</w:t>
      </w:r>
      <w:r w:rsidRPr="00337855">
        <w:rPr>
          <w:b/>
          <w:sz w:val="22"/>
          <w:szCs w:val="22"/>
        </w:rPr>
        <w:t xml:space="preserve"> </w:t>
      </w:r>
      <w:bookmarkStart w:id="6" w:name="_Hlk229385876"/>
      <w:r w:rsidRPr="00337855">
        <w:rPr>
          <w:b/>
          <w:bCs/>
          <w:sz w:val="22"/>
          <w:szCs w:val="22"/>
        </w:rPr>
        <w:t>(Dz. U. z 202</w:t>
      </w:r>
      <w:r>
        <w:rPr>
          <w:b/>
          <w:bCs/>
          <w:sz w:val="22"/>
          <w:szCs w:val="22"/>
        </w:rPr>
        <w:t>6</w:t>
      </w:r>
      <w:r w:rsidRPr="00337855">
        <w:rPr>
          <w:b/>
          <w:bCs/>
          <w:sz w:val="22"/>
          <w:szCs w:val="22"/>
        </w:rPr>
        <w:t xml:space="preserve">, poz. </w:t>
      </w:r>
      <w:r w:rsidR="00083BD0">
        <w:rPr>
          <w:b/>
          <w:bCs/>
          <w:sz w:val="22"/>
          <w:szCs w:val="22"/>
        </w:rPr>
        <w:t>793</w:t>
      </w:r>
      <w:r w:rsidRPr="00337855">
        <w:rPr>
          <w:b/>
          <w:bCs/>
          <w:sz w:val="22"/>
          <w:szCs w:val="22"/>
        </w:rPr>
        <w:t xml:space="preserve"> </w:t>
      </w:r>
      <w:r>
        <w:rPr>
          <w:b/>
          <w:bCs/>
          <w:sz w:val="22"/>
          <w:szCs w:val="22"/>
        </w:rPr>
        <w:t>t</w:t>
      </w:r>
      <w:r w:rsidRPr="00337855">
        <w:rPr>
          <w:b/>
          <w:bCs/>
          <w:sz w:val="22"/>
          <w:szCs w:val="22"/>
        </w:rPr>
        <w:t>.</w:t>
      </w:r>
      <w:r>
        <w:rPr>
          <w:b/>
          <w:bCs/>
          <w:sz w:val="22"/>
          <w:szCs w:val="22"/>
        </w:rPr>
        <w:t>j</w:t>
      </w:r>
      <w:r w:rsidRPr="00337855">
        <w:rPr>
          <w:b/>
          <w:bCs/>
          <w:sz w:val="22"/>
          <w:szCs w:val="22"/>
        </w:rPr>
        <w:t>.)</w:t>
      </w:r>
      <w:r w:rsidRPr="00C86A71">
        <w:rPr>
          <w:sz w:val="22"/>
          <w:szCs w:val="22"/>
        </w:rPr>
        <w:t xml:space="preserve">  </w:t>
      </w:r>
      <w:bookmarkEnd w:id="6"/>
    </w:p>
    <w:p w14:paraId="134FBC4B" w14:textId="77777777" w:rsidR="00B64DB2" w:rsidRDefault="00B64DB2" w:rsidP="00B64DB2">
      <w:pPr>
        <w:jc w:val="both"/>
        <w:rPr>
          <w:b/>
          <w:bCs/>
          <w:i/>
          <w:iCs/>
          <w:sz w:val="22"/>
          <w:szCs w:val="22"/>
        </w:rPr>
      </w:pPr>
    </w:p>
    <w:p w14:paraId="40297E9F" w14:textId="77777777" w:rsidR="00C23E86" w:rsidRPr="001E01EE" w:rsidRDefault="00C23E86" w:rsidP="00C23E86">
      <w:pPr>
        <w:jc w:val="both"/>
        <w:rPr>
          <w:b/>
          <w:bCs/>
          <w:i/>
          <w:iCs/>
          <w:sz w:val="10"/>
          <w:szCs w:val="10"/>
        </w:rPr>
      </w:pPr>
    </w:p>
    <w:p w14:paraId="12EB74CD" w14:textId="2BFE825C" w:rsidR="00C23E86" w:rsidRPr="00FB73A8" w:rsidRDefault="00C23E86" w:rsidP="00CF79D8">
      <w:pPr>
        <w:pStyle w:val="Akapitzlist"/>
        <w:numPr>
          <w:ilvl w:val="3"/>
          <w:numId w:val="25"/>
        </w:numPr>
        <w:spacing w:line="360" w:lineRule="auto"/>
        <w:ind w:left="284" w:right="-92" w:hanging="284"/>
        <w:jc w:val="both"/>
        <w:rPr>
          <w:b/>
          <w:bCs/>
          <w:i/>
          <w:sz w:val="22"/>
          <w:szCs w:val="22"/>
        </w:rPr>
      </w:pPr>
      <w:r w:rsidRPr="00CF79D8">
        <w:rPr>
          <w:sz w:val="22"/>
          <w:szCs w:val="22"/>
        </w:rPr>
        <w:t xml:space="preserve">Przystępując do postępowania o udzielenie zamówienia publicznego pod nazwą </w:t>
      </w:r>
      <w:r w:rsidR="00CB1A02" w:rsidRPr="00CF79D8">
        <w:rPr>
          <w:b/>
          <w:bCs/>
          <w:i/>
          <w:sz w:val="22"/>
          <w:szCs w:val="22"/>
        </w:rPr>
        <w:t xml:space="preserve">„Całoroczne utrzymywanie w czystości terenów zewnętrznych przyległych do budynków </w:t>
      </w:r>
      <w:r w:rsidR="00B065EE" w:rsidRPr="00CF79D8">
        <w:rPr>
          <w:b/>
          <w:bCs/>
          <w:i/>
          <w:sz w:val="22"/>
          <w:szCs w:val="22"/>
        </w:rPr>
        <w:t xml:space="preserve">prokuratur </w:t>
      </w:r>
      <w:r w:rsidR="00CB1A02" w:rsidRPr="00CF79D8">
        <w:rPr>
          <w:b/>
          <w:bCs/>
          <w:i/>
          <w:sz w:val="22"/>
          <w:szCs w:val="22"/>
        </w:rPr>
        <w:t xml:space="preserve">okręgu świdnickiego” </w:t>
      </w:r>
      <w:r w:rsidRPr="00CF79D8">
        <w:rPr>
          <w:sz w:val="22"/>
          <w:szCs w:val="22"/>
        </w:rPr>
        <w:t>oświadczam</w:t>
      </w:r>
      <w:r w:rsidR="00FB73A8">
        <w:rPr>
          <w:sz w:val="22"/>
          <w:szCs w:val="22"/>
        </w:rPr>
        <w:t>, iż</w:t>
      </w:r>
      <w:r w:rsidR="00FB73A8">
        <w:rPr>
          <w:sz w:val="22"/>
          <w:szCs w:val="22"/>
          <w:vertAlign w:val="superscript"/>
        </w:rPr>
        <w:t>*</w:t>
      </w:r>
      <w:r w:rsidRPr="00CF79D8">
        <w:rPr>
          <w:sz w:val="22"/>
          <w:szCs w:val="22"/>
        </w:rPr>
        <w:t>:</w:t>
      </w:r>
    </w:p>
    <w:p w14:paraId="5D8B060A" w14:textId="6318A50B" w:rsidR="000200A6" w:rsidRPr="00FB73A8" w:rsidRDefault="00FB73A8" w:rsidP="009131F3">
      <w:pPr>
        <w:pStyle w:val="Akapitzlist"/>
        <w:spacing w:line="360" w:lineRule="auto"/>
        <w:ind w:left="720" w:right="-92"/>
        <w:jc w:val="both"/>
        <w:rPr>
          <w:sz w:val="22"/>
          <w:szCs w:val="22"/>
        </w:rPr>
      </w:pPr>
      <w:r w:rsidRPr="00FB73A8">
        <w:rPr>
          <w:b/>
          <w:bCs/>
          <w:noProof/>
          <w:sz w:val="21"/>
          <w:szCs w:val="21"/>
        </w:rPr>
        <mc:AlternateContent>
          <mc:Choice Requires="wps">
            <w:drawing>
              <wp:anchor distT="0" distB="0" distL="114300" distR="114300" simplePos="0" relativeHeight="251662336" behindDoc="0" locked="0" layoutInCell="1" allowOverlap="1" wp14:anchorId="1AAD2320" wp14:editId="60BA7523">
                <wp:simplePos x="0" y="0"/>
                <wp:positionH relativeFrom="column">
                  <wp:posOffset>80996</wp:posOffset>
                </wp:positionH>
                <wp:positionV relativeFrom="paragraph">
                  <wp:posOffset>43115</wp:posOffset>
                </wp:positionV>
                <wp:extent cx="104775" cy="114300"/>
                <wp:effectExtent l="0" t="0" r="0" b="0"/>
                <wp:wrapNone/>
                <wp:docPr id="10530194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C1E4D" id="Rectangle 4" o:spid="_x0000_s1026" style="position:absolute;margin-left:6.4pt;margin-top:3.4pt;width:8.2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"/>
            </w:pict>
          </mc:Fallback>
        </mc:AlternateContent>
      </w:r>
      <w:r w:rsidRPr="00FB73A8">
        <w:rPr>
          <w:b/>
          <w:bCs/>
          <w:noProof/>
          <w:sz w:val="21"/>
          <w:szCs w:val="21"/>
        </w:rPr>
        <w:t>NIE PODLEGAM</w:t>
      </w:r>
      <w:r w:rsidR="000200A6" w:rsidRPr="000200A6">
        <w:rPr>
          <w:sz w:val="22"/>
          <w:szCs w:val="22"/>
        </w:rPr>
        <w:t xml:space="preserve"> wykluczeniu z postępowania na podstawie art. 108 ust. 1</w:t>
      </w:r>
      <w:r w:rsidR="000200A6" w:rsidRPr="000200A6">
        <w:rPr>
          <w:bCs/>
          <w:sz w:val="22"/>
          <w:szCs w:val="22"/>
        </w:rPr>
        <w:t xml:space="preserve"> Ustawy z dnia 11 września 2019 roku -  Prawo zamówień publicznych </w:t>
      </w:r>
      <w:bookmarkStart w:id="7" w:name="_Hlk206570107"/>
      <w:bookmarkStart w:id="8" w:name="_Hlk234577103"/>
      <w:r w:rsidR="000200A6" w:rsidRPr="000200A6">
        <w:rPr>
          <w:sz w:val="22"/>
          <w:szCs w:val="22"/>
        </w:rPr>
        <w:t>(Dz. U. z 202</w:t>
      </w:r>
      <w:r w:rsidR="00552E6C">
        <w:rPr>
          <w:sz w:val="22"/>
          <w:szCs w:val="22"/>
        </w:rPr>
        <w:t>6</w:t>
      </w:r>
      <w:r w:rsidR="000200A6" w:rsidRPr="000200A6">
        <w:rPr>
          <w:sz w:val="22"/>
          <w:szCs w:val="22"/>
        </w:rPr>
        <w:t xml:space="preserve">, poz. </w:t>
      </w:r>
      <w:r w:rsidR="00083BD0">
        <w:rPr>
          <w:sz w:val="22"/>
          <w:szCs w:val="22"/>
        </w:rPr>
        <w:t>793</w:t>
      </w:r>
      <w:r w:rsidR="000200A6" w:rsidRPr="000200A6">
        <w:rPr>
          <w:sz w:val="22"/>
          <w:szCs w:val="22"/>
        </w:rPr>
        <w:t xml:space="preserve">, </w:t>
      </w:r>
      <w:r w:rsidR="00552E6C">
        <w:rPr>
          <w:sz w:val="22"/>
          <w:szCs w:val="22"/>
        </w:rPr>
        <w:t>t</w:t>
      </w:r>
      <w:r w:rsidR="000200A6" w:rsidRPr="000200A6">
        <w:rPr>
          <w:sz w:val="22"/>
          <w:szCs w:val="22"/>
        </w:rPr>
        <w:t>.</w:t>
      </w:r>
      <w:r w:rsidR="00552E6C">
        <w:rPr>
          <w:sz w:val="22"/>
          <w:szCs w:val="22"/>
        </w:rPr>
        <w:t>j</w:t>
      </w:r>
      <w:r w:rsidR="000200A6" w:rsidRPr="000200A6">
        <w:rPr>
          <w:sz w:val="22"/>
          <w:szCs w:val="22"/>
        </w:rPr>
        <w:t>.)</w:t>
      </w:r>
      <w:bookmarkEnd w:id="7"/>
      <w:bookmarkEnd w:id="8"/>
      <w:r>
        <w:rPr>
          <w:sz w:val="22"/>
          <w:szCs w:val="22"/>
        </w:rPr>
        <w:t xml:space="preserve"> oraz </w:t>
      </w:r>
      <w:r w:rsidR="000200A6" w:rsidRPr="00FB73A8">
        <w:rPr>
          <w:sz w:val="22"/>
          <w:szCs w:val="22"/>
        </w:rPr>
        <w:t>na podstawie art. 109 ust. 1</w:t>
      </w:r>
      <w:r w:rsidR="000200A6" w:rsidRPr="00FB73A8">
        <w:rPr>
          <w:bCs/>
          <w:sz w:val="22"/>
          <w:szCs w:val="22"/>
        </w:rPr>
        <w:t xml:space="preserve"> </w:t>
      </w:r>
      <w:r w:rsidR="00CF79D8" w:rsidRPr="00FB73A8">
        <w:rPr>
          <w:bCs/>
          <w:sz w:val="22"/>
          <w:szCs w:val="22"/>
        </w:rPr>
        <w:t>pkt. 2 – 10</w:t>
      </w:r>
      <w:r w:rsidR="00CF79D8" w:rsidRPr="00FB73A8">
        <w:rPr>
          <w:bCs/>
          <w:i/>
          <w:iCs/>
          <w:sz w:val="22"/>
          <w:szCs w:val="22"/>
        </w:rPr>
        <w:t xml:space="preserve"> </w:t>
      </w:r>
      <w:r w:rsidR="000200A6" w:rsidRPr="00FB73A8">
        <w:rPr>
          <w:bCs/>
          <w:sz w:val="22"/>
          <w:szCs w:val="22"/>
        </w:rPr>
        <w:t xml:space="preserve">Ustawy  z dnia 11 września 2019 roku -  Prawo zamówień publicznych </w:t>
      </w:r>
      <w:r w:rsidR="00552E6C" w:rsidRPr="00FB73A8">
        <w:rPr>
          <w:sz w:val="22"/>
          <w:szCs w:val="22"/>
        </w:rPr>
        <w:t xml:space="preserve">(Dz. U. z 2026, poz. </w:t>
      </w:r>
      <w:r w:rsidR="00083BD0" w:rsidRPr="00FB73A8">
        <w:rPr>
          <w:sz w:val="22"/>
          <w:szCs w:val="22"/>
        </w:rPr>
        <w:t>793</w:t>
      </w:r>
      <w:r w:rsidR="00552E6C" w:rsidRPr="00FB73A8">
        <w:rPr>
          <w:sz w:val="22"/>
          <w:szCs w:val="22"/>
        </w:rPr>
        <w:t>, t.j.)</w:t>
      </w:r>
      <w:r w:rsidR="000200A6" w:rsidRPr="00FB73A8">
        <w:rPr>
          <w:sz w:val="22"/>
          <w:szCs w:val="22"/>
        </w:rPr>
        <w:t>.</w:t>
      </w:r>
    </w:p>
    <w:p w14:paraId="3E88D554" w14:textId="479F1C04" w:rsidR="00C23E86" w:rsidRDefault="00FB73A8" w:rsidP="00FB73A8">
      <w:pPr>
        <w:tabs>
          <w:tab w:val="left" w:pos="720"/>
        </w:tabs>
        <w:jc w:val="both"/>
        <w:rPr>
          <w:sz w:val="22"/>
          <w:szCs w:val="22"/>
        </w:rPr>
      </w:pPr>
      <w:r>
        <w:rPr>
          <w:sz w:val="22"/>
          <w:szCs w:val="22"/>
        </w:rPr>
        <w:tab/>
      </w:r>
    </w:p>
    <w:p w14:paraId="0ED9D348" w14:textId="3E029A59" w:rsidR="00FB73A8" w:rsidRPr="005D7591" w:rsidRDefault="00FB73A8" w:rsidP="00FB73A8">
      <w:pPr>
        <w:spacing w:line="360" w:lineRule="auto"/>
        <w:ind w:left="709"/>
        <w:jc w:val="both"/>
        <w:rPr>
          <w:bCs/>
          <w:sz w:val="22"/>
          <w:szCs w:val="22"/>
        </w:rPr>
      </w:pPr>
      <w:r w:rsidRPr="00FB73A8">
        <w:rPr>
          <w:b/>
          <w:bCs/>
          <w:noProof/>
          <w:sz w:val="21"/>
          <w:szCs w:val="21"/>
        </w:rPr>
        <mc:AlternateContent>
          <mc:Choice Requires="wps">
            <w:drawing>
              <wp:anchor distT="0" distB="0" distL="114300" distR="114300" simplePos="0" relativeHeight="251664384" behindDoc="0" locked="0" layoutInCell="1" allowOverlap="1" wp14:anchorId="2E6126FD" wp14:editId="400BB7C7">
                <wp:simplePos x="0" y="0"/>
                <wp:positionH relativeFrom="column">
                  <wp:posOffset>113446</wp:posOffset>
                </wp:positionH>
                <wp:positionV relativeFrom="paragraph">
                  <wp:posOffset>47625</wp:posOffset>
                </wp:positionV>
                <wp:extent cx="104775" cy="11430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B72EF" id="Rectangle 4" o:spid="_x0000_s1026" style="position:absolute;margin-left:8.95pt;margin-top:3.75pt;width:8.2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"/>
            </w:pict>
          </mc:Fallback>
        </mc:AlternateContent>
      </w:r>
      <w:r w:rsidRPr="00FB73A8">
        <w:rPr>
          <w:b/>
          <w:bCs/>
        </w:rPr>
        <w:t xml:space="preserve">ZACHODZĄ </w:t>
      </w:r>
      <w:r w:rsidRPr="005D7591">
        <w:t xml:space="preserve">w stosunku do mnie podstawy wykluczenia z postępowania na podstawie art……… </w:t>
      </w:r>
      <w:r w:rsidRPr="005D7591">
        <w:rPr>
          <w:bCs/>
          <w:sz w:val="22"/>
          <w:szCs w:val="22"/>
          <w:lang w:val="x-none"/>
        </w:rPr>
        <w:t xml:space="preserve">Ustawy  z dnia 11 września 2019 roku -  Prawo zamówień </w:t>
      </w:r>
      <w:r w:rsidRPr="000200A6">
        <w:rPr>
          <w:sz w:val="22"/>
          <w:szCs w:val="22"/>
        </w:rPr>
        <w:t>(Dz. U. z 202</w:t>
      </w:r>
      <w:r>
        <w:rPr>
          <w:sz w:val="22"/>
          <w:szCs w:val="22"/>
        </w:rPr>
        <w:t>6</w:t>
      </w:r>
      <w:r w:rsidRPr="000200A6">
        <w:rPr>
          <w:sz w:val="22"/>
          <w:szCs w:val="22"/>
        </w:rPr>
        <w:t xml:space="preserve">, poz. </w:t>
      </w:r>
      <w:r>
        <w:rPr>
          <w:sz w:val="22"/>
          <w:szCs w:val="22"/>
        </w:rPr>
        <w:t>793</w:t>
      </w:r>
      <w:r w:rsidRPr="000200A6">
        <w:rPr>
          <w:sz w:val="22"/>
          <w:szCs w:val="22"/>
        </w:rPr>
        <w:t xml:space="preserve">, </w:t>
      </w:r>
      <w:r>
        <w:rPr>
          <w:sz w:val="22"/>
          <w:szCs w:val="22"/>
        </w:rPr>
        <w:t>t</w:t>
      </w:r>
      <w:r w:rsidRPr="000200A6">
        <w:rPr>
          <w:sz w:val="22"/>
          <w:szCs w:val="22"/>
        </w:rPr>
        <w:t>.</w:t>
      </w:r>
      <w:r>
        <w:rPr>
          <w:sz w:val="22"/>
          <w:szCs w:val="22"/>
        </w:rPr>
        <w:t>j</w:t>
      </w:r>
      <w:r w:rsidRPr="000200A6">
        <w:rPr>
          <w:sz w:val="22"/>
          <w:szCs w:val="22"/>
        </w:rPr>
        <w:t>.),</w:t>
      </w:r>
      <w:r w:rsidRPr="005D7591">
        <w:rPr>
          <w:bCs/>
          <w:i/>
          <w:iCs/>
          <w:sz w:val="22"/>
          <w:szCs w:val="22"/>
        </w:rPr>
        <w:t xml:space="preserve"> (podać mającą zastosowanie podstawę wykluczenia spośród wymienionych w art. 108 ust. 1 pkt. 1, 2, </w:t>
      </w:r>
      <w:r>
        <w:rPr>
          <w:bCs/>
          <w:i/>
          <w:iCs/>
          <w:sz w:val="22"/>
          <w:szCs w:val="22"/>
        </w:rPr>
        <w:t xml:space="preserve">4, </w:t>
      </w:r>
      <w:r w:rsidRPr="005D7591">
        <w:rPr>
          <w:bCs/>
          <w:i/>
          <w:iCs/>
          <w:sz w:val="22"/>
          <w:szCs w:val="22"/>
        </w:rPr>
        <w:t>5 i 6 albo art. 109 ust. 1 pkt. 2 – 10).</w:t>
      </w:r>
      <w:r w:rsidRPr="005D7591">
        <w:rPr>
          <w:bCs/>
          <w:sz w:val="22"/>
          <w:szCs w:val="22"/>
        </w:rPr>
        <w:t xml:space="preserve"> Jednocześnie oświadczam, że w związku z ww. okolicznością, na podstawie art. 110 ust. 2 Pzp podjąłem następujące kroki naprawcze:</w:t>
      </w:r>
    </w:p>
    <w:p w14:paraId="226CC7B1" w14:textId="309A4E9C" w:rsidR="00C23E86" w:rsidRDefault="00FB73A8" w:rsidP="00FB73A8">
      <w:pPr>
        <w:ind w:left="709"/>
        <w:rPr>
          <w:bCs/>
          <w:sz w:val="22"/>
          <w:szCs w:val="22"/>
        </w:rPr>
      </w:pPr>
      <w:r>
        <w:rPr>
          <w:bCs/>
          <w:sz w:val="22"/>
          <w:szCs w:val="22"/>
        </w:rPr>
        <w:t>………………………………………………………………………………………………………………………………………………………………………………………………………………</w:t>
      </w:r>
    </w:p>
    <w:p w14:paraId="6AD7994A" w14:textId="77777777" w:rsidR="00FB73A8" w:rsidRDefault="00FB73A8" w:rsidP="00FB73A8">
      <w:pPr>
        <w:ind w:left="709"/>
        <w:rPr>
          <w:sz w:val="20"/>
          <w:szCs w:val="20"/>
        </w:rPr>
      </w:pPr>
    </w:p>
    <w:p w14:paraId="60A6A59B" w14:textId="77777777" w:rsidR="00FB73A8" w:rsidRPr="003B3616" w:rsidRDefault="00FB73A8" w:rsidP="00FB73A8">
      <w:pPr>
        <w:spacing w:line="276" w:lineRule="auto"/>
        <w:jc w:val="both"/>
        <w:rPr>
          <w:b/>
          <w:bCs/>
          <w:sz w:val="21"/>
          <w:szCs w:val="21"/>
        </w:rPr>
      </w:pPr>
      <w:bookmarkStart w:id="9" w:name="_Hlk238126447"/>
      <w:r w:rsidRPr="00712DDD">
        <w:rPr>
          <w:color w:val="FF0000"/>
          <w:sz w:val="21"/>
          <w:szCs w:val="21"/>
        </w:rPr>
        <w:t>*</w:t>
      </w:r>
      <w:r w:rsidRPr="00712DDD">
        <w:rPr>
          <w:b/>
          <w:bCs/>
          <w:i/>
          <w:iCs/>
          <w:color w:val="FF0000"/>
          <w:sz w:val="21"/>
          <w:szCs w:val="21"/>
        </w:rPr>
        <w:t>właściwe zaznaczyć znakiem X</w:t>
      </w:r>
    </w:p>
    <w:bookmarkEnd w:id="9"/>
    <w:p w14:paraId="4DF58CC8" w14:textId="250AFAFF" w:rsidR="00C23E86" w:rsidRDefault="00C23E86" w:rsidP="00FB73A8">
      <w:pPr>
        <w:jc w:val="right"/>
      </w:pPr>
      <w:r w:rsidRPr="00DE01AE">
        <w:rPr>
          <w:sz w:val="20"/>
          <w:szCs w:val="20"/>
        </w:rPr>
        <w:t xml:space="preserve">                                                                    </w:t>
      </w:r>
    </w:p>
    <w:p w14:paraId="07E18CB4" w14:textId="77777777" w:rsidR="00B64DB2" w:rsidRDefault="00B64DB2" w:rsidP="00C23E86">
      <w:pPr>
        <w:pStyle w:val="Tekstpodstawowy"/>
        <w:spacing w:line="360" w:lineRule="auto"/>
        <w:jc w:val="left"/>
        <w:rPr>
          <w:b/>
          <w:bCs/>
          <w:sz w:val="22"/>
          <w:szCs w:val="22"/>
          <w:lang w:val="pl-PL"/>
        </w:rPr>
      </w:pPr>
    </w:p>
    <w:p w14:paraId="2CB99585" w14:textId="59853B99" w:rsidR="00CF79D8" w:rsidRPr="009131F3" w:rsidRDefault="00CF79D8" w:rsidP="00CF79D8">
      <w:pPr>
        <w:pStyle w:val="Akapitzlist"/>
        <w:numPr>
          <w:ilvl w:val="3"/>
          <w:numId w:val="25"/>
        </w:numPr>
        <w:spacing w:line="360" w:lineRule="auto"/>
        <w:ind w:left="284" w:right="-92" w:hanging="284"/>
        <w:jc w:val="both"/>
        <w:rPr>
          <w:b/>
          <w:bCs/>
          <w:i/>
          <w:sz w:val="22"/>
          <w:szCs w:val="22"/>
        </w:rPr>
      </w:pPr>
      <w:r w:rsidRPr="00CF79D8">
        <w:rPr>
          <w:sz w:val="22"/>
          <w:szCs w:val="22"/>
        </w:rPr>
        <w:lastRenderedPageBreak/>
        <w:t xml:space="preserve">Przystępując do postępowania o udzielenie zamówienia publicznego pod nazwą </w:t>
      </w:r>
      <w:r w:rsidRPr="00CF79D8">
        <w:rPr>
          <w:b/>
          <w:bCs/>
          <w:i/>
          <w:sz w:val="22"/>
          <w:szCs w:val="22"/>
        </w:rPr>
        <w:t xml:space="preserve">„Całoroczne utrzymywanie w czystości terenów zewnętrznych przyległych do budynków prokuratur okręgu świdnickiego” </w:t>
      </w:r>
      <w:r w:rsidRPr="00CF79D8">
        <w:rPr>
          <w:sz w:val="22"/>
          <w:szCs w:val="22"/>
        </w:rPr>
        <w:t>oświadczam</w:t>
      </w:r>
      <w:r>
        <w:rPr>
          <w:sz w:val="22"/>
          <w:szCs w:val="22"/>
        </w:rPr>
        <w:t>, i</w:t>
      </w:r>
      <w:r w:rsidR="006D42AE">
        <w:rPr>
          <w:sz w:val="22"/>
          <w:szCs w:val="22"/>
        </w:rPr>
        <w:t>ż</w:t>
      </w:r>
      <w:r w:rsidR="006D42AE">
        <w:rPr>
          <w:sz w:val="22"/>
          <w:szCs w:val="22"/>
          <w:vertAlign w:val="superscript"/>
        </w:rPr>
        <w:t>*</w:t>
      </w:r>
      <w:r w:rsidR="006D42AE">
        <w:rPr>
          <w:sz w:val="22"/>
          <w:szCs w:val="22"/>
        </w:rPr>
        <w:t>:</w:t>
      </w:r>
    </w:p>
    <w:p w14:paraId="442A6E1E" w14:textId="77777777" w:rsidR="009131F3" w:rsidRPr="009131F3" w:rsidRDefault="009131F3" w:rsidP="009131F3">
      <w:pPr>
        <w:pStyle w:val="Akapitzlist"/>
        <w:spacing w:line="360" w:lineRule="auto"/>
        <w:ind w:left="284" w:right="-92"/>
        <w:jc w:val="both"/>
        <w:rPr>
          <w:b/>
          <w:bCs/>
          <w:i/>
          <w:sz w:val="10"/>
          <w:szCs w:val="10"/>
        </w:rPr>
      </w:pPr>
    </w:p>
    <w:p w14:paraId="7FF63942" w14:textId="50855550" w:rsidR="006D42AE" w:rsidRDefault="00B85903" w:rsidP="009131F3">
      <w:pPr>
        <w:widowControl w:val="0"/>
        <w:suppressAutoHyphens/>
        <w:autoSpaceDE w:val="0"/>
        <w:autoSpaceDN w:val="0"/>
        <w:adjustRightInd w:val="0"/>
        <w:spacing w:line="360" w:lineRule="auto"/>
        <w:ind w:left="284" w:hanging="284"/>
        <w:jc w:val="both"/>
        <w:rPr>
          <w:rFonts w:eastAsia="Calibri"/>
          <w:sz w:val="22"/>
          <w:szCs w:val="22"/>
        </w:rPr>
      </w:pPr>
      <w:r w:rsidRPr="00B85903">
        <w:rPr>
          <w:rFonts w:ascii="Segoe UI Symbol" w:hAnsi="Segoe UI Symbol" w:cs="Segoe UI Symbol"/>
          <w:iCs/>
          <w:sz w:val="22"/>
          <w:szCs w:val="22"/>
        </w:rPr>
        <w:t>☐</w:t>
      </w:r>
      <w:r w:rsidR="006D42AE" w:rsidRPr="006D42AE">
        <w:rPr>
          <w:rFonts w:cs="Calibri"/>
          <w:color w:val="000000"/>
          <w:sz w:val="22"/>
          <w:szCs w:val="22"/>
        </w:rPr>
        <w:t xml:space="preserve"> </w:t>
      </w:r>
      <w:r w:rsidR="006D42AE">
        <w:rPr>
          <w:rFonts w:cs="Calibri"/>
          <w:color w:val="000000"/>
          <w:sz w:val="22"/>
          <w:szCs w:val="22"/>
        </w:rPr>
        <w:t xml:space="preserve"> </w:t>
      </w:r>
      <w:r w:rsidR="00FB73A8" w:rsidRPr="00FB73A8">
        <w:rPr>
          <w:rFonts w:eastAsia="Calibri"/>
          <w:b/>
          <w:bCs/>
          <w:sz w:val="22"/>
          <w:szCs w:val="22"/>
        </w:rPr>
        <w:t>NIE PODLEGAM</w:t>
      </w:r>
      <w:r w:rsidR="006D42AE" w:rsidRPr="006D42AE">
        <w:rPr>
          <w:rFonts w:eastAsia="Calibri"/>
          <w:sz w:val="22"/>
          <w:szCs w:val="22"/>
        </w:rPr>
        <w:t xml:space="preserve"> wykluczeniu na podstawie art. 7 ust. 1 ustawy z dnia 13 kwietnia 2022 r. o szczególnych rozwiązaniach w zakresie przeciwdziałania wspieraniu agresji na Ukrainę oraz służących ochronie bezpieczeństwa narodowego</w:t>
      </w:r>
      <w:r w:rsidR="001F4DF6">
        <w:rPr>
          <w:rStyle w:val="Odwoanieprzypisudolnego"/>
          <w:rFonts w:eastAsia="Calibri"/>
          <w:szCs w:val="22"/>
        </w:rPr>
        <w:footnoteReference w:id="1"/>
      </w:r>
      <w:r w:rsidR="006D42AE">
        <w:rPr>
          <w:rFonts w:eastAsia="Calibri"/>
          <w:sz w:val="22"/>
          <w:szCs w:val="22"/>
        </w:rPr>
        <w:t>.</w:t>
      </w:r>
    </w:p>
    <w:p w14:paraId="398BE682" w14:textId="77777777" w:rsidR="00FB73A8" w:rsidRPr="00FB73A8" w:rsidRDefault="00FB73A8" w:rsidP="009131F3">
      <w:pPr>
        <w:widowControl w:val="0"/>
        <w:suppressAutoHyphens/>
        <w:autoSpaceDE w:val="0"/>
        <w:autoSpaceDN w:val="0"/>
        <w:adjustRightInd w:val="0"/>
        <w:spacing w:line="360" w:lineRule="auto"/>
        <w:ind w:left="284" w:hanging="284"/>
        <w:jc w:val="both"/>
        <w:rPr>
          <w:rFonts w:eastAsia="Calibri"/>
          <w:sz w:val="10"/>
          <w:szCs w:val="10"/>
        </w:rPr>
      </w:pPr>
    </w:p>
    <w:p w14:paraId="0636705A" w14:textId="750F9BC3" w:rsidR="00FB73A8" w:rsidRDefault="00FB73A8" w:rsidP="009131F3">
      <w:pPr>
        <w:widowControl w:val="0"/>
        <w:suppressAutoHyphens/>
        <w:autoSpaceDE w:val="0"/>
        <w:autoSpaceDN w:val="0"/>
        <w:adjustRightInd w:val="0"/>
        <w:spacing w:line="360" w:lineRule="auto"/>
        <w:ind w:left="284" w:hanging="284"/>
        <w:jc w:val="both"/>
        <w:rPr>
          <w:rFonts w:eastAsia="Calibri"/>
          <w:sz w:val="22"/>
          <w:szCs w:val="22"/>
        </w:rPr>
      </w:pPr>
      <w:r w:rsidRPr="00B85903">
        <w:rPr>
          <w:rFonts w:ascii="Segoe UI Symbol" w:hAnsi="Segoe UI Symbol" w:cs="Segoe UI Symbol"/>
          <w:iCs/>
          <w:sz w:val="22"/>
          <w:szCs w:val="22"/>
        </w:rPr>
        <w:t>☐</w:t>
      </w:r>
      <w:r w:rsidRPr="006D42AE">
        <w:rPr>
          <w:rFonts w:cs="Calibri"/>
          <w:color w:val="000000"/>
          <w:sz w:val="22"/>
          <w:szCs w:val="22"/>
        </w:rPr>
        <w:t xml:space="preserve"> </w:t>
      </w:r>
      <w:r>
        <w:rPr>
          <w:rFonts w:cs="Calibri"/>
          <w:color w:val="000000"/>
          <w:sz w:val="22"/>
          <w:szCs w:val="22"/>
        </w:rPr>
        <w:t xml:space="preserve"> </w:t>
      </w:r>
      <w:r w:rsidRPr="00FB73A8">
        <w:rPr>
          <w:rFonts w:eastAsia="Calibri"/>
          <w:b/>
          <w:bCs/>
          <w:sz w:val="22"/>
          <w:szCs w:val="22"/>
        </w:rPr>
        <w:t xml:space="preserve">PODLEGAM </w:t>
      </w:r>
      <w:r w:rsidRPr="006D42AE">
        <w:rPr>
          <w:rFonts w:eastAsia="Calibri"/>
          <w:sz w:val="22"/>
          <w:szCs w:val="22"/>
        </w:rPr>
        <w:t>wykluczeniu na podstawie art. 7 ust. 1 ustawy z dnia 13 kwietnia 2022 r. o szczególnych rozwiązaniach w zakresie przeciwdziałania wspieraniu agresji na Ukrainę oraz służących ochronie bezpieczeństwa narodowego</w:t>
      </w:r>
      <w:r>
        <w:rPr>
          <w:rStyle w:val="Odwoanieprzypisudolnego"/>
          <w:rFonts w:eastAsia="Calibri"/>
          <w:szCs w:val="22"/>
        </w:rPr>
        <w:footnoteReference w:id="2"/>
      </w:r>
      <w:r w:rsidRPr="003B3616">
        <w:rPr>
          <w:bCs/>
          <w:sz w:val="22"/>
          <w:szCs w:val="22"/>
        </w:rPr>
        <w:t xml:space="preserve">………………………………………… </w:t>
      </w:r>
      <w:r w:rsidRPr="003B3616">
        <w:rPr>
          <w:bCs/>
          <w:i/>
          <w:iCs/>
          <w:sz w:val="22"/>
          <w:szCs w:val="22"/>
        </w:rPr>
        <w:t>(wpisać podstawę prawną).</w:t>
      </w:r>
      <w:r>
        <w:rPr>
          <w:rFonts w:eastAsia="Calibri"/>
          <w:sz w:val="22"/>
          <w:szCs w:val="22"/>
        </w:rPr>
        <w:t>.</w:t>
      </w:r>
    </w:p>
    <w:p w14:paraId="73448071" w14:textId="77777777" w:rsidR="00FB73A8" w:rsidRPr="00FB73A8" w:rsidRDefault="00FB73A8" w:rsidP="009131F3">
      <w:pPr>
        <w:widowControl w:val="0"/>
        <w:suppressAutoHyphens/>
        <w:autoSpaceDE w:val="0"/>
        <w:autoSpaceDN w:val="0"/>
        <w:adjustRightInd w:val="0"/>
        <w:spacing w:line="360" w:lineRule="auto"/>
        <w:ind w:left="284" w:hanging="284"/>
        <w:jc w:val="both"/>
        <w:rPr>
          <w:color w:val="000000"/>
          <w:sz w:val="10"/>
          <w:szCs w:val="10"/>
        </w:rPr>
      </w:pPr>
    </w:p>
    <w:p w14:paraId="2320B019" w14:textId="77777777" w:rsidR="00FB73A8" w:rsidRPr="003B3616" w:rsidRDefault="00FB73A8" w:rsidP="00FB73A8">
      <w:pPr>
        <w:spacing w:line="276" w:lineRule="auto"/>
        <w:jc w:val="both"/>
        <w:rPr>
          <w:b/>
          <w:bCs/>
          <w:sz w:val="21"/>
          <w:szCs w:val="21"/>
        </w:rPr>
      </w:pPr>
      <w:r w:rsidRPr="00712DDD">
        <w:rPr>
          <w:color w:val="FF0000"/>
          <w:sz w:val="21"/>
          <w:szCs w:val="21"/>
        </w:rPr>
        <w:t>*</w:t>
      </w:r>
      <w:r w:rsidRPr="00712DDD">
        <w:rPr>
          <w:b/>
          <w:bCs/>
          <w:i/>
          <w:iCs/>
          <w:color w:val="FF0000"/>
          <w:sz w:val="21"/>
          <w:szCs w:val="21"/>
        </w:rPr>
        <w:t>właściwe zaznaczyć znakiem X</w:t>
      </w:r>
    </w:p>
    <w:p w14:paraId="189CC896" w14:textId="77777777" w:rsidR="00CF79D8" w:rsidRDefault="00CF79D8" w:rsidP="00552E6C">
      <w:pPr>
        <w:widowControl w:val="0"/>
        <w:suppressAutoHyphens/>
        <w:autoSpaceDE w:val="0"/>
        <w:autoSpaceDN w:val="0"/>
        <w:adjustRightInd w:val="0"/>
        <w:jc w:val="center"/>
        <w:rPr>
          <w:rFonts w:cs="Calibri"/>
          <w:b/>
          <w:bCs/>
          <w:color w:val="000000"/>
          <w:sz w:val="22"/>
          <w:szCs w:val="22"/>
          <w:u w:val="single"/>
        </w:rPr>
      </w:pPr>
    </w:p>
    <w:p w14:paraId="4DFB77A5" w14:textId="77777777" w:rsidR="00FB73A8" w:rsidRDefault="00FB73A8" w:rsidP="00552E6C">
      <w:pPr>
        <w:widowControl w:val="0"/>
        <w:suppressAutoHyphens/>
        <w:autoSpaceDE w:val="0"/>
        <w:autoSpaceDN w:val="0"/>
        <w:adjustRightInd w:val="0"/>
        <w:jc w:val="center"/>
        <w:rPr>
          <w:rFonts w:cs="Calibri"/>
          <w:b/>
          <w:bCs/>
          <w:color w:val="000000"/>
          <w:sz w:val="22"/>
          <w:szCs w:val="22"/>
          <w:u w:val="single"/>
        </w:rPr>
      </w:pPr>
    </w:p>
    <w:p w14:paraId="14A47D08" w14:textId="77777777" w:rsidR="00F43C5F" w:rsidRDefault="00F43C5F" w:rsidP="00552E6C">
      <w:pPr>
        <w:widowControl w:val="0"/>
        <w:suppressAutoHyphens/>
        <w:autoSpaceDE w:val="0"/>
        <w:autoSpaceDN w:val="0"/>
        <w:adjustRightInd w:val="0"/>
        <w:jc w:val="center"/>
        <w:rPr>
          <w:rFonts w:cs="Calibri"/>
          <w:b/>
          <w:bCs/>
          <w:color w:val="000000"/>
          <w:sz w:val="22"/>
          <w:szCs w:val="22"/>
          <w:u w:val="single"/>
        </w:rPr>
      </w:pPr>
    </w:p>
    <w:p w14:paraId="08AD5708" w14:textId="77777777" w:rsidR="00974A0F" w:rsidRDefault="00974A0F" w:rsidP="00552E6C">
      <w:pPr>
        <w:widowControl w:val="0"/>
        <w:suppressAutoHyphens/>
        <w:autoSpaceDE w:val="0"/>
        <w:autoSpaceDN w:val="0"/>
        <w:adjustRightInd w:val="0"/>
        <w:jc w:val="center"/>
        <w:rPr>
          <w:rFonts w:cs="Calibri"/>
          <w:b/>
          <w:bCs/>
          <w:color w:val="000000"/>
          <w:sz w:val="22"/>
          <w:szCs w:val="22"/>
          <w:u w:val="single"/>
        </w:rPr>
      </w:pPr>
    </w:p>
    <w:p w14:paraId="32D6D04F" w14:textId="77777777" w:rsidR="00974A0F" w:rsidRDefault="00974A0F" w:rsidP="00552E6C">
      <w:pPr>
        <w:widowControl w:val="0"/>
        <w:suppressAutoHyphens/>
        <w:autoSpaceDE w:val="0"/>
        <w:autoSpaceDN w:val="0"/>
        <w:adjustRightInd w:val="0"/>
        <w:jc w:val="center"/>
        <w:rPr>
          <w:rFonts w:cs="Calibri"/>
          <w:b/>
          <w:bCs/>
          <w:color w:val="000000"/>
          <w:sz w:val="22"/>
          <w:szCs w:val="22"/>
          <w:u w:val="single"/>
        </w:rPr>
      </w:pPr>
    </w:p>
    <w:p w14:paraId="1F972458" w14:textId="7CF08979" w:rsidR="00552E6C" w:rsidRPr="00DE53D2" w:rsidRDefault="00552E6C" w:rsidP="00552E6C">
      <w:pPr>
        <w:widowControl w:val="0"/>
        <w:suppressAutoHyphens/>
        <w:autoSpaceDE w:val="0"/>
        <w:autoSpaceDN w:val="0"/>
        <w:adjustRightInd w:val="0"/>
        <w:jc w:val="center"/>
        <w:rPr>
          <w:rFonts w:cs="Calibri"/>
          <w:color w:val="000000"/>
          <w:sz w:val="22"/>
          <w:szCs w:val="22"/>
        </w:rPr>
      </w:pPr>
      <w:r w:rsidRPr="00DE53D2">
        <w:rPr>
          <w:rFonts w:cs="Calibri"/>
          <w:b/>
          <w:bCs/>
          <w:color w:val="000000"/>
          <w:sz w:val="22"/>
          <w:szCs w:val="22"/>
          <w:u w:val="single"/>
        </w:rPr>
        <w:t>Oświadczenie dot. spełnienia warunków udziału w postępowaniu</w:t>
      </w:r>
    </w:p>
    <w:p w14:paraId="0459F92C" w14:textId="77777777" w:rsidR="00552E6C" w:rsidRPr="00DE53D2" w:rsidRDefault="00552E6C" w:rsidP="00552E6C">
      <w:pPr>
        <w:widowControl w:val="0"/>
        <w:suppressAutoHyphens/>
        <w:autoSpaceDE w:val="0"/>
        <w:autoSpaceDN w:val="0"/>
        <w:adjustRightInd w:val="0"/>
        <w:jc w:val="both"/>
        <w:rPr>
          <w:rFonts w:cs="Calibri"/>
          <w:color w:val="000000"/>
          <w:sz w:val="10"/>
          <w:szCs w:val="10"/>
        </w:rPr>
      </w:pPr>
    </w:p>
    <w:p w14:paraId="0AB8BF1D" w14:textId="77777777" w:rsidR="00552E6C" w:rsidRDefault="00552E6C" w:rsidP="00552E6C">
      <w:pPr>
        <w:spacing w:line="276" w:lineRule="auto"/>
        <w:ind w:firstLine="426"/>
        <w:jc w:val="both"/>
        <w:rPr>
          <w:sz w:val="22"/>
          <w:szCs w:val="22"/>
        </w:rPr>
      </w:pPr>
    </w:p>
    <w:p w14:paraId="35628131" w14:textId="2247125D" w:rsidR="00552E6C" w:rsidRPr="00DE53D2" w:rsidRDefault="00552E6C" w:rsidP="00FB73A8">
      <w:pPr>
        <w:spacing w:line="276" w:lineRule="auto"/>
        <w:ind w:firstLine="709"/>
        <w:jc w:val="both"/>
        <w:rPr>
          <w:rFonts w:cs="Calibri"/>
          <w:color w:val="000000"/>
          <w:sz w:val="22"/>
          <w:szCs w:val="22"/>
        </w:rPr>
      </w:pPr>
      <w:r w:rsidRPr="006D42AE">
        <w:rPr>
          <w:sz w:val="22"/>
          <w:szCs w:val="22"/>
        </w:rPr>
        <w:t xml:space="preserve">Przystępując do postępowania o udzielenie zamówienia publicznego pod nazwą </w:t>
      </w:r>
      <w:r w:rsidRPr="006D42AE">
        <w:rPr>
          <w:b/>
          <w:bCs/>
          <w:i/>
          <w:sz w:val="22"/>
          <w:szCs w:val="22"/>
        </w:rPr>
        <w:t xml:space="preserve">„Całoroczne utrzymywanie w czystości terenów zewnętrznych przyległych do budynków prokuratur okręgu świdnickiego”  </w:t>
      </w:r>
      <w:r w:rsidRPr="006D42AE">
        <w:rPr>
          <w:sz w:val="22"/>
          <w:szCs w:val="22"/>
        </w:rPr>
        <w:t xml:space="preserve">oświadczam, </w:t>
      </w:r>
      <w:r w:rsidR="00114C65">
        <w:rPr>
          <w:sz w:val="22"/>
          <w:szCs w:val="22"/>
        </w:rPr>
        <w:t>iż</w:t>
      </w:r>
      <w:r w:rsidR="00FB73A8">
        <w:rPr>
          <w:sz w:val="22"/>
          <w:szCs w:val="22"/>
          <w:vertAlign w:val="superscript"/>
        </w:rPr>
        <w:t xml:space="preserve"> </w:t>
      </w:r>
      <w:r w:rsidR="00AC0F7A" w:rsidRPr="00AC0F7A">
        <w:rPr>
          <w:rFonts w:eastAsia="Calibri"/>
          <w:b/>
          <w:bCs/>
          <w:sz w:val="22"/>
          <w:szCs w:val="22"/>
        </w:rPr>
        <w:t>spełniam</w:t>
      </w:r>
      <w:r w:rsidRPr="00114C65">
        <w:rPr>
          <w:rFonts w:cs="Calibri"/>
          <w:color w:val="000000"/>
          <w:sz w:val="22"/>
          <w:szCs w:val="22"/>
        </w:rPr>
        <w:t xml:space="preserve"> </w:t>
      </w:r>
      <w:r w:rsidRPr="00AC0F7A">
        <w:rPr>
          <w:rFonts w:cs="Calibri"/>
          <w:b/>
          <w:bCs/>
          <w:color w:val="000000"/>
          <w:sz w:val="22"/>
          <w:szCs w:val="22"/>
        </w:rPr>
        <w:t xml:space="preserve">warunki </w:t>
      </w:r>
      <w:r w:rsidRPr="00DE53D2">
        <w:rPr>
          <w:rFonts w:cs="Calibri"/>
          <w:color w:val="000000"/>
          <w:sz w:val="22"/>
          <w:szCs w:val="22"/>
        </w:rPr>
        <w:t xml:space="preserve">udziału w postępowaniu wskazane przez </w:t>
      </w:r>
      <w:r>
        <w:rPr>
          <w:rFonts w:cs="Calibri"/>
          <w:color w:val="000000"/>
          <w:sz w:val="22"/>
          <w:szCs w:val="22"/>
        </w:rPr>
        <w:t>Z</w:t>
      </w:r>
      <w:r w:rsidRPr="00DE53D2">
        <w:rPr>
          <w:rFonts w:cs="Calibri"/>
          <w:color w:val="000000"/>
          <w:sz w:val="22"/>
          <w:szCs w:val="22"/>
        </w:rPr>
        <w:t>amawiającego w ust. XI – Opis sposobu przygotowania oferty</w:t>
      </w:r>
      <w:r w:rsidR="00AC0F7A">
        <w:rPr>
          <w:rFonts w:cs="Calibri"/>
          <w:color w:val="000000"/>
          <w:sz w:val="22"/>
          <w:szCs w:val="22"/>
        </w:rPr>
        <w:t xml:space="preserve"> </w:t>
      </w:r>
      <w:r w:rsidRPr="00DE53D2">
        <w:rPr>
          <w:rFonts w:cs="Calibri"/>
          <w:color w:val="000000"/>
          <w:sz w:val="22"/>
          <w:szCs w:val="22"/>
        </w:rPr>
        <w:t xml:space="preserve">pkt. </w:t>
      </w:r>
      <w:r w:rsidRPr="007C586C">
        <w:rPr>
          <w:rFonts w:cs="Calibri"/>
          <w:color w:val="000000"/>
          <w:sz w:val="22"/>
          <w:szCs w:val="22"/>
        </w:rPr>
        <w:t>16 ppkt. od a) do d)</w:t>
      </w:r>
      <w:r w:rsidRPr="00DE53D2">
        <w:rPr>
          <w:rFonts w:cs="Calibri"/>
          <w:color w:val="000000"/>
          <w:sz w:val="22"/>
          <w:szCs w:val="22"/>
        </w:rPr>
        <w:t xml:space="preserve"> </w:t>
      </w:r>
      <w:r>
        <w:rPr>
          <w:rFonts w:cs="Calibri"/>
          <w:color w:val="000000"/>
          <w:sz w:val="22"/>
          <w:szCs w:val="22"/>
        </w:rPr>
        <w:t>S</w:t>
      </w:r>
      <w:r w:rsidRPr="00DE53D2">
        <w:rPr>
          <w:rFonts w:cs="Calibri"/>
          <w:color w:val="000000"/>
          <w:sz w:val="22"/>
          <w:szCs w:val="22"/>
        </w:rPr>
        <w:t xml:space="preserve">pecyfikacji warunków </w:t>
      </w:r>
      <w:r>
        <w:rPr>
          <w:rFonts w:cs="Calibri"/>
          <w:color w:val="000000"/>
          <w:sz w:val="22"/>
          <w:szCs w:val="22"/>
        </w:rPr>
        <w:t>zamówienia</w:t>
      </w:r>
      <w:r w:rsidRPr="00DE53D2">
        <w:rPr>
          <w:rFonts w:cs="Calibri"/>
          <w:color w:val="000000"/>
          <w:sz w:val="22"/>
          <w:szCs w:val="22"/>
        </w:rPr>
        <w:t xml:space="preserve">, dotyczące w szczególności: </w:t>
      </w:r>
    </w:p>
    <w:p w14:paraId="1F030FD7" w14:textId="77777777" w:rsidR="00552E6C" w:rsidRPr="00DE53D2" w:rsidRDefault="00552E6C" w:rsidP="00552E6C">
      <w:pPr>
        <w:tabs>
          <w:tab w:val="left" w:pos="426"/>
        </w:tabs>
        <w:autoSpaceDE w:val="0"/>
        <w:autoSpaceDN w:val="0"/>
        <w:adjustRightInd w:val="0"/>
        <w:spacing w:line="276" w:lineRule="auto"/>
        <w:ind w:left="426" w:hanging="426"/>
        <w:jc w:val="both"/>
        <w:rPr>
          <w:rFonts w:cs="Calibri"/>
          <w:sz w:val="22"/>
          <w:szCs w:val="22"/>
        </w:rPr>
      </w:pPr>
      <w:r w:rsidRPr="00DE53D2">
        <w:rPr>
          <w:rFonts w:cs="Calibri"/>
          <w:sz w:val="22"/>
          <w:szCs w:val="22"/>
        </w:rPr>
        <w:t xml:space="preserve">1) </w:t>
      </w:r>
      <w:r w:rsidRPr="00DE53D2">
        <w:rPr>
          <w:rFonts w:cs="Calibri"/>
          <w:sz w:val="22"/>
          <w:szCs w:val="22"/>
        </w:rPr>
        <w:tab/>
        <w:t>zdolności do występowania w obrocie gospodarczym,</w:t>
      </w:r>
    </w:p>
    <w:p w14:paraId="5383792E" w14:textId="77777777" w:rsidR="00552E6C" w:rsidRPr="00DE53D2" w:rsidRDefault="00552E6C" w:rsidP="00552E6C">
      <w:pPr>
        <w:widowControl w:val="0"/>
        <w:tabs>
          <w:tab w:val="left" w:pos="852"/>
        </w:tabs>
        <w:suppressAutoHyphens/>
        <w:autoSpaceDE w:val="0"/>
        <w:autoSpaceDN w:val="0"/>
        <w:adjustRightInd w:val="0"/>
        <w:spacing w:line="276" w:lineRule="auto"/>
        <w:ind w:left="426" w:hanging="426"/>
        <w:jc w:val="both"/>
        <w:rPr>
          <w:rFonts w:cs="Calibri"/>
          <w:sz w:val="22"/>
          <w:szCs w:val="22"/>
        </w:rPr>
      </w:pPr>
      <w:r w:rsidRPr="00DE53D2">
        <w:rPr>
          <w:rFonts w:cs="Calibri"/>
          <w:sz w:val="22"/>
          <w:szCs w:val="22"/>
        </w:rPr>
        <w:t xml:space="preserve">2) </w:t>
      </w:r>
      <w:r w:rsidRPr="00DE53D2">
        <w:rPr>
          <w:rFonts w:cs="Calibri"/>
          <w:sz w:val="22"/>
          <w:szCs w:val="22"/>
        </w:rPr>
        <w:tab/>
        <w:t>uprawnień do prowadzenia określonej działalności gospodarczej lub zawodowej,</w:t>
      </w:r>
    </w:p>
    <w:p w14:paraId="75CCBDE3" w14:textId="77777777" w:rsidR="00552E6C" w:rsidRPr="00DE53D2" w:rsidRDefault="00552E6C" w:rsidP="00552E6C">
      <w:pPr>
        <w:widowControl w:val="0"/>
        <w:tabs>
          <w:tab w:val="left" w:pos="852"/>
        </w:tabs>
        <w:suppressAutoHyphens/>
        <w:autoSpaceDE w:val="0"/>
        <w:autoSpaceDN w:val="0"/>
        <w:adjustRightInd w:val="0"/>
        <w:spacing w:line="276" w:lineRule="auto"/>
        <w:ind w:left="426" w:hanging="426"/>
        <w:jc w:val="both"/>
        <w:rPr>
          <w:rFonts w:cs="Calibri"/>
          <w:color w:val="000000"/>
          <w:sz w:val="22"/>
          <w:szCs w:val="22"/>
        </w:rPr>
      </w:pPr>
      <w:r w:rsidRPr="00DE53D2">
        <w:rPr>
          <w:rFonts w:cs="Calibri"/>
          <w:color w:val="000000"/>
          <w:sz w:val="22"/>
          <w:szCs w:val="22"/>
        </w:rPr>
        <w:t xml:space="preserve">3) </w:t>
      </w:r>
      <w:r w:rsidRPr="00DE53D2">
        <w:rPr>
          <w:rFonts w:cs="Calibri"/>
          <w:color w:val="000000"/>
          <w:sz w:val="22"/>
          <w:szCs w:val="22"/>
        </w:rPr>
        <w:tab/>
        <w:t xml:space="preserve">sytuacji ekonomicznej lub finansowej, </w:t>
      </w:r>
    </w:p>
    <w:p w14:paraId="4A9DA80C" w14:textId="77777777" w:rsidR="00552E6C" w:rsidRPr="00DE53D2" w:rsidRDefault="00552E6C" w:rsidP="00552E6C">
      <w:pPr>
        <w:widowControl w:val="0"/>
        <w:tabs>
          <w:tab w:val="left" w:pos="852"/>
        </w:tabs>
        <w:suppressAutoHyphens/>
        <w:autoSpaceDE w:val="0"/>
        <w:autoSpaceDN w:val="0"/>
        <w:adjustRightInd w:val="0"/>
        <w:spacing w:line="276" w:lineRule="auto"/>
        <w:ind w:left="426" w:hanging="426"/>
        <w:jc w:val="both"/>
        <w:rPr>
          <w:rFonts w:cs="Calibri"/>
          <w:color w:val="000000"/>
          <w:sz w:val="22"/>
          <w:szCs w:val="22"/>
        </w:rPr>
      </w:pPr>
      <w:r w:rsidRPr="00DE53D2">
        <w:rPr>
          <w:rFonts w:cs="Calibri"/>
          <w:color w:val="000000"/>
          <w:sz w:val="22"/>
          <w:szCs w:val="22"/>
        </w:rPr>
        <w:t xml:space="preserve">4) </w:t>
      </w:r>
      <w:r w:rsidRPr="00DE53D2">
        <w:rPr>
          <w:rFonts w:cs="Calibri"/>
          <w:color w:val="000000"/>
          <w:sz w:val="22"/>
          <w:szCs w:val="22"/>
        </w:rPr>
        <w:tab/>
        <w:t>zdolności technicznej lub zawodowej.</w:t>
      </w:r>
    </w:p>
    <w:p w14:paraId="1D44B47F" w14:textId="77777777" w:rsidR="00552E6C" w:rsidRDefault="00552E6C" w:rsidP="00552E6C">
      <w:pPr>
        <w:tabs>
          <w:tab w:val="num" w:pos="284"/>
        </w:tabs>
        <w:jc w:val="both"/>
        <w:rPr>
          <w:rFonts w:ascii="Cambria" w:hAnsi="Cambria" w:cstheme="minorHAnsi"/>
          <w:b/>
          <w:i/>
          <w:sz w:val="10"/>
          <w:szCs w:val="10"/>
        </w:rPr>
      </w:pPr>
    </w:p>
    <w:p w14:paraId="04AE51A0" w14:textId="77777777" w:rsidR="00F43C5F" w:rsidRDefault="00F43C5F" w:rsidP="00552E6C">
      <w:pPr>
        <w:tabs>
          <w:tab w:val="num" w:pos="284"/>
        </w:tabs>
        <w:jc w:val="both"/>
        <w:rPr>
          <w:rFonts w:ascii="Cambria" w:hAnsi="Cambria" w:cstheme="minorHAnsi"/>
          <w:b/>
          <w:i/>
          <w:sz w:val="10"/>
          <w:szCs w:val="10"/>
        </w:rPr>
      </w:pPr>
    </w:p>
    <w:p w14:paraId="37C3ACA0" w14:textId="77777777" w:rsidR="00F43C5F" w:rsidRDefault="00F43C5F" w:rsidP="00552E6C">
      <w:pPr>
        <w:tabs>
          <w:tab w:val="num" w:pos="284"/>
        </w:tabs>
        <w:jc w:val="both"/>
        <w:rPr>
          <w:rFonts w:ascii="Cambria" w:hAnsi="Cambria" w:cstheme="minorHAnsi"/>
          <w:b/>
          <w:i/>
          <w:sz w:val="10"/>
          <w:szCs w:val="10"/>
        </w:rPr>
      </w:pPr>
    </w:p>
    <w:p w14:paraId="00B0B1D9" w14:textId="77777777" w:rsidR="00F43C5F" w:rsidRDefault="00F43C5F" w:rsidP="00552E6C">
      <w:pPr>
        <w:tabs>
          <w:tab w:val="num" w:pos="284"/>
        </w:tabs>
        <w:jc w:val="both"/>
        <w:rPr>
          <w:rFonts w:ascii="Cambria" w:hAnsi="Cambria" w:cstheme="minorHAnsi"/>
          <w:b/>
          <w:i/>
          <w:sz w:val="10"/>
          <w:szCs w:val="10"/>
        </w:rPr>
      </w:pPr>
    </w:p>
    <w:p w14:paraId="3C43E4A0" w14:textId="77777777" w:rsidR="00F43C5F" w:rsidRDefault="00F43C5F" w:rsidP="00552E6C">
      <w:pPr>
        <w:tabs>
          <w:tab w:val="num" w:pos="284"/>
        </w:tabs>
        <w:jc w:val="both"/>
        <w:rPr>
          <w:rFonts w:ascii="Cambria" w:hAnsi="Cambria" w:cstheme="minorHAnsi"/>
          <w:b/>
          <w:i/>
          <w:sz w:val="10"/>
          <w:szCs w:val="10"/>
        </w:rPr>
      </w:pPr>
    </w:p>
    <w:p w14:paraId="796B889C" w14:textId="77777777" w:rsidR="00F43C5F" w:rsidRDefault="00F43C5F" w:rsidP="00552E6C">
      <w:pPr>
        <w:tabs>
          <w:tab w:val="num" w:pos="284"/>
        </w:tabs>
        <w:jc w:val="both"/>
        <w:rPr>
          <w:rFonts w:ascii="Cambria" w:hAnsi="Cambria" w:cstheme="minorHAnsi"/>
          <w:b/>
          <w:i/>
          <w:sz w:val="10"/>
          <w:szCs w:val="10"/>
        </w:rPr>
      </w:pPr>
    </w:p>
    <w:p w14:paraId="0EB4888A" w14:textId="77777777" w:rsidR="00F43C5F" w:rsidRDefault="00F43C5F" w:rsidP="00552E6C">
      <w:pPr>
        <w:tabs>
          <w:tab w:val="num" w:pos="284"/>
        </w:tabs>
        <w:jc w:val="both"/>
        <w:rPr>
          <w:rFonts w:ascii="Cambria" w:hAnsi="Cambria" w:cstheme="minorHAnsi"/>
          <w:b/>
          <w:i/>
          <w:sz w:val="10"/>
          <w:szCs w:val="10"/>
        </w:rPr>
      </w:pPr>
    </w:p>
    <w:p w14:paraId="36F0D5EC" w14:textId="77777777" w:rsidR="00F43C5F" w:rsidRDefault="00F43C5F" w:rsidP="00552E6C">
      <w:pPr>
        <w:tabs>
          <w:tab w:val="num" w:pos="284"/>
        </w:tabs>
        <w:jc w:val="both"/>
        <w:rPr>
          <w:rFonts w:ascii="Cambria" w:hAnsi="Cambria" w:cstheme="minorHAnsi"/>
          <w:b/>
          <w:i/>
          <w:sz w:val="10"/>
          <w:szCs w:val="10"/>
        </w:rPr>
      </w:pPr>
    </w:p>
    <w:p w14:paraId="7E0C7DE0" w14:textId="77777777" w:rsidR="00F43C5F" w:rsidRDefault="00F43C5F" w:rsidP="00552E6C">
      <w:pPr>
        <w:tabs>
          <w:tab w:val="num" w:pos="284"/>
        </w:tabs>
        <w:jc w:val="both"/>
        <w:rPr>
          <w:rFonts w:ascii="Cambria" w:hAnsi="Cambria" w:cstheme="minorHAnsi"/>
          <w:b/>
          <w:i/>
          <w:sz w:val="10"/>
          <w:szCs w:val="10"/>
        </w:rPr>
      </w:pPr>
    </w:p>
    <w:p w14:paraId="55800A8C" w14:textId="77777777" w:rsidR="00F43C5F" w:rsidRDefault="00F43C5F" w:rsidP="00552E6C">
      <w:pPr>
        <w:tabs>
          <w:tab w:val="num" w:pos="284"/>
        </w:tabs>
        <w:jc w:val="both"/>
        <w:rPr>
          <w:rFonts w:ascii="Cambria" w:hAnsi="Cambria" w:cstheme="minorHAnsi"/>
          <w:b/>
          <w:i/>
          <w:sz w:val="10"/>
          <w:szCs w:val="10"/>
        </w:rPr>
      </w:pPr>
    </w:p>
    <w:p w14:paraId="1B4F1D24" w14:textId="77777777" w:rsidR="00F43C5F" w:rsidRDefault="00F43C5F" w:rsidP="00552E6C">
      <w:pPr>
        <w:tabs>
          <w:tab w:val="num" w:pos="284"/>
        </w:tabs>
        <w:jc w:val="both"/>
        <w:rPr>
          <w:rFonts w:ascii="Cambria" w:hAnsi="Cambria" w:cstheme="minorHAnsi"/>
          <w:b/>
          <w:i/>
          <w:sz w:val="10"/>
          <w:szCs w:val="10"/>
        </w:rPr>
      </w:pPr>
    </w:p>
    <w:p w14:paraId="1EEADDD1" w14:textId="77777777" w:rsidR="00F43C5F" w:rsidRDefault="00F43C5F" w:rsidP="00552E6C">
      <w:pPr>
        <w:tabs>
          <w:tab w:val="num" w:pos="284"/>
        </w:tabs>
        <w:jc w:val="both"/>
        <w:rPr>
          <w:rFonts w:ascii="Cambria" w:hAnsi="Cambria" w:cstheme="minorHAnsi"/>
          <w:b/>
          <w:i/>
          <w:sz w:val="10"/>
          <w:szCs w:val="10"/>
        </w:rPr>
      </w:pPr>
    </w:p>
    <w:p w14:paraId="155989B3" w14:textId="77777777" w:rsidR="00F43C5F" w:rsidRDefault="00F43C5F" w:rsidP="00552E6C">
      <w:pPr>
        <w:tabs>
          <w:tab w:val="num" w:pos="284"/>
        </w:tabs>
        <w:jc w:val="both"/>
        <w:rPr>
          <w:rFonts w:ascii="Cambria" w:hAnsi="Cambria" w:cstheme="minorHAnsi"/>
          <w:b/>
          <w:i/>
          <w:sz w:val="10"/>
          <w:szCs w:val="10"/>
        </w:rPr>
      </w:pPr>
    </w:p>
    <w:p w14:paraId="6C7232C8" w14:textId="77777777" w:rsidR="00F43C5F" w:rsidRDefault="00F43C5F" w:rsidP="00552E6C">
      <w:pPr>
        <w:tabs>
          <w:tab w:val="num" w:pos="284"/>
        </w:tabs>
        <w:jc w:val="both"/>
        <w:rPr>
          <w:rFonts w:ascii="Cambria" w:hAnsi="Cambria" w:cstheme="minorHAnsi"/>
          <w:b/>
          <w:i/>
          <w:sz w:val="10"/>
          <w:szCs w:val="10"/>
        </w:rPr>
      </w:pPr>
    </w:p>
    <w:p w14:paraId="19CBEAAC" w14:textId="77777777" w:rsidR="00F43C5F" w:rsidRDefault="00F43C5F" w:rsidP="00552E6C">
      <w:pPr>
        <w:tabs>
          <w:tab w:val="num" w:pos="284"/>
        </w:tabs>
        <w:jc w:val="both"/>
        <w:rPr>
          <w:rFonts w:ascii="Cambria" w:hAnsi="Cambria" w:cstheme="minorHAnsi"/>
          <w:b/>
          <w:i/>
          <w:sz w:val="10"/>
          <w:szCs w:val="10"/>
        </w:rPr>
      </w:pPr>
    </w:p>
    <w:p w14:paraId="14F23085" w14:textId="77777777" w:rsidR="00F43C5F" w:rsidRDefault="00F43C5F" w:rsidP="00552E6C">
      <w:pPr>
        <w:tabs>
          <w:tab w:val="num" w:pos="284"/>
        </w:tabs>
        <w:jc w:val="both"/>
        <w:rPr>
          <w:rFonts w:ascii="Cambria" w:hAnsi="Cambria" w:cstheme="minorHAnsi"/>
          <w:b/>
          <w:i/>
          <w:sz w:val="10"/>
          <w:szCs w:val="10"/>
        </w:rPr>
      </w:pPr>
    </w:p>
    <w:p w14:paraId="5E861EC7" w14:textId="77777777" w:rsidR="00F43C5F" w:rsidRDefault="00F43C5F" w:rsidP="00552E6C">
      <w:pPr>
        <w:tabs>
          <w:tab w:val="num" w:pos="284"/>
        </w:tabs>
        <w:jc w:val="both"/>
        <w:rPr>
          <w:rFonts w:ascii="Cambria" w:hAnsi="Cambria" w:cstheme="minorHAnsi"/>
          <w:b/>
          <w:i/>
          <w:sz w:val="10"/>
          <w:szCs w:val="10"/>
        </w:rPr>
      </w:pPr>
    </w:p>
    <w:p w14:paraId="6E655ED0" w14:textId="77777777" w:rsidR="00F43C5F" w:rsidRDefault="00F43C5F" w:rsidP="00552E6C">
      <w:pPr>
        <w:tabs>
          <w:tab w:val="num" w:pos="284"/>
        </w:tabs>
        <w:jc w:val="both"/>
        <w:rPr>
          <w:rFonts w:ascii="Cambria" w:hAnsi="Cambria" w:cstheme="minorHAnsi"/>
          <w:b/>
          <w:i/>
          <w:sz w:val="10"/>
          <w:szCs w:val="10"/>
        </w:rPr>
      </w:pPr>
    </w:p>
    <w:p w14:paraId="2AF70798" w14:textId="77777777" w:rsidR="00F43C5F" w:rsidRPr="00DE53D2" w:rsidRDefault="00F43C5F" w:rsidP="00552E6C">
      <w:pPr>
        <w:tabs>
          <w:tab w:val="num" w:pos="284"/>
        </w:tabs>
        <w:jc w:val="both"/>
        <w:rPr>
          <w:rFonts w:ascii="Cambria" w:hAnsi="Cambria" w:cstheme="minorHAnsi"/>
          <w:b/>
          <w:i/>
          <w:sz w:val="10"/>
          <w:szCs w:val="10"/>
        </w:rPr>
      </w:pPr>
    </w:p>
    <w:p w14:paraId="45141064" w14:textId="2DD7F447" w:rsidR="001F4DF6" w:rsidRDefault="00B85903" w:rsidP="00B85903">
      <w:pPr>
        <w:spacing w:line="276" w:lineRule="auto"/>
        <w:jc w:val="center"/>
        <w:rPr>
          <w:b/>
          <w:sz w:val="22"/>
          <w:szCs w:val="22"/>
          <w:u w:val="single"/>
        </w:rPr>
      </w:pPr>
      <w:r w:rsidRPr="00B85903">
        <w:rPr>
          <w:b/>
          <w:sz w:val="22"/>
          <w:szCs w:val="22"/>
          <w:u w:val="single"/>
        </w:rPr>
        <w:lastRenderedPageBreak/>
        <w:t xml:space="preserve">INFORMACJA O POSŁUGIWANIU SIĘ CERTYFIKATEM  WYKONAWCY </w:t>
      </w:r>
    </w:p>
    <w:p w14:paraId="322C573B" w14:textId="4622EE12" w:rsidR="00B85903" w:rsidRPr="00B85903" w:rsidRDefault="00B85903" w:rsidP="00B85903">
      <w:pPr>
        <w:spacing w:line="276" w:lineRule="auto"/>
        <w:jc w:val="center"/>
        <w:rPr>
          <w:b/>
          <w:sz w:val="22"/>
          <w:szCs w:val="22"/>
          <w:u w:val="single"/>
        </w:rPr>
      </w:pPr>
      <w:r w:rsidRPr="00B85903">
        <w:rPr>
          <w:b/>
          <w:sz w:val="22"/>
          <w:szCs w:val="22"/>
          <w:u w:val="single"/>
        </w:rPr>
        <w:t>ZAMÓWIEŃ PUBLICZNYCH</w:t>
      </w:r>
    </w:p>
    <w:p w14:paraId="5CF1DFC8" w14:textId="77777777" w:rsidR="001F4DF6" w:rsidRDefault="001F4DF6" w:rsidP="00B85903">
      <w:pPr>
        <w:jc w:val="both"/>
        <w:rPr>
          <w:iCs/>
          <w:sz w:val="22"/>
          <w:szCs w:val="22"/>
        </w:rPr>
      </w:pPr>
    </w:p>
    <w:p w14:paraId="6A1B3784" w14:textId="28B90497" w:rsidR="00B85903" w:rsidRPr="00B85903" w:rsidRDefault="00B85903" w:rsidP="00B85903">
      <w:pPr>
        <w:jc w:val="both"/>
        <w:rPr>
          <w:iCs/>
          <w:sz w:val="22"/>
          <w:szCs w:val="22"/>
        </w:rPr>
      </w:pPr>
      <w:r w:rsidRPr="00B85903">
        <w:rPr>
          <w:iCs/>
          <w:sz w:val="22"/>
          <w:szCs w:val="22"/>
        </w:rPr>
        <w:t>W celu skorzystania z uprawnień wynikających z posługiwania się certyfikatem wykonawcy zamówień publicznych Wykonawca wskazuje poniższe informacje:</w:t>
      </w:r>
    </w:p>
    <w:p w14:paraId="312DAEED" w14:textId="77777777" w:rsidR="00B85903" w:rsidRPr="00E23228" w:rsidRDefault="00B85903" w:rsidP="00B85903">
      <w:pPr>
        <w:jc w:val="both"/>
        <w:rPr>
          <w:rFonts w:ascii="Calibri" w:hAnsi="Calibri" w:cs="Calibri"/>
          <w:i/>
          <w:sz w:val="20"/>
          <w:szCs w:val="20"/>
        </w:rPr>
      </w:pPr>
    </w:p>
    <w:p w14:paraId="409C8A1F" w14:textId="3B40F348" w:rsidR="00B85903" w:rsidRPr="00B85903" w:rsidRDefault="00B85903" w:rsidP="00B85903">
      <w:pPr>
        <w:jc w:val="both"/>
        <w:rPr>
          <w:b/>
          <w:bCs/>
          <w:iCs/>
          <w:sz w:val="22"/>
          <w:szCs w:val="22"/>
        </w:rPr>
      </w:pPr>
      <w:r w:rsidRPr="00B85903">
        <w:rPr>
          <w:b/>
          <w:bCs/>
          <w:iCs/>
          <w:sz w:val="22"/>
          <w:szCs w:val="22"/>
        </w:rPr>
        <w:t>Oświadczam, że</w:t>
      </w:r>
      <w:r>
        <w:rPr>
          <w:b/>
          <w:bCs/>
          <w:iCs/>
          <w:sz w:val="22"/>
          <w:szCs w:val="22"/>
        </w:rPr>
        <w:t>*</w:t>
      </w:r>
      <w:r w:rsidRPr="00B85903">
        <w:rPr>
          <w:b/>
          <w:bCs/>
          <w:iCs/>
          <w:sz w:val="22"/>
          <w:szCs w:val="22"/>
        </w:rPr>
        <w:t>:</w:t>
      </w:r>
    </w:p>
    <w:p w14:paraId="506BA0CD" w14:textId="77777777" w:rsidR="00B85903" w:rsidRPr="001F4DF6" w:rsidRDefault="00B85903" w:rsidP="00B85903">
      <w:pPr>
        <w:jc w:val="both"/>
        <w:rPr>
          <w:iCs/>
          <w:sz w:val="10"/>
          <w:szCs w:val="10"/>
        </w:rPr>
      </w:pPr>
    </w:p>
    <w:p w14:paraId="4C04B4A2" w14:textId="6C336173" w:rsidR="00B85903" w:rsidRDefault="00B85903" w:rsidP="00B85903">
      <w:pPr>
        <w:jc w:val="both"/>
        <w:rPr>
          <w:iCs/>
          <w:sz w:val="22"/>
          <w:szCs w:val="22"/>
        </w:rPr>
      </w:pPr>
      <w:r w:rsidRPr="00B85903">
        <w:rPr>
          <w:rFonts w:ascii="Segoe UI Symbol" w:hAnsi="Segoe UI Symbol" w:cs="Segoe UI Symbol"/>
          <w:iCs/>
          <w:sz w:val="22"/>
          <w:szCs w:val="22"/>
        </w:rPr>
        <w:t>☐</w:t>
      </w:r>
      <w:r w:rsidRPr="00B85903">
        <w:rPr>
          <w:iCs/>
          <w:sz w:val="22"/>
          <w:szCs w:val="22"/>
        </w:rPr>
        <w:t xml:space="preserve"> </w:t>
      </w:r>
      <w:r w:rsidR="00FB73A8" w:rsidRPr="00FB73A8">
        <w:rPr>
          <w:b/>
          <w:bCs/>
          <w:iCs/>
          <w:sz w:val="22"/>
          <w:szCs w:val="22"/>
        </w:rPr>
        <w:t>NIE BĘDĘ</w:t>
      </w:r>
      <w:r w:rsidRPr="00B85903">
        <w:rPr>
          <w:iCs/>
          <w:sz w:val="22"/>
          <w:szCs w:val="22"/>
        </w:rPr>
        <w:t xml:space="preserve"> posługiwać się certyfikatem wykonawcy zamówień publicznych w niniejszym postępowaniu;</w:t>
      </w:r>
    </w:p>
    <w:p w14:paraId="07908AFA" w14:textId="77777777" w:rsidR="00B85903" w:rsidRPr="00B85903" w:rsidRDefault="00B85903" w:rsidP="00B85903">
      <w:pPr>
        <w:jc w:val="both"/>
        <w:rPr>
          <w:iCs/>
          <w:sz w:val="10"/>
          <w:szCs w:val="10"/>
        </w:rPr>
      </w:pPr>
    </w:p>
    <w:p w14:paraId="7160704B" w14:textId="2C64E560" w:rsidR="00B85903" w:rsidRDefault="00B85903" w:rsidP="00FB73A8">
      <w:pPr>
        <w:ind w:left="284" w:hanging="284"/>
        <w:jc w:val="both"/>
        <w:rPr>
          <w:iCs/>
          <w:sz w:val="22"/>
          <w:szCs w:val="22"/>
        </w:rPr>
      </w:pPr>
      <w:r w:rsidRPr="00B85903">
        <w:rPr>
          <w:rFonts w:ascii="Segoe UI Symbol" w:hAnsi="Segoe UI Symbol" w:cs="Segoe UI Symbol"/>
          <w:iCs/>
          <w:sz w:val="22"/>
          <w:szCs w:val="22"/>
        </w:rPr>
        <w:t>☐</w:t>
      </w:r>
      <w:r w:rsidRPr="00B85903">
        <w:rPr>
          <w:iCs/>
          <w:sz w:val="22"/>
          <w:szCs w:val="22"/>
        </w:rPr>
        <w:t xml:space="preserve"> </w:t>
      </w:r>
      <w:r w:rsidR="00FB73A8" w:rsidRPr="00FB73A8">
        <w:rPr>
          <w:b/>
          <w:bCs/>
          <w:iCs/>
          <w:sz w:val="22"/>
          <w:szCs w:val="22"/>
        </w:rPr>
        <w:t>BĘDĘ</w:t>
      </w:r>
      <w:r w:rsidRPr="00B85903">
        <w:rPr>
          <w:iCs/>
          <w:sz w:val="22"/>
          <w:szCs w:val="22"/>
        </w:rPr>
        <w:t xml:space="preserve"> posługiwać się certyfikatem wykonawcy zamówień publicznych w niniejszym postępowaniu, zgodnie z informacjami podanymi poniżej:</w:t>
      </w:r>
    </w:p>
    <w:p w14:paraId="642C7E89" w14:textId="77777777" w:rsidR="00B85903" w:rsidRPr="00B85903" w:rsidRDefault="00B85903" w:rsidP="00B85903">
      <w:pPr>
        <w:jc w:val="both"/>
        <w:rPr>
          <w:rFonts w:ascii="Cambria" w:hAnsi="Cambria" w:cstheme="minorHAnsi"/>
          <w:b/>
          <w:i/>
          <w:sz w:val="10"/>
          <w:szCs w:val="10"/>
        </w:rPr>
      </w:pPr>
    </w:p>
    <w:p w14:paraId="0893234F" w14:textId="52175534" w:rsidR="00B85903" w:rsidRPr="00B85903" w:rsidRDefault="00B85903" w:rsidP="00B85903">
      <w:pPr>
        <w:jc w:val="both"/>
        <w:rPr>
          <w:iCs/>
          <w:sz w:val="22"/>
          <w:szCs w:val="22"/>
        </w:rPr>
      </w:pPr>
      <w:r w:rsidRPr="007B443B">
        <w:rPr>
          <w:rFonts w:ascii="Cambria" w:hAnsi="Cambria" w:cstheme="minorHAnsi"/>
          <w:b/>
          <w:i/>
          <w:sz w:val="22"/>
          <w:szCs w:val="22"/>
        </w:rPr>
        <w:t xml:space="preserve">*  </w:t>
      </w:r>
      <w:r w:rsidRPr="00337855">
        <w:rPr>
          <w:b/>
          <w:i/>
          <w:color w:val="FF0000"/>
          <w:sz w:val="22"/>
          <w:szCs w:val="22"/>
        </w:rPr>
        <w:t>zaznaczyć jeden właściwy znakiem X</w:t>
      </w:r>
    </w:p>
    <w:p w14:paraId="1BC0ED73" w14:textId="77777777" w:rsidR="00B85903" w:rsidRPr="005B6D9C" w:rsidRDefault="00B85903" w:rsidP="00B85903">
      <w:pPr>
        <w:jc w:val="both"/>
        <w:rPr>
          <w:rFonts w:asciiTheme="minorHAnsi" w:hAnsiTheme="minorHAnsi" w:cstheme="minorHAnsi"/>
          <w:i/>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1"/>
        <w:gridCol w:w="5613"/>
      </w:tblGrid>
      <w:tr w:rsidR="00B85903" w:rsidRPr="00B85903" w14:paraId="228320BD" w14:textId="77777777" w:rsidTr="00DC374F">
        <w:trPr>
          <w:trHeight w:val="584"/>
        </w:trPr>
        <w:tc>
          <w:tcPr>
            <w:tcW w:w="341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622686" w14:textId="77777777" w:rsidR="00B85903" w:rsidRPr="00B85903" w:rsidRDefault="00B85903" w:rsidP="00DC374F">
            <w:pPr>
              <w:jc w:val="both"/>
              <w:rPr>
                <w:b/>
                <w:bCs/>
                <w:i/>
                <w:sz w:val="18"/>
                <w:szCs w:val="18"/>
              </w:rPr>
            </w:pPr>
            <w:r w:rsidRPr="00B85903">
              <w:rPr>
                <w:b/>
                <w:bCs/>
                <w:i/>
                <w:sz w:val="18"/>
                <w:szCs w:val="18"/>
              </w:rPr>
              <w:t>Informacja</w:t>
            </w:r>
          </w:p>
        </w:tc>
        <w:tc>
          <w:tcPr>
            <w:tcW w:w="56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6CC309" w14:textId="77777777" w:rsidR="00B85903" w:rsidRPr="00B85903" w:rsidRDefault="00B85903" w:rsidP="00DC374F">
            <w:pPr>
              <w:jc w:val="both"/>
              <w:rPr>
                <w:b/>
                <w:bCs/>
                <w:i/>
                <w:sz w:val="18"/>
                <w:szCs w:val="18"/>
              </w:rPr>
            </w:pPr>
            <w:r w:rsidRPr="00B85903">
              <w:rPr>
                <w:b/>
                <w:bCs/>
                <w:i/>
                <w:sz w:val="18"/>
                <w:szCs w:val="18"/>
              </w:rPr>
              <w:t>Dane dotyczące certyfikatu</w:t>
            </w:r>
          </w:p>
        </w:tc>
      </w:tr>
      <w:tr w:rsidR="00B85903" w:rsidRPr="00B85903" w14:paraId="5A035546" w14:textId="77777777" w:rsidTr="00DC374F">
        <w:trPr>
          <w:trHeight w:val="459"/>
        </w:trPr>
        <w:tc>
          <w:tcPr>
            <w:tcW w:w="3411" w:type="dxa"/>
            <w:tcBorders>
              <w:top w:val="single" w:sz="4" w:space="0" w:color="auto"/>
              <w:left w:val="single" w:sz="4" w:space="0" w:color="auto"/>
              <w:bottom w:val="single" w:sz="4" w:space="0" w:color="auto"/>
              <w:right w:val="single" w:sz="4" w:space="0" w:color="auto"/>
            </w:tcBorders>
            <w:vAlign w:val="center"/>
            <w:hideMark/>
          </w:tcPr>
          <w:p w14:paraId="1B8BBEDD" w14:textId="77777777" w:rsidR="00B85903" w:rsidRPr="00B85903" w:rsidRDefault="00B85903" w:rsidP="00DC374F">
            <w:pPr>
              <w:jc w:val="both"/>
              <w:rPr>
                <w:i/>
                <w:sz w:val="18"/>
                <w:szCs w:val="18"/>
              </w:rPr>
            </w:pPr>
            <w:r w:rsidRPr="00B85903">
              <w:rPr>
                <w:i/>
                <w:sz w:val="18"/>
                <w:szCs w:val="18"/>
              </w:rPr>
              <w:t>Numer certyfikatu</w:t>
            </w:r>
          </w:p>
        </w:tc>
        <w:tc>
          <w:tcPr>
            <w:tcW w:w="5613" w:type="dxa"/>
            <w:tcBorders>
              <w:top w:val="single" w:sz="4" w:space="0" w:color="auto"/>
              <w:left w:val="single" w:sz="4" w:space="0" w:color="auto"/>
              <w:bottom w:val="single" w:sz="4" w:space="0" w:color="auto"/>
              <w:right w:val="single" w:sz="4" w:space="0" w:color="auto"/>
            </w:tcBorders>
            <w:vAlign w:val="center"/>
          </w:tcPr>
          <w:p w14:paraId="5B25F3B5" w14:textId="77777777" w:rsidR="00B85903" w:rsidRPr="00B85903" w:rsidRDefault="00B85903" w:rsidP="00DC374F">
            <w:pPr>
              <w:jc w:val="both"/>
              <w:rPr>
                <w:i/>
                <w:sz w:val="18"/>
                <w:szCs w:val="18"/>
              </w:rPr>
            </w:pPr>
          </w:p>
        </w:tc>
      </w:tr>
      <w:tr w:rsidR="00B85903" w:rsidRPr="00B85903" w14:paraId="0E42B689" w14:textId="77777777" w:rsidTr="00DC374F">
        <w:trPr>
          <w:trHeight w:val="410"/>
        </w:trPr>
        <w:tc>
          <w:tcPr>
            <w:tcW w:w="3411" w:type="dxa"/>
            <w:tcBorders>
              <w:top w:val="single" w:sz="4" w:space="0" w:color="auto"/>
              <w:left w:val="single" w:sz="4" w:space="0" w:color="auto"/>
              <w:bottom w:val="single" w:sz="4" w:space="0" w:color="auto"/>
              <w:right w:val="single" w:sz="4" w:space="0" w:color="auto"/>
            </w:tcBorders>
            <w:vAlign w:val="center"/>
            <w:hideMark/>
          </w:tcPr>
          <w:p w14:paraId="4CEB3532" w14:textId="77777777" w:rsidR="00B85903" w:rsidRPr="00B85903" w:rsidRDefault="00B85903" w:rsidP="00DC374F">
            <w:pPr>
              <w:jc w:val="both"/>
              <w:rPr>
                <w:i/>
                <w:sz w:val="18"/>
                <w:szCs w:val="18"/>
              </w:rPr>
            </w:pPr>
            <w:r w:rsidRPr="00B85903">
              <w:rPr>
                <w:i/>
                <w:sz w:val="18"/>
                <w:szCs w:val="18"/>
              </w:rPr>
              <w:t>Oznaczenie certyfikatu</w:t>
            </w:r>
          </w:p>
        </w:tc>
        <w:tc>
          <w:tcPr>
            <w:tcW w:w="5613" w:type="dxa"/>
            <w:tcBorders>
              <w:top w:val="single" w:sz="4" w:space="0" w:color="auto"/>
              <w:left w:val="single" w:sz="4" w:space="0" w:color="auto"/>
              <w:bottom w:val="single" w:sz="4" w:space="0" w:color="auto"/>
              <w:right w:val="single" w:sz="4" w:space="0" w:color="auto"/>
            </w:tcBorders>
            <w:vAlign w:val="center"/>
          </w:tcPr>
          <w:p w14:paraId="7664A60A" w14:textId="77777777" w:rsidR="00B85903" w:rsidRPr="00B85903" w:rsidRDefault="00B85903" w:rsidP="00DC374F">
            <w:pPr>
              <w:jc w:val="both"/>
              <w:rPr>
                <w:i/>
                <w:sz w:val="18"/>
                <w:szCs w:val="18"/>
              </w:rPr>
            </w:pPr>
          </w:p>
        </w:tc>
      </w:tr>
      <w:tr w:rsidR="00B85903" w:rsidRPr="00B85903" w14:paraId="7BF701B7" w14:textId="77777777" w:rsidTr="00DC374F">
        <w:trPr>
          <w:trHeight w:val="416"/>
        </w:trPr>
        <w:tc>
          <w:tcPr>
            <w:tcW w:w="3411" w:type="dxa"/>
            <w:tcBorders>
              <w:top w:val="single" w:sz="4" w:space="0" w:color="auto"/>
              <w:left w:val="single" w:sz="4" w:space="0" w:color="auto"/>
              <w:bottom w:val="single" w:sz="4" w:space="0" w:color="auto"/>
              <w:right w:val="single" w:sz="4" w:space="0" w:color="auto"/>
            </w:tcBorders>
            <w:vAlign w:val="center"/>
            <w:hideMark/>
          </w:tcPr>
          <w:p w14:paraId="306164A3" w14:textId="77777777" w:rsidR="00B85903" w:rsidRPr="00B85903" w:rsidRDefault="00B85903" w:rsidP="00DC374F">
            <w:pPr>
              <w:jc w:val="both"/>
              <w:rPr>
                <w:i/>
                <w:sz w:val="18"/>
                <w:szCs w:val="18"/>
              </w:rPr>
            </w:pPr>
            <w:r w:rsidRPr="00B85903">
              <w:rPr>
                <w:i/>
                <w:sz w:val="18"/>
                <w:szCs w:val="18"/>
              </w:rPr>
              <w:t>Nazwa podmiotu certyfikującego</w:t>
            </w:r>
          </w:p>
        </w:tc>
        <w:tc>
          <w:tcPr>
            <w:tcW w:w="5613" w:type="dxa"/>
            <w:tcBorders>
              <w:top w:val="single" w:sz="4" w:space="0" w:color="auto"/>
              <w:left w:val="single" w:sz="4" w:space="0" w:color="auto"/>
              <w:bottom w:val="single" w:sz="4" w:space="0" w:color="auto"/>
              <w:right w:val="single" w:sz="4" w:space="0" w:color="auto"/>
            </w:tcBorders>
            <w:vAlign w:val="center"/>
          </w:tcPr>
          <w:p w14:paraId="235E83E7" w14:textId="77777777" w:rsidR="00B85903" w:rsidRPr="00B85903" w:rsidRDefault="00B85903" w:rsidP="00DC374F">
            <w:pPr>
              <w:jc w:val="both"/>
              <w:rPr>
                <w:i/>
                <w:sz w:val="18"/>
                <w:szCs w:val="18"/>
              </w:rPr>
            </w:pPr>
          </w:p>
        </w:tc>
      </w:tr>
      <w:tr w:rsidR="00B85903" w:rsidRPr="00B85903" w14:paraId="498F921C" w14:textId="77777777" w:rsidTr="00DC374F">
        <w:trPr>
          <w:trHeight w:val="416"/>
        </w:trPr>
        <w:tc>
          <w:tcPr>
            <w:tcW w:w="3411" w:type="dxa"/>
            <w:tcBorders>
              <w:top w:val="single" w:sz="4" w:space="0" w:color="auto"/>
              <w:left w:val="single" w:sz="4" w:space="0" w:color="auto"/>
              <w:bottom w:val="single" w:sz="4" w:space="0" w:color="auto"/>
              <w:right w:val="single" w:sz="4" w:space="0" w:color="auto"/>
            </w:tcBorders>
            <w:vAlign w:val="center"/>
          </w:tcPr>
          <w:p w14:paraId="4E09D0A7" w14:textId="77777777" w:rsidR="00B85903" w:rsidRPr="00B85903" w:rsidRDefault="00B85903" w:rsidP="00DC374F">
            <w:pPr>
              <w:jc w:val="both"/>
              <w:rPr>
                <w:i/>
                <w:sz w:val="18"/>
                <w:szCs w:val="18"/>
              </w:rPr>
            </w:pPr>
            <w:r w:rsidRPr="00B85903">
              <w:rPr>
                <w:i/>
                <w:sz w:val="18"/>
                <w:szCs w:val="18"/>
              </w:rPr>
              <w:t>Nazwa podmiotu, który uzyskał certyfikat</w:t>
            </w:r>
          </w:p>
        </w:tc>
        <w:tc>
          <w:tcPr>
            <w:tcW w:w="5613" w:type="dxa"/>
            <w:tcBorders>
              <w:top w:val="single" w:sz="4" w:space="0" w:color="auto"/>
              <w:left w:val="single" w:sz="4" w:space="0" w:color="auto"/>
              <w:bottom w:val="single" w:sz="4" w:space="0" w:color="auto"/>
              <w:right w:val="single" w:sz="4" w:space="0" w:color="auto"/>
            </w:tcBorders>
            <w:vAlign w:val="center"/>
          </w:tcPr>
          <w:p w14:paraId="69966437" w14:textId="77777777" w:rsidR="00B85903" w:rsidRPr="00B85903" w:rsidRDefault="00B85903" w:rsidP="00DC374F">
            <w:pPr>
              <w:jc w:val="both"/>
              <w:rPr>
                <w:i/>
                <w:sz w:val="18"/>
                <w:szCs w:val="18"/>
              </w:rPr>
            </w:pPr>
          </w:p>
        </w:tc>
      </w:tr>
      <w:tr w:rsidR="00B85903" w:rsidRPr="00B85903" w14:paraId="1DA07E51" w14:textId="77777777" w:rsidTr="00DC374F">
        <w:trPr>
          <w:trHeight w:val="408"/>
        </w:trPr>
        <w:tc>
          <w:tcPr>
            <w:tcW w:w="3411" w:type="dxa"/>
            <w:tcBorders>
              <w:top w:val="single" w:sz="4" w:space="0" w:color="auto"/>
              <w:left w:val="single" w:sz="4" w:space="0" w:color="auto"/>
              <w:bottom w:val="single" w:sz="4" w:space="0" w:color="auto"/>
              <w:right w:val="single" w:sz="4" w:space="0" w:color="auto"/>
            </w:tcBorders>
            <w:vAlign w:val="center"/>
            <w:hideMark/>
          </w:tcPr>
          <w:p w14:paraId="23E506E1" w14:textId="77777777" w:rsidR="00B85903" w:rsidRPr="00B85903" w:rsidRDefault="00B85903" w:rsidP="00DC374F">
            <w:pPr>
              <w:jc w:val="both"/>
              <w:rPr>
                <w:i/>
                <w:sz w:val="18"/>
                <w:szCs w:val="18"/>
              </w:rPr>
            </w:pPr>
            <w:r w:rsidRPr="00B85903">
              <w:rPr>
                <w:i/>
                <w:sz w:val="18"/>
                <w:szCs w:val="18"/>
              </w:rPr>
              <w:t>Okres ważności certyfikacji</w:t>
            </w:r>
          </w:p>
        </w:tc>
        <w:tc>
          <w:tcPr>
            <w:tcW w:w="5613" w:type="dxa"/>
            <w:tcBorders>
              <w:top w:val="single" w:sz="4" w:space="0" w:color="auto"/>
              <w:left w:val="single" w:sz="4" w:space="0" w:color="auto"/>
              <w:bottom w:val="single" w:sz="4" w:space="0" w:color="auto"/>
              <w:right w:val="single" w:sz="4" w:space="0" w:color="auto"/>
            </w:tcBorders>
            <w:vAlign w:val="center"/>
            <w:hideMark/>
          </w:tcPr>
          <w:p w14:paraId="24459CE3" w14:textId="77777777" w:rsidR="00B85903" w:rsidRPr="00B85903" w:rsidRDefault="00B85903" w:rsidP="00DC374F">
            <w:pPr>
              <w:jc w:val="both"/>
              <w:rPr>
                <w:i/>
                <w:sz w:val="18"/>
                <w:szCs w:val="18"/>
              </w:rPr>
            </w:pPr>
            <w:r w:rsidRPr="00B85903">
              <w:rPr>
                <w:i/>
                <w:sz w:val="18"/>
                <w:szCs w:val="18"/>
              </w:rPr>
              <w:t>od ……………………… do ………………………</w:t>
            </w:r>
          </w:p>
        </w:tc>
      </w:tr>
      <w:tr w:rsidR="00B85903" w:rsidRPr="00B85903" w14:paraId="3FA77643" w14:textId="77777777" w:rsidTr="00DC374F">
        <w:tc>
          <w:tcPr>
            <w:tcW w:w="3411" w:type="dxa"/>
            <w:tcBorders>
              <w:top w:val="single" w:sz="4" w:space="0" w:color="auto"/>
              <w:left w:val="single" w:sz="4" w:space="0" w:color="auto"/>
              <w:bottom w:val="single" w:sz="4" w:space="0" w:color="auto"/>
              <w:right w:val="single" w:sz="4" w:space="0" w:color="auto"/>
            </w:tcBorders>
            <w:vAlign w:val="center"/>
            <w:hideMark/>
          </w:tcPr>
          <w:p w14:paraId="311AB8B3" w14:textId="77777777" w:rsidR="00B85903" w:rsidRPr="00B85903" w:rsidRDefault="00B85903" w:rsidP="00DC374F">
            <w:pPr>
              <w:jc w:val="both"/>
              <w:rPr>
                <w:i/>
                <w:sz w:val="18"/>
                <w:szCs w:val="18"/>
              </w:rPr>
            </w:pPr>
            <w:r w:rsidRPr="00B85903">
              <w:rPr>
                <w:i/>
                <w:sz w:val="18"/>
                <w:szCs w:val="18"/>
              </w:rPr>
              <w:t>Zakres certyfikacji</w:t>
            </w:r>
          </w:p>
        </w:tc>
        <w:tc>
          <w:tcPr>
            <w:tcW w:w="5613" w:type="dxa"/>
            <w:tcBorders>
              <w:top w:val="single" w:sz="4" w:space="0" w:color="auto"/>
              <w:left w:val="single" w:sz="4" w:space="0" w:color="auto"/>
              <w:bottom w:val="single" w:sz="4" w:space="0" w:color="auto"/>
              <w:right w:val="single" w:sz="4" w:space="0" w:color="auto"/>
            </w:tcBorders>
            <w:vAlign w:val="center"/>
            <w:hideMark/>
          </w:tcPr>
          <w:p w14:paraId="692C8B9C" w14:textId="77777777" w:rsidR="00B85903" w:rsidRPr="00B85903" w:rsidRDefault="00B85903" w:rsidP="00DC374F">
            <w:pPr>
              <w:jc w:val="both"/>
              <w:rPr>
                <w:i/>
                <w:sz w:val="18"/>
                <w:szCs w:val="18"/>
              </w:rPr>
            </w:pPr>
            <w:r w:rsidRPr="00AC0F7A">
              <w:rPr>
                <w:rFonts w:ascii="Segoe UI Symbol" w:hAnsi="Segoe UI Symbol" w:cs="Segoe UI Symbol"/>
                <w:iCs/>
                <w:sz w:val="18"/>
                <w:szCs w:val="18"/>
              </w:rPr>
              <w:t>☐</w:t>
            </w:r>
            <w:r w:rsidRPr="00B85903">
              <w:rPr>
                <w:i/>
                <w:sz w:val="18"/>
                <w:szCs w:val="18"/>
              </w:rPr>
              <w:t xml:space="preserve"> niepodleganie wykluczeniu </w:t>
            </w:r>
          </w:p>
          <w:p w14:paraId="6CF4BEAE" w14:textId="77777777" w:rsidR="00B85903" w:rsidRPr="00B85903" w:rsidRDefault="00B85903" w:rsidP="00DC374F">
            <w:pPr>
              <w:jc w:val="both"/>
              <w:rPr>
                <w:i/>
                <w:sz w:val="18"/>
                <w:szCs w:val="18"/>
              </w:rPr>
            </w:pPr>
            <w:r w:rsidRPr="00AC0F7A">
              <w:rPr>
                <w:rFonts w:ascii="Segoe UI Symbol" w:hAnsi="Segoe UI Symbol" w:cs="Segoe UI Symbol"/>
                <w:iCs/>
                <w:sz w:val="18"/>
                <w:szCs w:val="18"/>
              </w:rPr>
              <w:t>☐</w:t>
            </w:r>
            <w:r w:rsidRPr="00B85903">
              <w:rPr>
                <w:i/>
                <w:sz w:val="18"/>
                <w:szCs w:val="18"/>
              </w:rPr>
              <w:t xml:space="preserve"> spełnianie warunków udziału w postępowaniu</w:t>
            </w:r>
          </w:p>
          <w:p w14:paraId="0443FF58" w14:textId="77777777" w:rsidR="00B85903" w:rsidRPr="00B85903" w:rsidRDefault="00B85903" w:rsidP="00DC374F">
            <w:pPr>
              <w:jc w:val="both"/>
              <w:rPr>
                <w:i/>
                <w:sz w:val="18"/>
                <w:szCs w:val="18"/>
              </w:rPr>
            </w:pPr>
            <w:r w:rsidRPr="00AC0F7A">
              <w:rPr>
                <w:rFonts w:ascii="Segoe UI Symbol" w:hAnsi="Segoe UI Symbol" w:cs="Segoe UI Symbol"/>
                <w:iCs/>
                <w:sz w:val="18"/>
                <w:szCs w:val="18"/>
              </w:rPr>
              <w:t>☐</w:t>
            </w:r>
            <w:r w:rsidRPr="00AC0F7A">
              <w:rPr>
                <w:iCs/>
                <w:sz w:val="18"/>
                <w:szCs w:val="18"/>
              </w:rPr>
              <w:t xml:space="preserve"> </w:t>
            </w:r>
            <w:r w:rsidRPr="00B85903">
              <w:rPr>
                <w:i/>
                <w:sz w:val="18"/>
                <w:szCs w:val="18"/>
              </w:rPr>
              <w:t>oba powyższe zakresy</w:t>
            </w:r>
          </w:p>
        </w:tc>
      </w:tr>
      <w:tr w:rsidR="00B85903" w:rsidRPr="00B85903" w14:paraId="550E4007" w14:textId="77777777" w:rsidTr="00DC374F">
        <w:trPr>
          <w:trHeight w:val="389"/>
        </w:trPr>
        <w:tc>
          <w:tcPr>
            <w:tcW w:w="3411" w:type="dxa"/>
            <w:tcBorders>
              <w:top w:val="single" w:sz="4" w:space="0" w:color="auto"/>
              <w:left w:val="single" w:sz="4" w:space="0" w:color="auto"/>
              <w:bottom w:val="single" w:sz="4" w:space="0" w:color="auto"/>
              <w:right w:val="single" w:sz="4" w:space="0" w:color="auto"/>
            </w:tcBorders>
            <w:vAlign w:val="center"/>
            <w:hideMark/>
          </w:tcPr>
          <w:p w14:paraId="1670B106" w14:textId="77777777" w:rsidR="00B85903" w:rsidRPr="00B85903" w:rsidRDefault="00B85903" w:rsidP="00DC374F">
            <w:pPr>
              <w:jc w:val="both"/>
              <w:rPr>
                <w:i/>
                <w:sz w:val="18"/>
                <w:szCs w:val="18"/>
              </w:rPr>
            </w:pPr>
            <w:r w:rsidRPr="00B85903">
              <w:rPr>
                <w:i/>
                <w:sz w:val="18"/>
                <w:szCs w:val="18"/>
              </w:rPr>
              <w:t>Podstawy wykluczenia lub warunki udziału w postępowaniu, w zakresie których Wykonawca będzie posługiwał się certyfikatem</w:t>
            </w:r>
          </w:p>
        </w:tc>
        <w:tc>
          <w:tcPr>
            <w:tcW w:w="5613" w:type="dxa"/>
            <w:tcBorders>
              <w:top w:val="single" w:sz="4" w:space="0" w:color="auto"/>
              <w:left w:val="single" w:sz="4" w:space="0" w:color="auto"/>
              <w:bottom w:val="single" w:sz="4" w:space="0" w:color="auto"/>
              <w:right w:val="single" w:sz="4" w:space="0" w:color="auto"/>
            </w:tcBorders>
            <w:vAlign w:val="center"/>
          </w:tcPr>
          <w:p w14:paraId="7C43EDFF" w14:textId="77777777" w:rsidR="00B85903" w:rsidRPr="00B85903" w:rsidRDefault="00B85903" w:rsidP="00DC374F">
            <w:pPr>
              <w:jc w:val="both"/>
              <w:rPr>
                <w:i/>
                <w:sz w:val="18"/>
                <w:szCs w:val="18"/>
              </w:rPr>
            </w:pPr>
          </w:p>
        </w:tc>
      </w:tr>
    </w:tbl>
    <w:p w14:paraId="1EBB3811" w14:textId="77777777" w:rsidR="00B85903" w:rsidRPr="005B6D9C" w:rsidRDefault="00B85903" w:rsidP="00B85903">
      <w:pPr>
        <w:jc w:val="both"/>
        <w:rPr>
          <w:rFonts w:asciiTheme="minorHAnsi" w:hAnsiTheme="minorHAnsi" w:cstheme="minorHAnsi"/>
          <w:i/>
          <w:sz w:val="18"/>
          <w:szCs w:val="18"/>
        </w:rPr>
      </w:pPr>
    </w:p>
    <w:p w14:paraId="2B84B8BC" w14:textId="6588677D" w:rsidR="00552E6C" w:rsidRPr="00437B28" w:rsidRDefault="00B85903" w:rsidP="00B85903">
      <w:pPr>
        <w:jc w:val="both"/>
        <w:rPr>
          <w:b/>
          <w:bCs/>
          <w:sz w:val="20"/>
          <w:szCs w:val="20"/>
        </w:rPr>
      </w:pPr>
      <w:r w:rsidRPr="00437B28">
        <w:rPr>
          <w:b/>
          <w:bCs/>
          <w:sz w:val="20"/>
          <w:szCs w:val="20"/>
        </w:rPr>
        <w:t xml:space="preserve">W ostatnim wierszu </w:t>
      </w:r>
      <w:r w:rsidR="0069172E">
        <w:rPr>
          <w:b/>
          <w:bCs/>
          <w:sz w:val="20"/>
          <w:szCs w:val="20"/>
        </w:rPr>
        <w:t xml:space="preserve">tabeli </w:t>
      </w:r>
      <w:r w:rsidRPr="00437B28">
        <w:rPr>
          <w:b/>
          <w:bCs/>
          <w:sz w:val="20"/>
          <w:szCs w:val="20"/>
        </w:rPr>
        <w:t xml:space="preserve">należy wskazać konkretne podstawy wykluczenia lub konkretne warunki udziału w postępowaniu, np. „ </w:t>
      </w:r>
      <w:r w:rsidRPr="00437B28">
        <w:rPr>
          <w:b/>
          <w:sz w:val="20"/>
          <w:szCs w:val="20"/>
        </w:rPr>
        <w:t>art. 108 ust. 1 pkt. 1, 2, 4, 5 i 6 albo art. 109 ust. 1 pkt. 2 – 10</w:t>
      </w:r>
      <w:r w:rsidR="00B97BA5" w:rsidRPr="00437B28">
        <w:rPr>
          <w:b/>
          <w:sz w:val="20"/>
          <w:szCs w:val="20"/>
        </w:rPr>
        <w:t xml:space="preserve"> </w:t>
      </w:r>
      <w:r w:rsidRPr="00437B28">
        <w:rPr>
          <w:b/>
          <w:sz w:val="20"/>
          <w:szCs w:val="20"/>
        </w:rPr>
        <w:t xml:space="preserve">Pzp </w:t>
      </w:r>
      <w:r w:rsidR="00B97BA5" w:rsidRPr="00437B28">
        <w:rPr>
          <w:b/>
          <w:sz w:val="20"/>
          <w:szCs w:val="20"/>
        </w:rPr>
        <w:t>lub</w:t>
      </w:r>
      <w:r w:rsidRPr="00437B28">
        <w:rPr>
          <w:b/>
          <w:sz w:val="20"/>
          <w:szCs w:val="20"/>
        </w:rPr>
        <w:t xml:space="preserve"> „warunek określony w </w:t>
      </w:r>
      <w:r w:rsidR="00437B28" w:rsidRPr="00437B28">
        <w:rPr>
          <w:rFonts w:cs="Calibri"/>
          <w:b/>
          <w:bCs/>
          <w:color w:val="000000"/>
          <w:sz w:val="20"/>
          <w:szCs w:val="20"/>
        </w:rPr>
        <w:t>ust. XI – Opis sposobu przygotowania oferty pkt. 16 ppkt. od a) do d)</w:t>
      </w:r>
      <w:r w:rsidR="00437B28">
        <w:rPr>
          <w:b/>
          <w:bCs/>
          <w:sz w:val="20"/>
          <w:szCs w:val="20"/>
        </w:rPr>
        <w:t>”</w:t>
      </w:r>
      <w:r w:rsidRPr="00437B28">
        <w:rPr>
          <w:b/>
          <w:bCs/>
          <w:sz w:val="20"/>
          <w:szCs w:val="20"/>
        </w:rPr>
        <w:t>.</w:t>
      </w:r>
    </w:p>
    <w:p w14:paraId="12FF9900" w14:textId="77777777" w:rsidR="00B85903" w:rsidRDefault="00B85903" w:rsidP="00B85903">
      <w:pPr>
        <w:jc w:val="both"/>
        <w:rPr>
          <w:rFonts w:asciiTheme="minorHAnsi" w:hAnsiTheme="minorHAnsi" w:cstheme="minorHAnsi"/>
          <w:i/>
          <w:iCs/>
          <w:sz w:val="18"/>
          <w:szCs w:val="18"/>
        </w:rPr>
      </w:pPr>
    </w:p>
    <w:p w14:paraId="17D557C7" w14:textId="6B247D7B" w:rsidR="00B85903" w:rsidRPr="00B97BA5" w:rsidRDefault="00B85903" w:rsidP="00B85903">
      <w:pPr>
        <w:jc w:val="both"/>
        <w:rPr>
          <w:rFonts w:asciiTheme="minorHAnsi" w:hAnsiTheme="minorHAnsi" w:cstheme="minorHAnsi"/>
          <w:i/>
          <w:iCs/>
          <w:sz w:val="18"/>
          <w:szCs w:val="18"/>
        </w:rPr>
      </w:pPr>
      <w:r w:rsidRPr="00B97BA5">
        <w:rPr>
          <w:b/>
          <w:bCs/>
          <w:i/>
          <w:iCs/>
          <w:sz w:val="20"/>
          <w:szCs w:val="20"/>
        </w:rPr>
        <w:t>UWAGA</w:t>
      </w:r>
      <w:r w:rsidRPr="00B97BA5">
        <w:rPr>
          <w:i/>
          <w:iCs/>
          <w:sz w:val="20"/>
          <w:szCs w:val="20"/>
        </w:rPr>
        <w:t xml:space="preserve">: </w:t>
      </w:r>
      <w:r w:rsidR="00B97BA5" w:rsidRPr="00B97BA5">
        <w:rPr>
          <w:i/>
          <w:iCs/>
          <w:sz w:val="20"/>
          <w:szCs w:val="20"/>
        </w:rPr>
        <w:t>Jeżeli Wykonawca posługuje się więcej niż jednym certyfikatem powyższą tabelę należy powielić odrębnie dla każdego certyfikatu.</w:t>
      </w:r>
    </w:p>
    <w:p w14:paraId="111A6197" w14:textId="77777777" w:rsidR="001F4DF6" w:rsidRDefault="001F4DF6" w:rsidP="00C23E86">
      <w:pPr>
        <w:pStyle w:val="Tekstpodstawowy"/>
        <w:spacing w:line="360" w:lineRule="auto"/>
        <w:jc w:val="left"/>
        <w:rPr>
          <w:b/>
          <w:bCs/>
          <w:sz w:val="22"/>
          <w:szCs w:val="22"/>
          <w:lang w:val="pl-PL"/>
        </w:rPr>
      </w:pPr>
    </w:p>
    <w:p w14:paraId="39821B1D" w14:textId="1A9CAE90" w:rsidR="00C23E86" w:rsidRPr="00226D0D" w:rsidRDefault="00C23E86" w:rsidP="00C23E86">
      <w:pPr>
        <w:pStyle w:val="Tekstpodstawowy"/>
        <w:spacing w:line="360" w:lineRule="auto"/>
        <w:jc w:val="left"/>
        <w:rPr>
          <w:b/>
          <w:bCs/>
          <w:sz w:val="22"/>
          <w:szCs w:val="22"/>
          <w:lang w:val="pl-PL"/>
        </w:rPr>
      </w:pPr>
      <w:r w:rsidRPr="00226D0D">
        <w:rPr>
          <w:b/>
          <w:bCs/>
          <w:sz w:val="22"/>
          <w:szCs w:val="22"/>
          <w:lang w:val="pl-PL"/>
        </w:rPr>
        <w:t>OŚWIADCZENIE DOTYCZĄCE PODANYCH INFORMACJI:</w:t>
      </w:r>
    </w:p>
    <w:p w14:paraId="25C01600" w14:textId="689F27A3" w:rsidR="00B97BA5" w:rsidRPr="00B97BA5" w:rsidRDefault="00B97BA5" w:rsidP="005370CC">
      <w:pPr>
        <w:pStyle w:val="Akapitzlist"/>
        <w:numPr>
          <w:ilvl w:val="0"/>
          <w:numId w:val="112"/>
        </w:numPr>
        <w:spacing w:after="80"/>
        <w:ind w:left="284" w:hanging="284"/>
        <w:jc w:val="both"/>
        <w:rPr>
          <w:sz w:val="22"/>
          <w:szCs w:val="22"/>
        </w:rPr>
      </w:pPr>
      <w:r w:rsidRPr="00B97BA5">
        <w:rPr>
          <w:rFonts w:eastAsia="Calibri"/>
          <w:sz w:val="22"/>
          <w:szCs w:val="22"/>
        </w:rPr>
        <w:t>Wszystkie informacje podane w niniejszym oświadczeniu są aktualne na dzień składania ofert i zgodne ze stanem faktycznym.</w:t>
      </w:r>
    </w:p>
    <w:p w14:paraId="5518D7EA" w14:textId="21211C07" w:rsidR="00B97BA5" w:rsidRPr="00B97BA5" w:rsidRDefault="00B97BA5" w:rsidP="005370CC">
      <w:pPr>
        <w:pStyle w:val="Akapitzlist"/>
        <w:numPr>
          <w:ilvl w:val="0"/>
          <w:numId w:val="112"/>
        </w:numPr>
        <w:spacing w:after="80"/>
        <w:ind w:left="284" w:hanging="284"/>
        <w:jc w:val="both"/>
        <w:rPr>
          <w:sz w:val="22"/>
          <w:szCs w:val="22"/>
        </w:rPr>
      </w:pPr>
      <w:r w:rsidRPr="00B97BA5">
        <w:rPr>
          <w:rFonts w:eastAsia="Calibri"/>
          <w:sz w:val="22"/>
          <w:szCs w:val="22"/>
        </w:rPr>
        <w:t>W zakresie nieobjętym wskazanym certyfikatem potwierdzam brak podstaw wykluczenia oraz spełnianie warunków udziału zgodnie z treścią niniejszego oświadczenia i zobowiązuję się złożyć wymagane podmiotowe środki dowodowe, jeżeli Zamawiający ich zażąda.</w:t>
      </w:r>
    </w:p>
    <w:p w14:paraId="352004A6" w14:textId="474C3C5A" w:rsidR="00B97BA5" w:rsidRPr="00B97BA5" w:rsidRDefault="00B97BA5" w:rsidP="005370CC">
      <w:pPr>
        <w:pStyle w:val="Akapitzlist"/>
        <w:numPr>
          <w:ilvl w:val="0"/>
          <w:numId w:val="112"/>
        </w:numPr>
        <w:spacing w:after="80"/>
        <w:ind w:left="284" w:hanging="284"/>
        <w:jc w:val="both"/>
        <w:rPr>
          <w:sz w:val="22"/>
          <w:szCs w:val="22"/>
        </w:rPr>
      </w:pPr>
      <w:r w:rsidRPr="00B97BA5">
        <w:rPr>
          <w:rFonts w:eastAsia="Calibri"/>
          <w:sz w:val="22"/>
          <w:szCs w:val="22"/>
        </w:rPr>
        <w:t>W razie zmiany okoliczności mających wpływ na prawdziwość oświadczenia lub ważność certyfikacji niezwłocznie poinformuję Zamawiającego.</w:t>
      </w:r>
    </w:p>
    <w:p w14:paraId="10DFFA4F" w14:textId="77777777" w:rsidR="00C23E86" w:rsidRPr="00DE01AE" w:rsidRDefault="00C23E86" w:rsidP="00C23E86">
      <w:pPr>
        <w:pStyle w:val="Tekstpodstawowy"/>
        <w:spacing w:line="360" w:lineRule="auto"/>
        <w:jc w:val="left"/>
        <w:rPr>
          <w:szCs w:val="24"/>
        </w:rPr>
      </w:pPr>
    </w:p>
    <w:p w14:paraId="7B9262D7" w14:textId="77777777" w:rsidR="00C23E86" w:rsidRPr="00DE01AE" w:rsidRDefault="00C23E86" w:rsidP="00C23E86">
      <w:pPr>
        <w:jc w:val="right"/>
        <w:rPr>
          <w:sz w:val="20"/>
          <w:szCs w:val="20"/>
        </w:rPr>
      </w:pPr>
      <w:r w:rsidRPr="00DE01AE">
        <w:rPr>
          <w:sz w:val="20"/>
          <w:szCs w:val="20"/>
        </w:rPr>
        <w:t>...............................................................................................................</w:t>
      </w:r>
    </w:p>
    <w:p w14:paraId="39E6D083" w14:textId="77777777" w:rsidR="00C23E86" w:rsidRPr="00DE01AE" w:rsidRDefault="00C23E86" w:rsidP="00C23E86">
      <w:pPr>
        <w:pStyle w:val="Tekstpodstawowywcity"/>
        <w:rPr>
          <w:b w:val="0"/>
          <w:bCs w:val="0"/>
          <w:sz w:val="20"/>
        </w:rPr>
      </w:pPr>
      <w:r w:rsidRPr="00DE01AE">
        <w:rPr>
          <w:b w:val="0"/>
          <w:sz w:val="20"/>
        </w:rPr>
        <w:t xml:space="preserve">                                                               (</w:t>
      </w:r>
      <w:r w:rsidRPr="00DE01AE">
        <w:rPr>
          <w:b w:val="0"/>
          <w:bCs w:val="0"/>
          <w:sz w:val="20"/>
        </w:rPr>
        <w:t>podpis upełnomocnionych przedstawicieli Wykonawcy)</w:t>
      </w:r>
    </w:p>
    <w:p w14:paraId="7638F42A" w14:textId="77777777" w:rsidR="00C23E86" w:rsidRPr="00DE01AE" w:rsidRDefault="00C23E86" w:rsidP="00C23E86">
      <w:pPr>
        <w:rPr>
          <w:sz w:val="20"/>
          <w:szCs w:val="20"/>
        </w:rPr>
      </w:pPr>
      <w:r w:rsidRPr="00DE01AE">
        <w:rPr>
          <w:sz w:val="20"/>
          <w:szCs w:val="20"/>
        </w:rPr>
        <w:t>..............................................</w:t>
      </w:r>
    </w:p>
    <w:p w14:paraId="01FBE98B" w14:textId="77777777" w:rsidR="00C23E86" w:rsidRPr="00DE01AE" w:rsidRDefault="00C23E86" w:rsidP="00C23E86">
      <w:pPr>
        <w:rPr>
          <w:sz w:val="20"/>
          <w:szCs w:val="20"/>
        </w:rPr>
      </w:pPr>
      <w:r w:rsidRPr="00DE01AE">
        <w:rPr>
          <w:sz w:val="20"/>
          <w:szCs w:val="20"/>
        </w:rPr>
        <w:t xml:space="preserve">     (miejscowość, data)                                                                                                                  </w:t>
      </w:r>
    </w:p>
    <w:p w14:paraId="14E26FE4" w14:textId="77777777" w:rsidR="00C23E86" w:rsidRDefault="00C23E86" w:rsidP="00C23E86">
      <w:pPr>
        <w:ind w:left="6372" w:firstLine="708"/>
        <w:jc w:val="right"/>
        <w:rPr>
          <w:b/>
          <w:sz w:val="22"/>
          <w:szCs w:val="22"/>
        </w:rPr>
      </w:pPr>
    </w:p>
    <w:p w14:paraId="180F0BC6" w14:textId="77777777" w:rsidR="00D63999" w:rsidRPr="002871B9" w:rsidRDefault="00D63999" w:rsidP="00D63999">
      <w:pPr>
        <w:jc w:val="both"/>
        <w:rPr>
          <w:i/>
          <w:iCs/>
          <w:sz w:val="18"/>
          <w:szCs w:val="18"/>
          <w:u w:val="single"/>
        </w:rPr>
      </w:pPr>
      <w:r w:rsidRPr="002871B9">
        <w:rPr>
          <w:i/>
          <w:iCs/>
          <w:sz w:val="18"/>
          <w:szCs w:val="18"/>
          <w:u w:val="single"/>
        </w:rPr>
        <w:t>Informacja dla Wykonawcy:</w:t>
      </w:r>
    </w:p>
    <w:p w14:paraId="14436F7E" w14:textId="77777777" w:rsidR="00D63999" w:rsidRPr="002871B9" w:rsidRDefault="00D63999" w:rsidP="00D63999">
      <w:pPr>
        <w:jc w:val="both"/>
        <w:rPr>
          <w:b/>
          <w:sz w:val="22"/>
          <w:szCs w:val="22"/>
        </w:rPr>
      </w:pPr>
      <w:r w:rsidRPr="002871B9">
        <w:rPr>
          <w:i/>
          <w:iCs/>
          <w:sz w:val="20"/>
        </w:rPr>
        <w:t xml:space="preserve">Dokument musi być opatrzony przez osobę lub osoby uprawnione do reprezentowania firmy kwalifikowanym podpisem elektronicznym, podpisem zaufanym lub podpisem osobistym. </w:t>
      </w:r>
    </w:p>
    <w:p w14:paraId="7D6A5FD7" w14:textId="647227D8" w:rsidR="002871B9" w:rsidRDefault="002871B9" w:rsidP="002871B9">
      <w:pPr>
        <w:ind w:left="6372" w:firstLine="708"/>
        <w:jc w:val="right"/>
        <w:rPr>
          <w:b/>
          <w:sz w:val="22"/>
          <w:szCs w:val="22"/>
        </w:rPr>
      </w:pPr>
      <w:r w:rsidRPr="005819DD">
        <w:rPr>
          <w:b/>
          <w:sz w:val="22"/>
          <w:szCs w:val="22"/>
        </w:rPr>
        <w:lastRenderedPageBreak/>
        <w:t xml:space="preserve">Zał. nr </w:t>
      </w:r>
      <w:r w:rsidR="007C586C">
        <w:rPr>
          <w:b/>
          <w:sz w:val="22"/>
          <w:szCs w:val="22"/>
        </w:rPr>
        <w:t>3</w:t>
      </w:r>
      <w:r w:rsidRPr="005819DD">
        <w:rPr>
          <w:b/>
          <w:sz w:val="22"/>
          <w:szCs w:val="22"/>
        </w:rPr>
        <w:t xml:space="preserve"> do SWZ</w:t>
      </w:r>
    </w:p>
    <w:p w14:paraId="4FC68D59" w14:textId="2D1158D6" w:rsidR="00C23E86" w:rsidRPr="005819DD" w:rsidRDefault="00C23E86" w:rsidP="00C23E86">
      <w:pPr>
        <w:ind w:left="6372" w:firstLine="708"/>
        <w:jc w:val="right"/>
        <w:rPr>
          <w:b/>
          <w:sz w:val="22"/>
          <w:szCs w:val="22"/>
        </w:rPr>
      </w:pPr>
      <w:r w:rsidRPr="005819DD">
        <w:rPr>
          <w:b/>
          <w:sz w:val="22"/>
          <w:szCs w:val="22"/>
        </w:rPr>
        <w:tab/>
      </w:r>
    </w:p>
    <w:p w14:paraId="0F297B3B" w14:textId="77777777" w:rsidR="00C23E86" w:rsidRDefault="00C23E86" w:rsidP="00C23E86">
      <w:pPr>
        <w:spacing w:line="360" w:lineRule="auto"/>
        <w:ind w:right="-92"/>
        <w:rPr>
          <w:sz w:val="20"/>
          <w:szCs w:val="20"/>
        </w:rPr>
      </w:pPr>
      <w:r>
        <w:rPr>
          <w:sz w:val="20"/>
          <w:szCs w:val="20"/>
        </w:rPr>
        <w:t>Wykonawca:</w:t>
      </w:r>
    </w:p>
    <w:p w14:paraId="45694F7D" w14:textId="77777777" w:rsidR="00C23E86" w:rsidRPr="00832C14" w:rsidRDefault="00C23E86" w:rsidP="00C23E86">
      <w:pPr>
        <w:spacing w:line="360" w:lineRule="auto"/>
        <w:ind w:right="-92"/>
        <w:rPr>
          <w:b/>
          <w:i/>
          <w:sz w:val="22"/>
          <w:szCs w:val="22"/>
        </w:rPr>
      </w:pPr>
      <w:r w:rsidRPr="00DE01AE">
        <w:rPr>
          <w:sz w:val="20"/>
          <w:szCs w:val="20"/>
        </w:rPr>
        <w:t>.............................................................</w:t>
      </w:r>
      <w:r w:rsidRPr="007109B0">
        <w:rPr>
          <w:b/>
          <w:bCs/>
          <w:i/>
          <w:sz w:val="22"/>
          <w:szCs w:val="22"/>
        </w:rPr>
        <w:t xml:space="preserve"> </w:t>
      </w:r>
    </w:p>
    <w:p w14:paraId="741B4C11" w14:textId="77777777" w:rsidR="00C23E86" w:rsidRDefault="00C23E86" w:rsidP="00C23E86">
      <w:pPr>
        <w:rPr>
          <w:sz w:val="20"/>
          <w:szCs w:val="20"/>
        </w:rPr>
      </w:pPr>
      <w:r>
        <w:rPr>
          <w:sz w:val="20"/>
          <w:szCs w:val="20"/>
        </w:rPr>
        <w:t>……………………………………….</w:t>
      </w:r>
    </w:p>
    <w:p w14:paraId="56422A53" w14:textId="77777777" w:rsidR="00C23E86" w:rsidRPr="00226D0D" w:rsidRDefault="00C23E86" w:rsidP="00C23E86">
      <w:pPr>
        <w:rPr>
          <w:sz w:val="10"/>
          <w:szCs w:val="10"/>
        </w:rPr>
      </w:pPr>
    </w:p>
    <w:p w14:paraId="435E9F9F" w14:textId="77777777" w:rsidR="00C23E86" w:rsidRDefault="00C23E86" w:rsidP="00C23E86">
      <w:pPr>
        <w:rPr>
          <w:sz w:val="20"/>
          <w:szCs w:val="20"/>
        </w:rPr>
      </w:pPr>
      <w:r>
        <w:rPr>
          <w:sz w:val="20"/>
          <w:szCs w:val="20"/>
        </w:rPr>
        <w:t>……………………………………….</w:t>
      </w:r>
    </w:p>
    <w:p w14:paraId="201E7F10" w14:textId="77777777" w:rsidR="00C23E86" w:rsidRDefault="00C23E86" w:rsidP="00C23E86">
      <w:pPr>
        <w:rPr>
          <w:i/>
          <w:iCs/>
          <w:sz w:val="20"/>
          <w:szCs w:val="20"/>
        </w:rPr>
      </w:pPr>
      <w:r>
        <w:rPr>
          <w:i/>
          <w:iCs/>
          <w:sz w:val="20"/>
          <w:szCs w:val="20"/>
        </w:rPr>
        <w:t xml:space="preserve">      </w:t>
      </w:r>
      <w:r w:rsidRPr="00226D0D">
        <w:rPr>
          <w:i/>
          <w:iCs/>
          <w:sz w:val="20"/>
          <w:szCs w:val="20"/>
        </w:rPr>
        <w:t xml:space="preserve">(pełna nazwa/firma, adres, </w:t>
      </w:r>
    </w:p>
    <w:p w14:paraId="4CFD5CA8" w14:textId="77777777" w:rsidR="00C23E86" w:rsidRDefault="00C23E86" w:rsidP="00C23E86">
      <w:pPr>
        <w:rPr>
          <w:i/>
          <w:iCs/>
          <w:sz w:val="20"/>
          <w:szCs w:val="20"/>
        </w:rPr>
      </w:pPr>
      <w:r>
        <w:rPr>
          <w:i/>
          <w:iCs/>
          <w:sz w:val="20"/>
          <w:szCs w:val="20"/>
        </w:rPr>
        <w:t xml:space="preserve">     </w:t>
      </w:r>
      <w:r w:rsidRPr="00226D0D">
        <w:rPr>
          <w:i/>
          <w:iCs/>
          <w:sz w:val="20"/>
          <w:szCs w:val="20"/>
        </w:rPr>
        <w:t>NIP,</w:t>
      </w:r>
      <w:r>
        <w:rPr>
          <w:i/>
          <w:iCs/>
          <w:sz w:val="20"/>
          <w:szCs w:val="20"/>
        </w:rPr>
        <w:t xml:space="preserve"> </w:t>
      </w:r>
      <w:r w:rsidRPr="00226D0D">
        <w:rPr>
          <w:i/>
          <w:iCs/>
          <w:sz w:val="20"/>
          <w:szCs w:val="20"/>
        </w:rPr>
        <w:t>Nr KRS / CEiDG)</w:t>
      </w:r>
    </w:p>
    <w:p w14:paraId="2ED87CB0" w14:textId="77777777" w:rsidR="00C23E86" w:rsidRDefault="00C23E86" w:rsidP="00C23E86">
      <w:pPr>
        <w:rPr>
          <w:i/>
          <w:iCs/>
          <w:sz w:val="20"/>
          <w:szCs w:val="20"/>
        </w:rPr>
      </w:pPr>
    </w:p>
    <w:p w14:paraId="423435BE" w14:textId="77777777" w:rsidR="00C23E86" w:rsidRDefault="00C23E86" w:rsidP="00C23E86">
      <w:pPr>
        <w:rPr>
          <w:sz w:val="20"/>
          <w:szCs w:val="20"/>
          <w:u w:val="single"/>
        </w:rPr>
      </w:pPr>
      <w:r w:rsidRPr="00226D0D">
        <w:rPr>
          <w:sz w:val="20"/>
          <w:szCs w:val="20"/>
          <w:u w:val="single"/>
        </w:rPr>
        <w:t>reprezentowany przez:</w:t>
      </w:r>
    </w:p>
    <w:p w14:paraId="67FE90A3" w14:textId="77777777" w:rsidR="00C23E86" w:rsidRPr="00226D0D" w:rsidRDefault="00C23E86" w:rsidP="00C23E86">
      <w:pPr>
        <w:rPr>
          <w:sz w:val="20"/>
          <w:szCs w:val="20"/>
          <w:u w:val="single"/>
        </w:rPr>
      </w:pPr>
    </w:p>
    <w:p w14:paraId="2BFFBC85" w14:textId="77777777" w:rsidR="00C23E86" w:rsidRPr="00832C14" w:rsidRDefault="00C23E86" w:rsidP="00C23E86">
      <w:pPr>
        <w:spacing w:line="360" w:lineRule="auto"/>
        <w:ind w:right="-92"/>
        <w:rPr>
          <w:b/>
          <w:i/>
          <w:sz w:val="22"/>
          <w:szCs w:val="22"/>
        </w:rPr>
      </w:pPr>
      <w:r w:rsidRPr="00DE01AE">
        <w:rPr>
          <w:sz w:val="20"/>
          <w:szCs w:val="20"/>
        </w:rPr>
        <w:t>.............................................................</w:t>
      </w:r>
      <w:r w:rsidRPr="007109B0">
        <w:rPr>
          <w:b/>
          <w:bCs/>
          <w:i/>
          <w:sz w:val="22"/>
          <w:szCs w:val="22"/>
        </w:rPr>
        <w:t xml:space="preserve"> </w:t>
      </w:r>
    </w:p>
    <w:p w14:paraId="0CF00519" w14:textId="77777777" w:rsidR="00C23E86" w:rsidRDefault="00C23E86" w:rsidP="00C23E86">
      <w:pPr>
        <w:rPr>
          <w:sz w:val="20"/>
          <w:szCs w:val="20"/>
        </w:rPr>
      </w:pPr>
      <w:r>
        <w:rPr>
          <w:sz w:val="20"/>
          <w:szCs w:val="20"/>
        </w:rPr>
        <w:t>……………………………………….</w:t>
      </w:r>
    </w:p>
    <w:p w14:paraId="6F004E32" w14:textId="77777777" w:rsidR="00C23E86" w:rsidRPr="00226D0D" w:rsidRDefault="00C23E86" w:rsidP="00C23E86">
      <w:pPr>
        <w:rPr>
          <w:sz w:val="10"/>
          <w:szCs w:val="10"/>
        </w:rPr>
      </w:pPr>
    </w:p>
    <w:p w14:paraId="79C4C441" w14:textId="77777777" w:rsidR="00C23E86" w:rsidRDefault="00C23E86" w:rsidP="00C23E86">
      <w:pPr>
        <w:rPr>
          <w:sz w:val="20"/>
          <w:szCs w:val="20"/>
        </w:rPr>
      </w:pPr>
      <w:r>
        <w:rPr>
          <w:sz w:val="20"/>
          <w:szCs w:val="20"/>
        </w:rPr>
        <w:t>……………………………………….</w:t>
      </w:r>
    </w:p>
    <w:p w14:paraId="0CA9E7A1" w14:textId="77777777" w:rsidR="00C23E86" w:rsidRPr="00226D0D" w:rsidRDefault="00C23E86" w:rsidP="00C23E86">
      <w:pPr>
        <w:rPr>
          <w:i/>
          <w:iCs/>
          <w:sz w:val="20"/>
          <w:szCs w:val="20"/>
        </w:rPr>
      </w:pPr>
      <w:r>
        <w:rPr>
          <w:i/>
          <w:iCs/>
          <w:sz w:val="20"/>
          <w:szCs w:val="20"/>
        </w:rPr>
        <w:t xml:space="preserve">                  </w:t>
      </w:r>
      <w:r w:rsidRPr="00226D0D">
        <w:rPr>
          <w:i/>
          <w:iCs/>
          <w:sz w:val="20"/>
          <w:szCs w:val="20"/>
        </w:rPr>
        <w:t xml:space="preserve">(imię i nazwisko, </w:t>
      </w:r>
    </w:p>
    <w:p w14:paraId="6D27C242" w14:textId="77777777" w:rsidR="00C23E86" w:rsidRPr="00226D0D" w:rsidRDefault="00C23E86" w:rsidP="00C23E86">
      <w:pPr>
        <w:rPr>
          <w:i/>
          <w:iCs/>
          <w:sz w:val="20"/>
          <w:szCs w:val="20"/>
        </w:rPr>
      </w:pPr>
      <w:r w:rsidRPr="00226D0D">
        <w:rPr>
          <w:i/>
          <w:iCs/>
          <w:sz w:val="20"/>
          <w:szCs w:val="20"/>
        </w:rPr>
        <w:t>stanowisko / podstawa do reprezentacji)</w:t>
      </w:r>
    </w:p>
    <w:p w14:paraId="295455B7" w14:textId="77777777" w:rsidR="00C23E86" w:rsidRPr="00755A91" w:rsidRDefault="00C23E86" w:rsidP="00C23E86">
      <w:pPr>
        <w:rPr>
          <w:sz w:val="20"/>
          <w:szCs w:val="20"/>
        </w:rPr>
      </w:pPr>
    </w:p>
    <w:p w14:paraId="3B8656BE" w14:textId="77777777" w:rsidR="009B3B2D" w:rsidRPr="00652B90" w:rsidRDefault="009B3B2D" w:rsidP="009B3B2D">
      <w:pPr>
        <w:ind w:firstLine="709"/>
        <w:jc w:val="both"/>
        <w:rPr>
          <w:sz w:val="20"/>
          <w:szCs w:val="20"/>
        </w:rPr>
      </w:pPr>
      <w:r w:rsidRPr="00652B90">
        <w:rPr>
          <w:sz w:val="20"/>
          <w:szCs w:val="20"/>
        </w:rPr>
        <w:t xml:space="preserve">Wykaz wykonanych, a w przypadku świadczeń okresowych lub ciągłych również wykonywanych, głównych usług, w okresie ostatnich trzech lat przed upływem terminu składania ofert, a jeżeli okres prowadzenia działalności jest krótszy - w tym okresie, wraz z podaniem ich wartości, przedmiotu, dat wykonania i podmiotów, na rzecz których usługi zostały wykonane, </w:t>
      </w:r>
      <w:r w:rsidRPr="00652B90">
        <w:rPr>
          <w:sz w:val="20"/>
          <w:szCs w:val="20"/>
          <w:u w:val="single"/>
        </w:rPr>
        <w:t>minimum trzech zadań o zakresie i charakterze zbliżonym do  przedmiotu zamówienia</w:t>
      </w:r>
      <w:r>
        <w:rPr>
          <w:sz w:val="20"/>
          <w:szCs w:val="20"/>
          <w:u w:val="single"/>
        </w:rPr>
        <w:t>.</w:t>
      </w:r>
    </w:p>
    <w:p w14:paraId="0FDD7717" w14:textId="77777777" w:rsidR="00C23E86" w:rsidRPr="002E6657" w:rsidRDefault="00C23E86" w:rsidP="00C23E86">
      <w:pPr>
        <w:ind w:firstLine="709"/>
        <w:jc w:val="both"/>
        <w:rPr>
          <w:sz w:val="20"/>
          <w:szCs w:val="20"/>
        </w:rPr>
      </w:pP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4"/>
        <w:gridCol w:w="3754"/>
        <w:gridCol w:w="1984"/>
        <w:gridCol w:w="1636"/>
        <w:gridCol w:w="1610"/>
      </w:tblGrid>
      <w:tr w:rsidR="00C23E86" w:rsidRPr="00D051F9" w14:paraId="3D6A2B03" w14:textId="77777777" w:rsidTr="00CA3D00">
        <w:trPr>
          <w:trHeight w:val="575"/>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tcPr>
          <w:p w14:paraId="3E2E6F5E" w14:textId="77777777" w:rsidR="00C23E86" w:rsidRPr="00D051F9" w:rsidRDefault="00C23E86" w:rsidP="00CA3D00">
            <w:pPr>
              <w:spacing w:line="360" w:lineRule="auto"/>
              <w:jc w:val="center"/>
              <w:rPr>
                <w:sz w:val="20"/>
              </w:rPr>
            </w:pPr>
            <w:r w:rsidRPr="00D051F9">
              <w:rPr>
                <w:sz w:val="20"/>
              </w:rPr>
              <w:t>Lp.</w:t>
            </w:r>
          </w:p>
        </w:tc>
        <w:tc>
          <w:tcPr>
            <w:tcW w:w="3754" w:type="dxa"/>
            <w:tcBorders>
              <w:top w:val="single" w:sz="4" w:space="0" w:color="auto"/>
              <w:left w:val="single" w:sz="4" w:space="0" w:color="auto"/>
              <w:bottom w:val="single" w:sz="4" w:space="0" w:color="auto"/>
              <w:right w:val="single" w:sz="4" w:space="0" w:color="auto"/>
            </w:tcBorders>
            <w:shd w:val="clear" w:color="auto" w:fill="auto"/>
            <w:vAlign w:val="center"/>
          </w:tcPr>
          <w:p w14:paraId="167343F7" w14:textId="77777777" w:rsidR="00C23E86" w:rsidRPr="00D051F9" w:rsidRDefault="00C23E86" w:rsidP="00CA3D00">
            <w:pPr>
              <w:spacing w:line="360" w:lineRule="auto"/>
              <w:jc w:val="center"/>
              <w:rPr>
                <w:sz w:val="20"/>
              </w:rPr>
            </w:pPr>
            <w:r w:rsidRPr="00D051F9">
              <w:rPr>
                <w:sz w:val="20"/>
              </w:rPr>
              <w:t>Zamawiający ( nazwa i adres)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0313E6" w14:textId="77777777" w:rsidR="00C23E86" w:rsidRPr="00D051F9" w:rsidRDefault="00C23E86" w:rsidP="00CA3D00">
            <w:pPr>
              <w:jc w:val="center"/>
              <w:rPr>
                <w:sz w:val="20"/>
              </w:rPr>
            </w:pPr>
            <w:r>
              <w:rPr>
                <w:sz w:val="20"/>
              </w:rPr>
              <w:t>W</w:t>
            </w:r>
            <w:r w:rsidRPr="00D051F9">
              <w:rPr>
                <w:sz w:val="20"/>
              </w:rPr>
              <w:t>artość usługi brutto</w:t>
            </w:r>
          </w:p>
        </w:tc>
        <w:tc>
          <w:tcPr>
            <w:tcW w:w="1636" w:type="dxa"/>
            <w:tcBorders>
              <w:top w:val="single" w:sz="4" w:space="0" w:color="auto"/>
              <w:left w:val="single" w:sz="4" w:space="0" w:color="auto"/>
              <w:bottom w:val="single" w:sz="4" w:space="0" w:color="auto"/>
              <w:right w:val="single" w:sz="4" w:space="0" w:color="auto"/>
            </w:tcBorders>
            <w:shd w:val="clear" w:color="auto" w:fill="auto"/>
            <w:vAlign w:val="center"/>
          </w:tcPr>
          <w:p w14:paraId="141F4F1A" w14:textId="77777777" w:rsidR="00C23E86" w:rsidRPr="00D051F9" w:rsidRDefault="00C23E86" w:rsidP="00CA3D00">
            <w:pPr>
              <w:jc w:val="center"/>
              <w:rPr>
                <w:sz w:val="20"/>
              </w:rPr>
            </w:pPr>
            <w:r w:rsidRPr="00D051F9">
              <w:rPr>
                <w:sz w:val="20"/>
              </w:rPr>
              <w:t>Data</w:t>
            </w:r>
            <w:r w:rsidRPr="00D051F9">
              <w:rPr>
                <w:sz w:val="20"/>
              </w:rPr>
              <w:br/>
              <w:t xml:space="preserve"> rozpoczęcia</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14:paraId="102A452E" w14:textId="77777777" w:rsidR="00C23E86" w:rsidRDefault="00C23E86" w:rsidP="00CA3D00">
            <w:pPr>
              <w:jc w:val="center"/>
              <w:rPr>
                <w:sz w:val="20"/>
              </w:rPr>
            </w:pPr>
            <w:r w:rsidRPr="00D051F9">
              <w:rPr>
                <w:sz w:val="20"/>
              </w:rPr>
              <w:t xml:space="preserve">Data </w:t>
            </w:r>
          </w:p>
          <w:p w14:paraId="40ACBA0C" w14:textId="77777777" w:rsidR="00C23E86" w:rsidRPr="00D051F9" w:rsidRDefault="00C23E86" w:rsidP="00CA3D00">
            <w:pPr>
              <w:jc w:val="center"/>
              <w:rPr>
                <w:sz w:val="20"/>
              </w:rPr>
            </w:pPr>
            <w:r w:rsidRPr="00D051F9">
              <w:rPr>
                <w:sz w:val="20"/>
              </w:rPr>
              <w:t>zakończenia</w:t>
            </w:r>
          </w:p>
        </w:tc>
      </w:tr>
      <w:tr w:rsidR="00C23E86" w:rsidRPr="00D051F9" w14:paraId="741AB692" w14:textId="77777777" w:rsidTr="00CA3D00">
        <w:trPr>
          <w:trHeight w:val="3615"/>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tcPr>
          <w:p w14:paraId="2D00E4F6" w14:textId="77777777" w:rsidR="00C23E86" w:rsidRPr="00D051F9" w:rsidRDefault="00C23E86" w:rsidP="00CA3D00">
            <w:pPr>
              <w:spacing w:line="360" w:lineRule="auto"/>
              <w:jc w:val="center"/>
              <w:rPr>
                <w:sz w:val="20"/>
              </w:rPr>
            </w:pPr>
          </w:p>
          <w:p w14:paraId="165C872A" w14:textId="77777777" w:rsidR="00C23E86" w:rsidRPr="00D051F9" w:rsidRDefault="00C23E86" w:rsidP="00CA3D00">
            <w:pPr>
              <w:spacing w:line="360" w:lineRule="auto"/>
              <w:jc w:val="center"/>
              <w:rPr>
                <w:sz w:val="20"/>
              </w:rPr>
            </w:pPr>
          </w:p>
          <w:p w14:paraId="76BA08E8" w14:textId="77777777" w:rsidR="00C23E86" w:rsidRPr="00D051F9" w:rsidRDefault="00C23E86" w:rsidP="00CA3D00">
            <w:pPr>
              <w:spacing w:line="360" w:lineRule="auto"/>
              <w:jc w:val="center"/>
              <w:rPr>
                <w:sz w:val="20"/>
              </w:rPr>
            </w:pPr>
          </w:p>
          <w:p w14:paraId="59F4A464" w14:textId="77777777" w:rsidR="00C23E86" w:rsidRPr="00D051F9" w:rsidRDefault="00C23E86" w:rsidP="00CA3D00">
            <w:pPr>
              <w:spacing w:line="360" w:lineRule="auto"/>
              <w:jc w:val="center"/>
              <w:rPr>
                <w:sz w:val="20"/>
              </w:rPr>
            </w:pPr>
          </w:p>
          <w:p w14:paraId="195370C3" w14:textId="77777777" w:rsidR="00C23E86" w:rsidRPr="00D051F9" w:rsidRDefault="00C23E86" w:rsidP="00CA3D00">
            <w:pPr>
              <w:spacing w:line="360" w:lineRule="auto"/>
              <w:jc w:val="center"/>
              <w:rPr>
                <w:sz w:val="20"/>
              </w:rPr>
            </w:pPr>
          </w:p>
          <w:p w14:paraId="3119B9EA" w14:textId="77777777" w:rsidR="00C23E86" w:rsidRPr="00D051F9" w:rsidRDefault="00C23E86" w:rsidP="00CA3D00">
            <w:pPr>
              <w:spacing w:line="360" w:lineRule="auto"/>
              <w:jc w:val="center"/>
              <w:rPr>
                <w:sz w:val="20"/>
              </w:rPr>
            </w:pPr>
          </w:p>
          <w:p w14:paraId="42FE0E04" w14:textId="77777777" w:rsidR="00C23E86" w:rsidRPr="00D051F9" w:rsidRDefault="00C23E86" w:rsidP="00CA3D00">
            <w:pPr>
              <w:spacing w:line="360" w:lineRule="auto"/>
              <w:jc w:val="center"/>
              <w:rPr>
                <w:sz w:val="20"/>
              </w:rPr>
            </w:pPr>
          </w:p>
          <w:p w14:paraId="276C7849" w14:textId="77777777" w:rsidR="00C23E86" w:rsidRPr="00D051F9" w:rsidRDefault="00C23E86" w:rsidP="00CA3D00">
            <w:pPr>
              <w:spacing w:line="360" w:lineRule="auto"/>
              <w:jc w:val="center"/>
              <w:rPr>
                <w:sz w:val="20"/>
              </w:rPr>
            </w:pPr>
          </w:p>
          <w:p w14:paraId="074F5147" w14:textId="77777777" w:rsidR="00C23E86" w:rsidRPr="00D051F9" w:rsidRDefault="00C23E86" w:rsidP="00CA3D00">
            <w:pPr>
              <w:spacing w:line="360" w:lineRule="auto"/>
              <w:jc w:val="center"/>
              <w:rPr>
                <w:sz w:val="20"/>
              </w:rPr>
            </w:pPr>
          </w:p>
          <w:p w14:paraId="08EDD295" w14:textId="77777777" w:rsidR="00C23E86" w:rsidRPr="00D051F9" w:rsidRDefault="00C23E86" w:rsidP="00CA3D00">
            <w:pPr>
              <w:spacing w:line="360" w:lineRule="auto"/>
              <w:jc w:val="center"/>
              <w:rPr>
                <w:sz w:val="20"/>
              </w:rPr>
            </w:pPr>
          </w:p>
          <w:p w14:paraId="26B4640A" w14:textId="77777777" w:rsidR="00C23E86" w:rsidRPr="00D051F9" w:rsidRDefault="00C23E86" w:rsidP="00CA3D00">
            <w:pPr>
              <w:spacing w:line="360" w:lineRule="auto"/>
              <w:jc w:val="center"/>
              <w:rPr>
                <w:sz w:val="20"/>
              </w:rPr>
            </w:pPr>
          </w:p>
          <w:p w14:paraId="716E992A" w14:textId="77777777" w:rsidR="00C23E86" w:rsidRPr="00D051F9" w:rsidRDefault="00C23E86" w:rsidP="00CA3D00">
            <w:pPr>
              <w:spacing w:line="360" w:lineRule="auto"/>
              <w:jc w:val="center"/>
              <w:rPr>
                <w:sz w:val="20"/>
              </w:rPr>
            </w:pPr>
          </w:p>
          <w:p w14:paraId="3AF6CFAD" w14:textId="77777777" w:rsidR="00C23E86" w:rsidRPr="00D051F9" w:rsidRDefault="00C23E86" w:rsidP="00CA3D00">
            <w:pPr>
              <w:spacing w:line="360" w:lineRule="auto"/>
              <w:rPr>
                <w:sz w:val="20"/>
              </w:rPr>
            </w:pPr>
          </w:p>
        </w:tc>
        <w:tc>
          <w:tcPr>
            <w:tcW w:w="3754" w:type="dxa"/>
            <w:tcBorders>
              <w:top w:val="single" w:sz="4" w:space="0" w:color="auto"/>
              <w:left w:val="single" w:sz="4" w:space="0" w:color="auto"/>
              <w:bottom w:val="single" w:sz="4" w:space="0" w:color="auto"/>
              <w:right w:val="single" w:sz="4" w:space="0" w:color="auto"/>
            </w:tcBorders>
            <w:shd w:val="clear" w:color="auto" w:fill="auto"/>
            <w:vAlign w:val="center"/>
          </w:tcPr>
          <w:p w14:paraId="2989FD96" w14:textId="77777777" w:rsidR="00C23E86" w:rsidRPr="00D051F9" w:rsidRDefault="00C23E86" w:rsidP="00CA3D00">
            <w:pPr>
              <w:spacing w:line="360" w:lineRule="auto"/>
              <w:jc w:val="center"/>
              <w:rPr>
                <w:sz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D21FE3" w14:textId="77777777" w:rsidR="00C23E86" w:rsidRPr="00D051F9" w:rsidRDefault="00C23E86" w:rsidP="00CA3D00">
            <w:pPr>
              <w:spacing w:line="360" w:lineRule="auto"/>
              <w:jc w:val="center"/>
              <w:rPr>
                <w:sz w:val="20"/>
              </w:rPr>
            </w:pPr>
          </w:p>
        </w:tc>
        <w:tc>
          <w:tcPr>
            <w:tcW w:w="1636" w:type="dxa"/>
            <w:tcBorders>
              <w:top w:val="single" w:sz="4" w:space="0" w:color="auto"/>
              <w:left w:val="single" w:sz="4" w:space="0" w:color="auto"/>
              <w:bottom w:val="single" w:sz="4" w:space="0" w:color="auto"/>
              <w:right w:val="single" w:sz="4" w:space="0" w:color="auto"/>
            </w:tcBorders>
            <w:shd w:val="clear" w:color="auto" w:fill="auto"/>
            <w:vAlign w:val="center"/>
          </w:tcPr>
          <w:p w14:paraId="711E0A60" w14:textId="77777777" w:rsidR="00C23E86" w:rsidRPr="00D051F9" w:rsidRDefault="00C23E86" w:rsidP="00CA3D00">
            <w:pPr>
              <w:spacing w:line="360" w:lineRule="auto"/>
              <w:jc w:val="center"/>
              <w:rPr>
                <w:sz w:val="20"/>
              </w:rPr>
            </w:pP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14:paraId="2880E695" w14:textId="77777777" w:rsidR="00C23E86" w:rsidRPr="00D051F9" w:rsidRDefault="00C23E86" w:rsidP="00CA3D00">
            <w:pPr>
              <w:spacing w:line="360" w:lineRule="auto"/>
              <w:jc w:val="center"/>
              <w:rPr>
                <w:sz w:val="20"/>
              </w:rPr>
            </w:pPr>
          </w:p>
        </w:tc>
      </w:tr>
    </w:tbl>
    <w:p w14:paraId="3FDAF414" w14:textId="77777777" w:rsidR="00C23E86" w:rsidRDefault="00C23E86" w:rsidP="00C23E86">
      <w:pPr>
        <w:jc w:val="right"/>
        <w:rPr>
          <w:sz w:val="20"/>
          <w:szCs w:val="20"/>
        </w:rPr>
      </w:pPr>
    </w:p>
    <w:p w14:paraId="4DD2729D" w14:textId="77777777" w:rsidR="00C23E86" w:rsidRDefault="00C23E86" w:rsidP="00C23E86">
      <w:pPr>
        <w:jc w:val="right"/>
        <w:rPr>
          <w:sz w:val="20"/>
          <w:szCs w:val="20"/>
        </w:rPr>
      </w:pPr>
    </w:p>
    <w:p w14:paraId="1D83D897" w14:textId="77777777" w:rsidR="00C23E86" w:rsidRPr="00501111" w:rsidRDefault="00C23E86" w:rsidP="00C23E86">
      <w:pPr>
        <w:jc w:val="right"/>
        <w:rPr>
          <w:sz w:val="20"/>
          <w:szCs w:val="20"/>
        </w:rPr>
      </w:pPr>
      <w:r w:rsidRPr="00501111">
        <w:rPr>
          <w:sz w:val="20"/>
          <w:szCs w:val="20"/>
        </w:rPr>
        <w:t>...............................................................................................................</w:t>
      </w:r>
    </w:p>
    <w:p w14:paraId="6618CD61" w14:textId="77777777" w:rsidR="00C23E86" w:rsidRPr="00501111" w:rsidRDefault="00C23E86" w:rsidP="00C23E86">
      <w:pPr>
        <w:pStyle w:val="Tekstpodstawowywcity"/>
        <w:rPr>
          <w:b w:val="0"/>
          <w:bCs w:val="0"/>
          <w:sz w:val="20"/>
        </w:rPr>
      </w:pPr>
      <w:r w:rsidRPr="00501111">
        <w:rPr>
          <w:b w:val="0"/>
          <w:sz w:val="20"/>
        </w:rPr>
        <w:t xml:space="preserve">                                                             (</w:t>
      </w:r>
      <w:r w:rsidRPr="00501111">
        <w:rPr>
          <w:b w:val="0"/>
          <w:bCs w:val="0"/>
          <w:sz w:val="20"/>
        </w:rPr>
        <w:t>pieczęć i podpis upełnomocnionych przedstawicieli Wykonawcy)</w:t>
      </w:r>
    </w:p>
    <w:p w14:paraId="608BE8BD" w14:textId="77777777" w:rsidR="00C23E86" w:rsidRPr="00501111" w:rsidRDefault="00C23E86" w:rsidP="00C23E86">
      <w:pPr>
        <w:rPr>
          <w:sz w:val="20"/>
          <w:szCs w:val="20"/>
        </w:rPr>
      </w:pPr>
      <w:r w:rsidRPr="00501111">
        <w:rPr>
          <w:sz w:val="20"/>
          <w:szCs w:val="20"/>
        </w:rPr>
        <w:t>..............................................</w:t>
      </w:r>
    </w:p>
    <w:p w14:paraId="726C8714" w14:textId="77777777" w:rsidR="00C23E86" w:rsidRPr="002E6657" w:rsidRDefault="00C23E86" w:rsidP="00C23E86">
      <w:pPr>
        <w:pStyle w:val="Tekstpodstawowy"/>
        <w:spacing w:line="360" w:lineRule="auto"/>
        <w:rPr>
          <w:b/>
          <w:szCs w:val="24"/>
        </w:rPr>
      </w:pPr>
      <w:r w:rsidRPr="00501111">
        <w:rPr>
          <w:sz w:val="20"/>
        </w:rPr>
        <w:t xml:space="preserve">     (miejscowość, data</w:t>
      </w:r>
    </w:p>
    <w:p w14:paraId="6B536B2A" w14:textId="77777777" w:rsidR="00C6665A" w:rsidRDefault="00C6665A" w:rsidP="00C6665A">
      <w:pPr>
        <w:jc w:val="both"/>
        <w:rPr>
          <w:i/>
          <w:iCs/>
          <w:sz w:val="18"/>
          <w:szCs w:val="18"/>
          <w:u w:val="single"/>
        </w:rPr>
      </w:pPr>
    </w:p>
    <w:p w14:paraId="7DB54321" w14:textId="77777777" w:rsidR="00C6665A" w:rsidRDefault="00C6665A" w:rsidP="00C6665A">
      <w:pPr>
        <w:jc w:val="both"/>
        <w:rPr>
          <w:i/>
          <w:iCs/>
          <w:sz w:val="18"/>
          <w:szCs w:val="18"/>
          <w:u w:val="single"/>
        </w:rPr>
      </w:pPr>
    </w:p>
    <w:p w14:paraId="67FFDBA0" w14:textId="7A432A28" w:rsidR="00C6665A" w:rsidRPr="002871B9" w:rsidRDefault="00C6665A" w:rsidP="00C6665A">
      <w:pPr>
        <w:jc w:val="both"/>
        <w:rPr>
          <w:i/>
          <w:iCs/>
          <w:sz w:val="18"/>
          <w:szCs w:val="18"/>
          <w:u w:val="single"/>
        </w:rPr>
      </w:pPr>
      <w:r w:rsidRPr="002871B9">
        <w:rPr>
          <w:i/>
          <w:iCs/>
          <w:sz w:val="18"/>
          <w:szCs w:val="18"/>
          <w:u w:val="single"/>
        </w:rPr>
        <w:t>Informacja dla Wykonawcy:</w:t>
      </w:r>
    </w:p>
    <w:p w14:paraId="5D996C41" w14:textId="77777777" w:rsidR="00C6665A" w:rsidRPr="002871B9" w:rsidRDefault="00C6665A" w:rsidP="00C6665A">
      <w:pPr>
        <w:jc w:val="both"/>
        <w:rPr>
          <w:b/>
          <w:sz w:val="22"/>
          <w:szCs w:val="22"/>
        </w:rPr>
      </w:pPr>
      <w:r w:rsidRPr="002871B9">
        <w:rPr>
          <w:i/>
          <w:iCs/>
          <w:sz w:val="20"/>
        </w:rPr>
        <w:t xml:space="preserve">Dokument musi być opatrzony przez osobę lub osoby uprawnione do reprezentowania firmy kwalifikowanym podpisem elektronicznym, podpisem zaufanym lub podpisem osobistym. </w:t>
      </w:r>
    </w:p>
    <w:p w14:paraId="04C2F422" w14:textId="77777777" w:rsidR="00C23E86" w:rsidRDefault="00C23E86" w:rsidP="00C23E86">
      <w:pPr>
        <w:ind w:left="6372" w:firstLine="708"/>
        <w:jc w:val="right"/>
        <w:rPr>
          <w:b/>
          <w:bCs/>
          <w:sz w:val="22"/>
          <w:szCs w:val="22"/>
        </w:rPr>
      </w:pPr>
    </w:p>
    <w:p w14:paraId="461C62A4" w14:textId="77777777" w:rsidR="00C23E86" w:rsidRDefault="00C23E86" w:rsidP="00C23E86">
      <w:pPr>
        <w:ind w:left="6372" w:firstLine="708"/>
        <w:jc w:val="right"/>
        <w:rPr>
          <w:b/>
          <w:bCs/>
          <w:sz w:val="22"/>
          <w:szCs w:val="22"/>
        </w:rPr>
      </w:pPr>
    </w:p>
    <w:p w14:paraId="1343B3FD" w14:textId="77777777" w:rsidR="009B3B2D" w:rsidRDefault="009B3B2D" w:rsidP="00C23E86">
      <w:pPr>
        <w:ind w:left="6372" w:firstLine="708"/>
        <w:jc w:val="right"/>
        <w:rPr>
          <w:b/>
          <w:bCs/>
          <w:sz w:val="22"/>
          <w:szCs w:val="22"/>
        </w:rPr>
      </w:pPr>
    </w:p>
    <w:p w14:paraId="1090DE17" w14:textId="77777777" w:rsidR="00941ADA" w:rsidRDefault="00941ADA" w:rsidP="00C23E86">
      <w:pPr>
        <w:ind w:left="6372" w:firstLine="708"/>
        <w:jc w:val="right"/>
        <w:rPr>
          <w:b/>
          <w:bCs/>
          <w:sz w:val="22"/>
          <w:szCs w:val="22"/>
        </w:rPr>
      </w:pPr>
    </w:p>
    <w:p w14:paraId="237B1193" w14:textId="59183407" w:rsidR="00C23E86" w:rsidRPr="005819DD" w:rsidRDefault="00C23E86" w:rsidP="00C23E86">
      <w:pPr>
        <w:ind w:left="6372" w:firstLine="708"/>
        <w:jc w:val="right"/>
        <w:rPr>
          <w:b/>
          <w:bCs/>
          <w:sz w:val="22"/>
          <w:szCs w:val="22"/>
        </w:rPr>
      </w:pPr>
      <w:r w:rsidRPr="005819DD">
        <w:rPr>
          <w:b/>
          <w:bCs/>
          <w:sz w:val="22"/>
          <w:szCs w:val="22"/>
        </w:rPr>
        <w:lastRenderedPageBreak/>
        <w:t xml:space="preserve">Zał. nr </w:t>
      </w:r>
      <w:r w:rsidR="007C586C">
        <w:rPr>
          <w:b/>
          <w:bCs/>
          <w:sz w:val="22"/>
          <w:szCs w:val="22"/>
        </w:rPr>
        <w:t>4</w:t>
      </w:r>
      <w:r w:rsidRPr="005819DD">
        <w:rPr>
          <w:b/>
          <w:bCs/>
          <w:sz w:val="22"/>
          <w:szCs w:val="22"/>
        </w:rPr>
        <w:t xml:space="preserve"> do SWZ</w:t>
      </w:r>
    </w:p>
    <w:p w14:paraId="564D7146" w14:textId="77777777" w:rsidR="00071FDC" w:rsidRDefault="00071FDC" w:rsidP="00C23E86">
      <w:pPr>
        <w:ind w:left="6372" w:firstLine="708"/>
        <w:jc w:val="right"/>
        <w:rPr>
          <w:b/>
          <w:sz w:val="22"/>
          <w:szCs w:val="22"/>
        </w:rPr>
      </w:pPr>
    </w:p>
    <w:p w14:paraId="7C167DB0" w14:textId="77777777" w:rsidR="00C23E86" w:rsidRDefault="00C23E86" w:rsidP="00C23E86">
      <w:pPr>
        <w:spacing w:line="360" w:lineRule="auto"/>
        <w:ind w:right="-92"/>
        <w:rPr>
          <w:sz w:val="20"/>
          <w:szCs w:val="20"/>
        </w:rPr>
      </w:pPr>
      <w:bookmarkStart w:id="10" w:name="_Hlk119569412"/>
      <w:r>
        <w:rPr>
          <w:sz w:val="20"/>
          <w:szCs w:val="20"/>
        </w:rPr>
        <w:t>Wykonawca udostępniający zasoby:</w:t>
      </w:r>
      <w:r w:rsidRPr="00553ACC">
        <w:rPr>
          <w:i/>
          <w:iCs/>
          <w:sz w:val="20"/>
          <w:szCs w:val="20"/>
        </w:rPr>
        <w:t xml:space="preserve"> (jeżeli dotyczy)</w:t>
      </w:r>
    </w:p>
    <w:p w14:paraId="05E0CD1D" w14:textId="77777777" w:rsidR="00C23E86" w:rsidRPr="00832C14" w:rsidRDefault="00C23E86" w:rsidP="00C23E86">
      <w:pPr>
        <w:spacing w:line="360" w:lineRule="auto"/>
        <w:ind w:right="-92"/>
        <w:rPr>
          <w:b/>
          <w:i/>
          <w:sz w:val="22"/>
          <w:szCs w:val="22"/>
        </w:rPr>
      </w:pPr>
      <w:r w:rsidRPr="00DE01AE">
        <w:rPr>
          <w:sz w:val="20"/>
          <w:szCs w:val="20"/>
        </w:rPr>
        <w:t>.............................................................</w:t>
      </w:r>
      <w:r w:rsidRPr="007109B0">
        <w:rPr>
          <w:b/>
          <w:bCs/>
          <w:i/>
          <w:sz w:val="22"/>
          <w:szCs w:val="22"/>
        </w:rPr>
        <w:t xml:space="preserve"> </w:t>
      </w:r>
    </w:p>
    <w:p w14:paraId="1C2994E6" w14:textId="77777777" w:rsidR="00C23E86" w:rsidRDefault="00C23E86" w:rsidP="00C23E86">
      <w:pPr>
        <w:rPr>
          <w:sz w:val="20"/>
          <w:szCs w:val="20"/>
        </w:rPr>
      </w:pPr>
      <w:r>
        <w:rPr>
          <w:sz w:val="20"/>
          <w:szCs w:val="20"/>
        </w:rPr>
        <w:t>……………………………………….</w:t>
      </w:r>
    </w:p>
    <w:p w14:paraId="0241FA59" w14:textId="77777777" w:rsidR="00C23E86" w:rsidRPr="00226D0D" w:rsidRDefault="00C23E86" w:rsidP="00C23E86">
      <w:pPr>
        <w:rPr>
          <w:sz w:val="10"/>
          <w:szCs w:val="10"/>
        </w:rPr>
      </w:pPr>
    </w:p>
    <w:p w14:paraId="382DE40D" w14:textId="77777777" w:rsidR="00C23E86" w:rsidRDefault="00C23E86" w:rsidP="00C23E86">
      <w:pPr>
        <w:rPr>
          <w:sz w:val="20"/>
          <w:szCs w:val="20"/>
        </w:rPr>
      </w:pPr>
      <w:r>
        <w:rPr>
          <w:sz w:val="20"/>
          <w:szCs w:val="20"/>
        </w:rPr>
        <w:t>……………………………………….</w:t>
      </w:r>
    </w:p>
    <w:p w14:paraId="539297A6" w14:textId="77777777" w:rsidR="00C23E86" w:rsidRDefault="00C23E86" w:rsidP="00C23E86">
      <w:pPr>
        <w:rPr>
          <w:i/>
          <w:iCs/>
          <w:sz w:val="20"/>
          <w:szCs w:val="20"/>
        </w:rPr>
      </w:pPr>
      <w:r>
        <w:rPr>
          <w:i/>
          <w:iCs/>
          <w:sz w:val="20"/>
          <w:szCs w:val="20"/>
        </w:rPr>
        <w:t xml:space="preserve">      </w:t>
      </w:r>
      <w:r w:rsidRPr="00226D0D">
        <w:rPr>
          <w:i/>
          <w:iCs/>
          <w:sz w:val="20"/>
          <w:szCs w:val="20"/>
        </w:rPr>
        <w:t xml:space="preserve">(pełna nazwa/firma, adres, </w:t>
      </w:r>
    </w:p>
    <w:p w14:paraId="39D08C61" w14:textId="77777777" w:rsidR="00C23E86" w:rsidRDefault="00C23E86" w:rsidP="00C23E86">
      <w:pPr>
        <w:rPr>
          <w:i/>
          <w:iCs/>
          <w:sz w:val="20"/>
          <w:szCs w:val="20"/>
        </w:rPr>
      </w:pPr>
      <w:r>
        <w:rPr>
          <w:i/>
          <w:iCs/>
          <w:sz w:val="20"/>
          <w:szCs w:val="20"/>
        </w:rPr>
        <w:t xml:space="preserve">     </w:t>
      </w:r>
      <w:r w:rsidRPr="00226D0D">
        <w:rPr>
          <w:i/>
          <w:iCs/>
          <w:sz w:val="20"/>
          <w:szCs w:val="20"/>
        </w:rPr>
        <w:t>NIP,</w:t>
      </w:r>
      <w:r>
        <w:rPr>
          <w:i/>
          <w:iCs/>
          <w:sz w:val="20"/>
          <w:szCs w:val="20"/>
        </w:rPr>
        <w:t xml:space="preserve"> </w:t>
      </w:r>
      <w:r w:rsidRPr="00226D0D">
        <w:rPr>
          <w:i/>
          <w:iCs/>
          <w:sz w:val="20"/>
          <w:szCs w:val="20"/>
        </w:rPr>
        <w:t>Nr KRS / CEiDG)</w:t>
      </w:r>
    </w:p>
    <w:p w14:paraId="10A62D3F" w14:textId="77777777" w:rsidR="00C23E86" w:rsidRDefault="00C23E86" w:rsidP="00C23E86">
      <w:pPr>
        <w:rPr>
          <w:i/>
          <w:iCs/>
          <w:sz w:val="20"/>
          <w:szCs w:val="20"/>
        </w:rPr>
      </w:pPr>
    </w:p>
    <w:p w14:paraId="522292B7" w14:textId="77777777" w:rsidR="00C23E86" w:rsidRDefault="00C23E86" w:rsidP="00C23E86">
      <w:pPr>
        <w:rPr>
          <w:sz w:val="20"/>
          <w:szCs w:val="20"/>
          <w:u w:val="single"/>
        </w:rPr>
      </w:pPr>
      <w:r w:rsidRPr="00226D0D">
        <w:rPr>
          <w:sz w:val="20"/>
          <w:szCs w:val="20"/>
          <w:u w:val="single"/>
        </w:rPr>
        <w:t>reprezentowany przez:</w:t>
      </w:r>
    </w:p>
    <w:p w14:paraId="1363659A" w14:textId="77777777" w:rsidR="00C23E86" w:rsidRPr="00226D0D" w:rsidRDefault="00C23E86" w:rsidP="00C23E86">
      <w:pPr>
        <w:rPr>
          <w:sz w:val="20"/>
          <w:szCs w:val="20"/>
          <w:u w:val="single"/>
        </w:rPr>
      </w:pPr>
    </w:p>
    <w:p w14:paraId="3E66A035" w14:textId="77777777" w:rsidR="00C23E86" w:rsidRDefault="00C23E86" w:rsidP="00C23E86">
      <w:pPr>
        <w:rPr>
          <w:sz w:val="20"/>
          <w:szCs w:val="20"/>
        </w:rPr>
      </w:pPr>
      <w:r>
        <w:rPr>
          <w:sz w:val="20"/>
          <w:szCs w:val="20"/>
        </w:rPr>
        <w:t>……………………………………….</w:t>
      </w:r>
    </w:p>
    <w:p w14:paraId="021CD6CB" w14:textId="77777777" w:rsidR="00C23E86" w:rsidRPr="00226D0D" w:rsidRDefault="00C23E86" w:rsidP="00C23E86">
      <w:pPr>
        <w:rPr>
          <w:sz w:val="10"/>
          <w:szCs w:val="10"/>
        </w:rPr>
      </w:pPr>
    </w:p>
    <w:p w14:paraId="2768CC71" w14:textId="77777777" w:rsidR="00C23E86" w:rsidRDefault="00C23E86" w:rsidP="00C23E86">
      <w:pPr>
        <w:rPr>
          <w:sz w:val="20"/>
          <w:szCs w:val="20"/>
        </w:rPr>
      </w:pPr>
      <w:r>
        <w:rPr>
          <w:sz w:val="20"/>
          <w:szCs w:val="20"/>
        </w:rPr>
        <w:t>……………………………………….</w:t>
      </w:r>
    </w:p>
    <w:p w14:paraId="7A77C259" w14:textId="77777777" w:rsidR="00C23E86" w:rsidRPr="00226D0D" w:rsidRDefault="00C23E86" w:rsidP="00C23E86">
      <w:pPr>
        <w:rPr>
          <w:i/>
          <w:iCs/>
          <w:sz w:val="20"/>
          <w:szCs w:val="20"/>
        </w:rPr>
      </w:pPr>
      <w:r>
        <w:rPr>
          <w:i/>
          <w:iCs/>
          <w:sz w:val="20"/>
          <w:szCs w:val="20"/>
        </w:rPr>
        <w:t xml:space="preserve">                  </w:t>
      </w:r>
      <w:r w:rsidRPr="00226D0D">
        <w:rPr>
          <w:i/>
          <w:iCs/>
          <w:sz w:val="20"/>
          <w:szCs w:val="20"/>
        </w:rPr>
        <w:t xml:space="preserve">(imię i nazwisko, </w:t>
      </w:r>
    </w:p>
    <w:p w14:paraId="5F67C31F" w14:textId="77777777" w:rsidR="00C23E86" w:rsidRPr="00226D0D" w:rsidRDefault="00C23E86" w:rsidP="00C23E86">
      <w:pPr>
        <w:rPr>
          <w:i/>
          <w:iCs/>
          <w:sz w:val="20"/>
          <w:szCs w:val="20"/>
        </w:rPr>
      </w:pPr>
      <w:r w:rsidRPr="00226D0D">
        <w:rPr>
          <w:i/>
          <w:iCs/>
          <w:sz w:val="20"/>
          <w:szCs w:val="20"/>
        </w:rPr>
        <w:t>stanowisko / podstawa do reprezentacji)</w:t>
      </w:r>
    </w:p>
    <w:bookmarkEnd w:id="10"/>
    <w:p w14:paraId="2AB56098" w14:textId="77777777" w:rsidR="00C23E86" w:rsidRPr="00DE01AE" w:rsidRDefault="00C23E86" w:rsidP="00C23E86">
      <w:pPr>
        <w:jc w:val="both"/>
        <w:rPr>
          <w:b/>
          <w:bCs/>
          <w:sz w:val="22"/>
          <w:szCs w:val="22"/>
        </w:rPr>
      </w:pPr>
    </w:p>
    <w:p w14:paraId="0B476304" w14:textId="77777777" w:rsidR="00C23E86" w:rsidRDefault="00C23E86" w:rsidP="00C23E86">
      <w:pPr>
        <w:jc w:val="center"/>
        <w:rPr>
          <w:b/>
          <w:bCs/>
          <w:i/>
          <w:iCs/>
          <w:sz w:val="22"/>
          <w:szCs w:val="22"/>
        </w:rPr>
      </w:pPr>
    </w:p>
    <w:p w14:paraId="4CAE41FB" w14:textId="77777777" w:rsidR="00C23E86" w:rsidRDefault="00C23E86" w:rsidP="00C23E86">
      <w:pPr>
        <w:jc w:val="center"/>
        <w:rPr>
          <w:b/>
          <w:bCs/>
          <w:i/>
          <w:iCs/>
          <w:sz w:val="22"/>
          <w:szCs w:val="22"/>
        </w:rPr>
      </w:pPr>
    </w:p>
    <w:p w14:paraId="5426167F" w14:textId="77777777" w:rsidR="00C23E86" w:rsidRDefault="00C23E86" w:rsidP="00C23E86">
      <w:pPr>
        <w:jc w:val="center"/>
        <w:rPr>
          <w:b/>
          <w:bCs/>
          <w:i/>
          <w:iCs/>
          <w:sz w:val="22"/>
          <w:szCs w:val="22"/>
        </w:rPr>
      </w:pPr>
      <w:r w:rsidRPr="00A240EF">
        <w:rPr>
          <w:b/>
          <w:bCs/>
          <w:i/>
          <w:iCs/>
          <w:sz w:val="22"/>
          <w:szCs w:val="22"/>
        </w:rPr>
        <w:t>OŚWIADCZENIE</w:t>
      </w:r>
      <w:r>
        <w:rPr>
          <w:b/>
          <w:bCs/>
          <w:i/>
          <w:iCs/>
          <w:sz w:val="22"/>
          <w:szCs w:val="22"/>
        </w:rPr>
        <w:t xml:space="preserve"> </w:t>
      </w:r>
      <w:r w:rsidRPr="00A240EF">
        <w:rPr>
          <w:b/>
          <w:bCs/>
          <w:i/>
          <w:iCs/>
          <w:sz w:val="22"/>
          <w:szCs w:val="22"/>
        </w:rPr>
        <w:t xml:space="preserve"> </w:t>
      </w:r>
      <w:r>
        <w:rPr>
          <w:b/>
          <w:bCs/>
          <w:i/>
          <w:iCs/>
          <w:sz w:val="22"/>
          <w:szCs w:val="22"/>
        </w:rPr>
        <w:t>WYKONAWCY  UDOSTĘPNIAJĄCEGO  ZASOBY  WYKONAWCY</w:t>
      </w:r>
    </w:p>
    <w:p w14:paraId="5439D795" w14:textId="77777777" w:rsidR="00C23E86" w:rsidRPr="00A240EF" w:rsidRDefault="00C23E86" w:rsidP="00C23E86">
      <w:pPr>
        <w:jc w:val="center"/>
        <w:rPr>
          <w:b/>
          <w:bCs/>
          <w:i/>
          <w:iCs/>
          <w:sz w:val="22"/>
          <w:szCs w:val="22"/>
        </w:rPr>
      </w:pPr>
    </w:p>
    <w:p w14:paraId="4A1059FA" w14:textId="77777777" w:rsidR="00C23E86" w:rsidRPr="001E01EE" w:rsidRDefault="00C23E86" w:rsidP="00C23E86">
      <w:pPr>
        <w:jc w:val="both"/>
        <w:rPr>
          <w:b/>
          <w:bCs/>
          <w:i/>
          <w:iCs/>
          <w:sz w:val="10"/>
          <w:szCs w:val="10"/>
        </w:rPr>
      </w:pPr>
    </w:p>
    <w:p w14:paraId="1B0348EF" w14:textId="71BC0323" w:rsidR="00C6665A" w:rsidRPr="00A240EF" w:rsidRDefault="00C6665A" w:rsidP="00C6665A">
      <w:pPr>
        <w:jc w:val="center"/>
        <w:rPr>
          <w:b/>
          <w:bCs/>
          <w:iCs/>
          <w:sz w:val="22"/>
          <w:szCs w:val="22"/>
        </w:rPr>
      </w:pPr>
      <w:r w:rsidRPr="00A240EF">
        <w:rPr>
          <w:b/>
          <w:bCs/>
          <w:iCs/>
          <w:sz w:val="22"/>
          <w:szCs w:val="22"/>
        </w:rPr>
        <w:t xml:space="preserve">na podstawie art. </w:t>
      </w:r>
      <w:r>
        <w:rPr>
          <w:b/>
          <w:bCs/>
          <w:iCs/>
          <w:sz w:val="22"/>
          <w:szCs w:val="22"/>
        </w:rPr>
        <w:t xml:space="preserve">118 </w:t>
      </w:r>
      <w:r w:rsidRPr="00A240EF">
        <w:rPr>
          <w:b/>
          <w:bCs/>
          <w:iCs/>
          <w:sz w:val="22"/>
          <w:szCs w:val="22"/>
        </w:rPr>
        <w:t xml:space="preserve">ust. </w:t>
      </w:r>
      <w:r>
        <w:rPr>
          <w:b/>
          <w:bCs/>
          <w:iCs/>
          <w:sz w:val="22"/>
          <w:szCs w:val="22"/>
        </w:rPr>
        <w:t>3</w:t>
      </w:r>
      <w:r w:rsidRPr="00A240EF">
        <w:rPr>
          <w:b/>
          <w:bCs/>
          <w:iCs/>
          <w:sz w:val="22"/>
          <w:szCs w:val="22"/>
        </w:rPr>
        <w:t xml:space="preserve"> </w:t>
      </w:r>
      <w:r w:rsidRPr="00A240EF">
        <w:rPr>
          <w:b/>
          <w:sz w:val="22"/>
          <w:szCs w:val="22"/>
        </w:rPr>
        <w:t xml:space="preserve">Ustawy z dnia </w:t>
      </w:r>
      <w:r>
        <w:rPr>
          <w:b/>
          <w:sz w:val="22"/>
          <w:szCs w:val="22"/>
        </w:rPr>
        <w:t>11 września 2019</w:t>
      </w:r>
      <w:r w:rsidRPr="00A240EF">
        <w:rPr>
          <w:b/>
          <w:sz w:val="22"/>
          <w:szCs w:val="22"/>
        </w:rPr>
        <w:t xml:space="preserve"> roku -  Prawo zamówień publicznych </w:t>
      </w:r>
      <w:r w:rsidRPr="005C3C62">
        <w:rPr>
          <w:b/>
          <w:sz w:val="22"/>
          <w:szCs w:val="22"/>
        </w:rPr>
        <w:t>(Dz. U. z 202</w:t>
      </w:r>
      <w:r w:rsidR="00BE30C1">
        <w:rPr>
          <w:b/>
          <w:sz w:val="22"/>
          <w:szCs w:val="22"/>
        </w:rPr>
        <w:t>6</w:t>
      </w:r>
      <w:r w:rsidRPr="005C3C62">
        <w:rPr>
          <w:b/>
          <w:sz w:val="22"/>
          <w:szCs w:val="22"/>
        </w:rPr>
        <w:t xml:space="preserve">, poz. </w:t>
      </w:r>
      <w:r w:rsidR="00BE30C1">
        <w:rPr>
          <w:b/>
          <w:sz w:val="22"/>
          <w:szCs w:val="22"/>
        </w:rPr>
        <w:t>793</w:t>
      </w:r>
      <w:r w:rsidRPr="005C3C62">
        <w:rPr>
          <w:b/>
          <w:sz w:val="22"/>
          <w:szCs w:val="22"/>
        </w:rPr>
        <w:t xml:space="preserve">, </w:t>
      </w:r>
      <w:r w:rsidR="00BE30C1">
        <w:rPr>
          <w:b/>
          <w:sz w:val="22"/>
          <w:szCs w:val="22"/>
        </w:rPr>
        <w:t>t</w:t>
      </w:r>
      <w:r w:rsidRPr="005C3C62">
        <w:rPr>
          <w:b/>
          <w:sz w:val="22"/>
          <w:szCs w:val="22"/>
        </w:rPr>
        <w:t>.</w:t>
      </w:r>
      <w:r w:rsidR="00BE30C1">
        <w:rPr>
          <w:b/>
          <w:sz w:val="22"/>
          <w:szCs w:val="22"/>
        </w:rPr>
        <w:t>j</w:t>
      </w:r>
      <w:r w:rsidRPr="005C3C62">
        <w:rPr>
          <w:b/>
          <w:sz w:val="22"/>
          <w:szCs w:val="22"/>
        </w:rPr>
        <w:t>.)</w:t>
      </w:r>
    </w:p>
    <w:p w14:paraId="13F4D4C7" w14:textId="77777777" w:rsidR="00C23E86" w:rsidRDefault="00C23E86" w:rsidP="00C23E86">
      <w:pPr>
        <w:jc w:val="both"/>
        <w:rPr>
          <w:b/>
          <w:bCs/>
          <w:i/>
          <w:iCs/>
          <w:sz w:val="22"/>
          <w:szCs w:val="22"/>
        </w:rPr>
      </w:pPr>
    </w:p>
    <w:p w14:paraId="32938679" w14:textId="77777777" w:rsidR="00C23E86" w:rsidRPr="001E01EE" w:rsidRDefault="00C23E86" w:rsidP="00C23E86">
      <w:pPr>
        <w:jc w:val="both"/>
        <w:rPr>
          <w:b/>
          <w:bCs/>
          <w:i/>
          <w:iCs/>
          <w:sz w:val="10"/>
          <w:szCs w:val="10"/>
        </w:rPr>
      </w:pPr>
    </w:p>
    <w:p w14:paraId="62EA8848" w14:textId="6ED5A863" w:rsidR="00BE30C1" w:rsidRPr="00421394" w:rsidRDefault="00BE30C1" w:rsidP="00BE30C1">
      <w:pPr>
        <w:spacing w:line="360" w:lineRule="auto"/>
        <w:ind w:firstLine="709"/>
        <w:jc w:val="both"/>
        <w:rPr>
          <w:i/>
          <w:sz w:val="22"/>
          <w:szCs w:val="22"/>
        </w:rPr>
      </w:pPr>
      <w:r w:rsidRPr="00421394">
        <w:rPr>
          <w:sz w:val="22"/>
          <w:szCs w:val="22"/>
        </w:rPr>
        <w:t xml:space="preserve">Na potrzeby postępowania o udzielenie zamówienia publicznego </w:t>
      </w:r>
      <w:r>
        <w:rPr>
          <w:sz w:val="22"/>
          <w:szCs w:val="22"/>
        </w:rPr>
        <w:t>pn.</w:t>
      </w:r>
      <w:r w:rsidRPr="00900B34">
        <w:rPr>
          <w:sz w:val="22"/>
          <w:szCs w:val="22"/>
        </w:rPr>
        <w:t xml:space="preserve"> </w:t>
      </w:r>
      <w:r w:rsidRPr="00CB1A02">
        <w:rPr>
          <w:b/>
          <w:bCs/>
          <w:i/>
          <w:sz w:val="22"/>
          <w:szCs w:val="22"/>
        </w:rPr>
        <w:t xml:space="preserve">„Całoroczne utrzymywanie w czystości terenów zewnętrznych przyległych do budynków </w:t>
      </w:r>
      <w:r>
        <w:rPr>
          <w:b/>
          <w:bCs/>
          <w:i/>
          <w:sz w:val="22"/>
          <w:szCs w:val="22"/>
        </w:rPr>
        <w:t xml:space="preserve">prokuratur </w:t>
      </w:r>
      <w:r w:rsidRPr="00CB1A02">
        <w:rPr>
          <w:b/>
          <w:bCs/>
          <w:i/>
          <w:sz w:val="22"/>
          <w:szCs w:val="22"/>
        </w:rPr>
        <w:t>okręgu świdnickiego”</w:t>
      </w:r>
      <w:r>
        <w:rPr>
          <w:b/>
          <w:bCs/>
          <w:i/>
          <w:sz w:val="22"/>
          <w:szCs w:val="22"/>
        </w:rPr>
        <w:t xml:space="preserve"> </w:t>
      </w:r>
      <w:r w:rsidRPr="00421394">
        <w:rPr>
          <w:sz w:val="22"/>
          <w:szCs w:val="22"/>
        </w:rPr>
        <w:t>niniejszym</w:t>
      </w:r>
      <w:r w:rsidRPr="00421394">
        <w:rPr>
          <w:i/>
          <w:sz w:val="22"/>
          <w:szCs w:val="22"/>
        </w:rPr>
        <w:t xml:space="preserve"> </w:t>
      </w:r>
      <w:r w:rsidRPr="00421394">
        <w:rPr>
          <w:iCs/>
          <w:sz w:val="22"/>
          <w:szCs w:val="22"/>
        </w:rPr>
        <w:t>zobowiązuje</w:t>
      </w:r>
      <w:r w:rsidRPr="00421394">
        <w:rPr>
          <w:sz w:val="22"/>
          <w:szCs w:val="22"/>
        </w:rPr>
        <w:t xml:space="preserve"> się do oddania Wykonawcy – .………………………………………………………. </w:t>
      </w:r>
      <w:r w:rsidRPr="00421394">
        <w:rPr>
          <w:i/>
          <w:sz w:val="22"/>
          <w:szCs w:val="22"/>
        </w:rPr>
        <w:t xml:space="preserve">(nazwa i adres) </w:t>
      </w:r>
      <w:r w:rsidRPr="00421394">
        <w:rPr>
          <w:sz w:val="22"/>
          <w:szCs w:val="22"/>
        </w:rPr>
        <w:t>do dyspozycji następujących niezbędnych zasobów na potrzeby realizacji zamówienia, w zakresie warunku/warunków* udziału w postępowaniu tj. ………………………..………</w:t>
      </w:r>
      <w:r>
        <w:rPr>
          <w:sz w:val="22"/>
          <w:szCs w:val="22"/>
        </w:rPr>
        <w:t>……………………………</w:t>
      </w:r>
    </w:p>
    <w:p w14:paraId="426D4EEC" w14:textId="77777777" w:rsidR="00BE30C1" w:rsidRPr="00421394" w:rsidRDefault="00BE30C1" w:rsidP="00BE30C1">
      <w:pPr>
        <w:spacing w:line="360" w:lineRule="auto"/>
        <w:ind w:firstLine="360"/>
        <w:jc w:val="both"/>
        <w:rPr>
          <w:sz w:val="22"/>
          <w:szCs w:val="22"/>
        </w:rPr>
      </w:pPr>
      <w:r w:rsidRPr="00421394">
        <w:rPr>
          <w:sz w:val="22"/>
          <w:szCs w:val="22"/>
        </w:rPr>
        <w:t>Oświadczam, że stosunek łączący mnie z ww. Wykonawcą gwarantuje rzeczywisty dostęp do udostępnianych mu zasobów, na potwierdzenie czego przedstawiam, co następuje:</w:t>
      </w:r>
    </w:p>
    <w:p w14:paraId="7679936A" w14:textId="77777777" w:rsidR="00BE30C1" w:rsidRPr="00421394" w:rsidRDefault="00BE30C1" w:rsidP="00BE30C1">
      <w:pPr>
        <w:numPr>
          <w:ilvl w:val="0"/>
          <w:numId w:val="107"/>
        </w:numPr>
        <w:spacing w:line="360" w:lineRule="auto"/>
        <w:ind w:left="284" w:hanging="284"/>
        <w:jc w:val="both"/>
        <w:rPr>
          <w:sz w:val="22"/>
          <w:szCs w:val="22"/>
        </w:rPr>
      </w:pPr>
      <w:r w:rsidRPr="00421394">
        <w:rPr>
          <w:sz w:val="22"/>
          <w:szCs w:val="22"/>
        </w:rPr>
        <w:t>zakres dostępnych Wykonawcy zasobów podmiotu udostępniającego zasoby: ……………………………</w:t>
      </w:r>
    </w:p>
    <w:p w14:paraId="311947FD" w14:textId="77777777" w:rsidR="00BE30C1" w:rsidRPr="009762EE" w:rsidRDefault="00BE30C1" w:rsidP="00BE30C1">
      <w:pPr>
        <w:numPr>
          <w:ilvl w:val="0"/>
          <w:numId w:val="107"/>
        </w:numPr>
        <w:spacing w:line="360" w:lineRule="auto"/>
        <w:ind w:left="284" w:hanging="284"/>
        <w:jc w:val="both"/>
        <w:rPr>
          <w:sz w:val="22"/>
          <w:szCs w:val="22"/>
        </w:rPr>
      </w:pPr>
      <w:r w:rsidRPr="009762EE">
        <w:rPr>
          <w:sz w:val="22"/>
          <w:szCs w:val="22"/>
        </w:rPr>
        <w:t>sposób  i okres udostępnienia Wykonawcy i wykorzystania przez niego zasobów podmiotu udostępniającego te zasoby przy wykonywaniu zamówienia:………………</w:t>
      </w:r>
      <w:r>
        <w:rPr>
          <w:sz w:val="22"/>
          <w:szCs w:val="22"/>
        </w:rPr>
        <w:t>………………….</w:t>
      </w:r>
      <w:r w:rsidRPr="009762EE">
        <w:rPr>
          <w:sz w:val="22"/>
          <w:szCs w:val="22"/>
        </w:rPr>
        <w:t>………….</w:t>
      </w:r>
    </w:p>
    <w:p w14:paraId="31EB7FC4" w14:textId="77777777" w:rsidR="00BE30C1" w:rsidRPr="009762EE" w:rsidRDefault="00BE30C1" w:rsidP="00BE30C1">
      <w:pPr>
        <w:numPr>
          <w:ilvl w:val="0"/>
          <w:numId w:val="107"/>
        </w:numPr>
        <w:spacing w:line="360" w:lineRule="auto"/>
        <w:ind w:left="284" w:hanging="284"/>
        <w:jc w:val="both"/>
        <w:rPr>
          <w:sz w:val="22"/>
          <w:szCs w:val="22"/>
        </w:rPr>
      </w:pPr>
      <w:r w:rsidRPr="009762EE">
        <w:rPr>
          <w:sz w:val="22"/>
          <w:szCs w:val="22"/>
        </w:rPr>
        <w:t>informacja, czy i w jakim zakresie podmiot udostępniający zasoby, na zdolnościach którego Wykonawca polega w odniesieniu do warunków udziału w postępowaniu dotyczących wykształcenia, kwalifikacji zawodowych lub doświadczenia, zrealizuje roboty budowlane/usługi*, których wskazane zdolności dotyczą:</w:t>
      </w:r>
      <w:r>
        <w:rPr>
          <w:sz w:val="22"/>
          <w:szCs w:val="22"/>
        </w:rPr>
        <w:t xml:space="preserve"> </w:t>
      </w:r>
      <w:r w:rsidRPr="009762EE">
        <w:rPr>
          <w:sz w:val="22"/>
          <w:szCs w:val="22"/>
        </w:rPr>
        <w:t>……………………</w:t>
      </w:r>
      <w:r>
        <w:rPr>
          <w:sz w:val="22"/>
          <w:szCs w:val="22"/>
        </w:rPr>
        <w:t>…………….</w:t>
      </w:r>
      <w:r w:rsidRPr="009762EE">
        <w:rPr>
          <w:sz w:val="22"/>
          <w:szCs w:val="22"/>
        </w:rPr>
        <w:t>…………………………………………………………………</w:t>
      </w:r>
    </w:p>
    <w:p w14:paraId="63F385B0" w14:textId="77777777" w:rsidR="00C23E86" w:rsidRDefault="00C23E86" w:rsidP="00C23E86">
      <w:pPr>
        <w:jc w:val="right"/>
        <w:rPr>
          <w:sz w:val="20"/>
          <w:szCs w:val="20"/>
        </w:rPr>
      </w:pPr>
      <w:r w:rsidRPr="00DE01AE">
        <w:rPr>
          <w:sz w:val="20"/>
          <w:szCs w:val="20"/>
        </w:rPr>
        <w:t xml:space="preserve">                                                                               </w:t>
      </w:r>
    </w:p>
    <w:p w14:paraId="49982237" w14:textId="77777777" w:rsidR="00C23E86" w:rsidRDefault="00C23E86" w:rsidP="00C23E86">
      <w:pPr>
        <w:jc w:val="right"/>
        <w:rPr>
          <w:sz w:val="20"/>
          <w:szCs w:val="20"/>
        </w:rPr>
      </w:pPr>
    </w:p>
    <w:p w14:paraId="6C656CF2" w14:textId="77777777" w:rsidR="00C23E86" w:rsidRPr="00DE01AE" w:rsidRDefault="00C23E86" w:rsidP="00C23E86">
      <w:pPr>
        <w:jc w:val="right"/>
        <w:rPr>
          <w:sz w:val="20"/>
          <w:szCs w:val="20"/>
        </w:rPr>
      </w:pPr>
      <w:r w:rsidRPr="00DE01AE">
        <w:rPr>
          <w:sz w:val="20"/>
          <w:szCs w:val="20"/>
        </w:rPr>
        <w:t>...............................................................................................................</w:t>
      </w:r>
    </w:p>
    <w:p w14:paraId="0A117F5F" w14:textId="77777777" w:rsidR="00C23E86" w:rsidRPr="00DE01AE" w:rsidRDefault="00C23E86" w:rsidP="00C23E86">
      <w:pPr>
        <w:pStyle w:val="Tekstpodstawowywcity"/>
        <w:rPr>
          <w:b w:val="0"/>
          <w:bCs w:val="0"/>
          <w:sz w:val="20"/>
        </w:rPr>
      </w:pPr>
      <w:r w:rsidRPr="00DE01AE">
        <w:rPr>
          <w:b w:val="0"/>
          <w:sz w:val="20"/>
        </w:rPr>
        <w:t xml:space="preserve">                                                               (</w:t>
      </w:r>
      <w:r w:rsidRPr="00DE01AE">
        <w:rPr>
          <w:b w:val="0"/>
          <w:bCs w:val="0"/>
          <w:sz w:val="20"/>
        </w:rPr>
        <w:t>podpis upełnomocnionych przedstawicieli Wykonawcy)</w:t>
      </w:r>
    </w:p>
    <w:p w14:paraId="5C5011F0" w14:textId="77777777" w:rsidR="00C23E86" w:rsidRPr="00DE01AE" w:rsidRDefault="00C23E86" w:rsidP="00C23E86">
      <w:pPr>
        <w:rPr>
          <w:sz w:val="20"/>
          <w:szCs w:val="20"/>
        </w:rPr>
      </w:pPr>
      <w:r w:rsidRPr="00DE01AE">
        <w:rPr>
          <w:sz w:val="20"/>
          <w:szCs w:val="20"/>
        </w:rPr>
        <w:t>..............................................</w:t>
      </w:r>
    </w:p>
    <w:p w14:paraId="06CD0765" w14:textId="77777777" w:rsidR="00C23E86" w:rsidRPr="00DE01AE" w:rsidRDefault="00C23E86" w:rsidP="00C23E86">
      <w:pPr>
        <w:rPr>
          <w:sz w:val="20"/>
          <w:szCs w:val="20"/>
        </w:rPr>
      </w:pPr>
      <w:r w:rsidRPr="00DE01AE">
        <w:rPr>
          <w:sz w:val="20"/>
          <w:szCs w:val="20"/>
        </w:rPr>
        <w:t xml:space="preserve">     (miejscowość, data)                                                                                                                  </w:t>
      </w:r>
    </w:p>
    <w:p w14:paraId="02A1740E" w14:textId="77777777" w:rsidR="00C23E86" w:rsidRDefault="00C23E86" w:rsidP="00C23E86">
      <w:pPr>
        <w:jc w:val="right"/>
        <w:rPr>
          <w:sz w:val="22"/>
          <w:szCs w:val="22"/>
        </w:rPr>
      </w:pPr>
    </w:p>
    <w:p w14:paraId="06EDDFB5" w14:textId="77777777" w:rsidR="00C23E86" w:rsidRPr="00200182" w:rsidRDefault="00C23E86" w:rsidP="00C23E86">
      <w:pPr>
        <w:rPr>
          <w:b/>
          <w:bCs/>
          <w:i/>
          <w:iCs/>
          <w:sz w:val="18"/>
          <w:szCs w:val="18"/>
        </w:rPr>
      </w:pPr>
      <w:r w:rsidRPr="00200182">
        <w:rPr>
          <w:b/>
          <w:bCs/>
          <w:i/>
          <w:iCs/>
          <w:sz w:val="18"/>
          <w:szCs w:val="18"/>
        </w:rPr>
        <w:t>UWAGA:</w:t>
      </w:r>
    </w:p>
    <w:p w14:paraId="50CDC388" w14:textId="6AEA354B" w:rsidR="00C23E86" w:rsidRDefault="00C23E86" w:rsidP="000B6CB0">
      <w:pPr>
        <w:jc w:val="both"/>
        <w:rPr>
          <w:sz w:val="22"/>
          <w:szCs w:val="22"/>
        </w:rPr>
      </w:pPr>
      <w:r w:rsidRPr="00200182">
        <w:rPr>
          <w:i/>
          <w:sz w:val="18"/>
          <w:szCs w:val="18"/>
        </w:rPr>
        <w:t>Jeżeli zobowiązanie do oddania do dyspozycji niezbędnych zasobów zostało sporządzone w postaci papierowej, przekazuje się cyfrowe odwzorowanie tego dokumentu</w:t>
      </w:r>
      <w:r w:rsidRPr="00200182">
        <w:rPr>
          <w:bCs/>
          <w:i/>
          <w:sz w:val="18"/>
          <w:szCs w:val="18"/>
        </w:rPr>
        <w:t xml:space="preserve"> opatrzone </w:t>
      </w:r>
      <w:r w:rsidRPr="00200182">
        <w:rPr>
          <w:i/>
          <w:sz w:val="18"/>
          <w:szCs w:val="18"/>
        </w:rPr>
        <w:t>kwalifikowanym podpisem elektronicznym, podpisem zaufanym lub podpisem osobistym</w:t>
      </w:r>
      <w:r w:rsidRPr="00200182">
        <w:rPr>
          <w:bCs/>
          <w:i/>
          <w:sz w:val="18"/>
          <w:szCs w:val="18"/>
        </w:rPr>
        <w:t xml:space="preserve"> </w:t>
      </w:r>
      <w:r w:rsidRPr="00200182">
        <w:rPr>
          <w:i/>
          <w:sz w:val="18"/>
          <w:szCs w:val="18"/>
        </w:rPr>
        <w:t>osoby</w:t>
      </w:r>
      <w:r>
        <w:rPr>
          <w:i/>
          <w:sz w:val="18"/>
          <w:szCs w:val="18"/>
        </w:rPr>
        <w:t xml:space="preserve"> lub</w:t>
      </w:r>
      <w:r w:rsidRPr="00200182">
        <w:rPr>
          <w:i/>
          <w:sz w:val="18"/>
          <w:szCs w:val="18"/>
        </w:rPr>
        <w:t xml:space="preserve"> osób uprawnionych do reprezentowania </w:t>
      </w:r>
      <w:r w:rsidRPr="00200182">
        <w:rPr>
          <w:b/>
          <w:bCs/>
          <w:i/>
          <w:sz w:val="18"/>
          <w:szCs w:val="18"/>
        </w:rPr>
        <w:t xml:space="preserve">podmiotu trzeciego (udostępniającego zasoby), poświadczające zgodność cyfrowego odwzorowania z dokumentem w postaci papierowej </w:t>
      </w:r>
      <w:r w:rsidRPr="00200182">
        <w:rPr>
          <w:i/>
          <w:sz w:val="18"/>
          <w:szCs w:val="18"/>
        </w:rPr>
        <w:t xml:space="preserve"> i przekaz</w:t>
      </w:r>
      <w:r>
        <w:rPr>
          <w:i/>
          <w:sz w:val="18"/>
          <w:szCs w:val="18"/>
        </w:rPr>
        <w:t>uje</w:t>
      </w:r>
      <w:r w:rsidRPr="00200182">
        <w:rPr>
          <w:i/>
          <w:sz w:val="18"/>
          <w:szCs w:val="18"/>
        </w:rPr>
        <w:t xml:space="preserve"> Zamawiającemu wraz z dokumentem (-ami) potwierdzającymi prawo do reprezentacji podmiotu udostępniającego</w:t>
      </w:r>
      <w:r w:rsidRPr="00200182">
        <w:rPr>
          <w:b/>
          <w:i/>
          <w:sz w:val="18"/>
          <w:szCs w:val="18"/>
        </w:rPr>
        <w:t xml:space="preserve">. </w:t>
      </w:r>
    </w:p>
    <w:p w14:paraId="38B3944F" w14:textId="72616102" w:rsidR="00BE30C1" w:rsidRPr="00041D03" w:rsidRDefault="00C23E86" w:rsidP="00BE30C1">
      <w:pPr>
        <w:jc w:val="right"/>
        <w:rPr>
          <w:sz w:val="20"/>
        </w:rPr>
      </w:pPr>
      <w:r>
        <w:rPr>
          <w:sz w:val="22"/>
          <w:szCs w:val="22"/>
        </w:rPr>
        <w:lastRenderedPageBreak/>
        <w:t xml:space="preserve">    </w:t>
      </w:r>
      <w:r>
        <w:rPr>
          <w:sz w:val="20"/>
        </w:rPr>
        <w:t xml:space="preserve">    </w:t>
      </w:r>
      <w:r w:rsidR="00BE30C1" w:rsidRPr="00D051F9">
        <w:rPr>
          <w:b/>
          <w:sz w:val="22"/>
          <w:szCs w:val="22"/>
        </w:rPr>
        <w:t xml:space="preserve">Zał. nr </w:t>
      </w:r>
      <w:r w:rsidR="007C586C">
        <w:rPr>
          <w:b/>
          <w:sz w:val="22"/>
          <w:szCs w:val="22"/>
        </w:rPr>
        <w:t>5</w:t>
      </w:r>
      <w:r w:rsidR="00BE30C1" w:rsidRPr="00D051F9">
        <w:rPr>
          <w:b/>
          <w:sz w:val="22"/>
          <w:szCs w:val="22"/>
        </w:rPr>
        <w:t xml:space="preserve"> do SWZ</w:t>
      </w:r>
    </w:p>
    <w:p w14:paraId="4AFCD300" w14:textId="77777777" w:rsidR="00CB1A02" w:rsidRDefault="00CB1A02" w:rsidP="00C23E86">
      <w:pPr>
        <w:jc w:val="right"/>
        <w:rPr>
          <w:b/>
          <w:sz w:val="22"/>
          <w:szCs w:val="22"/>
        </w:rPr>
      </w:pPr>
    </w:p>
    <w:p w14:paraId="389466D8" w14:textId="77777777" w:rsidR="00F60544" w:rsidRPr="00F60544" w:rsidRDefault="00F60544" w:rsidP="00F60544">
      <w:pPr>
        <w:spacing w:line="360" w:lineRule="auto"/>
        <w:ind w:right="-92"/>
        <w:rPr>
          <w:sz w:val="18"/>
          <w:szCs w:val="18"/>
        </w:rPr>
      </w:pPr>
      <w:r w:rsidRPr="00F60544">
        <w:rPr>
          <w:sz w:val="18"/>
          <w:szCs w:val="18"/>
        </w:rPr>
        <w:t>Wykonawca:</w:t>
      </w:r>
    </w:p>
    <w:p w14:paraId="42BFC360" w14:textId="77777777" w:rsidR="00F60544" w:rsidRPr="00F60544" w:rsidRDefault="00F60544" w:rsidP="00F60544">
      <w:pPr>
        <w:rPr>
          <w:sz w:val="18"/>
          <w:szCs w:val="18"/>
        </w:rPr>
      </w:pPr>
      <w:r w:rsidRPr="00F60544">
        <w:rPr>
          <w:sz w:val="18"/>
          <w:szCs w:val="18"/>
        </w:rPr>
        <w:t>……………………………………….</w:t>
      </w:r>
    </w:p>
    <w:p w14:paraId="799E4C94" w14:textId="77777777" w:rsidR="00F60544" w:rsidRPr="00F60544" w:rsidRDefault="00F60544" w:rsidP="00F60544">
      <w:pPr>
        <w:rPr>
          <w:sz w:val="18"/>
          <w:szCs w:val="18"/>
        </w:rPr>
      </w:pPr>
      <w:r w:rsidRPr="00F60544">
        <w:rPr>
          <w:sz w:val="18"/>
          <w:szCs w:val="18"/>
        </w:rPr>
        <w:t>……………………………………….</w:t>
      </w:r>
    </w:p>
    <w:p w14:paraId="48ECB9C9" w14:textId="77777777" w:rsidR="00F60544" w:rsidRPr="00F60544" w:rsidRDefault="00F60544" w:rsidP="00F60544">
      <w:pPr>
        <w:rPr>
          <w:i/>
          <w:iCs/>
          <w:sz w:val="18"/>
          <w:szCs w:val="18"/>
        </w:rPr>
      </w:pPr>
      <w:r w:rsidRPr="00F60544">
        <w:rPr>
          <w:i/>
          <w:iCs/>
          <w:sz w:val="18"/>
          <w:szCs w:val="18"/>
        </w:rPr>
        <w:t xml:space="preserve">      (pełna nazwa/firma, adres, </w:t>
      </w:r>
    </w:p>
    <w:p w14:paraId="3CA01CC7" w14:textId="77777777" w:rsidR="00F60544" w:rsidRPr="00F60544" w:rsidRDefault="00F60544" w:rsidP="00F60544">
      <w:pPr>
        <w:rPr>
          <w:i/>
          <w:iCs/>
          <w:sz w:val="18"/>
          <w:szCs w:val="18"/>
        </w:rPr>
      </w:pPr>
      <w:r w:rsidRPr="00F60544">
        <w:rPr>
          <w:i/>
          <w:iCs/>
          <w:sz w:val="18"/>
          <w:szCs w:val="18"/>
        </w:rPr>
        <w:t xml:space="preserve">     NIP, Nr KRS / CEiDG)</w:t>
      </w:r>
    </w:p>
    <w:p w14:paraId="657CC014" w14:textId="77777777" w:rsidR="00F60544" w:rsidRPr="00F60544" w:rsidRDefault="00F60544" w:rsidP="00F60544">
      <w:pPr>
        <w:rPr>
          <w:i/>
          <w:iCs/>
          <w:sz w:val="18"/>
          <w:szCs w:val="18"/>
        </w:rPr>
      </w:pPr>
    </w:p>
    <w:p w14:paraId="7DE1AB89" w14:textId="77777777" w:rsidR="00F60544" w:rsidRPr="00F60544" w:rsidRDefault="00F60544" w:rsidP="00F60544">
      <w:pPr>
        <w:rPr>
          <w:sz w:val="18"/>
          <w:szCs w:val="18"/>
          <w:u w:val="single"/>
        </w:rPr>
      </w:pPr>
      <w:r w:rsidRPr="00F60544">
        <w:rPr>
          <w:sz w:val="18"/>
          <w:szCs w:val="18"/>
          <w:u w:val="single"/>
        </w:rPr>
        <w:t>reprezentowany przez:</w:t>
      </w:r>
    </w:p>
    <w:p w14:paraId="2BC86302" w14:textId="77777777" w:rsidR="00F60544" w:rsidRPr="00F60544" w:rsidRDefault="00F60544" w:rsidP="00F60544">
      <w:pPr>
        <w:rPr>
          <w:sz w:val="18"/>
          <w:szCs w:val="18"/>
        </w:rPr>
      </w:pPr>
      <w:r w:rsidRPr="00F60544">
        <w:rPr>
          <w:sz w:val="18"/>
          <w:szCs w:val="18"/>
        </w:rPr>
        <w:t>……………………………………….</w:t>
      </w:r>
    </w:p>
    <w:p w14:paraId="114A91BB" w14:textId="77777777" w:rsidR="00F60544" w:rsidRPr="00F60544" w:rsidRDefault="00F60544" w:rsidP="00F60544">
      <w:pPr>
        <w:rPr>
          <w:sz w:val="18"/>
          <w:szCs w:val="18"/>
        </w:rPr>
      </w:pPr>
      <w:r w:rsidRPr="00F60544">
        <w:rPr>
          <w:sz w:val="18"/>
          <w:szCs w:val="18"/>
        </w:rPr>
        <w:t>……………………………………….</w:t>
      </w:r>
    </w:p>
    <w:p w14:paraId="74C565A8" w14:textId="77777777" w:rsidR="00F60544" w:rsidRPr="00F60544" w:rsidRDefault="00F60544" w:rsidP="00F60544">
      <w:pPr>
        <w:rPr>
          <w:i/>
          <w:iCs/>
          <w:sz w:val="18"/>
          <w:szCs w:val="18"/>
        </w:rPr>
      </w:pPr>
      <w:r w:rsidRPr="00F60544">
        <w:rPr>
          <w:i/>
          <w:iCs/>
          <w:sz w:val="18"/>
          <w:szCs w:val="18"/>
        </w:rPr>
        <w:t xml:space="preserve">                  (imię i nazwisko, </w:t>
      </w:r>
    </w:p>
    <w:p w14:paraId="53D9DD1C" w14:textId="77777777" w:rsidR="00F60544" w:rsidRPr="00F60544" w:rsidRDefault="00F60544" w:rsidP="00F60544">
      <w:pPr>
        <w:rPr>
          <w:i/>
          <w:iCs/>
          <w:sz w:val="18"/>
          <w:szCs w:val="18"/>
        </w:rPr>
      </w:pPr>
      <w:r w:rsidRPr="00F60544">
        <w:rPr>
          <w:i/>
          <w:iCs/>
          <w:sz w:val="18"/>
          <w:szCs w:val="18"/>
        </w:rPr>
        <w:t>stanowisko / podstawa do reprezentacji)</w:t>
      </w:r>
    </w:p>
    <w:p w14:paraId="0DB02192" w14:textId="77777777" w:rsidR="002871B9" w:rsidRDefault="002871B9" w:rsidP="00C23E86">
      <w:pPr>
        <w:spacing w:line="276" w:lineRule="auto"/>
        <w:jc w:val="center"/>
        <w:rPr>
          <w:b/>
          <w:sz w:val="22"/>
          <w:szCs w:val="22"/>
        </w:rPr>
      </w:pPr>
    </w:p>
    <w:p w14:paraId="475C2441" w14:textId="40E189AB" w:rsidR="00C23E86" w:rsidRPr="003C0262" w:rsidRDefault="00C23E86" w:rsidP="00C23E86">
      <w:pPr>
        <w:spacing w:line="276" w:lineRule="auto"/>
        <w:jc w:val="center"/>
        <w:rPr>
          <w:b/>
          <w:sz w:val="21"/>
          <w:szCs w:val="21"/>
        </w:rPr>
      </w:pPr>
      <w:r w:rsidRPr="003C0262">
        <w:rPr>
          <w:b/>
          <w:sz w:val="21"/>
          <w:szCs w:val="21"/>
        </w:rPr>
        <w:t>OŚWIADCZENIE</w:t>
      </w:r>
    </w:p>
    <w:p w14:paraId="34E7A0F7" w14:textId="77777777" w:rsidR="00C23E86" w:rsidRPr="003C0262" w:rsidRDefault="00C23E86" w:rsidP="00C23E86">
      <w:pPr>
        <w:keepNext/>
        <w:jc w:val="center"/>
        <w:outlineLvl w:val="4"/>
        <w:rPr>
          <w:sz w:val="21"/>
          <w:szCs w:val="21"/>
          <w:lang w:val="x-none" w:eastAsia="x-none"/>
        </w:rPr>
      </w:pPr>
      <w:r w:rsidRPr="003C0262">
        <w:rPr>
          <w:sz w:val="21"/>
          <w:szCs w:val="21"/>
          <w:lang w:val="x-none" w:eastAsia="x-none"/>
        </w:rPr>
        <w:t xml:space="preserve">składane na podstawie art. </w:t>
      </w:r>
      <w:r w:rsidRPr="003C0262">
        <w:rPr>
          <w:sz w:val="21"/>
          <w:szCs w:val="21"/>
          <w:lang w:eastAsia="x-none"/>
        </w:rPr>
        <w:t>108 ust. 1 pkt 5</w:t>
      </w:r>
      <w:r w:rsidRPr="003C0262">
        <w:rPr>
          <w:sz w:val="21"/>
          <w:szCs w:val="21"/>
          <w:lang w:val="x-none" w:eastAsia="x-none"/>
        </w:rPr>
        <w:t xml:space="preserve"> ustawy z dnia </w:t>
      </w:r>
      <w:r w:rsidRPr="003C0262">
        <w:rPr>
          <w:sz w:val="21"/>
          <w:szCs w:val="21"/>
          <w:lang w:eastAsia="x-none"/>
        </w:rPr>
        <w:t>11 września 2019</w:t>
      </w:r>
      <w:r w:rsidRPr="003C0262">
        <w:rPr>
          <w:sz w:val="21"/>
          <w:szCs w:val="21"/>
          <w:lang w:val="x-none" w:eastAsia="x-none"/>
        </w:rPr>
        <w:t xml:space="preserve"> r. </w:t>
      </w:r>
    </w:p>
    <w:p w14:paraId="3516E4EB" w14:textId="77777777" w:rsidR="00C23E86" w:rsidRPr="003C0262" w:rsidRDefault="00C23E86" w:rsidP="00C23E86">
      <w:pPr>
        <w:keepNext/>
        <w:jc w:val="center"/>
        <w:outlineLvl w:val="4"/>
        <w:rPr>
          <w:sz w:val="21"/>
          <w:szCs w:val="21"/>
          <w:lang w:val="x-none" w:eastAsia="x-none"/>
        </w:rPr>
      </w:pPr>
      <w:r w:rsidRPr="003C0262">
        <w:rPr>
          <w:sz w:val="21"/>
          <w:szCs w:val="21"/>
          <w:lang w:val="x-none" w:eastAsia="x-none"/>
        </w:rPr>
        <w:t xml:space="preserve"> Prawo zamówień publicznych  (ustawa Pzp)</w:t>
      </w:r>
    </w:p>
    <w:p w14:paraId="4F86587A" w14:textId="77777777" w:rsidR="00C23E86" w:rsidRPr="003C0262" w:rsidRDefault="00C23E86" w:rsidP="00C23E86">
      <w:pPr>
        <w:spacing w:line="276" w:lineRule="auto"/>
        <w:jc w:val="both"/>
        <w:outlineLvl w:val="0"/>
        <w:rPr>
          <w:sz w:val="21"/>
          <w:szCs w:val="21"/>
        </w:rPr>
      </w:pPr>
      <w:r w:rsidRPr="003C0262">
        <w:rPr>
          <w:sz w:val="21"/>
          <w:szCs w:val="21"/>
        </w:rPr>
        <w:t>Ja niżej podpisany ……………………………………………………………………………………</w:t>
      </w:r>
    </w:p>
    <w:p w14:paraId="6FFD2CBD" w14:textId="3FAD369D" w:rsidR="00C23E86" w:rsidRPr="001D6198" w:rsidRDefault="00C23E86" w:rsidP="00C23E86">
      <w:pPr>
        <w:spacing w:line="276" w:lineRule="auto"/>
        <w:jc w:val="both"/>
        <w:outlineLvl w:val="0"/>
        <w:rPr>
          <w:i/>
          <w:sz w:val="16"/>
          <w:szCs w:val="16"/>
        </w:rPr>
      </w:pPr>
      <w:r w:rsidRPr="001D6198">
        <w:rPr>
          <w:i/>
          <w:sz w:val="16"/>
          <w:szCs w:val="16"/>
        </w:rPr>
        <w:t xml:space="preserve">                                           </w:t>
      </w:r>
      <w:r w:rsidR="001D6198">
        <w:rPr>
          <w:i/>
          <w:sz w:val="16"/>
          <w:szCs w:val="16"/>
        </w:rPr>
        <w:t xml:space="preserve">                     </w:t>
      </w:r>
      <w:r w:rsidRPr="001D6198">
        <w:rPr>
          <w:i/>
          <w:sz w:val="16"/>
          <w:szCs w:val="16"/>
        </w:rPr>
        <w:t xml:space="preserve">   (imię i nazwisko składającego oświadczenie)</w:t>
      </w:r>
    </w:p>
    <w:p w14:paraId="5EAA487E" w14:textId="77777777" w:rsidR="00C23E86" w:rsidRPr="003C0262" w:rsidRDefault="00C23E86" w:rsidP="00C23E86">
      <w:pPr>
        <w:spacing w:line="276" w:lineRule="auto"/>
        <w:jc w:val="both"/>
        <w:rPr>
          <w:sz w:val="21"/>
          <w:szCs w:val="21"/>
        </w:rPr>
      </w:pPr>
      <w:r w:rsidRPr="003C0262">
        <w:rPr>
          <w:sz w:val="21"/>
          <w:szCs w:val="21"/>
        </w:rPr>
        <w:t>będąc uprawnionym do reprezentowania Wykonawcy:</w:t>
      </w:r>
    </w:p>
    <w:p w14:paraId="45ABF119" w14:textId="77777777" w:rsidR="00C23E86" w:rsidRPr="003C0262" w:rsidRDefault="00C23E86" w:rsidP="00C23E86">
      <w:pPr>
        <w:tabs>
          <w:tab w:val="left" w:leader="dot" w:pos="5419"/>
        </w:tabs>
        <w:autoSpaceDE w:val="0"/>
        <w:autoSpaceDN w:val="0"/>
        <w:adjustRightInd w:val="0"/>
        <w:spacing w:line="432" w:lineRule="exact"/>
        <w:jc w:val="both"/>
        <w:rPr>
          <w:sz w:val="21"/>
          <w:szCs w:val="21"/>
        </w:rPr>
      </w:pPr>
      <w:r w:rsidRPr="003C0262">
        <w:rPr>
          <w:sz w:val="21"/>
          <w:szCs w:val="21"/>
        </w:rPr>
        <w:t>Nazwa (firma):</w:t>
      </w:r>
      <w:r w:rsidRPr="003C0262">
        <w:rPr>
          <w:sz w:val="21"/>
          <w:szCs w:val="21"/>
        </w:rPr>
        <w:tab/>
        <w:t>…………………………………………</w:t>
      </w:r>
    </w:p>
    <w:p w14:paraId="704D386D" w14:textId="77777777" w:rsidR="00C23E86" w:rsidRPr="003C0262" w:rsidRDefault="00C23E86" w:rsidP="00C23E86">
      <w:pPr>
        <w:tabs>
          <w:tab w:val="left" w:leader="dot" w:pos="5419"/>
        </w:tabs>
        <w:autoSpaceDE w:val="0"/>
        <w:autoSpaceDN w:val="0"/>
        <w:adjustRightInd w:val="0"/>
        <w:spacing w:line="432" w:lineRule="exact"/>
        <w:jc w:val="both"/>
        <w:rPr>
          <w:sz w:val="21"/>
          <w:szCs w:val="21"/>
        </w:rPr>
      </w:pPr>
      <w:r w:rsidRPr="003C0262">
        <w:rPr>
          <w:sz w:val="21"/>
          <w:szCs w:val="21"/>
        </w:rPr>
        <w:t>Siedziba:</w:t>
      </w:r>
      <w:r w:rsidRPr="003C0262">
        <w:rPr>
          <w:sz w:val="21"/>
          <w:szCs w:val="21"/>
        </w:rPr>
        <w:tab/>
        <w:t>…………………………………………</w:t>
      </w:r>
    </w:p>
    <w:p w14:paraId="5D7AA076" w14:textId="77777777" w:rsidR="00C23E86" w:rsidRPr="003C0262" w:rsidRDefault="00C23E86" w:rsidP="00C23E86">
      <w:pPr>
        <w:tabs>
          <w:tab w:val="left" w:leader="dot" w:pos="4085"/>
        </w:tabs>
        <w:autoSpaceDE w:val="0"/>
        <w:autoSpaceDN w:val="0"/>
        <w:adjustRightInd w:val="0"/>
        <w:spacing w:line="432" w:lineRule="exact"/>
        <w:jc w:val="both"/>
        <w:rPr>
          <w:sz w:val="21"/>
          <w:szCs w:val="21"/>
        </w:rPr>
      </w:pPr>
      <w:r w:rsidRPr="003C0262">
        <w:rPr>
          <w:sz w:val="21"/>
          <w:szCs w:val="21"/>
        </w:rPr>
        <w:t>Numer REGON</w:t>
      </w:r>
      <w:r w:rsidRPr="003C0262">
        <w:rPr>
          <w:sz w:val="21"/>
          <w:szCs w:val="21"/>
        </w:rPr>
        <w:tab/>
        <w:t xml:space="preserve"> Numer NIP……………………………………………</w:t>
      </w:r>
    </w:p>
    <w:p w14:paraId="4D779B2A" w14:textId="426643BA" w:rsidR="00C23E86" w:rsidRPr="003C0262" w:rsidRDefault="00C23E86" w:rsidP="00CB1A02">
      <w:pPr>
        <w:spacing w:line="360" w:lineRule="auto"/>
        <w:ind w:right="-92"/>
        <w:jc w:val="both"/>
        <w:rPr>
          <w:bCs/>
          <w:sz w:val="21"/>
          <w:szCs w:val="21"/>
        </w:rPr>
      </w:pPr>
      <w:r w:rsidRPr="003C0262">
        <w:rPr>
          <w:bCs/>
          <w:sz w:val="21"/>
          <w:szCs w:val="21"/>
        </w:rPr>
        <w:t>na potrzeby postępowania o udzielenie zamówienia publicznego pn</w:t>
      </w:r>
      <w:bookmarkStart w:id="11" w:name="_Hlk119569693"/>
      <w:r w:rsidRPr="003C0262">
        <w:rPr>
          <w:bCs/>
          <w:sz w:val="21"/>
          <w:szCs w:val="21"/>
        </w:rPr>
        <w:t xml:space="preserve">. </w:t>
      </w:r>
      <w:bookmarkEnd w:id="11"/>
      <w:r w:rsidR="00CB1A02" w:rsidRPr="00CB1A02">
        <w:rPr>
          <w:b/>
          <w:bCs/>
          <w:i/>
          <w:sz w:val="21"/>
          <w:szCs w:val="21"/>
        </w:rPr>
        <w:t>„Całoroczne utrzymywanie w czystości terenów zewnętrznych przyległych  do budynków</w:t>
      </w:r>
      <w:r w:rsidR="00B065EE">
        <w:rPr>
          <w:b/>
          <w:bCs/>
          <w:i/>
          <w:sz w:val="21"/>
          <w:szCs w:val="21"/>
        </w:rPr>
        <w:t xml:space="preserve"> prokuratur </w:t>
      </w:r>
      <w:r w:rsidR="00CB1A02" w:rsidRPr="00CB1A02">
        <w:rPr>
          <w:b/>
          <w:bCs/>
          <w:i/>
          <w:sz w:val="21"/>
          <w:szCs w:val="21"/>
        </w:rPr>
        <w:t xml:space="preserve"> okręgu świdnickiego”</w:t>
      </w:r>
      <w:r w:rsidR="00CB1A02">
        <w:rPr>
          <w:b/>
          <w:bCs/>
          <w:i/>
          <w:sz w:val="22"/>
          <w:szCs w:val="22"/>
        </w:rPr>
        <w:t xml:space="preserve"> </w:t>
      </w:r>
      <w:r w:rsidRPr="003C0262">
        <w:rPr>
          <w:bCs/>
          <w:sz w:val="21"/>
          <w:szCs w:val="21"/>
        </w:rPr>
        <w:t>prowadzonego przez Prokuraturę Okręgową w Świdnicy ul. 1 Maja 21, oświadczam, co następuje:</w:t>
      </w:r>
    </w:p>
    <w:p w14:paraId="5D6DB9D0" w14:textId="410B522F" w:rsidR="00C23E86" w:rsidRPr="003C0262" w:rsidRDefault="00C23E86" w:rsidP="00C23E86">
      <w:pPr>
        <w:spacing w:line="276" w:lineRule="auto"/>
        <w:ind w:left="426"/>
        <w:jc w:val="both"/>
        <w:rPr>
          <w:sz w:val="21"/>
          <w:szCs w:val="21"/>
        </w:rPr>
      </w:pPr>
      <w:r w:rsidRPr="003C0262">
        <w:rPr>
          <w:noProof/>
          <w:sz w:val="21"/>
          <w:szCs w:val="21"/>
        </w:rPr>
        <mc:AlternateContent>
          <mc:Choice Requires="wps">
            <w:drawing>
              <wp:anchor distT="0" distB="0" distL="114300" distR="114300" simplePos="0" relativeHeight="251660288" behindDoc="0" locked="0" layoutInCell="1" allowOverlap="1" wp14:anchorId="0A766210" wp14:editId="7A9CB3BC">
                <wp:simplePos x="0" y="0"/>
                <wp:positionH relativeFrom="column">
                  <wp:posOffset>-14605</wp:posOffset>
                </wp:positionH>
                <wp:positionV relativeFrom="paragraph">
                  <wp:posOffset>45085</wp:posOffset>
                </wp:positionV>
                <wp:extent cx="104775" cy="11430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E48507C" id="Rectangle 4" o:spid="_x0000_s1026" style="position:absolute;margin-left:-1.15pt;margin-top:3.55pt;width:8.2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"/>
            </w:pict>
          </mc:Fallback>
        </mc:AlternateContent>
      </w:r>
      <w:r w:rsidRPr="003C0262">
        <w:rPr>
          <w:sz w:val="21"/>
          <w:szCs w:val="21"/>
        </w:rPr>
        <w:t>nie należę do grupy kapitałowej</w:t>
      </w:r>
      <w:r w:rsidRPr="003C0262">
        <w:rPr>
          <w:sz w:val="21"/>
          <w:szCs w:val="21"/>
          <w:vertAlign w:val="superscript"/>
        </w:rPr>
        <w:footnoteReference w:id="3"/>
      </w:r>
      <w:r w:rsidRPr="003C0262">
        <w:rPr>
          <w:sz w:val="21"/>
          <w:szCs w:val="21"/>
        </w:rPr>
        <w:t xml:space="preserve"> z wykonawcami, którzy złożyli odrębne oferty w niniejszym postępowaniu w rozumieniu ustawy z dnia 16 lutego 2007 r. o ochronie konkurencji i konsumentów </w:t>
      </w:r>
      <w:r w:rsidR="00BE30C1" w:rsidRPr="00393F1D">
        <w:rPr>
          <w:sz w:val="22"/>
          <w:szCs w:val="22"/>
        </w:rPr>
        <w:t>(</w:t>
      </w:r>
      <w:r w:rsidR="00BE30C1" w:rsidRPr="00393F1D">
        <w:rPr>
          <w:color w:val="333333"/>
          <w:sz w:val="22"/>
          <w:szCs w:val="22"/>
          <w:shd w:val="clear" w:color="auto" w:fill="FFFFFF"/>
        </w:rPr>
        <w:t>Dz.</w:t>
      </w:r>
      <w:r w:rsidR="00BE30C1">
        <w:rPr>
          <w:color w:val="333333"/>
          <w:sz w:val="22"/>
          <w:szCs w:val="22"/>
          <w:shd w:val="clear" w:color="auto" w:fill="FFFFFF"/>
        </w:rPr>
        <w:t xml:space="preserve"> </w:t>
      </w:r>
      <w:r w:rsidR="00BE30C1" w:rsidRPr="00393F1D">
        <w:rPr>
          <w:color w:val="333333"/>
          <w:sz w:val="22"/>
          <w:szCs w:val="22"/>
          <w:shd w:val="clear" w:color="auto" w:fill="FFFFFF"/>
        </w:rPr>
        <w:t>U.</w:t>
      </w:r>
      <w:r w:rsidR="00BE30C1">
        <w:rPr>
          <w:color w:val="333333"/>
          <w:sz w:val="22"/>
          <w:szCs w:val="22"/>
          <w:shd w:val="clear" w:color="auto" w:fill="FFFFFF"/>
        </w:rPr>
        <w:t xml:space="preserve"> z </w:t>
      </w:r>
      <w:r w:rsidR="00BE30C1" w:rsidRPr="00393F1D">
        <w:rPr>
          <w:color w:val="333333"/>
          <w:sz w:val="22"/>
          <w:szCs w:val="22"/>
          <w:shd w:val="clear" w:color="auto" w:fill="FFFFFF"/>
        </w:rPr>
        <w:t>2025</w:t>
      </w:r>
      <w:r w:rsidR="00BE30C1">
        <w:rPr>
          <w:color w:val="333333"/>
          <w:sz w:val="22"/>
          <w:szCs w:val="22"/>
          <w:shd w:val="clear" w:color="auto" w:fill="FFFFFF"/>
        </w:rPr>
        <w:t xml:space="preserve"> r. poz. </w:t>
      </w:r>
      <w:r w:rsidR="00BE30C1" w:rsidRPr="00393F1D">
        <w:rPr>
          <w:color w:val="333333"/>
          <w:sz w:val="22"/>
          <w:szCs w:val="22"/>
          <w:shd w:val="clear" w:color="auto" w:fill="FFFFFF"/>
        </w:rPr>
        <w:t>1714 t.j</w:t>
      </w:r>
      <w:r w:rsidR="00BE30C1">
        <w:rPr>
          <w:color w:val="333333"/>
          <w:sz w:val="22"/>
          <w:szCs w:val="22"/>
          <w:shd w:val="clear" w:color="auto" w:fill="FFFFFF"/>
        </w:rPr>
        <w:t>.</w:t>
      </w:r>
      <w:r w:rsidR="00BE30C1" w:rsidRPr="00393F1D">
        <w:rPr>
          <w:sz w:val="22"/>
          <w:szCs w:val="22"/>
        </w:rPr>
        <w:t>)*.</w:t>
      </w:r>
    </w:p>
    <w:p w14:paraId="680A722C" w14:textId="76B5B40E" w:rsidR="00C23E86" w:rsidRPr="003C0262" w:rsidRDefault="00C23E86" w:rsidP="00C23E86">
      <w:pPr>
        <w:spacing w:line="276" w:lineRule="auto"/>
        <w:ind w:left="426"/>
        <w:jc w:val="both"/>
        <w:rPr>
          <w:sz w:val="21"/>
          <w:szCs w:val="21"/>
        </w:rPr>
      </w:pPr>
      <w:r w:rsidRPr="003C0262">
        <w:rPr>
          <w:noProof/>
          <w:sz w:val="21"/>
          <w:szCs w:val="21"/>
        </w:rPr>
        <mc:AlternateContent>
          <mc:Choice Requires="wps">
            <w:drawing>
              <wp:anchor distT="0" distB="0" distL="114300" distR="114300" simplePos="0" relativeHeight="251659264" behindDoc="0" locked="0" layoutInCell="1" allowOverlap="1" wp14:anchorId="68A82EC7" wp14:editId="17176F52">
                <wp:simplePos x="0" y="0"/>
                <wp:positionH relativeFrom="column">
                  <wp:posOffset>-14605</wp:posOffset>
                </wp:positionH>
                <wp:positionV relativeFrom="paragraph">
                  <wp:posOffset>45720</wp:posOffset>
                </wp:positionV>
                <wp:extent cx="104775" cy="11430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570EEE0" id="Rectangle 3" o:spid="_x0000_s1026" style="position:absolute;margin-left:-1.15pt;margin-top:3.6pt;width:8.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"/>
            </w:pict>
          </mc:Fallback>
        </mc:AlternateContent>
      </w:r>
      <w:r w:rsidRPr="003C0262">
        <w:rPr>
          <w:sz w:val="21"/>
          <w:szCs w:val="21"/>
        </w:rPr>
        <w:t>należę do grupy kapitałowej</w:t>
      </w:r>
      <w:r w:rsidRPr="003C0262">
        <w:rPr>
          <w:sz w:val="21"/>
          <w:szCs w:val="21"/>
          <w:vertAlign w:val="superscript"/>
        </w:rPr>
        <w:footnoteReference w:id="4"/>
      </w:r>
      <w:r w:rsidRPr="003C0262">
        <w:rPr>
          <w:sz w:val="21"/>
          <w:szCs w:val="21"/>
        </w:rPr>
        <w:t xml:space="preserve"> w rozumieniu ustawy z dnia 16 lutego 2007 r. o ochronie konkurencji i konsumentów </w:t>
      </w:r>
      <w:r w:rsidR="00BE30C1" w:rsidRPr="00393F1D">
        <w:rPr>
          <w:sz w:val="22"/>
          <w:szCs w:val="22"/>
        </w:rPr>
        <w:t>(</w:t>
      </w:r>
      <w:r w:rsidR="00BE30C1" w:rsidRPr="00393F1D">
        <w:rPr>
          <w:color w:val="333333"/>
          <w:sz w:val="22"/>
          <w:szCs w:val="22"/>
          <w:shd w:val="clear" w:color="auto" w:fill="FFFFFF"/>
        </w:rPr>
        <w:t>Dz.</w:t>
      </w:r>
      <w:r w:rsidR="00BE30C1">
        <w:rPr>
          <w:color w:val="333333"/>
          <w:sz w:val="22"/>
          <w:szCs w:val="22"/>
          <w:shd w:val="clear" w:color="auto" w:fill="FFFFFF"/>
        </w:rPr>
        <w:t xml:space="preserve"> </w:t>
      </w:r>
      <w:r w:rsidR="00BE30C1" w:rsidRPr="00393F1D">
        <w:rPr>
          <w:color w:val="333333"/>
          <w:sz w:val="22"/>
          <w:szCs w:val="22"/>
          <w:shd w:val="clear" w:color="auto" w:fill="FFFFFF"/>
        </w:rPr>
        <w:t>U.</w:t>
      </w:r>
      <w:r w:rsidR="00BE30C1">
        <w:rPr>
          <w:color w:val="333333"/>
          <w:sz w:val="22"/>
          <w:szCs w:val="22"/>
          <w:shd w:val="clear" w:color="auto" w:fill="FFFFFF"/>
        </w:rPr>
        <w:t xml:space="preserve"> z </w:t>
      </w:r>
      <w:r w:rsidR="00BE30C1" w:rsidRPr="00393F1D">
        <w:rPr>
          <w:color w:val="333333"/>
          <w:sz w:val="22"/>
          <w:szCs w:val="22"/>
          <w:shd w:val="clear" w:color="auto" w:fill="FFFFFF"/>
        </w:rPr>
        <w:t>2025</w:t>
      </w:r>
      <w:r w:rsidR="00BE30C1">
        <w:rPr>
          <w:color w:val="333333"/>
          <w:sz w:val="22"/>
          <w:szCs w:val="22"/>
          <w:shd w:val="clear" w:color="auto" w:fill="FFFFFF"/>
        </w:rPr>
        <w:t xml:space="preserve"> r. poz. </w:t>
      </w:r>
      <w:r w:rsidR="00BE30C1" w:rsidRPr="00393F1D">
        <w:rPr>
          <w:color w:val="333333"/>
          <w:sz w:val="22"/>
          <w:szCs w:val="22"/>
          <w:shd w:val="clear" w:color="auto" w:fill="FFFFFF"/>
        </w:rPr>
        <w:t>1714 t.j</w:t>
      </w:r>
      <w:r w:rsidR="00BE30C1">
        <w:rPr>
          <w:color w:val="333333"/>
          <w:sz w:val="22"/>
          <w:szCs w:val="22"/>
          <w:shd w:val="clear" w:color="auto" w:fill="FFFFFF"/>
        </w:rPr>
        <w:t>.</w:t>
      </w:r>
      <w:r w:rsidR="00BE30C1" w:rsidRPr="00393F1D">
        <w:rPr>
          <w:sz w:val="22"/>
          <w:szCs w:val="22"/>
        </w:rPr>
        <w:t>)</w:t>
      </w:r>
      <w:r w:rsidR="00BE30C1">
        <w:rPr>
          <w:sz w:val="22"/>
          <w:szCs w:val="22"/>
        </w:rPr>
        <w:t xml:space="preserve"> </w:t>
      </w:r>
      <w:r w:rsidRPr="003C0262">
        <w:rPr>
          <w:sz w:val="21"/>
          <w:szCs w:val="21"/>
        </w:rPr>
        <w:t>z następującymi podmiotami, które złożyły odrębną ofertę w niniejszym postępowaniu*:</w:t>
      </w:r>
    </w:p>
    <w:p w14:paraId="73CAFD8A" w14:textId="77777777" w:rsidR="00C23E86" w:rsidRPr="003C0262" w:rsidRDefault="00C23E86" w:rsidP="00EA5663">
      <w:pPr>
        <w:numPr>
          <w:ilvl w:val="0"/>
          <w:numId w:val="39"/>
        </w:numPr>
        <w:spacing w:line="276" w:lineRule="auto"/>
        <w:contextualSpacing/>
        <w:jc w:val="both"/>
        <w:rPr>
          <w:sz w:val="21"/>
          <w:szCs w:val="21"/>
        </w:rPr>
      </w:pPr>
      <w:r w:rsidRPr="003C0262">
        <w:rPr>
          <w:sz w:val="21"/>
          <w:szCs w:val="21"/>
        </w:rPr>
        <w:t>……………………………………………………………………………………..……</w:t>
      </w:r>
    </w:p>
    <w:p w14:paraId="7D990F56" w14:textId="4930D43C" w:rsidR="00C23E86" w:rsidRPr="003C0262" w:rsidRDefault="00C23E86" w:rsidP="00EA5663">
      <w:pPr>
        <w:numPr>
          <w:ilvl w:val="0"/>
          <w:numId w:val="39"/>
        </w:numPr>
        <w:spacing w:line="276" w:lineRule="auto"/>
        <w:contextualSpacing/>
        <w:jc w:val="both"/>
        <w:rPr>
          <w:sz w:val="21"/>
          <w:szCs w:val="21"/>
        </w:rPr>
      </w:pPr>
      <w:r w:rsidRPr="003C0262">
        <w:rPr>
          <w:sz w:val="21"/>
          <w:szCs w:val="21"/>
        </w:rPr>
        <w:t>……………………………………………………………………………………..……</w:t>
      </w:r>
    </w:p>
    <w:p w14:paraId="73EE59F7" w14:textId="77777777" w:rsidR="00C23E86" w:rsidRPr="003C0262" w:rsidRDefault="00C23E86" w:rsidP="00C23E86">
      <w:pPr>
        <w:spacing w:line="276" w:lineRule="auto"/>
        <w:jc w:val="both"/>
        <w:rPr>
          <w:b/>
          <w:bCs/>
          <w:sz w:val="21"/>
          <w:szCs w:val="21"/>
        </w:rPr>
      </w:pPr>
      <w:r w:rsidRPr="00BE30C1">
        <w:rPr>
          <w:color w:val="FF0000"/>
          <w:sz w:val="21"/>
          <w:szCs w:val="21"/>
        </w:rPr>
        <w:t>*</w:t>
      </w:r>
      <w:r w:rsidRPr="00BE30C1">
        <w:rPr>
          <w:b/>
          <w:bCs/>
          <w:i/>
          <w:iCs/>
          <w:color w:val="FF0000"/>
          <w:sz w:val="21"/>
          <w:szCs w:val="21"/>
        </w:rPr>
        <w:t>właściwe zaznaczyć znakiem X</w:t>
      </w:r>
    </w:p>
    <w:p w14:paraId="49C9C70F" w14:textId="77777777" w:rsidR="00C23E86" w:rsidRPr="003C0262" w:rsidRDefault="00C23E86" w:rsidP="00C23E86">
      <w:pPr>
        <w:widowControl w:val="0"/>
        <w:spacing w:after="60" w:line="276" w:lineRule="auto"/>
        <w:outlineLvl w:val="0"/>
        <w:rPr>
          <w:rFonts w:eastAsia="Calibri"/>
          <w:b/>
          <w:i/>
          <w:sz w:val="18"/>
          <w:szCs w:val="18"/>
          <w:u w:val="single"/>
          <w:lang w:eastAsia="en-US"/>
        </w:rPr>
      </w:pPr>
      <w:r w:rsidRPr="003C0262">
        <w:rPr>
          <w:rFonts w:eastAsia="Calibri"/>
          <w:b/>
          <w:i/>
          <w:sz w:val="18"/>
          <w:szCs w:val="18"/>
          <w:u w:val="single"/>
          <w:lang w:eastAsia="en-US"/>
        </w:rPr>
        <w:t xml:space="preserve">Pouczenie: </w:t>
      </w:r>
    </w:p>
    <w:p w14:paraId="5CE66902" w14:textId="131ABC13" w:rsidR="00C23E86" w:rsidRDefault="00C23E86" w:rsidP="00C23E86">
      <w:pPr>
        <w:spacing w:line="276" w:lineRule="auto"/>
        <w:jc w:val="both"/>
        <w:rPr>
          <w:rFonts w:eastAsia="Calibri"/>
          <w:b/>
          <w:i/>
          <w:sz w:val="18"/>
          <w:szCs w:val="18"/>
          <w:lang w:eastAsia="en-US"/>
        </w:rPr>
      </w:pPr>
      <w:r w:rsidRPr="003C0262">
        <w:rPr>
          <w:rFonts w:eastAsia="Calibri"/>
          <w:b/>
          <w:i/>
          <w:sz w:val="18"/>
          <w:szCs w:val="18"/>
          <w:lang w:eastAsia="en-US"/>
        </w:rPr>
        <w:t xml:space="preserve">W przypadku wskazania, że Wykonawca należy do grupy kapitałowej z wykonawcami, którzy złożyli odrębne oferty, niniejsze oświadczenie należy złożyć wraz z dokumentami lub informacjami potwierdzającymi przygotowanie oferty niezależnie od innego wykonawcy należącego do tej samej grupy kapitałowej. </w:t>
      </w:r>
    </w:p>
    <w:p w14:paraId="6A9AF55B" w14:textId="77777777" w:rsidR="00C23E86" w:rsidRPr="00CE0C30" w:rsidRDefault="00C23E86" w:rsidP="00C23E86">
      <w:pPr>
        <w:jc w:val="right"/>
        <w:rPr>
          <w:sz w:val="18"/>
          <w:szCs w:val="18"/>
        </w:rPr>
      </w:pPr>
      <w:r w:rsidRPr="00CE0C30">
        <w:rPr>
          <w:sz w:val="18"/>
          <w:szCs w:val="18"/>
        </w:rPr>
        <w:t>...............................................................................................................</w:t>
      </w:r>
    </w:p>
    <w:p w14:paraId="55C39C9E" w14:textId="77777777" w:rsidR="00C23E86" w:rsidRPr="00CE0C30" w:rsidRDefault="00C23E86" w:rsidP="00C23E86">
      <w:pPr>
        <w:pStyle w:val="Tekstpodstawowywcity"/>
        <w:rPr>
          <w:b w:val="0"/>
          <w:bCs w:val="0"/>
          <w:sz w:val="18"/>
          <w:szCs w:val="18"/>
        </w:rPr>
      </w:pPr>
      <w:r w:rsidRPr="00CE0C30">
        <w:rPr>
          <w:b w:val="0"/>
          <w:sz w:val="18"/>
          <w:szCs w:val="18"/>
        </w:rPr>
        <w:t xml:space="preserve">                                                               (</w:t>
      </w:r>
      <w:r w:rsidRPr="00CE0C30">
        <w:rPr>
          <w:b w:val="0"/>
          <w:bCs w:val="0"/>
          <w:sz w:val="18"/>
          <w:szCs w:val="18"/>
        </w:rPr>
        <w:t>podpis upełnomocnionych przedstawicieli Wykonawcy)</w:t>
      </w:r>
    </w:p>
    <w:p w14:paraId="4C5C3D34" w14:textId="77777777" w:rsidR="00C23E86" w:rsidRPr="00CE0C30" w:rsidRDefault="00C23E86" w:rsidP="00C23E86">
      <w:pPr>
        <w:rPr>
          <w:sz w:val="18"/>
          <w:szCs w:val="18"/>
        </w:rPr>
      </w:pPr>
      <w:r w:rsidRPr="00CE0C30">
        <w:rPr>
          <w:sz w:val="18"/>
          <w:szCs w:val="18"/>
        </w:rPr>
        <w:t>..............................................</w:t>
      </w:r>
    </w:p>
    <w:p w14:paraId="4A3CA1DF" w14:textId="77777777" w:rsidR="003C0262" w:rsidRDefault="00C23E86" w:rsidP="00C23E86">
      <w:pPr>
        <w:rPr>
          <w:sz w:val="18"/>
          <w:szCs w:val="18"/>
        </w:rPr>
      </w:pPr>
      <w:r w:rsidRPr="00CE0C30">
        <w:rPr>
          <w:sz w:val="18"/>
          <w:szCs w:val="18"/>
        </w:rPr>
        <w:t xml:space="preserve">     (miejscowość, data)   </w:t>
      </w:r>
    </w:p>
    <w:p w14:paraId="09A4CBA3" w14:textId="096386F2" w:rsidR="00C23E86" w:rsidRPr="00CE0C30" w:rsidRDefault="00C23E86" w:rsidP="00C23E86">
      <w:pPr>
        <w:rPr>
          <w:sz w:val="18"/>
          <w:szCs w:val="18"/>
        </w:rPr>
      </w:pPr>
      <w:r w:rsidRPr="00CE0C30">
        <w:rPr>
          <w:sz w:val="18"/>
          <w:szCs w:val="18"/>
        </w:rPr>
        <w:t xml:space="preserve">                                                                                                               </w:t>
      </w:r>
    </w:p>
    <w:p w14:paraId="3FE79293" w14:textId="656E60CC" w:rsidR="00C23E86" w:rsidRPr="00CE0C30" w:rsidRDefault="00C23E86" w:rsidP="00C23E86">
      <w:pPr>
        <w:pStyle w:val="Tekstpodstawowy"/>
        <w:rPr>
          <w:i/>
          <w:iCs/>
          <w:sz w:val="18"/>
          <w:szCs w:val="18"/>
          <w:u w:val="single"/>
          <w:lang w:val="pl-PL"/>
        </w:rPr>
      </w:pPr>
      <w:r w:rsidRPr="00CE0C30">
        <w:rPr>
          <w:i/>
          <w:iCs/>
          <w:sz w:val="18"/>
          <w:szCs w:val="18"/>
          <w:u w:val="single"/>
          <w:lang w:val="pl-PL"/>
        </w:rPr>
        <w:t>Informacja dla Wykonawcy:</w:t>
      </w:r>
    </w:p>
    <w:p w14:paraId="31EEF309" w14:textId="77777777" w:rsidR="00C23E86" w:rsidRPr="00CE0C30" w:rsidRDefault="00C23E86" w:rsidP="00C23E86">
      <w:pPr>
        <w:pStyle w:val="Nagwek3"/>
        <w:ind w:left="0"/>
        <w:jc w:val="both"/>
        <w:rPr>
          <w:b w:val="0"/>
          <w:bCs w:val="0"/>
          <w:i/>
          <w:iCs/>
          <w:sz w:val="18"/>
          <w:szCs w:val="18"/>
        </w:rPr>
      </w:pPr>
      <w:r w:rsidRPr="00CE0C30">
        <w:rPr>
          <w:b w:val="0"/>
          <w:bCs w:val="0"/>
          <w:i/>
          <w:iCs/>
          <w:sz w:val="18"/>
          <w:szCs w:val="18"/>
        </w:rPr>
        <w:t>Oświadczenie musi być opatrzone przez osobę lub osoby uprawnione do reprezentowania firmy kwalifikowanym podpisem elektronicznym, podpisem zaufanym lub podpisem osobistym i przekazany Zamawiającemu wraz z dokumentem (-ami) potwierdzającymi prawo do reprezentowania Wykonawcy przez osobę podpisującą ofertę.</w:t>
      </w:r>
    </w:p>
    <w:p w14:paraId="36EE6DBF" w14:textId="77777777" w:rsidR="00C23E86" w:rsidRDefault="00C23E86" w:rsidP="00C23E86">
      <w:pPr>
        <w:pStyle w:val="Nagwek3"/>
        <w:ind w:left="0"/>
        <w:jc w:val="left"/>
        <w:rPr>
          <w:sz w:val="22"/>
          <w:szCs w:val="22"/>
        </w:rPr>
      </w:pPr>
    </w:p>
    <w:p w14:paraId="73F50B2E" w14:textId="77777777" w:rsidR="00C23E86" w:rsidRDefault="00C23E86" w:rsidP="00C23E86">
      <w:pPr>
        <w:pStyle w:val="Nagwek3"/>
        <w:rPr>
          <w:sz w:val="22"/>
          <w:szCs w:val="22"/>
        </w:rPr>
      </w:pPr>
    </w:p>
    <w:p w14:paraId="44F9C744" w14:textId="77777777" w:rsidR="003C0262" w:rsidRDefault="003C0262" w:rsidP="00C23E86">
      <w:pPr>
        <w:jc w:val="right"/>
        <w:rPr>
          <w:b/>
          <w:sz w:val="22"/>
          <w:szCs w:val="22"/>
        </w:rPr>
      </w:pPr>
    </w:p>
    <w:p w14:paraId="17FC73AD" w14:textId="791A6FE5" w:rsidR="00C23E86" w:rsidRPr="000710DE" w:rsidRDefault="00C23E86" w:rsidP="00C23E86">
      <w:pPr>
        <w:jc w:val="right"/>
        <w:rPr>
          <w:sz w:val="20"/>
        </w:rPr>
      </w:pPr>
      <w:r w:rsidRPr="000710DE">
        <w:rPr>
          <w:b/>
          <w:sz w:val="22"/>
          <w:szCs w:val="22"/>
        </w:rPr>
        <w:lastRenderedPageBreak/>
        <w:t xml:space="preserve">Zał. nr </w:t>
      </w:r>
      <w:r w:rsidR="007C586C">
        <w:rPr>
          <w:b/>
          <w:sz w:val="22"/>
          <w:szCs w:val="22"/>
        </w:rPr>
        <w:t>6</w:t>
      </w:r>
      <w:r w:rsidRPr="000710DE">
        <w:rPr>
          <w:b/>
          <w:sz w:val="22"/>
          <w:szCs w:val="22"/>
        </w:rPr>
        <w:t xml:space="preserve"> do SWZ</w:t>
      </w:r>
    </w:p>
    <w:p w14:paraId="47AFF6E5" w14:textId="77777777" w:rsidR="00F60544" w:rsidRDefault="00F60544" w:rsidP="00F60544">
      <w:pPr>
        <w:spacing w:line="360" w:lineRule="auto"/>
        <w:ind w:right="-92"/>
        <w:rPr>
          <w:sz w:val="20"/>
          <w:szCs w:val="20"/>
        </w:rPr>
      </w:pPr>
      <w:r>
        <w:rPr>
          <w:sz w:val="20"/>
          <w:szCs w:val="20"/>
        </w:rPr>
        <w:t>Wykonawca:</w:t>
      </w:r>
    </w:p>
    <w:p w14:paraId="449F7FAA" w14:textId="77777777" w:rsidR="00F60544" w:rsidRPr="00832C14" w:rsidRDefault="00F60544" w:rsidP="00F60544">
      <w:pPr>
        <w:spacing w:line="360" w:lineRule="auto"/>
        <w:ind w:right="-92"/>
        <w:rPr>
          <w:b/>
          <w:i/>
          <w:sz w:val="22"/>
          <w:szCs w:val="22"/>
        </w:rPr>
      </w:pPr>
      <w:r w:rsidRPr="00DE01AE">
        <w:rPr>
          <w:sz w:val="20"/>
          <w:szCs w:val="20"/>
        </w:rPr>
        <w:t>.............................................................</w:t>
      </w:r>
      <w:r w:rsidRPr="007109B0">
        <w:rPr>
          <w:b/>
          <w:bCs/>
          <w:i/>
          <w:sz w:val="22"/>
          <w:szCs w:val="22"/>
        </w:rPr>
        <w:t xml:space="preserve"> </w:t>
      </w:r>
    </w:p>
    <w:p w14:paraId="05ADFF6A" w14:textId="77777777" w:rsidR="00F60544" w:rsidRDefault="00F60544" w:rsidP="00F60544">
      <w:pPr>
        <w:rPr>
          <w:sz w:val="20"/>
          <w:szCs w:val="20"/>
        </w:rPr>
      </w:pPr>
      <w:r>
        <w:rPr>
          <w:sz w:val="20"/>
          <w:szCs w:val="20"/>
        </w:rPr>
        <w:t>……………………………………….</w:t>
      </w:r>
    </w:p>
    <w:p w14:paraId="7F2C3D1A" w14:textId="77777777" w:rsidR="00F60544" w:rsidRPr="00F22535" w:rsidRDefault="00F60544" w:rsidP="00F60544">
      <w:pPr>
        <w:rPr>
          <w:i/>
          <w:iCs/>
          <w:sz w:val="18"/>
          <w:szCs w:val="18"/>
        </w:rPr>
      </w:pPr>
      <w:r>
        <w:rPr>
          <w:i/>
          <w:iCs/>
          <w:sz w:val="20"/>
          <w:szCs w:val="20"/>
        </w:rPr>
        <w:t xml:space="preserve">      </w:t>
      </w:r>
      <w:r w:rsidRPr="00226D0D">
        <w:rPr>
          <w:i/>
          <w:iCs/>
          <w:sz w:val="20"/>
          <w:szCs w:val="20"/>
        </w:rPr>
        <w:t>(</w:t>
      </w:r>
      <w:r w:rsidRPr="00F22535">
        <w:rPr>
          <w:i/>
          <w:iCs/>
          <w:sz w:val="18"/>
          <w:szCs w:val="18"/>
        </w:rPr>
        <w:t xml:space="preserve">pełna nazwa/firma, adres, </w:t>
      </w:r>
    </w:p>
    <w:p w14:paraId="5F31061B" w14:textId="77777777" w:rsidR="00F60544" w:rsidRPr="00F22535" w:rsidRDefault="00F60544" w:rsidP="00F60544">
      <w:pPr>
        <w:rPr>
          <w:i/>
          <w:iCs/>
          <w:sz w:val="18"/>
          <w:szCs w:val="18"/>
        </w:rPr>
      </w:pPr>
      <w:r w:rsidRPr="00F22535">
        <w:rPr>
          <w:i/>
          <w:iCs/>
          <w:sz w:val="18"/>
          <w:szCs w:val="18"/>
        </w:rPr>
        <w:t xml:space="preserve">     NIP, Nr KRS / CEiDG)</w:t>
      </w:r>
    </w:p>
    <w:p w14:paraId="76C416CB" w14:textId="77777777" w:rsidR="00F60544" w:rsidRPr="002F7DAA" w:rsidRDefault="00F60544" w:rsidP="00F60544">
      <w:pPr>
        <w:rPr>
          <w:i/>
          <w:iCs/>
          <w:sz w:val="10"/>
          <w:szCs w:val="10"/>
        </w:rPr>
      </w:pPr>
    </w:p>
    <w:p w14:paraId="5BAB538B" w14:textId="77777777" w:rsidR="00F60544" w:rsidRDefault="00F60544" w:rsidP="00F60544">
      <w:pPr>
        <w:rPr>
          <w:sz w:val="20"/>
          <w:szCs w:val="20"/>
          <w:u w:val="single"/>
        </w:rPr>
      </w:pPr>
      <w:r w:rsidRPr="00226D0D">
        <w:rPr>
          <w:sz w:val="20"/>
          <w:szCs w:val="20"/>
          <w:u w:val="single"/>
        </w:rPr>
        <w:t>reprezentowany przez:</w:t>
      </w:r>
    </w:p>
    <w:p w14:paraId="56B0E79E" w14:textId="77777777" w:rsidR="00F60544" w:rsidRPr="002F7DAA" w:rsidRDefault="00F60544" w:rsidP="00F60544">
      <w:pPr>
        <w:rPr>
          <w:sz w:val="10"/>
          <w:szCs w:val="10"/>
          <w:u w:val="single"/>
        </w:rPr>
      </w:pPr>
    </w:p>
    <w:p w14:paraId="5BB2765B" w14:textId="77777777" w:rsidR="00F60544" w:rsidRPr="00832C14" w:rsidRDefault="00F60544" w:rsidP="00F60544">
      <w:pPr>
        <w:spacing w:line="360" w:lineRule="auto"/>
        <w:ind w:right="-92"/>
        <w:rPr>
          <w:b/>
          <w:i/>
          <w:sz w:val="22"/>
          <w:szCs w:val="22"/>
        </w:rPr>
      </w:pPr>
      <w:r w:rsidRPr="00DE01AE">
        <w:rPr>
          <w:sz w:val="20"/>
          <w:szCs w:val="20"/>
        </w:rPr>
        <w:t>.............................................................</w:t>
      </w:r>
      <w:r w:rsidRPr="007109B0">
        <w:rPr>
          <w:b/>
          <w:bCs/>
          <w:i/>
          <w:sz w:val="22"/>
          <w:szCs w:val="22"/>
        </w:rPr>
        <w:t xml:space="preserve"> </w:t>
      </w:r>
    </w:p>
    <w:p w14:paraId="439559F2" w14:textId="77777777" w:rsidR="00F60544" w:rsidRDefault="00F60544" w:rsidP="00F60544">
      <w:pPr>
        <w:rPr>
          <w:sz w:val="20"/>
          <w:szCs w:val="20"/>
        </w:rPr>
      </w:pPr>
      <w:r>
        <w:rPr>
          <w:sz w:val="20"/>
          <w:szCs w:val="20"/>
        </w:rPr>
        <w:t>……………………………………….</w:t>
      </w:r>
    </w:p>
    <w:p w14:paraId="53A862CB" w14:textId="77777777" w:rsidR="00F60544" w:rsidRPr="00F22535" w:rsidRDefault="00F60544" w:rsidP="00F60544">
      <w:pPr>
        <w:rPr>
          <w:i/>
          <w:iCs/>
          <w:sz w:val="18"/>
          <w:szCs w:val="18"/>
        </w:rPr>
      </w:pPr>
      <w:r w:rsidRPr="00F22535">
        <w:rPr>
          <w:i/>
          <w:iCs/>
          <w:sz w:val="18"/>
          <w:szCs w:val="18"/>
        </w:rPr>
        <w:t xml:space="preserve">                  (imię i nazwisko, </w:t>
      </w:r>
    </w:p>
    <w:p w14:paraId="7DE2E354" w14:textId="77777777" w:rsidR="00F60544" w:rsidRPr="00F22535" w:rsidRDefault="00F60544" w:rsidP="00F60544">
      <w:pPr>
        <w:rPr>
          <w:i/>
          <w:iCs/>
          <w:sz w:val="18"/>
          <w:szCs w:val="18"/>
        </w:rPr>
      </w:pPr>
      <w:r w:rsidRPr="00F22535">
        <w:rPr>
          <w:i/>
          <w:iCs/>
          <w:sz w:val="18"/>
          <w:szCs w:val="18"/>
        </w:rPr>
        <w:t>stanowisko / podstawa do reprezentacji)</w:t>
      </w:r>
    </w:p>
    <w:p w14:paraId="505A98E1" w14:textId="77777777" w:rsidR="00F60544" w:rsidRDefault="00F60544" w:rsidP="00C23E86">
      <w:pPr>
        <w:jc w:val="center"/>
        <w:rPr>
          <w:b/>
          <w:bCs/>
          <w:i/>
          <w:iCs/>
          <w:sz w:val="22"/>
          <w:szCs w:val="22"/>
        </w:rPr>
      </w:pPr>
    </w:p>
    <w:p w14:paraId="462961B9" w14:textId="77777777" w:rsidR="00F60544" w:rsidRDefault="00F60544" w:rsidP="00C23E86">
      <w:pPr>
        <w:jc w:val="center"/>
        <w:rPr>
          <w:b/>
          <w:bCs/>
          <w:i/>
          <w:iCs/>
          <w:sz w:val="22"/>
          <w:szCs w:val="22"/>
        </w:rPr>
      </w:pPr>
    </w:p>
    <w:p w14:paraId="4AEE715D" w14:textId="3EA7CB27" w:rsidR="00C23E86" w:rsidRPr="000710DE" w:rsidRDefault="00C23E86" w:rsidP="00C23E86">
      <w:pPr>
        <w:jc w:val="center"/>
        <w:rPr>
          <w:b/>
          <w:bCs/>
          <w:i/>
          <w:iCs/>
          <w:sz w:val="22"/>
          <w:szCs w:val="22"/>
        </w:rPr>
      </w:pPr>
      <w:r w:rsidRPr="000710DE">
        <w:rPr>
          <w:b/>
          <w:bCs/>
          <w:i/>
          <w:iCs/>
          <w:sz w:val="22"/>
          <w:szCs w:val="22"/>
        </w:rPr>
        <w:t xml:space="preserve">OŚWIADCZENIE  WYKONAWCÓW WSPÓLNIE UBIEGAJĄCYCH SIĘ </w:t>
      </w:r>
    </w:p>
    <w:p w14:paraId="387FDB7F" w14:textId="77777777" w:rsidR="00C23E86" w:rsidRPr="000710DE" w:rsidRDefault="00C23E86" w:rsidP="00C23E86">
      <w:pPr>
        <w:jc w:val="center"/>
        <w:rPr>
          <w:b/>
          <w:bCs/>
          <w:i/>
          <w:iCs/>
          <w:sz w:val="22"/>
          <w:szCs w:val="22"/>
        </w:rPr>
      </w:pPr>
      <w:r w:rsidRPr="000710DE">
        <w:rPr>
          <w:b/>
          <w:bCs/>
          <w:i/>
          <w:iCs/>
          <w:sz w:val="22"/>
          <w:szCs w:val="22"/>
        </w:rPr>
        <w:t>O UDZIELENIE ZAMÓWIENIA</w:t>
      </w:r>
    </w:p>
    <w:p w14:paraId="1C146165" w14:textId="77777777" w:rsidR="00C23E86" w:rsidRPr="000710DE" w:rsidRDefault="00C23E86" w:rsidP="00C23E86">
      <w:pPr>
        <w:jc w:val="center"/>
        <w:rPr>
          <w:b/>
          <w:bCs/>
          <w:i/>
          <w:iCs/>
          <w:sz w:val="22"/>
          <w:szCs w:val="22"/>
        </w:rPr>
      </w:pPr>
    </w:p>
    <w:p w14:paraId="54E91364" w14:textId="77777777" w:rsidR="00C23E86" w:rsidRPr="000710DE" w:rsidRDefault="00C23E86" w:rsidP="00C23E86">
      <w:pPr>
        <w:jc w:val="both"/>
        <w:rPr>
          <w:b/>
          <w:bCs/>
          <w:i/>
          <w:iCs/>
          <w:sz w:val="10"/>
          <w:szCs w:val="10"/>
        </w:rPr>
      </w:pPr>
    </w:p>
    <w:p w14:paraId="5A6A39D2" w14:textId="7AB4F998" w:rsidR="00C6665A" w:rsidRPr="000710DE" w:rsidRDefault="00C6665A" w:rsidP="00C6665A">
      <w:pPr>
        <w:jc w:val="center"/>
        <w:rPr>
          <w:b/>
          <w:sz w:val="22"/>
          <w:szCs w:val="22"/>
        </w:rPr>
      </w:pPr>
      <w:r w:rsidRPr="000710DE">
        <w:rPr>
          <w:b/>
          <w:bCs/>
          <w:iCs/>
          <w:sz w:val="22"/>
          <w:szCs w:val="22"/>
        </w:rPr>
        <w:t xml:space="preserve">na podstawie art. 117 ust. 4 </w:t>
      </w:r>
      <w:r w:rsidRPr="000710DE">
        <w:rPr>
          <w:b/>
          <w:sz w:val="22"/>
          <w:szCs w:val="22"/>
        </w:rPr>
        <w:t xml:space="preserve">Ustawy z dnia 11 września 2019 roku -  Prawo zamówień publicznych </w:t>
      </w:r>
      <w:r w:rsidRPr="008740E7">
        <w:rPr>
          <w:b/>
          <w:sz w:val="22"/>
          <w:szCs w:val="22"/>
        </w:rPr>
        <w:t>(Dz. U. z 202</w:t>
      </w:r>
      <w:r w:rsidR="00BE30C1">
        <w:rPr>
          <w:b/>
          <w:sz w:val="22"/>
          <w:szCs w:val="22"/>
        </w:rPr>
        <w:t>6</w:t>
      </w:r>
      <w:r w:rsidRPr="008740E7">
        <w:rPr>
          <w:b/>
          <w:sz w:val="22"/>
          <w:szCs w:val="22"/>
        </w:rPr>
        <w:t xml:space="preserve">, poz. </w:t>
      </w:r>
      <w:r w:rsidR="00BE30C1">
        <w:rPr>
          <w:b/>
          <w:sz w:val="22"/>
          <w:szCs w:val="22"/>
        </w:rPr>
        <w:t>793</w:t>
      </w:r>
      <w:r w:rsidRPr="008740E7">
        <w:rPr>
          <w:b/>
          <w:sz w:val="22"/>
          <w:szCs w:val="22"/>
        </w:rPr>
        <w:t xml:space="preserve"> </w:t>
      </w:r>
      <w:r w:rsidR="00BE30C1">
        <w:rPr>
          <w:b/>
          <w:sz w:val="22"/>
          <w:szCs w:val="22"/>
        </w:rPr>
        <w:t>t.j</w:t>
      </w:r>
      <w:r>
        <w:rPr>
          <w:b/>
          <w:sz w:val="22"/>
          <w:szCs w:val="22"/>
        </w:rPr>
        <w:t>.)</w:t>
      </w:r>
    </w:p>
    <w:p w14:paraId="02E39650" w14:textId="77777777" w:rsidR="00C23E86" w:rsidRPr="000710DE" w:rsidRDefault="00C23E86" w:rsidP="00C23E86">
      <w:pPr>
        <w:jc w:val="center"/>
        <w:rPr>
          <w:bCs/>
          <w:sz w:val="22"/>
          <w:szCs w:val="22"/>
        </w:rPr>
      </w:pPr>
    </w:p>
    <w:p w14:paraId="700A240C" w14:textId="77777777" w:rsidR="00C23E86" w:rsidRPr="000710DE" w:rsidRDefault="00C23E86" w:rsidP="00C23E86">
      <w:pPr>
        <w:jc w:val="center"/>
        <w:rPr>
          <w:bCs/>
          <w:sz w:val="22"/>
          <w:szCs w:val="22"/>
        </w:rPr>
      </w:pPr>
      <w:r w:rsidRPr="000710DE">
        <w:rPr>
          <w:bCs/>
          <w:sz w:val="22"/>
          <w:szCs w:val="22"/>
        </w:rPr>
        <w:t>dotyczy postępowania o udzielenie zamówienia publicznego pn.</w:t>
      </w:r>
    </w:p>
    <w:p w14:paraId="5015C7E9" w14:textId="77777777" w:rsidR="00C23E86" w:rsidRPr="000710DE" w:rsidRDefault="00C23E86" w:rsidP="00C23E86">
      <w:pPr>
        <w:jc w:val="center"/>
        <w:rPr>
          <w:b/>
          <w:bCs/>
          <w:iCs/>
          <w:sz w:val="22"/>
          <w:szCs w:val="22"/>
        </w:rPr>
      </w:pPr>
    </w:p>
    <w:p w14:paraId="6EA3279C" w14:textId="77777777" w:rsidR="00C23E86" w:rsidRPr="000710DE" w:rsidRDefault="00C23E86" w:rsidP="00C23E86">
      <w:pPr>
        <w:jc w:val="both"/>
        <w:rPr>
          <w:b/>
          <w:bCs/>
          <w:i/>
          <w:iCs/>
          <w:sz w:val="10"/>
          <w:szCs w:val="10"/>
        </w:rPr>
      </w:pPr>
    </w:p>
    <w:p w14:paraId="4DC06532" w14:textId="77777777" w:rsidR="00CB1A02" w:rsidRPr="00037475" w:rsidRDefault="00CB1A02" w:rsidP="00CB1A02">
      <w:pPr>
        <w:spacing w:line="360" w:lineRule="auto"/>
        <w:ind w:right="-92"/>
        <w:jc w:val="center"/>
        <w:rPr>
          <w:b/>
          <w:bCs/>
          <w:i/>
          <w:sz w:val="22"/>
          <w:szCs w:val="22"/>
        </w:rPr>
      </w:pPr>
      <w:r w:rsidRPr="00037475">
        <w:rPr>
          <w:b/>
          <w:bCs/>
          <w:i/>
          <w:sz w:val="22"/>
          <w:szCs w:val="22"/>
        </w:rPr>
        <w:t xml:space="preserve">„Całoroczne utrzymywanie w czystości terenów zewnętrznych przyległych </w:t>
      </w:r>
    </w:p>
    <w:p w14:paraId="68F704A8" w14:textId="78170346" w:rsidR="00CB1A02" w:rsidRPr="00037475" w:rsidRDefault="00CB1A02" w:rsidP="00CB1A02">
      <w:pPr>
        <w:spacing w:line="360" w:lineRule="auto"/>
        <w:ind w:right="-92"/>
        <w:jc w:val="center"/>
        <w:rPr>
          <w:b/>
          <w:bCs/>
          <w:i/>
          <w:sz w:val="22"/>
          <w:szCs w:val="22"/>
        </w:rPr>
      </w:pPr>
      <w:r w:rsidRPr="00037475">
        <w:rPr>
          <w:b/>
          <w:bCs/>
          <w:i/>
          <w:sz w:val="22"/>
          <w:szCs w:val="22"/>
        </w:rPr>
        <w:t>do budynków</w:t>
      </w:r>
      <w:r w:rsidR="00B065EE">
        <w:rPr>
          <w:b/>
          <w:bCs/>
          <w:i/>
          <w:sz w:val="22"/>
          <w:szCs w:val="22"/>
        </w:rPr>
        <w:t xml:space="preserve"> prokuratur </w:t>
      </w:r>
      <w:r w:rsidRPr="00037475">
        <w:rPr>
          <w:b/>
          <w:bCs/>
          <w:i/>
          <w:sz w:val="22"/>
          <w:szCs w:val="22"/>
        </w:rPr>
        <w:t xml:space="preserve"> okręgu świdnickiego”</w:t>
      </w:r>
    </w:p>
    <w:p w14:paraId="15A2BB3B" w14:textId="77777777" w:rsidR="00F60544" w:rsidRPr="000710DE" w:rsidRDefault="00F60544" w:rsidP="00F60544">
      <w:pPr>
        <w:jc w:val="center"/>
        <w:rPr>
          <w:b/>
          <w:bCs/>
          <w:i/>
          <w:iCs/>
          <w:sz w:val="10"/>
          <w:szCs w:val="10"/>
        </w:rPr>
      </w:pPr>
    </w:p>
    <w:p w14:paraId="1CA64A51" w14:textId="77777777" w:rsidR="00C23E86" w:rsidRPr="000710DE" w:rsidRDefault="00C23E86" w:rsidP="00C23E86">
      <w:pPr>
        <w:spacing w:line="360" w:lineRule="auto"/>
        <w:ind w:right="-92" w:firstLine="709"/>
        <w:jc w:val="both"/>
        <w:rPr>
          <w:sz w:val="22"/>
          <w:szCs w:val="22"/>
        </w:rPr>
      </w:pPr>
      <w:r w:rsidRPr="000710DE">
        <w:rPr>
          <w:sz w:val="22"/>
          <w:szCs w:val="22"/>
        </w:rPr>
        <w:t>Podmioty, w imieniu których składane jest oświadczenie:</w:t>
      </w:r>
    </w:p>
    <w:p w14:paraId="327DBBC0" w14:textId="77777777" w:rsidR="00C23E86" w:rsidRPr="000710DE" w:rsidRDefault="00C23E86" w:rsidP="00EA5663">
      <w:pPr>
        <w:numPr>
          <w:ilvl w:val="2"/>
          <w:numId w:val="25"/>
        </w:numPr>
        <w:spacing w:line="360" w:lineRule="auto"/>
        <w:ind w:left="426" w:right="-92" w:hanging="426"/>
        <w:jc w:val="both"/>
        <w:rPr>
          <w:sz w:val="22"/>
          <w:szCs w:val="22"/>
        </w:rPr>
      </w:pPr>
      <w:r w:rsidRPr="000710DE">
        <w:rPr>
          <w:sz w:val="22"/>
          <w:szCs w:val="22"/>
        </w:rPr>
        <w:t>……………………………………………………………………………………………………………..</w:t>
      </w:r>
    </w:p>
    <w:p w14:paraId="1C9882AE" w14:textId="77777777" w:rsidR="00C23E86" w:rsidRPr="000710DE" w:rsidRDefault="00C23E86" w:rsidP="00C23E86">
      <w:pPr>
        <w:ind w:left="426" w:right="-92"/>
        <w:jc w:val="both"/>
        <w:rPr>
          <w:sz w:val="22"/>
          <w:szCs w:val="22"/>
        </w:rPr>
      </w:pPr>
      <w:r w:rsidRPr="000710DE">
        <w:rPr>
          <w:sz w:val="22"/>
          <w:szCs w:val="22"/>
        </w:rPr>
        <w:t>……………………………………………………………………………………………………………..</w:t>
      </w:r>
    </w:p>
    <w:p w14:paraId="21D9FD18" w14:textId="77777777" w:rsidR="00C23E86" w:rsidRPr="000710DE" w:rsidRDefault="00C23E86" w:rsidP="00C23E86">
      <w:pPr>
        <w:ind w:left="426" w:right="-92"/>
        <w:jc w:val="both"/>
        <w:rPr>
          <w:i/>
          <w:iCs/>
          <w:sz w:val="20"/>
          <w:szCs w:val="20"/>
        </w:rPr>
      </w:pPr>
      <w:r w:rsidRPr="000710DE">
        <w:rPr>
          <w:i/>
          <w:iCs/>
          <w:sz w:val="20"/>
          <w:szCs w:val="20"/>
        </w:rPr>
        <w:t>(pełna nazwa/ firma, adres, NIP, Nr KRS / CEiDG)</w:t>
      </w:r>
    </w:p>
    <w:p w14:paraId="42CF37D1" w14:textId="77777777" w:rsidR="00C23E86" w:rsidRPr="000710DE" w:rsidRDefault="00C23E86" w:rsidP="00EA5663">
      <w:pPr>
        <w:numPr>
          <w:ilvl w:val="2"/>
          <w:numId w:val="25"/>
        </w:numPr>
        <w:tabs>
          <w:tab w:val="left" w:pos="426"/>
        </w:tabs>
        <w:spacing w:line="360" w:lineRule="auto"/>
        <w:ind w:right="-92" w:hanging="2340"/>
        <w:jc w:val="both"/>
        <w:rPr>
          <w:sz w:val="22"/>
          <w:szCs w:val="22"/>
        </w:rPr>
      </w:pPr>
      <w:r w:rsidRPr="000710DE">
        <w:rPr>
          <w:sz w:val="22"/>
          <w:szCs w:val="22"/>
        </w:rPr>
        <w:t>……………………………………………………………………………………………………………..</w:t>
      </w:r>
    </w:p>
    <w:p w14:paraId="229D2C50" w14:textId="77777777" w:rsidR="00C23E86" w:rsidRPr="000710DE" w:rsidRDefault="00C23E86" w:rsidP="00C23E86">
      <w:pPr>
        <w:ind w:left="426" w:right="-92"/>
        <w:jc w:val="both"/>
        <w:rPr>
          <w:sz w:val="22"/>
          <w:szCs w:val="22"/>
        </w:rPr>
      </w:pPr>
      <w:r w:rsidRPr="000710DE">
        <w:rPr>
          <w:sz w:val="22"/>
          <w:szCs w:val="22"/>
        </w:rPr>
        <w:t>……………………………………………………………………………………………………………..</w:t>
      </w:r>
    </w:p>
    <w:p w14:paraId="02B9B54F" w14:textId="77777777" w:rsidR="00C23E86" w:rsidRPr="000710DE" w:rsidRDefault="00C23E86" w:rsidP="00C23E86">
      <w:pPr>
        <w:ind w:left="426" w:right="-92"/>
        <w:jc w:val="both"/>
        <w:rPr>
          <w:i/>
          <w:iCs/>
          <w:sz w:val="20"/>
          <w:szCs w:val="20"/>
        </w:rPr>
      </w:pPr>
      <w:r w:rsidRPr="000710DE">
        <w:rPr>
          <w:i/>
          <w:iCs/>
          <w:sz w:val="20"/>
          <w:szCs w:val="20"/>
        </w:rPr>
        <w:t>(pełna nazwa/ firma, adres, NIP, Nr KRS / CEiDG)</w:t>
      </w:r>
    </w:p>
    <w:p w14:paraId="296D4CAD" w14:textId="77777777" w:rsidR="00C23E86" w:rsidRPr="000710DE" w:rsidRDefault="00C23E86" w:rsidP="00EA5663">
      <w:pPr>
        <w:numPr>
          <w:ilvl w:val="2"/>
          <w:numId w:val="25"/>
        </w:numPr>
        <w:spacing w:line="360" w:lineRule="auto"/>
        <w:ind w:left="426" w:right="-92" w:hanging="426"/>
        <w:jc w:val="both"/>
        <w:rPr>
          <w:sz w:val="22"/>
          <w:szCs w:val="22"/>
        </w:rPr>
      </w:pPr>
      <w:r w:rsidRPr="000710DE">
        <w:rPr>
          <w:sz w:val="22"/>
          <w:szCs w:val="22"/>
        </w:rPr>
        <w:t>……………………………………………………………………………………………………………..</w:t>
      </w:r>
    </w:p>
    <w:p w14:paraId="61234C6F" w14:textId="77777777" w:rsidR="00C23E86" w:rsidRPr="000710DE" w:rsidRDefault="00C23E86" w:rsidP="00C23E86">
      <w:pPr>
        <w:ind w:left="426" w:right="-92"/>
        <w:jc w:val="both"/>
        <w:rPr>
          <w:sz w:val="22"/>
          <w:szCs w:val="22"/>
        </w:rPr>
      </w:pPr>
      <w:r w:rsidRPr="000710DE">
        <w:rPr>
          <w:sz w:val="22"/>
          <w:szCs w:val="22"/>
        </w:rPr>
        <w:t>……………………………………………………………………………………………………………..</w:t>
      </w:r>
    </w:p>
    <w:p w14:paraId="22382906" w14:textId="77777777" w:rsidR="00C23E86" w:rsidRPr="000710DE" w:rsidRDefault="00C23E86" w:rsidP="00C23E86">
      <w:pPr>
        <w:ind w:left="426" w:right="-92"/>
        <w:jc w:val="both"/>
        <w:rPr>
          <w:i/>
          <w:iCs/>
          <w:sz w:val="20"/>
          <w:szCs w:val="20"/>
        </w:rPr>
      </w:pPr>
      <w:r w:rsidRPr="000710DE">
        <w:rPr>
          <w:i/>
          <w:iCs/>
          <w:sz w:val="20"/>
          <w:szCs w:val="20"/>
        </w:rPr>
        <w:t>(pełna nazwa/ firma, adres, NIP, Nr KRS / CEiDG)</w:t>
      </w:r>
    </w:p>
    <w:p w14:paraId="5F8A97D4" w14:textId="77777777" w:rsidR="00C23E86" w:rsidRPr="000710DE" w:rsidRDefault="00C23E86" w:rsidP="00C23E86">
      <w:pPr>
        <w:ind w:right="-92"/>
        <w:jc w:val="both"/>
        <w:rPr>
          <w:i/>
          <w:iCs/>
          <w:sz w:val="20"/>
          <w:szCs w:val="20"/>
        </w:rPr>
      </w:pPr>
    </w:p>
    <w:p w14:paraId="62EF993F" w14:textId="77777777" w:rsidR="00C23E86" w:rsidRPr="000710DE" w:rsidRDefault="00C23E86" w:rsidP="00C23E86">
      <w:pPr>
        <w:ind w:right="-92"/>
        <w:jc w:val="both"/>
        <w:rPr>
          <w:sz w:val="20"/>
          <w:szCs w:val="20"/>
          <w:u w:val="single"/>
        </w:rPr>
      </w:pPr>
      <w:r w:rsidRPr="000710DE">
        <w:rPr>
          <w:sz w:val="20"/>
          <w:szCs w:val="20"/>
          <w:u w:val="single"/>
        </w:rPr>
        <w:t>reprezentowane przez:</w:t>
      </w:r>
    </w:p>
    <w:p w14:paraId="1CD7020C" w14:textId="77777777" w:rsidR="00C23E86" w:rsidRPr="000710DE" w:rsidRDefault="00C23E86" w:rsidP="00C23E86">
      <w:pPr>
        <w:ind w:right="-92"/>
        <w:jc w:val="both"/>
        <w:rPr>
          <w:sz w:val="20"/>
          <w:szCs w:val="20"/>
          <w:u w:val="single"/>
        </w:rPr>
      </w:pPr>
    </w:p>
    <w:p w14:paraId="7F763902" w14:textId="77777777" w:rsidR="00C23E86" w:rsidRPr="000710DE" w:rsidRDefault="00C23E86" w:rsidP="00C23E86">
      <w:pPr>
        <w:spacing w:line="360" w:lineRule="auto"/>
        <w:ind w:right="-92"/>
        <w:jc w:val="both"/>
        <w:rPr>
          <w:sz w:val="22"/>
          <w:szCs w:val="22"/>
        </w:rPr>
      </w:pPr>
      <w:r w:rsidRPr="000710DE">
        <w:rPr>
          <w:sz w:val="22"/>
          <w:szCs w:val="22"/>
        </w:rPr>
        <w:t>……………………………………………………………………………………………………………..</w:t>
      </w:r>
    </w:p>
    <w:p w14:paraId="7575F9D5" w14:textId="77777777" w:rsidR="00C23E86" w:rsidRPr="000710DE" w:rsidRDefault="00C23E86" w:rsidP="00C23E86">
      <w:pPr>
        <w:ind w:right="-92"/>
        <w:jc w:val="both"/>
        <w:rPr>
          <w:sz w:val="22"/>
          <w:szCs w:val="22"/>
        </w:rPr>
      </w:pPr>
      <w:r w:rsidRPr="000710DE">
        <w:rPr>
          <w:sz w:val="22"/>
          <w:szCs w:val="22"/>
        </w:rPr>
        <w:t>……………………………………………………………………………………………………………..</w:t>
      </w:r>
    </w:p>
    <w:p w14:paraId="49FE672D" w14:textId="77777777" w:rsidR="00C23E86" w:rsidRPr="000710DE" w:rsidRDefault="00C23E86" w:rsidP="00C23E86">
      <w:pPr>
        <w:ind w:left="426" w:right="-92"/>
        <w:jc w:val="both"/>
        <w:rPr>
          <w:i/>
          <w:iCs/>
          <w:sz w:val="20"/>
          <w:szCs w:val="20"/>
        </w:rPr>
      </w:pPr>
      <w:r w:rsidRPr="000710DE">
        <w:rPr>
          <w:i/>
          <w:iCs/>
          <w:sz w:val="20"/>
          <w:szCs w:val="20"/>
        </w:rPr>
        <w:t>(lider konsorcjum pełna nazwa/ firma, adres, NIP, Nr KRS / CEiDG)</w:t>
      </w:r>
    </w:p>
    <w:p w14:paraId="01A84B2D" w14:textId="77777777" w:rsidR="00A1623F" w:rsidRDefault="00A1623F" w:rsidP="00C23E86">
      <w:pPr>
        <w:jc w:val="both"/>
        <w:rPr>
          <w:sz w:val="20"/>
          <w:szCs w:val="20"/>
          <w:u w:val="single"/>
        </w:rPr>
      </w:pPr>
    </w:p>
    <w:p w14:paraId="3FC8FA7F" w14:textId="7927A9C1" w:rsidR="00C23E86" w:rsidRPr="000710DE" w:rsidRDefault="00C23E86" w:rsidP="00C23E86">
      <w:pPr>
        <w:jc w:val="both"/>
        <w:rPr>
          <w:sz w:val="20"/>
          <w:szCs w:val="20"/>
          <w:u w:val="single"/>
        </w:rPr>
      </w:pPr>
      <w:r w:rsidRPr="000710DE">
        <w:rPr>
          <w:sz w:val="20"/>
          <w:szCs w:val="20"/>
          <w:u w:val="single"/>
        </w:rPr>
        <w:t>Działając jako lider, w imieniu których składane jest oświadczenie, oświadczam że:</w:t>
      </w:r>
    </w:p>
    <w:p w14:paraId="1C3EA91D" w14:textId="77777777" w:rsidR="00C23E86" w:rsidRPr="000710DE" w:rsidRDefault="00C23E86" w:rsidP="00C23E86">
      <w:pPr>
        <w:jc w:val="right"/>
        <w:rPr>
          <w:sz w:val="20"/>
          <w:szCs w:val="20"/>
        </w:rPr>
      </w:pPr>
    </w:p>
    <w:p w14:paraId="2AEA823F" w14:textId="77777777" w:rsidR="00C23E86" w:rsidRPr="000710DE" w:rsidRDefault="00C23E86" w:rsidP="00EA5663">
      <w:pPr>
        <w:numPr>
          <w:ilvl w:val="0"/>
          <w:numId w:val="36"/>
        </w:numPr>
        <w:ind w:left="284" w:right="-92" w:hanging="284"/>
        <w:jc w:val="both"/>
        <w:rPr>
          <w:sz w:val="22"/>
          <w:szCs w:val="22"/>
        </w:rPr>
      </w:pPr>
      <w:r w:rsidRPr="000710DE">
        <w:rPr>
          <w:sz w:val="22"/>
          <w:szCs w:val="22"/>
        </w:rPr>
        <w:t>Wykonawca :……………………………………………………………………………………………..</w:t>
      </w:r>
    </w:p>
    <w:p w14:paraId="01937405" w14:textId="77777777" w:rsidR="00C23E86" w:rsidRPr="000710DE" w:rsidRDefault="00C23E86" w:rsidP="00C23E86">
      <w:pPr>
        <w:ind w:left="426" w:right="-92" w:hanging="142"/>
        <w:jc w:val="both"/>
        <w:rPr>
          <w:sz w:val="18"/>
          <w:szCs w:val="18"/>
        </w:rPr>
      </w:pPr>
      <w:r w:rsidRPr="000710DE">
        <w:rPr>
          <w:i/>
          <w:iCs/>
          <w:sz w:val="20"/>
          <w:szCs w:val="20"/>
        </w:rPr>
        <w:t xml:space="preserve">                                                                        </w:t>
      </w:r>
      <w:r w:rsidRPr="000710DE">
        <w:rPr>
          <w:i/>
          <w:iCs/>
          <w:sz w:val="18"/>
          <w:szCs w:val="18"/>
        </w:rPr>
        <w:t>(pełna nazwa/ firma, adres)</w:t>
      </w:r>
    </w:p>
    <w:p w14:paraId="10D6A216" w14:textId="77777777" w:rsidR="00C23E86" w:rsidRPr="000710DE" w:rsidRDefault="00C23E86" w:rsidP="00C23E86">
      <w:pPr>
        <w:ind w:left="426" w:right="-92" w:hanging="142"/>
        <w:jc w:val="both"/>
        <w:rPr>
          <w:sz w:val="22"/>
          <w:szCs w:val="22"/>
        </w:rPr>
      </w:pPr>
      <w:r w:rsidRPr="000710DE">
        <w:rPr>
          <w:sz w:val="22"/>
          <w:szCs w:val="22"/>
        </w:rPr>
        <w:t>wykona następujący zakres zamówienia:</w:t>
      </w:r>
    </w:p>
    <w:p w14:paraId="1514D74D" w14:textId="77777777" w:rsidR="00C23E86" w:rsidRPr="000710DE" w:rsidRDefault="00C23E86" w:rsidP="00C23E86">
      <w:pPr>
        <w:ind w:left="426" w:right="-92" w:hanging="142"/>
        <w:jc w:val="both"/>
        <w:rPr>
          <w:sz w:val="22"/>
          <w:szCs w:val="22"/>
        </w:rPr>
      </w:pPr>
    </w:p>
    <w:p w14:paraId="5B945184" w14:textId="77777777" w:rsidR="00C23E86" w:rsidRPr="000710DE" w:rsidRDefault="00C23E86" w:rsidP="00C23E86">
      <w:pPr>
        <w:ind w:left="426" w:right="-92" w:hanging="142"/>
        <w:jc w:val="both"/>
        <w:rPr>
          <w:sz w:val="22"/>
          <w:szCs w:val="22"/>
        </w:rPr>
      </w:pPr>
      <w:r w:rsidRPr="000710DE">
        <w:rPr>
          <w:sz w:val="22"/>
          <w:szCs w:val="22"/>
        </w:rPr>
        <w:t>……………………………………………………………………………………………………………..</w:t>
      </w:r>
    </w:p>
    <w:p w14:paraId="64082169" w14:textId="77777777" w:rsidR="00C23E86" w:rsidRPr="000710DE" w:rsidRDefault="00C23E86" w:rsidP="00C23E86">
      <w:pPr>
        <w:ind w:left="426" w:right="-92" w:firstLine="1062"/>
        <w:jc w:val="both"/>
        <w:rPr>
          <w:i/>
          <w:iCs/>
          <w:sz w:val="20"/>
          <w:szCs w:val="20"/>
        </w:rPr>
      </w:pPr>
    </w:p>
    <w:p w14:paraId="26F6A33F" w14:textId="77777777" w:rsidR="00C23E86" w:rsidRPr="000710DE" w:rsidRDefault="00C23E86" w:rsidP="00EA5663">
      <w:pPr>
        <w:numPr>
          <w:ilvl w:val="0"/>
          <w:numId w:val="36"/>
        </w:numPr>
        <w:ind w:left="284" w:right="-92" w:hanging="284"/>
        <w:jc w:val="both"/>
        <w:rPr>
          <w:sz w:val="22"/>
          <w:szCs w:val="22"/>
        </w:rPr>
      </w:pPr>
      <w:r w:rsidRPr="000710DE">
        <w:rPr>
          <w:sz w:val="22"/>
          <w:szCs w:val="22"/>
        </w:rPr>
        <w:t>Wykonawca :……………………………………………………………………………………………..</w:t>
      </w:r>
    </w:p>
    <w:p w14:paraId="5EE16327" w14:textId="77777777" w:rsidR="00C23E86" w:rsidRPr="000710DE" w:rsidRDefault="00C23E86" w:rsidP="00C23E86">
      <w:pPr>
        <w:ind w:left="426" w:right="-92" w:hanging="142"/>
        <w:jc w:val="both"/>
        <w:rPr>
          <w:sz w:val="18"/>
          <w:szCs w:val="18"/>
        </w:rPr>
      </w:pPr>
      <w:r w:rsidRPr="000710DE">
        <w:rPr>
          <w:i/>
          <w:iCs/>
          <w:sz w:val="20"/>
          <w:szCs w:val="20"/>
        </w:rPr>
        <w:t xml:space="preserve">                                                                        </w:t>
      </w:r>
      <w:r w:rsidRPr="000710DE">
        <w:rPr>
          <w:i/>
          <w:iCs/>
          <w:sz w:val="18"/>
          <w:szCs w:val="18"/>
        </w:rPr>
        <w:t>(pełna nazwa/ firma, adres)</w:t>
      </w:r>
    </w:p>
    <w:p w14:paraId="07A5C303" w14:textId="77777777" w:rsidR="00C23E86" w:rsidRPr="000710DE" w:rsidRDefault="00C23E86" w:rsidP="00C23E86">
      <w:pPr>
        <w:ind w:left="426" w:right="-92" w:hanging="142"/>
        <w:jc w:val="both"/>
        <w:rPr>
          <w:sz w:val="22"/>
          <w:szCs w:val="22"/>
        </w:rPr>
      </w:pPr>
      <w:r w:rsidRPr="000710DE">
        <w:rPr>
          <w:sz w:val="22"/>
          <w:szCs w:val="22"/>
        </w:rPr>
        <w:t>wykona następujący zakres zamówienia:</w:t>
      </w:r>
    </w:p>
    <w:p w14:paraId="7D36F685" w14:textId="77777777" w:rsidR="00C23E86" w:rsidRPr="000710DE" w:rsidRDefault="00C23E86" w:rsidP="00C23E86">
      <w:pPr>
        <w:ind w:left="426" w:right="-92" w:hanging="142"/>
        <w:jc w:val="both"/>
        <w:rPr>
          <w:sz w:val="22"/>
          <w:szCs w:val="22"/>
        </w:rPr>
      </w:pPr>
    </w:p>
    <w:p w14:paraId="409C4181" w14:textId="77777777" w:rsidR="00C23E86" w:rsidRPr="000710DE" w:rsidRDefault="00C23E86" w:rsidP="00C23E86">
      <w:pPr>
        <w:ind w:left="426" w:right="-92" w:hanging="142"/>
        <w:jc w:val="both"/>
        <w:rPr>
          <w:sz w:val="22"/>
          <w:szCs w:val="22"/>
        </w:rPr>
      </w:pPr>
      <w:r w:rsidRPr="000710DE">
        <w:rPr>
          <w:sz w:val="22"/>
          <w:szCs w:val="22"/>
        </w:rPr>
        <w:lastRenderedPageBreak/>
        <w:t>……………………………………………………………………………………………………………..</w:t>
      </w:r>
    </w:p>
    <w:p w14:paraId="4589CF00" w14:textId="77777777" w:rsidR="00C23E86" w:rsidRPr="000710DE" w:rsidRDefault="00C23E86" w:rsidP="00C23E86">
      <w:pPr>
        <w:ind w:left="426" w:right="-92" w:hanging="142"/>
        <w:jc w:val="both"/>
        <w:rPr>
          <w:sz w:val="22"/>
          <w:szCs w:val="22"/>
        </w:rPr>
      </w:pPr>
    </w:p>
    <w:p w14:paraId="52D7045F" w14:textId="77777777" w:rsidR="00C23E86" w:rsidRPr="000710DE" w:rsidRDefault="00C23E86" w:rsidP="00EA5663">
      <w:pPr>
        <w:numPr>
          <w:ilvl w:val="0"/>
          <w:numId w:val="36"/>
        </w:numPr>
        <w:ind w:left="284" w:right="-92" w:hanging="284"/>
        <w:jc w:val="both"/>
        <w:rPr>
          <w:sz w:val="22"/>
          <w:szCs w:val="22"/>
        </w:rPr>
      </w:pPr>
      <w:r w:rsidRPr="000710DE">
        <w:rPr>
          <w:sz w:val="22"/>
          <w:szCs w:val="22"/>
        </w:rPr>
        <w:t>Wykonawca :……………………………………………………………………………………………..</w:t>
      </w:r>
    </w:p>
    <w:p w14:paraId="1DCF9465" w14:textId="77777777" w:rsidR="00C23E86" w:rsidRPr="000710DE" w:rsidRDefault="00C23E86" w:rsidP="00C23E86">
      <w:pPr>
        <w:ind w:left="426" w:right="-92" w:hanging="142"/>
        <w:jc w:val="both"/>
        <w:rPr>
          <w:sz w:val="18"/>
          <w:szCs w:val="18"/>
        </w:rPr>
      </w:pPr>
      <w:r w:rsidRPr="000710DE">
        <w:rPr>
          <w:i/>
          <w:iCs/>
          <w:sz w:val="20"/>
          <w:szCs w:val="20"/>
        </w:rPr>
        <w:t xml:space="preserve">                                                                        </w:t>
      </w:r>
      <w:r w:rsidRPr="000710DE">
        <w:rPr>
          <w:i/>
          <w:iCs/>
          <w:sz w:val="18"/>
          <w:szCs w:val="18"/>
        </w:rPr>
        <w:t>(pełna nazwa/ firma, adres)</w:t>
      </w:r>
    </w:p>
    <w:p w14:paraId="3F7C9F0A" w14:textId="77777777" w:rsidR="00C23E86" w:rsidRPr="000710DE" w:rsidRDefault="00C23E86" w:rsidP="00C23E86">
      <w:pPr>
        <w:ind w:left="426" w:right="-92" w:hanging="142"/>
        <w:jc w:val="both"/>
        <w:rPr>
          <w:sz w:val="22"/>
          <w:szCs w:val="22"/>
        </w:rPr>
      </w:pPr>
      <w:r w:rsidRPr="000710DE">
        <w:rPr>
          <w:sz w:val="22"/>
          <w:szCs w:val="22"/>
        </w:rPr>
        <w:t>wykona następujący zakres zamówienia:</w:t>
      </w:r>
    </w:p>
    <w:p w14:paraId="2AEE0CE3" w14:textId="77777777" w:rsidR="00C23E86" w:rsidRPr="000710DE" w:rsidRDefault="00C23E86" w:rsidP="00C23E86">
      <w:pPr>
        <w:ind w:left="426" w:right="-92" w:hanging="142"/>
        <w:jc w:val="both"/>
        <w:rPr>
          <w:sz w:val="22"/>
          <w:szCs w:val="22"/>
        </w:rPr>
      </w:pPr>
      <w:r w:rsidRPr="000710DE">
        <w:rPr>
          <w:sz w:val="22"/>
          <w:szCs w:val="22"/>
        </w:rPr>
        <w:t>……………………………………………………………………………………………………………..</w:t>
      </w:r>
      <w:r w:rsidRPr="000710DE">
        <w:rPr>
          <w:sz w:val="20"/>
          <w:szCs w:val="20"/>
        </w:rPr>
        <w:t xml:space="preserve">                                                                       </w:t>
      </w:r>
    </w:p>
    <w:p w14:paraId="09713A88" w14:textId="77777777" w:rsidR="00C23E86" w:rsidRPr="000710DE" w:rsidRDefault="00C23E86" w:rsidP="00C23E86">
      <w:pPr>
        <w:jc w:val="right"/>
        <w:rPr>
          <w:sz w:val="20"/>
          <w:szCs w:val="20"/>
        </w:rPr>
      </w:pPr>
    </w:p>
    <w:p w14:paraId="501A2049" w14:textId="77777777" w:rsidR="00F60544" w:rsidRDefault="00F60544" w:rsidP="00C23E86">
      <w:pPr>
        <w:jc w:val="right"/>
        <w:rPr>
          <w:sz w:val="20"/>
          <w:szCs w:val="20"/>
        </w:rPr>
      </w:pPr>
    </w:p>
    <w:p w14:paraId="57DF339E" w14:textId="0ACF5C71" w:rsidR="00C23E86" w:rsidRPr="000710DE" w:rsidRDefault="00C23E86" w:rsidP="00C23E86">
      <w:pPr>
        <w:jc w:val="right"/>
        <w:rPr>
          <w:sz w:val="20"/>
          <w:szCs w:val="20"/>
        </w:rPr>
      </w:pPr>
      <w:r w:rsidRPr="000710DE">
        <w:rPr>
          <w:sz w:val="20"/>
          <w:szCs w:val="20"/>
        </w:rPr>
        <w:t>...............................................................................................................</w:t>
      </w:r>
    </w:p>
    <w:p w14:paraId="28CC27CA" w14:textId="77777777" w:rsidR="00C23E86" w:rsidRPr="000710DE" w:rsidRDefault="00C23E86" w:rsidP="00C23E86">
      <w:pPr>
        <w:ind w:left="720"/>
        <w:jc w:val="center"/>
        <w:rPr>
          <w:sz w:val="20"/>
        </w:rPr>
      </w:pPr>
      <w:r w:rsidRPr="000710DE">
        <w:rPr>
          <w:bCs/>
          <w:sz w:val="20"/>
        </w:rPr>
        <w:t xml:space="preserve">                                                               (</w:t>
      </w:r>
      <w:r w:rsidRPr="000710DE">
        <w:rPr>
          <w:sz w:val="20"/>
        </w:rPr>
        <w:t xml:space="preserve">podpis upełnomocnionego przedstawiciela </w:t>
      </w:r>
    </w:p>
    <w:p w14:paraId="3B1F3FBC" w14:textId="77777777" w:rsidR="00C23E86" w:rsidRDefault="00C23E86" w:rsidP="00C23E86">
      <w:pPr>
        <w:ind w:left="720"/>
        <w:jc w:val="center"/>
        <w:rPr>
          <w:sz w:val="20"/>
        </w:rPr>
      </w:pPr>
      <w:r w:rsidRPr="000710DE">
        <w:rPr>
          <w:sz w:val="20"/>
        </w:rPr>
        <w:t xml:space="preserve">                                                                      Wykonawcy – lidera konsorcjum)</w:t>
      </w:r>
    </w:p>
    <w:p w14:paraId="38DCD07C" w14:textId="77777777" w:rsidR="00C23E86" w:rsidRPr="000710DE" w:rsidRDefault="00C23E86" w:rsidP="00C23E86">
      <w:pPr>
        <w:rPr>
          <w:i/>
          <w:iCs/>
          <w:sz w:val="20"/>
          <w:szCs w:val="20"/>
        </w:rPr>
      </w:pPr>
      <w:r w:rsidRPr="000710DE">
        <w:rPr>
          <w:sz w:val="20"/>
          <w:szCs w:val="20"/>
        </w:rPr>
        <w:t>..............................................</w:t>
      </w:r>
      <w:r w:rsidRPr="000710DE">
        <w:rPr>
          <w:sz w:val="22"/>
          <w:szCs w:val="22"/>
        </w:rPr>
        <w:t xml:space="preserve"> </w:t>
      </w:r>
    </w:p>
    <w:p w14:paraId="0A36FFF0" w14:textId="77777777" w:rsidR="00C23E86" w:rsidRPr="000710DE" w:rsidRDefault="00C23E86" w:rsidP="00C23E86">
      <w:pPr>
        <w:rPr>
          <w:sz w:val="20"/>
          <w:szCs w:val="20"/>
        </w:rPr>
      </w:pPr>
      <w:r w:rsidRPr="000710DE">
        <w:rPr>
          <w:sz w:val="20"/>
          <w:szCs w:val="20"/>
        </w:rPr>
        <w:t xml:space="preserve">     (miejscowość, data)      </w:t>
      </w:r>
    </w:p>
    <w:p w14:paraId="7B055A53" w14:textId="77777777" w:rsidR="00C23E86" w:rsidRPr="000710DE" w:rsidRDefault="00C23E86" w:rsidP="00C23E86">
      <w:pPr>
        <w:ind w:left="720"/>
        <w:jc w:val="center"/>
        <w:rPr>
          <w:sz w:val="20"/>
        </w:rPr>
      </w:pPr>
    </w:p>
    <w:p w14:paraId="6EB11E6A" w14:textId="77777777" w:rsidR="00C6665A" w:rsidRDefault="00C6665A" w:rsidP="00C23E86">
      <w:pPr>
        <w:jc w:val="both"/>
        <w:rPr>
          <w:i/>
          <w:iCs/>
          <w:sz w:val="18"/>
          <w:szCs w:val="18"/>
          <w:u w:val="single"/>
        </w:rPr>
      </w:pPr>
    </w:p>
    <w:p w14:paraId="4C79FF16" w14:textId="77777777" w:rsidR="00C6665A" w:rsidRDefault="00C6665A" w:rsidP="00C23E86">
      <w:pPr>
        <w:jc w:val="both"/>
        <w:rPr>
          <w:i/>
          <w:iCs/>
          <w:sz w:val="18"/>
          <w:szCs w:val="18"/>
          <w:u w:val="single"/>
        </w:rPr>
      </w:pPr>
    </w:p>
    <w:p w14:paraId="3699A243" w14:textId="77777777" w:rsidR="00C6665A" w:rsidRDefault="00C6665A" w:rsidP="00C23E86">
      <w:pPr>
        <w:jc w:val="both"/>
        <w:rPr>
          <w:i/>
          <w:iCs/>
          <w:sz w:val="18"/>
          <w:szCs w:val="18"/>
          <w:u w:val="single"/>
        </w:rPr>
      </w:pPr>
    </w:p>
    <w:p w14:paraId="17670E94" w14:textId="7F3BDCFC" w:rsidR="00C23E86" w:rsidRPr="000710DE" w:rsidRDefault="00C23E86" w:rsidP="00C23E86">
      <w:pPr>
        <w:jc w:val="both"/>
        <w:rPr>
          <w:i/>
          <w:iCs/>
          <w:sz w:val="18"/>
          <w:szCs w:val="18"/>
          <w:u w:val="single"/>
        </w:rPr>
      </w:pPr>
      <w:r w:rsidRPr="000710DE">
        <w:rPr>
          <w:i/>
          <w:iCs/>
          <w:sz w:val="18"/>
          <w:szCs w:val="18"/>
          <w:u w:val="single"/>
        </w:rPr>
        <w:t>Informacja dla Wykonawcy:</w:t>
      </w:r>
    </w:p>
    <w:p w14:paraId="67A6F0F2" w14:textId="77777777" w:rsidR="00C23E86" w:rsidRPr="000710DE" w:rsidRDefault="00C23E86" w:rsidP="00C23E86">
      <w:pPr>
        <w:rPr>
          <w:b/>
          <w:sz w:val="22"/>
          <w:szCs w:val="22"/>
        </w:rPr>
      </w:pPr>
      <w:r w:rsidRPr="000710DE">
        <w:rPr>
          <w:i/>
          <w:iCs/>
          <w:sz w:val="20"/>
        </w:rPr>
        <w:t xml:space="preserve">Oświadczenie musi być opatrzone przez osobę lub osoby uprawnione do reprezentowania firmy kwalifikowanym podpisem elektronicznym, podpisem zaufanym lub podpisem osobistym. </w:t>
      </w:r>
    </w:p>
    <w:p w14:paraId="351BC14A" w14:textId="77777777" w:rsidR="00DD525D" w:rsidRDefault="00DD525D" w:rsidP="007109B0">
      <w:pPr>
        <w:ind w:left="6372" w:firstLine="708"/>
        <w:jc w:val="right"/>
        <w:rPr>
          <w:b/>
          <w:sz w:val="22"/>
          <w:szCs w:val="22"/>
        </w:rPr>
      </w:pPr>
    </w:p>
    <w:p w14:paraId="04D30110" w14:textId="77777777" w:rsidR="00DD525D" w:rsidRDefault="00DD525D" w:rsidP="007109B0">
      <w:pPr>
        <w:ind w:left="6372" w:firstLine="708"/>
        <w:jc w:val="right"/>
        <w:rPr>
          <w:b/>
          <w:sz w:val="22"/>
          <w:szCs w:val="22"/>
        </w:rPr>
      </w:pPr>
    </w:p>
    <w:p w14:paraId="2DDC79BD" w14:textId="77777777" w:rsidR="00DD525D" w:rsidRDefault="00DD525D" w:rsidP="007109B0">
      <w:pPr>
        <w:ind w:left="6372" w:firstLine="708"/>
        <w:jc w:val="right"/>
        <w:rPr>
          <w:b/>
          <w:sz w:val="22"/>
          <w:szCs w:val="22"/>
        </w:rPr>
      </w:pPr>
    </w:p>
    <w:p w14:paraId="7E37009A" w14:textId="77777777" w:rsidR="00DD525D" w:rsidRDefault="00DD525D" w:rsidP="007109B0">
      <w:pPr>
        <w:ind w:left="6372" w:firstLine="708"/>
        <w:jc w:val="right"/>
        <w:rPr>
          <w:b/>
          <w:sz w:val="22"/>
          <w:szCs w:val="22"/>
        </w:rPr>
      </w:pPr>
    </w:p>
    <w:p w14:paraId="1F1F15F3" w14:textId="77777777" w:rsidR="00DD525D" w:rsidRDefault="00DD525D" w:rsidP="007109B0">
      <w:pPr>
        <w:ind w:left="6372" w:firstLine="708"/>
        <w:jc w:val="right"/>
        <w:rPr>
          <w:b/>
          <w:sz w:val="22"/>
          <w:szCs w:val="22"/>
        </w:rPr>
      </w:pPr>
    </w:p>
    <w:p w14:paraId="0699C474" w14:textId="77777777" w:rsidR="00DD525D" w:rsidRDefault="00DD525D" w:rsidP="007109B0">
      <w:pPr>
        <w:ind w:left="6372" w:firstLine="708"/>
        <w:jc w:val="right"/>
        <w:rPr>
          <w:b/>
          <w:sz w:val="22"/>
          <w:szCs w:val="22"/>
        </w:rPr>
      </w:pPr>
    </w:p>
    <w:p w14:paraId="541239F5" w14:textId="77777777" w:rsidR="00DD525D" w:rsidRDefault="00DD525D" w:rsidP="007109B0">
      <w:pPr>
        <w:ind w:left="6372" w:firstLine="708"/>
        <w:jc w:val="right"/>
        <w:rPr>
          <w:b/>
          <w:sz w:val="22"/>
          <w:szCs w:val="22"/>
        </w:rPr>
      </w:pPr>
    </w:p>
    <w:p w14:paraId="5A463F19" w14:textId="77777777" w:rsidR="00DD525D" w:rsidRDefault="00DD525D" w:rsidP="007109B0">
      <w:pPr>
        <w:ind w:left="6372" w:firstLine="708"/>
        <w:jc w:val="right"/>
        <w:rPr>
          <w:b/>
          <w:sz w:val="22"/>
          <w:szCs w:val="22"/>
        </w:rPr>
      </w:pPr>
    </w:p>
    <w:p w14:paraId="53EF8CC7" w14:textId="77777777" w:rsidR="00DD525D" w:rsidRDefault="00DD525D" w:rsidP="007109B0">
      <w:pPr>
        <w:ind w:left="6372" w:firstLine="708"/>
        <w:jc w:val="right"/>
        <w:rPr>
          <w:b/>
          <w:sz w:val="22"/>
          <w:szCs w:val="22"/>
        </w:rPr>
      </w:pPr>
    </w:p>
    <w:p w14:paraId="27F8A14F" w14:textId="77777777" w:rsidR="00DD525D" w:rsidRDefault="00DD525D" w:rsidP="007109B0">
      <w:pPr>
        <w:ind w:left="6372" w:firstLine="708"/>
        <w:jc w:val="right"/>
        <w:rPr>
          <w:b/>
          <w:sz w:val="22"/>
          <w:szCs w:val="22"/>
        </w:rPr>
      </w:pPr>
    </w:p>
    <w:p w14:paraId="08512693" w14:textId="77777777" w:rsidR="00DD525D" w:rsidRDefault="00DD525D" w:rsidP="007109B0">
      <w:pPr>
        <w:ind w:left="6372" w:firstLine="708"/>
        <w:jc w:val="right"/>
        <w:rPr>
          <w:b/>
          <w:sz w:val="22"/>
          <w:szCs w:val="22"/>
        </w:rPr>
      </w:pPr>
    </w:p>
    <w:p w14:paraId="2C4184D5" w14:textId="77777777" w:rsidR="00DD525D" w:rsidRDefault="00DD525D" w:rsidP="007109B0">
      <w:pPr>
        <w:ind w:left="6372" w:firstLine="708"/>
        <w:jc w:val="right"/>
        <w:rPr>
          <w:b/>
          <w:sz w:val="22"/>
          <w:szCs w:val="22"/>
        </w:rPr>
      </w:pPr>
    </w:p>
    <w:p w14:paraId="6891B864" w14:textId="77777777" w:rsidR="00DD525D" w:rsidRDefault="00DD525D" w:rsidP="007109B0">
      <w:pPr>
        <w:ind w:left="6372" w:firstLine="708"/>
        <w:jc w:val="right"/>
        <w:rPr>
          <w:b/>
          <w:sz w:val="22"/>
          <w:szCs w:val="22"/>
        </w:rPr>
      </w:pPr>
    </w:p>
    <w:p w14:paraId="395BCC70" w14:textId="77777777" w:rsidR="00DD525D" w:rsidRDefault="00DD525D" w:rsidP="007109B0">
      <w:pPr>
        <w:ind w:left="6372" w:firstLine="708"/>
        <w:jc w:val="right"/>
        <w:rPr>
          <w:b/>
          <w:sz w:val="22"/>
          <w:szCs w:val="22"/>
        </w:rPr>
      </w:pPr>
    </w:p>
    <w:p w14:paraId="11BEC50C" w14:textId="77777777" w:rsidR="00DD525D" w:rsidRDefault="00DD525D" w:rsidP="007109B0">
      <w:pPr>
        <w:ind w:left="6372" w:firstLine="708"/>
        <w:jc w:val="right"/>
        <w:rPr>
          <w:b/>
          <w:sz w:val="22"/>
          <w:szCs w:val="22"/>
        </w:rPr>
      </w:pPr>
    </w:p>
    <w:p w14:paraId="5E9A2776" w14:textId="77777777" w:rsidR="00DD525D" w:rsidRDefault="00DD525D" w:rsidP="007109B0">
      <w:pPr>
        <w:ind w:left="6372" w:firstLine="708"/>
        <w:jc w:val="right"/>
        <w:rPr>
          <w:b/>
          <w:sz w:val="22"/>
          <w:szCs w:val="22"/>
        </w:rPr>
      </w:pPr>
    </w:p>
    <w:p w14:paraId="5AE8CC5B" w14:textId="77777777" w:rsidR="00DD525D" w:rsidRDefault="00DD525D" w:rsidP="007109B0">
      <w:pPr>
        <w:ind w:left="6372" w:firstLine="708"/>
        <w:jc w:val="right"/>
        <w:rPr>
          <w:b/>
          <w:sz w:val="22"/>
          <w:szCs w:val="22"/>
        </w:rPr>
      </w:pPr>
    </w:p>
    <w:p w14:paraId="2FF4ADE1" w14:textId="77777777" w:rsidR="00DD525D" w:rsidRDefault="00DD525D" w:rsidP="007109B0">
      <w:pPr>
        <w:ind w:left="6372" w:firstLine="708"/>
        <w:jc w:val="right"/>
        <w:rPr>
          <w:b/>
          <w:sz w:val="22"/>
          <w:szCs w:val="22"/>
        </w:rPr>
      </w:pPr>
    </w:p>
    <w:p w14:paraId="5A144E77" w14:textId="126C36BF" w:rsidR="00B56E75" w:rsidRDefault="00B56E75" w:rsidP="00525FF9">
      <w:pPr>
        <w:jc w:val="right"/>
        <w:rPr>
          <w:b/>
          <w:sz w:val="22"/>
          <w:szCs w:val="22"/>
        </w:rPr>
      </w:pPr>
    </w:p>
    <w:p w14:paraId="5C7CFA27" w14:textId="41958FEC" w:rsidR="00F60544" w:rsidRDefault="00F60544" w:rsidP="00525FF9">
      <w:pPr>
        <w:jc w:val="right"/>
        <w:rPr>
          <w:b/>
          <w:sz w:val="22"/>
          <w:szCs w:val="22"/>
        </w:rPr>
      </w:pPr>
    </w:p>
    <w:p w14:paraId="21BF1DD6" w14:textId="3BE8710F" w:rsidR="00F60544" w:rsidRDefault="00F60544" w:rsidP="00525FF9">
      <w:pPr>
        <w:jc w:val="right"/>
        <w:rPr>
          <w:b/>
          <w:sz w:val="22"/>
          <w:szCs w:val="22"/>
        </w:rPr>
      </w:pPr>
    </w:p>
    <w:p w14:paraId="5F462FE1" w14:textId="22A7A601" w:rsidR="00F60544" w:rsidRDefault="00F60544" w:rsidP="00525FF9">
      <w:pPr>
        <w:jc w:val="right"/>
        <w:rPr>
          <w:b/>
          <w:sz w:val="22"/>
          <w:szCs w:val="22"/>
        </w:rPr>
      </w:pPr>
    </w:p>
    <w:p w14:paraId="149830FC" w14:textId="2D9BE500" w:rsidR="00F60544" w:rsidRDefault="00F60544" w:rsidP="00525FF9">
      <w:pPr>
        <w:jc w:val="right"/>
        <w:rPr>
          <w:b/>
          <w:sz w:val="22"/>
          <w:szCs w:val="22"/>
        </w:rPr>
      </w:pPr>
    </w:p>
    <w:p w14:paraId="50AD0658" w14:textId="18D9338A" w:rsidR="00F60544" w:rsidRDefault="00F60544" w:rsidP="00525FF9">
      <w:pPr>
        <w:jc w:val="right"/>
        <w:rPr>
          <w:b/>
          <w:sz w:val="22"/>
          <w:szCs w:val="22"/>
        </w:rPr>
      </w:pPr>
    </w:p>
    <w:p w14:paraId="5F9AF93E" w14:textId="57589DA2" w:rsidR="00F60544" w:rsidRDefault="00F60544" w:rsidP="00525FF9">
      <w:pPr>
        <w:jc w:val="right"/>
        <w:rPr>
          <w:b/>
          <w:sz w:val="22"/>
          <w:szCs w:val="22"/>
        </w:rPr>
      </w:pPr>
    </w:p>
    <w:p w14:paraId="7DA42F15" w14:textId="1EAF33AA" w:rsidR="00F60544" w:rsidRDefault="00F60544" w:rsidP="00525FF9">
      <w:pPr>
        <w:jc w:val="right"/>
        <w:rPr>
          <w:b/>
          <w:sz w:val="22"/>
          <w:szCs w:val="22"/>
        </w:rPr>
      </w:pPr>
    </w:p>
    <w:p w14:paraId="425DBE20" w14:textId="2153A266" w:rsidR="00F60544" w:rsidRDefault="00F60544" w:rsidP="00525FF9">
      <w:pPr>
        <w:jc w:val="right"/>
        <w:rPr>
          <w:b/>
          <w:sz w:val="22"/>
          <w:szCs w:val="22"/>
        </w:rPr>
      </w:pPr>
    </w:p>
    <w:p w14:paraId="2089F58E" w14:textId="679DFB89" w:rsidR="00F60544" w:rsidRDefault="00F60544" w:rsidP="00525FF9">
      <w:pPr>
        <w:jc w:val="right"/>
        <w:rPr>
          <w:b/>
          <w:sz w:val="22"/>
          <w:szCs w:val="22"/>
        </w:rPr>
      </w:pPr>
    </w:p>
    <w:p w14:paraId="32C7A464" w14:textId="2FFA6034" w:rsidR="00F60544" w:rsidRDefault="00F60544" w:rsidP="00525FF9">
      <w:pPr>
        <w:jc w:val="right"/>
        <w:rPr>
          <w:b/>
          <w:sz w:val="22"/>
          <w:szCs w:val="22"/>
        </w:rPr>
      </w:pPr>
    </w:p>
    <w:p w14:paraId="3349767F" w14:textId="2453A42E" w:rsidR="00F60544" w:rsidRDefault="00F60544" w:rsidP="00525FF9">
      <w:pPr>
        <w:jc w:val="right"/>
        <w:rPr>
          <w:b/>
          <w:sz w:val="22"/>
          <w:szCs w:val="22"/>
        </w:rPr>
      </w:pPr>
    </w:p>
    <w:p w14:paraId="37CE3B79" w14:textId="7DCC64B9" w:rsidR="00F60544" w:rsidRDefault="00F60544" w:rsidP="00525FF9">
      <w:pPr>
        <w:jc w:val="right"/>
        <w:rPr>
          <w:b/>
          <w:sz w:val="22"/>
          <w:szCs w:val="22"/>
        </w:rPr>
      </w:pPr>
    </w:p>
    <w:p w14:paraId="25411042" w14:textId="4C1981FA" w:rsidR="00F60544" w:rsidRDefault="00F60544" w:rsidP="00525FF9">
      <w:pPr>
        <w:jc w:val="right"/>
        <w:rPr>
          <w:b/>
          <w:sz w:val="22"/>
          <w:szCs w:val="22"/>
        </w:rPr>
      </w:pPr>
    </w:p>
    <w:p w14:paraId="099C3109" w14:textId="4811D83F" w:rsidR="00F60544" w:rsidRDefault="00F60544" w:rsidP="00525FF9">
      <w:pPr>
        <w:jc w:val="right"/>
        <w:rPr>
          <w:b/>
          <w:sz w:val="22"/>
          <w:szCs w:val="22"/>
        </w:rPr>
      </w:pPr>
    </w:p>
    <w:p w14:paraId="6FA1C8A4" w14:textId="2C9B4107" w:rsidR="00F60544" w:rsidRDefault="00F60544" w:rsidP="00525FF9">
      <w:pPr>
        <w:jc w:val="right"/>
        <w:rPr>
          <w:b/>
          <w:sz w:val="22"/>
          <w:szCs w:val="22"/>
        </w:rPr>
      </w:pPr>
    </w:p>
    <w:p w14:paraId="5B1A7059" w14:textId="2054F920" w:rsidR="00F60544" w:rsidRDefault="00F60544" w:rsidP="00525FF9">
      <w:pPr>
        <w:jc w:val="right"/>
        <w:rPr>
          <w:b/>
          <w:sz w:val="22"/>
          <w:szCs w:val="22"/>
        </w:rPr>
      </w:pPr>
    </w:p>
    <w:p w14:paraId="76E5FE96" w14:textId="7064C902" w:rsidR="00F60544" w:rsidRDefault="00F60544" w:rsidP="00525FF9">
      <w:pPr>
        <w:jc w:val="right"/>
        <w:rPr>
          <w:b/>
          <w:sz w:val="22"/>
          <w:szCs w:val="22"/>
        </w:rPr>
      </w:pPr>
    </w:p>
    <w:p w14:paraId="65805021" w14:textId="068EEC51" w:rsidR="00F60544" w:rsidRDefault="00F60544" w:rsidP="00525FF9">
      <w:pPr>
        <w:jc w:val="right"/>
        <w:rPr>
          <w:b/>
          <w:sz w:val="22"/>
          <w:szCs w:val="22"/>
        </w:rPr>
      </w:pPr>
    </w:p>
    <w:p w14:paraId="340C893D" w14:textId="5FF9AA45" w:rsidR="00F60544" w:rsidRDefault="00F60544" w:rsidP="00525FF9">
      <w:pPr>
        <w:jc w:val="right"/>
        <w:rPr>
          <w:b/>
          <w:sz w:val="22"/>
          <w:szCs w:val="22"/>
        </w:rPr>
      </w:pPr>
    </w:p>
    <w:p w14:paraId="0806135A" w14:textId="6C2127F4" w:rsidR="00F60544" w:rsidRDefault="00F60544" w:rsidP="00525FF9">
      <w:pPr>
        <w:jc w:val="right"/>
        <w:rPr>
          <w:b/>
          <w:sz w:val="22"/>
          <w:szCs w:val="22"/>
        </w:rPr>
      </w:pPr>
    </w:p>
    <w:p w14:paraId="2CBDCC0B" w14:textId="69184A44" w:rsidR="00525FF9" w:rsidRPr="00041D03" w:rsidRDefault="00525FF9" w:rsidP="00525FF9">
      <w:pPr>
        <w:jc w:val="right"/>
        <w:rPr>
          <w:sz w:val="20"/>
        </w:rPr>
      </w:pPr>
      <w:r w:rsidRPr="00D051F9">
        <w:rPr>
          <w:b/>
          <w:sz w:val="22"/>
          <w:szCs w:val="22"/>
        </w:rPr>
        <w:lastRenderedPageBreak/>
        <w:t xml:space="preserve">Zał. nr </w:t>
      </w:r>
      <w:r w:rsidR="007C586C">
        <w:rPr>
          <w:b/>
          <w:sz w:val="22"/>
          <w:szCs w:val="22"/>
        </w:rPr>
        <w:t>7</w:t>
      </w:r>
      <w:r w:rsidRPr="00D051F9">
        <w:rPr>
          <w:b/>
          <w:sz w:val="22"/>
          <w:szCs w:val="22"/>
        </w:rPr>
        <w:t xml:space="preserve"> do SWZ</w:t>
      </w:r>
    </w:p>
    <w:p w14:paraId="084998B1" w14:textId="7C64A96E" w:rsidR="00525FF9" w:rsidRPr="00122B36" w:rsidRDefault="00525FF9" w:rsidP="00525FF9">
      <w:pPr>
        <w:pStyle w:val="Nagwek3"/>
        <w:rPr>
          <w:sz w:val="22"/>
          <w:szCs w:val="22"/>
        </w:rPr>
      </w:pPr>
      <w:r w:rsidRPr="002631CC">
        <w:rPr>
          <w:sz w:val="22"/>
          <w:szCs w:val="22"/>
        </w:rPr>
        <w:t xml:space="preserve">U M O W A  N R     </w:t>
      </w:r>
      <w:r w:rsidR="00BE30C1">
        <w:rPr>
          <w:sz w:val="22"/>
          <w:szCs w:val="22"/>
        </w:rPr>
        <w:t>…….</w:t>
      </w:r>
    </w:p>
    <w:p w14:paraId="0A7377D9" w14:textId="77777777" w:rsidR="00525FF9" w:rsidRPr="00122B36" w:rsidRDefault="00525FF9" w:rsidP="00525FF9">
      <w:pPr>
        <w:pStyle w:val="Tekstprzypisukocowego"/>
        <w:rPr>
          <w:sz w:val="22"/>
          <w:szCs w:val="22"/>
        </w:rPr>
      </w:pPr>
      <w:r w:rsidRPr="00122B36">
        <w:rPr>
          <w:sz w:val="22"/>
          <w:szCs w:val="22"/>
        </w:rPr>
        <w:t xml:space="preserve"> </w:t>
      </w:r>
    </w:p>
    <w:p w14:paraId="0AC9867E" w14:textId="645B83E7" w:rsidR="00525FF9" w:rsidRPr="00122B36" w:rsidRDefault="00525FF9" w:rsidP="00525FF9">
      <w:pPr>
        <w:pStyle w:val="Tekstpodstawowy"/>
        <w:rPr>
          <w:sz w:val="22"/>
          <w:szCs w:val="22"/>
        </w:rPr>
      </w:pPr>
      <w:r w:rsidRPr="00122B36">
        <w:rPr>
          <w:sz w:val="22"/>
          <w:szCs w:val="22"/>
        </w:rPr>
        <w:t>Zawarta w dniu  …………….  20</w:t>
      </w:r>
      <w:r w:rsidRPr="00122B36">
        <w:rPr>
          <w:sz w:val="22"/>
          <w:szCs w:val="22"/>
          <w:lang w:val="pl-PL"/>
        </w:rPr>
        <w:t>2</w:t>
      </w:r>
      <w:r w:rsidR="00BE30C1">
        <w:rPr>
          <w:sz w:val="22"/>
          <w:szCs w:val="22"/>
          <w:lang w:val="pl-PL"/>
        </w:rPr>
        <w:t>6</w:t>
      </w:r>
      <w:r w:rsidRPr="00122B36">
        <w:rPr>
          <w:sz w:val="22"/>
          <w:szCs w:val="22"/>
        </w:rPr>
        <w:t xml:space="preserve"> r. w Świdnicy pomiędzy:</w:t>
      </w:r>
    </w:p>
    <w:p w14:paraId="70394E43" w14:textId="77777777" w:rsidR="00525FF9" w:rsidRPr="00122B36" w:rsidRDefault="00525FF9" w:rsidP="00525FF9">
      <w:pPr>
        <w:jc w:val="both"/>
        <w:rPr>
          <w:sz w:val="22"/>
          <w:szCs w:val="22"/>
        </w:rPr>
      </w:pPr>
    </w:p>
    <w:p w14:paraId="617C4CE9" w14:textId="77777777" w:rsidR="00525FF9" w:rsidRPr="00122B36" w:rsidRDefault="00525FF9" w:rsidP="00525FF9">
      <w:pPr>
        <w:jc w:val="both"/>
        <w:rPr>
          <w:sz w:val="22"/>
          <w:szCs w:val="22"/>
        </w:rPr>
      </w:pPr>
      <w:r w:rsidRPr="00122B36">
        <w:rPr>
          <w:b/>
          <w:sz w:val="22"/>
          <w:szCs w:val="22"/>
        </w:rPr>
        <w:t>Prokuraturą Okręgową w Świdnicy, ul. 1 Maja 21, 58-100 Świdnica</w:t>
      </w:r>
      <w:r w:rsidRPr="00122B36">
        <w:rPr>
          <w:sz w:val="22"/>
          <w:szCs w:val="22"/>
        </w:rPr>
        <w:t xml:space="preserve">, reprezentowaną przez upełnomocnionych przedstawicieli: </w:t>
      </w:r>
    </w:p>
    <w:p w14:paraId="789F6820" w14:textId="77777777" w:rsidR="00525FF9" w:rsidRPr="00122B36" w:rsidRDefault="00525FF9" w:rsidP="00525FF9">
      <w:pPr>
        <w:jc w:val="both"/>
        <w:rPr>
          <w:sz w:val="10"/>
          <w:szCs w:val="10"/>
        </w:rPr>
      </w:pPr>
    </w:p>
    <w:p w14:paraId="166A7988" w14:textId="77777777" w:rsidR="00525FF9" w:rsidRPr="00DE01AE" w:rsidRDefault="00525FF9" w:rsidP="00525FF9">
      <w:pPr>
        <w:spacing w:line="360" w:lineRule="auto"/>
        <w:jc w:val="both"/>
        <w:rPr>
          <w:sz w:val="22"/>
          <w:szCs w:val="22"/>
        </w:rPr>
      </w:pPr>
      <w:r w:rsidRPr="00122B36">
        <w:rPr>
          <w:sz w:val="22"/>
          <w:szCs w:val="22"/>
        </w:rPr>
        <w:t>……………………………………………………………………………………………………..</w:t>
      </w:r>
    </w:p>
    <w:p w14:paraId="0DC50B16" w14:textId="77777777" w:rsidR="00525FF9" w:rsidRPr="00DE01AE" w:rsidRDefault="00525FF9" w:rsidP="00525FF9">
      <w:pPr>
        <w:spacing w:line="360" w:lineRule="auto"/>
        <w:jc w:val="both"/>
        <w:rPr>
          <w:sz w:val="22"/>
          <w:szCs w:val="22"/>
        </w:rPr>
      </w:pPr>
      <w:r w:rsidRPr="00DE01AE">
        <w:rPr>
          <w:sz w:val="22"/>
          <w:szCs w:val="22"/>
        </w:rPr>
        <w:t>……………………………………………………………………………………………………..</w:t>
      </w:r>
    </w:p>
    <w:p w14:paraId="5B46F2B4" w14:textId="77777777" w:rsidR="00525FF9" w:rsidRPr="00DE01AE" w:rsidRDefault="00525FF9" w:rsidP="00525FF9">
      <w:pPr>
        <w:jc w:val="both"/>
        <w:rPr>
          <w:b/>
          <w:sz w:val="22"/>
          <w:szCs w:val="22"/>
        </w:rPr>
      </w:pPr>
      <w:r w:rsidRPr="00DE01AE">
        <w:rPr>
          <w:sz w:val="22"/>
          <w:szCs w:val="22"/>
        </w:rPr>
        <w:t>zwaną dalej</w:t>
      </w:r>
      <w:r w:rsidRPr="00DE01AE">
        <w:rPr>
          <w:b/>
          <w:sz w:val="22"/>
          <w:szCs w:val="22"/>
        </w:rPr>
        <w:t xml:space="preserve"> „Zamawiającym”</w:t>
      </w:r>
    </w:p>
    <w:p w14:paraId="4BD9C792" w14:textId="77777777" w:rsidR="00525FF9" w:rsidRPr="00DE01AE" w:rsidRDefault="00525FF9" w:rsidP="00525FF9">
      <w:pPr>
        <w:jc w:val="both"/>
        <w:rPr>
          <w:sz w:val="22"/>
          <w:szCs w:val="22"/>
        </w:rPr>
      </w:pPr>
    </w:p>
    <w:p w14:paraId="7CCA0041" w14:textId="77777777" w:rsidR="00525FF9" w:rsidRPr="00DE01AE" w:rsidRDefault="00525FF9" w:rsidP="00525FF9">
      <w:pPr>
        <w:jc w:val="both"/>
        <w:rPr>
          <w:sz w:val="22"/>
          <w:szCs w:val="22"/>
        </w:rPr>
      </w:pPr>
      <w:r w:rsidRPr="00DE01AE">
        <w:rPr>
          <w:sz w:val="22"/>
          <w:szCs w:val="22"/>
        </w:rPr>
        <w:t>a</w:t>
      </w:r>
    </w:p>
    <w:p w14:paraId="6C78C41B" w14:textId="77777777" w:rsidR="00525FF9" w:rsidRPr="00DE01AE" w:rsidRDefault="00525FF9" w:rsidP="00525FF9">
      <w:pPr>
        <w:jc w:val="both"/>
        <w:rPr>
          <w:sz w:val="22"/>
          <w:szCs w:val="22"/>
        </w:rPr>
      </w:pPr>
      <w:r w:rsidRPr="00DE01AE">
        <w:rPr>
          <w:sz w:val="22"/>
          <w:szCs w:val="22"/>
        </w:rPr>
        <w:t>……………………………………………………………………………………………………..</w:t>
      </w:r>
    </w:p>
    <w:p w14:paraId="700841CE" w14:textId="77777777" w:rsidR="00525FF9" w:rsidRPr="00DE01AE" w:rsidRDefault="00525FF9" w:rsidP="00525FF9">
      <w:pPr>
        <w:jc w:val="center"/>
        <w:rPr>
          <w:sz w:val="16"/>
          <w:szCs w:val="16"/>
        </w:rPr>
      </w:pPr>
      <w:r w:rsidRPr="00DE01AE">
        <w:rPr>
          <w:sz w:val="16"/>
          <w:szCs w:val="16"/>
        </w:rPr>
        <w:t>(nazwa Przedsiębiorstwa)</w:t>
      </w:r>
    </w:p>
    <w:p w14:paraId="07D181BD" w14:textId="77777777" w:rsidR="00525FF9" w:rsidRPr="00DE01AE" w:rsidRDefault="00525FF9" w:rsidP="00525FF9">
      <w:pPr>
        <w:jc w:val="both"/>
        <w:rPr>
          <w:sz w:val="22"/>
          <w:szCs w:val="22"/>
        </w:rPr>
      </w:pPr>
      <w:r w:rsidRPr="00DE01AE">
        <w:rPr>
          <w:sz w:val="22"/>
          <w:szCs w:val="22"/>
        </w:rPr>
        <w:t>……………………………………………………………………………………………………..</w:t>
      </w:r>
    </w:p>
    <w:p w14:paraId="0B6AD38E" w14:textId="77777777" w:rsidR="00525FF9" w:rsidRPr="00DE01AE" w:rsidRDefault="00525FF9" w:rsidP="00525FF9">
      <w:pPr>
        <w:jc w:val="center"/>
        <w:rPr>
          <w:sz w:val="16"/>
          <w:szCs w:val="16"/>
        </w:rPr>
      </w:pPr>
      <w:r w:rsidRPr="00DE01AE">
        <w:rPr>
          <w:sz w:val="16"/>
          <w:szCs w:val="16"/>
        </w:rPr>
        <w:t>(adres Przedsiębiorstwa)</w:t>
      </w:r>
    </w:p>
    <w:p w14:paraId="1C42A24A" w14:textId="77777777" w:rsidR="00525FF9" w:rsidRPr="00DE01AE" w:rsidRDefault="00525FF9" w:rsidP="00525FF9">
      <w:pPr>
        <w:jc w:val="center"/>
        <w:rPr>
          <w:sz w:val="22"/>
          <w:szCs w:val="22"/>
        </w:rPr>
      </w:pPr>
    </w:p>
    <w:p w14:paraId="4358B119" w14:textId="77777777" w:rsidR="00525FF9" w:rsidRPr="00DE01AE" w:rsidRDefault="00525FF9" w:rsidP="00525FF9">
      <w:pPr>
        <w:jc w:val="both"/>
        <w:rPr>
          <w:sz w:val="22"/>
          <w:szCs w:val="22"/>
        </w:rPr>
      </w:pPr>
      <w:r w:rsidRPr="00DE01AE">
        <w:rPr>
          <w:sz w:val="22"/>
          <w:szCs w:val="22"/>
        </w:rPr>
        <w:t>reprezentowanym przez upełnomocnionych przedstawicieli:</w:t>
      </w:r>
    </w:p>
    <w:p w14:paraId="3C8ED91C" w14:textId="77777777" w:rsidR="00525FF9" w:rsidRPr="00DE01AE" w:rsidRDefault="00525FF9" w:rsidP="00525FF9">
      <w:pPr>
        <w:jc w:val="both"/>
        <w:rPr>
          <w:sz w:val="22"/>
          <w:szCs w:val="22"/>
        </w:rPr>
      </w:pPr>
    </w:p>
    <w:p w14:paraId="4F2BD685" w14:textId="77777777" w:rsidR="00525FF9" w:rsidRPr="00DE01AE" w:rsidRDefault="00525FF9" w:rsidP="00525FF9">
      <w:pPr>
        <w:spacing w:line="360" w:lineRule="auto"/>
        <w:jc w:val="both"/>
        <w:rPr>
          <w:sz w:val="22"/>
          <w:szCs w:val="22"/>
        </w:rPr>
      </w:pPr>
      <w:r w:rsidRPr="00DE01AE">
        <w:rPr>
          <w:sz w:val="22"/>
          <w:szCs w:val="22"/>
        </w:rPr>
        <w:t>……………………………………………………………………………………………………..</w:t>
      </w:r>
    </w:p>
    <w:p w14:paraId="5FD193DE" w14:textId="77777777" w:rsidR="00525FF9" w:rsidRPr="00DE01AE" w:rsidRDefault="00525FF9" w:rsidP="00525FF9">
      <w:pPr>
        <w:spacing w:line="360" w:lineRule="auto"/>
        <w:jc w:val="both"/>
        <w:rPr>
          <w:sz w:val="22"/>
          <w:szCs w:val="22"/>
        </w:rPr>
      </w:pPr>
      <w:r w:rsidRPr="00DE01AE">
        <w:rPr>
          <w:sz w:val="22"/>
          <w:szCs w:val="22"/>
        </w:rPr>
        <w:t>…………………………………………………………………………..........................................</w:t>
      </w:r>
    </w:p>
    <w:p w14:paraId="0622868A" w14:textId="77777777" w:rsidR="00525FF9" w:rsidRPr="00DE01AE" w:rsidRDefault="00525FF9" w:rsidP="00525FF9">
      <w:pPr>
        <w:jc w:val="both"/>
        <w:rPr>
          <w:b/>
          <w:sz w:val="22"/>
          <w:szCs w:val="22"/>
        </w:rPr>
      </w:pPr>
      <w:r w:rsidRPr="00DE01AE">
        <w:rPr>
          <w:sz w:val="22"/>
          <w:szCs w:val="22"/>
        </w:rPr>
        <w:t>zwanym dalej</w:t>
      </w:r>
      <w:r w:rsidRPr="00DE01AE">
        <w:rPr>
          <w:b/>
          <w:sz w:val="22"/>
          <w:szCs w:val="22"/>
        </w:rPr>
        <w:t xml:space="preserve"> „Wykonawcą” </w:t>
      </w:r>
    </w:p>
    <w:p w14:paraId="75901C45" w14:textId="77777777" w:rsidR="00525FF9" w:rsidRPr="004428EC" w:rsidRDefault="00525FF9" w:rsidP="00525FF9">
      <w:pPr>
        <w:jc w:val="both"/>
        <w:rPr>
          <w:sz w:val="10"/>
          <w:szCs w:val="10"/>
        </w:rPr>
      </w:pPr>
    </w:p>
    <w:p w14:paraId="34996F7D" w14:textId="77777777" w:rsidR="00525FF9" w:rsidRDefault="00525FF9" w:rsidP="00525FF9">
      <w:pPr>
        <w:ind w:firstLine="709"/>
        <w:jc w:val="both"/>
        <w:rPr>
          <w:sz w:val="22"/>
          <w:szCs w:val="22"/>
        </w:rPr>
      </w:pPr>
    </w:p>
    <w:p w14:paraId="2C58E24B" w14:textId="4C9D84C5" w:rsidR="00C6665A" w:rsidRPr="0034414F" w:rsidRDefault="00525FF9" w:rsidP="00C6665A">
      <w:pPr>
        <w:pStyle w:val="Tytu"/>
        <w:ind w:firstLine="426"/>
        <w:jc w:val="both"/>
        <w:rPr>
          <w:rFonts w:ascii="Times New Roman" w:hAnsi="Times New Roman"/>
          <w:b w:val="0"/>
          <w:bCs/>
          <w:i w:val="0"/>
          <w:iCs/>
          <w:sz w:val="22"/>
          <w:szCs w:val="22"/>
          <w:lang w:val="pl-PL"/>
        </w:rPr>
      </w:pPr>
      <w:r w:rsidRPr="007A3F20">
        <w:rPr>
          <w:rFonts w:ascii="Times New Roman" w:hAnsi="Times New Roman"/>
          <w:b w:val="0"/>
          <w:bCs/>
          <w:i w:val="0"/>
          <w:iCs/>
          <w:sz w:val="22"/>
          <w:szCs w:val="22"/>
        </w:rPr>
        <w:t xml:space="preserve">Niniejsza umowa została zawarta w wyniku rozstrzygnięcia postępowania </w:t>
      </w:r>
      <w:r w:rsidRPr="00F169EA">
        <w:rPr>
          <w:rFonts w:ascii="Times New Roman" w:hAnsi="Times New Roman"/>
          <w:b w:val="0"/>
          <w:bCs/>
          <w:i w:val="0"/>
          <w:iCs/>
          <w:sz w:val="22"/>
          <w:szCs w:val="22"/>
        </w:rPr>
        <w:t xml:space="preserve">z dnia </w:t>
      </w:r>
      <w:r w:rsidR="00941ADA" w:rsidRPr="0000573F">
        <w:rPr>
          <w:rFonts w:ascii="Times New Roman" w:hAnsi="Times New Roman"/>
          <w:b w:val="0"/>
          <w:bCs/>
          <w:i w:val="0"/>
          <w:iCs/>
          <w:sz w:val="22"/>
          <w:szCs w:val="22"/>
          <w:lang w:val="pl-PL"/>
        </w:rPr>
        <w:t>21.08.</w:t>
      </w:r>
      <w:r w:rsidRPr="0000573F">
        <w:rPr>
          <w:rFonts w:ascii="Times New Roman" w:hAnsi="Times New Roman"/>
          <w:b w:val="0"/>
          <w:bCs/>
          <w:i w:val="0"/>
          <w:iCs/>
          <w:sz w:val="22"/>
          <w:szCs w:val="22"/>
        </w:rPr>
        <w:t>202</w:t>
      </w:r>
      <w:r w:rsidR="00BE30C1" w:rsidRPr="0000573F">
        <w:rPr>
          <w:rFonts w:ascii="Times New Roman" w:hAnsi="Times New Roman"/>
          <w:b w:val="0"/>
          <w:bCs/>
          <w:i w:val="0"/>
          <w:iCs/>
          <w:sz w:val="22"/>
          <w:szCs w:val="22"/>
          <w:lang w:val="pl-PL"/>
        </w:rPr>
        <w:t>6</w:t>
      </w:r>
      <w:r w:rsidRPr="0000573F">
        <w:rPr>
          <w:rFonts w:ascii="Times New Roman" w:hAnsi="Times New Roman"/>
          <w:b w:val="0"/>
          <w:bCs/>
          <w:i w:val="0"/>
          <w:iCs/>
          <w:sz w:val="22"/>
          <w:szCs w:val="22"/>
        </w:rPr>
        <w:t xml:space="preserve"> r. Nr</w:t>
      </w:r>
      <w:r w:rsidRPr="0000573F">
        <w:rPr>
          <w:rFonts w:ascii="Times New Roman" w:hAnsi="Times New Roman"/>
          <w:b w:val="0"/>
          <w:bCs/>
          <w:i w:val="0"/>
          <w:iCs/>
          <w:sz w:val="22"/>
          <w:szCs w:val="22"/>
          <w:lang w:val="pl-PL"/>
        </w:rPr>
        <w:t xml:space="preserve">          </w:t>
      </w:r>
      <w:r w:rsidRPr="0000573F">
        <w:rPr>
          <w:rFonts w:ascii="Times New Roman" w:hAnsi="Times New Roman"/>
          <w:b w:val="0"/>
          <w:bCs/>
          <w:i w:val="0"/>
          <w:iCs/>
          <w:sz w:val="22"/>
          <w:szCs w:val="22"/>
        </w:rPr>
        <w:t xml:space="preserve"> </w:t>
      </w:r>
      <w:r w:rsidR="00B43970" w:rsidRPr="0000573F">
        <w:rPr>
          <w:rFonts w:ascii="Times New Roman" w:hAnsi="Times New Roman"/>
          <w:b w:val="0"/>
          <w:bCs/>
          <w:i w:val="0"/>
          <w:iCs/>
          <w:sz w:val="22"/>
          <w:szCs w:val="22"/>
          <w:lang w:val="pl-PL"/>
        </w:rPr>
        <w:t>3046-7.</w:t>
      </w:r>
      <w:r w:rsidRPr="0000573F">
        <w:rPr>
          <w:rFonts w:ascii="Times New Roman" w:hAnsi="Times New Roman"/>
          <w:b w:val="0"/>
          <w:bCs/>
          <w:i w:val="0"/>
          <w:iCs/>
          <w:sz w:val="22"/>
          <w:szCs w:val="22"/>
        </w:rPr>
        <w:t>261</w:t>
      </w:r>
      <w:r w:rsidR="00E77357" w:rsidRPr="0000573F">
        <w:rPr>
          <w:rFonts w:ascii="Times New Roman" w:hAnsi="Times New Roman"/>
          <w:b w:val="0"/>
          <w:bCs/>
          <w:i w:val="0"/>
          <w:iCs/>
          <w:sz w:val="22"/>
          <w:szCs w:val="22"/>
          <w:lang w:val="pl-PL"/>
        </w:rPr>
        <w:t>.13.</w:t>
      </w:r>
      <w:r w:rsidRPr="0000573F">
        <w:rPr>
          <w:rFonts w:ascii="Times New Roman" w:hAnsi="Times New Roman"/>
          <w:b w:val="0"/>
          <w:bCs/>
          <w:i w:val="0"/>
          <w:iCs/>
          <w:sz w:val="22"/>
          <w:szCs w:val="22"/>
        </w:rPr>
        <w:t>202</w:t>
      </w:r>
      <w:r w:rsidR="00BE30C1" w:rsidRPr="0000573F">
        <w:rPr>
          <w:rFonts w:ascii="Times New Roman" w:hAnsi="Times New Roman"/>
          <w:b w:val="0"/>
          <w:bCs/>
          <w:i w:val="0"/>
          <w:iCs/>
          <w:sz w:val="22"/>
          <w:szCs w:val="22"/>
          <w:lang w:val="pl-PL"/>
        </w:rPr>
        <w:t>6</w:t>
      </w:r>
      <w:r w:rsidRPr="0000573F">
        <w:rPr>
          <w:rFonts w:ascii="Times New Roman" w:hAnsi="Times New Roman"/>
          <w:b w:val="0"/>
          <w:bCs/>
          <w:i w:val="0"/>
          <w:iCs/>
          <w:sz w:val="22"/>
          <w:szCs w:val="22"/>
          <w:lang w:val="pl-PL"/>
        </w:rPr>
        <w:t xml:space="preserve">  </w:t>
      </w:r>
      <w:r w:rsidR="00C6665A" w:rsidRPr="0000573F">
        <w:rPr>
          <w:rFonts w:ascii="Times New Roman" w:hAnsi="Times New Roman"/>
          <w:b w:val="0"/>
          <w:bCs/>
          <w:i w:val="0"/>
          <w:iCs/>
          <w:sz w:val="22"/>
          <w:szCs w:val="22"/>
        </w:rPr>
        <w:t>prowadzonego w trybie</w:t>
      </w:r>
      <w:r w:rsidR="00C6665A" w:rsidRPr="0000573F">
        <w:rPr>
          <w:rFonts w:ascii="Times New Roman" w:hAnsi="Times New Roman"/>
          <w:b w:val="0"/>
          <w:bCs/>
          <w:i w:val="0"/>
          <w:iCs/>
          <w:sz w:val="22"/>
          <w:szCs w:val="22"/>
          <w:lang w:val="pl-PL"/>
        </w:rPr>
        <w:t xml:space="preserve"> podstawowym na </w:t>
      </w:r>
      <w:r w:rsidR="00C6665A" w:rsidRPr="0000573F">
        <w:rPr>
          <w:rFonts w:ascii="Times New Roman" w:hAnsi="Times New Roman"/>
          <w:b w:val="0"/>
          <w:bCs/>
          <w:i w:val="0"/>
          <w:iCs/>
          <w:sz w:val="22"/>
          <w:szCs w:val="22"/>
        </w:rPr>
        <w:t>podstawie art. 275 pkt.</w:t>
      </w:r>
      <w:r w:rsidR="00C6665A" w:rsidRPr="007A0B7C">
        <w:rPr>
          <w:rFonts w:ascii="Times New Roman" w:hAnsi="Times New Roman"/>
          <w:b w:val="0"/>
          <w:bCs/>
          <w:i w:val="0"/>
          <w:iCs/>
          <w:sz w:val="22"/>
          <w:szCs w:val="22"/>
        </w:rPr>
        <w:t xml:space="preserve"> 2 u</w:t>
      </w:r>
      <w:r w:rsidR="00C6665A" w:rsidRPr="00FC00BA">
        <w:rPr>
          <w:rFonts w:ascii="Times New Roman" w:hAnsi="Times New Roman"/>
          <w:b w:val="0"/>
          <w:bCs/>
          <w:i w:val="0"/>
          <w:iCs/>
          <w:sz w:val="22"/>
          <w:szCs w:val="22"/>
        </w:rPr>
        <w:t xml:space="preserve">stawy z dnia 11 września 2019 r. – Prawo zamówień publicznych </w:t>
      </w:r>
      <w:bookmarkStart w:id="12" w:name="_Hlk123546868"/>
      <w:r w:rsidR="00C6665A" w:rsidRPr="00FC00BA">
        <w:rPr>
          <w:rFonts w:ascii="Times New Roman" w:hAnsi="Times New Roman"/>
          <w:b w:val="0"/>
          <w:bCs/>
          <w:i w:val="0"/>
          <w:iCs/>
          <w:sz w:val="22"/>
          <w:szCs w:val="22"/>
        </w:rPr>
        <w:t>(Dz. U. z 202</w:t>
      </w:r>
      <w:r w:rsidR="00BE30C1">
        <w:rPr>
          <w:rFonts w:ascii="Times New Roman" w:hAnsi="Times New Roman"/>
          <w:b w:val="0"/>
          <w:bCs/>
          <w:i w:val="0"/>
          <w:iCs/>
          <w:sz w:val="22"/>
          <w:szCs w:val="22"/>
          <w:lang w:val="pl-PL"/>
        </w:rPr>
        <w:t>6</w:t>
      </w:r>
      <w:r w:rsidR="00C6665A" w:rsidRPr="00FC00BA">
        <w:rPr>
          <w:rFonts w:ascii="Times New Roman" w:hAnsi="Times New Roman"/>
          <w:b w:val="0"/>
          <w:bCs/>
          <w:i w:val="0"/>
          <w:iCs/>
          <w:sz w:val="22"/>
          <w:szCs w:val="22"/>
        </w:rPr>
        <w:t xml:space="preserve">, poz. </w:t>
      </w:r>
      <w:bookmarkEnd w:id="12"/>
      <w:r w:rsidR="00BE30C1">
        <w:rPr>
          <w:rFonts w:ascii="Times New Roman" w:hAnsi="Times New Roman"/>
          <w:b w:val="0"/>
          <w:bCs/>
          <w:i w:val="0"/>
          <w:iCs/>
          <w:sz w:val="22"/>
          <w:szCs w:val="22"/>
        </w:rPr>
        <w:t>793 t.j</w:t>
      </w:r>
      <w:r w:rsidR="00C6665A">
        <w:rPr>
          <w:rFonts w:ascii="Times New Roman" w:hAnsi="Times New Roman"/>
          <w:b w:val="0"/>
          <w:bCs/>
          <w:i w:val="0"/>
          <w:iCs/>
          <w:sz w:val="22"/>
          <w:szCs w:val="22"/>
          <w:lang w:val="pl-PL"/>
        </w:rPr>
        <w:t>.).</w:t>
      </w:r>
    </w:p>
    <w:p w14:paraId="09273BCA" w14:textId="68EE1BE1" w:rsidR="00525FF9" w:rsidRDefault="00525FF9" w:rsidP="00C6665A">
      <w:pPr>
        <w:pStyle w:val="Tytu"/>
        <w:ind w:firstLine="426"/>
        <w:jc w:val="both"/>
        <w:rPr>
          <w:b w:val="0"/>
          <w:bCs/>
          <w:sz w:val="22"/>
          <w:szCs w:val="22"/>
        </w:rPr>
      </w:pPr>
    </w:p>
    <w:p w14:paraId="412D6875" w14:textId="77777777" w:rsidR="004D334C" w:rsidRPr="00DE01AE" w:rsidRDefault="004D334C" w:rsidP="004D334C">
      <w:pPr>
        <w:jc w:val="center"/>
        <w:rPr>
          <w:b/>
          <w:sz w:val="22"/>
          <w:szCs w:val="22"/>
        </w:rPr>
      </w:pPr>
      <w:r w:rsidRPr="00DE01AE">
        <w:rPr>
          <w:b/>
          <w:sz w:val="22"/>
          <w:szCs w:val="22"/>
        </w:rPr>
        <w:sym w:font="Times New Roman" w:char="00A7"/>
      </w:r>
      <w:r w:rsidRPr="00DE01AE">
        <w:rPr>
          <w:b/>
          <w:sz w:val="22"/>
          <w:szCs w:val="22"/>
        </w:rPr>
        <w:t xml:space="preserve"> 1</w:t>
      </w:r>
    </w:p>
    <w:p w14:paraId="060D3390" w14:textId="77777777" w:rsidR="004D334C" w:rsidRPr="00EB603D" w:rsidRDefault="004D334C" w:rsidP="004D334C">
      <w:pPr>
        <w:jc w:val="both"/>
        <w:rPr>
          <w:sz w:val="10"/>
          <w:szCs w:val="10"/>
        </w:rPr>
      </w:pPr>
    </w:p>
    <w:p w14:paraId="437FD3BC" w14:textId="3E86AD57" w:rsidR="004D334C" w:rsidRPr="001A053E" w:rsidRDefault="004D334C" w:rsidP="00CB1A02">
      <w:pPr>
        <w:ind w:right="-92" w:firstLine="360"/>
        <w:jc w:val="both"/>
        <w:rPr>
          <w:b/>
          <w:bCs/>
          <w:i/>
          <w:sz w:val="22"/>
          <w:szCs w:val="22"/>
        </w:rPr>
      </w:pPr>
      <w:r w:rsidRPr="005819DD">
        <w:rPr>
          <w:sz w:val="22"/>
          <w:szCs w:val="22"/>
        </w:rPr>
        <w:t xml:space="preserve">Na podstawie zawiadomienia Prokuratury Okręgowej w Świdnicy ul. </w:t>
      </w:r>
      <w:r>
        <w:rPr>
          <w:sz w:val="22"/>
          <w:szCs w:val="22"/>
        </w:rPr>
        <w:t>1 Maja 21</w:t>
      </w:r>
      <w:r w:rsidRPr="005819DD">
        <w:rPr>
          <w:sz w:val="22"/>
          <w:szCs w:val="22"/>
        </w:rPr>
        <w:t xml:space="preserve"> o wyborze oferty - pismo znak ………………… z dnia ………………….20</w:t>
      </w:r>
      <w:r>
        <w:rPr>
          <w:sz w:val="22"/>
          <w:szCs w:val="22"/>
        </w:rPr>
        <w:t>2</w:t>
      </w:r>
      <w:r w:rsidR="00BE30C1">
        <w:rPr>
          <w:sz w:val="22"/>
          <w:szCs w:val="22"/>
        </w:rPr>
        <w:t>6</w:t>
      </w:r>
      <w:r w:rsidRPr="005819DD">
        <w:rPr>
          <w:sz w:val="22"/>
          <w:szCs w:val="22"/>
        </w:rPr>
        <w:t xml:space="preserve"> r. w ramach </w:t>
      </w:r>
      <w:r>
        <w:rPr>
          <w:sz w:val="22"/>
          <w:szCs w:val="22"/>
        </w:rPr>
        <w:t xml:space="preserve">zamówienia </w:t>
      </w:r>
      <w:r w:rsidRPr="005819DD">
        <w:rPr>
          <w:sz w:val="22"/>
          <w:szCs w:val="22"/>
        </w:rPr>
        <w:t>pn.:</w:t>
      </w:r>
      <w:r w:rsidR="00F60544" w:rsidRPr="003C0262">
        <w:rPr>
          <w:bCs/>
          <w:sz w:val="21"/>
          <w:szCs w:val="21"/>
        </w:rPr>
        <w:t xml:space="preserve"> </w:t>
      </w:r>
      <w:r w:rsidR="00CB1A02" w:rsidRPr="00CB1A02">
        <w:rPr>
          <w:b/>
          <w:bCs/>
          <w:i/>
          <w:sz w:val="22"/>
          <w:szCs w:val="22"/>
        </w:rPr>
        <w:t>„Całoroczne utrzymywanie w czystości terenów zewnętrznych przyległych do budynków</w:t>
      </w:r>
      <w:r w:rsidR="00B065EE">
        <w:rPr>
          <w:b/>
          <w:bCs/>
          <w:i/>
          <w:sz w:val="22"/>
          <w:szCs w:val="22"/>
        </w:rPr>
        <w:t xml:space="preserve"> prokuratur </w:t>
      </w:r>
      <w:r w:rsidR="00CB1A02" w:rsidRPr="00CB1A02">
        <w:rPr>
          <w:b/>
          <w:bCs/>
          <w:i/>
          <w:sz w:val="22"/>
          <w:szCs w:val="22"/>
        </w:rPr>
        <w:t>okręgu świdnickiego”</w:t>
      </w:r>
      <w:r w:rsidR="00A1623F">
        <w:rPr>
          <w:b/>
          <w:bCs/>
          <w:i/>
          <w:sz w:val="22"/>
          <w:szCs w:val="22"/>
        </w:rPr>
        <w:t xml:space="preserve"> </w:t>
      </w:r>
      <w:r w:rsidRPr="005819DD">
        <w:rPr>
          <w:sz w:val="22"/>
          <w:szCs w:val="22"/>
        </w:rPr>
        <w:t>Wykonawca zobowiązuje się wykonać przedmiot umowy, zgodnie z warunkami zawartymi w:</w:t>
      </w:r>
    </w:p>
    <w:p w14:paraId="19EAA486" w14:textId="77777777" w:rsidR="004D334C" w:rsidRDefault="004D334C" w:rsidP="004D334C">
      <w:pPr>
        <w:numPr>
          <w:ilvl w:val="0"/>
          <w:numId w:val="7"/>
        </w:numPr>
        <w:jc w:val="both"/>
        <w:rPr>
          <w:sz w:val="22"/>
          <w:szCs w:val="22"/>
        </w:rPr>
      </w:pPr>
      <w:r>
        <w:rPr>
          <w:sz w:val="22"/>
          <w:szCs w:val="22"/>
        </w:rPr>
        <w:t>Specyfikacji warunków zamówienia,</w:t>
      </w:r>
    </w:p>
    <w:p w14:paraId="59B65842" w14:textId="77777777" w:rsidR="004D334C" w:rsidRPr="00D8707E" w:rsidRDefault="004D334C" w:rsidP="004D334C">
      <w:pPr>
        <w:numPr>
          <w:ilvl w:val="0"/>
          <w:numId w:val="7"/>
        </w:numPr>
        <w:jc w:val="both"/>
        <w:rPr>
          <w:sz w:val="22"/>
          <w:szCs w:val="22"/>
        </w:rPr>
      </w:pPr>
      <w:r w:rsidRPr="00D8707E">
        <w:rPr>
          <w:sz w:val="22"/>
          <w:szCs w:val="22"/>
        </w:rPr>
        <w:t>niniejszej umowie,</w:t>
      </w:r>
    </w:p>
    <w:p w14:paraId="4364C2EE" w14:textId="77777777" w:rsidR="004D334C" w:rsidRPr="00D8707E" w:rsidRDefault="004D334C" w:rsidP="004D334C">
      <w:pPr>
        <w:numPr>
          <w:ilvl w:val="0"/>
          <w:numId w:val="7"/>
        </w:numPr>
        <w:jc w:val="both"/>
        <w:rPr>
          <w:sz w:val="22"/>
          <w:szCs w:val="22"/>
        </w:rPr>
      </w:pPr>
      <w:r w:rsidRPr="00D8707E">
        <w:rPr>
          <w:sz w:val="22"/>
          <w:szCs w:val="22"/>
        </w:rPr>
        <w:t>ofercie Wykonawcy wraz z załącznikami, przy czym wszystkie te dokumenty stanowią integralną część niniejszej umowy.</w:t>
      </w:r>
    </w:p>
    <w:p w14:paraId="0B96EDF8" w14:textId="77777777" w:rsidR="004D334C" w:rsidRPr="00DE01AE" w:rsidRDefault="004D334C" w:rsidP="004D334C">
      <w:pPr>
        <w:jc w:val="center"/>
        <w:rPr>
          <w:b/>
          <w:sz w:val="22"/>
          <w:szCs w:val="22"/>
        </w:rPr>
      </w:pPr>
      <w:r w:rsidRPr="00DE01AE">
        <w:rPr>
          <w:b/>
          <w:sz w:val="22"/>
          <w:szCs w:val="22"/>
        </w:rPr>
        <w:sym w:font="Times New Roman" w:char="00A7"/>
      </w:r>
      <w:r w:rsidRPr="00DE01AE">
        <w:rPr>
          <w:b/>
          <w:sz w:val="22"/>
          <w:szCs w:val="22"/>
        </w:rPr>
        <w:t xml:space="preserve"> 2</w:t>
      </w:r>
    </w:p>
    <w:p w14:paraId="3833FDD7" w14:textId="77777777" w:rsidR="004D334C" w:rsidRPr="00A1623F" w:rsidRDefault="004D334C" w:rsidP="004D334C">
      <w:pPr>
        <w:jc w:val="both"/>
        <w:rPr>
          <w:sz w:val="22"/>
          <w:szCs w:val="22"/>
        </w:rPr>
      </w:pPr>
      <w:r w:rsidRPr="00DE01AE">
        <w:rPr>
          <w:b/>
          <w:sz w:val="22"/>
          <w:szCs w:val="22"/>
        </w:rPr>
        <w:t>Przedmiot</w:t>
      </w:r>
      <w:r w:rsidR="001A053E">
        <w:rPr>
          <w:b/>
          <w:sz w:val="22"/>
          <w:szCs w:val="22"/>
        </w:rPr>
        <w:t xml:space="preserve"> </w:t>
      </w:r>
      <w:r w:rsidR="001A053E" w:rsidRPr="00A1623F">
        <w:rPr>
          <w:b/>
          <w:sz w:val="22"/>
          <w:szCs w:val="22"/>
        </w:rPr>
        <w:t>i zakres</w:t>
      </w:r>
      <w:r w:rsidRPr="00A1623F">
        <w:rPr>
          <w:b/>
          <w:sz w:val="22"/>
          <w:szCs w:val="22"/>
        </w:rPr>
        <w:t xml:space="preserve"> umowy</w:t>
      </w:r>
      <w:r w:rsidRPr="00A1623F">
        <w:rPr>
          <w:sz w:val="22"/>
          <w:szCs w:val="22"/>
        </w:rPr>
        <w:t xml:space="preserve"> </w:t>
      </w:r>
    </w:p>
    <w:p w14:paraId="3D9DE42B" w14:textId="77777777" w:rsidR="004D334C" w:rsidRPr="00A1623F" w:rsidRDefault="004D334C" w:rsidP="004D334C">
      <w:pPr>
        <w:jc w:val="both"/>
        <w:rPr>
          <w:sz w:val="10"/>
          <w:szCs w:val="10"/>
        </w:rPr>
      </w:pPr>
    </w:p>
    <w:p w14:paraId="44F9AD3A" w14:textId="453C5DB2" w:rsidR="00D8707E" w:rsidRPr="00D8707E" w:rsidRDefault="00D8707E" w:rsidP="00EA5663">
      <w:pPr>
        <w:pStyle w:val="Akapitzlist"/>
        <w:numPr>
          <w:ilvl w:val="0"/>
          <w:numId w:val="70"/>
        </w:numPr>
        <w:ind w:left="284" w:hanging="284"/>
        <w:jc w:val="both"/>
        <w:rPr>
          <w:sz w:val="22"/>
          <w:szCs w:val="22"/>
          <w:lang w:eastAsia="x-none"/>
        </w:rPr>
      </w:pPr>
      <w:r w:rsidRPr="00D8707E">
        <w:rPr>
          <w:sz w:val="22"/>
          <w:szCs w:val="22"/>
          <w:lang w:eastAsia="x-none"/>
        </w:rPr>
        <w:t xml:space="preserve">Przedmiot </w:t>
      </w:r>
      <w:r w:rsidRPr="00D8707E">
        <w:rPr>
          <w:sz w:val="22"/>
          <w:szCs w:val="22"/>
          <w:lang w:val="pl-PL" w:eastAsia="x-none"/>
        </w:rPr>
        <w:t>umowy</w:t>
      </w:r>
      <w:r w:rsidRPr="00D8707E">
        <w:rPr>
          <w:sz w:val="22"/>
          <w:szCs w:val="22"/>
          <w:lang w:eastAsia="x-none"/>
        </w:rPr>
        <w:t xml:space="preserve"> obejmuje całoroczne utrzymanie w czystości terenu zewnętrznego</w:t>
      </w:r>
      <w:r w:rsidRPr="00D8707E">
        <w:rPr>
          <w:sz w:val="22"/>
          <w:szCs w:val="22"/>
          <w:lang w:val="pl-PL" w:eastAsia="x-none"/>
        </w:rPr>
        <w:t>,</w:t>
      </w:r>
      <w:r w:rsidRPr="00D8707E">
        <w:rPr>
          <w:sz w:val="22"/>
          <w:szCs w:val="22"/>
          <w:lang w:eastAsia="x-none"/>
        </w:rPr>
        <w:t xml:space="preserve"> w okresie letnim i zimowym w </w:t>
      </w:r>
      <w:r w:rsidRPr="00D8707E">
        <w:rPr>
          <w:sz w:val="22"/>
          <w:szCs w:val="22"/>
          <w:lang w:val="pl-PL" w:eastAsia="x-none"/>
        </w:rPr>
        <w:t>prokuraturach okręgu świdnickiego o ogólnej powierzchni:</w:t>
      </w:r>
    </w:p>
    <w:p w14:paraId="39776EC6" w14:textId="77777777" w:rsidR="00D8707E" w:rsidRPr="00D8707E" w:rsidRDefault="00D8707E" w:rsidP="00EA5663">
      <w:pPr>
        <w:pStyle w:val="Akapitzlist"/>
        <w:numPr>
          <w:ilvl w:val="0"/>
          <w:numId w:val="71"/>
        </w:numPr>
        <w:jc w:val="both"/>
        <w:rPr>
          <w:sz w:val="22"/>
          <w:szCs w:val="22"/>
          <w:lang w:eastAsia="x-none"/>
        </w:rPr>
      </w:pPr>
      <w:r w:rsidRPr="00D8707E">
        <w:rPr>
          <w:sz w:val="22"/>
          <w:szCs w:val="22"/>
        </w:rPr>
        <w:t>Prokuratur</w:t>
      </w:r>
      <w:r w:rsidRPr="00D8707E">
        <w:rPr>
          <w:sz w:val="22"/>
          <w:szCs w:val="22"/>
          <w:lang w:val="pl-PL"/>
        </w:rPr>
        <w:t>a</w:t>
      </w:r>
      <w:r w:rsidRPr="00D8707E">
        <w:rPr>
          <w:sz w:val="22"/>
          <w:szCs w:val="22"/>
        </w:rPr>
        <w:t xml:space="preserve"> Okręgow</w:t>
      </w:r>
      <w:r w:rsidRPr="00D8707E">
        <w:rPr>
          <w:sz w:val="22"/>
          <w:szCs w:val="22"/>
          <w:lang w:val="pl-PL"/>
        </w:rPr>
        <w:t>a</w:t>
      </w:r>
      <w:r w:rsidRPr="00D8707E">
        <w:rPr>
          <w:sz w:val="22"/>
          <w:szCs w:val="22"/>
        </w:rPr>
        <w:t xml:space="preserve"> w Świdnicy  przy ul. 1 Maja 21 </w:t>
      </w:r>
      <w:r w:rsidRPr="00D8707E">
        <w:rPr>
          <w:sz w:val="22"/>
          <w:szCs w:val="22"/>
          <w:lang w:val="pl-PL"/>
        </w:rPr>
        <w:t>–</w:t>
      </w:r>
      <w:r w:rsidRPr="00D8707E">
        <w:rPr>
          <w:sz w:val="22"/>
          <w:szCs w:val="22"/>
        </w:rPr>
        <w:t xml:space="preserve"> </w:t>
      </w:r>
      <w:r w:rsidRPr="00D8707E">
        <w:rPr>
          <w:sz w:val="22"/>
          <w:szCs w:val="22"/>
          <w:lang w:val="pl-PL"/>
        </w:rPr>
        <w:t xml:space="preserve">około </w:t>
      </w:r>
      <w:r w:rsidRPr="00D8707E">
        <w:rPr>
          <w:sz w:val="22"/>
          <w:szCs w:val="22"/>
        </w:rPr>
        <w:t>633,00 m</w:t>
      </w:r>
      <w:r w:rsidRPr="00D8707E">
        <w:rPr>
          <w:sz w:val="22"/>
          <w:szCs w:val="22"/>
          <w:vertAlign w:val="superscript"/>
        </w:rPr>
        <w:t>2</w:t>
      </w:r>
      <w:r w:rsidRPr="00D8707E">
        <w:rPr>
          <w:sz w:val="22"/>
          <w:szCs w:val="22"/>
          <w:lang w:val="pl-PL"/>
        </w:rPr>
        <w:t>,</w:t>
      </w:r>
    </w:p>
    <w:p w14:paraId="35E18091" w14:textId="77777777" w:rsidR="00D8707E" w:rsidRPr="00D8707E" w:rsidRDefault="00D8707E" w:rsidP="00EA5663">
      <w:pPr>
        <w:pStyle w:val="Akapitzlist"/>
        <w:numPr>
          <w:ilvl w:val="0"/>
          <w:numId w:val="71"/>
        </w:numPr>
        <w:jc w:val="both"/>
        <w:rPr>
          <w:sz w:val="22"/>
          <w:szCs w:val="22"/>
          <w:lang w:eastAsia="x-none"/>
        </w:rPr>
      </w:pPr>
      <w:r w:rsidRPr="00D8707E">
        <w:rPr>
          <w:sz w:val="22"/>
          <w:szCs w:val="22"/>
          <w:lang w:val="pl-PL"/>
        </w:rPr>
        <w:t xml:space="preserve">Prokuratura Rejonowa w </w:t>
      </w:r>
      <w:r w:rsidRPr="00D8707E">
        <w:rPr>
          <w:sz w:val="22"/>
          <w:szCs w:val="22"/>
        </w:rPr>
        <w:t xml:space="preserve">Świdnicy przy ul. Zamkowej 2 </w:t>
      </w:r>
      <w:r w:rsidRPr="00D8707E">
        <w:rPr>
          <w:sz w:val="22"/>
          <w:szCs w:val="22"/>
          <w:lang w:val="pl-PL"/>
        </w:rPr>
        <w:t>–</w:t>
      </w:r>
      <w:r w:rsidRPr="00D8707E">
        <w:rPr>
          <w:sz w:val="22"/>
          <w:szCs w:val="22"/>
        </w:rPr>
        <w:t xml:space="preserve"> </w:t>
      </w:r>
      <w:r w:rsidRPr="00D8707E">
        <w:rPr>
          <w:sz w:val="22"/>
          <w:szCs w:val="22"/>
          <w:lang w:val="pl-PL"/>
        </w:rPr>
        <w:t xml:space="preserve">około </w:t>
      </w:r>
      <w:r w:rsidRPr="00D8707E">
        <w:rPr>
          <w:sz w:val="22"/>
          <w:szCs w:val="22"/>
        </w:rPr>
        <w:t>930,00 m</w:t>
      </w:r>
      <w:r w:rsidRPr="00D8707E">
        <w:rPr>
          <w:sz w:val="22"/>
          <w:szCs w:val="22"/>
          <w:vertAlign w:val="superscript"/>
        </w:rPr>
        <w:t>2</w:t>
      </w:r>
      <w:r w:rsidRPr="00D8707E">
        <w:rPr>
          <w:sz w:val="22"/>
          <w:szCs w:val="22"/>
          <w:lang w:val="pl-PL"/>
        </w:rPr>
        <w:t>,</w:t>
      </w:r>
    </w:p>
    <w:p w14:paraId="270DFDF7" w14:textId="77777777" w:rsidR="00D8707E" w:rsidRPr="00D8707E" w:rsidRDefault="00D8707E" w:rsidP="00EA5663">
      <w:pPr>
        <w:pStyle w:val="Akapitzlist"/>
        <w:numPr>
          <w:ilvl w:val="0"/>
          <w:numId w:val="71"/>
        </w:numPr>
        <w:jc w:val="both"/>
        <w:rPr>
          <w:sz w:val="22"/>
          <w:szCs w:val="22"/>
          <w:lang w:eastAsia="x-none"/>
        </w:rPr>
      </w:pPr>
      <w:r w:rsidRPr="00D8707E">
        <w:rPr>
          <w:sz w:val="22"/>
          <w:szCs w:val="22"/>
          <w:lang w:eastAsia="x-none"/>
        </w:rPr>
        <w:t>Prokuratur</w:t>
      </w:r>
      <w:r w:rsidRPr="00D8707E">
        <w:rPr>
          <w:sz w:val="22"/>
          <w:szCs w:val="22"/>
          <w:lang w:val="pl-PL" w:eastAsia="x-none"/>
        </w:rPr>
        <w:t>a</w:t>
      </w:r>
      <w:r w:rsidRPr="00D8707E">
        <w:rPr>
          <w:sz w:val="22"/>
          <w:szCs w:val="22"/>
          <w:lang w:eastAsia="x-none"/>
        </w:rPr>
        <w:t xml:space="preserve"> Rejonow</w:t>
      </w:r>
      <w:r w:rsidRPr="00D8707E">
        <w:rPr>
          <w:sz w:val="22"/>
          <w:szCs w:val="22"/>
          <w:lang w:val="pl-PL" w:eastAsia="x-none"/>
        </w:rPr>
        <w:t>a</w:t>
      </w:r>
      <w:r w:rsidRPr="00D8707E">
        <w:rPr>
          <w:sz w:val="22"/>
          <w:szCs w:val="22"/>
          <w:lang w:eastAsia="x-none"/>
        </w:rPr>
        <w:t xml:space="preserve"> w Wałbrzychu przy Pl. Magistrackim 7 oraz przy Dziale Śledczym przy ul. Kilińskiego 1 około 571,00 m</w:t>
      </w:r>
      <w:r w:rsidRPr="00D8707E">
        <w:rPr>
          <w:sz w:val="22"/>
          <w:szCs w:val="22"/>
          <w:vertAlign w:val="superscript"/>
          <w:lang w:eastAsia="x-none"/>
        </w:rPr>
        <w:t>2</w:t>
      </w:r>
      <w:r w:rsidRPr="00D8707E">
        <w:rPr>
          <w:sz w:val="22"/>
          <w:szCs w:val="22"/>
          <w:lang w:eastAsia="x-none"/>
        </w:rPr>
        <w:t xml:space="preserve">, </w:t>
      </w:r>
    </w:p>
    <w:p w14:paraId="5ED4A48D" w14:textId="77777777" w:rsidR="00D8707E" w:rsidRPr="00D8707E" w:rsidRDefault="00D8707E" w:rsidP="00EA5663">
      <w:pPr>
        <w:pStyle w:val="Akapitzlist"/>
        <w:numPr>
          <w:ilvl w:val="0"/>
          <w:numId w:val="71"/>
        </w:numPr>
        <w:jc w:val="both"/>
        <w:rPr>
          <w:sz w:val="22"/>
          <w:szCs w:val="22"/>
          <w:lang w:eastAsia="x-none"/>
        </w:rPr>
      </w:pPr>
      <w:r w:rsidRPr="00D8707E">
        <w:rPr>
          <w:sz w:val="22"/>
          <w:szCs w:val="22"/>
          <w:lang w:val="pl-PL" w:eastAsia="x-none"/>
        </w:rPr>
        <w:t xml:space="preserve">Prokuratura Rejonowa w Kłodzku </w:t>
      </w:r>
      <w:r w:rsidRPr="00D8707E">
        <w:rPr>
          <w:sz w:val="22"/>
          <w:szCs w:val="22"/>
        </w:rPr>
        <w:t xml:space="preserve">przy Pl. Chrobrego 20 </w:t>
      </w:r>
      <w:r w:rsidRPr="00D8707E">
        <w:rPr>
          <w:sz w:val="22"/>
          <w:szCs w:val="22"/>
          <w:lang w:val="pl-PL"/>
        </w:rPr>
        <w:t>–</w:t>
      </w:r>
      <w:r w:rsidRPr="00D8707E">
        <w:rPr>
          <w:sz w:val="22"/>
          <w:szCs w:val="22"/>
        </w:rPr>
        <w:t xml:space="preserve"> około</w:t>
      </w:r>
      <w:r w:rsidRPr="00D8707E">
        <w:rPr>
          <w:sz w:val="22"/>
          <w:szCs w:val="22"/>
          <w:lang w:val="pl-PL"/>
        </w:rPr>
        <w:t xml:space="preserve"> </w:t>
      </w:r>
      <w:r w:rsidRPr="00D8707E">
        <w:rPr>
          <w:sz w:val="22"/>
          <w:szCs w:val="22"/>
        </w:rPr>
        <w:t>383,00 m</w:t>
      </w:r>
      <w:r w:rsidRPr="00D8707E">
        <w:rPr>
          <w:sz w:val="22"/>
          <w:szCs w:val="22"/>
          <w:vertAlign w:val="superscript"/>
        </w:rPr>
        <w:t>2</w:t>
      </w:r>
      <w:r w:rsidRPr="00D8707E">
        <w:rPr>
          <w:sz w:val="22"/>
          <w:szCs w:val="22"/>
          <w:lang w:val="pl-PL"/>
        </w:rPr>
        <w:t>,</w:t>
      </w:r>
    </w:p>
    <w:p w14:paraId="1EB99B6D" w14:textId="77777777" w:rsidR="00D8707E" w:rsidRPr="00D8707E" w:rsidRDefault="00D8707E" w:rsidP="00EA5663">
      <w:pPr>
        <w:pStyle w:val="Akapitzlist"/>
        <w:numPr>
          <w:ilvl w:val="0"/>
          <w:numId w:val="71"/>
        </w:numPr>
        <w:jc w:val="both"/>
        <w:rPr>
          <w:sz w:val="22"/>
          <w:szCs w:val="22"/>
          <w:lang w:eastAsia="x-none"/>
        </w:rPr>
      </w:pPr>
      <w:r w:rsidRPr="00D8707E">
        <w:rPr>
          <w:sz w:val="22"/>
          <w:szCs w:val="22"/>
          <w:lang w:val="pl-PL" w:eastAsia="x-none"/>
        </w:rPr>
        <w:t xml:space="preserve">Prokuratura Rejonowa w </w:t>
      </w:r>
      <w:r w:rsidRPr="00D8707E">
        <w:rPr>
          <w:sz w:val="22"/>
          <w:szCs w:val="22"/>
        </w:rPr>
        <w:t xml:space="preserve"> </w:t>
      </w:r>
      <w:r w:rsidRPr="00D8707E">
        <w:rPr>
          <w:sz w:val="22"/>
          <w:szCs w:val="22"/>
          <w:lang w:eastAsia="x-none"/>
        </w:rPr>
        <w:t xml:space="preserve">Dzierżoniowie przy ul. Rolnej 1 </w:t>
      </w:r>
      <w:r w:rsidRPr="00D8707E">
        <w:rPr>
          <w:sz w:val="22"/>
          <w:szCs w:val="22"/>
          <w:lang w:val="pl-PL" w:eastAsia="x-none"/>
        </w:rPr>
        <w:t>-</w:t>
      </w:r>
      <w:r w:rsidRPr="00D8707E">
        <w:rPr>
          <w:sz w:val="22"/>
          <w:szCs w:val="22"/>
          <w:lang w:eastAsia="x-none"/>
        </w:rPr>
        <w:t xml:space="preserve"> około 960,00 m</w:t>
      </w:r>
      <w:r w:rsidRPr="00D8707E">
        <w:rPr>
          <w:sz w:val="22"/>
          <w:szCs w:val="22"/>
          <w:vertAlign w:val="superscript"/>
          <w:lang w:eastAsia="x-none"/>
        </w:rPr>
        <w:t>2</w:t>
      </w:r>
      <w:r w:rsidRPr="00D8707E">
        <w:rPr>
          <w:sz w:val="22"/>
          <w:szCs w:val="22"/>
          <w:lang w:eastAsia="x-none"/>
        </w:rPr>
        <w:t xml:space="preserve">, </w:t>
      </w:r>
    </w:p>
    <w:p w14:paraId="518C7525" w14:textId="77777777" w:rsidR="00D8707E" w:rsidRPr="00D8707E" w:rsidRDefault="00D8707E" w:rsidP="00EA5663">
      <w:pPr>
        <w:pStyle w:val="Akapitzlist"/>
        <w:numPr>
          <w:ilvl w:val="0"/>
          <w:numId w:val="71"/>
        </w:numPr>
        <w:jc w:val="both"/>
        <w:rPr>
          <w:sz w:val="22"/>
          <w:szCs w:val="22"/>
          <w:lang w:eastAsia="x-none"/>
        </w:rPr>
      </w:pPr>
      <w:r w:rsidRPr="00D8707E">
        <w:rPr>
          <w:sz w:val="22"/>
          <w:szCs w:val="22"/>
          <w:lang w:val="pl-PL" w:eastAsia="x-none"/>
        </w:rPr>
        <w:t xml:space="preserve">Prokuratura Rejonowa w </w:t>
      </w:r>
      <w:r w:rsidRPr="00D8707E">
        <w:rPr>
          <w:sz w:val="22"/>
          <w:szCs w:val="22"/>
          <w:lang w:eastAsia="x-none"/>
        </w:rPr>
        <w:t xml:space="preserve">Ząbkowicach Śl. przy ul. Niepodległości 2 </w:t>
      </w:r>
      <w:r w:rsidRPr="00D8707E">
        <w:rPr>
          <w:sz w:val="22"/>
          <w:szCs w:val="22"/>
          <w:lang w:val="pl-PL" w:eastAsia="x-none"/>
        </w:rPr>
        <w:t xml:space="preserve">- </w:t>
      </w:r>
      <w:r w:rsidRPr="00D8707E">
        <w:rPr>
          <w:sz w:val="22"/>
          <w:szCs w:val="22"/>
          <w:lang w:eastAsia="x-none"/>
        </w:rPr>
        <w:t>około 1.093,00 m</w:t>
      </w:r>
      <w:r w:rsidRPr="00D8707E">
        <w:rPr>
          <w:sz w:val="22"/>
          <w:szCs w:val="22"/>
          <w:vertAlign w:val="superscript"/>
          <w:lang w:eastAsia="x-none"/>
        </w:rPr>
        <w:t>2</w:t>
      </w:r>
      <w:r w:rsidRPr="00D8707E">
        <w:rPr>
          <w:sz w:val="22"/>
          <w:szCs w:val="22"/>
          <w:lang w:eastAsia="x-none"/>
        </w:rPr>
        <w:t xml:space="preserve"> </w:t>
      </w:r>
    </w:p>
    <w:p w14:paraId="1476F066" w14:textId="77777777" w:rsidR="00D8707E" w:rsidRPr="00D8707E" w:rsidRDefault="00D8707E" w:rsidP="00EA5663">
      <w:pPr>
        <w:pStyle w:val="Akapitzlist"/>
        <w:numPr>
          <w:ilvl w:val="0"/>
          <w:numId w:val="71"/>
        </w:numPr>
        <w:ind w:left="709"/>
        <w:jc w:val="both"/>
        <w:rPr>
          <w:sz w:val="22"/>
          <w:szCs w:val="22"/>
          <w:lang w:eastAsia="x-none"/>
        </w:rPr>
      </w:pPr>
      <w:r w:rsidRPr="00D8707E">
        <w:rPr>
          <w:sz w:val="22"/>
          <w:szCs w:val="22"/>
          <w:lang w:val="pl-PL" w:eastAsia="x-none"/>
        </w:rPr>
        <w:t>Prokuratura Rejonowa w</w:t>
      </w:r>
      <w:r w:rsidRPr="00D8707E">
        <w:rPr>
          <w:sz w:val="22"/>
          <w:szCs w:val="22"/>
          <w:lang w:eastAsia="x-none"/>
        </w:rPr>
        <w:t xml:space="preserve"> Bystrzycy Kłodzkiej przy ul. Sempołowskiej </w:t>
      </w:r>
      <w:r w:rsidRPr="00D8707E">
        <w:rPr>
          <w:sz w:val="22"/>
          <w:szCs w:val="22"/>
          <w:lang w:val="pl-PL" w:eastAsia="x-none"/>
        </w:rPr>
        <w:t>-</w:t>
      </w:r>
      <w:r w:rsidRPr="00D8707E">
        <w:rPr>
          <w:sz w:val="22"/>
          <w:szCs w:val="22"/>
          <w:lang w:eastAsia="x-none"/>
        </w:rPr>
        <w:t xml:space="preserve"> około 671,00 m</w:t>
      </w:r>
      <w:r w:rsidRPr="00D8707E">
        <w:rPr>
          <w:sz w:val="22"/>
          <w:szCs w:val="22"/>
          <w:vertAlign w:val="superscript"/>
          <w:lang w:eastAsia="x-none"/>
        </w:rPr>
        <w:t>2</w:t>
      </w:r>
      <w:r w:rsidRPr="00D8707E">
        <w:rPr>
          <w:sz w:val="22"/>
          <w:szCs w:val="22"/>
          <w:lang w:eastAsia="x-none"/>
        </w:rPr>
        <w:t xml:space="preserve"> </w:t>
      </w:r>
    </w:p>
    <w:p w14:paraId="31F1385F" w14:textId="77777777" w:rsidR="00D8707E" w:rsidRPr="00D8707E" w:rsidRDefault="00D8707E" w:rsidP="00D8707E">
      <w:pPr>
        <w:ind w:left="349"/>
        <w:jc w:val="both"/>
        <w:rPr>
          <w:sz w:val="22"/>
          <w:szCs w:val="22"/>
          <w:lang w:eastAsia="x-none"/>
        </w:rPr>
      </w:pPr>
      <w:r w:rsidRPr="00D8707E">
        <w:rPr>
          <w:sz w:val="22"/>
          <w:szCs w:val="22"/>
          <w:lang w:eastAsia="x-none"/>
        </w:rPr>
        <w:t xml:space="preserve">poprzez zamiatanie, usuwanie nieczystości, suchych liści i gałęzi itp., a także odśnieżanie, zwalczanie oblodzeń zimowych poprzez ich skuwanie, posypywanie śliskich nawierzchni piaskiem i solą, jak również wykonywanie innych czynności związanych z należytym realizowaniem zamówienia. Ponadto w Prokuraturach Rejonowych w: Dzierżoniowie, Ząbkowicach Śl. oraz Bystrzycy Kłodzkiej przedmiot zamówienia obejmuje także usługę pielęgnacji zieleni. Natomiast w Prokuraturze Rejonowej w Wałbrzychu w przedmiocie zamówienia jest usuwanie zwisających sopli lodowych z obu budynków, a </w:t>
      </w:r>
      <w:r w:rsidRPr="00D8707E">
        <w:rPr>
          <w:sz w:val="22"/>
          <w:szCs w:val="22"/>
          <w:lang w:eastAsia="x-none"/>
        </w:rPr>
        <w:lastRenderedPageBreak/>
        <w:t>także usuwanie zalegającego śniegu z płaskiego dachu budynku Działu Śledczego przy ul. Kilińskiego 1 o powierzchni dachu około 163,00 m2.</w:t>
      </w:r>
    </w:p>
    <w:p w14:paraId="0E0C5AA6" w14:textId="77777777" w:rsidR="00D8707E" w:rsidRPr="00D8707E" w:rsidRDefault="00D8707E" w:rsidP="00D8707E">
      <w:pPr>
        <w:tabs>
          <w:tab w:val="num" w:pos="1800"/>
        </w:tabs>
        <w:spacing w:line="360" w:lineRule="auto"/>
        <w:ind w:left="284" w:right="-92"/>
        <w:jc w:val="both"/>
        <w:rPr>
          <w:sz w:val="10"/>
          <w:szCs w:val="10"/>
          <w:lang w:val="x-none" w:eastAsia="x-none"/>
        </w:rPr>
      </w:pPr>
    </w:p>
    <w:p w14:paraId="7CD1695E" w14:textId="3EB51C12" w:rsidR="00D8707E" w:rsidRPr="00D8707E" w:rsidRDefault="00D8707E" w:rsidP="00EA5663">
      <w:pPr>
        <w:pStyle w:val="Tytu"/>
        <w:numPr>
          <w:ilvl w:val="0"/>
          <w:numId w:val="93"/>
        </w:numPr>
        <w:jc w:val="both"/>
        <w:rPr>
          <w:rFonts w:ascii="Times New Roman" w:hAnsi="Times New Roman"/>
          <w:b w:val="0"/>
          <w:i w:val="0"/>
          <w:sz w:val="22"/>
          <w:szCs w:val="22"/>
        </w:rPr>
      </w:pPr>
      <w:r w:rsidRPr="00D8707E">
        <w:rPr>
          <w:rFonts w:ascii="Times New Roman" w:hAnsi="Times New Roman"/>
          <w:b w:val="0"/>
          <w:i w:val="0"/>
          <w:sz w:val="22"/>
          <w:szCs w:val="22"/>
        </w:rPr>
        <w:t xml:space="preserve">Zakres </w:t>
      </w:r>
      <w:r>
        <w:rPr>
          <w:rFonts w:ascii="Times New Roman" w:hAnsi="Times New Roman"/>
          <w:b w:val="0"/>
          <w:i w:val="0"/>
          <w:sz w:val="22"/>
          <w:szCs w:val="22"/>
          <w:lang w:val="pl-PL"/>
        </w:rPr>
        <w:t>umowy</w:t>
      </w:r>
      <w:r w:rsidRPr="00D8707E">
        <w:rPr>
          <w:rFonts w:ascii="Times New Roman" w:hAnsi="Times New Roman"/>
          <w:b w:val="0"/>
          <w:i w:val="0"/>
          <w:sz w:val="22"/>
          <w:szCs w:val="22"/>
        </w:rPr>
        <w:t xml:space="preserve"> obejmuje całoroczne utrzymanie czystości w:</w:t>
      </w:r>
    </w:p>
    <w:p w14:paraId="08C42B9F" w14:textId="77777777" w:rsidR="00D8707E" w:rsidRPr="00D8707E" w:rsidRDefault="00D8707E" w:rsidP="00D8707E">
      <w:pPr>
        <w:pStyle w:val="Tytu"/>
        <w:jc w:val="both"/>
        <w:rPr>
          <w:rFonts w:ascii="Times New Roman" w:hAnsi="Times New Roman"/>
          <w:b w:val="0"/>
          <w:i w:val="0"/>
          <w:sz w:val="22"/>
          <w:szCs w:val="22"/>
        </w:rPr>
      </w:pPr>
    </w:p>
    <w:p w14:paraId="68CA1899" w14:textId="77777777" w:rsidR="00D8707E" w:rsidRPr="00D8707E" w:rsidRDefault="00D8707E" w:rsidP="00EA5663">
      <w:pPr>
        <w:pStyle w:val="Tytu"/>
        <w:numPr>
          <w:ilvl w:val="1"/>
          <w:numId w:val="93"/>
        </w:numPr>
        <w:ind w:hanging="502"/>
        <w:jc w:val="both"/>
        <w:rPr>
          <w:rFonts w:ascii="Times New Roman" w:hAnsi="Times New Roman"/>
          <w:bCs/>
          <w:sz w:val="22"/>
          <w:szCs w:val="22"/>
        </w:rPr>
      </w:pPr>
      <w:r w:rsidRPr="00D8707E">
        <w:rPr>
          <w:rFonts w:ascii="Times New Roman" w:hAnsi="Times New Roman"/>
          <w:bCs/>
          <w:sz w:val="22"/>
          <w:szCs w:val="22"/>
        </w:rPr>
        <w:t>W</w:t>
      </w:r>
      <w:r w:rsidRPr="00D8707E">
        <w:rPr>
          <w:rFonts w:ascii="Times New Roman" w:hAnsi="Times New Roman"/>
          <w:bCs/>
          <w:i w:val="0"/>
          <w:sz w:val="22"/>
          <w:szCs w:val="22"/>
        </w:rPr>
        <w:t xml:space="preserve"> </w:t>
      </w:r>
      <w:r w:rsidRPr="00D8707E">
        <w:rPr>
          <w:rFonts w:ascii="Times New Roman" w:hAnsi="Times New Roman"/>
          <w:bCs/>
          <w:sz w:val="22"/>
          <w:szCs w:val="22"/>
        </w:rPr>
        <w:t>PROKURATURZE  OKRĘGOWEJ W ŚWIDNICY PRZY UL. 1 MAJA 21</w:t>
      </w:r>
      <w:r w:rsidRPr="00D8707E">
        <w:rPr>
          <w:rFonts w:ascii="Times New Roman" w:hAnsi="Times New Roman"/>
          <w:bCs/>
          <w:sz w:val="22"/>
          <w:szCs w:val="22"/>
          <w:lang w:val="pl-PL"/>
        </w:rPr>
        <w:t xml:space="preserve"> poprzez:</w:t>
      </w:r>
    </w:p>
    <w:p w14:paraId="2C1E9B5F" w14:textId="77777777" w:rsidR="00D8707E" w:rsidRPr="00D8707E" w:rsidRDefault="00D8707E" w:rsidP="00D8707E">
      <w:pPr>
        <w:pStyle w:val="Tytu"/>
        <w:jc w:val="both"/>
        <w:rPr>
          <w:rFonts w:ascii="Times New Roman" w:hAnsi="Times New Roman"/>
          <w:bCs/>
          <w:i w:val="0"/>
          <w:sz w:val="10"/>
          <w:szCs w:val="10"/>
        </w:rPr>
      </w:pPr>
    </w:p>
    <w:p w14:paraId="2D3B53AB" w14:textId="77777777" w:rsidR="00D8707E" w:rsidRPr="00D8707E" w:rsidRDefault="00D8707E" w:rsidP="00D8707E">
      <w:pPr>
        <w:pStyle w:val="Tytu"/>
        <w:tabs>
          <w:tab w:val="left" w:pos="284"/>
        </w:tabs>
        <w:jc w:val="both"/>
        <w:rPr>
          <w:rFonts w:ascii="Times New Roman" w:hAnsi="Times New Roman"/>
          <w:bCs/>
          <w:i w:val="0"/>
          <w:sz w:val="10"/>
          <w:szCs w:val="10"/>
        </w:rPr>
      </w:pPr>
    </w:p>
    <w:p w14:paraId="114306CE" w14:textId="77777777" w:rsidR="002C7057" w:rsidRPr="002631CC" w:rsidRDefault="002C7057" w:rsidP="002C7057">
      <w:pPr>
        <w:pStyle w:val="Tytu"/>
        <w:tabs>
          <w:tab w:val="num" w:pos="284"/>
        </w:tabs>
        <w:ind w:left="284"/>
        <w:jc w:val="both"/>
        <w:rPr>
          <w:rFonts w:ascii="Times New Roman" w:hAnsi="Times New Roman"/>
          <w:b w:val="0"/>
          <w:bCs/>
          <w:i w:val="0"/>
          <w:sz w:val="22"/>
          <w:szCs w:val="22"/>
        </w:rPr>
      </w:pPr>
      <w:r w:rsidRPr="002631CC">
        <w:rPr>
          <w:rFonts w:ascii="Times New Roman" w:hAnsi="Times New Roman"/>
          <w:b w:val="0"/>
          <w:bCs/>
          <w:i w:val="0"/>
          <w:sz w:val="22"/>
          <w:szCs w:val="22"/>
        </w:rPr>
        <w:t>całoroczne utrzymanie na bieżąco w nienagannej czystości chodników przy ul. Folwarcznej i 1 Maja w Świdnicy, podjazdu dla osób niepełnosprawnych wraz z przyległym terenem i schodami, a także schodów zewnętrznych</w:t>
      </w:r>
      <w:r w:rsidRPr="002631CC">
        <w:rPr>
          <w:b w:val="0"/>
          <w:bCs/>
          <w:sz w:val="22"/>
          <w:szCs w:val="22"/>
        </w:rPr>
        <w:t xml:space="preserve"> </w:t>
      </w:r>
      <w:r w:rsidRPr="002631CC">
        <w:rPr>
          <w:rFonts w:ascii="Times New Roman" w:hAnsi="Times New Roman"/>
          <w:b w:val="0"/>
          <w:bCs/>
          <w:i w:val="0"/>
          <w:sz w:val="22"/>
          <w:szCs w:val="22"/>
        </w:rPr>
        <w:t>wejścia głównego oraz wjazdu na posesję od strony  ul. 1 Maja wraz z podwórkiem, przyległych do budynku o łącznej powierzchni użytkowej około 633,00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w tym:</w:t>
      </w:r>
    </w:p>
    <w:p w14:paraId="5368C76E" w14:textId="77777777" w:rsidR="002C7057" w:rsidRPr="002631CC" w:rsidRDefault="002C7057" w:rsidP="00EA5663">
      <w:pPr>
        <w:pStyle w:val="Tytu"/>
        <w:numPr>
          <w:ilvl w:val="0"/>
          <w:numId w:val="83"/>
        </w:numPr>
        <w:jc w:val="both"/>
        <w:rPr>
          <w:rFonts w:ascii="Times New Roman" w:hAnsi="Times New Roman"/>
          <w:b w:val="0"/>
          <w:bCs/>
          <w:i w:val="0"/>
          <w:sz w:val="22"/>
          <w:szCs w:val="22"/>
        </w:rPr>
      </w:pPr>
      <w:r w:rsidRPr="002631CC">
        <w:rPr>
          <w:rFonts w:ascii="Times New Roman" w:hAnsi="Times New Roman"/>
          <w:b w:val="0"/>
          <w:bCs/>
          <w:i w:val="0"/>
          <w:sz w:val="22"/>
          <w:szCs w:val="22"/>
        </w:rPr>
        <w:t>powierzchnia chodników do utrzymania czystości przy ulicy Folwarcznej wynosi około 155,00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75B7A272" w14:textId="77777777" w:rsidR="002C7057" w:rsidRPr="002631CC" w:rsidRDefault="002C7057" w:rsidP="00EA5663">
      <w:pPr>
        <w:pStyle w:val="Tytu"/>
        <w:numPr>
          <w:ilvl w:val="0"/>
          <w:numId w:val="83"/>
        </w:numPr>
        <w:jc w:val="both"/>
        <w:rPr>
          <w:rFonts w:ascii="Times New Roman" w:hAnsi="Times New Roman"/>
          <w:b w:val="0"/>
          <w:bCs/>
          <w:i w:val="0"/>
          <w:sz w:val="22"/>
          <w:szCs w:val="22"/>
        </w:rPr>
      </w:pPr>
      <w:r w:rsidRPr="002631CC">
        <w:rPr>
          <w:rFonts w:ascii="Times New Roman" w:hAnsi="Times New Roman"/>
          <w:b w:val="0"/>
          <w:bCs/>
          <w:i w:val="0"/>
          <w:sz w:val="22"/>
          <w:szCs w:val="22"/>
        </w:rPr>
        <w:t>podjazd dla osób niepełnosprawnych ze schodami (7 schodów, lastryko) wraz z przyległym terenem wynosi około 66,00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 z czego podjazd dla osób niepełnosprawnych ze schodami wynosi około 40,00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natomiast przyległy teren wynosi około 26,00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r w:rsidRPr="002631CC">
        <w:rPr>
          <w:rFonts w:ascii="Times New Roman" w:hAnsi="Times New Roman"/>
          <w:b w:val="0"/>
          <w:bCs/>
          <w:i w:val="0"/>
          <w:sz w:val="22"/>
          <w:szCs w:val="22"/>
          <w:lang w:val="pl-PL"/>
        </w:rPr>
        <w:t>,</w:t>
      </w:r>
    </w:p>
    <w:p w14:paraId="20DFE74D" w14:textId="77777777" w:rsidR="002C7057" w:rsidRPr="002631CC" w:rsidRDefault="002C7057" w:rsidP="00EA5663">
      <w:pPr>
        <w:pStyle w:val="Tytu"/>
        <w:numPr>
          <w:ilvl w:val="0"/>
          <w:numId w:val="83"/>
        </w:numPr>
        <w:jc w:val="both"/>
        <w:rPr>
          <w:rFonts w:ascii="Times New Roman" w:hAnsi="Times New Roman"/>
          <w:b w:val="0"/>
          <w:bCs/>
          <w:i w:val="0"/>
          <w:sz w:val="22"/>
          <w:szCs w:val="22"/>
        </w:rPr>
      </w:pPr>
      <w:r w:rsidRPr="002631CC">
        <w:rPr>
          <w:rFonts w:ascii="Times New Roman" w:hAnsi="Times New Roman"/>
          <w:b w:val="0"/>
          <w:bCs/>
          <w:i w:val="0"/>
          <w:sz w:val="22"/>
          <w:szCs w:val="22"/>
        </w:rPr>
        <w:t>schody zewnętrzne przy wejściu głównym (2 półokrągłe schody kamienne ze stopnicą – około 10,00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48B9406D" w14:textId="77777777" w:rsidR="002C7057" w:rsidRPr="002631CC" w:rsidRDefault="002C7057" w:rsidP="00EA5663">
      <w:pPr>
        <w:pStyle w:val="Tytu"/>
        <w:numPr>
          <w:ilvl w:val="0"/>
          <w:numId w:val="83"/>
        </w:numPr>
        <w:jc w:val="both"/>
        <w:rPr>
          <w:rFonts w:ascii="Times New Roman" w:hAnsi="Times New Roman"/>
          <w:b w:val="0"/>
          <w:bCs/>
          <w:i w:val="0"/>
          <w:sz w:val="22"/>
          <w:szCs w:val="22"/>
        </w:rPr>
      </w:pPr>
      <w:r w:rsidRPr="002631CC">
        <w:rPr>
          <w:rFonts w:ascii="Times New Roman" w:hAnsi="Times New Roman"/>
          <w:b w:val="0"/>
          <w:bCs/>
          <w:i w:val="0"/>
          <w:sz w:val="22"/>
          <w:szCs w:val="22"/>
        </w:rPr>
        <w:t>powierzchnia chodników do utrzymania czystości wraz z przyległą do budynku Prokuratury Okręgowej w Świdnicy przy ul. 1 Maja 21 posesją wynosi około 402,00 m</w:t>
      </w:r>
      <w:r w:rsidRPr="002631CC">
        <w:rPr>
          <w:rFonts w:ascii="Times New Roman" w:hAnsi="Times New Roman"/>
          <w:b w:val="0"/>
          <w:bCs/>
          <w:i w:val="0"/>
          <w:sz w:val="22"/>
          <w:szCs w:val="22"/>
          <w:vertAlign w:val="superscript"/>
        </w:rPr>
        <w:t xml:space="preserve">2 </w:t>
      </w:r>
      <w:r w:rsidRPr="002631CC">
        <w:rPr>
          <w:rFonts w:ascii="Times New Roman" w:hAnsi="Times New Roman"/>
          <w:b w:val="0"/>
          <w:bCs/>
          <w:i w:val="0"/>
          <w:sz w:val="22"/>
          <w:szCs w:val="22"/>
        </w:rPr>
        <w:t>(z czego powierzchnia chodników wynosi około 217,00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natomiast wjazd wraz z podwórkiem oraz schodami wyłożonymi kostką betonową prowadzącymi do wejścia bocznego do budynku wynosi około 185,00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r w:rsidRPr="002631CC">
        <w:rPr>
          <w:rFonts w:ascii="Times New Roman" w:hAnsi="Times New Roman"/>
          <w:b w:val="0"/>
          <w:bCs/>
          <w:i w:val="0"/>
          <w:sz w:val="22"/>
          <w:szCs w:val="22"/>
          <w:lang w:val="pl-PL"/>
        </w:rPr>
        <w:t>.</w:t>
      </w:r>
    </w:p>
    <w:p w14:paraId="05E96C12" w14:textId="77777777" w:rsidR="002C7057" w:rsidRPr="002631CC" w:rsidRDefault="002C7057" w:rsidP="002C7057">
      <w:pPr>
        <w:pStyle w:val="Tytu"/>
        <w:jc w:val="both"/>
        <w:rPr>
          <w:rFonts w:ascii="Times New Roman" w:hAnsi="Times New Roman"/>
          <w:b w:val="0"/>
          <w:bCs/>
          <w:i w:val="0"/>
          <w:sz w:val="10"/>
          <w:szCs w:val="10"/>
        </w:rPr>
      </w:pPr>
    </w:p>
    <w:p w14:paraId="66E3932D" w14:textId="57AB45D8" w:rsidR="002C7057" w:rsidRPr="002631CC" w:rsidRDefault="002C7057" w:rsidP="00EA5663">
      <w:pPr>
        <w:pStyle w:val="Tytu"/>
        <w:numPr>
          <w:ilvl w:val="2"/>
          <w:numId w:val="39"/>
        </w:numPr>
        <w:jc w:val="both"/>
        <w:rPr>
          <w:rFonts w:ascii="Times New Roman" w:hAnsi="Times New Roman"/>
          <w:b w:val="0"/>
          <w:bCs/>
          <w:i w:val="0"/>
          <w:sz w:val="22"/>
          <w:szCs w:val="22"/>
        </w:rPr>
      </w:pPr>
      <w:r w:rsidRPr="002631CC">
        <w:rPr>
          <w:rFonts w:ascii="Times New Roman" w:hAnsi="Times New Roman"/>
          <w:b w:val="0"/>
          <w:bCs/>
          <w:i w:val="0"/>
          <w:sz w:val="22"/>
          <w:szCs w:val="22"/>
        </w:rPr>
        <w:t>Zakres zamówienia obejmuje także czyszczenie dwóch metalowych kratek (pełniących funkcję wycieraczek wraz z zagłębieniem) posadowionych przed drzwiami wejściowymi od strony ul. Folwarcznej i wejścia bocznego na podwórze</w:t>
      </w:r>
      <w:r w:rsidR="00C6665A" w:rsidRPr="00C6665A">
        <w:rPr>
          <w:rFonts w:ascii="Times New Roman" w:hAnsi="Times New Roman"/>
          <w:i w:val="0"/>
          <w:sz w:val="22"/>
          <w:szCs w:val="22"/>
          <w:lang w:val="pl-PL"/>
        </w:rPr>
        <w:t xml:space="preserve"> </w:t>
      </w:r>
      <w:r w:rsidR="00C6665A" w:rsidRPr="00C6665A">
        <w:rPr>
          <w:rFonts w:ascii="Times New Roman" w:hAnsi="Times New Roman"/>
          <w:b w:val="0"/>
          <w:bCs/>
          <w:i w:val="0"/>
          <w:sz w:val="22"/>
          <w:szCs w:val="22"/>
          <w:lang w:val="pl-PL"/>
        </w:rPr>
        <w:t xml:space="preserve">oraz popielniczki zewnętrznej stojącej przed </w:t>
      </w:r>
      <w:r w:rsidR="00C6665A" w:rsidRPr="00C6665A">
        <w:rPr>
          <w:rFonts w:ascii="Times New Roman" w:hAnsi="Times New Roman"/>
          <w:b w:val="0"/>
          <w:bCs/>
          <w:i w:val="0"/>
          <w:sz w:val="22"/>
          <w:szCs w:val="22"/>
        </w:rPr>
        <w:t>drzwiami wejściowymi od strony ul. Folwarcznej</w:t>
      </w:r>
      <w:r w:rsidRPr="00C6665A">
        <w:rPr>
          <w:rFonts w:ascii="Times New Roman" w:hAnsi="Times New Roman"/>
          <w:b w:val="0"/>
          <w:bCs/>
          <w:i w:val="0"/>
          <w:sz w:val="22"/>
          <w:szCs w:val="22"/>
        </w:rPr>
        <w:t>.</w:t>
      </w:r>
      <w:r w:rsidRPr="002631CC">
        <w:rPr>
          <w:rFonts w:ascii="Times New Roman" w:hAnsi="Times New Roman"/>
          <w:b w:val="0"/>
          <w:bCs/>
          <w:i w:val="0"/>
          <w:sz w:val="22"/>
          <w:szCs w:val="22"/>
        </w:rPr>
        <w:t xml:space="preserve"> </w:t>
      </w:r>
    </w:p>
    <w:p w14:paraId="2A8F99BD" w14:textId="77777777" w:rsidR="00D8707E" w:rsidRPr="00D8707E" w:rsidRDefault="00D8707E" w:rsidP="00D8707E">
      <w:pPr>
        <w:pStyle w:val="Tytu"/>
        <w:jc w:val="both"/>
        <w:rPr>
          <w:rFonts w:ascii="Times New Roman" w:hAnsi="Times New Roman"/>
          <w:b w:val="0"/>
          <w:i w:val="0"/>
          <w:sz w:val="22"/>
          <w:szCs w:val="22"/>
        </w:rPr>
      </w:pPr>
    </w:p>
    <w:p w14:paraId="6209C16C" w14:textId="77777777" w:rsidR="00D8707E" w:rsidRPr="00D8707E" w:rsidRDefault="00D8707E" w:rsidP="00D8707E">
      <w:pPr>
        <w:pStyle w:val="Tytu"/>
        <w:jc w:val="both"/>
        <w:rPr>
          <w:rFonts w:ascii="Times New Roman" w:hAnsi="Times New Roman"/>
          <w:bCs/>
          <w:i w:val="0"/>
          <w:sz w:val="10"/>
          <w:szCs w:val="10"/>
        </w:rPr>
      </w:pPr>
    </w:p>
    <w:p w14:paraId="2B4E3D4E" w14:textId="77777777" w:rsidR="00D8707E" w:rsidRPr="00D8707E" w:rsidRDefault="00D8707E" w:rsidP="00EA5663">
      <w:pPr>
        <w:pStyle w:val="Tytu"/>
        <w:numPr>
          <w:ilvl w:val="1"/>
          <w:numId w:val="93"/>
        </w:numPr>
        <w:ind w:hanging="502"/>
        <w:jc w:val="both"/>
        <w:rPr>
          <w:rFonts w:ascii="Times New Roman" w:hAnsi="Times New Roman"/>
          <w:bCs/>
          <w:i w:val="0"/>
          <w:sz w:val="22"/>
          <w:szCs w:val="22"/>
        </w:rPr>
      </w:pPr>
      <w:r w:rsidRPr="00D8707E">
        <w:rPr>
          <w:rFonts w:ascii="Times New Roman" w:hAnsi="Times New Roman"/>
          <w:bCs/>
          <w:sz w:val="22"/>
          <w:szCs w:val="22"/>
        </w:rPr>
        <w:t>W</w:t>
      </w:r>
      <w:r w:rsidRPr="00D8707E">
        <w:rPr>
          <w:rFonts w:ascii="Times New Roman" w:hAnsi="Times New Roman"/>
          <w:bCs/>
          <w:i w:val="0"/>
          <w:sz w:val="22"/>
          <w:szCs w:val="22"/>
        </w:rPr>
        <w:t xml:space="preserve"> </w:t>
      </w:r>
      <w:r w:rsidRPr="00D8707E">
        <w:rPr>
          <w:rFonts w:ascii="Times New Roman" w:hAnsi="Times New Roman"/>
          <w:bCs/>
          <w:sz w:val="22"/>
          <w:szCs w:val="22"/>
        </w:rPr>
        <w:t>PROKURATURZE  REJONOWEJ W ŚWIDNICY PRZY UL. ZAMKOWEJ 2</w:t>
      </w:r>
      <w:r w:rsidRPr="00D8707E">
        <w:rPr>
          <w:rFonts w:ascii="Times New Roman" w:hAnsi="Times New Roman"/>
          <w:bCs/>
          <w:sz w:val="22"/>
          <w:szCs w:val="22"/>
          <w:lang w:val="pl-PL"/>
        </w:rPr>
        <w:t xml:space="preserve"> poprzez:</w:t>
      </w:r>
    </w:p>
    <w:p w14:paraId="7392907B" w14:textId="77777777" w:rsidR="00D8707E" w:rsidRPr="00D8707E" w:rsidRDefault="00D8707E" w:rsidP="00D8707E">
      <w:pPr>
        <w:pStyle w:val="Tytu"/>
        <w:tabs>
          <w:tab w:val="num" w:pos="502"/>
        </w:tabs>
        <w:jc w:val="both"/>
        <w:rPr>
          <w:rFonts w:ascii="Times New Roman" w:hAnsi="Times New Roman"/>
          <w:b w:val="0"/>
          <w:i w:val="0"/>
          <w:sz w:val="10"/>
          <w:szCs w:val="10"/>
          <w:u w:val="single"/>
        </w:rPr>
      </w:pPr>
    </w:p>
    <w:p w14:paraId="206CCD33" w14:textId="77777777" w:rsidR="002C7057" w:rsidRPr="002631CC" w:rsidRDefault="002C7057" w:rsidP="002C7057">
      <w:pPr>
        <w:pStyle w:val="Tytu"/>
        <w:ind w:left="240"/>
        <w:jc w:val="both"/>
        <w:rPr>
          <w:rFonts w:ascii="Times New Roman" w:hAnsi="Times New Roman"/>
          <w:b w:val="0"/>
          <w:bCs/>
          <w:i w:val="0"/>
          <w:sz w:val="22"/>
          <w:szCs w:val="22"/>
        </w:rPr>
      </w:pPr>
      <w:r w:rsidRPr="002631CC">
        <w:rPr>
          <w:rFonts w:ascii="Times New Roman" w:hAnsi="Times New Roman"/>
          <w:b w:val="0"/>
          <w:bCs/>
          <w:i w:val="0"/>
          <w:sz w:val="22"/>
          <w:szCs w:val="22"/>
        </w:rPr>
        <w:t>całoroczne utrzymanie na bieżąco w nienagannej czystości ulicy i chodników położonych przy ul. Basztowej w Świdnicy oraz chodników i terenu posesji (podwórko od strony NOT) przyległych do budynku Prokuratury Rejonowej w Świdnicy przy  ul. Zamkowej 2 o łącznej powierzchni użytkowej około 930,00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w tym:</w:t>
      </w:r>
    </w:p>
    <w:p w14:paraId="0908D175" w14:textId="77777777" w:rsidR="002C7057" w:rsidRPr="002631CC" w:rsidRDefault="002C7057" w:rsidP="00EA5663">
      <w:pPr>
        <w:pStyle w:val="Tytu"/>
        <w:numPr>
          <w:ilvl w:val="0"/>
          <w:numId w:val="84"/>
        </w:numPr>
        <w:jc w:val="both"/>
        <w:rPr>
          <w:rFonts w:ascii="Times New Roman" w:hAnsi="Times New Roman"/>
          <w:b w:val="0"/>
          <w:bCs/>
          <w:i w:val="0"/>
          <w:sz w:val="22"/>
          <w:szCs w:val="22"/>
        </w:rPr>
      </w:pPr>
      <w:r w:rsidRPr="002631CC">
        <w:rPr>
          <w:rFonts w:ascii="Times New Roman" w:hAnsi="Times New Roman"/>
          <w:b w:val="0"/>
          <w:bCs/>
          <w:i w:val="0"/>
          <w:sz w:val="22"/>
          <w:szCs w:val="22"/>
        </w:rPr>
        <w:t>powierzchnia ulicy i chodników do utrzymania czystości po obu stronach ulicy Basztowej wynosi około 573,00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(z czego powierzchnia ulicy  wynosi  około 418,00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natomiast powierzchnia chodników wynosi około 155,00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32582443" w14:textId="77777777" w:rsidR="002C7057" w:rsidRPr="002631CC" w:rsidRDefault="002C7057" w:rsidP="00EA5663">
      <w:pPr>
        <w:pStyle w:val="Tytu"/>
        <w:numPr>
          <w:ilvl w:val="0"/>
          <w:numId w:val="84"/>
        </w:numPr>
        <w:jc w:val="both"/>
        <w:rPr>
          <w:rFonts w:ascii="Times New Roman" w:hAnsi="Times New Roman"/>
          <w:b w:val="0"/>
          <w:bCs/>
          <w:i w:val="0"/>
          <w:sz w:val="22"/>
          <w:szCs w:val="22"/>
        </w:rPr>
      </w:pPr>
      <w:r w:rsidRPr="002631CC">
        <w:rPr>
          <w:rFonts w:ascii="Times New Roman" w:hAnsi="Times New Roman"/>
          <w:b w:val="0"/>
          <w:bCs/>
          <w:i w:val="0"/>
          <w:sz w:val="22"/>
          <w:szCs w:val="22"/>
        </w:rPr>
        <w:t>powierzchnia chodników do utrzymania czystości przy ulicy Zamkowej i ulicy Komunardów wraz z przyległą posesją (podwórko od strony NOT) wynosi około 357,00 m</w:t>
      </w:r>
      <w:r w:rsidRPr="002631CC">
        <w:rPr>
          <w:rFonts w:ascii="Times New Roman" w:hAnsi="Times New Roman"/>
          <w:b w:val="0"/>
          <w:bCs/>
          <w:i w:val="0"/>
          <w:sz w:val="22"/>
          <w:szCs w:val="22"/>
          <w:vertAlign w:val="superscript"/>
        </w:rPr>
        <w:t xml:space="preserve">2 </w:t>
      </w:r>
      <w:r w:rsidRPr="002631CC">
        <w:rPr>
          <w:rFonts w:ascii="Times New Roman" w:hAnsi="Times New Roman"/>
          <w:b w:val="0"/>
          <w:bCs/>
          <w:i w:val="0"/>
          <w:sz w:val="22"/>
          <w:szCs w:val="22"/>
        </w:rPr>
        <w:t>(z czego powierzchnia chodników wynosi około 182,00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natomiast powierzchnia posesji wynosi około 175,00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7A73DF00" w14:textId="77777777" w:rsidR="002C7057" w:rsidRPr="00F75C02" w:rsidRDefault="002C7057" w:rsidP="002C7057">
      <w:pPr>
        <w:pStyle w:val="Tytu"/>
        <w:ind w:left="426"/>
        <w:jc w:val="both"/>
        <w:rPr>
          <w:rFonts w:ascii="Times New Roman" w:hAnsi="Times New Roman"/>
          <w:b w:val="0"/>
          <w:i w:val="0"/>
          <w:sz w:val="22"/>
          <w:szCs w:val="22"/>
        </w:rPr>
      </w:pPr>
    </w:p>
    <w:p w14:paraId="5FB03BAF" w14:textId="77777777" w:rsidR="00D8707E" w:rsidRPr="00D8707E" w:rsidRDefault="00D8707E" w:rsidP="00EA5663">
      <w:pPr>
        <w:pStyle w:val="Tytu"/>
        <w:numPr>
          <w:ilvl w:val="1"/>
          <w:numId w:val="93"/>
        </w:numPr>
        <w:ind w:hanging="502"/>
        <w:jc w:val="both"/>
        <w:rPr>
          <w:rFonts w:ascii="Times New Roman" w:hAnsi="Times New Roman"/>
          <w:bCs/>
          <w:sz w:val="22"/>
          <w:szCs w:val="22"/>
        </w:rPr>
      </w:pPr>
      <w:r w:rsidRPr="00D8707E">
        <w:rPr>
          <w:rFonts w:ascii="Times New Roman" w:hAnsi="Times New Roman"/>
          <w:bCs/>
          <w:sz w:val="22"/>
          <w:szCs w:val="22"/>
        </w:rPr>
        <w:t>W</w:t>
      </w:r>
      <w:r w:rsidRPr="00D8707E">
        <w:rPr>
          <w:rFonts w:ascii="Times New Roman" w:hAnsi="Times New Roman"/>
          <w:bCs/>
          <w:i w:val="0"/>
          <w:sz w:val="22"/>
          <w:szCs w:val="22"/>
        </w:rPr>
        <w:t xml:space="preserve"> </w:t>
      </w:r>
      <w:r w:rsidRPr="00D8707E">
        <w:rPr>
          <w:rFonts w:ascii="Times New Roman" w:hAnsi="Times New Roman"/>
          <w:bCs/>
          <w:sz w:val="22"/>
          <w:szCs w:val="22"/>
        </w:rPr>
        <w:t>PROKURATURZE  REJONOWEJ W KŁODZKU  PRZY PL. CHROBREGO 20</w:t>
      </w:r>
      <w:r w:rsidRPr="00D8707E">
        <w:rPr>
          <w:rFonts w:ascii="Times New Roman" w:hAnsi="Times New Roman"/>
          <w:bCs/>
          <w:sz w:val="22"/>
          <w:szCs w:val="22"/>
          <w:lang w:val="pl-PL"/>
        </w:rPr>
        <w:t xml:space="preserve"> poprzez:</w:t>
      </w:r>
    </w:p>
    <w:p w14:paraId="7CC95BF6" w14:textId="6C0DB4F3" w:rsidR="002C7057" w:rsidRDefault="002C7057" w:rsidP="002C7057">
      <w:pPr>
        <w:pStyle w:val="Tytu"/>
        <w:tabs>
          <w:tab w:val="num" w:pos="3240"/>
        </w:tabs>
        <w:ind w:left="284"/>
        <w:jc w:val="both"/>
        <w:rPr>
          <w:rFonts w:ascii="Times New Roman" w:hAnsi="Times New Roman"/>
          <w:i w:val="0"/>
          <w:sz w:val="22"/>
          <w:szCs w:val="22"/>
        </w:rPr>
      </w:pPr>
      <w:r>
        <w:rPr>
          <w:rFonts w:ascii="Times New Roman" w:hAnsi="Times New Roman"/>
          <w:i w:val="0"/>
          <w:sz w:val="22"/>
          <w:szCs w:val="22"/>
        </w:rPr>
        <w:t xml:space="preserve">     </w:t>
      </w:r>
      <w:r w:rsidRPr="00FF6D5A">
        <w:rPr>
          <w:rFonts w:ascii="Times New Roman" w:hAnsi="Times New Roman"/>
          <w:i w:val="0"/>
          <w:sz w:val="22"/>
          <w:szCs w:val="22"/>
        </w:rPr>
        <w:t xml:space="preserve">całoroczne utrzymanie </w:t>
      </w:r>
      <w:r>
        <w:rPr>
          <w:rFonts w:ascii="Times New Roman" w:hAnsi="Times New Roman"/>
          <w:i w:val="0"/>
          <w:sz w:val="22"/>
          <w:szCs w:val="22"/>
        </w:rPr>
        <w:t xml:space="preserve">na bieżąco w nienagannej </w:t>
      </w:r>
      <w:r w:rsidRPr="00FF6D5A">
        <w:rPr>
          <w:rFonts w:ascii="Times New Roman" w:hAnsi="Times New Roman"/>
          <w:i w:val="0"/>
          <w:sz w:val="22"/>
          <w:szCs w:val="22"/>
        </w:rPr>
        <w:t>czystości</w:t>
      </w:r>
      <w:r>
        <w:rPr>
          <w:rFonts w:ascii="Times New Roman" w:hAnsi="Times New Roman"/>
          <w:i w:val="0"/>
          <w:sz w:val="22"/>
          <w:szCs w:val="22"/>
        </w:rPr>
        <w:t>:</w:t>
      </w:r>
    </w:p>
    <w:p w14:paraId="53D9E96C" w14:textId="77777777" w:rsidR="002C7057" w:rsidRPr="002631CC" w:rsidRDefault="002C7057" w:rsidP="00EA5663">
      <w:pPr>
        <w:pStyle w:val="Tytu"/>
        <w:numPr>
          <w:ilvl w:val="0"/>
          <w:numId w:val="85"/>
        </w:numPr>
        <w:tabs>
          <w:tab w:val="clear" w:pos="2340"/>
          <w:tab w:val="num" w:pos="567"/>
        </w:tabs>
        <w:ind w:left="567" w:hanging="283"/>
        <w:jc w:val="both"/>
        <w:rPr>
          <w:rFonts w:ascii="Times New Roman" w:hAnsi="Times New Roman"/>
          <w:b w:val="0"/>
          <w:bCs/>
          <w:i w:val="0"/>
          <w:sz w:val="22"/>
          <w:szCs w:val="22"/>
        </w:rPr>
      </w:pPr>
      <w:r w:rsidRPr="002631CC">
        <w:rPr>
          <w:rFonts w:ascii="Times New Roman" w:hAnsi="Times New Roman"/>
          <w:b w:val="0"/>
          <w:bCs/>
          <w:i w:val="0"/>
          <w:sz w:val="22"/>
          <w:szCs w:val="22"/>
        </w:rPr>
        <w:t>parkingu (kostka betonowa) o powierzchni około 320,00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69DCB437" w14:textId="77777777" w:rsidR="002C7057" w:rsidRPr="002631CC" w:rsidRDefault="002C7057" w:rsidP="00EA5663">
      <w:pPr>
        <w:pStyle w:val="Tytu"/>
        <w:numPr>
          <w:ilvl w:val="0"/>
          <w:numId w:val="85"/>
        </w:numPr>
        <w:tabs>
          <w:tab w:val="clear" w:pos="2340"/>
          <w:tab w:val="num" w:pos="567"/>
        </w:tabs>
        <w:ind w:left="567" w:hanging="283"/>
        <w:jc w:val="both"/>
        <w:rPr>
          <w:rFonts w:ascii="Times New Roman" w:hAnsi="Times New Roman"/>
          <w:b w:val="0"/>
          <w:bCs/>
          <w:i w:val="0"/>
          <w:sz w:val="22"/>
          <w:szCs w:val="22"/>
        </w:rPr>
      </w:pPr>
      <w:r w:rsidRPr="002631CC">
        <w:rPr>
          <w:rFonts w:ascii="Times New Roman" w:hAnsi="Times New Roman"/>
          <w:b w:val="0"/>
          <w:bCs/>
          <w:i w:val="0"/>
          <w:sz w:val="22"/>
          <w:szCs w:val="22"/>
        </w:rPr>
        <w:t>otwartego pieszego ciągu komunikacyjnego w budynku pomiędzy Pl. Chrobrego, a parkingiem (płytki gresowe) o powierzchni około 37,00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począwszy od metalowej bramy w kierunku wejścia do Prokuratury Rejonowej i parkingu;</w:t>
      </w:r>
    </w:p>
    <w:p w14:paraId="52FA95F8" w14:textId="77777777" w:rsidR="002C7057" w:rsidRPr="002631CC" w:rsidRDefault="002C7057" w:rsidP="00EA5663">
      <w:pPr>
        <w:pStyle w:val="Tytu"/>
        <w:numPr>
          <w:ilvl w:val="0"/>
          <w:numId w:val="85"/>
        </w:numPr>
        <w:tabs>
          <w:tab w:val="clear" w:pos="2340"/>
          <w:tab w:val="num" w:pos="567"/>
        </w:tabs>
        <w:ind w:left="567" w:hanging="283"/>
        <w:jc w:val="both"/>
        <w:rPr>
          <w:rFonts w:ascii="Times New Roman" w:hAnsi="Times New Roman"/>
          <w:b w:val="0"/>
          <w:bCs/>
          <w:i w:val="0"/>
          <w:sz w:val="22"/>
          <w:szCs w:val="22"/>
        </w:rPr>
      </w:pPr>
      <w:r w:rsidRPr="002631CC">
        <w:rPr>
          <w:rFonts w:ascii="Times New Roman" w:hAnsi="Times New Roman"/>
          <w:b w:val="0"/>
          <w:bCs/>
          <w:i w:val="0"/>
          <w:sz w:val="22"/>
          <w:szCs w:val="22"/>
        </w:rPr>
        <w:t>schodów zewnętrznych prowadzących na parking wraz ze spocznikami o łącznej powierzchni około 19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z czego około 12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stanowią schody granitowe wraz ze spocznikiem oraz  około 7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schody lastryko wraz ze spocznikiem</w:t>
      </w:r>
      <w:r w:rsidRPr="002631CC">
        <w:rPr>
          <w:rFonts w:ascii="Times New Roman" w:hAnsi="Times New Roman"/>
          <w:b w:val="0"/>
          <w:bCs/>
          <w:i w:val="0"/>
          <w:sz w:val="22"/>
          <w:szCs w:val="22"/>
          <w:lang w:val="pl-PL"/>
        </w:rPr>
        <w:t xml:space="preserve">. </w:t>
      </w:r>
      <w:r w:rsidRPr="002631CC">
        <w:rPr>
          <w:rFonts w:ascii="Times New Roman" w:hAnsi="Times New Roman"/>
          <w:b w:val="0"/>
          <w:bCs/>
          <w:i w:val="0"/>
          <w:sz w:val="22"/>
          <w:szCs w:val="22"/>
        </w:rPr>
        <w:t>;</w:t>
      </w:r>
    </w:p>
    <w:p w14:paraId="72582BD3" w14:textId="77777777" w:rsidR="002C7057" w:rsidRPr="002631CC" w:rsidRDefault="002C7057" w:rsidP="00EA5663">
      <w:pPr>
        <w:pStyle w:val="Tytu"/>
        <w:numPr>
          <w:ilvl w:val="0"/>
          <w:numId w:val="85"/>
        </w:numPr>
        <w:tabs>
          <w:tab w:val="clear" w:pos="2340"/>
          <w:tab w:val="num" w:pos="567"/>
        </w:tabs>
        <w:ind w:hanging="2056"/>
        <w:jc w:val="both"/>
        <w:rPr>
          <w:rFonts w:ascii="Times New Roman" w:hAnsi="Times New Roman"/>
          <w:b w:val="0"/>
          <w:bCs/>
          <w:i w:val="0"/>
          <w:sz w:val="22"/>
          <w:szCs w:val="22"/>
        </w:rPr>
      </w:pPr>
      <w:r w:rsidRPr="002631CC">
        <w:rPr>
          <w:rFonts w:ascii="Times New Roman" w:hAnsi="Times New Roman"/>
          <w:b w:val="0"/>
          <w:bCs/>
          <w:i w:val="0"/>
          <w:sz w:val="22"/>
          <w:szCs w:val="22"/>
        </w:rPr>
        <w:t>pas</w:t>
      </w:r>
      <w:r w:rsidRPr="002631CC">
        <w:rPr>
          <w:rFonts w:ascii="Times New Roman" w:hAnsi="Times New Roman"/>
          <w:b w:val="0"/>
          <w:bCs/>
          <w:i w:val="0"/>
          <w:sz w:val="22"/>
          <w:szCs w:val="22"/>
          <w:lang w:val="pl-PL"/>
        </w:rPr>
        <w:t>a</w:t>
      </w:r>
      <w:r w:rsidRPr="002631CC">
        <w:rPr>
          <w:rFonts w:ascii="Times New Roman" w:hAnsi="Times New Roman"/>
          <w:b w:val="0"/>
          <w:bCs/>
          <w:i w:val="0"/>
          <w:sz w:val="22"/>
          <w:szCs w:val="22"/>
        </w:rPr>
        <w:t xml:space="preserve"> utwardzonej ziemi pod schodami – około 7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3B962A99" w14:textId="77777777" w:rsidR="002C7057" w:rsidRPr="002631CC" w:rsidRDefault="002C7057" w:rsidP="002C7057">
      <w:pPr>
        <w:pStyle w:val="Tytu"/>
        <w:tabs>
          <w:tab w:val="num" w:pos="426"/>
        </w:tabs>
        <w:jc w:val="both"/>
        <w:rPr>
          <w:rFonts w:ascii="Times New Roman" w:hAnsi="Times New Roman"/>
          <w:b w:val="0"/>
          <w:bCs/>
          <w:i w:val="0"/>
          <w:sz w:val="10"/>
          <w:szCs w:val="10"/>
          <w:highlight w:val="green"/>
        </w:rPr>
      </w:pPr>
    </w:p>
    <w:p w14:paraId="0AED0D9F" w14:textId="525F2A53" w:rsidR="002C7057" w:rsidRPr="002631CC" w:rsidRDefault="002C7057" w:rsidP="00EA5663">
      <w:pPr>
        <w:pStyle w:val="Tytu"/>
        <w:numPr>
          <w:ilvl w:val="2"/>
          <w:numId w:val="94"/>
        </w:numPr>
        <w:ind w:left="567" w:hanging="567"/>
        <w:jc w:val="both"/>
        <w:rPr>
          <w:rFonts w:ascii="Times New Roman" w:hAnsi="Times New Roman"/>
          <w:b w:val="0"/>
          <w:bCs/>
          <w:i w:val="0"/>
          <w:sz w:val="22"/>
          <w:szCs w:val="22"/>
        </w:rPr>
      </w:pPr>
      <w:r w:rsidRPr="002631CC">
        <w:rPr>
          <w:rFonts w:ascii="Times New Roman" w:hAnsi="Times New Roman"/>
          <w:b w:val="0"/>
          <w:bCs/>
          <w:i w:val="0"/>
          <w:sz w:val="22"/>
          <w:szCs w:val="22"/>
          <w:lang w:val="pl-PL"/>
        </w:rPr>
        <w:t xml:space="preserve">W przypadku </w:t>
      </w:r>
      <w:r w:rsidRPr="002631CC">
        <w:rPr>
          <w:rFonts w:ascii="Times New Roman" w:hAnsi="Times New Roman"/>
          <w:b w:val="0"/>
          <w:bCs/>
          <w:i w:val="0"/>
          <w:sz w:val="22"/>
          <w:szCs w:val="22"/>
        </w:rPr>
        <w:t xml:space="preserve">całorocznego utrzymania w nienagannej czystości </w:t>
      </w:r>
      <w:r w:rsidRPr="002631CC">
        <w:rPr>
          <w:rFonts w:ascii="Times New Roman" w:hAnsi="Times New Roman"/>
          <w:b w:val="0"/>
          <w:bCs/>
          <w:i w:val="0"/>
          <w:sz w:val="22"/>
          <w:szCs w:val="22"/>
          <w:lang w:val="pl-PL"/>
        </w:rPr>
        <w:t xml:space="preserve">otwartego ciągu komunikacyjnego (płytki gresowe) oraz schodów zewnętrznych  (lastryko) obowiązkiem Wykonawcy jest bieżące  utrzymanie ich w czystości poprzez, w szczególności </w:t>
      </w:r>
      <w:r w:rsidRPr="002631CC">
        <w:rPr>
          <w:rFonts w:ascii="Times New Roman" w:hAnsi="Times New Roman"/>
          <w:b w:val="0"/>
          <w:bCs/>
          <w:i w:val="0"/>
          <w:sz w:val="22"/>
          <w:szCs w:val="22"/>
          <w:u w:val="single"/>
          <w:lang w:val="pl-PL"/>
        </w:rPr>
        <w:t xml:space="preserve">dokładne i skuteczne </w:t>
      </w:r>
      <w:r w:rsidRPr="002631CC">
        <w:rPr>
          <w:rFonts w:ascii="Times New Roman" w:hAnsi="Times New Roman"/>
          <w:b w:val="0"/>
          <w:bCs/>
          <w:i w:val="0"/>
          <w:sz w:val="22"/>
          <w:szCs w:val="22"/>
          <w:lang w:val="pl-PL"/>
        </w:rPr>
        <w:t xml:space="preserve">wyczyszczenie z ptasich odchodów oraz </w:t>
      </w:r>
      <w:r w:rsidRPr="002631CC">
        <w:rPr>
          <w:rFonts w:ascii="Times New Roman" w:hAnsi="Times New Roman"/>
          <w:b w:val="0"/>
          <w:bCs/>
          <w:i w:val="0"/>
          <w:sz w:val="22"/>
          <w:szCs w:val="22"/>
          <w:u w:val="single"/>
          <w:lang w:val="pl-PL"/>
        </w:rPr>
        <w:t>dokładne i skuteczne</w:t>
      </w:r>
      <w:r w:rsidRPr="002631CC">
        <w:rPr>
          <w:rFonts w:ascii="Times New Roman" w:hAnsi="Times New Roman"/>
          <w:b w:val="0"/>
          <w:bCs/>
          <w:i w:val="0"/>
          <w:sz w:val="22"/>
          <w:szCs w:val="22"/>
          <w:lang w:val="pl-PL"/>
        </w:rPr>
        <w:t xml:space="preserve"> umycie skutecznym  środkiem/ płynem (dobór metody czyszczenia i środków pozostaje w gestii Wykonawcy).  </w:t>
      </w:r>
    </w:p>
    <w:p w14:paraId="43303EAA" w14:textId="77777777" w:rsidR="002C7057" w:rsidRPr="002631CC" w:rsidRDefault="002C7057" w:rsidP="00EA5663">
      <w:pPr>
        <w:pStyle w:val="Tytu"/>
        <w:numPr>
          <w:ilvl w:val="2"/>
          <w:numId w:val="94"/>
        </w:numPr>
        <w:ind w:left="567" w:hanging="567"/>
        <w:jc w:val="both"/>
        <w:rPr>
          <w:rFonts w:ascii="Times New Roman" w:hAnsi="Times New Roman"/>
          <w:b w:val="0"/>
          <w:bCs/>
          <w:i w:val="0"/>
          <w:sz w:val="22"/>
          <w:szCs w:val="22"/>
        </w:rPr>
      </w:pPr>
      <w:r w:rsidRPr="002631CC">
        <w:rPr>
          <w:rFonts w:ascii="Times New Roman" w:hAnsi="Times New Roman"/>
          <w:b w:val="0"/>
          <w:bCs/>
          <w:i w:val="0"/>
          <w:sz w:val="22"/>
          <w:szCs w:val="22"/>
        </w:rPr>
        <w:t xml:space="preserve">Z uwagi na to, iż metalowa brama w ciągu komunikacyjnym jest zamykana na klucz po godzinach urzędowana, wobec tego Użytkownik przekaże Wykonawcy komplet kluczy, celem swobodnego </w:t>
      </w:r>
      <w:r w:rsidRPr="002631CC">
        <w:rPr>
          <w:rFonts w:ascii="Times New Roman" w:hAnsi="Times New Roman"/>
          <w:b w:val="0"/>
          <w:bCs/>
          <w:i w:val="0"/>
          <w:sz w:val="22"/>
          <w:szCs w:val="22"/>
        </w:rPr>
        <w:lastRenderedPageBreak/>
        <w:t xml:space="preserve">dostępu do terenów zewnętrznych objętych przedmiotem zamówienia. Po wykonaniu usługi pracownicy Wykonawcy winni zamykać metalową bramę na klucz (brama będzie otwierana przez Współwłaścicieli nieruchomości). W przypadku zgubienia lub uszkodzenia klucza przez swojego pracownika Wykonawca będzie zobowiązany na swój koszt do dorobienia dodatkowego klucza. </w:t>
      </w:r>
    </w:p>
    <w:p w14:paraId="2CE0D88D" w14:textId="77777777" w:rsidR="002C7057" w:rsidRPr="003532C5" w:rsidRDefault="002C7057" w:rsidP="002C7057">
      <w:pPr>
        <w:pStyle w:val="Tytu"/>
        <w:ind w:left="709"/>
        <w:jc w:val="both"/>
        <w:rPr>
          <w:rFonts w:ascii="Times New Roman" w:hAnsi="Times New Roman"/>
          <w:i w:val="0"/>
          <w:sz w:val="22"/>
          <w:szCs w:val="22"/>
        </w:rPr>
      </w:pPr>
    </w:p>
    <w:p w14:paraId="5CE76940" w14:textId="77777777" w:rsidR="00D8707E" w:rsidRPr="00D8707E" w:rsidRDefault="00D8707E" w:rsidP="00EA5663">
      <w:pPr>
        <w:pStyle w:val="Tytu"/>
        <w:numPr>
          <w:ilvl w:val="1"/>
          <w:numId w:val="93"/>
        </w:numPr>
        <w:ind w:left="426" w:hanging="426"/>
        <w:jc w:val="both"/>
        <w:rPr>
          <w:rFonts w:ascii="Times New Roman" w:hAnsi="Times New Roman"/>
          <w:bCs/>
          <w:iCs/>
          <w:sz w:val="22"/>
          <w:szCs w:val="22"/>
        </w:rPr>
      </w:pPr>
      <w:r w:rsidRPr="00D8707E">
        <w:rPr>
          <w:rFonts w:ascii="Times New Roman" w:hAnsi="Times New Roman"/>
          <w:b w:val="0"/>
          <w:iCs/>
          <w:sz w:val="22"/>
          <w:szCs w:val="22"/>
          <w:lang w:val="pl-PL"/>
        </w:rPr>
        <w:t xml:space="preserve"> </w:t>
      </w:r>
      <w:r w:rsidRPr="00D8707E">
        <w:rPr>
          <w:rFonts w:ascii="Times New Roman" w:hAnsi="Times New Roman"/>
          <w:bCs/>
          <w:iCs/>
          <w:sz w:val="22"/>
          <w:szCs w:val="22"/>
          <w:lang w:val="pl-PL"/>
        </w:rPr>
        <w:t>PROKURATURZE REJONOWEJ W WAŁBRZYCHU PRZY PL. MAGISTERSKIM 7 ORAZ PRZY DZIALE ŚLEDCZYM PRZY UL. KILIŃSKIEGO 1 poprzez:</w:t>
      </w:r>
    </w:p>
    <w:p w14:paraId="34BDB1D0" w14:textId="77777777" w:rsidR="00D8707E" w:rsidRPr="00D8707E" w:rsidRDefault="00D8707E" w:rsidP="00D8707E">
      <w:pPr>
        <w:pStyle w:val="Tytu"/>
        <w:ind w:left="426"/>
        <w:jc w:val="both"/>
        <w:rPr>
          <w:rFonts w:ascii="Times New Roman" w:hAnsi="Times New Roman"/>
          <w:b w:val="0"/>
          <w:iCs/>
          <w:sz w:val="22"/>
          <w:szCs w:val="22"/>
        </w:rPr>
      </w:pPr>
    </w:p>
    <w:p w14:paraId="3EC59F8D" w14:textId="77777777" w:rsidR="006E5F9B" w:rsidRPr="002631CC" w:rsidRDefault="006E5F9B" w:rsidP="00AB5FA3">
      <w:pPr>
        <w:pStyle w:val="Tytu"/>
        <w:ind w:left="142"/>
        <w:jc w:val="both"/>
        <w:rPr>
          <w:rFonts w:ascii="Times New Roman" w:hAnsi="Times New Roman"/>
          <w:b w:val="0"/>
          <w:bCs/>
          <w:i w:val="0"/>
          <w:sz w:val="22"/>
          <w:szCs w:val="22"/>
        </w:rPr>
      </w:pPr>
      <w:r w:rsidRPr="002631CC">
        <w:rPr>
          <w:rFonts w:ascii="Times New Roman" w:hAnsi="Times New Roman"/>
          <w:b w:val="0"/>
          <w:bCs/>
          <w:i w:val="0"/>
          <w:sz w:val="22"/>
          <w:szCs w:val="22"/>
        </w:rPr>
        <w:t>całoroczne utrzymanie na bieżąco w nienagannej czystości chodnika (płyta chodnikowa) wokół budynku Prokuratury Rejonowej przy Pl. Magistrackim 7 do</w:t>
      </w:r>
      <w:r w:rsidRPr="002631CC">
        <w:rPr>
          <w:rFonts w:ascii="Times New Roman" w:hAnsi="Times New Roman"/>
          <w:b w:val="0"/>
          <w:bCs/>
          <w:i w:val="0"/>
          <w:sz w:val="22"/>
          <w:szCs w:val="22"/>
          <w:lang w:val="pl-PL"/>
        </w:rPr>
        <w:t xml:space="preserve"> </w:t>
      </w:r>
      <w:r w:rsidRPr="002631CC">
        <w:rPr>
          <w:rFonts w:ascii="Times New Roman" w:hAnsi="Times New Roman"/>
          <w:b w:val="0"/>
          <w:bCs/>
          <w:i w:val="0"/>
          <w:sz w:val="22"/>
          <w:szCs w:val="22"/>
        </w:rPr>
        <w:t>ul. Kilińskiego</w:t>
      </w:r>
      <w:r w:rsidRPr="002631CC">
        <w:rPr>
          <w:rFonts w:ascii="Times New Roman" w:hAnsi="Times New Roman"/>
          <w:b w:val="0"/>
          <w:bCs/>
          <w:i w:val="0"/>
          <w:sz w:val="22"/>
          <w:szCs w:val="22"/>
          <w:lang w:val="pl-PL"/>
        </w:rPr>
        <w:t xml:space="preserve"> 1</w:t>
      </w:r>
      <w:r w:rsidRPr="002631CC">
        <w:rPr>
          <w:rFonts w:ascii="Times New Roman" w:hAnsi="Times New Roman"/>
          <w:b w:val="0"/>
          <w:bCs/>
          <w:i w:val="0"/>
          <w:sz w:val="22"/>
          <w:szCs w:val="22"/>
        </w:rPr>
        <w:t xml:space="preserve">, podwórza z tyłu budynku Prokuratury Rejonowej w Wałbrzychu przy Pl. Magistrackim 7, parkingu (kostka </w:t>
      </w:r>
      <w:r w:rsidRPr="002631CC">
        <w:rPr>
          <w:rFonts w:ascii="Times New Roman" w:hAnsi="Times New Roman"/>
          <w:b w:val="0"/>
          <w:bCs/>
          <w:i w:val="0"/>
          <w:sz w:val="22"/>
          <w:szCs w:val="22"/>
          <w:lang w:val="pl-PL"/>
        </w:rPr>
        <w:t>granitowa</w:t>
      </w:r>
      <w:r w:rsidRPr="002631CC">
        <w:rPr>
          <w:rFonts w:ascii="Times New Roman" w:hAnsi="Times New Roman"/>
          <w:b w:val="0"/>
          <w:bCs/>
          <w:i w:val="0"/>
          <w:sz w:val="22"/>
          <w:szCs w:val="22"/>
        </w:rPr>
        <w:t>) przy ul. Kilińskiego (obok trafostacji) należącego do Prokuratury Rejonowej w Wałbrzychu, placu (kostka granitowa) przed budynkiem Działu Śledczego przy ul. Kilińskiego przyległych do budynków o łącznej powierzchni około 571,00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w tym:</w:t>
      </w:r>
    </w:p>
    <w:p w14:paraId="3E86A915" w14:textId="77777777" w:rsidR="006E5F9B" w:rsidRPr="002631CC" w:rsidRDefault="006E5F9B" w:rsidP="00EA5663">
      <w:pPr>
        <w:pStyle w:val="Tytu"/>
        <w:numPr>
          <w:ilvl w:val="0"/>
          <w:numId w:val="86"/>
        </w:numPr>
        <w:tabs>
          <w:tab w:val="clear" w:pos="2340"/>
          <w:tab w:val="num" w:pos="709"/>
        </w:tabs>
        <w:ind w:left="709" w:hanging="425"/>
        <w:jc w:val="both"/>
        <w:rPr>
          <w:rFonts w:ascii="Times New Roman" w:hAnsi="Times New Roman"/>
          <w:b w:val="0"/>
          <w:bCs/>
          <w:i w:val="0"/>
          <w:sz w:val="22"/>
          <w:szCs w:val="22"/>
        </w:rPr>
      </w:pPr>
      <w:r w:rsidRPr="002631CC">
        <w:rPr>
          <w:rFonts w:ascii="Times New Roman" w:hAnsi="Times New Roman"/>
          <w:b w:val="0"/>
          <w:bCs/>
          <w:i w:val="0"/>
          <w:sz w:val="22"/>
          <w:szCs w:val="22"/>
        </w:rPr>
        <w:t>chodników o łącznej powierzchni około 197,00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wokół budynku Prokuratury Rejonowej przy Pl. Magistrackim 7 do ul. Kilińskiego; </w:t>
      </w:r>
    </w:p>
    <w:p w14:paraId="4F1161B2" w14:textId="43B1858D" w:rsidR="006E5F9B" w:rsidRPr="002631CC" w:rsidRDefault="006E5F9B" w:rsidP="00EA5663">
      <w:pPr>
        <w:pStyle w:val="Tytu"/>
        <w:numPr>
          <w:ilvl w:val="0"/>
          <w:numId w:val="86"/>
        </w:numPr>
        <w:ind w:left="709" w:hanging="355"/>
        <w:jc w:val="both"/>
        <w:rPr>
          <w:rFonts w:ascii="Times New Roman" w:hAnsi="Times New Roman"/>
          <w:b w:val="0"/>
          <w:bCs/>
          <w:i w:val="0"/>
          <w:sz w:val="22"/>
          <w:szCs w:val="22"/>
        </w:rPr>
      </w:pPr>
      <w:r w:rsidRPr="002631CC">
        <w:rPr>
          <w:rFonts w:ascii="Times New Roman" w:hAnsi="Times New Roman"/>
          <w:b w:val="0"/>
          <w:bCs/>
          <w:i w:val="0"/>
          <w:sz w:val="22"/>
          <w:szCs w:val="22"/>
        </w:rPr>
        <w:t>podwórza z tyłu budynku Prokuratury Rejonowej w Wałbrzychu przy Pl. Magistrackim 7 o  powierzchni około 180,00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68DDC60C" w14:textId="44483D55" w:rsidR="006E5F9B" w:rsidRPr="002631CC" w:rsidRDefault="006E5F9B" w:rsidP="00EA5663">
      <w:pPr>
        <w:pStyle w:val="Tytu"/>
        <w:numPr>
          <w:ilvl w:val="0"/>
          <w:numId w:val="86"/>
        </w:numPr>
        <w:ind w:left="709" w:hanging="355"/>
        <w:jc w:val="both"/>
        <w:rPr>
          <w:rFonts w:ascii="Times New Roman" w:hAnsi="Times New Roman"/>
          <w:b w:val="0"/>
          <w:bCs/>
          <w:i w:val="0"/>
          <w:sz w:val="22"/>
          <w:szCs w:val="22"/>
        </w:rPr>
      </w:pPr>
      <w:r w:rsidRPr="002631CC">
        <w:rPr>
          <w:rFonts w:ascii="Times New Roman" w:hAnsi="Times New Roman"/>
          <w:b w:val="0"/>
          <w:bCs/>
          <w:i w:val="0"/>
          <w:sz w:val="22"/>
          <w:szCs w:val="22"/>
        </w:rPr>
        <w:t>parkingu przy ul. Kilińskiego (obok trafostacji) należącego do Prokuratury Rejonowej w Wałbrzychu o powierzchni około 112,00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1F03B924" w14:textId="77777777" w:rsidR="006E5F9B" w:rsidRPr="002631CC" w:rsidRDefault="006E5F9B" w:rsidP="00EA5663">
      <w:pPr>
        <w:pStyle w:val="Tytu"/>
        <w:numPr>
          <w:ilvl w:val="0"/>
          <w:numId w:val="86"/>
        </w:numPr>
        <w:ind w:left="709" w:hanging="355"/>
        <w:jc w:val="both"/>
        <w:rPr>
          <w:rFonts w:ascii="Times New Roman" w:hAnsi="Times New Roman"/>
          <w:b w:val="0"/>
          <w:bCs/>
          <w:i w:val="0"/>
          <w:sz w:val="22"/>
          <w:szCs w:val="22"/>
        </w:rPr>
      </w:pPr>
      <w:r w:rsidRPr="002631CC">
        <w:rPr>
          <w:rFonts w:ascii="Times New Roman" w:hAnsi="Times New Roman"/>
          <w:b w:val="0"/>
          <w:bCs/>
          <w:i w:val="0"/>
          <w:sz w:val="22"/>
          <w:szCs w:val="22"/>
        </w:rPr>
        <w:t>plac</w:t>
      </w:r>
      <w:r w:rsidRPr="002631CC">
        <w:rPr>
          <w:rFonts w:ascii="Times New Roman" w:hAnsi="Times New Roman"/>
          <w:b w:val="0"/>
          <w:bCs/>
          <w:i w:val="0"/>
          <w:sz w:val="22"/>
          <w:szCs w:val="22"/>
          <w:lang w:val="pl-PL"/>
        </w:rPr>
        <w:t>u</w:t>
      </w:r>
      <w:r w:rsidRPr="002631CC">
        <w:rPr>
          <w:rFonts w:ascii="Times New Roman" w:hAnsi="Times New Roman"/>
          <w:b w:val="0"/>
          <w:bCs/>
          <w:i w:val="0"/>
          <w:sz w:val="22"/>
          <w:szCs w:val="22"/>
        </w:rPr>
        <w:t xml:space="preserve"> (kostka granitowa) przed budynkiem Działu Śledczego przy ul. Kilińskiego  o powierzchni około 82,00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6CE25A70" w14:textId="45FE073C" w:rsidR="006E5F9B" w:rsidRPr="002631CC" w:rsidRDefault="005402AF" w:rsidP="002008B1">
      <w:pPr>
        <w:pStyle w:val="Tytu"/>
        <w:ind w:left="709" w:hanging="709"/>
        <w:jc w:val="both"/>
        <w:rPr>
          <w:rFonts w:ascii="Times New Roman" w:hAnsi="Times New Roman"/>
          <w:b w:val="0"/>
          <w:bCs/>
          <w:i w:val="0"/>
          <w:sz w:val="22"/>
          <w:szCs w:val="22"/>
        </w:rPr>
      </w:pPr>
      <w:r w:rsidRPr="002631CC">
        <w:rPr>
          <w:rFonts w:ascii="Times New Roman" w:hAnsi="Times New Roman"/>
          <w:i w:val="0"/>
          <w:sz w:val="22"/>
          <w:szCs w:val="22"/>
        </w:rPr>
        <w:t>2</w:t>
      </w:r>
      <w:r w:rsidR="006E5F9B" w:rsidRPr="002631CC">
        <w:rPr>
          <w:rFonts w:ascii="Times New Roman" w:hAnsi="Times New Roman"/>
          <w:i w:val="0"/>
          <w:sz w:val="22"/>
          <w:szCs w:val="22"/>
        </w:rPr>
        <w:t>.</w:t>
      </w:r>
      <w:r w:rsidR="006E5F9B" w:rsidRPr="002631CC">
        <w:rPr>
          <w:rFonts w:ascii="Times New Roman" w:hAnsi="Times New Roman"/>
          <w:i w:val="0"/>
          <w:sz w:val="22"/>
          <w:szCs w:val="22"/>
          <w:lang w:val="pl-PL"/>
        </w:rPr>
        <w:t>4</w:t>
      </w:r>
      <w:r w:rsidR="006E5F9B" w:rsidRPr="002631CC">
        <w:rPr>
          <w:rFonts w:ascii="Times New Roman" w:hAnsi="Times New Roman"/>
          <w:i w:val="0"/>
          <w:sz w:val="22"/>
          <w:szCs w:val="22"/>
        </w:rPr>
        <w:t>.1.</w:t>
      </w:r>
      <w:r w:rsidR="006E5F9B" w:rsidRPr="002631CC">
        <w:rPr>
          <w:rFonts w:ascii="Times New Roman" w:hAnsi="Times New Roman"/>
          <w:b w:val="0"/>
          <w:bCs/>
          <w:i w:val="0"/>
          <w:sz w:val="22"/>
          <w:szCs w:val="22"/>
        </w:rPr>
        <w:t xml:space="preserve"> W zakresie zamówienia jest także usuwanie zwisających sopli lodowych z budynków Prokuratury Rejonowej w Wałbrzychu przy Pl. Magistrackim 7 oraz przy ul. Kilińskiego 1                  i usuwanie zalegającego śniegu z płaskiego dachu na budynku Działu Śledczego przy                                                      ul. Kilińskiego 1 o powierzchni dachu około 163,00 m</w:t>
      </w:r>
      <w:r w:rsidR="006E5F9B" w:rsidRPr="002631CC">
        <w:rPr>
          <w:rFonts w:ascii="Times New Roman" w:hAnsi="Times New Roman"/>
          <w:b w:val="0"/>
          <w:bCs/>
          <w:i w:val="0"/>
          <w:sz w:val="22"/>
          <w:szCs w:val="22"/>
          <w:vertAlign w:val="superscript"/>
        </w:rPr>
        <w:t>2</w:t>
      </w:r>
      <w:r w:rsidR="006E5F9B" w:rsidRPr="002631CC">
        <w:rPr>
          <w:rFonts w:ascii="Times New Roman" w:hAnsi="Times New Roman"/>
          <w:b w:val="0"/>
          <w:bCs/>
          <w:i w:val="0"/>
          <w:sz w:val="22"/>
          <w:szCs w:val="22"/>
        </w:rPr>
        <w:t>.</w:t>
      </w:r>
    </w:p>
    <w:p w14:paraId="6E6ACF5B" w14:textId="77777777" w:rsidR="00D8707E" w:rsidRPr="00D8707E" w:rsidRDefault="00D8707E" w:rsidP="00D8707E">
      <w:pPr>
        <w:pStyle w:val="Tytu"/>
        <w:tabs>
          <w:tab w:val="num" w:pos="3240"/>
        </w:tabs>
        <w:ind w:left="284"/>
        <w:jc w:val="both"/>
        <w:rPr>
          <w:b w:val="0"/>
          <w:sz w:val="22"/>
          <w:szCs w:val="22"/>
        </w:rPr>
      </w:pPr>
    </w:p>
    <w:p w14:paraId="12A1D836" w14:textId="77777777" w:rsidR="00D8707E" w:rsidRPr="00D8707E" w:rsidRDefault="00D8707E" w:rsidP="00EA5663">
      <w:pPr>
        <w:pStyle w:val="Tytu"/>
        <w:numPr>
          <w:ilvl w:val="1"/>
          <w:numId w:val="93"/>
        </w:numPr>
        <w:ind w:hanging="502"/>
        <w:jc w:val="both"/>
        <w:rPr>
          <w:rFonts w:ascii="Times New Roman" w:hAnsi="Times New Roman"/>
          <w:bCs/>
          <w:iCs/>
          <w:sz w:val="22"/>
          <w:szCs w:val="22"/>
        </w:rPr>
      </w:pPr>
      <w:r w:rsidRPr="00D8707E">
        <w:rPr>
          <w:rFonts w:ascii="Times New Roman" w:hAnsi="Times New Roman"/>
          <w:bCs/>
          <w:iCs/>
          <w:sz w:val="22"/>
          <w:szCs w:val="22"/>
          <w:u w:val="single"/>
          <w:lang w:val="pl-PL"/>
        </w:rPr>
        <w:t>PROKURATURZE REJONOWEJ W DZIERŻONIOWIE PRZY UL. ROLNEJ 1 poprzez:</w:t>
      </w:r>
    </w:p>
    <w:p w14:paraId="65F056B9" w14:textId="77777777" w:rsidR="00D8707E" w:rsidRPr="00D8707E" w:rsidRDefault="00D8707E" w:rsidP="00D8707E">
      <w:pPr>
        <w:pStyle w:val="Tytu"/>
        <w:jc w:val="both"/>
        <w:rPr>
          <w:rFonts w:ascii="Times New Roman" w:hAnsi="Times New Roman"/>
          <w:b w:val="0"/>
          <w:i w:val="0"/>
          <w:sz w:val="10"/>
          <w:szCs w:val="10"/>
        </w:rPr>
      </w:pPr>
    </w:p>
    <w:p w14:paraId="6279D253" w14:textId="77777777" w:rsidR="000207CA" w:rsidRPr="002631CC" w:rsidRDefault="000207CA" w:rsidP="000207CA">
      <w:pPr>
        <w:pStyle w:val="Tytu"/>
        <w:jc w:val="both"/>
        <w:rPr>
          <w:rFonts w:ascii="Times New Roman" w:hAnsi="Times New Roman"/>
          <w:b w:val="0"/>
          <w:bCs/>
          <w:i w:val="0"/>
          <w:sz w:val="22"/>
          <w:szCs w:val="22"/>
        </w:rPr>
      </w:pPr>
      <w:r w:rsidRPr="002631CC">
        <w:rPr>
          <w:rFonts w:ascii="Times New Roman" w:hAnsi="Times New Roman"/>
          <w:b w:val="0"/>
          <w:bCs/>
          <w:i w:val="0"/>
          <w:sz w:val="22"/>
          <w:szCs w:val="22"/>
        </w:rPr>
        <w:t>całoroczne utrzymanie na bieżąco w nienagannej czystości chodnika (kostka brukowa), miejsc parkingowych (kostka brukowa) przed budynkiem Prokuratury przy ul. Rolnej 1 i podjazdu dla osób niepełnosprawnych (kostka brukowa) wraz z wejściem głównym do budynku z dwoma schodami zewnętrznymi (gres) oraz podwórzem i wewnętrznym parkingiem (kostka brukowa)</w:t>
      </w:r>
      <w:r w:rsidRPr="002631CC">
        <w:rPr>
          <w:rFonts w:ascii="Times New Roman" w:hAnsi="Times New Roman"/>
          <w:b w:val="0"/>
          <w:bCs/>
          <w:i w:val="0"/>
          <w:sz w:val="22"/>
          <w:szCs w:val="22"/>
          <w:lang w:val="pl-PL"/>
        </w:rPr>
        <w:t xml:space="preserve"> oraz terenami zielonymi</w:t>
      </w:r>
      <w:r w:rsidRPr="002631CC">
        <w:rPr>
          <w:rFonts w:ascii="Times New Roman" w:hAnsi="Times New Roman"/>
          <w:b w:val="0"/>
          <w:bCs/>
          <w:i w:val="0"/>
          <w:sz w:val="22"/>
          <w:szCs w:val="22"/>
        </w:rPr>
        <w:t xml:space="preserve">, przyległych do budynku o łącznej powierzchni około </w:t>
      </w:r>
      <w:r w:rsidRPr="002631CC">
        <w:rPr>
          <w:rFonts w:ascii="Times New Roman" w:hAnsi="Times New Roman"/>
          <w:b w:val="0"/>
          <w:bCs/>
          <w:i w:val="0"/>
          <w:sz w:val="22"/>
          <w:szCs w:val="22"/>
          <w:lang w:val="pl-PL"/>
        </w:rPr>
        <w:t>960</w:t>
      </w:r>
      <w:r w:rsidRPr="002631CC">
        <w:rPr>
          <w:rFonts w:ascii="Times New Roman" w:hAnsi="Times New Roman"/>
          <w:b w:val="0"/>
          <w:bCs/>
          <w:i w:val="0"/>
          <w:sz w:val="22"/>
          <w:szCs w:val="22"/>
        </w:rPr>
        <w:t>,00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w tym:</w:t>
      </w:r>
    </w:p>
    <w:p w14:paraId="7686A778" w14:textId="77777777" w:rsidR="000207CA" w:rsidRPr="002631CC" w:rsidRDefault="000207CA" w:rsidP="00EA5663">
      <w:pPr>
        <w:pStyle w:val="Tytu"/>
        <w:numPr>
          <w:ilvl w:val="0"/>
          <w:numId w:val="87"/>
        </w:numPr>
        <w:tabs>
          <w:tab w:val="clear" w:pos="720"/>
          <w:tab w:val="num" w:pos="426"/>
        </w:tabs>
        <w:ind w:left="426" w:hanging="284"/>
        <w:jc w:val="both"/>
        <w:rPr>
          <w:rFonts w:ascii="Times New Roman" w:hAnsi="Times New Roman"/>
          <w:b w:val="0"/>
          <w:bCs/>
          <w:i w:val="0"/>
          <w:sz w:val="22"/>
          <w:szCs w:val="22"/>
        </w:rPr>
      </w:pPr>
      <w:r w:rsidRPr="002631CC">
        <w:rPr>
          <w:rFonts w:ascii="Times New Roman" w:hAnsi="Times New Roman"/>
          <w:b w:val="0"/>
          <w:bCs/>
          <w:i w:val="0"/>
          <w:sz w:val="22"/>
          <w:szCs w:val="22"/>
        </w:rPr>
        <w:t>powierzchnia chodnika i miejsc parkingowych do utrzymania czystości przed budynkiem Prokuratury Rejonowej przy  ul. Rolnej  wraz z podjazdem dla osób niepełnosprawnych oraz wejściem głównym do budynku z dwoma schodami zewnętrznymi wynosi około 130,00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26D3A753" w14:textId="77777777" w:rsidR="000207CA" w:rsidRPr="002631CC" w:rsidRDefault="000207CA" w:rsidP="00EA5663">
      <w:pPr>
        <w:pStyle w:val="Tytu"/>
        <w:numPr>
          <w:ilvl w:val="0"/>
          <w:numId w:val="87"/>
        </w:numPr>
        <w:ind w:left="426" w:hanging="284"/>
        <w:jc w:val="both"/>
        <w:rPr>
          <w:rFonts w:ascii="Times New Roman" w:hAnsi="Times New Roman"/>
          <w:b w:val="0"/>
          <w:bCs/>
          <w:i w:val="0"/>
          <w:sz w:val="22"/>
          <w:szCs w:val="22"/>
        </w:rPr>
      </w:pPr>
      <w:r w:rsidRPr="002631CC">
        <w:rPr>
          <w:rFonts w:ascii="Times New Roman" w:hAnsi="Times New Roman"/>
          <w:b w:val="0"/>
          <w:bCs/>
          <w:i w:val="0"/>
          <w:sz w:val="22"/>
          <w:szCs w:val="22"/>
        </w:rPr>
        <w:t>powierzchnia podwórza wraz z wewnętrznym parkingiem przyległych do budynku Prokuratury Rejonowej w Dzierżoniowie wynosi około 650,00 m</w:t>
      </w:r>
      <w:r w:rsidRPr="002631CC">
        <w:rPr>
          <w:rFonts w:ascii="Times New Roman" w:hAnsi="Times New Roman"/>
          <w:b w:val="0"/>
          <w:bCs/>
          <w:i w:val="0"/>
          <w:sz w:val="22"/>
          <w:szCs w:val="22"/>
          <w:vertAlign w:val="superscript"/>
        </w:rPr>
        <w:t xml:space="preserve">2 </w:t>
      </w:r>
      <w:r w:rsidRPr="002631CC">
        <w:rPr>
          <w:rFonts w:ascii="Times New Roman" w:hAnsi="Times New Roman"/>
          <w:b w:val="0"/>
          <w:bCs/>
          <w:i w:val="0"/>
          <w:sz w:val="22"/>
          <w:szCs w:val="22"/>
        </w:rPr>
        <w:t>(z czego powierzchnia podwórza wynosi 305,00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natomiast parking wynosi około 345,00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r w:rsidRPr="002631CC">
        <w:rPr>
          <w:rFonts w:ascii="Times New Roman" w:hAnsi="Times New Roman"/>
          <w:b w:val="0"/>
          <w:bCs/>
          <w:i w:val="0"/>
          <w:sz w:val="22"/>
          <w:szCs w:val="22"/>
          <w:lang w:val="pl-PL"/>
        </w:rPr>
        <w:t>,</w:t>
      </w:r>
    </w:p>
    <w:p w14:paraId="20C6D107" w14:textId="77777777" w:rsidR="000207CA" w:rsidRPr="002631CC" w:rsidRDefault="000207CA" w:rsidP="00EA5663">
      <w:pPr>
        <w:pStyle w:val="Tytu"/>
        <w:numPr>
          <w:ilvl w:val="0"/>
          <w:numId w:val="87"/>
        </w:numPr>
        <w:ind w:left="426" w:hanging="284"/>
        <w:jc w:val="both"/>
        <w:rPr>
          <w:rFonts w:ascii="Times New Roman" w:hAnsi="Times New Roman"/>
          <w:b w:val="0"/>
          <w:bCs/>
          <w:i w:val="0"/>
          <w:sz w:val="22"/>
          <w:szCs w:val="22"/>
        </w:rPr>
      </w:pPr>
      <w:r w:rsidRPr="002631CC">
        <w:rPr>
          <w:rFonts w:ascii="Times New Roman" w:hAnsi="Times New Roman"/>
          <w:b w:val="0"/>
          <w:bCs/>
          <w:i w:val="0"/>
          <w:sz w:val="22"/>
          <w:szCs w:val="22"/>
          <w:lang w:val="pl-PL"/>
        </w:rPr>
        <w:t>powierzchnia terenów zielonych  (trawa) wynosi około 150 m</w:t>
      </w:r>
      <w:r w:rsidRPr="002631CC">
        <w:rPr>
          <w:rFonts w:ascii="Times New Roman" w:hAnsi="Times New Roman"/>
          <w:b w:val="0"/>
          <w:bCs/>
          <w:i w:val="0"/>
          <w:sz w:val="22"/>
          <w:szCs w:val="22"/>
          <w:vertAlign w:val="superscript"/>
          <w:lang w:val="pl-PL"/>
        </w:rPr>
        <w:t>2</w:t>
      </w:r>
      <w:r w:rsidRPr="002631CC">
        <w:rPr>
          <w:rFonts w:ascii="Times New Roman" w:hAnsi="Times New Roman"/>
          <w:b w:val="0"/>
          <w:bCs/>
          <w:i w:val="0"/>
          <w:sz w:val="22"/>
          <w:szCs w:val="22"/>
          <w:lang w:val="pl-PL"/>
        </w:rPr>
        <w:t>,</w:t>
      </w:r>
    </w:p>
    <w:p w14:paraId="064DC407" w14:textId="77777777" w:rsidR="000207CA" w:rsidRPr="002631CC" w:rsidRDefault="000207CA" w:rsidP="00EA5663">
      <w:pPr>
        <w:pStyle w:val="Tytu"/>
        <w:numPr>
          <w:ilvl w:val="0"/>
          <w:numId w:val="87"/>
        </w:numPr>
        <w:ind w:left="426" w:hanging="284"/>
        <w:jc w:val="both"/>
        <w:rPr>
          <w:rFonts w:ascii="Times New Roman" w:hAnsi="Times New Roman"/>
          <w:b w:val="0"/>
          <w:bCs/>
          <w:i w:val="0"/>
          <w:sz w:val="22"/>
          <w:szCs w:val="22"/>
        </w:rPr>
      </w:pPr>
      <w:r w:rsidRPr="002631CC">
        <w:rPr>
          <w:rFonts w:ascii="Times New Roman" w:hAnsi="Times New Roman"/>
          <w:b w:val="0"/>
          <w:bCs/>
          <w:i w:val="0"/>
          <w:sz w:val="22"/>
          <w:szCs w:val="22"/>
          <w:lang w:val="pl-PL"/>
        </w:rPr>
        <w:t>pielęgnacja zieleni: klomby, drzewa, krzewy, żywopłot z trzmieliny – około 30 m</w:t>
      </w:r>
      <w:r w:rsidRPr="002631CC">
        <w:rPr>
          <w:rFonts w:ascii="Times New Roman" w:hAnsi="Times New Roman"/>
          <w:b w:val="0"/>
          <w:bCs/>
          <w:i w:val="0"/>
          <w:sz w:val="22"/>
          <w:szCs w:val="22"/>
          <w:vertAlign w:val="superscript"/>
          <w:lang w:val="pl-PL"/>
        </w:rPr>
        <w:t>2</w:t>
      </w:r>
      <w:r w:rsidRPr="002631CC">
        <w:rPr>
          <w:rFonts w:ascii="Times New Roman" w:hAnsi="Times New Roman"/>
          <w:b w:val="0"/>
          <w:bCs/>
          <w:i w:val="0"/>
          <w:sz w:val="22"/>
          <w:szCs w:val="22"/>
          <w:lang w:val="pl-PL"/>
        </w:rPr>
        <w:t>, pnący bluszcz – około 30 m</w:t>
      </w:r>
      <w:r w:rsidRPr="002631CC">
        <w:rPr>
          <w:rFonts w:ascii="Times New Roman" w:hAnsi="Times New Roman"/>
          <w:b w:val="0"/>
          <w:bCs/>
          <w:i w:val="0"/>
          <w:sz w:val="22"/>
          <w:szCs w:val="22"/>
          <w:vertAlign w:val="superscript"/>
          <w:lang w:val="pl-PL"/>
        </w:rPr>
        <w:t>2</w:t>
      </w:r>
    </w:p>
    <w:p w14:paraId="7065E2C8" w14:textId="69E76A03" w:rsidR="000207CA" w:rsidRPr="002631CC" w:rsidRDefault="005402AF" w:rsidP="000207CA">
      <w:pPr>
        <w:pStyle w:val="Tytu"/>
        <w:ind w:left="567" w:hanging="567"/>
        <w:jc w:val="both"/>
        <w:rPr>
          <w:rFonts w:ascii="Times New Roman" w:hAnsi="Times New Roman"/>
          <w:b w:val="0"/>
          <w:bCs/>
          <w:i w:val="0"/>
          <w:sz w:val="22"/>
          <w:szCs w:val="22"/>
        </w:rPr>
      </w:pPr>
      <w:r w:rsidRPr="002631CC">
        <w:rPr>
          <w:rFonts w:ascii="Times New Roman" w:hAnsi="Times New Roman"/>
          <w:i w:val="0"/>
          <w:sz w:val="22"/>
          <w:szCs w:val="22"/>
        </w:rPr>
        <w:t>2</w:t>
      </w:r>
      <w:r w:rsidR="000207CA" w:rsidRPr="002631CC">
        <w:rPr>
          <w:rFonts w:ascii="Times New Roman" w:hAnsi="Times New Roman"/>
          <w:i w:val="0"/>
          <w:sz w:val="22"/>
          <w:szCs w:val="22"/>
        </w:rPr>
        <w:t>.</w:t>
      </w:r>
      <w:r w:rsidR="000207CA" w:rsidRPr="002631CC">
        <w:rPr>
          <w:rFonts w:ascii="Times New Roman" w:hAnsi="Times New Roman"/>
          <w:i w:val="0"/>
          <w:sz w:val="22"/>
          <w:szCs w:val="22"/>
          <w:lang w:val="pl-PL"/>
        </w:rPr>
        <w:t>5</w:t>
      </w:r>
      <w:r w:rsidR="000207CA" w:rsidRPr="002631CC">
        <w:rPr>
          <w:rFonts w:ascii="Times New Roman" w:hAnsi="Times New Roman"/>
          <w:i w:val="0"/>
          <w:sz w:val="22"/>
          <w:szCs w:val="22"/>
        </w:rPr>
        <w:t>.1.</w:t>
      </w:r>
      <w:r w:rsidR="000207CA" w:rsidRPr="002631CC">
        <w:rPr>
          <w:rFonts w:ascii="Times New Roman" w:hAnsi="Times New Roman"/>
          <w:b w:val="0"/>
          <w:bCs/>
          <w:i w:val="0"/>
          <w:sz w:val="22"/>
          <w:szCs w:val="22"/>
        </w:rPr>
        <w:t xml:space="preserve"> Usługa pielęgnacji zieleni w Prokuraturze Rejonowej w </w:t>
      </w:r>
      <w:r w:rsidR="000207CA" w:rsidRPr="002631CC">
        <w:rPr>
          <w:rFonts w:ascii="Times New Roman" w:hAnsi="Times New Roman"/>
          <w:b w:val="0"/>
          <w:bCs/>
          <w:i w:val="0"/>
          <w:sz w:val="22"/>
          <w:szCs w:val="22"/>
          <w:lang w:val="pl-PL"/>
        </w:rPr>
        <w:t>Dzierżoniowie: trawników – około              150 m</w:t>
      </w:r>
      <w:r w:rsidR="000207CA" w:rsidRPr="002631CC">
        <w:rPr>
          <w:rFonts w:ascii="Times New Roman" w:hAnsi="Times New Roman"/>
          <w:b w:val="0"/>
          <w:bCs/>
          <w:i w:val="0"/>
          <w:sz w:val="22"/>
          <w:szCs w:val="22"/>
          <w:vertAlign w:val="superscript"/>
          <w:lang w:val="pl-PL"/>
        </w:rPr>
        <w:t>2</w:t>
      </w:r>
      <w:r w:rsidR="000207CA" w:rsidRPr="002631CC">
        <w:rPr>
          <w:rFonts w:ascii="Times New Roman" w:hAnsi="Times New Roman"/>
          <w:b w:val="0"/>
          <w:bCs/>
          <w:i w:val="0"/>
          <w:sz w:val="22"/>
          <w:szCs w:val="22"/>
          <w:lang w:val="pl-PL"/>
        </w:rPr>
        <w:t>, klomby, drzewa, krzewy, żywopłot z trzmieliny – około 30 m</w:t>
      </w:r>
      <w:r w:rsidR="000207CA" w:rsidRPr="002631CC">
        <w:rPr>
          <w:rFonts w:ascii="Times New Roman" w:hAnsi="Times New Roman"/>
          <w:b w:val="0"/>
          <w:bCs/>
          <w:i w:val="0"/>
          <w:sz w:val="22"/>
          <w:szCs w:val="22"/>
          <w:vertAlign w:val="superscript"/>
          <w:lang w:val="pl-PL"/>
        </w:rPr>
        <w:t>2</w:t>
      </w:r>
      <w:r w:rsidR="000207CA" w:rsidRPr="002631CC">
        <w:rPr>
          <w:rFonts w:ascii="Times New Roman" w:hAnsi="Times New Roman"/>
          <w:b w:val="0"/>
          <w:bCs/>
          <w:i w:val="0"/>
          <w:sz w:val="22"/>
          <w:szCs w:val="22"/>
          <w:lang w:val="pl-PL"/>
        </w:rPr>
        <w:t xml:space="preserve"> i pnącego bluszczu – 30 m</w:t>
      </w:r>
      <w:r w:rsidR="000207CA" w:rsidRPr="002631CC">
        <w:rPr>
          <w:rFonts w:ascii="Times New Roman" w:hAnsi="Times New Roman"/>
          <w:b w:val="0"/>
          <w:bCs/>
          <w:i w:val="0"/>
          <w:sz w:val="22"/>
          <w:szCs w:val="22"/>
          <w:vertAlign w:val="superscript"/>
          <w:lang w:val="pl-PL"/>
        </w:rPr>
        <w:t>2</w:t>
      </w:r>
      <w:r w:rsidR="000207CA" w:rsidRPr="002631CC">
        <w:rPr>
          <w:rFonts w:ascii="Times New Roman" w:hAnsi="Times New Roman"/>
          <w:b w:val="0"/>
          <w:bCs/>
          <w:i w:val="0"/>
          <w:sz w:val="22"/>
          <w:szCs w:val="22"/>
        </w:rPr>
        <w:t xml:space="preserve">  będzie wykonywana sezonowo. Zakres prac pielęgnacyjnych obejmuje:</w:t>
      </w:r>
    </w:p>
    <w:p w14:paraId="0FBA133D"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rPr>
        <w:t xml:space="preserve">systematyczne koszenie trawników, z częstotliwością nie mniejszą niż jeden raz w miesiącu (niemniej jednak może wystąpić dodatkowa konieczność koszenia w miesiącu, co Wykonawca winien przewidzieć w swojej ofercie), </w:t>
      </w:r>
    </w:p>
    <w:p w14:paraId="7080B2F2"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rPr>
        <w:t>koszenie trawników winno się odbywać kosiarkami wyposażonymi w kosze zbierające skoszoną trawę lub każdorazowo – wygrabienie skoszonej trawy,</w:t>
      </w:r>
    </w:p>
    <w:p w14:paraId="145DD911"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rPr>
        <w:t>cięcie żywopłotów</w:t>
      </w:r>
      <w:r w:rsidRPr="002631CC">
        <w:rPr>
          <w:rFonts w:ascii="Times New Roman" w:hAnsi="Times New Roman"/>
          <w:b w:val="0"/>
          <w:bCs/>
          <w:i w:val="0"/>
          <w:sz w:val="22"/>
          <w:szCs w:val="22"/>
          <w:lang w:val="pl-PL"/>
        </w:rPr>
        <w:t xml:space="preserve"> z trzmieliny</w:t>
      </w:r>
      <w:r w:rsidRPr="002631CC">
        <w:rPr>
          <w:rFonts w:ascii="Times New Roman" w:hAnsi="Times New Roman"/>
          <w:b w:val="0"/>
          <w:bCs/>
          <w:i w:val="0"/>
          <w:sz w:val="22"/>
          <w:szCs w:val="22"/>
        </w:rPr>
        <w:t xml:space="preserve"> nożycami mechanicznymi, na odrost pędów – </w:t>
      </w:r>
      <w:r w:rsidRPr="002631CC">
        <w:rPr>
          <w:rFonts w:ascii="Times New Roman" w:hAnsi="Times New Roman"/>
          <w:b w:val="0"/>
          <w:bCs/>
          <w:i w:val="0"/>
          <w:sz w:val="22"/>
          <w:szCs w:val="22"/>
          <w:lang w:val="pl-PL"/>
        </w:rPr>
        <w:t>dwa</w:t>
      </w:r>
      <w:r w:rsidRPr="002631CC">
        <w:rPr>
          <w:rFonts w:ascii="Times New Roman" w:hAnsi="Times New Roman"/>
          <w:b w:val="0"/>
          <w:bCs/>
          <w:i w:val="0"/>
          <w:sz w:val="22"/>
          <w:szCs w:val="22"/>
        </w:rPr>
        <w:t xml:space="preserve"> razy w sezonie,</w:t>
      </w:r>
    </w:p>
    <w:p w14:paraId="6F5D0B0F"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lang w:val="pl-PL"/>
        </w:rPr>
        <w:t xml:space="preserve">przycinanie pnącego bluszczu – dwa </w:t>
      </w:r>
      <w:r w:rsidRPr="002631CC">
        <w:rPr>
          <w:rFonts w:ascii="Times New Roman" w:hAnsi="Times New Roman"/>
          <w:b w:val="0"/>
          <w:bCs/>
          <w:i w:val="0"/>
          <w:sz w:val="22"/>
          <w:szCs w:val="22"/>
        </w:rPr>
        <w:t>razy w sezonie,</w:t>
      </w:r>
    </w:p>
    <w:p w14:paraId="5F7E2CE4"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lang w:val="pl-PL"/>
        </w:rPr>
        <w:t xml:space="preserve">pielęgnacja, </w:t>
      </w:r>
      <w:r w:rsidRPr="002631CC">
        <w:rPr>
          <w:rFonts w:ascii="Times New Roman" w:hAnsi="Times New Roman"/>
          <w:b w:val="0"/>
          <w:bCs/>
          <w:i w:val="0"/>
          <w:sz w:val="22"/>
          <w:szCs w:val="22"/>
        </w:rPr>
        <w:t>odchwaszczanie</w:t>
      </w:r>
      <w:r w:rsidRPr="002631CC">
        <w:rPr>
          <w:rFonts w:ascii="Times New Roman" w:hAnsi="Times New Roman"/>
          <w:b w:val="0"/>
          <w:bCs/>
          <w:i w:val="0"/>
          <w:sz w:val="22"/>
          <w:szCs w:val="22"/>
          <w:lang w:val="pl-PL"/>
        </w:rPr>
        <w:t xml:space="preserve"> klombów i </w:t>
      </w:r>
      <w:r w:rsidRPr="002631CC">
        <w:rPr>
          <w:rFonts w:ascii="Times New Roman" w:hAnsi="Times New Roman"/>
          <w:b w:val="0"/>
          <w:bCs/>
          <w:i w:val="0"/>
          <w:sz w:val="22"/>
          <w:szCs w:val="22"/>
        </w:rPr>
        <w:t>żywopłotów</w:t>
      </w:r>
      <w:r w:rsidRPr="002631CC">
        <w:rPr>
          <w:rFonts w:ascii="Times New Roman" w:hAnsi="Times New Roman"/>
          <w:b w:val="0"/>
          <w:bCs/>
          <w:i w:val="0"/>
          <w:sz w:val="22"/>
          <w:szCs w:val="22"/>
          <w:lang w:val="pl-PL"/>
        </w:rPr>
        <w:t>,</w:t>
      </w:r>
    </w:p>
    <w:p w14:paraId="068D1D25"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lang w:val="pl-PL"/>
        </w:rPr>
        <w:t>pielęgnacja drzew i krzewów – zgodnie z zaleceniami ogrodniczymi dla danego typu drzewa i krzewu.</w:t>
      </w:r>
    </w:p>
    <w:p w14:paraId="6E11A3F9" w14:textId="540CAFFC" w:rsidR="00326DCA" w:rsidRPr="00326DCA" w:rsidRDefault="00326DCA" w:rsidP="00326DCA">
      <w:pPr>
        <w:pStyle w:val="Tytu"/>
        <w:numPr>
          <w:ilvl w:val="2"/>
          <w:numId w:val="113"/>
        </w:numPr>
        <w:jc w:val="both"/>
        <w:rPr>
          <w:rFonts w:ascii="Times New Roman" w:hAnsi="Times New Roman"/>
          <w:b w:val="0"/>
          <w:bCs/>
          <w:i w:val="0"/>
          <w:sz w:val="22"/>
          <w:szCs w:val="22"/>
        </w:rPr>
      </w:pPr>
      <w:r w:rsidRPr="00326DCA">
        <w:rPr>
          <w:rFonts w:ascii="Times New Roman" w:hAnsi="Times New Roman"/>
          <w:b w:val="0"/>
          <w:bCs/>
          <w:i w:val="0"/>
          <w:iCs/>
          <w:sz w:val="22"/>
          <w:szCs w:val="22"/>
        </w:rPr>
        <w:lastRenderedPageBreak/>
        <w:t>Posprzątanie 7 szt. szybów świetlnych studzienek okien piwnic (ok. 130cm x 80 cm x 150 cm - głębokość) –  minimum dwa razy w ciągu trwania umowy</w:t>
      </w:r>
      <w:r w:rsidRPr="00326DCA">
        <w:rPr>
          <w:sz w:val="22"/>
          <w:szCs w:val="22"/>
        </w:rPr>
        <w:t>.</w:t>
      </w:r>
    </w:p>
    <w:p w14:paraId="1CA767C9" w14:textId="77777777" w:rsidR="00D8707E" w:rsidRPr="00D8707E" w:rsidRDefault="00D8707E" w:rsidP="00D8707E">
      <w:pPr>
        <w:pStyle w:val="Tytu"/>
        <w:tabs>
          <w:tab w:val="num" w:pos="567"/>
        </w:tabs>
        <w:jc w:val="both"/>
        <w:rPr>
          <w:rFonts w:ascii="Times New Roman" w:hAnsi="Times New Roman"/>
          <w:b w:val="0"/>
          <w:i w:val="0"/>
          <w:sz w:val="22"/>
          <w:szCs w:val="22"/>
        </w:rPr>
      </w:pPr>
    </w:p>
    <w:p w14:paraId="5D455339" w14:textId="01E7881B" w:rsidR="00D8707E" w:rsidRPr="00D8707E" w:rsidRDefault="005402AF" w:rsidP="00D8707E">
      <w:pPr>
        <w:pStyle w:val="Tytu"/>
        <w:ind w:left="426" w:hanging="426"/>
        <w:jc w:val="both"/>
        <w:rPr>
          <w:rFonts w:ascii="Times New Roman" w:hAnsi="Times New Roman"/>
          <w:b w:val="0"/>
          <w:i w:val="0"/>
          <w:sz w:val="22"/>
          <w:szCs w:val="22"/>
          <w:lang w:val="pl-PL"/>
        </w:rPr>
      </w:pPr>
      <w:r>
        <w:rPr>
          <w:rFonts w:ascii="Times New Roman" w:hAnsi="Times New Roman"/>
          <w:bCs/>
          <w:i w:val="0"/>
          <w:sz w:val="22"/>
          <w:szCs w:val="22"/>
          <w:lang w:val="pl-PL"/>
        </w:rPr>
        <w:t>2</w:t>
      </w:r>
      <w:r w:rsidR="00D8707E" w:rsidRPr="00D8707E">
        <w:rPr>
          <w:rFonts w:ascii="Times New Roman" w:hAnsi="Times New Roman"/>
          <w:bCs/>
          <w:i w:val="0"/>
          <w:sz w:val="22"/>
          <w:szCs w:val="22"/>
          <w:lang w:val="pl-PL"/>
        </w:rPr>
        <w:t>.6</w:t>
      </w:r>
      <w:r w:rsidR="00D8707E" w:rsidRPr="00D8707E">
        <w:rPr>
          <w:rFonts w:ascii="Times New Roman" w:hAnsi="Times New Roman"/>
          <w:bCs/>
          <w:i w:val="0"/>
          <w:sz w:val="22"/>
          <w:szCs w:val="22"/>
        </w:rPr>
        <w:t>.</w:t>
      </w:r>
      <w:r w:rsidR="00D8707E" w:rsidRPr="00D8707E">
        <w:rPr>
          <w:rFonts w:ascii="Times New Roman" w:hAnsi="Times New Roman"/>
          <w:b w:val="0"/>
          <w:i w:val="0"/>
          <w:sz w:val="22"/>
          <w:szCs w:val="22"/>
        </w:rPr>
        <w:t xml:space="preserve"> </w:t>
      </w:r>
      <w:r w:rsidR="00D8707E" w:rsidRPr="00D8707E">
        <w:rPr>
          <w:rFonts w:ascii="Times New Roman" w:hAnsi="Times New Roman"/>
          <w:bCs/>
          <w:iCs/>
          <w:sz w:val="22"/>
          <w:szCs w:val="22"/>
          <w:u w:val="single"/>
          <w:lang w:val="pl-PL"/>
        </w:rPr>
        <w:t>PROKURATURZE REJONOWEJ W ZĄBKOWICACH ŚL. PRZY UL. NIEPODLEGŁOŚCI  2 poprzez:</w:t>
      </w:r>
      <w:r w:rsidR="00D8707E" w:rsidRPr="00D8707E">
        <w:rPr>
          <w:rFonts w:ascii="Times New Roman" w:hAnsi="Times New Roman"/>
          <w:b w:val="0"/>
          <w:iCs/>
          <w:sz w:val="22"/>
          <w:szCs w:val="22"/>
          <w:u w:val="single"/>
          <w:lang w:val="pl-PL"/>
        </w:rPr>
        <w:t xml:space="preserve"> </w:t>
      </w:r>
    </w:p>
    <w:p w14:paraId="40ABF941" w14:textId="77777777" w:rsidR="000207CA" w:rsidRPr="002631CC" w:rsidRDefault="000207CA" w:rsidP="000207CA">
      <w:pPr>
        <w:ind w:left="284"/>
        <w:jc w:val="both"/>
        <w:rPr>
          <w:bCs/>
          <w:sz w:val="22"/>
          <w:szCs w:val="22"/>
          <w:lang w:val="x-none" w:eastAsia="x-none"/>
        </w:rPr>
      </w:pPr>
      <w:r w:rsidRPr="002631CC">
        <w:rPr>
          <w:bCs/>
          <w:sz w:val="22"/>
          <w:szCs w:val="22"/>
          <w:lang w:val="x-none" w:eastAsia="x-none"/>
        </w:rPr>
        <w:t>całoroczne utrzymanie na bieżąco w nienagannej czystości chodników (kostka brukowa) przy ul. Niepodległości i ul. Wrocławskiej  wraz  z chodnikami wewnętrznymi (kostka brukowa), parkingiem (kostka brukowa) i wejściem głównym do budynku</w:t>
      </w:r>
      <w:r w:rsidRPr="002631CC">
        <w:rPr>
          <w:bCs/>
          <w:sz w:val="22"/>
          <w:szCs w:val="22"/>
          <w:lang w:eastAsia="x-none"/>
        </w:rPr>
        <w:t xml:space="preserve"> </w:t>
      </w:r>
      <w:r w:rsidRPr="002631CC">
        <w:rPr>
          <w:bCs/>
          <w:sz w:val="22"/>
          <w:szCs w:val="22"/>
          <w:lang w:val="x-none" w:eastAsia="x-none"/>
        </w:rPr>
        <w:t xml:space="preserve">z dwoma schodami zewnętrznymi (kamień) </w:t>
      </w:r>
      <w:r w:rsidRPr="002631CC">
        <w:rPr>
          <w:bCs/>
          <w:sz w:val="22"/>
          <w:szCs w:val="22"/>
          <w:lang w:eastAsia="x-none"/>
        </w:rPr>
        <w:t>oraz terenami zielonymi</w:t>
      </w:r>
      <w:r w:rsidRPr="002631CC">
        <w:rPr>
          <w:bCs/>
          <w:sz w:val="22"/>
          <w:szCs w:val="22"/>
          <w:lang w:val="x-none" w:eastAsia="x-none"/>
        </w:rPr>
        <w:t xml:space="preserve"> przyległych do budynku o łącznej powierzchni około </w:t>
      </w:r>
      <w:r w:rsidRPr="002631CC">
        <w:rPr>
          <w:bCs/>
          <w:sz w:val="22"/>
          <w:szCs w:val="22"/>
          <w:lang w:eastAsia="x-none"/>
        </w:rPr>
        <w:t>1.093</w:t>
      </w:r>
      <w:r w:rsidRPr="002631CC">
        <w:rPr>
          <w:bCs/>
          <w:sz w:val="22"/>
          <w:szCs w:val="22"/>
          <w:lang w:val="x-none" w:eastAsia="x-none"/>
        </w:rPr>
        <w:t>,00 m</w:t>
      </w:r>
      <w:r w:rsidRPr="002631CC">
        <w:rPr>
          <w:bCs/>
          <w:sz w:val="22"/>
          <w:szCs w:val="22"/>
          <w:vertAlign w:val="superscript"/>
          <w:lang w:val="x-none" w:eastAsia="x-none"/>
        </w:rPr>
        <w:t>2</w:t>
      </w:r>
      <w:r w:rsidRPr="002631CC">
        <w:rPr>
          <w:bCs/>
          <w:sz w:val="22"/>
          <w:szCs w:val="22"/>
          <w:lang w:val="x-none" w:eastAsia="x-none"/>
        </w:rPr>
        <w:t xml:space="preserve"> w tym:</w:t>
      </w:r>
    </w:p>
    <w:p w14:paraId="2085FDD8" w14:textId="77777777" w:rsidR="000207CA" w:rsidRPr="002631CC" w:rsidRDefault="000207CA" w:rsidP="00EA5663">
      <w:pPr>
        <w:numPr>
          <w:ilvl w:val="0"/>
          <w:numId w:val="88"/>
        </w:numPr>
        <w:jc w:val="both"/>
        <w:rPr>
          <w:bCs/>
          <w:sz w:val="22"/>
          <w:szCs w:val="22"/>
          <w:lang w:val="x-none" w:eastAsia="x-none"/>
        </w:rPr>
      </w:pPr>
      <w:r w:rsidRPr="002631CC">
        <w:rPr>
          <w:bCs/>
          <w:sz w:val="22"/>
          <w:szCs w:val="22"/>
          <w:lang w:val="x-none" w:eastAsia="x-none"/>
        </w:rPr>
        <w:t>powierzchnia chodników do utrzymania czystości przy ul. Niepodległości i ul. Wrocławskiej wynosi około 288,60 m</w:t>
      </w:r>
      <w:r w:rsidRPr="002631CC">
        <w:rPr>
          <w:bCs/>
          <w:sz w:val="22"/>
          <w:szCs w:val="22"/>
          <w:vertAlign w:val="superscript"/>
          <w:lang w:val="x-none" w:eastAsia="x-none"/>
        </w:rPr>
        <w:t>2</w:t>
      </w:r>
      <w:r w:rsidRPr="002631CC">
        <w:rPr>
          <w:bCs/>
          <w:sz w:val="22"/>
          <w:szCs w:val="22"/>
          <w:lang w:val="x-none" w:eastAsia="x-none"/>
        </w:rPr>
        <w:t>,</w:t>
      </w:r>
    </w:p>
    <w:p w14:paraId="4F680908" w14:textId="77777777" w:rsidR="000207CA" w:rsidRPr="002631CC" w:rsidRDefault="000207CA" w:rsidP="00EA5663">
      <w:pPr>
        <w:numPr>
          <w:ilvl w:val="0"/>
          <w:numId w:val="88"/>
        </w:numPr>
        <w:jc w:val="both"/>
        <w:rPr>
          <w:bCs/>
          <w:sz w:val="22"/>
          <w:szCs w:val="22"/>
          <w:lang w:val="x-none" w:eastAsia="x-none"/>
        </w:rPr>
      </w:pPr>
      <w:r w:rsidRPr="002631CC">
        <w:rPr>
          <w:bCs/>
          <w:sz w:val="22"/>
          <w:szCs w:val="22"/>
          <w:lang w:val="x-none" w:eastAsia="x-none"/>
        </w:rPr>
        <w:t>powierzchnia wewnętrznych chodników, parkingu oraz wejścia głównego do budynku z dwoma schodami zewnętrznymi, przyległych do budynku Prokuratury Rejonowej w Ząbkowicach Śl. wynosi około 394,40 m</w:t>
      </w:r>
      <w:r w:rsidRPr="002631CC">
        <w:rPr>
          <w:bCs/>
          <w:sz w:val="22"/>
          <w:szCs w:val="22"/>
          <w:vertAlign w:val="superscript"/>
          <w:lang w:val="x-none" w:eastAsia="x-none"/>
        </w:rPr>
        <w:t xml:space="preserve">2 </w:t>
      </w:r>
      <w:r w:rsidRPr="002631CC">
        <w:rPr>
          <w:bCs/>
          <w:sz w:val="22"/>
          <w:szCs w:val="22"/>
          <w:lang w:val="x-none" w:eastAsia="x-none"/>
        </w:rPr>
        <w:t>(z czego powierzchnia chodników wynosi około 29,15 m</w:t>
      </w:r>
      <w:r w:rsidRPr="002631CC">
        <w:rPr>
          <w:bCs/>
          <w:sz w:val="22"/>
          <w:szCs w:val="22"/>
          <w:vertAlign w:val="superscript"/>
          <w:lang w:val="x-none" w:eastAsia="x-none"/>
        </w:rPr>
        <w:t>2</w:t>
      </w:r>
      <w:r w:rsidRPr="002631CC">
        <w:rPr>
          <w:bCs/>
          <w:sz w:val="22"/>
          <w:szCs w:val="22"/>
          <w:lang w:val="x-none" w:eastAsia="x-none"/>
        </w:rPr>
        <w:t>, parkingu wynosi około 355,25 m</w:t>
      </w:r>
      <w:r w:rsidRPr="002631CC">
        <w:rPr>
          <w:bCs/>
          <w:sz w:val="22"/>
          <w:szCs w:val="22"/>
          <w:vertAlign w:val="superscript"/>
          <w:lang w:val="x-none" w:eastAsia="x-none"/>
        </w:rPr>
        <w:t>2</w:t>
      </w:r>
      <w:r w:rsidRPr="002631CC">
        <w:rPr>
          <w:bCs/>
          <w:sz w:val="22"/>
          <w:szCs w:val="22"/>
          <w:lang w:val="x-none" w:eastAsia="x-none"/>
        </w:rPr>
        <w:t>, wejście główne do budynku z dwoma schodami zewnętrznymi wynosi około 10,00 m</w:t>
      </w:r>
      <w:r w:rsidRPr="002631CC">
        <w:rPr>
          <w:bCs/>
          <w:sz w:val="22"/>
          <w:szCs w:val="22"/>
          <w:vertAlign w:val="superscript"/>
          <w:lang w:val="x-none" w:eastAsia="x-none"/>
        </w:rPr>
        <w:t>2</w:t>
      </w:r>
      <w:r w:rsidRPr="002631CC">
        <w:rPr>
          <w:bCs/>
          <w:sz w:val="22"/>
          <w:szCs w:val="22"/>
          <w:lang w:val="x-none" w:eastAsia="x-none"/>
        </w:rPr>
        <w:t>).</w:t>
      </w:r>
    </w:p>
    <w:p w14:paraId="652F4F45" w14:textId="77777777" w:rsidR="000207CA" w:rsidRPr="002631CC" w:rsidRDefault="000207CA" w:rsidP="00EA5663">
      <w:pPr>
        <w:numPr>
          <w:ilvl w:val="0"/>
          <w:numId w:val="88"/>
        </w:numPr>
        <w:jc w:val="both"/>
        <w:rPr>
          <w:bCs/>
          <w:sz w:val="22"/>
          <w:szCs w:val="22"/>
          <w:lang w:val="x-none" w:eastAsia="x-none"/>
        </w:rPr>
      </w:pPr>
      <w:r w:rsidRPr="002631CC">
        <w:rPr>
          <w:bCs/>
          <w:sz w:val="22"/>
          <w:szCs w:val="22"/>
          <w:lang w:eastAsia="x-none"/>
        </w:rPr>
        <w:t>powierzchnia terenów zielonych  (trawa) wynosi około 390 m</w:t>
      </w:r>
      <w:r w:rsidRPr="002631CC">
        <w:rPr>
          <w:bCs/>
          <w:sz w:val="22"/>
          <w:szCs w:val="22"/>
          <w:vertAlign w:val="superscript"/>
          <w:lang w:eastAsia="x-none"/>
        </w:rPr>
        <w:t>2</w:t>
      </w:r>
      <w:r w:rsidRPr="002631CC">
        <w:rPr>
          <w:bCs/>
          <w:sz w:val="22"/>
          <w:szCs w:val="22"/>
          <w:lang w:eastAsia="x-none"/>
        </w:rPr>
        <w:t>,</w:t>
      </w:r>
    </w:p>
    <w:p w14:paraId="63010253" w14:textId="77777777" w:rsidR="000207CA" w:rsidRPr="002631CC" w:rsidRDefault="000207CA" w:rsidP="00EA5663">
      <w:pPr>
        <w:numPr>
          <w:ilvl w:val="0"/>
          <w:numId w:val="88"/>
        </w:numPr>
        <w:jc w:val="both"/>
        <w:rPr>
          <w:bCs/>
          <w:sz w:val="22"/>
          <w:szCs w:val="22"/>
          <w:lang w:val="x-none" w:eastAsia="x-none"/>
        </w:rPr>
      </w:pPr>
      <w:r w:rsidRPr="002631CC">
        <w:rPr>
          <w:bCs/>
          <w:sz w:val="22"/>
          <w:szCs w:val="22"/>
          <w:lang w:eastAsia="x-none"/>
        </w:rPr>
        <w:t>pielęgnacja zieleni: drzewa i krzewy – około 20 m</w:t>
      </w:r>
      <w:r w:rsidRPr="002631CC">
        <w:rPr>
          <w:bCs/>
          <w:sz w:val="22"/>
          <w:szCs w:val="22"/>
          <w:vertAlign w:val="superscript"/>
          <w:lang w:eastAsia="x-none"/>
        </w:rPr>
        <w:t>2</w:t>
      </w:r>
      <w:r w:rsidRPr="002631CC">
        <w:rPr>
          <w:bCs/>
          <w:sz w:val="22"/>
          <w:szCs w:val="22"/>
          <w:lang w:eastAsia="x-none"/>
        </w:rPr>
        <w:t>.</w:t>
      </w:r>
    </w:p>
    <w:p w14:paraId="38C31873" w14:textId="532BE805" w:rsidR="000207CA" w:rsidRPr="002631CC" w:rsidRDefault="005402AF" w:rsidP="000207CA">
      <w:pPr>
        <w:ind w:left="360" w:hanging="360"/>
        <w:jc w:val="both"/>
        <w:rPr>
          <w:bCs/>
          <w:sz w:val="22"/>
          <w:szCs w:val="22"/>
          <w:lang w:val="x-none" w:eastAsia="x-none"/>
        </w:rPr>
      </w:pPr>
      <w:r w:rsidRPr="002631CC">
        <w:rPr>
          <w:b/>
          <w:sz w:val="22"/>
          <w:szCs w:val="22"/>
          <w:lang w:val="x-none" w:eastAsia="x-none"/>
        </w:rPr>
        <w:t>2</w:t>
      </w:r>
      <w:r w:rsidR="000207CA" w:rsidRPr="002631CC">
        <w:rPr>
          <w:b/>
          <w:sz w:val="22"/>
          <w:szCs w:val="22"/>
          <w:lang w:val="x-none" w:eastAsia="x-none"/>
        </w:rPr>
        <w:t>.</w:t>
      </w:r>
      <w:r w:rsidR="000207CA" w:rsidRPr="002631CC">
        <w:rPr>
          <w:b/>
          <w:sz w:val="22"/>
          <w:szCs w:val="22"/>
          <w:lang w:eastAsia="x-none"/>
        </w:rPr>
        <w:t>6</w:t>
      </w:r>
      <w:r w:rsidR="000207CA" w:rsidRPr="002631CC">
        <w:rPr>
          <w:b/>
          <w:sz w:val="22"/>
          <w:szCs w:val="22"/>
          <w:lang w:val="x-none" w:eastAsia="x-none"/>
        </w:rPr>
        <w:t>.1.</w:t>
      </w:r>
      <w:r w:rsidR="000207CA" w:rsidRPr="002631CC">
        <w:rPr>
          <w:bCs/>
          <w:sz w:val="22"/>
          <w:szCs w:val="22"/>
          <w:lang w:val="x-none" w:eastAsia="x-none"/>
        </w:rPr>
        <w:t xml:space="preserve"> Usługa pielęgnacji zieleni w Prokuraturze Rejonowej w </w:t>
      </w:r>
      <w:r w:rsidR="000207CA" w:rsidRPr="002631CC">
        <w:rPr>
          <w:bCs/>
          <w:sz w:val="22"/>
          <w:szCs w:val="22"/>
          <w:lang w:eastAsia="x-none"/>
        </w:rPr>
        <w:t>Ząbkowicach Śląskich</w:t>
      </w:r>
      <w:r w:rsidR="000207CA" w:rsidRPr="002631CC">
        <w:rPr>
          <w:bCs/>
          <w:sz w:val="22"/>
          <w:szCs w:val="22"/>
          <w:lang w:val="x-none" w:eastAsia="x-none"/>
        </w:rPr>
        <w:t xml:space="preserve"> </w:t>
      </w:r>
      <w:r w:rsidR="000207CA" w:rsidRPr="002631CC">
        <w:rPr>
          <w:bCs/>
          <w:sz w:val="22"/>
          <w:szCs w:val="22"/>
          <w:lang w:eastAsia="x-none"/>
        </w:rPr>
        <w:t>– trawników - około 390 m</w:t>
      </w:r>
      <w:r w:rsidR="000207CA" w:rsidRPr="002631CC">
        <w:rPr>
          <w:bCs/>
          <w:sz w:val="22"/>
          <w:szCs w:val="22"/>
          <w:vertAlign w:val="superscript"/>
          <w:lang w:eastAsia="x-none"/>
        </w:rPr>
        <w:t>2</w:t>
      </w:r>
      <w:r w:rsidR="000207CA" w:rsidRPr="002631CC">
        <w:rPr>
          <w:bCs/>
          <w:sz w:val="22"/>
          <w:szCs w:val="22"/>
          <w:lang w:eastAsia="x-none"/>
        </w:rPr>
        <w:t>, drzewa i krzewy – około 30 m</w:t>
      </w:r>
      <w:r w:rsidR="000207CA" w:rsidRPr="002631CC">
        <w:rPr>
          <w:bCs/>
          <w:sz w:val="22"/>
          <w:szCs w:val="22"/>
          <w:vertAlign w:val="superscript"/>
          <w:lang w:eastAsia="x-none"/>
        </w:rPr>
        <w:t>2</w:t>
      </w:r>
      <w:r w:rsidR="000207CA" w:rsidRPr="002631CC">
        <w:rPr>
          <w:bCs/>
          <w:sz w:val="22"/>
          <w:szCs w:val="22"/>
          <w:lang w:eastAsia="x-none"/>
        </w:rPr>
        <w:t xml:space="preserve"> </w:t>
      </w:r>
      <w:r w:rsidR="000207CA" w:rsidRPr="002631CC">
        <w:rPr>
          <w:bCs/>
          <w:sz w:val="22"/>
          <w:szCs w:val="22"/>
          <w:lang w:val="x-none" w:eastAsia="x-none"/>
        </w:rPr>
        <w:t>będzie wykonywana sezonowo. Zakres prac pielęgnacyjnych obejmuje:</w:t>
      </w:r>
    </w:p>
    <w:p w14:paraId="2F8DB5A4" w14:textId="77777777" w:rsidR="000207CA" w:rsidRPr="002631CC" w:rsidRDefault="000207CA" w:rsidP="00EA5663">
      <w:pPr>
        <w:numPr>
          <w:ilvl w:val="0"/>
          <w:numId w:val="52"/>
        </w:numPr>
        <w:tabs>
          <w:tab w:val="left" w:pos="284"/>
        </w:tabs>
        <w:jc w:val="both"/>
        <w:rPr>
          <w:bCs/>
          <w:sz w:val="22"/>
          <w:szCs w:val="22"/>
          <w:lang w:val="x-none" w:eastAsia="x-none"/>
        </w:rPr>
      </w:pPr>
      <w:r w:rsidRPr="002631CC">
        <w:rPr>
          <w:bCs/>
          <w:sz w:val="22"/>
          <w:szCs w:val="22"/>
          <w:lang w:val="x-none" w:eastAsia="x-none"/>
        </w:rPr>
        <w:t xml:space="preserve">systematyczne koszenie trawników, z częstotliwością nie mniejszą niż jeden raz w miesiącu (niemniej jednak może wystąpić dodatkowa konieczność koszenia w miesiącu, co Wykonawca winien przewidzieć w swojej ofercie), </w:t>
      </w:r>
    </w:p>
    <w:p w14:paraId="6A7E2174" w14:textId="77777777" w:rsidR="000207CA" w:rsidRPr="002631CC" w:rsidRDefault="000207CA" w:rsidP="00EA5663">
      <w:pPr>
        <w:numPr>
          <w:ilvl w:val="0"/>
          <w:numId w:val="52"/>
        </w:numPr>
        <w:tabs>
          <w:tab w:val="left" w:pos="284"/>
        </w:tabs>
        <w:jc w:val="both"/>
        <w:rPr>
          <w:bCs/>
          <w:sz w:val="22"/>
          <w:szCs w:val="22"/>
          <w:lang w:val="x-none" w:eastAsia="x-none"/>
        </w:rPr>
      </w:pPr>
      <w:r w:rsidRPr="002631CC">
        <w:rPr>
          <w:bCs/>
          <w:sz w:val="22"/>
          <w:szCs w:val="22"/>
          <w:lang w:val="x-none" w:eastAsia="x-none"/>
        </w:rPr>
        <w:t>koszenie trawników winno się odbywać kosiarkami wyposażonymi w kosze zbierające skoszoną trawę lub każdorazowo – wygrabienie skoszonej trawy,</w:t>
      </w:r>
    </w:p>
    <w:p w14:paraId="03D646EC" w14:textId="77777777" w:rsidR="000207CA" w:rsidRPr="002631CC" w:rsidRDefault="000207CA" w:rsidP="00EA5663">
      <w:pPr>
        <w:numPr>
          <w:ilvl w:val="0"/>
          <w:numId w:val="52"/>
        </w:numPr>
        <w:tabs>
          <w:tab w:val="left" w:pos="284"/>
        </w:tabs>
        <w:jc w:val="both"/>
        <w:rPr>
          <w:bCs/>
          <w:sz w:val="22"/>
          <w:szCs w:val="22"/>
          <w:lang w:val="x-none" w:eastAsia="x-none"/>
        </w:rPr>
      </w:pPr>
      <w:r w:rsidRPr="002631CC">
        <w:rPr>
          <w:bCs/>
          <w:sz w:val="22"/>
          <w:szCs w:val="22"/>
          <w:lang w:eastAsia="x-none"/>
        </w:rPr>
        <w:t>pielęgnacja drzew i krzewów – zgodnie z zaleceniami ogrodniczymi dla danego typu drzewa i krzewu.</w:t>
      </w:r>
    </w:p>
    <w:p w14:paraId="6BF3E789" w14:textId="77777777" w:rsidR="00D8707E" w:rsidRPr="00D8707E" w:rsidRDefault="00D8707E" w:rsidP="00D8707E">
      <w:pPr>
        <w:pStyle w:val="Tytu"/>
        <w:ind w:left="720"/>
        <w:jc w:val="both"/>
        <w:rPr>
          <w:rFonts w:ascii="Times New Roman" w:hAnsi="Times New Roman"/>
          <w:b w:val="0"/>
          <w:i w:val="0"/>
          <w:sz w:val="22"/>
          <w:szCs w:val="22"/>
        </w:rPr>
      </w:pPr>
    </w:p>
    <w:p w14:paraId="070651C8" w14:textId="1D9A9BE2" w:rsidR="00D8707E" w:rsidRPr="002631CC" w:rsidRDefault="00D8707E" w:rsidP="00EA5663">
      <w:pPr>
        <w:pStyle w:val="Tytu"/>
        <w:numPr>
          <w:ilvl w:val="1"/>
          <w:numId w:val="95"/>
        </w:numPr>
        <w:jc w:val="both"/>
        <w:rPr>
          <w:rFonts w:ascii="Times New Roman" w:hAnsi="Times New Roman"/>
          <w:bCs/>
          <w:iCs/>
          <w:sz w:val="22"/>
          <w:szCs w:val="22"/>
        </w:rPr>
      </w:pPr>
      <w:r w:rsidRPr="002631CC">
        <w:rPr>
          <w:rFonts w:ascii="Times New Roman" w:hAnsi="Times New Roman"/>
          <w:bCs/>
          <w:iCs/>
          <w:sz w:val="22"/>
          <w:szCs w:val="22"/>
          <w:u w:val="single"/>
          <w:lang w:val="pl-PL"/>
        </w:rPr>
        <w:t>PROKURATURZE REJONOWEJ W BYSTRZYCY KŁODZKIEJ PRZY UL. SEMPOŁOWSKIEJ 4 poprzez:</w:t>
      </w:r>
    </w:p>
    <w:p w14:paraId="470C1556" w14:textId="77777777" w:rsidR="000207CA" w:rsidRPr="002631CC" w:rsidRDefault="000207CA" w:rsidP="000207CA">
      <w:pPr>
        <w:pStyle w:val="Tytu"/>
        <w:ind w:left="284"/>
        <w:jc w:val="both"/>
        <w:rPr>
          <w:rFonts w:ascii="Times New Roman" w:hAnsi="Times New Roman"/>
          <w:b w:val="0"/>
          <w:bCs/>
          <w:i w:val="0"/>
          <w:sz w:val="22"/>
          <w:szCs w:val="22"/>
        </w:rPr>
      </w:pPr>
      <w:r w:rsidRPr="002631CC">
        <w:rPr>
          <w:rFonts w:ascii="Times New Roman" w:hAnsi="Times New Roman"/>
          <w:b w:val="0"/>
          <w:bCs/>
          <w:i w:val="0"/>
          <w:sz w:val="22"/>
          <w:szCs w:val="22"/>
        </w:rPr>
        <w:t>całoroczne utrzymanie na bieżąco w nienagannej czystości chodnika</w:t>
      </w:r>
      <w:r w:rsidRPr="002631CC">
        <w:rPr>
          <w:rFonts w:ascii="Times New Roman" w:hAnsi="Times New Roman"/>
          <w:b w:val="0"/>
          <w:bCs/>
          <w:i w:val="0"/>
          <w:sz w:val="22"/>
          <w:szCs w:val="22"/>
          <w:lang w:val="pl-PL"/>
        </w:rPr>
        <w:t xml:space="preserve"> </w:t>
      </w:r>
      <w:r w:rsidRPr="002631CC">
        <w:rPr>
          <w:rFonts w:ascii="Times New Roman" w:hAnsi="Times New Roman"/>
          <w:b w:val="0"/>
          <w:bCs/>
          <w:i w:val="0"/>
          <w:sz w:val="22"/>
          <w:szCs w:val="22"/>
        </w:rPr>
        <w:t>(kostka brukowa)</w:t>
      </w:r>
      <w:r w:rsidRPr="002631CC">
        <w:rPr>
          <w:rFonts w:ascii="Times New Roman" w:hAnsi="Times New Roman"/>
          <w:b w:val="0"/>
          <w:bCs/>
          <w:i w:val="0"/>
          <w:sz w:val="22"/>
          <w:szCs w:val="22"/>
          <w:lang w:val="pl-PL"/>
        </w:rPr>
        <w:t xml:space="preserve"> wzdłuż posesji</w:t>
      </w:r>
      <w:r w:rsidRPr="002631CC">
        <w:rPr>
          <w:rFonts w:ascii="Times New Roman" w:hAnsi="Times New Roman"/>
          <w:b w:val="0"/>
          <w:bCs/>
          <w:i w:val="0"/>
          <w:sz w:val="22"/>
          <w:szCs w:val="22"/>
        </w:rPr>
        <w:t xml:space="preserve"> Prokuratury przy ul.</w:t>
      </w:r>
      <w:r w:rsidRPr="002631CC">
        <w:rPr>
          <w:rFonts w:ascii="Times New Roman" w:hAnsi="Times New Roman"/>
          <w:b w:val="0"/>
          <w:bCs/>
          <w:i w:val="0"/>
          <w:sz w:val="22"/>
          <w:szCs w:val="22"/>
          <w:lang w:val="pl-PL"/>
        </w:rPr>
        <w:t xml:space="preserve"> Sempołowskiej 4</w:t>
      </w:r>
      <w:r w:rsidRPr="002631CC">
        <w:rPr>
          <w:rFonts w:ascii="Times New Roman" w:hAnsi="Times New Roman"/>
          <w:b w:val="0"/>
          <w:bCs/>
          <w:i w:val="0"/>
          <w:sz w:val="22"/>
          <w:szCs w:val="22"/>
        </w:rPr>
        <w:t xml:space="preserve">, podwórza (kostka brukowa) i terenu zielonego (trawa) przyległych do budynku o łącznej powierzchni około </w:t>
      </w:r>
      <w:r w:rsidRPr="002631CC">
        <w:rPr>
          <w:rFonts w:ascii="Times New Roman" w:hAnsi="Times New Roman"/>
          <w:b w:val="0"/>
          <w:bCs/>
          <w:i w:val="0"/>
          <w:sz w:val="22"/>
          <w:szCs w:val="22"/>
          <w:lang w:val="pl-PL"/>
        </w:rPr>
        <w:t>671</w:t>
      </w:r>
      <w:r w:rsidRPr="002631CC">
        <w:rPr>
          <w:rFonts w:ascii="Times New Roman" w:hAnsi="Times New Roman"/>
          <w:b w:val="0"/>
          <w:bCs/>
          <w:i w:val="0"/>
          <w:sz w:val="22"/>
          <w:szCs w:val="22"/>
        </w:rPr>
        <w:t>,00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w tym:</w:t>
      </w:r>
    </w:p>
    <w:p w14:paraId="359B67AC" w14:textId="77777777" w:rsidR="000207CA" w:rsidRPr="002631CC" w:rsidRDefault="000207CA" w:rsidP="00EA5663">
      <w:pPr>
        <w:pStyle w:val="Tytu"/>
        <w:numPr>
          <w:ilvl w:val="0"/>
          <w:numId w:val="89"/>
        </w:numPr>
        <w:jc w:val="both"/>
        <w:rPr>
          <w:rFonts w:ascii="Times New Roman" w:hAnsi="Times New Roman"/>
          <w:b w:val="0"/>
          <w:bCs/>
          <w:i w:val="0"/>
          <w:sz w:val="22"/>
          <w:szCs w:val="22"/>
        </w:rPr>
      </w:pPr>
      <w:r w:rsidRPr="002631CC">
        <w:rPr>
          <w:rFonts w:ascii="Times New Roman" w:hAnsi="Times New Roman"/>
          <w:b w:val="0"/>
          <w:bCs/>
          <w:i w:val="0"/>
          <w:sz w:val="22"/>
          <w:szCs w:val="22"/>
        </w:rPr>
        <w:t>powierzchnia chodnik</w:t>
      </w:r>
      <w:r w:rsidRPr="002631CC">
        <w:rPr>
          <w:rFonts w:ascii="Times New Roman" w:hAnsi="Times New Roman"/>
          <w:b w:val="0"/>
          <w:bCs/>
          <w:i w:val="0"/>
          <w:sz w:val="22"/>
          <w:szCs w:val="22"/>
          <w:lang w:val="pl-PL"/>
        </w:rPr>
        <w:t>a (kostka brukowa)</w:t>
      </w:r>
      <w:r w:rsidRPr="002631CC">
        <w:rPr>
          <w:rFonts w:ascii="Times New Roman" w:hAnsi="Times New Roman"/>
          <w:b w:val="0"/>
          <w:bCs/>
          <w:i w:val="0"/>
          <w:sz w:val="22"/>
          <w:szCs w:val="22"/>
        </w:rPr>
        <w:t xml:space="preserve"> do utrzymania czystości </w:t>
      </w:r>
      <w:r w:rsidRPr="002631CC">
        <w:rPr>
          <w:rFonts w:ascii="Times New Roman" w:hAnsi="Times New Roman"/>
          <w:b w:val="0"/>
          <w:bCs/>
          <w:i w:val="0"/>
          <w:sz w:val="22"/>
          <w:szCs w:val="22"/>
          <w:lang w:val="pl-PL"/>
        </w:rPr>
        <w:t>wzdłuż posesji</w:t>
      </w:r>
      <w:r w:rsidRPr="002631CC">
        <w:rPr>
          <w:rFonts w:ascii="Times New Roman" w:hAnsi="Times New Roman"/>
          <w:b w:val="0"/>
          <w:bCs/>
          <w:i w:val="0"/>
          <w:sz w:val="22"/>
          <w:szCs w:val="22"/>
        </w:rPr>
        <w:t xml:space="preserve"> Prokuratury przy ul.</w:t>
      </w:r>
      <w:r w:rsidRPr="002631CC">
        <w:rPr>
          <w:rFonts w:ascii="Times New Roman" w:hAnsi="Times New Roman"/>
          <w:b w:val="0"/>
          <w:bCs/>
          <w:i w:val="0"/>
          <w:sz w:val="22"/>
          <w:szCs w:val="22"/>
          <w:lang w:val="pl-PL"/>
        </w:rPr>
        <w:t xml:space="preserve"> Sempołowskiej 4 </w:t>
      </w:r>
      <w:r w:rsidRPr="002631CC">
        <w:rPr>
          <w:rFonts w:ascii="Times New Roman" w:hAnsi="Times New Roman"/>
          <w:b w:val="0"/>
          <w:bCs/>
          <w:i w:val="0"/>
          <w:sz w:val="22"/>
          <w:szCs w:val="22"/>
        </w:rPr>
        <w:t xml:space="preserve">wynosi około </w:t>
      </w:r>
      <w:r w:rsidRPr="002631CC">
        <w:rPr>
          <w:rFonts w:ascii="Times New Roman" w:hAnsi="Times New Roman"/>
          <w:b w:val="0"/>
          <w:bCs/>
          <w:i w:val="0"/>
          <w:sz w:val="22"/>
          <w:szCs w:val="22"/>
          <w:lang w:val="pl-PL"/>
        </w:rPr>
        <w:t>38,00</w:t>
      </w:r>
      <w:r w:rsidRPr="002631CC">
        <w:rPr>
          <w:rFonts w:ascii="Times New Roman" w:hAnsi="Times New Roman"/>
          <w:b w:val="0"/>
          <w:bCs/>
          <w:i w:val="0"/>
          <w:sz w:val="22"/>
          <w:szCs w:val="22"/>
        </w:rPr>
        <w:t xml:space="preserve">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25E50CC0" w14:textId="77777777" w:rsidR="000207CA" w:rsidRPr="002631CC" w:rsidRDefault="000207CA" w:rsidP="00EA5663">
      <w:pPr>
        <w:pStyle w:val="Tytu"/>
        <w:numPr>
          <w:ilvl w:val="0"/>
          <w:numId w:val="89"/>
        </w:numPr>
        <w:jc w:val="both"/>
        <w:rPr>
          <w:rFonts w:ascii="Times New Roman" w:hAnsi="Times New Roman"/>
          <w:b w:val="0"/>
          <w:bCs/>
          <w:i w:val="0"/>
          <w:sz w:val="22"/>
          <w:szCs w:val="22"/>
        </w:rPr>
      </w:pPr>
      <w:r w:rsidRPr="002631CC">
        <w:rPr>
          <w:rFonts w:ascii="Times New Roman" w:hAnsi="Times New Roman"/>
          <w:b w:val="0"/>
          <w:bCs/>
          <w:i w:val="0"/>
          <w:sz w:val="22"/>
          <w:szCs w:val="22"/>
        </w:rPr>
        <w:t>powierzchnia podwórza (kostka brukowa) przyległego do budynku Prokuratury Rejonowej w Bystrzycy Kł. wynosi około 500,00 m</w:t>
      </w:r>
      <w:r w:rsidRPr="002631CC">
        <w:rPr>
          <w:rFonts w:ascii="Times New Roman" w:hAnsi="Times New Roman"/>
          <w:b w:val="0"/>
          <w:bCs/>
          <w:i w:val="0"/>
          <w:sz w:val="22"/>
          <w:szCs w:val="22"/>
          <w:vertAlign w:val="superscript"/>
        </w:rPr>
        <w:t xml:space="preserve">2 </w:t>
      </w:r>
      <w:r w:rsidRPr="002631CC">
        <w:rPr>
          <w:rFonts w:ascii="Times New Roman" w:hAnsi="Times New Roman"/>
          <w:b w:val="0"/>
          <w:bCs/>
          <w:i w:val="0"/>
          <w:sz w:val="22"/>
          <w:szCs w:val="22"/>
        </w:rPr>
        <w:t>,</w:t>
      </w:r>
    </w:p>
    <w:p w14:paraId="5F26DE5E" w14:textId="77777777" w:rsidR="000207CA" w:rsidRPr="002631CC" w:rsidRDefault="000207CA" w:rsidP="00EA5663">
      <w:pPr>
        <w:pStyle w:val="Tytu"/>
        <w:numPr>
          <w:ilvl w:val="0"/>
          <w:numId w:val="89"/>
        </w:numPr>
        <w:jc w:val="both"/>
        <w:rPr>
          <w:rFonts w:ascii="Times New Roman" w:hAnsi="Times New Roman"/>
          <w:b w:val="0"/>
          <w:bCs/>
          <w:i w:val="0"/>
          <w:sz w:val="22"/>
          <w:szCs w:val="22"/>
        </w:rPr>
      </w:pPr>
      <w:r w:rsidRPr="002631CC">
        <w:rPr>
          <w:rFonts w:ascii="Times New Roman" w:hAnsi="Times New Roman"/>
          <w:b w:val="0"/>
          <w:bCs/>
          <w:i w:val="0"/>
          <w:sz w:val="22"/>
          <w:szCs w:val="22"/>
        </w:rPr>
        <w:t>powierzchnia terenów zielonych (trawnik) wynosi około 100,00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 xml:space="preserve"> oraz pielęgnacja zieleni - żywopłot tradycyjny i z bukszpanu  - 33,00 m</w:t>
      </w:r>
      <w:r w:rsidRPr="002631CC">
        <w:rPr>
          <w:rFonts w:ascii="Times New Roman" w:hAnsi="Times New Roman"/>
          <w:b w:val="0"/>
          <w:bCs/>
          <w:i w:val="0"/>
          <w:sz w:val="22"/>
          <w:szCs w:val="22"/>
          <w:vertAlign w:val="superscript"/>
        </w:rPr>
        <w:t>2</w:t>
      </w:r>
      <w:r w:rsidRPr="002631CC">
        <w:rPr>
          <w:rFonts w:ascii="Times New Roman" w:hAnsi="Times New Roman"/>
          <w:b w:val="0"/>
          <w:bCs/>
          <w:i w:val="0"/>
          <w:sz w:val="22"/>
          <w:szCs w:val="22"/>
        </w:rPr>
        <w:t>.</w:t>
      </w:r>
    </w:p>
    <w:p w14:paraId="712D93F6" w14:textId="046EECF9" w:rsidR="000207CA" w:rsidRPr="002631CC" w:rsidRDefault="005402AF" w:rsidP="000207CA">
      <w:pPr>
        <w:pStyle w:val="Tytu"/>
        <w:tabs>
          <w:tab w:val="left" w:pos="284"/>
        </w:tabs>
        <w:ind w:left="426" w:hanging="426"/>
        <w:jc w:val="both"/>
        <w:rPr>
          <w:rFonts w:ascii="Times New Roman" w:hAnsi="Times New Roman"/>
          <w:b w:val="0"/>
          <w:bCs/>
          <w:i w:val="0"/>
          <w:sz w:val="22"/>
          <w:szCs w:val="22"/>
        </w:rPr>
      </w:pPr>
      <w:r w:rsidRPr="002631CC">
        <w:rPr>
          <w:rFonts w:ascii="Times New Roman" w:hAnsi="Times New Roman"/>
          <w:i w:val="0"/>
          <w:sz w:val="22"/>
          <w:szCs w:val="22"/>
        </w:rPr>
        <w:t>2</w:t>
      </w:r>
      <w:r w:rsidR="000207CA" w:rsidRPr="002631CC">
        <w:rPr>
          <w:rFonts w:ascii="Times New Roman" w:hAnsi="Times New Roman"/>
          <w:i w:val="0"/>
          <w:sz w:val="22"/>
          <w:szCs w:val="22"/>
        </w:rPr>
        <w:t>.</w:t>
      </w:r>
      <w:r w:rsidR="000207CA" w:rsidRPr="002631CC">
        <w:rPr>
          <w:rFonts w:ascii="Times New Roman" w:hAnsi="Times New Roman"/>
          <w:i w:val="0"/>
          <w:sz w:val="22"/>
          <w:szCs w:val="22"/>
          <w:lang w:val="pl-PL"/>
        </w:rPr>
        <w:t>7</w:t>
      </w:r>
      <w:r w:rsidR="000207CA" w:rsidRPr="002631CC">
        <w:rPr>
          <w:rFonts w:ascii="Times New Roman" w:hAnsi="Times New Roman"/>
          <w:i w:val="0"/>
          <w:sz w:val="22"/>
          <w:szCs w:val="22"/>
        </w:rPr>
        <w:t>.1.</w:t>
      </w:r>
      <w:r w:rsidR="000207CA" w:rsidRPr="002631CC">
        <w:rPr>
          <w:rFonts w:ascii="Times New Roman" w:hAnsi="Times New Roman"/>
          <w:b w:val="0"/>
          <w:bCs/>
          <w:i w:val="0"/>
          <w:sz w:val="22"/>
          <w:szCs w:val="22"/>
        </w:rPr>
        <w:t xml:space="preserve"> Usługa pielęgnacji zieleni w Prokuraturze Rejonowej w Bystrzycy Kłodzkiej (trawników – 100,00 m</w:t>
      </w:r>
      <w:r w:rsidR="000207CA" w:rsidRPr="002631CC">
        <w:rPr>
          <w:rFonts w:ascii="Times New Roman" w:hAnsi="Times New Roman"/>
          <w:b w:val="0"/>
          <w:bCs/>
          <w:i w:val="0"/>
          <w:sz w:val="22"/>
          <w:szCs w:val="22"/>
          <w:vertAlign w:val="superscript"/>
        </w:rPr>
        <w:t>2</w:t>
      </w:r>
      <w:r w:rsidR="000207CA" w:rsidRPr="002631CC">
        <w:rPr>
          <w:rFonts w:ascii="Times New Roman" w:hAnsi="Times New Roman"/>
          <w:b w:val="0"/>
          <w:bCs/>
          <w:i w:val="0"/>
          <w:sz w:val="22"/>
          <w:szCs w:val="22"/>
        </w:rPr>
        <w:t>; krzewy oraz żywopłot tradycyjny i z bukszpanu  - 40,00 m</w:t>
      </w:r>
      <w:r w:rsidR="000207CA" w:rsidRPr="002631CC">
        <w:rPr>
          <w:rFonts w:ascii="Times New Roman" w:hAnsi="Times New Roman"/>
          <w:b w:val="0"/>
          <w:bCs/>
          <w:i w:val="0"/>
          <w:sz w:val="22"/>
          <w:szCs w:val="22"/>
          <w:vertAlign w:val="superscript"/>
        </w:rPr>
        <w:t>2</w:t>
      </w:r>
      <w:r w:rsidR="000207CA" w:rsidRPr="002631CC">
        <w:rPr>
          <w:rFonts w:ascii="Times New Roman" w:hAnsi="Times New Roman"/>
          <w:b w:val="0"/>
          <w:bCs/>
          <w:i w:val="0"/>
          <w:sz w:val="22"/>
          <w:szCs w:val="22"/>
        </w:rPr>
        <w:t xml:space="preserve">  będzie wykonywana sezonowo. Zakres prac pielęgnacyjnych obejmuje:</w:t>
      </w:r>
    </w:p>
    <w:p w14:paraId="7C924012"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rPr>
        <w:t xml:space="preserve">systematyczne koszenie trawników, z częstotliwością nie mniejszą niż jeden raz w miesiącu (niemniej jednak może wystąpić dodatkowa konieczność koszenia w miesiącu, co Wykonawca winien przewidzieć w swojej ofercie), </w:t>
      </w:r>
    </w:p>
    <w:p w14:paraId="11B0EE8C"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rPr>
        <w:t>koszenie trawników winno się odbywać kosiarkami wyposażonymi w kosze zbierające skoszoną trawę lub każdorazowo – wygrabienie skoszonej trawy,</w:t>
      </w:r>
    </w:p>
    <w:p w14:paraId="4BBC3C03"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rPr>
        <w:t>cięcie żywopłotów nożycami mechanicznymi, na odrost pędów – cztery razy w sezonie,</w:t>
      </w:r>
    </w:p>
    <w:p w14:paraId="0F57200D"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rPr>
        <w:t>odchwaszczanie żywopłotów,</w:t>
      </w:r>
    </w:p>
    <w:p w14:paraId="1C7547D9" w14:textId="77777777" w:rsidR="000207CA" w:rsidRPr="002631CC" w:rsidRDefault="000207CA" w:rsidP="00EA5663">
      <w:pPr>
        <w:pStyle w:val="Tytu"/>
        <w:numPr>
          <w:ilvl w:val="0"/>
          <w:numId w:val="52"/>
        </w:numPr>
        <w:tabs>
          <w:tab w:val="left" w:pos="284"/>
        </w:tabs>
        <w:jc w:val="both"/>
        <w:rPr>
          <w:rFonts w:ascii="Times New Roman" w:hAnsi="Times New Roman"/>
          <w:b w:val="0"/>
          <w:bCs/>
          <w:i w:val="0"/>
          <w:sz w:val="22"/>
          <w:szCs w:val="22"/>
        </w:rPr>
      </w:pPr>
      <w:r w:rsidRPr="002631CC">
        <w:rPr>
          <w:rFonts w:ascii="Times New Roman" w:hAnsi="Times New Roman"/>
          <w:b w:val="0"/>
          <w:bCs/>
          <w:i w:val="0"/>
          <w:sz w:val="22"/>
          <w:szCs w:val="22"/>
          <w:lang w:val="pl-PL"/>
        </w:rPr>
        <w:t>pielęgnacja krzewów – zgodnie z zaleceniami ogrodniczymi dla danego typu krzewu.</w:t>
      </w:r>
    </w:p>
    <w:p w14:paraId="5CB1A2AB" w14:textId="77777777" w:rsidR="000207CA" w:rsidRPr="004B49B1" w:rsidRDefault="000207CA" w:rsidP="000207CA">
      <w:pPr>
        <w:pStyle w:val="Tytu"/>
        <w:tabs>
          <w:tab w:val="left" w:pos="284"/>
        </w:tabs>
        <w:ind w:left="848"/>
        <w:jc w:val="both"/>
        <w:rPr>
          <w:rFonts w:ascii="Times New Roman" w:hAnsi="Times New Roman"/>
          <w:b w:val="0"/>
          <w:i w:val="0"/>
          <w:sz w:val="22"/>
          <w:szCs w:val="22"/>
        </w:rPr>
      </w:pPr>
    </w:p>
    <w:p w14:paraId="5152316B" w14:textId="7DBB8500" w:rsidR="000207CA" w:rsidRDefault="000207CA" w:rsidP="00EA5663">
      <w:pPr>
        <w:pStyle w:val="Tytu"/>
        <w:numPr>
          <w:ilvl w:val="0"/>
          <w:numId w:val="95"/>
        </w:numPr>
        <w:tabs>
          <w:tab w:val="left" w:pos="284"/>
        </w:tabs>
        <w:jc w:val="both"/>
        <w:rPr>
          <w:rFonts w:ascii="Times New Roman" w:hAnsi="Times New Roman"/>
          <w:b w:val="0"/>
          <w:i w:val="0"/>
          <w:sz w:val="22"/>
          <w:szCs w:val="22"/>
        </w:rPr>
      </w:pPr>
      <w:r>
        <w:rPr>
          <w:rFonts w:ascii="Times New Roman" w:hAnsi="Times New Roman"/>
          <w:b w:val="0"/>
          <w:i w:val="0"/>
          <w:sz w:val="22"/>
          <w:szCs w:val="22"/>
        </w:rPr>
        <w:t xml:space="preserve">Usługa całorocznego utrzymania w czystości wykonywana będzie </w:t>
      </w:r>
      <w:r w:rsidR="00BA6D6C">
        <w:rPr>
          <w:rFonts w:ascii="Times New Roman" w:hAnsi="Times New Roman"/>
          <w:b w:val="0"/>
          <w:i w:val="0"/>
          <w:sz w:val="22"/>
          <w:szCs w:val="22"/>
        </w:rPr>
        <w:t xml:space="preserve">codzienne - </w:t>
      </w:r>
      <w:r>
        <w:rPr>
          <w:rFonts w:ascii="Times New Roman" w:hAnsi="Times New Roman"/>
          <w:b w:val="0"/>
          <w:i w:val="0"/>
          <w:sz w:val="22"/>
          <w:szCs w:val="22"/>
        </w:rPr>
        <w:t>w dni robocze i w dni wolne od pracy. Prace zapewniające czystość – estetykę i bezpieczeństwo dojść do budynku i miejsc parkingowych muszą być skończone przed rozpoczęciem pracy Urzędu tj. do godz. 7:30.</w:t>
      </w:r>
    </w:p>
    <w:p w14:paraId="593EC7E9" w14:textId="77777777" w:rsidR="000207CA" w:rsidRPr="00C4084A" w:rsidRDefault="000207CA" w:rsidP="000207CA">
      <w:pPr>
        <w:pStyle w:val="Tytu"/>
        <w:tabs>
          <w:tab w:val="left" w:pos="284"/>
          <w:tab w:val="num" w:pos="1222"/>
        </w:tabs>
        <w:jc w:val="both"/>
        <w:rPr>
          <w:rFonts w:ascii="Times New Roman" w:hAnsi="Times New Roman"/>
          <w:b w:val="0"/>
          <w:i w:val="0"/>
          <w:sz w:val="10"/>
          <w:szCs w:val="10"/>
        </w:rPr>
      </w:pPr>
    </w:p>
    <w:p w14:paraId="58882104" w14:textId="5CB95EA4" w:rsidR="000207CA" w:rsidRPr="002631CC" w:rsidRDefault="005402AF" w:rsidP="000207CA">
      <w:pPr>
        <w:pStyle w:val="Tytu"/>
        <w:tabs>
          <w:tab w:val="left" w:pos="284"/>
        </w:tabs>
        <w:ind w:left="426" w:hanging="426"/>
        <w:jc w:val="both"/>
        <w:rPr>
          <w:rFonts w:ascii="Times New Roman" w:hAnsi="Times New Roman"/>
          <w:b w:val="0"/>
          <w:bCs/>
          <w:i w:val="0"/>
          <w:sz w:val="22"/>
          <w:szCs w:val="22"/>
        </w:rPr>
      </w:pPr>
      <w:r>
        <w:rPr>
          <w:rFonts w:ascii="Times New Roman" w:hAnsi="Times New Roman"/>
          <w:i w:val="0"/>
          <w:sz w:val="22"/>
          <w:szCs w:val="22"/>
        </w:rPr>
        <w:lastRenderedPageBreak/>
        <w:t>3</w:t>
      </w:r>
      <w:r w:rsidR="000207CA" w:rsidRPr="00D52EA6">
        <w:rPr>
          <w:rFonts w:ascii="Times New Roman" w:hAnsi="Times New Roman"/>
          <w:i w:val="0"/>
          <w:sz w:val="22"/>
          <w:szCs w:val="22"/>
        </w:rPr>
        <w:t>.1.</w:t>
      </w:r>
      <w:r w:rsidR="000207CA">
        <w:rPr>
          <w:rFonts w:ascii="Times New Roman" w:hAnsi="Times New Roman"/>
          <w:b w:val="0"/>
          <w:i w:val="0"/>
          <w:sz w:val="22"/>
          <w:szCs w:val="22"/>
        </w:rPr>
        <w:t xml:space="preserve"> </w:t>
      </w:r>
      <w:r w:rsidR="000207CA" w:rsidRPr="00ED2C4A">
        <w:rPr>
          <w:rFonts w:ascii="Times New Roman" w:hAnsi="Times New Roman"/>
          <w:i w:val="0"/>
          <w:sz w:val="22"/>
          <w:szCs w:val="22"/>
          <w:u w:val="single"/>
        </w:rPr>
        <w:t xml:space="preserve">Zakres prac sprzątania standardowego </w:t>
      </w:r>
      <w:r w:rsidR="000207CA" w:rsidRPr="002631CC">
        <w:rPr>
          <w:rFonts w:ascii="Times New Roman" w:hAnsi="Times New Roman"/>
          <w:b w:val="0"/>
          <w:bCs/>
          <w:i w:val="0"/>
          <w:sz w:val="22"/>
          <w:szCs w:val="22"/>
        </w:rPr>
        <w:t xml:space="preserve">obejmuje całoroczne utrzymanie na bieżąco w nienagannej czystości terenów poprzez: </w:t>
      </w:r>
    </w:p>
    <w:p w14:paraId="79677B74" w14:textId="77777777" w:rsidR="000207CA" w:rsidRPr="002631CC" w:rsidRDefault="000207CA" w:rsidP="00EA5663">
      <w:pPr>
        <w:pStyle w:val="Tytu"/>
        <w:numPr>
          <w:ilvl w:val="0"/>
          <w:numId w:val="90"/>
        </w:numPr>
        <w:tabs>
          <w:tab w:val="left" w:pos="284"/>
        </w:tabs>
        <w:jc w:val="both"/>
        <w:rPr>
          <w:rFonts w:ascii="Times New Roman" w:hAnsi="Times New Roman"/>
          <w:b w:val="0"/>
          <w:bCs/>
          <w:i w:val="0"/>
          <w:sz w:val="22"/>
          <w:szCs w:val="22"/>
          <w:lang w:val="pl-PL"/>
        </w:rPr>
      </w:pPr>
      <w:r w:rsidRPr="002631CC">
        <w:rPr>
          <w:rFonts w:ascii="Times New Roman" w:hAnsi="Times New Roman"/>
          <w:b w:val="0"/>
          <w:bCs/>
          <w:i w:val="0"/>
          <w:sz w:val="22"/>
          <w:szCs w:val="22"/>
        </w:rPr>
        <w:t xml:space="preserve">zamiatanie różnego rodzaju śmieci i odpadów oraz usuwanie ich na bieżąco do kontenerów, </w:t>
      </w:r>
    </w:p>
    <w:p w14:paraId="11F80BA7" w14:textId="77777777" w:rsidR="000207CA" w:rsidRPr="002631CC" w:rsidRDefault="000207CA" w:rsidP="00EA5663">
      <w:pPr>
        <w:pStyle w:val="Tytu"/>
        <w:numPr>
          <w:ilvl w:val="0"/>
          <w:numId w:val="90"/>
        </w:numPr>
        <w:tabs>
          <w:tab w:val="left" w:pos="284"/>
        </w:tabs>
        <w:jc w:val="both"/>
        <w:rPr>
          <w:rFonts w:ascii="Times New Roman" w:hAnsi="Times New Roman"/>
          <w:b w:val="0"/>
          <w:bCs/>
          <w:i w:val="0"/>
          <w:sz w:val="22"/>
          <w:szCs w:val="22"/>
          <w:lang w:val="pl-PL"/>
        </w:rPr>
      </w:pPr>
      <w:r w:rsidRPr="002631CC">
        <w:rPr>
          <w:rFonts w:ascii="Times New Roman" w:hAnsi="Times New Roman"/>
          <w:b w:val="0"/>
          <w:bCs/>
          <w:i w:val="0"/>
          <w:sz w:val="22"/>
          <w:szCs w:val="22"/>
          <w:lang w:val="pl-PL"/>
        </w:rPr>
        <w:t xml:space="preserve">bieżące usuwanie chwastów i traw, które wyrastają na sprzątanych  </w:t>
      </w:r>
      <w:r w:rsidRPr="002631CC">
        <w:rPr>
          <w:rFonts w:ascii="Times New Roman" w:hAnsi="Times New Roman"/>
          <w:b w:val="0"/>
          <w:bCs/>
          <w:i w:val="0"/>
          <w:sz w:val="22"/>
          <w:szCs w:val="22"/>
        </w:rPr>
        <w:t>powierzchniach,</w:t>
      </w:r>
    </w:p>
    <w:p w14:paraId="73E3B88B" w14:textId="257FD58C" w:rsidR="000207CA" w:rsidRPr="002631CC" w:rsidRDefault="000207CA" w:rsidP="00EA5663">
      <w:pPr>
        <w:pStyle w:val="Tytu"/>
        <w:numPr>
          <w:ilvl w:val="0"/>
          <w:numId w:val="90"/>
        </w:numPr>
        <w:tabs>
          <w:tab w:val="left" w:pos="284"/>
        </w:tabs>
        <w:jc w:val="both"/>
        <w:rPr>
          <w:rFonts w:ascii="Times New Roman" w:hAnsi="Times New Roman"/>
          <w:b w:val="0"/>
          <w:bCs/>
          <w:i w:val="0"/>
          <w:sz w:val="22"/>
          <w:szCs w:val="22"/>
          <w:lang w:val="pl-PL"/>
        </w:rPr>
      </w:pPr>
      <w:r w:rsidRPr="002631CC">
        <w:rPr>
          <w:rFonts w:ascii="Times New Roman" w:hAnsi="Times New Roman"/>
          <w:b w:val="0"/>
          <w:bCs/>
          <w:i w:val="0"/>
          <w:sz w:val="22"/>
          <w:szCs w:val="22"/>
        </w:rPr>
        <w:t xml:space="preserve">likwidację przerostów chwastów oraz traw </w:t>
      </w:r>
      <w:r w:rsidRPr="002631CC">
        <w:rPr>
          <w:rFonts w:ascii="Times New Roman" w:hAnsi="Times New Roman"/>
          <w:b w:val="0"/>
          <w:bCs/>
          <w:i w:val="0"/>
          <w:sz w:val="22"/>
          <w:szCs w:val="22"/>
          <w:lang w:val="pl-PL"/>
        </w:rPr>
        <w:t>(mechanicznie i/lub chemicznie)</w:t>
      </w:r>
      <w:r w:rsidRPr="002631CC">
        <w:rPr>
          <w:rFonts w:ascii="Times New Roman" w:hAnsi="Times New Roman"/>
          <w:b w:val="0"/>
          <w:bCs/>
          <w:i w:val="0"/>
          <w:sz w:val="22"/>
          <w:szCs w:val="22"/>
        </w:rPr>
        <w:t xml:space="preserve"> znajdujących się na powierzchni chodników,</w:t>
      </w:r>
      <w:r w:rsidRPr="002631CC">
        <w:rPr>
          <w:rFonts w:ascii="Times New Roman" w:hAnsi="Times New Roman"/>
          <w:b w:val="0"/>
          <w:bCs/>
          <w:i w:val="0"/>
          <w:sz w:val="22"/>
          <w:szCs w:val="22"/>
          <w:lang w:val="pl-PL"/>
        </w:rPr>
        <w:t xml:space="preserve"> </w:t>
      </w:r>
      <w:r w:rsidRPr="002631CC">
        <w:rPr>
          <w:rFonts w:ascii="Times New Roman" w:hAnsi="Times New Roman"/>
          <w:b w:val="0"/>
          <w:bCs/>
          <w:i w:val="0"/>
          <w:sz w:val="22"/>
          <w:szCs w:val="22"/>
        </w:rPr>
        <w:t>parkingów</w:t>
      </w:r>
      <w:r w:rsidR="00B64CD8">
        <w:rPr>
          <w:rFonts w:ascii="Times New Roman" w:hAnsi="Times New Roman"/>
          <w:b w:val="0"/>
          <w:bCs/>
          <w:i w:val="0"/>
          <w:sz w:val="22"/>
          <w:szCs w:val="22"/>
        </w:rPr>
        <w:t>, podwórzy</w:t>
      </w:r>
      <w:r w:rsidRPr="002631CC">
        <w:rPr>
          <w:rFonts w:ascii="Times New Roman" w:hAnsi="Times New Roman"/>
          <w:b w:val="0"/>
          <w:bCs/>
          <w:i w:val="0"/>
          <w:sz w:val="22"/>
          <w:szCs w:val="22"/>
        </w:rPr>
        <w:t xml:space="preserve"> oraz krawężników,</w:t>
      </w:r>
    </w:p>
    <w:p w14:paraId="022B9327" w14:textId="77777777" w:rsidR="000207CA" w:rsidRPr="002631CC" w:rsidRDefault="000207CA" w:rsidP="00EA5663">
      <w:pPr>
        <w:pStyle w:val="Tytu"/>
        <w:numPr>
          <w:ilvl w:val="0"/>
          <w:numId w:val="90"/>
        </w:numPr>
        <w:tabs>
          <w:tab w:val="left" w:pos="284"/>
        </w:tabs>
        <w:jc w:val="both"/>
        <w:rPr>
          <w:rFonts w:ascii="Times New Roman" w:hAnsi="Times New Roman"/>
          <w:b w:val="0"/>
          <w:bCs/>
          <w:i w:val="0"/>
          <w:sz w:val="22"/>
          <w:szCs w:val="22"/>
          <w:lang w:val="pl-PL"/>
        </w:rPr>
      </w:pPr>
      <w:r w:rsidRPr="002631CC">
        <w:rPr>
          <w:rFonts w:ascii="Times New Roman" w:hAnsi="Times New Roman"/>
          <w:b w:val="0"/>
          <w:bCs/>
          <w:i w:val="0"/>
          <w:sz w:val="22"/>
          <w:szCs w:val="22"/>
        </w:rPr>
        <w:t xml:space="preserve">sukcesywne grabienie opadłych liści i suchych gałęzi oraz usuwanie ich na bieżąco do kontenerów, </w:t>
      </w:r>
    </w:p>
    <w:p w14:paraId="5CB8ECF3" w14:textId="77777777" w:rsidR="000207CA" w:rsidRPr="002631CC" w:rsidRDefault="000207CA" w:rsidP="00EA5663">
      <w:pPr>
        <w:pStyle w:val="Tytu"/>
        <w:numPr>
          <w:ilvl w:val="0"/>
          <w:numId w:val="90"/>
        </w:numPr>
        <w:tabs>
          <w:tab w:val="left" w:pos="284"/>
        </w:tabs>
        <w:jc w:val="both"/>
        <w:rPr>
          <w:rFonts w:ascii="Times New Roman" w:hAnsi="Times New Roman"/>
          <w:b w:val="0"/>
          <w:bCs/>
          <w:i w:val="0"/>
          <w:sz w:val="22"/>
          <w:szCs w:val="22"/>
          <w:lang w:val="pl-PL"/>
        </w:rPr>
      </w:pPr>
      <w:r w:rsidRPr="002631CC">
        <w:rPr>
          <w:rFonts w:ascii="Times New Roman" w:hAnsi="Times New Roman"/>
          <w:b w:val="0"/>
          <w:bCs/>
          <w:i w:val="0"/>
          <w:sz w:val="22"/>
          <w:szCs w:val="22"/>
          <w:lang w:val="pl-PL"/>
        </w:rPr>
        <w:t xml:space="preserve">w przypadku Prokuratury Rejonowej w Kłodzku bieżące </w:t>
      </w:r>
      <w:r w:rsidRPr="002631CC">
        <w:rPr>
          <w:rFonts w:ascii="Times New Roman" w:hAnsi="Times New Roman"/>
          <w:b w:val="0"/>
          <w:bCs/>
          <w:i w:val="0"/>
          <w:sz w:val="22"/>
          <w:szCs w:val="22"/>
          <w:u w:val="single"/>
          <w:lang w:val="pl-PL"/>
        </w:rPr>
        <w:t>skuteczne i dokładne</w:t>
      </w:r>
      <w:r w:rsidRPr="002631CC">
        <w:rPr>
          <w:rFonts w:ascii="Times New Roman" w:hAnsi="Times New Roman"/>
          <w:b w:val="0"/>
          <w:bCs/>
          <w:i w:val="0"/>
          <w:sz w:val="22"/>
          <w:szCs w:val="22"/>
          <w:lang w:val="pl-PL"/>
        </w:rPr>
        <w:t xml:space="preserve"> wyczyszczenie z ptasich odchodów oraz </w:t>
      </w:r>
      <w:r w:rsidRPr="002631CC">
        <w:rPr>
          <w:rFonts w:ascii="Times New Roman" w:hAnsi="Times New Roman"/>
          <w:b w:val="0"/>
          <w:bCs/>
          <w:i w:val="0"/>
          <w:sz w:val="22"/>
          <w:szCs w:val="22"/>
          <w:u w:val="single"/>
          <w:lang w:val="pl-PL"/>
        </w:rPr>
        <w:t>dokładne</w:t>
      </w:r>
      <w:r w:rsidRPr="002631CC">
        <w:rPr>
          <w:rFonts w:ascii="Times New Roman" w:hAnsi="Times New Roman"/>
          <w:b w:val="0"/>
          <w:bCs/>
          <w:i w:val="0"/>
          <w:sz w:val="22"/>
          <w:szCs w:val="22"/>
          <w:lang w:val="pl-PL"/>
        </w:rPr>
        <w:t xml:space="preserve"> umycie </w:t>
      </w:r>
      <w:r w:rsidRPr="002631CC">
        <w:rPr>
          <w:rFonts w:ascii="Times New Roman" w:hAnsi="Times New Roman"/>
          <w:b w:val="0"/>
          <w:bCs/>
          <w:i w:val="0"/>
          <w:sz w:val="22"/>
          <w:szCs w:val="22"/>
          <w:u w:val="single"/>
          <w:lang w:val="pl-PL"/>
        </w:rPr>
        <w:t>skutecznym</w:t>
      </w:r>
      <w:r w:rsidRPr="002631CC">
        <w:rPr>
          <w:rFonts w:ascii="Times New Roman" w:hAnsi="Times New Roman"/>
          <w:b w:val="0"/>
          <w:bCs/>
          <w:i w:val="0"/>
          <w:sz w:val="22"/>
          <w:szCs w:val="22"/>
          <w:lang w:val="pl-PL"/>
        </w:rPr>
        <w:t xml:space="preserve">  środkiem/ płynem (dobór metody czyszczenia i środków pozostaje w gestii Wykonawcy) otwartego ciągu komunikacyjnego (płytki gresowe) oraz schodów zewnętrznych  (lastryko),</w:t>
      </w:r>
    </w:p>
    <w:p w14:paraId="3D66FF72" w14:textId="77777777" w:rsidR="000207CA" w:rsidRPr="002631CC" w:rsidRDefault="000207CA" w:rsidP="00EA5663">
      <w:pPr>
        <w:pStyle w:val="Akapitzlist"/>
        <w:numPr>
          <w:ilvl w:val="0"/>
          <w:numId w:val="90"/>
        </w:numPr>
        <w:rPr>
          <w:bCs/>
          <w:sz w:val="22"/>
          <w:szCs w:val="22"/>
          <w:lang w:val="pl-PL" w:eastAsia="x-none"/>
        </w:rPr>
      </w:pPr>
      <w:r w:rsidRPr="002631CC">
        <w:rPr>
          <w:bCs/>
          <w:sz w:val="22"/>
          <w:szCs w:val="22"/>
          <w:lang w:val="pl-PL" w:eastAsia="x-none"/>
        </w:rPr>
        <w:t xml:space="preserve">wykonywanie innych czynności związanych z należytym realizowaniem zamówienia. </w:t>
      </w:r>
    </w:p>
    <w:p w14:paraId="336288BD" w14:textId="77777777" w:rsidR="000207CA" w:rsidRPr="00346BDD" w:rsidRDefault="000207CA" w:rsidP="000207CA">
      <w:pPr>
        <w:pStyle w:val="Tytu"/>
        <w:tabs>
          <w:tab w:val="left" w:pos="284"/>
        </w:tabs>
        <w:ind w:left="426" w:hanging="426"/>
        <w:jc w:val="both"/>
        <w:rPr>
          <w:rFonts w:ascii="Times New Roman" w:hAnsi="Times New Roman"/>
          <w:i w:val="0"/>
          <w:sz w:val="10"/>
          <w:szCs w:val="10"/>
        </w:rPr>
      </w:pPr>
    </w:p>
    <w:p w14:paraId="662489B5" w14:textId="39E279F0" w:rsidR="000207CA" w:rsidRPr="002631CC" w:rsidRDefault="000207CA" w:rsidP="00EA5663">
      <w:pPr>
        <w:pStyle w:val="Tytu"/>
        <w:numPr>
          <w:ilvl w:val="1"/>
          <w:numId w:val="36"/>
        </w:numPr>
        <w:tabs>
          <w:tab w:val="left" w:pos="284"/>
        </w:tabs>
        <w:ind w:left="426" w:hanging="426"/>
        <w:jc w:val="both"/>
        <w:rPr>
          <w:rFonts w:ascii="Times New Roman" w:hAnsi="Times New Roman"/>
          <w:b w:val="0"/>
          <w:bCs/>
          <w:i w:val="0"/>
          <w:sz w:val="22"/>
          <w:szCs w:val="22"/>
        </w:rPr>
      </w:pPr>
      <w:r w:rsidRPr="00ED2C4A">
        <w:rPr>
          <w:rFonts w:ascii="Times New Roman" w:hAnsi="Times New Roman"/>
          <w:i w:val="0"/>
          <w:sz w:val="22"/>
          <w:szCs w:val="22"/>
          <w:u w:val="single"/>
        </w:rPr>
        <w:t>Zakres</w:t>
      </w:r>
      <w:r>
        <w:rPr>
          <w:rFonts w:ascii="Times New Roman" w:hAnsi="Times New Roman"/>
          <w:i w:val="0"/>
          <w:sz w:val="22"/>
          <w:szCs w:val="22"/>
          <w:u w:val="single"/>
        </w:rPr>
        <w:t xml:space="preserve"> standardowego </w:t>
      </w:r>
      <w:r w:rsidRPr="00ED2C4A">
        <w:rPr>
          <w:rFonts w:ascii="Times New Roman" w:hAnsi="Times New Roman"/>
          <w:i w:val="0"/>
          <w:sz w:val="22"/>
          <w:szCs w:val="22"/>
          <w:u w:val="single"/>
        </w:rPr>
        <w:t>sprzątania zimowego</w:t>
      </w:r>
      <w:r w:rsidRPr="00555F1F">
        <w:rPr>
          <w:rFonts w:ascii="Times New Roman" w:hAnsi="Times New Roman"/>
          <w:i w:val="0"/>
          <w:sz w:val="22"/>
          <w:szCs w:val="22"/>
        </w:rPr>
        <w:t xml:space="preserve"> </w:t>
      </w:r>
      <w:r w:rsidRPr="002631CC">
        <w:rPr>
          <w:rFonts w:ascii="Times New Roman" w:hAnsi="Times New Roman"/>
          <w:b w:val="0"/>
          <w:bCs/>
          <w:i w:val="0"/>
          <w:sz w:val="22"/>
          <w:szCs w:val="22"/>
        </w:rPr>
        <w:t>obejmuje:</w:t>
      </w:r>
    </w:p>
    <w:p w14:paraId="22C3D6CC" w14:textId="77777777" w:rsidR="000207CA" w:rsidRPr="002631CC" w:rsidRDefault="000207CA" w:rsidP="00EA5663">
      <w:pPr>
        <w:pStyle w:val="Tytu"/>
        <w:numPr>
          <w:ilvl w:val="0"/>
          <w:numId w:val="91"/>
        </w:numPr>
        <w:tabs>
          <w:tab w:val="left" w:pos="284"/>
        </w:tabs>
        <w:ind w:left="709" w:hanging="425"/>
        <w:jc w:val="both"/>
        <w:rPr>
          <w:rFonts w:ascii="Times New Roman" w:hAnsi="Times New Roman"/>
          <w:b w:val="0"/>
          <w:bCs/>
          <w:i w:val="0"/>
          <w:sz w:val="22"/>
          <w:szCs w:val="22"/>
        </w:rPr>
      </w:pPr>
      <w:r w:rsidRPr="002631CC">
        <w:rPr>
          <w:rFonts w:ascii="Times New Roman" w:hAnsi="Times New Roman"/>
          <w:b w:val="0"/>
          <w:bCs/>
          <w:i w:val="0"/>
          <w:sz w:val="22"/>
          <w:szCs w:val="22"/>
        </w:rPr>
        <w:t>systematyczne odśnieżanie,</w:t>
      </w:r>
    </w:p>
    <w:p w14:paraId="4E14151E" w14:textId="77777777" w:rsidR="000207CA" w:rsidRPr="002631CC" w:rsidRDefault="000207CA" w:rsidP="00EA5663">
      <w:pPr>
        <w:pStyle w:val="Tytu"/>
        <w:numPr>
          <w:ilvl w:val="0"/>
          <w:numId w:val="91"/>
        </w:numPr>
        <w:tabs>
          <w:tab w:val="left" w:pos="284"/>
        </w:tabs>
        <w:ind w:left="709" w:hanging="425"/>
        <w:jc w:val="both"/>
        <w:rPr>
          <w:rFonts w:ascii="Times New Roman" w:hAnsi="Times New Roman"/>
          <w:b w:val="0"/>
          <w:bCs/>
          <w:i w:val="0"/>
          <w:sz w:val="22"/>
          <w:szCs w:val="22"/>
        </w:rPr>
      </w:pPr>
      <w:r w:rsidRPr="002631CC">
        <w:rPr>
          <w:rFonts w:ascii="Times New Roman" w:hAnsi="Times New Roman"/>
          <w:b w:val="0"/>
          <w:bCs/>
          <w:i w:val="0"/>
          <w:sz w:val="22"/>
          <w:szCs w:val="22"/>
        </w:rPr>
        <w:t>zwalczanie oblodzeń zimowych poprzez skuwanie, posypywanie śliskich nawierzchni piaskiem, solą  lub środkiem chemicznym,</w:t>
      </w:r>
    </w:p>
    <w:p w14:paraId="737B04E6" w14:textId="77777777" w:rsidR="000207CA" w:rsidRPr="002631CC" w:rsidRDefault="000207CA" w:rsidP="00EA5663">
      <w:pPr>
        <w:pStyle w:val="Tytu"/>
        <w:numPr>
          <w:ilvl w:val="0"/>
          <w:numId w:val="91"/>
        </w:numPr>
        <w:tabs>
          <w:tab w:val="left" w:pos="284"/>
        </w:tabs>
        <w:ind w:left="709" w:hanging="425"/>
        <w:jc w:val="both"/>
        <w:rPr>
          <w:rFonts w:ascii="Times New Roman" w:hAnsi="Times New Roman"/>
          <w:b w:val="0"/>
          <w:bCs/>
          <w:i w:val="0"/>
          <w:sz w:val="22"/>
          <w:szCs w:val="22"/>
        </w:rPr>
      </w:pPr>
      <w:r w:rsidRPr="002631CC">
        <w:rPr>
          <w:rFonts w:ascii="Times New Roman" w:hAnsi="Times New Roman"/>
          <w:b w:val="0"/>
          <w:bCs/>
          <w:i w:val="0"/>
          <w:sz w:val="22"/>
          <w:szCs w:val="22"/>
        </w:rPr>
        <w:t xml:space="preserve">wykonywanie innych czynności związanych z należytym realizowaniem zamówienia. </w:t>
      </w:r>
    </w:p>
    <w:p w14:paraId="5177E610" w14:textId="77777777" w:rsidR="000207CA" w:rsidRPr="002631CC" w:rsidRDefault="000207CA" w:rsidP="000207CA">
      <w:pPr>
        <w:pStyle w:val="Tytu"/>
        <w:tabs>
          <w:tab w:val="left" w:pos="284"/>
        </w:tabs>
        <w:ind w:left="426"/>
        <w:jc w:val="both"/>
        <w:rPr>
          <w:rFonts w:ascii="Times New Roman" w:hAnsi="Times New Roman"/>
          <w:b w:val="0"/>
          <w:bCs/>
          <w:i w:val="0"/>
          <w:sz w:val="10"/>
          <w:szCs w:val="10"/>
        </w:rPr>
      </w:pPr>
    </w:p>
    <w:p w14:paraId="7FC1CD0C" w14:textId="040299E4" w:rsidR="000207CA" w:rsidRPr="002631CC" w:rsidRDefault="005402AF" w:rsidP="005402AF">
      <w:pPr>
        <w:pStyle w:val="Tytu"/>
        <w:tabs>
          <w:tab w:val="left" w:pos="284"/>
        </w:tabs>
        <w:ind w:left="567" w:hanging="562"/>
        <w:jc w:val="both"/>
        <w:rPr>
          <w:rFonts w:ascii="Times New Roman" w:hAnsi="Times New Roman"/>
          <w:b w:val="0"/>
          <w:bCs/>
          <w:i w:val="0"/>
          <w:iCs/>
          <w:sz w:val="22"/>
          <w:szCs w:val="22"/>
        </w:rPr>
      </w:pPr>
      <w:r w:rsidRPr="002631CC">
        <w:rPr>
          <w:rFonts w:ascii="Times New Roman" w:hAnsi="Times New Roman"/>
          <w:i w:val="0"/>
          <w:iCs/>
          <w:sz w:val="22"/>
          <w:szCs w:val="22"/>
        </w:rPr>
        <w:t>3.2.1.</w:t>
      </w:r>
      <w:r w:rsidRPr="002631CC">
        <w:rPr>
          <w:rFonts w:ascii="Times New Roman" w:hAnsi="Times New Roman"/>
          <w:b w:val="0"/>
          <w:bCs/>
          <w:i w:val="0"/>
          <w:iCs/>
          <w:sz w:val="22"/>
          <w:szCs w:val="22"/>
        </w:rPr>
        <w:t xml:space="preserve"> </w:t>
      </w:r>
      <w:r w:rsidR="000207CA" w:rsidRPr="002631CC">
        <w:rPr>
          <w:rFonts w:ascii="Times New Roman" w:hAnsi="Times New Roman"/>
          <w:b w:val="0"/>
          <w:bCs/>
          <w:i w:val="0"/>
          <w:iCs/>
          <w:sz w:val="22"/>
          <w:szCs w:val="22"/>
        </w:rPr>
        <w:t xml:space="preserve">Do usuwania śniegu należy przystąpić najpóźniej w czasie do 1 godziny po wystąpieniu opadów, a następnie, jeśli śnieg pada nieprzerwanie, należy usuwać go na bieżąco aż do momentu, gdy opady ustaną, a śnieg zostanie usunięty. W przypadku zgłoszenia konieczności usunięcia śniegu i lodu przez </w:t>
      </w:r>
      <w:r w:rsidR="000207CA" w:rsidRPr="002631CC">
        <w:rPr>
          <w:rFonts w:ascii="Times New Roman" w:hAnsi="Times New Roman"/>
          <w:b w:val="0"/>
          <w:bCs/>
          <w:i w:val="0"/>
          <w:iCs/>
          <w:sz w:val="22"/>
          <w:szCs w:val="22"/>
          <w:lang w:val="pl-PL"/>
        </w:rPr>
        <w:t>Użytkownika</w:t>
      </w:r>
      <w:r w:rsidR="000207CA" w:rsidRPr="002631CC">
        <w:rPr>
          <w:rFonts w:ascii="Times New Roman" w:hAnsi="Times New Roman"/>
          <w:b w:val="0"/>
          <w:bCs/>
          <w:i w:val="0"/>
          <w:iCs/>
          <w:sz w:val="22"/>
          <w:szCs w:val="22"/>
        </w:rPr>
        <w:t>, czas ten będzie liczony od dokonania zgłoszenia do momentu rozpoczęcia pracy</w:t>
      </w:r>
      <w:r w:rsidR="000207CA" w:rsidRPr="002631CC">
        <w:rPr>
          <w:rFonts w:ascii="Times New Roman" w:hAnsi="Times New Roman"/>
          <w:b w:val="0"/>
          <w:bCs/>
          <w:i w:val="0"/>
          <w:iCs/>
          <w:sz w:val="22"/>
          <w:szCs w:val="22"/>
          <w:lang w:val="pl-PL"/>
        </w:rPr>
        <w:t>.</w:t>
      </w:r>
      <w:r w:rsidR="000207CA" w:rsidRPr="002631CC">
        <w:rPr>
          <w:rFonts w:ascii="Times New Roman" w:hAnsi="Times New Roman"/>
          <w:b w:val="0"/>
          <w:bCs/>
          <w:i w:val="0"/>
          <w:iCs/>
          <w:sz w:val="22"/>
          <w:szCs w:val="22"/>
        </w:rPr>
        <w:t xml:space="preserve"> W przypadku opadów nocnych odśnieżenie wejść do budynków, schodów wejściowych, chodników oraz parkingów należy wykonać do godz. 7.30.</w:t>
      </w:r>
    </w:p>
    <w:p w14:paraId="7A390104" w14:textId="0B610F2F" w:rsidR="000207CA" w:rsidRPr="002631CC" w:rsidRDefault="000207CA" w:rsidP="00EA5663">
      <w:pPr>
        <w:pStyle w:val="Tytu"/>
        <w:numPr>
          <w:ilvl w:val="2"/>
          <w:numId w:val="96"/>
        </w:numPr>
        <w:tabs>
          <w:tab w:val="left" w:pos="284"/>
        </w:tabs>
        <w:ind w:left="567" w:hanging="567"/>
        <w:jc w:val="both"/>
        <w:rPr>
          <w:rFonts w:ascii="Times New Roman" w:hAnsi="Times New Roman"/>
          <w:b w:val="0"/>
          <w:bCs/>
          <w:i w:val="0"/>
          <w:iCs/>
          <w:sz w:val="22"/>
          <w:szCs w:val="22"/>
        </w:rPr>
      </w:pPr>
      <w:r w:rsidRPr="002631CC">
        <w:rPr>
          <w:rFonts w:ascii="Times New Roman" w:hAnsi="Times New Roman"/>
          <w:b w:val="0"/>
          <w:bCs/>
          <w:i w:val="0"/>
          <w:iCs/>
          <w:sz w:val="22"/>
          <w:szCs w:val="22"/>
        </w:rPr>
        <w:t>Czynności usuwania śniegu</w:t>
      </w:r>
      <w:r w:rsidRPr="002631CC">
        <w:rPr>
          <w:rFonts w:ascii="Times New Roman" w:hAnsi="Times New Roman"/>
          <w:b w:val="0"/>
          <w:bCs/>
          <w:i w:val="0"/>
          <w:iCs/>
          <w:sz w:val="22"/>
          <w:szCs w:val="22"/>
          <w:lang w:val="pl-PL"/>
        </w:rPr>
        <w:t xml:space="preserve">, </w:t>
      </w:r>
      <w:r w:rsidRPr="002631CC">
        <w:rPr>
          <w:rFonts w:ascii="Times New Roman" w:hAnsi="Times New Roman"/>
          <w:b w:val="0"/>
          <w:bCs/>
          <w:i w:val="0"/>
          <w:iCs/>
          <w:sz w:val="22"/>
          <w:szCs w:val="22"/>
        </w:rPr>
        <w:t xml:space="preserve">lodu oraz </w:t>
      </w:r>
      <w:r w:rsidRPr="002631CC">
        <w:rPr>
          <w:rFonts w:ascii="Times New Roman" w:hAnsi="Times New Roman"/>
          <w:b w:val="0"/>
          <w:bCs/>
          <w:i w:val="0"/>
          <w:sz w:val="22"/>
          <w:szCs w:val="22"/>
        </w:rPr>
        <w:t xml:space="preserve">zwalczanie oblodzeń </w:t>
      </w:r>
      <w:r w:rsidRPr="002631CC">
        <w:rPr>
          <w:rFonts w:ascii="Times New Roman" w:hAnsi="Times New Roman"/>
          <w:b w:val="0"/>
          <w:bCs/>
          <w:i w:val="0"/>
          <w:iCs/>
          <w:sz w:val="22"/>
          <w:szCs w:val="22"/>
        </w:rPr>
        <w:t xml:space="preserve">będą wykonywane siedem dni w tygodniu, z częstotliwością zapewniającą bezpieczne poruszanie się po ciągach komunikacyjnych dla pieszych i pojazdów samochodowych. </w:t>
      </w:r>
    </w:p>
    <w:p w14:paraId="3F317E04" w14:textId="75B63ECF" w:rsidR="000207CA" w:rsidRPr="002631CC" w:rsidRDefault="000207CA" w:rsidP="00EA5663">
      <w:pPr>
        <w:pStyle w:val="Tytu"/>
        <w:numPr>
          <w:ilvl w:val="2"/>
          <w:numId w:val="96"/>
        </w:numPr>
        <w:tabs>
          <w:tab w:val="left" w:pos="284"/>
        </w:tabs>
        <w:ind w:left="567" w:hanging="567"/>
        <w:jc w:val="both"/>
        <w:rPr>
          <w:rFonts w:ascii="Times New Roman" w:hAnsi="Times New Roman"/>
          <w:b w:val="0"/>
          <w:bCs/>
          <w:i w:val="0"/>
          <w:iCs/>
          <w:sz w:val="22"/>
          <w:szCs w:val="22"/>
        </w:rPr>
      </w:pPr>
      <w:r w:rsidRPr="002631CC">
        <w:rPr>
          <w:rFonts w:ascii="Times New Roman" w:hAnsi="Times New Roman"/>
          <w:b w:val="0"/>
          <w:bCs/>
          <w:i w:val="0"/>
          <w:sz w:val="22"/>
          <w:szCs w:val="22"/>
        </w:rPr>
        <w:t xml:space="preserve">Piasek, sól lub środki chemiczne do zwalczania oblodzeń zimowych dostarczy Wykonawca, co </w:t>
      </w:r>
      <w:r w:rsidR="00315BC3" w:rsidRPr="002631CC">
        <w:rPr>
          <w:rFonts w:ascii="Times New Roman" w:hAnsi="Times New Roman"/>
          <w:b w:val="0"/>
          <w:bCs/>
          <w:i w:val="0"/>
          <w:sz w:val="22"/>
          <w:szCs w:val="22"/>
        </w:rPr>
        <w:t>zostało</w:t>
      </w:r>
      <w:r w:rsidRPr="002631CC">
        <w:rPr>
          <w:rFonts w:ascii="Times New Roman" w:hAnsi="Times New Roman"/>
          <w:b w:val="0"/>
          <w:bCs/>
          <w:i w:val="0"/>
          <w:sz w:val="22"/>
          <w:szCs w:val="22"/>
        </w:rPr>
        <w:t xml:space="preserve"> uwzględni</w:t>
      </w:r>
      <w:r w:rsidR="00315BC3" w:rsidRPr="002631CC">
        <w:rPr>
          <w:rFonts w:ascii="Times New Roman" w:hAnsi="Times New Roman"/>
          <w:b w:val="0"/>
          <w:bCs/>
          <w:i w:val="0"/>
          <w:sz w:val="22"/>
          <w:szCs w:val="22"/>
        </w:rPr>
        <w:t>one</w:t>
      </w:r>
      <w:r w:rsidRPr="002631CC">
        <w:rPr>
          <w:rFonts w:ascii="Times New Roman" w:hAnsi="Times New Roman"/>
          <w:b w:val="0"/>
          <w:bCs/>
          <w:i w:val="0"/>
          <w:sz w:val="22"/>
          <w:szCs w:val="22"/>
        </w:rPr>
        <w:t xml:space="preserve"> w </w:t>
      </w:r>
      <w:r w:rsidR="00315BC3" w:rsidRPr="002631CC">
        <w:rPr>
          <w:rFonts w:ascii="Times New Roman" w:hAnsi="Times New Roman"/>
          <w:b w:val="0"/>
          <w:bCs/>
          <w:i w:val="0"/>
          <w:sz w:val="22"/>
          <w:szCs w:val="22"/>
        </w:rPr>
        <w:t>wynagrodzeniu Wykonawcy.</w:t>
      </w:r>
    </w:p>
    <w:p w14:paraId="68BC4594" w14:textId="77777777" w:rsidR="000207CA" w:rsidRPr="00DE46C5" w:rsidRDefault="000207CA" w:rsidP="000207CA">
      <w:pPr>
        <w:pStyle w:val="Tytu"/>
        <w:tabs>
          <w:tab w:val="left" w:pos="284"/>
        </w:tabs>
        <w:ind w:left="426"/>
        <w:jc w:val="both"/>
        <w:rPr>
          <w:rFonts w:ascii="Times New Roman" w:hAnsi="Times New Roman"/>
          <w:i w:val="0"/>
          <w:sz w:val="10"/>
          <w:szCs w:val="10"/>
        </w:rPr>
      </w:pPr>
    </w:p>
    <w:p w14:paraId="19C62EB6" w14:textId="77777777" w:rsidR="000207CA" w:rsidRPr="002631CC" w:rsidRDefault="000207CA" w:rsidP="00EA5663">
      <w:pPr>
        <w:pStyle w:val="Tytu"/>
        <w:numPr>
          <w:ilvl w:val="1"/>
          <w:numId w:val="36"/>
        </w:numPr>
        <w:tabs>
          <w:tab w:val="left" w:pos="284"/>
        </w:tabs>
        <w:ind w:left="426" w:hanging="426"/>
        <w:jc w:val="both"/>
        <w:rPr>
          <w:rFonts w:ascii="Times New Roman" w:hAnsi="Times New Roman"/>
          <w:b w:val="0"/>
          <w:bCs/>
          <w:i w:val="0"/>
          <w:sz w:val="22"/>
          <w:szCs w:val="22"/>
        </w:rPr>
      </w:pPr>
      <w:r w:rsidRPr="00EF3021">
        <w:rPr>
          <w:rFonts w:ascii="Times New Roman" w:hAnsi="Times New Roman"/>
          <w:i w:val="0"/>
          <w:sz w:val="22"/>
          <w:szCs w:val="22"/>
        </w:rPr>
        <w:t xml:space="preserve"> </w:t>
      </w:r>
      <w:r w:rsidRPr="00EF3021">
        <w:rPr>
          <w:rFonts w:ascii="Times New Roman" w:hAnsi="Times New Roman"/>
          <w:i w:val="0"/>
          <w:sz w:val="22"/>
          <w:szCs w:val="22"/>
          <w:u w:val="single"/>
          <w:lang w:val="pl-PL"/>
        </w:rPr>
        <w:t>Zakres usługi pielęgnacji zieleni</w:t>
      </w:r>
      <w:r w:rsidRPr="00EF3021">
        <w:rPr>
          <w:rFonts w:ascii="Times New Roman" w:hAnsi="Times New Roman"/>
          <w:i w:val="0"/>
          <w:sz w:val="22"/>
          <w:szCs w:val="22"/>
          <w:lang w:val="pl-PL"/>
        </w:rPr>
        <w:t xml:space="preserve">: </w:t>
      </w:r>
      <w:r w:rsidRPr="002631CC">
        <w:rPr>
          <w:rFonts w:ascii="Times New Roman" w:hAnsi="Times New Roman"/>
          <w:b w:val="0"/>
          <w:bCs/>
          <w:i w:val="0"/>
          <w:sz w:val="22"/>
          <w:szCs w:val="22"/>
          <w:lang w:val="pl-PL"/>
        </w:rPr>
        <w:t xml:space="preserve">żywopłotów, drzew i krzewów obejmuje: </w:t>
      </w:r>
    </w:p>
    <w:p w14:paraId="62FABDD4" w14:textId="77777777" w:rsidR="000207CA" w:rsidRPr="002631CC" w:rsidRDefault="000207CA" w:rsidP="00EA5663">
      <w:pPr>
        <w:pStyle w:val="Tytu"/>
        <w:numPr>
          <w:ilvl w:val="0"/>
          <w:numId w:val="92"/>
        </w:numPr>
        <w:tabs>
          <w:tab w:val="left" w:pos="284"/>
        </w:tabs>
        <w:ind w:left="426" w:hanging="284"/>
        <w:jc w:val="both"/>
        <w:rPr>
          <w:rFonts w:ascii="Times New Roman" w:hAnsi="Times New Roman"/>
          <w:b w:val="0"/>
          <w:bCs/>
          <w:i w:val="0"/>
          <w:sz w:val="22"/>
          <w:szCs w:val="22"/>
        </w:rPr>
      </w:pPr>
      <w:r w:rsidRPr="002631CC">
        <w:rPr>
          <w:rFonts w:ascii="Times New Roman" w:hAnsi="Times New Roman"/>
          <w:b w:val="0"/>
          <w:bCs/>
          <w:i w:val="0"/>
          <w:sz w:val="22"/>
          <w:szCs w:val="22"/>
          <w:lang w:val="pl-PL"/>
        </w:rPr>
        <w:t xml:space="preserve">wykonywanie cięć pielęgnacyjnych – dopuszczalne cięcie mieści się w przedziale kilku centymetrów, </w:t>
      </w:r>
    </w:p>
    <w:p w14:paraId="48515352" w14:textId="77777777" w:rsidR="000207CA" w:rsidRPr="002631CC" w:rsidRDefault="000207CA" w:rsidP="00EA5663">
      <w:pPr>
        <w:pStyle w:val="Tytu"/>
        <w:numPr>
          <w:ilvl w:val="0"/>
          <w:numId w:val="92"/>
        </w:numPr>
        <w:tabs>
          <w:tab w:val="left" w:pos="284"/>
        </w:tabs>
        <w:ind w:left="426" w:hanging="284"/>
        <w:jc w:val="both"/>
        <w:rPr>
          <w:rFonts w:ascii="Times New Roman" w:hAnsi="Times New Roman"/>
          <w:b w:val="0"/>
          <w:bCs/>
          <w:i w:val="0"/>
          <w:sz w:val="22"/>
          <w:szCs w:val="22"/>
        </w:rPr>
      </w:pPr>
      <w:r w:rsidRPr="002631CC">
        <w:rPr>
          <w:rFonts w:ascii="Times New Roman" w:hAnsi="Times New Roman"/>
          <w:b w:val="0"/>
          <w:bCs/>
          <w:i w:val="0"/>
          <w:sz w:val="22"/>
          <w:szCs w:val="22"/>
          <w:lang w:val="pl-PL"/>
        </w:rPr>
        <w:t xml:space="preserve">formowanie oraz korygowanie, usuwanie odrostów przy pniach, zgodnie z zaleceniami ogrodniczymi dla danego typu krzewu lub drzewa. </w:t>
      </w:r>
    </w:p>
    <w:p w14:paraId="72F63A71" w14:textId="77777777" w:rsidR="000207CA" w:rsidRPr="002631CC" w:rsidRDefault="000207CA" w:rsidP="00EA5663">
      <w:pPr>
        <w:pStyle w:val="Tytu"/>
        <w:numPr>
          <w:ilvl w:val="0"/>
          <w:numId w:val="92"/>
        </w:numPr>
        <w:tabs>
          <w:tab w:val="left" w:pos="284"/>
        </w:tabs>
        <w:ind w:left="426" w:hanging="284"/>
        <w:jc w:val="both"/>
        <w:rPr>
          <w:rFonts w:ascii="Times New Roman" w:hAnsi="Times New Roman"/>
          <w:b w:val="0"/>
          <w:bCs/>
          <w:i w:val="0"/>
          <w:sz w:val="22"/>
          <w:szCs w:val="22"/>
        </w:rPr>
      </w:pPr>
      <w:r w:rsidRPr="002631CC">
        <w:rPr>
          <w:rFonts w:ascii="Times New Roman" w:hAnsi="Times New Roman"/>
          <w:b w:val="0"/>
          <w:bCs/>
          <w:i w:val="0"/>
          <w:sz w:val="22"/>
          <w:szCs w:val="22"/>
          <w:lang w:val="pl-PL"/>
        </w:rPr>
        <w:t>odchwaszczanie,</w:t>
      </w:r>
    </w:p>
    <w:p w14:paraId="6B2CF018" w14:textId="77777777" w:rsidR="000207CA" w:rsidRPr="002631CC" w:rsidRDefault="000207CA" w:rsidP="00EA5663">
      <w:pPr>
        <w:pStyle w:val="Tytu"/>
        <w:numPr>
          <w:ilvl w:val="0"/>
          <w:numId w:val="92"/>
        </w:numPr>
        <w:tabs>
          <w:tab w:val="left" w:pos="284"/>
        </w:tabs>
        <w:ind w:left="426" w:hanging="284"/>
        <w:jc w:val="both"/>
        <w:rPr>
          <w:rFonts w:ascii="Times New Roman" w:hAnsi="Times New Roman"/>
          <w:b w:val="0"/>
          <w:bCs/>
          <w:i w:val="0"/>
          <w:sz w:val="22"/>
          <w:szCs w:val="22"/>
        </w:rPr>
      </w:pPr>
      <w:r w:rsidRPr="002631CC">
        <w:rPr>
          <w:rFonts w:ascii="Times New Roman" w:hAnsi="Times New Roman"/>
          <w:b w:val="0"/>
          <w:bCs/>
          <w:i w:val="0"/>
          <w:sz w:val="22"/>
          <w:szCs w:val="22"/>
          <w:lang w:val="pl-PL"/>
        </w:rPr>
        <w:t>ściółkowanie korą -bieżące uzupełnianie ściółki, zapewniające co najmniej 5 cm warstwę kory,</w:t>
      </w:r>
    </w:p>
    <w:p w14:paraId="3603AA0D" w14:textId="77777777" w:rsidR="000207CA" w:rsidRPr="002631CC" w:rsidRDefault="000207CA" w:rsidP="00EA5663">
      <w:pPr>
        <w:pStyle w:val="Tytu"/>
        <w:numPr>
          <w:ilvl w:val="0"/>
          <w:numId w:val="92"/>
        </w:numPr>
        <w:tabs>
          <w:tab w:val="left" w:pos="284"/>
        </w:tabs>
        <w:ind w:left="426" w:hanging="284"/>
        <w:jc w:val="both"/>
        <w:rPr>
          <w:rFonts w:ascii="Times New Roman" w:hAnsi="Times New Roman"/>
          <w:b w:val="0"/>
          <w:bCs/>
          <w:i w:val="0"/>
          <w:sz w:val="22"/>
          <w:szCs w:val="22"/>
        </w:rPr>
      </w:pPr>
      <w:r w:rsidRPr="002631CC">
        <w:rPr>
          <w:rFonts w:ascii="Times New Roman" w:hAnsi="Times New Roman"/>
          <w:b w:val="0"/>
          <w:bCs/>
          <w:i w:val="0"/>
          <w:sz w:val="22"/>
          <w:szCs w:val="22"/>
        </w:rPr>
        <w:t>zwalczanie chorób i szkodników w razie pojawienia się na roślinach oznak działania chorób lub szkodników, zwalczanie preparatami przeznaczonymi do ochrony danego rodzaju roślinności.</w:t>
      </w:r>
    </w:p>
    <w:p w14:paraId="459F8CC3" w14:textId="77777777" w:rsidR="000207CA" w:rsidRPr="002631CC" w:rsidRDefault="000207CA" w:rsidP="000207CA">
      <w:pPr>
        <w:pStyle w:val="Tytu"/>
        <w:tabs>
          <w:tab w:val="left" w:pos="284"/>
        </w:tabs>
        <w:ind w:left="142"/>
        <w:jc w:val="both"/>
        <w:rPr>
          <w:rFonts w:ascii="Times New Roman" w:hAnsi="Times New Roman"/>
          <w:b w:val="0"/>
          <w:bCs/>
          <w:i w:val="0"/>
          <w:sz w:val="10"/>
          <w:szCs w:val="10"/>
        </w:rPr>
      </w:pPr>
      <w:r w:rsidRPr="002631CC">
        <w:rPr>
          <w:rFonts w:ascii="Times New Roman" w:hAnsi="Times New Roman"/>
          <w:b w:val="0"/>
          <w:bCs/>
          <w:i w:val="0"/>
          <w:sz w:val="22"/>
          <w:szCs w:val="22"/>
          <w:lang w:val="pl-PL"/>
        </w:rPr>
        <w:t xml:space="preserve"> </w:t>
      </w:r>
    </w:p>
    <w:p w14:paraId="2EA6F2F8" w14:textId="1688CA6A" w:rsidR="00AB5FA3" w:rsidRPr="002631CC" w:rsidRDefault="000207CA" w:rsidP="00EA5663">
      <w:pPr>
        <w:pStyle w:val="Tytu"/>
        <w:numPr>
          <w:ilvl w:val="2"/>
          <w:numId w:val="97"/>
        </w:numPr>
        <w:tabs>
          <w:tab w:val="left" w:pos="284"/>
        </w:tabs>
        <w:ind w:left="567" w:hanging="567"/>
        <w:jc w:val="both"/>
        <w:rPr>
          <w:rFonts w:ascii="Times New Roman" w:hAnsi="Times New Roman"/>
          <w:b w:val="0"/>
          <w:bCs/>
          <w:i w:val="0"/>
          <w:sz w:val="22"/>
          <w:szCs w:val="22"/>
        </w:rPr>
      </w:pPr>
      <w:r w:rsidRPr="002631CC">
        <w:rPr>
          <w:rFonts w:ascii="Times New Roman" w:hAnsi="Times New Roman"/>
          <w:b w:val="0"/>
          <w:bCs/>
          <w:i w:val="0"/>
          <w:sz w:val="22"/>
          <w:szCs w:val="22"/>
        </w:rPr>
        <w:t xml:space="preserve">Korę, środki chwastobójcze oraz ewentualne preparaty do ochrony danego rodzaju roślinności dostarczy Wykonawca,  co </w:t>
      </w:r>
      <w:r w:rsidR="00500CBB" w:rsidRPr="002631CC">
        <w:rPr>
          <w:rFonts w:ascii="Times New Roman" w:hAnsi="Times New Roman"/>
          <w:b w:val="0"/>
          <w:bCs/>
          <w:i w:val="0"/>
          <w:sz w:val="22"/>
          <w:szCs w:val="22"/>
        </w:rPr>
        <w:t>zostało uwzględnione w wynagrodzeniu Wykonawcy.</w:t>
      </w:r>
    </w:p>
    <w:p w14:paraId="2331DE90" w14:textId="77777777" w:rsidR="000207CA" w:rsidRPr="002631CC" w:rsidRDefault="000207CA" w:rsidP="000207CA">
      <w:pPr>
        <w:pStyle w:val="Tytu"/>
        <w:tabs>
          <w:tab w:val="left" w:pos="284"/>
        </w:tabs>
        <w:ind w:left="426"/>
        <w:jc w:val="both"/>
        <w:rPr>
          <w:rFonts w:ascii="Times New Roman" w:hAnsi="Times New Roman"/>
          <w:b w:val="0"/>
          <w:bCs/>
          <w:i w:val="0"/>
          <w:sz w:val="10"/>
          <w:szCs w:val="10"/>
        </w:rPr>
      </w:pPr>
    </w:p>
    <w:p w14:paraId="4B33FF8C" w14:textId="77777777" w:rsidR="000207CA" w:rsidRPr="002631CC" w:rsidRDefault="000207CA" w:rsidP="00EA5663">
      <w:pPr>
        <w:pStyle w:val="Tytu"/>
        <w:numPr>
          <w:ilvl w:val="1"/>
          <w:numId w:val="36"/>
        </w:numPr>
        <w:tabs>
          <w:tab w:val="left" w:pos="284"/>
        </w:tabs>
        <w:ind w:left="426" w:hanging="426"/>
        <w:jc w:val="both"/>
        <w:rPr>
          <w:rFonts w:ascii="Times New Roman" w:hAnsi="Times New Roman"/>
          <w:b w:val="0"/>
          <w:bCs/>
          <w:i w:val="0"/>
          <w:sz w:val="22"/>
          <w:szCs w:val="22"/>
        </w:rPr>
      </w:pPr>
      <w:r w:rsidRPr="002631CC">
        <w:rPr>
          <w:rFonts w:ascii="Times New Roman" w:hAnsi="Times New Roman"/>
          <w:b w:val="0"/>
          <w:bCs/>
          <w:i w:val="0"/>
          <w:sz w:val="22"/>
          <w:szCs w:val="22"/>
        </w:rPr>
        <w:t xml:space="preserve">Wykonawca będzie składował odpady komunalne w kontenerach na śmieci znajdujących się na posesjach odpowiednio Użytkowników i Zamawiającego, natomiast śnieg będzie składowany w miejscach wyznaczonych przez Użytkowników lub Zamawiającego. Natomiast gałęzie, pędy itp. pozostałości po wykonaniu cięć pielęgnacyjnych </w:t>
      </w:r>
      <w:r w:rsidRPr="002631CC">
        <w:rPr>
          <w:rFonts w:ascii="Times New Roman" w:hAnsi="Times New Roman"/>
          <w:b w:val="0"/>
          <w:bCs/>
          <w:i w:val="0"/>
          <w:sz w:val="22"/>
          <w:szCs w:val="22"/>
          <w:lang w:val="pl-PL"/>
        </w:rPr>
        <w:t>żywopłotów, drzew i krzewów Wykonawca wywiezie we własnym zakresie i na swój koszt poza teren objęty przedmiotem zamówienia w miejsce do tego przeznaczone, pozostawiając teren uporządkowany.</w:t>
      </w:r>
    </w:p>
    <w:p w14:paraId="32BAADA5" w14:textId="26F9F4EE" w:rsidR="00814261" w:rsidRPr="00AB5FA3" w:rsidRDefault="00814261" w:rsidP="00EA5663">
      <w:pPr>
        <w:pStyle w:val="Tytu"/>
        <w:numPr>
          <w:ilvl w:val="0"/>
          <w:numId w:val="95"/>
        </w:numPr>
        <w:tabs>
          <w:tab w:val="left" w:pos="284"/>
        </w:tabs>
        <w:jc w:val="both"/>
        <w:rPr>
          <w:rFonts w:ascii="Times New Roman" w:hAnsi="Times New Roman"/>
          <w:b w:val="0"/>
          <w:i w:val="0"/>
          <w:sz w:val="22"/>
          <w:szCs w:val="22"/>
        </w:rPr>
      </w:pPr>
      <w:r w:rsidRPr="00AB5FA3">
        <w:rPr>
          <w:rFonts w:ascii="Times New Roman" w:hAnsi="Times New Roman"/>
          <w:b w:val="0"/>
          <w:i w:val="0"/>
          <w:sz w:val="22"/>
          <w:szCs w:val="22"/>
          <w:lang w:val="pl-PL"/>
        </w:rPr>
        <w:t xml:space="preserve"> </w:t>
      </w:r>
      <w:r w:rsidRPr="00AB5FA3">
        <w:rPr>
          <w:rFonts w:ascii="Times New Roman" w:hAnsi="Times New Roman"/>
          <w:b w:val="0"/>
          <w:i w:val="0"/>
          <w:sz w:val="22"/>
          <w:szCs w:val="22"/>
        </w:rPr>
        <w:t>Wykonawca powierzył / nie powierzył (niepotrzebne skreślić),  podwykonawcom ………………….. wykonanie następujących usług: ……………………………………</w:t>
      </w:r>
      <w:r w:rsidRPr="00AB5FA3">
        <w:rPr>
          <w:rFonts w:ascii="Times New Roman" w:hAnsi="Times New Roman"/>
          <w:b w:val="0"/>
          <w:i w:val="0"/>
          <w:sz w:val="22"/>
          <w:szCs w:val="22"/>
          <w:lang w:val="pl-PL"/>
        </w:rPr>
        <w:t>…………………………………….</w:t>
      </w:r>
    </w:p>
    <w:p w14:paraId="3EA452DB" w14:textId="5BD8E6CD" w:rsidR="00814261" w:rsidRPr="00AB5FA3" w:rsidRDefault="00814261" w:rsidP="00EA5663">
      <w:pPr>
        <w:pStyle w:val="Tytu"/>
        <w:numPr>
          <w:ilvl w:val="0"/>
          <w:numId w:val="95"/>
        </w:numPr>
        <w:tabs>
          <w:tab w:val="left" w:pos="284"/>
          <w:tab w:val="num" w:pos="5038"/>
        </w:tabs>
        <w:jc w:val="both"/>
        <w:rPr>
          <w:rFonts w:ascii="Times New Roman" w:hAnsi="Times New Roman"/>
          <w:b w:val="0"/>
          <w:i w:val="0"/>
          <w:sz w:val="22"/>
          <w:szCs w:val="22"/>
        </w:rPr>
      </w:pPr>
      <w:r w:rsidRPr="00AB5FA3">
        <w:rPr>
          <w:rFonts w:ascii="Times New Roman" w:hAnsi="Times New Roman"/>
          <w:b w:val="0"/>
          <w:i w:val="0"/>
          <w:sz w:val="22"/>
          <w:szCs w:val="22"/>
          <w:lang w:val="pl-PL"/>
        </w:rPr>
        <w:t xml:space="preserve"> </w:t>
      </w:r>
      <w:r w:rsidRPr="00AB5FA3">
        <w:rPr>
          <w:rFonts w:ascii="Times New Roman" w:hAnsi="Times New Roman"/>
          <w:b w:val="0"/>
          <w:i w:val="0"/>
          <w:sz w:val="22"/>
          <w:szCs w:val="22"/>
        </w:rPr>
        <w:t>Za działania lub zaniechania podwykonawcy, Wykonawca ponosi odpowiedzialność jak za własne działania lub zaniechania.</w:t>
      </w:r>
    </w:p>
    <w:p w14:paraId="410B7313" w14:textId="3549DE55" w:rsidR="00814261" w:rsidRPr="00814261" w:rsidRDefault="00814261" w:rsidP="00EA5663">
      <w:pPr>
        <w:pStyle w:val="Tytu"/>
        <w:numPr>
          <w:ilvl w:val="0"/>
          <w:numId w:val="95"/>
        </w:numPr>
        <w:tabs>
          <w:tab w:val="left" w:pos="284"/>
        </w:tabs>
        <w:jc w:val="both"/>
        <w:rPr>
          <w:rFonts w:ascii="Times New Roman" w:hAnsi="Times New Roman"/>
          <w:b w:val="0"/>
          <w:i w:val="0"/>
          <w:sz w:val="22"/>
          <w:szCs w:val="22"/>
        </w:rPr>
      </w:pPr>
      <w:r w:rsidRPr="00814261">
        <w:rPr>
          <w:rFonts w:ascii="Times New Roman" w:hAnsi="Times New Roman"/>
          <w:b w:val="0"/>
          <w:i w:val="0"/>
          <w:sz w:val="22"/>
          <w:szCs w:val="22"/>
        </w:rPr>
        <w:t xml:space="preserve">W przypadku powierzenia podwykonawcom usług o których mowa w ust. </w:t>
      </w:r>
      <w:r w:rsidR="00B41B8A">
        <w:rPr>
          <w:rFonts w:ascii="Times New Roman" w:hAnsi="Times New Roman"/>
          <w:b w:val="0"/>
          <w:i w:val="0"/>
          <w:sz w:val="22"/>
          <w:szCs w:val="22"/>
          <w:lang w:val="pl-PL"/>
        </w:rPr>
        <w:t>4</w:t>
      </w:r>
      <w:r w:rsidRPr="00814261">
        <w:rPr>
          <w:rFonts w:ascii="Times New Roman" w:hAnsi="Times New Roman"/>
          <w:b w:val="0"/>
          <w:i w:val="0"/>
          <w:sz w:val="22"/>
          <w:szCs w:val="22"/>
        </w:rPr>
        <w:t xml:space="preserve"> Wykonawca zobowiązuje się do przedkładania Zamawiającemu:</w:t>
      </w:r>
    </w:p>
    <w:p w14:paraId="6F4A7FBC" w14:textId="3DF13ACE" w:rsidR="00814261" w:rsidRPr="004F2132" w:rsidRDefault="00814261" w:rsidP="00EA5663">
      <w:pPr>
        <w:numPr>
          <w:ilvl w:val="0"/>
          <w:numId w:val="58"/>
        </w:numPr>
        <w:tabs>
          <w:tab w:val="num" w:pos="284"/>
        </w:tabs>
        <w:ind w:left="284" w:hanging="284"/>
        <w:jc w:val="both"/>
        <w:rPr>
          <w:bCs/>
          <w:iCs/>
          <w:sz w:val="22"/>
          <w:szCs w:val="22"/>
          <w:lang w:val="x-none" w:eastAsia="x-none"/>
        </w:rPr>
      </w:pPr>
      <w:r w:rsidRPr="004F2132">
        <w:rPr>
          <w:bCs/>
          <w:iCs/>
          <w:sz w:val="22"/>
          <w:szCs w:val="22"/>
          <w:lang w:val="x-none" w:eastAsia="x-none"/>
        </w:rPr>
        <w:t xml:space="preserve"> poświadczonej za zgodność z oryginałem kopii zawartej umowy o podwykonawstwo, której przedmiotem jest świadczenie usług w zakresie określonym w  ust. </w:t>
      </w:r>
      <w:r w:rsidR="00B41B8A">
        <w:rPr>
          <w:bCs/>
          <w:iCs/>
          <w:sz w:val="22"/>
          <w:szCs w:val="22"/>
          <w:lang w:eastAsia="x-none"/>
        </w:rPr>
        <w:t>4</w:t>
      </w:r>
      <w:r w:rsidRPr="004F2132">
        <w:rPr>
          <w:bCs/>
          <w:iCs/>
          <w:sz w:val="22"/>
          <w:szCs w:val="22"/>
          <w:lang w:eastAsia="x-none"/>
        </w:rPr>
        <w:t xml:space="preserve"> </w:t>
      </w:r>
      <w:r w:rsidRPr="004F2132">
        <w:rPr>
          <w:bCs/>
          <w:iCs/>
          <w:sz w:val="22"/>
          <w:szCs w:val="22"/>
          <w:lang w:val="x-none" w:eastAsia="x-none"/>
        </w:rPr>
        <w:t>i jej zmian.</w:t>
      </w:r>
    </w:p>
    <w:p w14:paraId="1813355A" w14:textId="0E717969" w:rsidR="00814261" w:rsidRPr="004F2132" w:rsidRDefault="00814261" w:rsidP="00EA5663">
      <w:pPr>
        <w:numPr>
          <w:ilvl w:val="0"/>
          <w:numId w:val="58"/>
        </w:numPr>
        <w:tabs>
          <w:tab w:val="num" w:pos="284"/>
        </w:tabs>
        <w:ind w:left="284" w:hanging="284"/>
        <w:jc w:val="both"/>
        <w:rPr>
          <w:bCs/>
          <w:iCs/>
          <w:sz w:val="22"/>
          <w:szCs w:val="22"/>
          <w:lang w:val="x-none" w:eastAsia="x-none"/>
        </w:rPr>
      </w:pPr>
      <w:r w:rsidRPr="004F2132">
        <w:rPr>
          <w:bCs/>
          <w:iCs/>
          <w:sz w:val="22"/>
          <w:szCs w:val="22"/>
          <w:lang w:eastAsia="x-none"/>
        </w:rPr>
        <w:t>z</w:t>
      </w:r>
      <w:r w:rsidRPr="004F2132">
        <w:rPr>
          <w:bCs/>
          <w:iCs/>
          <w:sz w:val="22"/>
          <w:szCs w:val="22"/>
          <w:lang w:val="x-none" w:eastAsia="x-none"/>
        </w:rPr>
        <w:t xml:space="preserve">apłata wynagrodzenia Wykonawcy przez Zamawiającego, uwarunkowana jest przedstawieniem przez Wykonawcę dowodów potwierdzających zapłatę wymagalnego wynagrodzenia podwykonawcom lub dalszym podwykonawcom zgodnie z postanowieniami </w:t>
      </w:r>
      <w:r w:rsidRPr="002631CC">
        <w:rPr>
          <w:bCs/>
          <w:iCs/>
          <w:sz w:val="22"/>
          <w:szCs w:val="22"/>
          <w:lang w:val="x-none" w:eastAsia="x-none"/>
        </w:rPr>
        <w:t>§</w:t>
      </w:r>
      <w:r w:rsidRPr="002631CC">
        <w:rPr>
          <w:bCs/>
          <w:iCs/>
          <w:sz w:val="22"/>
          <w:szCs w:val="22"/>
          <w:lang w:eastAsia="x-none"/>
        </w:rPr>
        <w:t xml:space="preserve"> 8</w:t>
      </w:r>
      <w:r w:rsidRPr="002631CC">
        <w:rPr>
          <w:bCs/>
          <w:iCs/>
          <w:sz w:val="22"/>
          <w:szCs w:val="22"/>
          <w:lang w:val="x-none" w:eastAsia="x-none"/>
        </w:rPr>
        <w:t xml:space="preserve"> </w:t>
      </w:r>
      <w:r w:rsidRPr="002631CC">
        <w:rPr>
          <w:bCs/>
          <w:iCs/>
          <w:sz w:val="22"/>
          <w:szCs w:val="22"/>
          <w:lang w:eastAsia="x-none"/>
        </w:rPr>
        <w:t>pkt</w:t>
      </w:r>
      <w:r w:rsidRPr="002631CC">
        <w:rPr>
          <w:bCs/>
          <w:iCs/>
          <w:sz w:val="22"/>
          <w:szCs w:val="22"/>
          <w:lang w:val="x-none" w:eastAsia="x-none"/>
        </w:rPr>
        <w:t xml:space="preserve">. </w:t>
      </w:r>
      <w:r w:rsidR="00805992" w:rsidRPr="002631CC">
        <w:rPr>
          <w:bCs/>
          <w:iCs/>
          <w:sz w:val="22"/>
          <w:szCs w:val="22"/>
          <w:lang w:eastAsia="x-none"/>
        </w:rPr>
        <w:t>8</w:t>
      </w:r>
      <w:r w:rsidRPr="002631CC">
        <w:rPr>
          <w:bCs/>
          <w:iCs/>
          <w:sz w:val="22"/>
          <w:szCs w:val="22"/>
          <w:lang w:val="x-none" w:eastAsia="x-none"/>
        </w:rPr>
        <w:t>.</w:t>
      </w:r>
      <w:r w:rsidRPr="004F2132">
        <w:rPr>
          <w:bCs/>
          <w:iCs/>
          <w:sz w:val="22"/>
          <w:szCs w:val="22"/>
          <w:lang w:val="x-none" w:eastAsia="x-none"/>
        </w:rPr>
        <w:t xml:space="preserve"> Dowodem może być w szczególności </w:t>
      </w:r>
      <w:r w:rsidRPr="004F2132">
        <w:rPr>
          <w:bCs/>
          <w:iCs/>
          <w:sz w:val="22"/>
          <w:szCs w:val="22"/>
          <w:lang w:val="x-none" w:eastAsia="x-none"/>
        </w:rPr>
        <w:lastRenderedPageBreak/>
        <w:t>wyciąg z rachunku bankowego podwykonawcy lub dalszego podwykonawcy, z którego wynika wpływ kwoty wynagrodzenia od Wykonawcy, bądź wyciąg z rachunku bankowego Wykonawcy, z którego wynika przelanie należnego wynagrodzenia podwykonawcy lub dalszemu podwykonawcy.</w:t>
      </w:r>
    </w:p>
    <w:p w14:paraId="33F28075" w14:textId="77777777" w:rsidR="00814261" w:rsidRPr="004F2132" w:rsidRDefault="00814261" w:rsidP="00EA5663">
      <w:pPr>
        <w:numPr>
          <w:ilvl w:val="0"/>
          <w:numId w:val="72"/>
        </w:numPr>
        <w:ind w:left="284" w:hanging="284"/>
        <w:jc w:val="both"/>
        <w:rPr>
          <w:bCs/>
          <w:iCs/>
          <w:sz w:val="22"/>
          <w:szCs w:val="22"/>
          <w:lang w:val="x-none" w:eastAsia="x-none"/>
        </w:rPr>
      </w:pPr>
      <w:r w:rsidRPr="004F2132">
        <w:rPr>
          <w:bCs/>
          <w:iCs/>
          <w:sz w:val="22"/>
          <w:szCs w:val="22"/>
          <w:lang w:val="x-none" w:eastAsia="x-none"/>
        </w:rPr>
        <w:t xml:space="preserve">Umowy o podwykonawstwo z dalszymi podwykonawcami </w:t>
      </w:r>
      <w:r w:rsidRPr="004F2132">
        <w:rPr>
          <w:bCs/>
          <w:iCs/>
          <w:sz w:val="22"/>
          <w:szCs w:val="22"/>
          <w:lang w:eastAsia="x-none"/>
        </w:rPr>
        <w:t>po</w:t>
      </w:r>
      <w:r w:rsidRPr="004F2132">
        <w:rPr>
          <w:bCs/>
          <w:iCs/>
          <w:sz w:val="22"/>
          <w:szCs w:val="22"/>
          <w:lang w:val="x-none" w:eastAsia="x-none"/>
        </w:rPr>
        <w:t>winny być zawierane zgodnie z zasadami zawierania umów określonymi w Kodeksie Cywilnym i nie mogą być sprzeczne z zasadami ustalonymi w umowie zawartej pomiędzy Zamawiającym i Wykonawcą.</w:t>
      </w:r>
    </w:p>
    <w:p w14:paraId="155F804E" w14:textId="77777777" w:rsidR="00D8707E" w:rsidRPr="00D8707E" w:rsidRDefault="00D8707E" w:rsidP="00D8707E">
      <w:pPr>
        <w:pStyle w:val="Tytu"/>
        <w:tabs>
          <w:tab w:val="left" w:pos="284"/>
        </w:tabs>
        <w:ind w:left="426" w:hanging="426"/>
        <w:jc w:val="both"/>
        <w:rPr>
          <w:rFonts w:ascii="Times New Roman" w:hAnsi="Times New Roman"/>
          <w:b w:val="0"/>
          <w:i w:val="0"/>
          <w:sz w:val="22"/>
          <w:szCs w:val="22"/>
        </w:rPr>
      </w:pPr>
    </w:p>
    <w:p w14:paraId="33EDE7E0" w14:textId="4F09CFAF" w:rsidR="004D334C" w:rsidRPr="00A1623F" w:rsidRDefault="004D334C" w:rsidP="004D334C">
      <w:pPr>
        <w:spacing w:line="360" w:lineRule="auto"/>
        <w:jc w:val="center"/>
        <w:rPr>
          <w:b/>
          <w:sz w:val="22"/>
          <w:szCs w:val="22"/>
        </w:rPr>
      </w:pPr>
      <w:r w:rsidRPr="00A1623F">
        <w:rPr>
          <w:b/>
          <w:sz w:val="22"/>
          <w:szCs w:val="22"/>
        </w:rPr>
        <w:sym w:font="Times New Roman" w:char="00A7"/>
      </w:r>
      <w:r w:rsidRPr="00A1623F">
        <w:rPr>
          <w:b/>
          <w:sz w:val="22"/>
          <w:szCs w:val="22"/>
        </w:rPr>
        <w:t xml:space="preserve"> 3</w:t>
      </w:r>
    </w:p>
    <w:p w14:paraId="3A4E1293" w14:textId="615FE2FA" w:rsidR="00652C99" w:rsidRPr="00652C99" w:rsidRDefault="00652C99" w:rsidP="00EA5663">
      <w:pPr>
        <w:pStyle w:val="Akapitzlist"/>
        <w:numPr>
          <w:ilvl w:val="1"/>
          <w:numId w:val="22"/>
        </w:numPr>
        <w:ind w:left="284" w:hanging="284"/>
        <w:jc w:val="both"/>
        <w:rPr>
          <w:sz w:val="22"/>
          <w:szCs w:val="22"/>
          <w:lang w:eastAsia="x-none"/>
        </w:rPr>
      </w:pPr>
      <w:r w:rsidRPr="00652C99">
        <w:rPr>
          <w:sz w:val="22"/>
          <w:szCs w:val="22"/>
          <w:u w:val="single"/>
          <w:lang w:eastAsia="x-none"/>
        </w:rPr>
        <w:t>Do obowiązków Wykonawcy należy:</w:t>
      </w:r>
    </w:p>
    <w:p w14:paraId="47667CD9" w14:textId="3EA7AC65" w:rsidR="000A116C" w:rsidRDefault="000A116C" w:rsidP="00EA5663">
      <w:pPr>
        <w:pStyle w:val="Akapitzlist"/>
        <w:numPr>
          <w:ilvl w:val="1"/>
          <w:numId w:val="70"/>
        </w:numPr>
        <w:ind w:left="426" w:hanging="426"/>
        <w:jc w:val="both"/>
        <w:rPr>
          <w:sz w:val="22"/>
          <w:szCs w:val="22"/>
        </w:rPr>
      </w:pPr>
      <w:r w:rsidRPr="000A116C">
        <w:rPr>
          <w:sz w:val="22"/>
          <w:szCs w:val="22"/>
        </w:rPr>
        <w:t xml:space="preserve">zapewnienie kadry wykonawczej, </w:t>
      </w:r>
    </w:p>
    <w:p w14:paraId="41D05ED6" w14:textId="77777777" w:rsidR="000A116C" w:rsidRDefault="000A116C" w:rsidP="00EA5663">
      <w:pPr>
        <w:pStyle w:val="Akapitzlist"/>
        <w:numPr>
          <w:ilvl w:val="1"/>
          <w:numId w:val="70"/>
        </w:numPr>
        <w:ind w:left="426" w:hanging="426"/>
        <w:jc w:val="both"/>
        <w:rPr>
          <w:sz w:val="22"/>
          <w:szCs w:val="22"/>
        </w:rPr>
      </w:pPr>
      <w:r w:rsidRPr="000A116C">
        <w:rPr>
          <w:sz w:val="22"/>
          <w:szCs w:val="22"/>
        </w:rPr>
        <w:t xml:space="preserve">wyposażenie pracowników, na własny koszt w ubiory służbowe z nazwą firmy, a </w:t>
      </w:r>
      <w:r w:rsidRPr="000A116C">
        <w:rPr>
          <w:b/>
          <w:i/>
          <w:sz w:val="22"/>
          <w:szCs w:val="22"/>
        </w:rPr>
        <w:t xml:space="preserve"> </w:t>
      </w:r>
      <w:r w:rsidRPr="000A116C">
        <w:rPr>
          <w:sz w:val="22"/>
          <w:szCs w:val="22"/>
        </w:rPr>
        <w:t>w okresie jesienno – zimowym  w ciepłą odzież,</w:t>
      </w:r>
    </w:p>
    <w:p w14:paraId="71D30597" w14:textId="77777777" w:rsidR="000A116C" w:rsidRDefault="000A116C" w:rsidP="00EA5663">
      <w:pPr>
        <w:pStyle w:val="Akapitzlist"/>
        <w:numPr>
          <w:ilvl w:val="1"/>
          <w:numId w:val="70"/>
        </w:numPr>
        <w:ind w:left="426" w:hanging="426"/>
        <w:jc w:val="both"/>
        <w:rPr>
          <w:sz w:val="22"/>
          <w:szCs w:val="22"/>
        </w:rPr>
      </w:pPr>
      <w:r w:rsidRPr="000A116C">
        <w:rPr>
          <w:sz w:val="22"/>
          <w:szCs w:val="22"/>
        </w:rPr>
        <w:t>świadczenie usług objętych zakresem umowy z należytą starannością przez pracowników Wykonawcy,</w:t>
      </w:r>
    </w:p>
    <w:p w14:paraId="478A677E" w14:textId="40D073E4" w:rsidR="000A116C" w:rsidRDefault="000A116C" w:rsidP="00EA5663">
      <w:pPr>
        <w:pStyle w:val="Akapitzlist"/>
        <w:numPr>
          <w:ilvl w:val="1"/>
          <w:numId w:val="70"/>
        </w:numPr>
        <w:ind w:left="426" w:hanging="426"/>
        <w:jc w:val="both"/>
        <w:rPr>
          <w:sz w:val="22"/>
          <w:szCs w:val="22"/>
        </w:rPr>
      </w:pPr>
      <w:r w:rsidRPr="000A116C">
        <w:rPr>
          <w:sz w:val="22"/>
          <w:szCs w:val="22"/>
        </w:rPr>
        <w:t>zapewnienie własnych materiałów do zwalczania śliskości zimowej tj. piasek, sól i środki chemiczne, jak również sprzętu do utrzymania czystości</w:t>
      </w:r>
      <w:r w:rsidRPr="000A116C">
        <w:rPr>
          <w:b/>
          <w:i/>
          <w:sz w:val="22"/>
          <w:szCs w:val="22"/>
        </w:rPr>
        <w:t xml:space="preserve"> </w:t>
      </w:r>
      <w:r w:rsidRPr="000A116C">
        <w:rPr>
          <w:sz w:val="22"/>
          <w:szCs w:val="22"/>
        </w:rPr>
        <w:t>niezbędnych do  prawidłowego wykonywania usługi (między innymi odśnieżarek, zbijaków do skuwania oblodzenia, łopat, mioteł, wiader, kory, preparatów do ochrony danego rodzaju roślinności, środków chemicznych niezbędnych do likwidacji przerostów chwastów oraz traw znajdujących się na powierzchni chodników, parkingów</w:t>
      </w:r>
      <w:r w:rsidR="009F50B6">
        <w:rPr>
          <w:sz w:val="22"/>
          <w:szCs w:val="22"/>
        </w:rPr>
        <w:t>, podwórzy</w:t>
      </w:r>
      <w:r w:rsidRPr="000A116C">
        <w:rPr>
          <w:sz w:val="22"/>
          <w:szCs w:val="22"/>
        </w:rPr>
        <w:t xml:space="preserve"> oraz krawężników itp.), w przypadku Prokuratury Rejonowej w Wałbrzychu podnośnika niezbędnego do usuwania sopli i śniegu z dachu budynku, w przypadku Prokuratury Rejonowej w Kłodzku sprzętu, urządzeń i środków  chemicznych do czyszczenia płytek gresowych i lastryko, zaś w przypadku Prokuratur Rejonowych w: Dzierżoniowie, Ząbkowicach Śląskich oraz Bystrzycy Kłodzkiej - kosiarek, nożyc do cięcia żywopłotów, sprzętu do pielęgnacji zieleni, drzew i krzewów itp.)</w:t>
      </w:r>
      <w:r>
        <w:rPr>
          <w:sz w:val="22"/>
          <w:szCs w:val="22"/>
        </w:rPr>
        <w:t>.</w:t>
      </w:r>
    </w:p>
    <w:p w14:paraId="23B12D82" w14:textId="77777777" w:rsidR="000A116C" w:rsidRDefault="000A116C" w:rsidP="00EA5663">
      <w:pPr>
        <w:pStyle w:val="Akapitzlist"/>
        <w:numPr>
          <w:ilvl w:val="1"/>
          <w:numId w:val="70"/>
        </w:numPr>
        <w:ind w:left="426" w:hanging="426"/>
        <w:jc w:val="both"/>
        <w:rPr>
          <w:sz w:val="22"/>
          <w:szCs w:val="22"/>
        </w:rPr>
      </w:pPr>
      <w:r w:rsidRPr="000A116C">
        <w:rPr>
          <w:sz w:val="22"/>
          <w:szCs w:val="22"/>
        </w:rPr>
        <w:t>minimalizowanie zmian personalnych pracowników, a w przypadku konieczności zmiany o jej fakcie zawiadomienie na piśmie Zamawiającego,</w:t>
      </w:r>
    </w:p>
    <w:p w14:paraId="5F2B9ACF" w14:textId="77777777" w:rsidR="000A116C" w:rsidRPr="000A116C" w:rsidRDefault="000A116C" w:rsidP="00EA5663">
      <w:pPr>
        <w:pStyle w:val="Akapitzlist"/>
        <w:numPr>
          <w:ilvl w:val="1"/>
          <w:numId w:val="70"/>
        </w:numPr>
        <w:ind w:left="426" w:hanging="426"/>
        <w:jc w:val="both"/>
        <w:rPr>
          <w:sz w:val="22"/>
          <w:szCs w:val="22"/>
        </w:rPr>
      </w:pPr>
      <w:r w:rsidRPr="000A116C">
        <w:rPr>
          <w:sz w:val="22"/>
          <w:szCs w:val="22"/>
        </w:rPr>
        <w:t>w trakcie trwania umowy, posiadanie ważnej polisy ubezpieczeniowej na prowadzoną działalność, oraz informowanie Zamawiającego o wszelkich zmianach w treści polisy ubezpieczeniowej.</w:t>
      </w:r>
    </w:p>
    <w:p w14:paraId="26DED516" w14:textId="77777777" w:rsidR="000A116C" w:rsidRPr="00B24911" w:rsidRDefault="000A116C" w:rsidP="000A116C">
      <w:pPr>
        <w:jc w:val="both"/>
        <w:rPr>
          <w:sz w:val="10"/>
          <w:szCs w:val="10"/>
        </w:rPr>
      </w:pPr>
    </w:p>
    <w:p w14:paraId="4DA17752" w14:textId="53ED6870" w:rsidR="000A116C" w:rsidRDefault="000A116C" w:rsidP="000A116C">
      <w:pPr>
        <w:pStyle w:val="Tytu"/>
        <w:ind w:left="284" w:hanging="284"/>
        <w:jc w:val="both"/>
        <w:rPr>
          <w:rFonts w:ascii="Times New Roman" w:hAnsi="Times New Roman"/>
          <w:b w:val="0"/>
          <w:i w:val="0"/>
          <w:sz w:val="22"/>
          <w:szCs w:val="22"/>
        </w:rPr>
      </w:pPr>
      <w:r>
        <w:rPr>
          <w:rFonts w:ascii="Times New Roman" w:hAnsi="Times New Roman"/>
          <w:i w:val="0"/>
          <w:sz w:val="22"/>
          <w:szCs w:val="22"/>
        </w:rPr>
        <w:t xml:space="preserve">2.  </w:t>
      </w:r>
      <w:r w:rsidRPr="00B24911">
        <w:rPr>
          <w:rFonts w:ascii="Times New Roman" w:hAnsi="Times New Roman"/>
          <w:b w:val="0"/>
          <w:i w:val="0"/>
          <w:sz w:val="22"/>
          <w:szCs w:val="22"/>
        </w:rPr>
        <w:t>Pracownicy firmy sprzątającej zobowiązani są przychodzić do pracy w stanie zdrowia  umożliwiającym jej wykonanie.</w:t>
      </w:r>
      <w:r>
        <w:rPr>
          <w:rFonts w:ascii="Times New Roman" w:hAnsi="Times New Roman"/>
          <w:b w:val="0"/>
          <w:i w:val="0"/>
          <w:sz w:val="22"/>
          <w:szCs w:val="22"/>
        </w:rPr>
        <w:t xml:space="preserve"> </w:t>
      </w:r>
    </w:p>
    <w:p w14:paraId="466B65D2" w14:textId="77777777" w:rsidR="000A116C" w:rsidRPr="00353BF4" w:rsidRDefault="000A116C" w:rsidP="000A116C">
      <w:pPr>
        <w:pStyle w:val="Tytu"/>
        <w:tabs>
          <w:tab w:val="left" w:pos="284"/>
        </w:tabs>
        <w:jc w:val="both"/>
        <w:rPr>
          <w:rFonts w:ascii="Times New Roman" w:hAnsi="Times New Roman"/>
          <w:b w:val="0"/>
          <w:i w:val="0"/>
          <w:sz w:val="10"/>
          <w:szCs w:val="10"/>
          <w:u w:val="single"/>
        </w:rPr>
      </w:pPr>
    </w:p>
    <w:p w14:paraId="212E0BBF" w14:textId="77777777" w:rsidR="000A116C" w:rsidRPr="00771114" w:rsidRDefault="000A116C" w:rsidP="00EA5663">
      <w:pPr>
        <w:pStyle w:val="Tytu"/>
        <w:numPr>
          <w:ilvl w:val="0"/>
          <w:numId w:val="98"/>
        </w:numPr>
        <w:jc w:val="both"/>
        <w:rPr>
          <w:rFonts w:ascii="Times New Roman" w:hAnsi="Times New Roman"/>
          <w:b w:val="0"/>
          <w:i w:val="0"/>
          <w:sz w:val="22"/>
          <w:szCs w:val="22"/>
          <w:u w:val="single"/>
        </w:rPr>
      </w:pPr>
      <w:r w:rsidRPr="00771114">
        <w:rPr>
          <w:rFonts w:ascii="Times New Roman" w:hAnsi="Times New Roman"/>
          <w:b w:val="0"/>
          <w:i w:val="0"/>
          <w:sz w:val="22"/>
          <w:szCs w:val="22"/>
          <w:u w:val="single"/>
        </w:rPr>
        <w:t>Pracowniko</w:t>
      </w:r>
      <w:r>
        <w:rPr>
          <w:rFonts w:ascii="Times New Roman" w:hAnsi="Times New Roman"/>
          <w:b w:val="0"/>
          <w:i w:val="0"/>
          <w:sz w:val="22"/>
          <w:szCs w:val="22"/>
          <w:u w:val="single"/>
        </w:rPr>
        <w:t>m firmy sprzątającej</w:t>
      </w:r>
      <w:r w:rsidRPr="00771114">
        <w:rPr>
          <w:rFonts w:ascii="Times New Roman" w:hAnsi="Times New Roman"/>
          <w:b w:val="0"/>
          <w:i w:val="0"/>
          <w:sz w:val="22"/>
          <w:szCs w:val="22"/>
          <w:u w:val="single"/>
        </w:rPr>
        <w:t xml:space="preserve"> kategorycznie zabrania się: </w:t>
      </w:r>
    </w:p>
    <w:p w14:paraId="7E856BC9" w14:textId="7585D5A6" w:rsidR="000A116C" w:rsidRDefault="000A116C" w:rsidP="000A116C">
      <w:pPr>
        <w:pStyle w:val="Tytu"/>
        <w:jc w:val="both"/>
        <w:rPr>
          <w:rFonts w:ascii="Times New Roman" w:hAnsi="Times New Roman"/>
          <w:b w:val="0"/>
          <w:i w:val="0"/>
          <w:sz w:val="22"/>
          <w:szCs w:val="22"/>
        </w:rPr>
      </w:pPr>
      <w:r>
        <w:rPr>
          <w:rFonts w:ascii="Times New Roman" w:hAnsi="Times New Roman"/>
          <w:i w:val="0"/>
          <w:sz w:val="22"/>
          <w:szCs w:val="22"/>
        </w:rPr>
        <w:t>3.</w:t>
      </w:r>
      <w:r w:rsidRPr="00677EB1">
        <w:rPr>
          <w:rFonts w:ascii="Times New Roman" w:hAnsi="Times New Roman"/>
          <w:i w:val="0"/>
          <w:sz w:val="22"/>
          <w:szCs w:val="22"/>
        </w:rPr>
        <w:t>1.</w:t>
      </w:r>
      <w:r>
        <w:rPr>
          <w:rFonts w:ascii="Times New Roman" w:hAnsi="Times New Roman"/>
          <w:b w:val="0"/>
          <w:i w:val="0"/>
          <w:sz w:val="22"/>
          <w:szCs w:val="22"/>
        </w:rPr>
        <w:t xml:space="preserve">  spożywania alkoholu w czasie wykonywania obowiązków,</w:t>
      </w:r>
    </w:p>
    <w:p w14:paraId="5F84F035" w14:textId="1327F00D" w:rsidR="000A116C" w:rsidRDefault="000A116C" w:rsidP="000A116C">
      <w:pPr>
        <w:pStyle w:val="Tytu"/>
        <w:jc w:val="both"/>
        <w:rPr>
          <w:rFonts w:ascii="Times New Roman" w:hAnsi="Times New Roman"/>
          <w:b w:val="0"/>
          <w:i w:val="0"/>
          <w:sz w:val="22"/>
          <w:szCs w:val="22"/>
        </w:rPr>
      </w:pPr>
      <w:r>
        <w:rPr>
          <w:rFonts w:ascii="Times New Roman" w:hAnsi="Times New Roman"/>
          <w:i w:val="0"/>
          <w:sz w:val="22"/>
          <w:szCs w:val="22"/>
        </w:rPr>
        <w:t>3.</w:t>
      </w:r>
      <w:r w:rsidRPr="00677EB1">
        <w:rPr>
          <w:rFonts w:ascii="Times New Roman" w:hAnsi="Times New Roman"/>
          <w:i w:val="0"/>
          <w:sz w:val="22"/>
          <w:szCs w:val="22"/>
        </w:rPr>
        <w:t xml:space="preserve">2.  </w:t>
      </w:r>
      <w:r w:rsidRPr="00677EB1">
        <w:rPr>
          <w:rFonts w:ascii="Times New Roman" w:hAnsi="Times New Roman"/>
          <w:b w:val="0"/>
          <w:i w:val="0"/>
          <w:sz w:val="22"/>
          <w:szCs w:val="22"/>
        </w:rPr>
        <w:t>przystępowania do pracy pod wpływem alkoholu</w:t>
      </w:r>
      <w:r>
        <w:rPr>
          <w:rFonts w:ascii="Times New Roman" w:hAnsi="Times New Roman"/>
          <w:b w:val="0"/>
          <w:i w:val="0"/>
          <w:sz w:val="22"/>
          <w:szCs w:val="22"/>
        </w:rPr>
        <w:t>,</w:t>
      </w:r>
    </w:p>
    <w:p w14:paraId="0A001A91" w14:textId="77777777" w:rsidR="000A116C" w:rsidRPr="00C02A17" w:rsidRDefault="000A116C" w:rsidP="000A116C">
      <w:pPr>
        <w:pStyle w:val="Tytu"/>
        <w:jc w:val="both"/>
        <w:rPr>
          <w:rFonts w:ascii="Times New Roman" w:hAnsi="Times New Roman"/>
          <w:b w:val="0"/>
          <w:i w:val="0"/>
          <w:sz w:val="10"/>
          <w:szCs w:val="10"/>
        </w:rPr>
      </w:pPr>
    </w:p>
    <w:p w14:paraId="4107E313" w14:textId="77777777" w:rsidR="000A116C" w:rsidRDefault="000A116C" w:rsidP="00EA5663">
      <w:pPr>
        <w:pStyle w:val="Tytu"/>
        <w:numPr>
          <w:ilvl w:val="0"/>
          <w:numId w:val="98"/>
        </w:numPr>
        <w:jc w:val="both"/>
        <w:rPr>
          <w:rFonts w:ascii="Times New Roman" w:hAnsi="Times New Roman"/>
          <w:b w:val="0"/>
          <w:i w:val="0"/>
          <w:sz w:val="22"/>
          <w:szCs w:val="22"/>
        </w:rPr>
      </w:pPr>
      <w:r>
        <w:rPr>
          <w:rFonts w:ascii="Times New Roman" w:hAnsi="Times New Roman"/>
          <w:b w:val="0"/>
          <w:i w:val="0"/>
          <w:sz w:val="22"/>
          <w:szCs w:val="22"/>
        </w:rPr>
        <w:t>Wykonawca ponosi pełną odpowiedzialność za wszelkie szkody wyrządzone przez swoich pracowników w toku wykonywania prac stanowiących przedmiot umowy, a także za szkody w majątku Użytkownika lub w majątku osób trzecich, które powstały w wyniku działania lub zaniechania pracowników Wykonawcy w związku z realizacją niniejszej umowy.</w:t>
      </w:r>
    </w:p>
    <w:p w14:paraId="669F24CB" w14:textId="77777777" w:rsidR="000A116C" w:rsidRPr="00AF4BF8" w:rsidRDefault="000A116C" w:rsidP="000A116C">
      <w:pPr>
        <w:pStyle w:val="Tytu"/>
        <w:ind w:left="360"/>
        <w:jc w:val="both"/>
        <w:rPr>
          <w:rFonts w:ascii="Times New Roman" w:hAnsi="Times New Roman"/>
          <w:b w:val="0"/>
          <w:i w:val="0"/>
          <w:sz w:val="10"/>
          <w:szCs w:val="10"/>
        </w:rPr>
      </w:pPr>
    </w:p>
    <w:p w14:paraId="0253783C" w14:textId="77777777" w:rsidR="000A116C" w:rsidRPr="00AF4BF8" w:rsidRDefault="000A116C" w:rsidP="00EA5663">
      <w:pPr>
        <w:pStyle w:val="Tytu"/>
        <w:numPr>
          <w:ilvl w:val="0"/>
          <w:numId w:val="98"/>
        </w:numPr>
        <w:jc w:val="both"/>
        <w:rPr>
          <w:rFonts w:ascii="Times New Roman" w:hAnsi="Times New Roman"/>
          <w:b w:val="0"/>
          <w:i w:val="0"/>
          <w:sz w:val="22"/>
          <w:szCs w:val="22"/>
        </w:rPr>
      </w:pPr>
      <w:r w:rsidRPr="00AF4BF8">
        <w:rPr>
          <w:rFonts w:ascii="Times New Roman" w:hAnsi="Times New Roman"/>
          <w:b w:val="0"/>
          <w:i w:val="0"/>
          <w:sz w:val="22"/>
          <w:szCs w:val="22"/>
        </w:rPr>
        <w:t>Wykonawca zobowiązany jest do zatrudnienia na podstawie umowy o pracę osób wykonujących czynności w zakresie realizacji przedmiotu umowy, których wykonanie polega na wykonywaniu pracy w sposób określony w art. 22 § 1 ustawy z dnia 26 czerwca 1974 r. – Kodeks pracy.</w:t>
      </w:r>
    </w:p>
    <w:p w14:paraId="57384C45" w14:textId="3D72B6F5" w:rsidR="000A116C" w:rsidRDefault="000A116C" w:rsidP="00EA5663">
      <w:pPr>
        <w:pStyle w:val="Tytu"/>
        <w:numPr>
          <w:ilvl w:val="1"/>
          <w:numId w:val="24"/>
        </w:numPr>
        <w:ind w:left="426" w:hanging="426"/>
        <w:jc w:val="both"/>
        <w:rPr>
          <w:rFonts w:ascii="Times New Roman" w:hAnsi="Times New Roman"/>
          <w:b w:val="0"/>
          <w:i w:val="0"/>
          <w:sz w:val="22"/>
          <w:szCs w:val="22"/>
        </w:rPr>
      </w:pPr>
      <w:r w:rsidRPr="00AF4BF8">
        <w:rPr>
          <w:rFonts w:ascii="Times New Roman" w:hAnsi="Times New Roman"/>
          <w:b w:val="0"/>
          <w:i w:val="0"/>
          <w:sz w:val="22"/>
          <w:szCs w:val="22"/>
        </w:rPr>
        <w:t>Wykonawca zobowiązuje się ściśle przestrzegać w stosunku do pracowników przepisów prawa pracy i ubezpieczeń społecznych, szczególnie norm dotyczących czasu pracy i obowiązku odprowadzania składek na ubezpieczenie społeczne.</w:t>
      </w:r>
    </w:p>
    <w:p w14:paraId="25D2CEEF" w14:textId="423B4638" w:rsidR="000A116C" w:rsidRDefault="000A116C" w:rsidP="00EA5663">
      <w:pPr>
        <w:pStyle w:val="Tytu"/>
        <w:numPr>
          <w:ilvl w:val="1"/>
          <w:numId w:val="24"/>
        </w:numPr>
        <w:ind w:left="426" w:hanging="426"/>
        <w:jc w:val="both"/>
        <w:rPr>
          <w:rFonts w:ascii="Times New Roman" w:hAnsi="Times New Roman"/>
          <w:b w:val="0"/>
          <w:i w:val="0"/>
          <w:sz w:val="22"/>
          <w:szCs w:val="22"/>
        </w:rPr>
      </w:pPr>
      <w:r w:rsidRPr="000A116C">
        <w:rPr>
          <w:rFonts w:ascii="Times New Roman" w:hAnsi="Times New Roman"/>
          <w:b w:val="0"/>
          <w:i w:val="0"/>
          <w:sz w:val="22"/>
          <w:szCs w:val="22"/>
        </w:rPr>
        <w:t xml:space="preserve">W celu kontroli wywiązywania się z obowiązku, o którym mowa powyżej, Wykonawca ma obowiązek na każde pisemne żądanie Zamawiającego w terminie 7 dni od otrzymania żądania dostarczyć dokumenty umożliwiające stwierdzenie w odniesieniu do pracowników wykonujących usługi wynikające z niniejszej umowy wywiązywania się z obowiązku, o którym mowa w ust. </w:t>
      </w:r>
      <w:r>
        <w:rPr>
          <w:rFonts w:ascii="Times New Roman" w:hAnsi="Times New Roman"/>
          <w:b w:val="0"/>
          <w:i w:val="0"/>
          <w:sz w:val="22"/>
          <w:szCs w:val="22"/>
        </w:rPr>
        <w:t>5</w:t>
      </w:r>
      <w:r w:rsidRPr="000A116C">
        <w:rPr>
          <w:rFonts w:ascii="Times New Roman" w:hAnsi="Times New Roman"/>
          <w:b w:val="0"/>
          <w:i w:val="0"/>
          <w:sz w:val="22"/>
          <w:szCs w:val="22"/>
        </w:rPr>
        <w:t xml:space="preserve"> powyżej, tj. poświadczoną za zgodność z oryginałem kopię umowy o pracę zatrudnionego pracownika wraz z zakresem obowiązków.</w:t>
      </w:r>
    </w:p>
    <w:p w14:paraId="23596577" w14:textId="0ACAD4DF" w:rsidR="000A116C" w:rsidRDefault="000A116C" w:rsidP="00EA5663">
      <w:pPr>
        <w:pStyle w:val="Tytu"/>
        <w:numPr>
          <w:ilvl w:val="1"/>
          <w:numId w:val="24"/>
        </w:numPr>
        <w:ind w:left="426" w:hanging="426"/>
        <w:jc w:val="both"/>
        <w:rPr>
          <w:rFonts w:ascii="Times New Roman" w:hAnsi="Times New Roman"/>
          <w:b w:val="0"/>
          <w:i w:val="0"/>
          <w:sz w:val="22"/>
          <w:szCs w:val="22"/>
        </w:rPr>
      </w:pPr>
      <w:r w:rsidRPr="000A116C">
        <w:rPr>
          <w:rFonts w:ascii="Times New Roman" w:hAnsi="Times New Roman"/>
          <w:b w:val="0"/>
          <w:i w:val="0"/>
          <w:sz w:val="22"/>
          <w:szCs w:val="22"/>
        </w:rPr>
        <w:t xml:space="preserve">Jeżeli stwierdzenie realizacji przez Wykonawcę obowiązków określonych w niniejszym punkcie nie będzie możliwe na podstawie dokumentów, o których mowa w pkt. </w:t>
      </w:r>
      <w:r>
        <w:rPr>
          <w:rFonts w:ascii="Times New Roman" w:hAnsi="Times New Roman"/>
          <w:b w:val="0"/>
          <w:i w:val="0"/>
          <w:sz w:val="22"/>
          <w:szCs w:val="22"/>
        </w:rPr>
        <w:t>5</w:t>
      </w:r>
      <w:r w:rsidRPr="000A116C">
        <w:rPr>
          <w:rFonts w:ascii="Times New Roman" w:hAnsi="Times New Roman"/>
          <w:b w:val="0"/>
          <w:i w:val="0"/>
          <w:sz w:val="22"/>
          <w:szCs w:val="22"/>
        </w:rPr>
        <w:t xml:space="preserve">.2., Zamawiający będzie mógł żądać w terminie 7 dni od otrzymania żądania uzupełniającego przedstawienia dokumentów uzupełniających takich jak w szczególności dokumenty potwierdzające opłacanie składek na ubezpieczenia społeczne i zdrowotne z tytułu zatrudnienia na podstawie umów o pracę wraz z informacją o liczbie odprowadzonych składek (np. zaświadczenie właściwego oddziału ZUS) lub </w:t>
      </w:r>
      <w:r w:rsidRPr="000A116C">
        <w:rPr>
          <w:rFonts w:ascii="Times New Roman" w:hAnsi="Times New Roman"/>
          <w:b w:val="0"/>
          <w:i w:val="0"/>
          <w:sz w:val="22"/>
          <w:szCs w:val="22"/>
        </w:rPr>
        <w:lastRenderedPageBreak/>
        <w:t>zanonimizowanych dowodów potwierdzających zgłoszenie pracownika przez pracodawcę do ubezpieczeń.</w:t>
      </w:r>
    </w:p>
    <w:p w14:paraId="37965A60" w14:textId="3657FDD9" w:rsidR="000A116C" w:rsidRPr="000A116C" w:rsidRDefault="000A116C" w:rsidP="00EA5663">
      <w:pPr>
        <w:pStyle w:val="Tytu"/>
        <w:numPr>
          <w:ilvl w:val="1"/>
          <w:numId w:val="24"/>
        </w:numPr>
        <w:ind w:left="426" w:hanging="426"/>
        <w:jc w:val="both"/>
        <w:rPr>
          <w:rFonts w:ascii="Times New Roman" w:hAnsi="Times New Roman"/>
          <w:b w:val="0"/>
          <w:i w:val="0"/>
          <w:sz w:val="22"/>
          <w:szCs w:val="22"/>
        </w:rPr>
      </w:pPr>
      <w:r w:rsidRPr="000A116C">
        <w:rPr>
          <w:rFonts w:ascii="Times New Roman" w:hAnsi="Times New Roman"/>
          <w:b w:val="0"/>
          <w:i w:val="0"/>
          <w:sz w:val="22"/>
          <w:szCs w:val="22"/>
        </w:rPr>
        <w:t xml:space="preserve">Dokumenty, o których mowa w pkt. </w:t>
      </w:r>
      <w:r>
        <w:rPr>
          <w:rFonts w:ascii="Times New Roman" w:hAnsi="Times New Roman"/>
          <w:b w:val="0"/>
          <w:i w:val="0"/>
          <w:sz w:val="22"/>
          <w:szCs w:val="22"/>
        </w:rPr>
        <w:t>5</w:t>
      </w:r>
      <w:r w:rsidRPr="000A116C">
        <w:rPr>
          <w:rFonts w:ascii="Times New Roman" w:hAnsi="Times New Roman"/>
          <w:b w:val="0"/>
          <w:i w:val="0"/>
          <w:sz w:val="22"/>
          <w:szCs w:val="22"/>
        </w:rPr>
        <w:t xml:space="preserve">.2. i </w:t>
      </w:r>
      <w:r>
        <w:rPr>
          <w:rFonts w:ascii="Times New Roman" w:hAnsi="Times New Roman"/>
          <w:b w:val="0"/>
          <w:i w:val="0"/>
          <w:sz w:val="22"/>
          <w:szCs w:val="22"/>
        </w:rPr>
        <w:t>5</w:t>
      </w:r>
      <w:r w:rsidRPr="000A116C">
        <w:rPr>
          <w:rFonts w:ascii="Times New Roman" w:hAnsi="Times New Roman"/>
          <w:b w:val="0"/>
          <w:i w:val="0"/>
          <w:sz w:val="22"/>
          <w:szCs w:val="22"/>
        </w:rPr>
        <w:t>.3. powinny zostać zanonimizowane w sposób zapewniający ochronę danych osobowych pracowników, zgodnie z przepisami RODO (tj. w szczególności nie powinny zawierać danych w zakresie adresów zamieszkania, nr dokumentów tożsamości pracowników). Imię i nazwisko pracownika nie podlega anonimizacji. Informacje takie jak: data zawarcia umowy, rodzaj umowy o pracę i wymiar etatu, zakres obowiązków powinny być możliwe do zidentyfikowania.</w:t>
      </w:r>
    </w:p>
    <w:p w14:paraId="2E763AF9" w14:textId="0219B62A" w:rsidR="004D334C" w:rsidRDefault="004D334C" w:rsidP="00BF0D75">
      <w:pPr>
        <w:jc w:val="center"/>
        <w:rPr>
          <w:b/>
          <w:sz w:val="22"/>
          <w:szCs w:val="22"/>
        </w:rPr>
      </w:pPr>
      <w:r w:rsidRPr="00DE01AE">
        <w:rPr>
          <w:b/>
          <w:sz w:val="22"/>
          <w:szCs w:val="22"/>
        </w:rPr>
        <w:sym w:font="Times New Roman" w:char="00A7"/>
      </w:r>
      <w:r w:rsidRPr="00DE01AE">
        <w:rPr>
          <w:b/>
          <w:sz w:val="22"/>
          <w:szCs w:val="22"/>
        </w:rPr>
        <w:t xml:space="preserve"> </w:t>
      </w:r>
      <w:r>
        <w:rPr>
          <w:b/>
          <w:sz w:val="22"/>
          <w:szCs w:val="22"/>
        </w:rPr>
        <w:t>4</w:t>
      </w:r>
    </w:p>
    <w:p w14:paraId="7DD13C91" w14:textId="77777777" w:rsidR="00FE6E43" w:rsidRPr="004B7995" w:rsidRDefault="00FE6E43" w:rsidP="00FE6E43">
      <w:pPr>
        <w:jc w:val="both"/>
        <w:rPr>
          <w:b/>
          <w:sz w:val="22"/>
          <w:szCs w:val="22"/>
        </w:rPr>
      </w:pPr>
      <w:r w:rsidRPr="004B7995">
        <w:rPr>
          <w:b/>
          <w:sz w:val="22"/>
          <w:szCs w:val="22"/>
        </w:rPr>
        <w:t>Do obowiązków Zamawiającego należy:</w:t>
      </w:r>
    </w:p>
    <w:p w14:paraId="0EEED833" w14:textId="7953EE62" w:rsidR="00BF0D75" w:rsidRDefault="001D3465" w:rsidP="00EA5663">
      <w:pPr>
        <w:numPr>
          <w:ilvl w:val="1"/>
          <w:numId w:val="40"/>
        </w:numPr>
        <w:tabs>
          <w:tab w:val="clear" w:pos="1440"/>
          <w:tab w:val="num" w:pos="426"/>
        </w:tabs>
        <w:ind w:left="426" w:hanging="426"/>
        <w:jc w:val="both"/>
        <w:rPr>
          <w:sz w:val="22"/>
          <w:szCs w:val="22"/>
        </w:rPr>
      </w:pPr>
      <w:r>
        <w:rPr>
          <w:sz w:val="22"/>
          <w:szCs w:val="22"/>
        </w:rPr>
        <w:t>Z</w:t>
      </w:r>
      <w:r w:rsidR="00BF0D75" w:rsidRPr="004B7995">
        <w:rPr>
          <w:sz w:val="22"/>
          <w:szCs w:val="22"/>
        </w:rPr>
        <w:t>apłata wynagrodzenia Wykonawcy.</w:t>
      </w:r>
    </w:p>
    <w:p w14:paraId="7BE8D1CC" w14:textId="58652CC4" w:rsidR="00BF0D75" w:rsidRPr="000A116C" w:rsidRDefault="00BF0D75" w:rsidP="00EA5663">
      <w:pPr>
        <w:numPr>
          <w:ilvl w:val="1"/>
          <w:numId w:val="40"/>
        </w:numPr>
        <w:tabs>
          <w:tab w:val="clear" w:pos="1440"/>
          <w:tab w:val="num" w:pos="426"/>
        </w:tabs>
        <w:ind w:left="426" w:hanging="426"/>
        <w:jc w:val="both"/>
        <w:rPr>
          <w:b/>
          <w:sz w:val="22"/>
          <w:szCs w:val="22"/>
        </w:rPr>
      </w:pPr>
      <w:r w:rsidRPr="003F69E0">
        <w:rPr>
          <w:sz w:val="22"/>
          <w:szCs w:val="22"/>
        </w:rPr>
        <w:t xml:space="preserve">Użytkownicy umożliwią Wykonawcy składowanie </w:t>
      </w:r>
      <w:r w:rsidR="000A116C" w:rsidRPr="00B0166D">
        <w:rPr>
          <w:sz w:val="22"/>
          <w:szCs w:val="22"/>
        </w:rPr>
        <w:t>odpad</w:t>
      </w:r>
      <w:r w:rsidR="000A116C">
        <w:rPr>
          <w:sz w:val="22"/>
          <w:szCs w:val="22"/>
        </w:rPr>
        <w:t>ów</w:t>
      </w:r>
      <w:r w:rsidR="000A116C" w:rsidRPr="00B0166D">
        <w:rPr>
          <w:sz w:val="22"/>
          <w:szCs w:val="22"/>
        </w:rPr>
        <w:t xml:space="preserve"> komunaln</w:t>
      </w:r>
      <w:r w:rsidR="000A116C">
        <w:rPr>
          <w:sz w:val="22"/>
          <w:szCs w:val="22"/>
        </w:rPr>
        <w:t>ych</w:t>
      </w:r>
      <w:r w:rsidR="000A116C" w:rsidRPr="00B0166D">
        <w:rPr>
          <w:sz w:val="22"/>
          <w:szCs w:val="22"/>
        </w:rPr>
        <w:t xml:space="preserve"> w kontenerach na śmieci znajdujących się na posesjach odpowiednio Użytkowników i Zamawiającego</w:t>
      </w:r>
      <w:r w:rsidR="000A116C">
        <w:rPr>
          <w:sz w:val="22"/>
          <w:szCs w:val="22"/>
        </w:rPr>
        <w:t xml:space="preserve"> </w:t>
      </w:r>
      <w:r w:rsidRPr="003F69E0">
        <w:rPr>
          <w:sz w:val="22"/>
          <w:szCs w:val="22"/>
        </w:rPr>
        <w:t>oraz śniegu w miejscach przez nich wyznaczonych.</w:t>
      </w:r>
    </w:p>
    <w:p w14:paraId="200FD7B9" w14:textId="408E18B9" w:rsidR="004D334C" w:rsidRDefault="004D334C" w:rsidP="004D334C">
      <w:pPr>
        <w:jc w:val="center"/>
        <w:rPr>
          <w:b/>
          <w:sz w:val="22"/>
          <w:szCs w:val="22"/>
        </w:rPr>
      </w:pPr>
      <w:r w:rsidRPr="00FC1788">
        <w:rPr>
          <w:b/>
          <w:sz w:val="22"/>
          <w:szCs w:val="22"/>
        </w:rPr>
        <w:sym w:font="Times New Roman" w:char="00A7"/>
      </w:r>
      <w:r w:rsidRPr="00FC1788">
        <w:rPr>
          <w:b/>
          <w:sz w:val="22"/>
          <w:szCs w:val="22"/>
        </w:rPr>
        <w:t xml:space="preserve"> </w:t>
      </w:r>
      <w:r>
        <w:rPr>
          <w:b/>
          <w:sz w:val="22"/>
          <w:szCs w:val="22"/>
        </w:rPr>
        <w:t>5</w:t>
      </w:r>
    </w:p>
    <w:p w14:paraId="1AD3A2E2" w14:textId="0A028BC7" w:rsidR="004D334C" w:rsidRDefault="004D334C" w:rsidP="004D334C">
      <w:pPr>
        <w:jc w:val="center"/>
        <w:rPr>
          <w:b/>
          <w:sz w:val="10"/>
          <w:szCs w:val="10"/>
        </w:rPr>
      </w:pPr>
    </w:p>
    <w:p w14:paraId="23162D8B" w14:textId="00368207" w:rsidR="007355F6" w:rsidRPr="007355F6" w:rsidRDefault="00BF0D75" w:rsidP="00EA5663">
      <w:pPr>
        <w:pStyle w:val="Tytu"/>
        <w:numPr>
          <w:ilvl w:val="2"/>
          <w:numId w:val="59"/>
        </w:numPr>
        <w:tabs>
          <w:tab w:val="clear" w:pos="2340"/>
          <w:tab w:val="num" w:pos="426"/>
        </w:tabs>
        <w:ind w:left="284" w:hanging="356"/>
        <w:jc w:val="both"/>
        <w:rPr>
          <w:rFonts w:ascii="Times New Roman" w:hAnsi="Times New Roman"/>
          <w:i w:val="0"/>
          <w:sz w:val="22"/>
          <w:szCs w:val="22"/>
        </w:rPr>
      </w:pPr>
      <w:r w:rsidRPr="00BF0D75">
        <w:rPr>
          <w:rFonts w:ascii="Times New Roman" w:hAnsi="Times New Roman"/>
          <w:b w:val="0"/>
          <w:i w:val="0"/>
          <w:sz w:val="22"/>
          <w:szCs w:val="22"/>
        </w:rPr>
        <w:t>Umowę zawiera się na czas określony</w:t>
      </w:r>
      <w:r w:rsidR="007355F6">
        <w:rPr>
          <w:rFonts w:ascii="Times New Roman" w:hAnsi="Times New Roman"/>
          <w:b w:val="0"/>
          <w:i w:val="0"/>
          <w:sz w:val="22"/>
          <w:szCs w:val="22"/>
          <w:lang w:val="pl-PL"/>
        </w:rPr>
        <w:t xml:space="preserve">. </w:t>
      </w:r>
      <w:r w:rsidR="001D0AC4" w:rsidRPr="007355F6">
        <w:rPr>
          <w:rFonts w:ascii="Times New Roman" w:hAnsi="Times New Roman"/>
          <w:b w:val="0"/>
          <w:i w:val="0"/>
          <w:sz w:val="22"/>
          <w:szCs w:val="22"/>
        </w:rPr>
        <w:t xml:space="preserve">Czas trwania umowy </w:t>
      </w:r>
      <w:r w:rsidR="007355F6" w:rsidRPr="007355F6">
        <w:rPr>
          <w:rFonts w:ascii="Times New Roman" w:hAnsi="Times New Roman"/>
          <w:b w:val="0"/>
          <w:i w:val="0"/>
          <w:sz w:val="22"/>
          <w:szCs w:val="22"/>
        </w:rPr>
        <w:t xml:space="preserve">we wszystkich jednostkach prokuratur okręgu świdnickiego - </w:t>
      </w:r>
      <w:r w:rsidR="007355F6" w:rsidRPr="007355F6">
        <w:rPr>
          <w:rFonts w:ascii="Times New Roman" w:hAnsi="Times New Roman"/>
          <w:i w:val="0"/>
          <w:iCs/>
          <w:sz w:val="22"/>
          <w:szCs w:val="22"/>
        </w:rPr>
        <w:t xml:space="preserve"> 12 miesięcy od dnia podpisania umowy, ale nie wcześniej niż od dnia</w:t>
      </w:r>
      <w:r w:rsidR="002907E4">
        <w:rPr>
          <w:rFonts w:ascii="Times New Roman" w:hAnsi="Times New Roman"/>
          <w:i w:val="0"/>
          <w:iCs/>
          <w:sz w:val="22"/>
          <w:szCs w:val="22"/>
        </w:rPr>
        <w:t xml:space="preserve">                              </w:t>
      </w:r>
      <w:r w:rsidR="007355F6" w:rsidRPr="007355F6">
        <w:rPr>
          <w:rFonts w:ascii="Times New Roman" w:hAnsi="Times New Roman"/>
          <w:i w:val="0"/>
          <w:iCs/>
          <w:sz w:val="22"/>
          <w:szCs w:val="22"/>
        </w:rPr>
        <w:t xml:space="preserve"> 1 </w:t>
      </w:r>
      <w:r w:rsidR="007355F6" w:rsidRPr="007355F6">
        <w:rPr>
          <w:rFonts w:ascii="Times New Roman" w:hAnsi="Times New Roman"/>
          <w:i w:val="0"/>
          <w:iCs/>
          <w:sz w:val="22"/>
          <w:szCs w:val="22"/>
          <w:lang w:val="pl-PL"/>
        </w:rPr>
        <w:t>listopada</w:t>
      </w:r>
      <w:r w:rsidR="007355F6" w:rsidRPr="007355F6">
        <w:rPr>
          <w:rFonts w:ascii="Times New Roman" w:hAnsi="Times New Roman"/>
          <w:i w:val="0"/>
          <w:iCs/>
          <w:sz w:val="22"/>
          <w:szCs w:val="22"/>
        </w:rPr>
        <w:t xml:space="preserve"> 202</w:t>
      </w:r>
      <w:r w:rsidR="000B711D">
        <w:rPr>
          <w:rFonts w:ascii="Times New Roman" w:hAnsi="Times New Roman"/>
          <w:i w:val="0"/>
          <w:iCs/>
          <w:sz w:val="22"/>
          <w:szCs w:val="22"/>
          <w:lang w:val="pl-PL"/>
        </w:rPr>
        <w:t>6</w:t>
      </w:r>
      <w:r w:rsidR="007355F6" w:rsidRPr="007355F6">
        <w:rPr>
          <w:rFonts w:ascii="Times New Roman" w:hAnsi="Times New Roman"/>
          <w:i w:val="0"/>
          <w:iCs/>
          <w:sz w:val="22"/>
          <w:szCs w:val="22"/>
        </w:rPr>
        <w:t xml:space="preserve"> roku</w:t>
      </w:r>
      <w:r w:rsidR="007355F6" w:rsidRPr="007355F6">
        <w:rPr>
          <w:rFonts w:ascii="Times New Roman" w:hAnsi="Times New Roman"/>
          <w:bCs/>
          <w:i w:val="0"/>
          <w:sz w:val="22"/>
          <w:szCs w:val="22"/>
          <w:lang w:val="pl-PL"/>
        </w:rPr>
        <w:t xml:space="preserve"> </w:t>
      </w:r>
      <w:r w:rsidR="007355F6" w:rsidRPr="007355F6">
        <w:rPr>
          <w:rFonts w:ascii="Times New Roman" w:hAnsi="Times New Roman"/>
          <w:i w:val="0"/>
          <w:sz w:val="22"/>
          <w:szCs w:val="22"/>
          <w:lang w:val="pl-PL"/>
        </w:rPr>
        <w:t>(zakończenie – 31.10.202</w:t>
      </w:r>
      <w:r w:rsidR="000B711D">
        <w:rPr>
          <w:rFonts w:ascii="Times New Roman" w:hAnsi="Times New Roman"/>
          <w:i w:val="0"/>
          <w:sz w:val="22"/>
          <w:szCs w:val="22"/>
          <w:lang w:val="pl-PL"/>
        </w:rPr>
        <w:t>7</w:t>
      </w:r>
      <w:r w:rsidR="007355F6" w:rsidRPr="007355F6">
        <w:rPr>
          <w:rFonts w:ascii="Times New Roman" w:hAnsi="Times New Roman"/>
          <w:i w:val="0"/>
          <w:sz w:val="22"/>
          <w:szCs w:val="22"/>
          <w:lang w:val="pl-PL"/>
        </w:rPr>
        <w:t xml:space="preserve"> roku).</w:t>
      </w:r>
    </w:p>
    <w:p w14:paraId="01A20331" w14:textId="4386BD3A" w:rsidR="00BF0D75" w:rsidRPr="007355F6" w:rsidRDefault="00BF0D75" w:rsidP="00EA5663">
      <w:pPr>
        <w:pStyle w:val="Tytu"/>
        <w:numPr>
          <w:ilvl w:val="2"/>
          <w:numId w:val="59"/>
        </w:numPr>
        <w:tabs>
          <w:tab w:val="clear" w:pos="2340"/>
          <w:tab w:val="num" w:pos="426"/>
        </w:tabs>
        <w:ind w:left="284" w:hanging="356"/>
        <w:jc w:val="both"/>
        <w:rPr>
          <w:rFonts w:ascii="Times New Roman" w:hAnsi="Times New Roman"/>
          <w:i w:val="0"/>
          <w:sz w:val="22"/>
          <w:szCs w:val="22"/>
        </w:rPr>
      </w:pPr>
      <w:r w:rsidRPr="007355F6">
        <w:rPr>
          <w:rFonts w:ascii="Times New Roman" w:hAnsi="Times New Roman"/>
          <w:b w:val="0"/>
          <w:i w:val="0"/>
          <w:sz w:val="22"/>
          <w:szCs w:val="22"/>
        </w:rPr>
        <w:t>Każda ze stron może rozwiązać umowę w okresie jej trwania z zachowaniem miesięcznego okresu wypowiedzenia.</w:t>
      </w:r>
    </w:p>
    <w:p w14:paraId="3F6123A0" w14:textId="06219B0C" w:rsidR="00BF0D75" w:rsidRPr="00BF0D75" w:rsidRDefault="00BF0D75" w:rsidP="00EA5663">
      <w:pPr>
        <w:pStyle w:val="Tytu"/>
        <w:numPr>
          <w:ilvl w:val="2"/>
          <w:numId w:val="59"/>
        </w:numPr>
        <w:tabs>
          <w:tab w:val="clear" w:pos="2340"/>
          <w:tab w:val="num" w:pos="426"/>
        </w:tabs>
        <w:ind w:left="284" w:hanging="356"/>
        <w:jc w:val="both"/>
        <w:rPr>
          <w:rFonts w:ascii="Times New Roman" w:hAnsi="Times New Roman"/>
          <w:i w:val="0"/>
          <w:sz w:val="22"/>
          <w:szCs w:val="22"/>
        </w:rPr>
      </w:pPr>
      <w:r w:rsidRPr="00BF0D75">
        <w:rPr>
          <w:rFonts w:ascii="Times New Roman" w:hAnsi="Times New Roman"/>
          <w:b w:val="0"/>
          <w:bCs/>
          <w:i w:val="0"/>
          <w:iCs/>
          <w:sz w:val="22"/>
          <w:szCs w:val="22"/>
        </w:rPr>
        <w:t>Okres wypowiedzenia upływa w ostatnim dniu miesiąca.</w:t>
      </w:r>
    </w:p>
    <w:p w14:paraId="0CA08D24" w14:textId="6A0850E0" w:rsidR="00BF0D75" w:rsidRPr="00BF0D75" w:rsidRDefault="00BF0D75" w:rsidP="00EA5663">
      <w:pPr>
        <w:pStyle w:val="Tytu"/>
        <w:numPr>
          <w:ilvl w:val="2"/>
          <w:numId w:val="59"/>
        </w:numPr>
        <w:tabs>
          <w:tab w:val="clear" w:pos="2340"/>
          <w:tab w:val="num" w:pos="426"/>
        </w:tabs>
        <w:ind w:left="284" w:hanging="356"/>
        <w:jc w:val="both"/>
        <w:rPr>
          <w:rFonts w:ascii="Times New Roman" w:hAnsi="Times New Roman"/>
          <w:i w:val="0"/>
          <w:sz w:val="22"/>
          <w:szCs w:val="22"/>
        </w:rPr>
      </w:pPr>
      <w:r w:rsidRPr="00BF0D75">
        <w:rPr>
          <w:rFonts w:ascii="Times New Roman" w:hAnsi="Times New Roman"/>
          <w:b w:val="0"/>
          <w:bCs/>
          <w:i w:val="0"/>
          <w:iCs/>
          <w:sz w:val="22"/>
          <w:szCs w:val="22"/>
        </w:rPr>
        <w:t>W przypadku niepłacenia należności na rzecz Wykonawcy przez Zamawiającego przez okres dłuższy niż dwa miesiące, Wykonawca ma prawo rozwiązać umowę w trybie natychmiastowym, bez zachowania okresu wypowiedzenia i bez ponoszenia negatywnych konsekwencji jednostronnego odstąpienia od umowy.</w:t>
      </w:r>
    </w:p>
    <w:p w14:paraId="06535F1F" w14:textId="1E183B13" w:rsidR="00BF0D75" w:rsidRPr="00BF0D75" w:rsidRDefault="00BF0D75" w:rsidP="00EA5663">
      <w:pPr>
        <w:pStyle w:val="Tytu"/>
        <w:numPr>
          <w:ilvl w:val="2"/>
          <w:numId w:val="59"/>
        </w:numPr>
        <w:tabs>
          <w:tab w:val="clear" w:pos="2340"/>
          <w:tab w:val="num" w:pos="426"/>
        </w:tabs>
        <w:ind w:left="284" w:hanging="356"/>
        <w:jc w:val="both"/>
        <w:rPr>
          <w:rFonts w:ascii="Times New Roman" w:hAnsi="Times New Roman"/>
          <w:i w:val="0"/>
          <w:sz w:val="22"/>
          <w:szCs w:val="22"/>
        </w:rPr>
      </w:pPr>
      <w:r w:rsidRPr="00BF0D75">
        <w:rPr>
          <w:rFonts w:ascii="Times New Roman" w:hAnsi="Times New Roman"/>
          <w:b w:val="0"/>
          <w:bCs/>
          <w:i w:val="0"/>
          <w:iCs/>
          <w:sz w:val="22"/>
          <w:szCs w:val="22"/>
        </w:rPr>
        <w:t>Zamawiający może odstąpić od umowy ze skutkiem natychmiastowym bez zachowania okresu wypowiedzenia i bez ponoszenia negatywnych konsekwencji jednostronnego odstąpienia od umowy  w przypadku gdy:</w:t>
      </w:r>
    </w:p>
    <w:p w14:paraId="4774CEDA" w14:textId="49019253" w:rsidR="00BF0D75" w:rsidRDefault="00BF0D75" w:rsidP="00EA5663">
      <w:pPr>
        <w:numPr>
          <w:ilvl w:val="0"/>
          <w:numId w:val="61"/>
        </w:numPr>
        <w:tabs>
          <w:tab w:val="clear" w:pos="2160"/>
          <w:tab w:val="num" w:pos="426"/>
        </w:tabs>
        <w:ind w:left="426" w:hanging="142"/>
        <w:jc w:val="both"/>
        <w:rPr>
          <w:sz w:val="22"/>
          <w:szCs w:val="22"/>
        </w:rPr>
      </w:pPr>
      <w:r>
        <w:rPr>
          <w:sz w:val="22"/>
          <w:szCs w:val="22"/>
        </w:rPr>
        <w:t xml:space="preserve">Wykonawca </w:t>
      </w:r>
      <w:r w:rsidRPr="00130ECD">
        <w:rPr>
          <w:sz w:val="22"/>
          <w:szCs w:val="22"/>
        </w:rPr>
        <w:t>rażąc</w:t>
      </w:r>
      <w:r>
        <w:rPr>
          <w:sz w:val="22"/>
          <w:szCs w:val="22"/>
        </w:rPr>
        <w:t>o</w:t>
      </w:r>
      <w:r w:rsidRPr="00130ECD">
        <w:rPr>
          <w:sz w:val="22"/>
          <w:szCs w:val="22"/>
        </w:rPr>
        <w:t xml:space="preserve"> narusz</w:t>
      </w:r>
      <w:r>
        <w:rPr>
          <w:sz w:val="22"/>
          <w:szCs w:val="22"/>
        </w:rPr>
        <w:t>a</w:t>
      </w:r>
      <w:r w:rsidRPr="00130ECD">
        <w:rPr>
          <w:sz w:val="22"/>
          <w:szCs w:val="22"/>
        </w:rPr>
        <w:t xml:space="preserve"> istotn</w:t>
      </w:r>
      <w:r>
        <w:rPr>
          <w:sz w:val="22"/>
          <w:szCs w:val="22"/>
        </w:rPr>
        <w:t>e</w:t>
      </w:r>
      <w:r w:rsidRPr="00130ECD">
        <w:rPr>
          <w:sz w:val="22"/>
          <w:szCs w:val="22"/>
        </w:rPr>
        <w:t xml:space="preserve"> postanowie</w:t>
      </w:r>
      <w:r>
        <w:rPr>
          <w:sz w:val="22"/>
          <w:szCs w:val="22"/>
        </w:rPr>
        <w:t>nia</w:t>
      </w:r>
      <w:r w:rsidRPr="00130ECD">
        <w:rPr>
          <w:sz w:val="22"/>
          <w:szCs w:val="22"/>
        </w:rPr>
        <w:t xml:space="preserve"> niniejsz</w:t>
      </w:r>
      <w:r>
        <w:rPr>
          <w:sz w:val="22"/>
          <w:szCs w:val="22"/>
        </w:rPr>
        <w:t>ej umowy, związane z nienależytym wykonywaniem usług całorocznego utrzymania w czystości terenu zewnętrznych przyległych do budynku właściwej prokuratury np. gdy: Użytkownik</w:t>
      </w:r>
      <w:r w:rsidR="00AE5170">
        <w:rPr>
          <w:sz w:val="22"/>
          <w:szCs w:val="22"/>
        </w:rPr>
        <w:t xml:space="preserve"> / </w:t>
      </w:r>
      <w:r w:rsidR="001D3465">
        <w:rPr>
          <w:sz w:val="22"/>
          <w:szCs w:val="22"/>
        </w:rPr>
        <w:t>Zamawiający</w:t>
      </w:r>
      <w:r>
        <w:rPr>
          <w:sz w:val="22"/>
          <w:szCs w:val="22"/>
        </w:rPr>
        <w:t xml:space="preserve"> </w:t>
      </w:r>
      <w:r w:rsidR="001D3465">
        <w:rPr>
          <w:sz w:val="22"/>
          <w:szCs w:val="22"/>
        </w:rPr>
        <w:t>w okresie 2 miesięcy dwu</w:t>
      </w:r>
      <w:r>
        <w:rPr>
          <w:sz w:val="22"/>
          <w:szCs w:val="22"/>
        </w:rPr>
        <w:t>krotnie</w:t>
      </w:r>
      <w:r w:rsidR="001D3465" w:rsidRPr="001D3465">
        <w:rPr>
          <w:sz w:val="22"/>
          <w:szCs w:val="22"/>
        </w:rPr>
        <w:t xml:space="preserve"> </w:t>
      </w:r>
      <w:r>
        <w:rPr>
          <w:sz w:val="22"/>
          <w:szCs w:val="22"/>
        </w:rPr>
        <w:t>zgłosił usterki na podstawie protokołu stwierdzającego nienależyte wykonywanie usługi, o któr</w:t>
      </w:r>
      <w:r w:rsidR="001D3465">
        <w:rPr>
          <w:sz w:val="22"/>
          <w:szCs w:val="22"/>
        </w:rPr>
        <w:t xml:space="preserve">ych </w:t>
      </w:r>
      <w:r>
        <w:rPr>
          <w:sz w:val="22"/>
          <w:szCs w:val="22"/>
        </w:rPr>
        <w:t>mowa w § 6</w:t>
      </w:r>
      <w:r w:rsidR="001D3465">
        <w:rPr>
          <w:sz w:val="22"/>
          <w:szCs w:val="22"/>
        </w:rPr>
        <w:t xml:space="preserve"> pkt. 3</w:t>
      </w:r>
      <w:r>
        <w:rPr>
          <w:sz w:val="22"/>
          <w:szCs w:val="22"/>
        </w:rPr>
        <w:t>, Wykonawca przerwał realizację umowy i przerwa trwa dłużej niż 1dzień itp.,</w:t>
      </w:r>
    </w:p>
    <w:p w14:paraId="67304993" w14:textId="77777777" w:rsidR="00BF0D75" w:rsidRPr="000A2314" w:rsidRDefault="00BF0D75" w:rsidP="00EA5663">
      <w:pPr>
        <w:numPr>
          <w:ilvl w:val="0"/>
          <w:numId w:val="61"/>
        </w:numPr>
        <w:tabs>
          <w:tab w:val="clear" w:pos="2160"/>
          <w:tab w:val="num" w:pos="426"/>
        </w:tabs>
        <w:ind w:left="426" w:hanging="142"/>
        <w:jc w:val="both"/>
        <w:rPr>
          <w:sz w:val="22"/>
          <w:szCs w:val="22"/>
        </w:rPr>
      </w:pPr>
      <w:r w:rsidRPr="000A2314">
        <w:rPr>
          <w:sz w:val="22"/>
          <w:szCs w:val="22"/>
        </w:rPr>
        <w:t xml:space="preserve">Zamawiający pozyska informacje o łamaniu prawa pracy przez Wykonawcę (nierzetelność np.   między innymi nieterminowe wypłaty wynagrodzeń pracownikom zatrudnionym do realizacji zamówienia, itp.), </w:t>
      </w:r>
    </w:p>
    <w:p w14:paraId="42837813" w14:textId="316D0F06" w:rsidR="00BF0D75" w:rsidRDefault="00BF0D75" w:rsidP="00BF0D75">
      <w:pPr>
        <w:jc w:val="both"/>
        <w:rPr>
          <w:sz w:val="22"/>
          <w:szCs w:val="22"/>
        </w:rPr>
      </w:pPr>
      <w:r w:rsidRPr="000B5B0D">
        <w:rPr>
          <w:b/>
          <w:bCs/>
          <w:sz w:val="22"/>
          <w:szCs w:val="22"/>
        </w:rPr>
        <w:t>5</w:t>
      </w:r>
      <w:r w:rsidR="001D0AC4">
        <w:rPr>
          <w:b/>
          <w:bCs/>
          <w:sz w:val="22"/>
          <w:szCs w:val="22"/>
        </w:rPr>
        <w:t>.1</w:t>
      </w:r>
      <w:r w:rsidRPr="000B5B0D">
        <w:rPr>
          <w:b/>
          <w:bCs/>
          <w:sz w:val="22"/>
          <w:szCs w:val="22"/>
        </w:rPr>
        <w:t>.</w:t>
      </w:r>
      <w:r>
        <w:rPr>
          <w:sz w:val="22"/>
          <w:szCs w:val="22"/>
        </w:rPr>
        <w:t xml:space="preserve"> Zastosowanie zapisów pkt. 5 może nastąpić po udowodnieniu zaistniałej sytuacji.</w:t>
      </w:r>
    </w:p>
    <w:p w14:paraId="48A24B6A" w14:textId="27BDACC3" w:rsidR="00BF0D75" w:rsidRDefault="00BF0D75" w:rsidP="00EA5663">
      <w:pPr>
        <w:numPr>
          <w:ilvl w:val="0"/>
          <w:numId w:val="60"/>
        </w:numPr>
        <w:tabs>
          <w:tab w:val="clear" w:pos="720"/>
          <w:tab w:val="num" w:pos="284"/>
        </w:tabs>
        <w:ind w:hanging="720"/>
        <w:jc w:val="both"/>
        <w:rPr>
          <w:sz w:val="22"/>
          <w:szCs w:val="22"/>
        </w:rPr>
      </w:pPr>
      <w:r>
        <w:rPr>
          <w:sz w:val="22"/>
          <w:szCs w:val="22"/>
        </w:rPr>
        <w:t>Odstąpienie od umowy następuje na podstawie pisemnego oświadczenia woli</w:t>
      </w:r>
      <w:r w:rsidR="001D3465">
        <w:rPr>
          <w:sz w:val="22"/>
          <w:szCs w:val="22"/>
        </w:rPr>
        <w:t xml:space="preserve"> wraz z uzasadnieniem</w:t>
      </w:r>
      <w:r>
        <w:rPr>
          <w:sz w:val="22"/>
          <w:szCs w:val="22"/>
        </w:rPr>
        <w:t>.</w:t>
      </w:r>
    </w:p>
    <w:p w14:paraId="5E7CFA65" w14:textId="77777777" w:rsidR="00B259F1" w:rsidRPr="004F2132" w:rsidRDefault="00B259F1" w:rsidP="00EA5663">
      <w:pPr>
        <w:numPr>
          <w:ilvl w:val="0"/>
          <w:numId w:val="60"/>
        </w:numPr>
        <w:tabs>
          <w:tab w:val="clear" w:pos="720"/>
        </w:tabs>
        <w:ind w:left="284" w:hanging="284"/>
        <w:jc w:val="both"/>
        <w:rPr>
          <w:sz w:val="22"/>
          <w:szCs w:val="22"/>
        </w:rPr>
      </w:pPr>
      <w:r w:rsidRPr="004F2132">
        <w:rPr>
          <w:sz w:val="22"/>
          <w:szCs w:val="22"/>
        </w:rPr>
        <w:t xml:space="preserve">Do kontaktów i przekazywania uwag wynikających z realizacji niniejszej umowy oraz prowadzenia systematycznej kontroli realizacji zamówienia  ze strony </w:t>
      </w:r>
      <w:r>
        <w:rPr>
          <w:sz w:val="22"/>
          <w:szCs w:val="22"/>
        </w:rPr>
        <w:t>Zamawiającego</w:t>
      </w:r>
      <w:r w:rsidRPr="004F2132">
        <w:rPr>
          <w:sz w:val="22"/>
          <w:szCs w:val="22"/>
        </w:rPr>
        <w:t xml:space="preserve"> – dla Prokuratury </w:t>
      </w:r>
      <w:r>
        <w:rPr>
          <w:sz w:val="22"/>
          <w:szCs w:val="22"/>
        </w:rPr>
        <w:t>Okręgowej</w:t>
      </w:r>
      <w:r w:rsidRPr="004F2132">
        <w:rPr>
          <w:sz w:val="22"/>
          <w:szCs w:val="22"/>
        </w:rPr>
        <w:t xml:space="preserve"> w </w:t>
      </w:r>
      <w:r>
        <w:rPr>
          <w:sz w:val="22"/>
          <w:szCs w:val="22"/>
        </w:rPr>
        <w:t>Świdnicy ul. 1 Maja 21</w:t>
      </w:r>
      <w:r w:rsidRPr="004F2132">
        <w:rPr>
          <w:sz w:val="22"/>
          <w:szCs w:val="22"/>
        </w:rPr>
        <w:t xml:space="preserve"> wyznaczona została  </w:t>
      </w:r>
      <w:r w:rsidRPr="004F2132">
        <w:rPr>
          <w:b/>
          <w:sz w:val="22"/>
          <w:szCs w:val="22"/>
        </w:rPr>
        <w:t>Pan/i ………………… tel. ……………...</w:t>
      </w:r>
    </w:p>
    <w:p w14:paraId="7B9ECFA7" w14:textId="77777777" w:rsidR="00B259F1" w:rsidRPr="00D47D49" w:rsidRDefault="00B259F1" w:rsidP="00EA5663">
      <w:pPr>
        <w:numPr>
          <w:ilvl w:val="0"/>
          <w:numId w:val="60"/>
        </w:numPr>
        <w:ind w:left="284" w:hanging="284"/>
        <w:jc w:val="both"/>
        <w:rPr>
          <w:sz w:val="22"/>
          <w:szCs w:val="22"/>
        </w:rPr>
      </w:pPr>
      <w:r w:rsidRPr="004F2132">
        <w:rPr>
          <w:sz w:val="22"/>
          <w:szCs w:val="22"/>
        </w:rPr>
        <w:t>Do kontroli dyscypliny i jakości pracy pracowników Wykonawcy –</w:t>
      </w:r>
      <w:r>
        <w:rPr>
          <w:sz w:val="22"/>
          <w:szCs w:val="22"/>
        </w:rPr>
        <w:t xml:space="preserve"> </w:t>
      </w:r>
      <w:r w:rsidRPr="004F2132">
        <w:rPr>
          <w:sz w:val="22"/>
          <w:szCs w:val="22"/>
        </w:rPr>
        <w:t xml:space="preserve">dla Prokuratury </w:t>
      </w:r>
      <w:r>
        <w:rPr>
          <w:sz w:val="22"/>
          <w:szCs w:val="22"/>
        </w:rPr>
        <w:t>Okręgowej</w:t>
      </w:r>
      <w:r w:rsidRPr="004F2132">
        <w:rPr>
          <w:sz w:val="22"/>
          <w:szCs w:val="22"/>
        </w:rPr>
        <w:t xml:space="preserve"> w </w:t>
      </w:r>
      <w:r>
        <w:rPr>
          <w:sz w:val="22"/>
          <w:szCs w:val="22"/>
        </w:rPr>
        <w:t>Świdnicy ul. 1 Maja 21</w:t>
      </w:r>
      <w:r w:rsidRPr="004F2132">
        <w:rPr>
          <w:sz w:val="22"/>
          <w:szCs w:val="22"/>
        </w:rPr>
        <w:t xml:space="preserve">  wyznaczony został </w:t>
      </w:r>
      <w:r w:rsidRPr="004F2132">
        <w:rPr>
          <w:b/>
          <w:sz w:val="22"/>
          <w:szCs w:val="22"/>
        </w:rPr>
        <w:t>Pan/i  …………………..tel. ………………..</w:t>
      </w:r>
    </w:p>
    <w:p w14:paraId="16912724" w14:textId="77777777" w:rsidR="00B259F1" w:rsidRPr="00D47D49" w:rsidRDefault="00B259F1" w:rsidP="00EA5663">
      <w:pPr>
        <w:numPr>
          <w:ilvl w:val="0"/>
          <w:numId w:val="60"/>
        </w:numPr>
        <w:ind w:left="284" w:hanging="284"/>
        <w:jc w:val="both"/>
        <w:rPr>
          <w:sz w:val="22"/>
          <w:szCs w:val="22"/>
        </w:rPr>
      </w:pPr>
      <w:r w:rsidRPr="00D47D49">
        <w:rPr>
          <w:sz w:val="22"/>
          <w:szCs w:val="22"/>
        </w:rPr>
        <w:t xml:space="preserve">Do kontaktów i przekazywania uwag wynikających z realizacji niniejszej umowy oraz prowadzenia systematycznej kontroli realizacji zamówienia  ze strony </w:t>
      </w:r>
      <w:r>
        <w:rPr>
          <w:sz w:val="22"/>
          <w:szCs w:val="22"/>
        </w:rPr>
        <w:t>Użytkownika</w:t>
      </w:r>
      <w:r w:rsidRPr="00D47D49">
        <w:rPr>
          <w:sz w:val="22"/>
          <w:szCs w:val="22"/>
        </w:rPr>
        <w:t xml:space="preserve"> – dla Prokuratury </w:t>
      </w:r>
      <w:r>
        <w:rPr>
          <w:sz w:val="22"/>
          <w:szCs w:val="22"/>
        </w:rPr>
        <w:t>Rejonowej</w:t>
      </w:r>
      <w:r w:rsidRPr="00D47D49">
        <w:rPr>
          <w:sz w:val="22"/>
          <w:szCs w:val="22"/>
        </w:rPr>
        <w:t xml:space="preserve"> w Świdnicy ul. </w:t>
      </w:r>
      <w:r>
        <w:rPr>
          <w:sz w:val="22"/>
          <w:szCs w:val="22"/>
        </w:rPr>
        <w:t>Zamkowa 2</w:t>
      </w:r>
      <w:r w:rsidRPr="00D47D49">
        <w:rPr>
          <w:sz w:val="22"/>
          <w:szCs w:val="22"/>
        </w:rPr>
        <w:t xml:space="preserve"> wyznaczona została  </w:t>
      </w:r>
      <w:r w:rsidRPr="00D47D49">
        <w:rPr>
          <w:b/>
          <w:sz w:val="22"/>
          <w:szCs w:val="22"/>
        </w:rPr>
        <w:t>Pan/i ………………… tel. ……………...</w:t>
      </w:r>
    </w:p>
    <w:p w14:paraId="59975217" w14:textId="77777777" w:rsidR="00B259F1" w:rsidRPr="004F2132" w:rsidRDefault="00B259F1" w:rsidP="00EA5663">
      <w:pPr>
        <w:numPr>
          <w:ilvl w:val="0"/>
          <w:numId w:val="60"/>
        </w:numPr>
        <w:ind w:left="284" w:hanging="284"/>
        <w:jc w:val="both"/>
        <w:rPr>
          <w:sz w:val="22"/>
          <w:szCs w:val="22"/>
        </w:rPr>
      </w:pPr>
      <w:r w:rsidRPr="004F2132">
        <w:rPr>
          <w:sz w:val="22"/>
          <w:szCs w:val="22"/>
        </w:rPr>
        <w:t>Do kontroli dyscypliny i jakości pracy pracowników Wykonawcy –</w:t>
      </w:r>
      <w:r>
        <w:rPr>
          <w:sz w:val="22"/>
          <w:szCs w:val="22"/>
        </w:rPr>
        <w:t xml:space="preserve"> </w:t>
      </w:r>
      <w:r w:rsidRPr="00D47D49">
        <w:rPr>
          <w:sz w:val="22"/>
          <w:szCs w:val="22"/>
        </w:rPr>
        <w:t xml:space="preserve">dla Prokuratury </w:t>
      </w:r>
      <w:r>
        <w:rPr>
          <w:sz w:val="22"/>
          <w:szCs w:val="22"/>
        </w:rPr>
        <w:t>Rejonowej</w:t>
      </w:r>
      <w:r w:rsidRPr="00D47D49">
        <w:rPr>
          <w:sz w:val="22"/>
          <w:szCs w:val="22"/>
        </w:rPr>
        <w:t xml:space="preserve"> w Świdnicy ul. </w:t>
      </w:r>
      <w:r>
        <w:rPr>
          <w:sz w:val="22"/>
          <w:szCs w:val="22"/>
        </w:rPr>
        <w:t>Zamkowa 2</w:t>
      </w:r>
      <w:r w:rsidRPr="004F2132">
        <w:rPr>
          <w:sz w:val="22"/>
          <w:szCs w:val="22"/>
        </w:rPr>
        <w:t xml:space="preserve"> wyznaczony został </w:t>
      </w:r>
      <w:r w:rsidRPr="004F2132">
        <w:rPr>
          <w:b/>
          <w:sz w:val="22"/>
          <w:szCs w:val="22"/>
        </w:rPr>
        <w:t>Pan/i  …………………..tel. ………………..</w:t>
      </w:r>
    </w:p>
    <w:p w14:paraId="1D35172C" w14:textId="77777777" w:rsidR="00B259F1" w:rsidRPr="00D47D49" w:rsidRDefault="00B259F1" w:rsidP="00EA5663">
      <w:pPr>
        <w:numPr>
          <w:ilvl w:val="0"/>
          <w:numId w:val="60"/>
        </w:numPr>
        <w:ind w:left="284" w:hanging="284"/>
        <w:jc w:val="both"/>
        <w:rPr>
          <w:sz w:val="22"/>
          <w:szCs w:val="22"/>
        </w:rPr>
      </w:pPr>
      <w:r w:rsidRPr="00D47D49">
        <w:rPr>
          <w:sz w:val="22"/>
          <w:szCs w:val="22"/>
        </w:rPr>
        <w:t xml:space="preserve">Do kontaktów i przekazywania uwag wynikających z realizacji niniejszej umowy oraz prowadzenia systematycznej kontroli realizacji zamówienia  ze strony Użytkownika – dla Prokuratury Rejonowej w Wałbrzychu Pl. Magistracki7 wyznaczona została  </w:t>
      </w:r>
      <w:r w:rsidRPr="00D47D49">
        <w:rPr>
          <w:b/>
          <w:sz w:val="22"/>
          <w:szCs w:val="22"/>
        </w:rPr>
        <w:t>Pan/i ………………… tel. ……………...</w:t>
      </w:r>
    </w:p>
    <w:p w14:paraId="18C6AC28" w14:textId="77777777" w:rsidR="00B259F1" w:rsidRPr="004F2132" w:rsidRDefault="00B259F1" w:rsidP="00EA5663">
      <w:pPr>
        <w:numPr>
          <w:ilvl w:val="0"/>
          <w:numId w:val="60"/>
        </w:numPr>
        <w:ind w:left="284" w:hanging="284"/>
        <w:jc w:val="both"/>
        <w:rPr>
          <w:sz w:val="22"/>
          <w:szCs w:val="22"/>
        </w:rPr>
      </w:pPr>
      <w:r w:rsidRPr="004F2132">
        <w:rPr>
          <w:sz w:val="22"/>
          <w:szCs w:val="22"/>
        </w:rPr>
        <w:t xml:space="preserve">Do kontroli dyscypliny i jakości pracy pracowników Wykonawcy – dla Prokuratury Rejonowej w Wałbrzychu Pl. Magistracki 7 wyznaczony został </w:t>
      </w:r>
      <w:r w:rsidRPr="004F2132">
        <w:rPr>
          <w:b/>
          <w:sz w:val="22"/>
          <w:szCs w:val="22"/>
        </w:rPr>
        <w:t>Pan/i  …………………..tel. ………………..</w:t>
      </w:r>
    </w:p>
    <w:p w14:paraId="18C744B7" w14:textId="77777777" w:rsidR="00B259F1" w:rsidRPr="004F2132" w:rsidRDefault="00B259F1" w:rsidP="00EA5663">
      <w:pPr>
        <w:numPr>
          <w:ilvl w:val="0"/>
          <w:numId w:val="60"/>
        </w:numPr>
        <w:ind w:left="284" w:hanging="284"/>
        <w:jc w:val="both"/>
        <w:rPr>
          <w:sz w:val="22"/>
          <w:szCs w:val="22"/>
        </w:rPr>
      </w:pPr>
      <w:r w:rsidRPr="004F2132">
        <w:rPr>
          <w:sz w:val="22"/>
          <w:szCs w:val="22"/>
        </w:rPr>
        <w:t xml:space="preserve">Do kontaktów i przekazywania uwag wynikających z realizacji niniejszej umowy oraz prowadzenia systematycznej kontroli realizacji zamówienia  ze strony Użytkownika – dla Prokuratury Rejonowej w Kłodzku Pl. Chrobrego 20 wyznaczona została  </w:t>
      </w:r>
      <w:r w:rsidRPr="004F2132">
        <w:rPr>
          <w:b/>
          <w:sz w:val="22"/>
          <w:szCs w:val="22"/>
        </w:rPr>
        <w:t>Pan/i ……………………… tel. ……………...</w:t>
      </w:r>
    </w:p>
    <w:p w14:paraId="2FA3CD37" w14:textId="77777777" w:rsidR="00B259F1" w:rsidRPr="004F2132" w:rsidRDefault="00B259F1" w:rsidP="00EA5663">
      <w:pPr>
        <w:numPr>
          <w:ilvl w:val="0"/>
          <w:numId w:val="60"/>
        </w:numPr>
        <w:ind w:left="284" w:hanging="284"/>
        <w:jc w:val="both"/>
        <w:rPr>
          <w:sz w:val="22"/>
          <w:szCs w:val="22"/>
        </w:rPr>
      </w:pPr>
      <w:r w:rsidRPr="004F2132">
        <w:rPr>
          <w:sz w:val="22"/>
          <w:szCs w:val="22"/>
        </w:rPr>
        <w:lastRenderedPageBreak/>
        <w:t xml:space="preserve"> Do kontroli dyscypliny i jakości pracy pracowników Wykonawcy – dla Prokuratury Rejonowej w Kłodzku Pl. Chrobrego 20 wyznaczony został </w:t>
      </w:r>
      <w:r w:rsidRPr="004F2132">
        <w:rPr>
          <w:b/>
          <w:sz w:val="22"/>
          <w:szCs w:val="22"/>
        </w:rPr>
        <w:t>Pan/i  …………………..tel. ………………..</w:t>
      </w:r>
    </w:p>
    <w:p w14:paraId="3A047B51" w14:textId="77777777" w:rsidR="00B259F1" w:rsidRPr="004F2132" w:rsidRDefault="00B259F1" w:rsidP="00EA5663">
      <w:pPr>
        <w:numPr>
          <w:ilvl w:val="0"/>
          <w:numId w:val="60"/>
        </w:numPr>
        <w:ind w:left="284" w:hanging="284"/>
        <w:jc w:val="both"/>
        <w:rPr>
          <w:sz w:val="22"/>
          <w:szCs w:val="22"/>
        </w:rPr>
      </w:pPr>
      <w:r w:rsidRPr="004F2132">
        <w:rPr>
          <w:sz w:val="22"/>
          <w:szCs w:val="22"/>
        </w:rPr>
        <w:t xml:space="preserve">Do kontaktów i przekazywania uwag wynikających z realizacji niniejszej umowy oraz prowadzenia systematycznej kontroli realizacji zamówienia  ze strony Użytkownika – dla Prokuratury Rejonowej w Dzierżoniowie ul. Rolna 1 wyznaczona została  </w:t>
      </w:r>
      <w:r w:rsidRPr="004F2132">
        <w:rPr>
          <w:b/>
          <w:sz w:val="22"/>
          <w:szCs w:val="22"/>
        </w:rPr>
        <w:t>Pan/i ……………………… tel. ……………...</w:t>
      </w:r>
    </w:p>
    <w:p w14:paraId="58FB9F14" w14:textId="77777777" w:rsidR="00B259F1" w:rsidRPr="00D47D49" w:rsidRDefault="00B259F1" w:rsidP="00EA5663">
      <w:pPr>
        <w:numPr>
          <w:ilvl w:val="0"/>
          <w:numId w:val="60"/>
        </w:numPr>
        <w:ind w:left="284" w:hanging="284"/>
        <w:jc w:val="both"/>
        <w:rPr>
          <w:sz w:val="22"/>
          <w:szCs w:val="22"/>
        </w:rPr>
      </w:pPr>
      <w:r w:rsidRPr="004F2132">
        <w:rPr>
          <w:sz w:val="22"/>
          <w:szCs w:val="22"/>
        </w:rPr>
        <w:t xml:space="preserve"> Do kontroli dyscypliny i jakości pracy pracowników Wykonawcy – dla Prokuratury Rejonowej w Dzierżoniowie ul. Rolna 1 wyznaczony został </w:t>
      </w:r>
      <w:r w:rsidRPr="004F2132">
        <w:rPr>
          <w:b/>
          <w:sz w:val="22"/>
          <w:szCs w:val="22"/>
        </w:rPr>
        <w:t>Pan/i  …………………..tel. ………………..</w:t>
      </w:r>
    </w:p>
    <w:p w14:paraId="48129523" w14:textId="77777777" w:rsidR="00B259F1" w:rsidRPr="00D47D49" w:rsidRDefault="00B259F1" w:rsidP="00EA5663">
      <w:pPr>
        <w:numPr>
          <w:ilvl w:val="0"/>
          <w:numId w:val="60"/>
        </w:numPr>
        <w:ind w:left="284" w:hanging="284"/>
        <w:jc w:val="both"/>
        <w:rPr>
          <w:sz w:val="22"/>
          <w:szCs w:val="22"/>
        </w:rPr>
      </w:pPr>
      <w:bookmarkStart w:id="13" w:name="_Hlk151978304"/>
      <w:r w:rsidRPr="00D47D49">
        <w:rPr>
          <w:sz w:val="22"/>
          <w:szCs w:val="22"/>
        </w:rPr>
        <w:t xml:space="preserve">Do kontaktów i przekazywania uwag wynikających z realizacji niniejszej umowy oraz prowadzenia systematycznej kontroli realizacji zamówienia  ze strony Użytkownika – dla Prokuratury Rejonowej w </w:t>
      </w:r>
      <w:r>
        <w:rPr>
          <w:sz w:val="22"/>
          <w:szCs w:val="22"/>
        </w:rPr>
        <w:t>Ząbkowicach Śl. Al. Niepodległości  2</w:t>
      </w:r>
      <w:r w:rsidRPr="00D47D49">
        <w:rPr>
          <w:sz w:val="22"/>
          <w:szCs w:val="22"/>
        </w:rPr>
        <w:t xml:space="preserve"> wyznaczona została  </w:t>
      </w:r>
      <w:r w:rsidRPr="00D47D49">
        <w:rPr>
          <w:b/>
          <w:sz w:val="22"/>
          <w:szCs w:val="22"/>
        </w:rPr>
        <w:t>Pan/i ………………… tel. ……………...</w:t>
      </w:r>
    </w:p>
    <w:p w14:paraId="0BF03583" w14:textId="77777777" w:rsidR="00B259F1" w:rsidRPr="00D47D49" w:rsidRDefault="00B259F1" w:rsidP="00EA5663">
      <w:pPr>
        <w:numPr>
          <w:ilvl w:val="0"/>
          <w:numId w:val="60"/>
        </w:numPr>
        <w:ind w:left="284" w:hanging="284"/>
        <w:jc w:val="both"/>
        <w:rPr>
          <w:sz w:val="22"/>
          <w:szCs w:val="22"/>
        </w:rPr>
      </w:pPr>
      <w:r w:rsidRPr="004F2132">
        <w:rPr>
          <w:sz w:val="22"/>
          <w:szCs w:val="22"/>
        </w:rPr>
        <w:t xml:space="preserve"> Do kontroli dyscypliny i jakości pracy pracowników Wykonawcy – </w:t>
      </w:r>
      <w:r w:rsidRPr="00D47D49">
        <w:rPr>
          <w:sz w:val="22"/>
          <w:szCs w:val="22"/>
        </w:rPr>
        <w:t xml:space="preserve">dla Prokuratury Rejonowej w </w:t>
      </w:r>
      <w:r>
        <w:rPr>
          <w:sz w:val="22"/>
          <w:szCs w:val="22"/>
        </w:rPr>
        <w:t xml:space="preserve">Ząbkowicach Śl. Al. Niepodległości  2 </w:t>
      </w:r>
      <w:r w:rsidRPr="004F2132">
        <w:rPr>
          <w:sz w:val="22"/>
          <w:szCs w:val="22"/>
        </w:rPr>
        <w:t xml:space="preserve">wyznaczony został </w:t>
      </w:r>
      <w:r w:rsidRPr="004F2132">
        <w:rPr>
          <w:b/>
          <w:sz w:val="22"/>
          <w:szCs w:val="22"/>
        </w:rPr>
        <w:t>Pan/i  …………………..tel. ………………..</w:t>
      </w:r>
    </w:p>
    <w:bookmarkEnd w:id="13"/>
    <w:p w14:paraId="1941953E" w14:textId="77777777" w:rsidR="00B259F1" w:rsidRPr="00D47D49" w:rsidRDefault="00B259F1" w:rsidP="00EA5663">
      <w:pPr>
        <w:numPr>
          <w:ilvl w:val="0"/>
          <w:numId w:val="60"/>
        </w:numPr>
        <w:ind w:left="284" w:hanging="284"/>
        <w:jc w:val="both"/>
        <w:rPr>
          <w:sz w:val="22"/>
          <w:szCs w:val="22"/>
        </w:rPr>
      </w:pPr>
      <w:r w:rsidRPr="00D47D49">
        <w:rPr>
          <w:sz w:val="22"/>
          <w:szCs w:val="22"/>
        </w:rPr>
        <w:t xml:space="preserve">Do kontaktów i przekazywania uwag wynikających z realizacji niniejszej umowy oraz prowadzenia systematycznej kontroli realizacji zamówienia  ze strony Użytkownika – dla Prokuratury Rejonowej w </w:t>
      </w:r>
      <w:r>
        <w:rPr>
          <w:sz w:val="22"/>
          <w:szCs w:val="22"/>
        </w:rPr>
        <w:t>Bystrzycy Kł. ul. Sempołowskiej 4</w:t>
      </w:r>
      <w:r w:rsidRPr="00D47D49">
        <w:rPr>
          <w:sz w:val="22"/>
          <w:szCs w:val="22"/>
        </w:rPr>
        <w:t xml:space="preserve"> wyznaczona została  </w:t>
      </w:r>
      <w:r w:rsidRPr="00D47D49">
        <w:rPr>
          <w:b/>
          <w:sz w:val="22"/>
          <w:szCs w:val="22"/>
        </w:rPr>
        <w:t>Pan/i ………………… tel. ……………...</w:t>
      </w:r>
    </w:p>
    <w:p w14:paraId="04073D46" w14:textId="77777777" w:rsidR="00B259F1" w:rsidRPr="004F2132" w:rsidRDefault="00B259F1" w:rsidP="00EA5663">
      <w:pPr>
        <w:numPr>
          <w:ilvl w:val="0"/>
          <w:numId w:val="60"/>
        </w:numPr>
        <w:ind w:left="284" w:hanging="284"/>
        <w:jc w:val="both"/>
        <w:rPr>
          <w:sz w:val="22"/>
          <w:szCs w:val="22"/>
        </w:rPr>
      </w:pPr>
      <w:r w:rsidRPr="004F2132">
        <w:rPr>
          <w:sz w:val="22"/>
          <w:szCs w:val="22"/>
        </w:rPr>
        <w:t xml:space="preserve"> Do kontroli dyscypliny i jakości pracy pracowników Wykonawcy – </w:t>
      </w:r>
      <w:r w:rsidRPr="00D47D49">
        <w:rPr>
          <w:sz w:val="22"/>
          <w:szCs w:val="22"/>
        </w:rPr>
        <w:t xml:space="preserve">dla Prokuratury Rejonowej w </w:t>
      </w:r>
      <w:r>
        <w:rPr>
          <w:sz w:val="22"/>
          <w:szCs w:val="22"/>
        </w:rPr>
        <w:t xml:space="preserve">Bystrzycy Kł. ul. Sempołowskiej 4 </w:t>
      </w:r>
      <w:r w:rsidRPr="004F2132">
        <w:rPr>
          <w:sz w:val="22"/>
          <w:szCs w:val="22"/>
        </w:rPr>
        <w:t xml:space="preserve">wyznaczony został </w:t>
      </w:r>
      <w:r w:rsidRPr="004F2132">
        <w:rPr>
          <w:b/>
          <w:sz w:val="22"/>
          <w:szCs w:val="22"/>
        </w:rPr>
        <w:t>Pan/i  …………………..tel. ………………..</w:t>
      </w:r>
    </w:p>
    <w:p w14:paraId="1D996F29" w14:textId="224A406D" w:rsidR="00C6037C" w:rsidRDefault="00C6037C" w:rsidP="004D334C">
      <w:pPr>
        <w:jc w:val="center"/>
        <w:rPr>
          <w:b/>
          <w:sz w:val="10"/>
          <w:szCs w:val="10"/>
        </w:rPr>
      </w:pPr>
    </w:p>
    <w:p w14:paraId="6F399375" w14:textId="21EE3759" w:rsidR="004D334C" w:rsidRDefault="004D334C" w:rsidP="004D334C">
      <w:pPr>
        <w:jc w:val="center"/>
        <w:rPr>
          <w:b/>
          <w:sz w:val="10"/>
          <w:szCs w:val="10"/>
        </w:rPr>
      </w:pPr>
    </w:p>
    <w:p w14:paraId="7A26847C" w14:textId="75AA98AC" w:rsidR="00BF0D75" w:rsidRDefault="00BF0D75" w:rsidP="00BF0D75">
      <w:pPr>
        <w:jc w:val="center"/>
        <w:rPr>
          <w:b/>
          <w:sz w:val="22"/>
          <w:szCs w:val="22"/>
        </w:rPr>
      </w:pPr>
      <w:r w:rsidRPr="00FC1788">
        <w:rPr>
          <w:b/>
          <w:sz w:val="22"/>
          <w:szCs w:val="22"/>
        </w:rPr>
        <w:sym w:font="Times New Roman" w:char="00A7"/>
      </w:r>
      <w:r w:rsidRPr="00FC1788">
        <w:rPr>
          <w:b/>
          <w:sz w:val="22"/>
          <w:szCs w:val="22"/>
        </w:rPr>
        <w:t xml:space="preserve"> </w:t>
      </w:r>
      <w:r>
        <w:rPr>
          <w:b/>
          <w:sz w:val="22"/>
          <w:szCs w:val="22"/>
        </w:rPr>
        <w:t>6</w:t>
      </w:r>
    </w:p>
    <w:p w14:paraId="16A3D30B" w14:textId="77777777" w:rsidR="00BF0D75" w:rsidRPr="00BF0D75" w:rsidRDefault="00BF0D75" w:rsidP="005B7BF2">
      <w:pPr>
        <w:jc w:val="center"/>
        <w:rPr>
          <w:b/>
          <w:sz w:val="10"/>
          <w:szCs w:val="10"/>
        </w:rPr>
      </w:pPr>
    </w:p>
    <w:p w14:paraId="24C4CE6D" w14:textId="7C53DA82" w:rsidR="00A01420" w:rsidRDefault="00A01420" w:rsidP="00EA5663">
      <w:pPr>
        <w:numPr>
          <w:ilvl w:val="0"/>
          <w:numId w:val="62"/>
        </w:numPr>
        <w:ind w:left="284" w:right="51" w:hanging="284"/>
        <w:jc w:val="both"/>
        <w:rPr>
          <w:sz w:val="22"/>
          <w:szCs w:val="22"/>
        </w:rPr>
      </w:pPr>
      <w:r>
        <w:rPr>
          <w:sz w:val="22"/>
          <w:szCs w:val="22"/>
        </w:rPr>
        <w:t xml:space="preserve">Zamawiający jest uprawniony do prowadzenia kontroli usług świadczonych na jego rzecz przez Wykonawcę. W przypadku stwierdzenia niewykonania lub nienależytego wykonania usługi przedstawiciel </w:t>
      </w:r>
      <w:r w:rsidR="00834ED3">
        <w:rPr>
          <w:sz w:val="22"/>
          <w:szCs w:val="22"/>
        </w:rPr>
        <w:t>Użytkownika /</w:t>
      </w:r>
      <w:r>
        <w:rPr>
          <w:sz w:val="22"/>
          <w:szCs w:val="22"/>
        </w:rPr>
        <w:t>Zamawiającego ma prawo powiadomić przedstawiciela Wykonawcy o zastrzeżeniach, co do jakości świadczonych usług niezwłocznie po ich stwierdzeniu</w:t>
      </w:r>
      <w:r w:rsidR="00DF56F4">
        <w:rPr>
          <w:sz w:val="22"/>
          <w:szCs w:val="22"/>
        </w:rPr>
        <w:t xml:space="preserve"> w formie mailowej, z równoczesnym powiadomieniem telefonicznym. </w:t>
      </w:r>
      <w:r w:rsidR="00A967B7">
        <w:rPr>
          <w:sz w:val="22"/>
          <w:szCs w:val="22"/>
        </w:rPr>
        <w:t>Wysłanie informacji na wskazany w niniejszej umowie adres e-mail Wykonawcy powoduje domniemanie skuteczności doręczenia informacji, a tym samym skuteczność powiadomienia o zaistniałych uchybieniach.</w:t>
      </w:r>
    </w:p>
    <w:p w14:paraId="1B7E5467" w14:textId="408F7C53" w:rsidR="00DF56F4" w:rsidRPr="00DF56F4" w:rsidRDefault="00DF56F4" w:rsidP="00EA5663">
      <w:pPr>
        <w:numPr>
          <w:ilvl w:val="0"/>
          <w:numId w:val="62"/>
        </w:numPr>
        <w:ind w:left="284" w:right="51" w:hanging="284"/>
        <w:jc w:val="both"/>
        <w:rPr>
          <w:sz w:val="22"/>
          <w:szCs w:val="22"/>
        </w:rPr>
      </w:pPr>
      <w:r w:rsidRPr="00DF56F4">
        <w:rPr>
          <w:sz w:val="22"/>
          <w:szCs w:val="22"/>
        </w:rPr>
        <w:t>Wykonawca zobowiązuje się do przyjmowania i uwzględnienia zgłoszeń Użytkownika</w:t>
      </w:r>
      <w:r>
        <w:rPr>
          <w:sz w:val="22"/>
          <w:szCs w:val="22"/>
        </w:rPr>
        <w:t xml:space="preserve"> / Zamawiającego.</w:t>
      </w:r>
      <w:r w:rsidRPr="00DF56F4">
        <w:rPr>
          <w:sz w:val="22"/>
          <w:szCs w:val="22"/>
        </w:rPr>
        <w:t xml:space="preserve"> </w:t>
      </w:r>
      <w:r w:rsidRPr="00DF56F4">
        <w:rPr>
          <w:b/>
          <w:sz w:val="22"/>
          <w:szCs w:val="22"/>
        </w:rPr>
        <w:t>Wykonawca zobowiązuje się do usunięcia zgłoszonych nieprawidłowości  do ……… godzin od chwili powiadomienia</w:t>
      </w:r>
      <w:r w:rsidRPr="00DF56F4">
        <w:rPr>
          <w:sz w:val="22"/>
          <w:szCs w:val="22"/>
        </w:rPr>
        <w:t xml:space="preserve"> </w:t>
      </w:r>
      <w:r w:rsidRPr="00DF56F4">
        <w:rPr>
          <w:i/>
          <w:sz w:val="22"/>
          <w:szCs w:val="22"/>
        </w:rPr>
        <w:t>(czas usunięcia nieprawidłowości  - zgodnie ze złożona ofertą).</w:t>
      </w:r>
    </w:p>
    <w:p w14:paraId="5B17678E" w14:textId="38609D3B" w:rsidR="00B259F1" w:rsidRPr="00C20B3F" w:rsidRDefault="00B259F1" w:rsidP="00EA5663">
      <w:pPr>
        <w:numPr>
          <w:ilvl w:val="0"/>
          <w:numId w:val="62"/>
        </w:numPr>
        <w:ind w:left="284" w:hanging="284"/>
        <w:jc w:val="both"/>
        <w:rPr>
          <w:sz w:val="22"/>
          <w:szCs w:val="22"/>
        </w:rPr>
      </w:pPr>
      <w:r>
        <w:rPr>
          <w:sz w:val="22"/>
          <w:szCs w:val="22"/>
        </w:rPr>
        <w:t xml:space="preserve">Za nieusunięcie usterki </w:t>
      </w:r>
      <w:r w:rsidRPr="00C20B3F">
        <w:rPr>
          <w:sz w:val="22"/>
          <w:szCs w:val="22"/>
        </w:rPr>
        <w:t xml:space="preserve"> w </w:t>
      </w:r>
      <w:r>
        <w:rPr>
          <w:sz w:val="22"/>
          <w:szCs w:val="22"/>
        </w:rPr>
        <w:t xml:space="preserve">czasie wskazanym w pkt. 2 </w:t>
      </w:r>
      <w:r w:rsidRPr="00C20B3F">
        <w:rPr>
          <w:sz w:val="22"/>
          <w:szCs w:val="22"/>
        </w:rPr>
        <w:t xml:space="preserve">Zamawiający ma prawo naliczyć kary umowne zgodnie z § </w:t>
      </w:r>
      <w:r w:rsidRPr="005070CE">
        <w:rPr>
          <w:sz w:val="22"/>
          <w:szCs w:val="22"/>
        </w:rPr>
        <w:t>1</w:t>
      </w:r>
      <w:r>
        <w:rPr>
          <w:sz w:val="22"/>
          <w:szCs w:val="22"/>
        </w:rPr>
        <w:t>2</w:t>
      </w:r>
      <w:r w:rsidRPr="00C20B3F">
        <w:rPr>
          <w:sz w:val="22"/>
          <w:szCs w:val="22"/>
        </w:rPr>
        <w:t xml:space="preserve"> lub rozwiązać umowę w trybie natychmiastowym.</w:t>
      </w:r>
    </w:p>
    <w:p w14:paraId="74A87503" w14:textId="77777777" w:rsidR="00BF0D75" w:rsidRDefault="00BF0D75" w:rsidP="00EA5663">
      <w:pPr>
        <w:numPr>
          <w:ilvl w:val="0"/>
          <w:numId w:val="62"/>
        </w:numPr>
        <w:spacing w:after="5" w:line="249" w:lineRule="auto"/>
        <w:ind w:left="284" w:right="110" w:hanging="284"/>
        <w:jc w:val="both"/>
        <w:rPr>
          <w:sz w:val="22"/>
          <w:szCs w:val="22"/>
        </w:rPr>
      </w:pPr>
      <w:r w:rsidRPr="001661FB">
        <w:rPr>
          <w:sz w:val="22"/>
          <w:szCs w:val="22"/>
        </w:rPr>
        <w:t>Zamawiający ma prawo zażądać zmiany pracownika wykonującego usługę, w przypadku zastrzeżeń co do sposobu wykonywania przez niego pracy lub do jego zachowania.</w:t>
      </w:r>
    </w:p>
    <w:p w14:paraId="367A3910" w14:textId="77777777" w:rsidR="00BF0D75" w:rsidRDefault="00BF0D75" w:rsidP="005B7BF2">
      <w:pPr>
        <w:jc w:val="center"/>
        <w:rPr>
          <w:b/>
          <w:sz w:val="22"/>
          <w:szCs w:val="22"/>
        </w:rPr>
      </w:pPr>
    </w:p>
    <w:p w14:paraId="2333EFFE" w14:textId="09EBE179" w:rsidR="005B7BF2" w:rsidRDefault="005B7BF2" w:rsidP="005B7BF2">
      <w:pPr>
        <w:jc w:val="center"/>
        <w:rPr>
          <w:b/>
          <w:sz w:val="22"/>
          <w:szCs w:val="22"/>
        </w:rPr>
      </w:pPr>
      <w:r w:rsidRPr="00FC1788">
        <w:rPr>
          <w:b/>
          <w:sz w:val="22"/>
          <w:szCs w:val="22"/>
        </w:rPr>
        <w:sym w:font="Times New Roman" w:char="00A7"/>
      </w:r>
      <w:r w:rsidRPr="00FC1788">
        <w:rPr>
          <w:b/>
          <w:sz w:val="22"/>
          <w:szCs w:val="22"/>
        </w:rPr>
        <w:t xml:space="preserve"> </w:t>
      </w:r>
      <w:r>
        <w:rPr>
          <w:b/>
          <w:sz w:val="22"/>
          <w:szCs w:val="22"/>
        </w:rPr>
        <w:t>7</w:t>
      </w:r>
    </w:p>
    <w:p w14:paraId="7B68A655" w14:textId="78C1F499" w:rsidR="005B7BF2" w:rsidRDefault="005B7BF2" w:rsidP="004D334C">
      <w:pPr>
        <w:jc w:val="center"/>
        <w:rPr>
          <w:b/>
          <w:sz w:val="10"/>
          <w:szCs w:val="10"/>
        </w:rPr>
      </w:pPr>
    </w:p>
    <w:p w14:paraId="3B4DE690" w14:textId="77777777" w:rsidR="005B7BF2" w:rsidRPr="008C3131" w:rsidRDefault="005B7BF2" w:rsidP="005B7BF2">
      <w:pPr>
        <w:jc w:val="both"/>
        <w:rPr>
          <w:sz w:val="22"/>
          <w:szCs w:val="22"/>
        </w:rPr>
      </w:pPr>
      <w:r w:rsidRPr="008C3131">
        <w:rPr>
          <w:sz w:val="22"/>
          <w:szCs w:val="22"/>
        </w:rPr>
        <w:t>Wysokość wynagrodzenia ryczałtowego Wykonawcy za wykonanie przedmiotu umowy, na podstawie wybranej oferty cenowej określa się:</w:t>
      </w:r>
    </w:p>
    <w:p w14:paraId="36930166" w14:textId="77777777" w:rsidR="005B7BF2" w:rsidRPr="005B3455" w:rsidRDefault="005B7BF2" w:rsidP="005B7BF2">
      <w:pPr>
        <w:jc w:val="both"/>
        <w:rPr>
          <w:sz w:val="10"/>
          <w:szCs w:val="10"/>
        </w:rPr>
      </w:pPr>
    </w:p>
    <w:p w14:paraId="53F7E202" w14:textId="5BB5EC22" w:rsidR="001D0AC4" w:rsidRPr="001D0AC4" w:rsidRDefault="001D0AC4" w:rsidP="001D0AC4">
      <w:pPr>
        <w:pStyle w:val="Akapitzlist"/>
        <w:numPr>
          <w:ilvl w:val="4"/>
          <w:numId w:val="10"/>
        </w:numPr>
        <w:ind w:left="284" w:hanging="284"/>
        <w:jc w:val="both"/>
        <w:rPr>
          <w:b/>
          <w:sz w:val="22"/>
          <w:szCs w:val="22"/>
        </w:rPr>
      </w:pPr>
      <w:r w:rsidRPr="001D0AC4">
        <w:rPr>
          <w:b/>
          <w:sz w:val="22"/>
          <w:szCs w:val="22"/>
        </w:rPr>
        <w:t>Część I - Całoroczne utrzymywanie w czystości terenów zewnętrznych przyległych do budynku Prokuratury Okręgowej w Świdnicy przy ul. 1 Maja 21.</w:t>
      </w:r>
    </w:p>
    <w:p w14:paraId="67A64968" w14:textId="77777777" w:rsidR="001D0AC4" w:rsidRPr="009B3B2D" w:rsidRDefault="001D0AC4" w:rsidP="001D0AC4">
      <w:pPr>
        <w:ind w:left="426" w:hanging="426"/>
        <w:jc w:val="both"/>
        <w:rPr>
          <w:b/>
          <w:sz w:val="22"/>
          <w:szCs w:val="22"/>
        </w:rPr>
      </w:pPr>
    </w:p>
    <w:p w14:paraId="715AFD16" w14:textId="77777777" w:rsidR="001D0AC4" w:rsidRPr="009B3B2D" w:rsidRDefault="001D0AC4" w:rsidP="001D0AC4">
      <w:pPr>
        <w:spacing w:line="360" w:lineRule="auto"/>
        <w:jc w:val="both"/>
        <w:rPr>
          <w:b/>
          <w:i/>
          <w:sz w:val="22"/>
          <w:szCs w:val="22"/>
          <w:lang w:val="x-none"/>
        </w:rPr>
      </w:pPr>
      <w:r w:rsidRPr="009B3B2D">
        <w:rPr>
          <w:b/>
          <w:i/>
          <w:sz w:val="22"/>
          <w:szCs w:val="22"/>
          <w:lang w:val="x-none"/>
        </w:rPr>
        <w:t>Miesięcznym w kwocie:</w:t>
      </w:r>
    </w:p>
    <w:p w14:paraId="4AAC1AD2"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478DBE6F"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23CF817E"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6AA77817" w14:textId="77777777" w:rsidR="001D0AC4" w:rsidRPr="009B3B2D" w:rsidRDefault="001D0AC4" w:rsidP="001D0AC4">
      <w:pPr>
        <w:spacing w:line="360" w:lineRule="auto"/>
        <w:ind w:left="360"/>
        <w:jc w:val="both"/>
        <w:rPr>
          <w:b/>
          <w:i/>
          <w:sz w:val="10"/>
          <w:szCs w:val="10"/>
          <w:lang w:val="x-none"/>
        </w:rPr>
      </w:pPr>
    </w:p>
    <w:p w14:paraId="35B708D6" w14:textId="14FF3BA1" w:rsidR="001D0AC4" w:rsidRPr="009B3B2D" w:rsidRDefault="007355F6" w:rsidP="001D0AC4">
      <w:pPr>
        <w:spacing w:line="360" w:lineRule="auto"/>
        <w:jc w:val="both"/>
        <w:rPr>
          <w:b/>
          <w:i/>
          <w:sz w:val="22"/>
          <w:szCs w:val="22"/>
          <w:lang w:val="x-none"/>
        </w:rPr>
      </w:pPr>
      <w:bookmarkStart w:id="14" w:name="_Hlk174532777"/>
      <w:r>
        <w:rPr>
          <w:b/>
          <w:i/>
          <w:sz w:val="22"/>
          <w:szCs w:val="22"/>
        </w:rPr>
        <w:t>Dwanaście</w:t>
      </w:r>
      <w:r w:rsidR="001D0AC4">
        <w:rPr>
          <w:b/>
          <w:i/>
          <w:sz w:val="22"/>
          <w:szCs w:val="22"/>
        </w:rPr>
        <w:t xml:space="preserve"> miesięcy</w:t>
      </w:r>
      <w:r w:rsidR="001D0AC4" w:rsidRPr="009B3B2D">
        <w:rPr>
          <w:b/>
          <w:i/>
          <w:sz w:val="22"/>
          <w:szCs w:val="22"/>
          <w:lang w:val="x-none"/>
        </w:rPr>
        <w:t xml:space="preserve">  w kwocie:</w:t>
      </w:r>
    </w:p>
    <w:bookmarkEnd w:id="14"/>
    <w:p w14:paraId="49DAC498"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68B4E6AA"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7F01F3BA"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08F01CF6" w14:textId="77777777" w:rsidR="001D0AC4" w:rsidRPr="009B3B2D" w:rsidRDefault="001D0AC4" w:rsidP="001D0AC4">
      <w:pPr>
        <w:spacing w:line="360" w:lineRule="auto"/>
        <w:jc w:val="both"/>
        <w:rPr>
          <w:b/>
          <w:i/>
          <w:sz w:val="10"/>
          <w:szCs w:val="10"/>
        </w:rPr>
      </w:pPr>
    </w:p>
    <w:p w14:paraId="7E93BC8A" w14:textId="597C933A" w:rsidR="001D0AC4" w:rsidRPr="001D0AC4" w:rsidRDefault="001D0AC4" w:rsidP="001D0AC4">
      <w:pPr>
        <w:pStyle w:val="Akapitzlist"/>
        <w:numPr>
          <w:ilvl w:val="4"/>
          <w:numId w:val="10"/>
        </w:numPr>
        <w:ind w:left="284" w:hanging="284"/>
        <w:jc w:val="both"/>
        <w:rPr>
          <w:b/>
          <w:sz w:val="22"/>
          <w:szCs w:val="22"/>
        </w:rPr>
      </w:pPr>
      <w:r w:rsidRPr="001D0AC4">
        <w:rPr>
          <w:b/>
          <w:sz w:val="22"/>
          <w:szCs w:val="22"/>
        </w:rPr>
        <w:t>Część II - Całoroczne utrzymywanie w czystości terenów zewnętrznych przyległych do budynku Prokuratury Rejonowej w Świdnicy przy ul. Zamkowej</w:t>
      </w:r>
      <w:r w:rsidRPr="001D0AC4">
        <w:rPr>
          <w:bCs/>
          <w:sz w:val="22"/>
          <w:szCs w:val="22"/>
        </w:rPr>
        <w:t xml:space="preserve"> 2.</w:t>
      </w:r>
    </w:p>
    <w:p w14:paraId="04B4FCA9" w14:textId="77777777" w:rsidR="001D0AC4" w:rsidRPr="009B3B2D" w:rsidRDefault="001D0AC4" w:rsidP="001D0AC4">
      <w:pPr>
        <w:spacing w:line="360" w:lineRule="auto"/>
        <w:ind w:left="360"/>
        <w:jc w:val="both"/>
        <w:rPr>
          <w:b/>
          <w:i/>
          <w:sz w:val="10"/>
          <w:szCs w:val="10"/>
          <w:lang w:val="x-none"/>
        </w:rPr>
      </w:pPr>
    </w:p>
    <w:p w14:paraId="2E4DA30E"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lastRenderedPageBreak/>
        <w:t>Miesięcznym w kwocie:</w:t>
      </w:r>
    </w:p>
    <w:p w14:paraId="73752ABF"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70F5D958"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229FFDD5"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510769FE" w14:textId="77777777" w:rsidR="007355F6" w:rsidRPr="009B3B2D" w:rsidRDefault="007355F6" w:rsidP="007355F6">
      <w:pPr>
        <w:spacing w:line="360" w:lineRule="auto"/>
        <w:jc w:val="both"/>
        <w:rPr>
          <w:b/>
          <w:i/>
          <w:sz w:val="22"/>
          <w:szCs w:val="22"/>
          <w:lang w:val="x-none"/>
        </w:rPr>
      </w:pPr>
      <w:r>
        <w:rPr>
          <w:b/>
          <w:i/>
          <w:sz w:val="22"/>
          <w:szCs w:val="22"/>
        </w:rPr>
        <w:t>Dwanaście miesięcy</w:t>
      </w:r>
      <w:r w:rsidRPr="009B3B2D">
        <w:rPr>
          <w:b/>
          <w:i/>
          <w:sz w:val="22"/>
          <w:szCs w:val="22"/>
          <w:lang w:val="x-none"/>
        </w:rPr>
        <w:t xml:space="preserve">  w kwocie:</w:t>
      </w:r>
    </w:p>
    <w:p w14:paraId="2A2C6F02"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05AB6B7C"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1C4719AA"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6EB04946" w14:textId="77777777" w:rsidR="001D0AC4" w:rsidRPr="009B3B2D" w:rsidRDefault="001D0AC4" w:rsidP="001D0AC4">
      <w:pPr>
        <w:ind w:left="426" w:hanging="426"/>
        <w:jc w:val="both"/>
        <w:rPr>
          <w:b/>
          <w:sz w:val="22"/>
          <w:szCs w:val="22"/>
        </w:rPr>
      </w:pPr>
    </w:p>
    <w:p w14:paraId="7BF7FD4F" w14:textId="0BB1EAD5" w:rsidR="001D0AC4" w:rsidRPr="001D0AC4" w:rsidRDefault="001D0AC4" w:rsidP="001D0AC4">
      <w:pPr>
        <w:pStyle w:val="Akapitzlist"/>
        <w:numPr>
          <w:ilvl w:val="4"/>
          <w:numId w:val="10"/>
        </w:numPr>
        <w:ind w:left="284" w:hanging="284"/>
        <w:jc w:val="both"/>
        <w:rPr>
          <w:b/>
          <w:sz w:val="22"/>
          <w:szCs w:val="22"/>
        </w:rPr>
      </w:pPr>
      <w:r w:rsidRPr="001D0AC4">
        <w:rPr>
          <w:b/>
          <w:sz w:val="22"/>
          <w:szCs w:val="22"/>
        </w:rPr>
        <w:t xml:space="preserve"> Część III - Całoroczne utrzymywanie w czystości terenów zewnętrznych przyległych do budynku  Prokuratury Rejonowej w Kłodzku przy Pl. Chrobrego 20.</w:t>
      </w:r>
    </w:p>
    <w:p w14:paraId="73BDBBB4" w14:textId="77777777" w:rsidR="001D0AC4" w:rsidRPr="009B3B2D" w:rsidRDefault="001D0AC4" w:rsidP="001D0AC4">
      <w:pPr>
        <w:spacing w:line="360" w:lineRule="auto"/>
        <w:ind w:left="360"/>
        <w:jc w:val="both"/>
        <w:rPr>
          <w:b/>
          <w:i/>
          <w:sz w:val="10"/>
          <w:szCs w:val="10"/>
          <w:lang w:val="x-none"/>
        </w:rPr>
      </w:pPr>
    </w:p>
    <w:p w14:paraId="50D6D9E8"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Miesięcznym w kwocie:</w:t>
      </w:r>
    </w:p>
    <w:p w14:paraId="5D727A50"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0BCB3186"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0D3788B9"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2684C6AC" w14:textId="77777777" w:rsidR="001D0AC4" w:rsidRPr="009B3B2D" w:rsidRDefault="001D0AC4" w:rsidP="001D0AC4">
      <w:pPr>
        <w:spacing w:line="360" w:lineRule="auto"/>
        <w:ind w:left="360"/>
        <w:jc w:val="both"/>
        <w:rPr>
          <w:b/>
          <w:i/>
          <w:sz w:val="10"/>
          <w:szCs w:val="10"/>
          <w:lang w:val="x-none"/>
        </w:rPr>
      </w:pPr>
    </w:p>
    <w:p w14:paraId="4EC6876E" w14:textId="77777777" w:rsidR="001D0AC4" w:rsidRPr="009B3B2D" w:rsidRDefault="001D0AC4" w:rsidP="001D0AC4">
      <w:pPr>
        <w:spacing w:line="360" w:lineRule="auto"/>
        <w:ind w:left="360"/>
        <w:jc w:val="both"/>
        <w:rPr>
          <w:b/>
          <w:i/>
          <w:sz w:val="22"/>
          <w:szCs w:val="22"/>
          <w:lang w:val="x-none"/>
        </w:rPr>
      </w:pPr>
      <w:r>
        <w:rPr>
          <w:b/>
          <w:i/>
          <w:sz w:val="22"/>
          <w:szCs w:val="22"/>
        </w:rPr>
        <w:t>Dwanaście miesięcy</w:t>
      </w:r>
      <w:r w:rsidRPr="009B3B2D">
        <w:rPr>
          <w:b/>
          <w:i/>
          <w:sz w:val="22"/>
          <w:szCs w:val="22"/>
          <w:lang w:val="x-none"/>
        </w:rPr>
        <w:t xml:space="preserve">  w kwocie:</w:t>
      </w:r>
    </w:p>
    <w:p w14:paraId="314663B9"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746C8519"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023B0892"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2DC47F83" w14:textId="77777777" w:rsidR="001D0AC4" w:rsidRPr="009B3B2D" w:rsidRDefault="001D0AC4" w:rsidP="001D0AC4">
      <w:pPr>
        <w:spacing w:line="360" w:lineRule="auto"/>
        <w:jc w:val="both"/>
        <w:rPr>
          <w:b/>
          <w:i/>
          <w:sz w:val="10"/>
          <w:szCs w:val="10"/>
          <w:lang w:val="x-none"/>
        </w:rPr>
      </w:pPr>
    </w:p>
    <w:p w14:paraId="665CA074" w14:textId="160F22F7" w:rsidR="001D0AC4" w:rsidRPr="001D0AC4" w:rsidRDefault="001D0AC4" w:rsidP="001D0AC4">
      <w:pPr>
        <w:pStyle w:val="Akapitzlist"/>
        <w:numPr>
          <w:ilvl w:val="4"/>
          <w:numId w:val="10"/>
        </w:numPr>
        <w:ind w:left="426" w:hanging="426"/>
        <w:jc w:val="both"/>
        <w:rPr>
          <w:b/>
          <w:sz w:val="22"/>
          <w:szCs w:val="22"/>
        </w:rPr>
      </w:pPr>
      <w:r w:rsidRPr="001D0AC4">
        <w:rPr>
          <w:b/>
          <w:sz w:val="22"/>
          <w:szCs w:val="22"/>
        </w:rPr>
        <w:t xml:space="preserve"> Część IV- Całoroczne utrzymywanie w czystości terenów zewnętrznych przyległych do budynków Prokuratury Rejonowej w Wałbrzychu  przy Pl. Magistrackim 7 i przy ul. Kilińskiego 1.</w:t>
      </w:r>
    </w:p>
    <w:p w14:paraId="0A846726" w14:textId="77777777" w:rsidR="001D0AC4" w:rsidRPr="009B3B2D" w:rsidRDefault="001D0AC4" w:rsidP="001D0AC4">
      <w:pPr>
        <w:spacing w:line="360" w:lineRule="auto"/>
        <w:ind w:left="426" w:hanging="426"/>
        <w:jc w:val="both"/>
        <w:rPr>
          <w:b/>
          <w:i/>
          <w:sz w:val="10"/>
          <w:szCs w:val="10"/>
          <w:lang w:val="x-none"/>
        </w:rPr>
      </w:pPr>
    </w:p>
    <w:p w14:paraId="1475CA97"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Miesięcznym w kwocie:</w:t>
      </w:r>
    </w:p>
    <w:p w14:paraId="05E9B5A9"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71EACDB6"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57E2BD98"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30906170" w14:textId="77777777" w:rsidR="001D0AC4" w:rsidRPr="009B3B2D" w:rsidRDefault="001D0AC4" w:rsidP="001D0AC4">
      <w:pPr>
        <w:spacing w:line="360" w:lineRule="auto"/>
        <w:ind w:left="360"/>
        <w:jc w:val="both"/>
        <w:rPr>
          <w:b/>
          <w:i/>
          <w:sz w:val="10"/>
          <w:szCs w:val="10"/>
          <w:lang w:val="x-none"/>
        </w:rPr>
      </w:pPr>
    </w:p>
    <w:p w14:paraId="2DF6CAC6" w14:textId="77777777" w:rsidR="001D0AC4" w:rsidRPr="009B3B2D" w:rsidRDefault="001D0AC4" w:rsidP="001D0AC4">
      <w:pPr>
        <w:spacing w:line="360" w:lineRule="auto"/>
        <w:ind w:left="360"/>
        <w:jc w:val="both"/>
        <w:rPr>
          <w:b/>
          <w:i/>
          <w:sz w:val="22"/>
          <w:szCs w:val="22"/>
          <w:lang w:val="x-none"/>
        </w:rPr>
      </w:pPr>
      <w:r>
        <w:rPr>
          <w:b/>
          <w:i/>
          <w:sz w:val="22"/>
          <w:szCs w:val="22"/>
        </w:rPr>
        <w:t>Dwanaście miesięcy</w:t>
      </w:r>
      <w:r w:rsidRPr="009B3B2D">
        <w:rPr>
          <w:b/>
          <w:i/>
          <w:sz w:val="22"/>
          <w:szCs w:val="22"/>
          <w:lang w:val="x-none"/>
        </w:rPr>
        <w:t xml:space="preserve">  w kwocie:</w:t>
      </w:r>
    </w:p>
    <w:p w14:paraId="6FCDD389"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46392528"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19534913"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2B2713B4" w14:textId="77777777" w:rsidR="001D0AC4" w:rsidRPr="009B3B2D" w:rsidRDefault="001D0AC4" w:rsidP="001D0AC4">
      <w:pPr>
        <w:spacing w:line="360" w:lineRule="auto"/>
        <w:jc w:val="both"/>
        <w:rPr>
          <w:b/>
          <w:i/>
          <w:sz w:val="10"/>
          <w:szCs w:val="10"/>
          <w:lang w:val="x-none"/>
        </w:rPr>
      </w:pPr>
    </w:p>
    <w:p w14:paraId="152BA3E7" w14:textId="5E826AA4" w:rsidR="001D0AC4" w:rsidRPr="001D0AC4" w:rsidRDefault="001D0AC4" w:rsidP="001D0AC4">
      <w:pPr>
        <w:pStyle w:val="Akapitzlist"/>
        <w:numPr>
          <w:ilvl w:val="4"/>
          <w:numId w:val="10"/>
        </w:numPr>
        <w:ind w:left="284" w:hanging="284"/>
        <w:jc w:val="both"/>
        <w:rPr>
          <w:b/>
          <w:sz w:val="22"/>
          <w:szCs w:val="22"/>
        </w:rPr>
      </w:pPr>
      <w:r w:rsidRPr="001D0AC4">
        <w:rPr>
          <w:b/>
          <w:sz w:val="22"/>
          <w:szCs w:val="22"/>
        </w:rPr>
        <w:t>Część V- Całoroczne utrzymywanie w czystości terenów zewnętrznych przyległych do budynku Prokuratury Rejonowej w Dzierżoniowie przy ul. Rolnej 1.</w:t>
      </w:r>
    </w:p>
    <w:p w14:paraId="463BA1A5" w14:textId="77777777" w:rsidR="001D0AC4" w:rsidRPr="009B3B2D" w:rsidRDefault="001D0AC4" w:rsidP="001D0AC4">
      <w:pPr>
        <w:ind w:left="426" w:hanging="426"/>
        <w:jc w:val="both"/>
        <w:rPr>
          <w:b/>
          <w:i/>
          <w:sz w:val="10"/>
          <w:szCs w:val="10"/>
          <w:lang w:val="x-none"/>
        </w:rPr>
      </w:pPr>
    </w:p>
    <w:p w14:paraId="78B510C7"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Miesięcznym w kwocie:</w:t>
      </w:r>
    </w:p>
    <w:p w14:paraId="55519A54"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369A620E"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5BB08F3F"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1F744DC3" w14:textId="77777777" w:rsidR="001D0AC4" w:rsidRPr="009B3B2D" w:rsidRDefault="001D0AC4" w:rsidP="001D0AC4">
      <w:pPr>
        <w:spacing w:line="360" w:lineRule="auto"/>
        <w:ind w:left="360"/>
        <w:jc w:val="both"/>
        <w:rPr>
          <w:b/>
          <w:i/>
          <w:sz w:val="10"/>
          <w:szCs w:val="10"/>
          <w:lang w:val="x-none"/>
        </w:rPr>
      </w:pPr>
    </w:p>
    <w:p w14:paraId="4BD7FE91" w14:textId="77777777" w:rsidR="001D0AC4" w:rsidRPr="009B3B2D" w:rsidRDefault="001D0AC4" w:rsidP="001D0AC4">
      <w:pPr>
        <w:spacing w:line="360" w:lineRule="auto"/>
        <w:ind w:left="360"/>
        <w:jc w:val="both"/>
        <w:rPr>
          <w:b/>
          <w:i/>
          <w:sz w:val="22"/>
          <w:szCs w:val="22"/>
          <w:lang w:val="x-none"/>
        </w:rPr>
      </w:pPr>
      <w:r>
        <w:rPr>
          <w:b/>
          <w:i/>
          <w:sz w:val="22"/>
          <w:szCs w:val="22"/>
        </w:rPr>
        <w:t>Dwanaście miesięcy</w:t>
      </w:r>
      <w:r w:rsidRPr="009B3B2D">
        <w:rPr>
          <w:b/>
          <w:i/>
          <w:sz w:val="22"/>
          <w:szCs w:val="22"/>
          <w:lang w:val="x-none"/>
        </w:rPr>
        <w:t xml:space="preserve">  w kwocie:</w:t>
      </w:r>
    </w:p>
    <w:p w14:paraId="384DDA84"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1DC4CBA1" w14:textId="77777777" w:rsidR="001D0AC4" w:rsidRPr="009B3B2D" w:rsidRDefault="001D0AC4" w:rsidP="001D0AC4">
      <w:pPr>
        <w:spacing w:line="360" w:lineRule="auto"/>
        <w:jc w:val="both"/>
        <w:rPr>
          <w:b/>
          <w:i/>
          <w:sz w:val="22"/>
          <w:szCs w:val="22"/>
          <w:lang w:val="x-none"/>
        </w:rPr>
      </w:pPr>
      <w:r w:rsidRPr="009B3B2D">
        <w:rPr>
          <w:b/>
          <w:i/>
          <w:sz w:val="22"/>
          <w:szCs w:val="22"/>
          <w:lang w:val="x-none"/>
        </w:rPr>
        <w:lastRenderedPageBreak/>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21C49284" w14:textId="77777777" w:rsidR="001D0AC4"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0D35A02F" w14:textId="77777777" w:rsidR="001D0AC4" w:rsidRDefault="001D0AC4" w:rsidP="001D0AC4">
      <w:pPr>
        <w:spacing w:line="360" w:lineRule="auto"/>
        <w:jc w:val="both"/>
        <w:rPr>
          <w:b/>
          <w:i/>
          <w:sz w:val="22"/>
          <w:szCs w:val="22"/>
          <w:lang w:val="x-none"/>
        </w:rPr>
      </w:pPr>
    </w:p>
    <w:p w14:paraId="5D4ED076" w14:textId="4864550E" w:rsidR="001D0AC4" w:rsidRPr="001D0AC4" w:rsidRDefault="001D0AC4" w:rsidP="001D0AC4">
      <w:pPr>
        <w:pStyle w:val="Akapitzlist"/>
        <w:numPr>
          <w:ilvl w:val="4"/>
          <w:numId w:val="10"/>
        </w:numPr>
        <w:ind w:left="284" w:hanging="284"/>
        <w:jc w:val="both"/>
        <w:rPr>
          <w:b/>
          <w:sz w:val="22"/>
          <w:szCs w:val="22"/>
        </w:rPr>
      </w:pPr>
      <w:r w:rsidRPr="001D0AC4">
        <w:rPr>
          <w:b/>
          <w:sz w:val="22"/>
          <w:szCs w:val="22"/>
        </w:rPr>
        <w:t>Część VI- Całoroczne utrzymywanie w czystości terenów zewnętrznych przyległych do budynku  Prokuratury Rejonowej w Ząbkowicach Śl. przy ul. Niepodległości 2.</w:t>
      </w:r>
    </w:p>
    <w:p w14:paraId="33A03135" w14:textId="77777777" w:rsidR="001D0AC4" w:rsidRPr="009B3B2D" w:rsidRDefault="001D0AC4" w:rsidP="001D0AC4">
      <w:pPr>
        <w:ind w:left="426" w:hanging="426"/>
        <w:jc w:val="both"/>
        <w:rPr>
          <w:b/>
          <w:i/>
          <w:sz w:val="10"/>
          <w:szCs w:val="10"/>
          <w:lang w:val="x-none"/>
        </w:rPr>
      </w:pPr>
    </w:p>
    <w:p w14:paraId="238C9F23"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Miesięcznym w kwocie:</w:t>
      </w:r>
    </w:p>
    <w:p w14:paraId="64C1D63B"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7B449170"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108C6722"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755D3720" w14:textId="77777777" w:rsidR="001D0AC4" w:rsidRPr="009B3B2D" w:rsidRDefault="001D0AC4" w:rsidP="001D0AC4">
      <w:pPr>
        <w:spacing w:line="360" w:lineRule="auto"/>
        <w:ind w:left="360"/>
        <w:jc w:val="both"/>
        <w:rPr>
          <w:b/>
          <w:i/>
          <w:sz w:val="10"/>
          <w:szCs w:val="10"/>
          <w:lang w:val="x-none"/>
        </w:rPr>
      </w:pPr>
    </w:p>
    <w:p w14:paraId="1418B42C" w14:textId="77777777" w:rsidR="001D0AC4" w:rsidRPr="009B3B2D" w:rsidRDefault="001D0AC4" w:rsidP="001D0AC4">
      <w:pPr>
        <w:spacing w:line="360" w:lineRule="auto"/>
        <w:ind w:left="360"/>
        <w:jc w:val="both"/>
        <w:rPr>
          <w:b/>
          <w:i/>
          <w:sz w:val="22"/>
          <w:szCs w:val="22"/>
          <w:lang w:val="x-none"/>
        </w:rPr>
      </w:pPr>
      <w:r>
        <w:rPr>
          <w:b/>
          <w:i/>
          <w:sz w:val="22"/>
          <w:szCs w:val="22"/>
        </w:rPr>
        <w:t>Dwanaście miesięcy</w:t>
      </w:r>
      <w:r w:rsidRPr="009B3B2D">
        <w:rPr>
          <w:b/>
          <w:i/>
          <w:sz w:val="22"/>
          <w:szCs w:val="22"/>
          <w:lang w:val="x-none"/>
        </w:rPr>
        <w:t xml:space="preserve">  w kwocie:</w:t>
      </w:r>
    </w:p>
    <w:p w14:paraId="12C4C50B"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21C7EE4C"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0E0D8F09" w14:textId="77777777" w:rsidR="001D0AC4"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3935134D" w14:textId="77777777" w:rsidR="001D0AC4" w:rsidRPr="004853CC" w:rsidRDefault="001D0AC4" w:rsidP="001D0AC4">
      <w:pPr>
        <w:spacing w:line="360" w:lineRule="auto"/>
        <w:jc w:val="both"/>
        <w:rPr>
          <w:b/>
          <w:i/>
          <w:sz w:val="10"/>
          <w:szCs w:val="10"/>
          <w:lang w:val="x-none"/>
        </w:rPr>
      </w:pPr>
    </w:p>
    <w:p w14:paraId="4432524E" w14:textId="40571FBF" w:rsidR="001D0AC4" w:rsidRPr="001D0AC4" w:rsidRDefault="001D0AC4" w:rsidP="001D0AC4">
      <w:pPr>
        <w:pStyle w:val="Akapitzlist"/>
        <w:numPr>
          <w:ilvl w:val="4"/>
          <w:numId w:val="10"/>
        </w:numPr>
        <w:ind w:left="284" w:hanging="284"/>
        <w:jc w:val="both"/>
        <w:rPr>
          <w:bCs/>
          <w:sz w:val="22"/>
          <w:szCs w:val="22"/>
        </w:rPr>
      </w:pPr>
      <w:r w:rsidRPr="001D0AC4">
        <w:rPr>
          <w:b/>
          <w:sz w:val="22"/>
          <w:szCs w:val="22"/>
        </w:rPr>
        <w:t>Część VII- Całoroczne utrzymywanie w czystości terenów zewnętrznych przyległych do budynku Prokuratury Rejonowej w Bystrzycy Kł. przy ul. Sempołowskiej 4.</w:t>
      </w:r>
    </w:p>
    <w:p w14:paraId="598C524D" w14:textId="77777777" w:rsidR="001D0AC4" w:rsidRPr="009B3B2D" w:rsidRDefault="001D0AC4" w:rsidP="001D0AC4">
      <w:pPr>
        <w:ind w:left="426" w:hanging="426"/>
        <w:jc w:val="both"/>
        <w:rPr>
          <w:b/>
          <w:i/>
          <w:sz w:val="10"/>
          <w:szCs w:val="10"/>
          <w:lang w:val="x-none"/>
        </w:rPr>
      </w:pPr>
    </w:p>
    <w:p w14:paraId="773E3740"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Miesięcznym w kwocie:</w:t>
      </w:r>
    </w:p>
    <w:p w14:paraId="28DA85F1"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62513368"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602E1A36"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63B06600" w14:textId="77777777" w:rsidR="001D0AC4" w:rsidRPr="009B3B2D" w:rsidRDefault="001D0AC4" w:rsidP="001D0AC4">
      <w:pPr>
        <w:spacing w:line="360" w:lineRule="auto"/>
        <w:ind w:left="360"/>
        <w:jc w:val="both"/>
        <w:rPr>
          <w:b/>
          <w:i/>
          <w:sz w:val="10"/>
          <w:szCs w:val="10"/>
          <w:lang w:val="x-none"/>
        </w:rPr>
      </w:pPr>
    </w:p>
    <w:p w14:paraId="01460CC8" w14:textId="77777777" w:rsidR="001D0AC4" w:rsidRPr="009B3B2D" w:rsidRDefault="001D0AC4" w:rsidP="001D0AC4">
      <w:pPr>
        <w:spacing w:line="360" w:lineRule="auto"/>
        <w:ind w:left="360"/>
        <w:jc w:val="both"/>
        <w:rPr>
          <w:b/>
          <w:i/>
          <w:sz w:val="22"/>
          <w:szCs w:val="22"/>
          <w:lang w:val="x-none"/>
        </w:rPr>
      </w:pPr>
      <w:r>
        <w:rPr>
          <w:b/>
          <w:i/>
          <w:sz w:val="22"/>
          <w:szCs w:val="22"/>
        </w:rPr>
        <w:t>Dwanaście miesięcy</w:t>
      </w:r>
      <w:r w:rsidRPr="009B3B2D">
        <w:rPr>
          <w:b/>
          <w:i/>
          <w:sz w:val="22"/>
          <w:szCs w:val="22"/>
          <w:lang w:val="x-none"/>
        </w:rPr>
        <w:t xml:space="preserve">  w kwocie:</w:t>
      </w:r>
    </w:p>
    <w:p w14:paraId="77651504" w14:textId="77777777" w:rsidR="001D0AC4" w:rsidRPr="009B3B2D" w:rsidRDefault="001D0AC4" w:rsidP="001D0AC4">
      <w:pPr>
        <w:spacing w:line="360" w:lineRule="auto"/>
        <w:ind w:left="360"/>
        <w:jc w:val="both"/>
        <w:rPr>
          <w:b/>
          <w:i/>
          <w:sz w:val="22"/>
          <w:szCs w:val="22"/>
          <w:lang w:val="x-none"/>
        </w:rPr>
      </w:pPr>
      <w:r w:rsidRPr="009B3B2D">
        <w:rPr>
          <w:b/>
          <w:i/>
          <w:sz w:val="22"/>
          <w:szCs w:val="22"/>
          <w:lang w:val="x-none"/>
        </w:rPr>
        <w:t xml:space="preserve"> „netto”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r w:rsidRPr="009B3B2D">
        <w:rPr>
          <w:b/>
          <w:sz w:val="22"/>
          <w:szCs w:val="22"/>
          <w:lang w:val="x-none"/>
        </w:rPr>
        <w:t xml:space="preserve"> </w:t>
      </w:r>
    </w:p>
    <w:p w14:paraId="7BE43BC7"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Podatek VAT :</w:t>
      </w:r>
      <w:r w:rsidRPr="009B3B2D">
        <w:rPr>
          <w:b/>
          <w:sz w:val="22"/>
          <w:szCs w:val="22"/>
          <w:lang w:val="x-none"/>
        </w:rPr>
        <w:t>………</w:t>
      </w:r>
      <w:r w:rsidRPr="009B3B2D">
        <w:rPr>
          <w:b/>
          <w:i/>
          <w:sz w:val="22"/>
          <w:szCs w:val="22"/>
          <w:lang w:val="x-none"/>
        </w:rPr>
        <w:t xml:space="preserve">%  </w:t>
      </w:r>
      <w:r w:rsidRPr="009B3B2D">
        <w:rPr>
          <w:b/>
          <w:sz w:val="22"/>
          <w:szCs w:val="22"/>
          <w:lang w:val="x-none"/>
        </w:rPr>
        <w:t>……………………</w:t>
      </w:r>
      <w:r w:rsidRPr="009B3B2D">
        <w:rPr>
          <w:b/>
          <w:i/>
          <w:sz w:val="22"/>
          <w:szCs w:val="22"/>
          <w:lang w:val="x-none"/>
        </w:rPr>
        <w:t>.PLN</w:t>
      </w:r>
    </w:p>
    <w:p w14:paraId="7DD63A4C" w14:textId="77777777" w:rsidR="001D0AC4" w:rsidRPr="009B3B2D" w:rsidRDefault="001D0AC4" w:rsidP="001D0AC4">
      <w:pPr>
        <w:spacing w:line="360" w:lineRule="auto"/>
        <w:jc w:val="both"/>
        <w:rPr>
          <w:b/>
          <w:i/>
          <w:sz w:val="22"/>
          <w:szCs w:val="22"/>
          <w:lang w:val="x-none"/>
        </w:rPr>
      </w:pPr>
      <w:r w:rsidRPr="009B3B2D">
        <w:rPr>
          <w:b/>
          <w:i/>
          <w:sz w:val="22"/>
          <w:szCs w:val="22"/>
          <w:lang w:val="x-none"/>
        </w:rPr>
        <w:t xml:space="preserve">      „brutto”..</w:t>
      </w:r>
      <w:r w:rsidRPr="009B3B2D">
        <w:rPr>
          <w:b/>
          <w:sz w:val="22"/>
          <w:szCs w:val="22"/>
          <w:lang w:val="x-none"/>
        </w:rPr>
        <w:t>……………….…</w:t>
      </w:r>
      <w:r w:rsidRPr="009B3B2D">
        <w:rPr>
          <w:b/>
          <w:i/>
          <w:sz w:val="22"/>
          <w:szCs w:val="22"/>
          <w:lang w:val="x-none"/>
        </w:rPr>
        <w:t>PLN (słownie:</w:t>
      </w:r>
      <w:r w:rsidRPr="009B3B2D">
        <w:rPr>
          <w:b/>
          <w:sz w:val="22"/>
          <w:szCs w:val="22"/>
          <w:lang w:val="x-none"/>
        </w:rPr>
        <w:t>………………………………...…………...………………..</w:t>
      </w:r>
      <w:r w:rsidRPr="009B3B2D">
        <w:rPr>
          <w:b/>
          <w:i/>
          <w:sz w:val="22"/>
          <w:szCs w:val="22"/>
          <w:lang w:val="x-none"/>
        </w:rPr>
        <w:t>)</w:t>
      </w:r>
    </w:p>
    <w:p w14:paraId="1E87834D" w14:textId="77777777" w:rsidR="001D0AC4" w:rsidRPr="009B3B2D" w:rsidRDefault="001D0AC4" w:rsidP="001D0AC4">
      <w:pPr>
        <w:spacing w:line="360" w:lineRule="auto"/>
        <w:jc w:val="both"/>
        <w:rPr>
          <w:b/>
          <w:i/>
          <w:sz w:val="10"/>
          <w:szCs w:val="10"/>
          <w:lang w:val="x-none"/>
        </w:rPr>
      </w:pPr>
    </w:p>
    <w:p w14:paraId="34A520D4" w14:textId="38BE21FD" w:rsidR="005B7BF2" w:rsidRDefault="005B7BF2" w:rsidP="005B7BF2">
      <w:pPr>
        <w:jc w:val="center"/>
        <w:rPr>
          <w:b/>
          <w:sz w:val="22"/>
          <w:szCs w:val="22"/>
        </w:rPr>
      </w:pPr>
      <w:r w:rsidRPr="00FC1788">
        <w:rPr>
          <w:b/>
          <w:sz w:val="22"/>
          <w:szCs w:val="22"/>
        </w:rPr>
        <w:sym w:font="Times New Roman" w:char="00A7"/>
      </w:r>
      <w:r w:rsidRPr="00FC1788">
        <w:rPr>
          <w:b/>
          <w:sz w:val="22"/>
          <w:szCs w:val="22"/>
        </w:rPr>
        <w:t xml:space="preserve"> </w:t>
      </w:r>
      <w:r>
        <w:rPr>
          <w:b/>
          <w:sz w:val="22"/>
          <w:szCs w:val="22"/>
        </w:rPr>
        <w:t>8</w:t>
      </w:r>
    </w:p>
    <w:p w14:paraId="79CA27F0" w14:textId="5B6B253C" w:rsidR="005B7BF2" w:rsidRDefault="005B7BF2" w:rsidP="004D334C">
      <w:pPr>
        <w:jc w:val="center"/>
        <w:rPr>
          <w:b/>
          <w:sz w:val="10"/>
          <w:szCs w:val="10"/>
        </w:rPr>
      </w:pPr>
    </w:p>
    <w:p w14:paraId="2BF57564" w14:textId="7A35F3CB" w:rsidR="005B7BF2" w:rsidRPr="00C17AA6" w:rsidRDefault="005B7BF2" w:rsidP="00EA5663">
      <w:pPr>
        <w:pStyle w:val="Tekstpodstawowywcity2"/>
        <w:numPr>
          <w:ilvl w:val="0"/>
          <w:numId w:val="41"/>
        </w:numPr>
        <w:tabs>
          <w:tab w:val="clear" w:pos="720"/>
          <w:tab w:val="num" w:pos="284"/>
        </w:tabs>
        <w:ind w:left="284" w:hanging="284"/>
        <w:jc w:val="both"/>
        <w:rPr>
          <w:rFonts w:ascii="Times New Roman" w:hAnsi="Times New Roman"/>
          <w:szCs w:val="22"/>
        </w:rPr>
      </w:pPr>
      <w:r w:rsidRPr="006B2A33">
        <w:rPr>
          <w:rFonts w:ascii="Times New Roman" w:hAnsi="Times New Roman"/>
          <w:szCs w:val="22"/>
        </w:rPr>
        <w:t xml:space="preserve">Zapłata wynagrodzenia </w:t>
      </w:r>
      <w:r w:rsidRPr="00A97848">
        <w:rPr>
          <w:rFonts w:ascii="Times New Roman" w:hAnsi="Times New Roman"/>
          <w:szCs w:val="22"/>
        </w:rPr>
        <w:t xml:space="preserve">za wykonanie przedmiotu umowy odbywać się będzie w okresach miesięcznych, </w:t>
      </w:r>
      <w:r w:rsidRPr="00A97848">
        <w:rPr>
          <w:rFonts w:ascii="Times New Roman" w:eastAsia="Lucida Sans Unicode" w:hAnsi="Times New Roman"/>
          <w:color w:val="000000"/>
          <w:kern w:val="1"/>
          <w:szCs w:val="22"/>
          <w:lang w:eastAsia="zh-CN" w:bidi="hi-IN"/>
        </w:rPr>
        <w:t>po zakończeniu każdego miesiąca kalendarzowego</w:t>
      </w:r>
      <w:r w:rsidRPr="00A97848">
        <w:rPr>
          <w:rFonts w:eastAsia="Lucida Sans Unicode"/>
          <w:color w:val="000000"/>
          <w:kern w:val="1"/>
          <w:szCs w:val="22"/>
          <w:lang w:eastAsia="zh-CN" w:bidi="hi-IN"/>
        </w:rPr>
        <w:t xml:space="preserve">. </w:t>
      </w:r>
      <w:r w:rsidRPr="00A97848">
        <w:rPr>
          <w:rFonts w:ascii="Times New Roman" w:eastAsia="Lucida Sans Unicode" w:hAnsi="Times New Roman"/>
          <w:color w:val="000000"/>
          <w:kern w:val="1"/>
          <w:szCs w:val="22"/>
          <w:lang w:eastAsia="zh-CN" w:bidi="hi-IN"/>
        </w:rPr>
        <w:t>Faktura za wykonywanie usług objętych umową powinna być wystawiana nie wcześniej niż ostatniego dnia miesiąca, w którym usługa była realizowana.</w:t>
      </w:r>
    </w:p>
    <w:p w14:paraId="4D0938B1" w14:textId="77777777" w:rsidR="00C17AA6" w:rsidRPr="00C17AA6" w:rsidRDefault="00C17AA6" w:rsidP="00EA5663">
      <w:pPr>
        <w:pStyle w:val="Tekstpodstawowywcity2"/>
        <w:numPr>
          <w:ilvl w:val="0"/>
          <w:numId w:val="41"/>
        </w:numPr>
        <w:tabs>
          <w:tab w:val="clear" w:pos="720"/>
          <w:tab w:val="num" w:pos="284"/>
        </w:tabs>
        <w:ind w:left="284" w:hanging="284"/>
        <w:jc w:val="both"/>
        <w:rPr>
          <w:rFonts w:ascii="Times New Roman" w:hAnsi="Times New Roman"/>
          <w:szCs w:val="22"/>
        </w:rPr>
      </w:pPr>
      <w:r w:rsidRPr="00C17AA6">
        <w:rPr>
          <w:rFonts w:ascii="Times New Roman" w:hAnsi="Times New Roman"/>
          <w:szCs w:val="22"/>
        </w:rPr>
        <w:t>Fakturowanie: faktura za wykonanie przedmiotu zamówienia pn.:</w:t>
      </w:r>
    </w:p>
    <w:p w14:paraId="040586D4" w14:textId="5593AB16" w:rsidR="001D0AC4" w:rsidRPr="001D0AC4" w:rsidRDefault="001D0AC4" w:rsidP="00EA5663">
      <w:pPr>
        <w:pStyle w:val="Tytu"/>
        <w:numPr>
          <w:ilvl w:val="0"/>
          <w:numId w:val="73"/>
        </w:numPr>
        <w:jc w:val="both"/>
        <w:rPr>
          <w:rFonts w:ascii="Times New Roman" w:hAnsi="Times New Roman"/>
          <w:b w:val="0"/>
          <w:bCs/>
          <w:i w:val="0"/>
          <w:sz w:val="22"/>
          <w:szCs w:val="22"/>
        </w:rPr>
      </w:pPr>
      <w:r w:rsidRPr="001D0AC4">
        <w:rPr>
          <w:rFonts w:ascii="Times New Roman" w:hAnsi="Times New Roman"/>
          <w:b w:val="0"/>
          <w:bCs/>
          <w:i w:val="0"/>
          <w:sz w:val="22"/>
          <w:szCs w:val="22"/>
        </w:rPr>
        <w:t>Część I – Całoroczne utrzymywanie w czystości terenów zewnętrznych przyległych do budynku Prokuratury Okręgowej w Świdnicy przy ul. 1 Maja 21.</w:t>
      </w:r>
    </w:p>
    <w:p w14:paraId="63122E6F" w14:textId="77777777" w:rsidR="001D0AC4" w:rsidRPr="001D0AC4" w:rsidRDefault="001D0AC4" w:rsidP="00EA5663">
      <w:pPr>
        <w:pStyle w:val="Tytu"/>
        <w:numPr>
          <w:ilvl w:val="0"/>
          <w:numId w:val="73"/>
        </w:numPr>
        <w:ind w:left="709" w:hanging="283"/>
        <w:jc w:val="both"/>
        <w:rPr>
          <w:rFonts w:ascii="Times New Roman" w:hAnsi="Times New Roman"/>
          <w:b w:val="0"/>
          <w:bCs/>
          <w:i w:val="0"/>
          <w:sz w:val="22"/>
          <w:szCs w:val="22"/>
        </w:rPr>
      </w:pPr>
      <w:r w:rsidRPr="001D0AC4">
        <w:rPr>
          <w:rFonts w:ascii="Times New Roman" w:hAnsi="Times New Roman"/>
          <w:b w:val="0"/>
          <w:bCs/>
          <w:i w:val="0"/>
          <w:sz w:val="22"/>
          <w:szCs w:val="22"/>
        </w:rPr>
        <w:t>Część I</w:t>
      </w:r>
      <w:r w:rsidRPr="001D0AC4">
        <w:rPr>
          <w:rFonts w:ascii="Times New Roman" w:hAnsi="Times New Roman"/>
          <w:b w:val="0"/>
          <w:bCs/>
          <w:i w:val="0"/>
          <w:sz w:val="22"/>
          <w:szCs w:val="22"/>
          <w:lang w:val="pl-PL"/>
        </w:rPr>
        <w:t>I</w:t>
      </w:r>
      <w:r w:rsidRPr="001D0AC4">
        <w:rPr>
          <w:rFonts w:ascii="Times New Roman" w:hAnsi="Times New Roman"/>
          <w:b w:val="0"/>
          <w:bCs/>
          <w:i w:val="0"/>
          <w:sz w:val="22"/>
          <w:szCs w:val="22"/>
        </w:rPr>
        <w:t xml:space="preserve"> - Całoroczne utrzymywanie w czystości terenów zewnętrznych przyległych do budynku Prokuratury Rejonowej w Świdnicy przy ul. Zamkowej 2.</w:t>
      </w:r>
    </w:p>
    <w:p w14:paraId="4B8C33BD" w14:textId="77777777" w:rsidR="001D0AC4" w:rsidRPr="001D0AC4" w:rsidRDefault="001D0AC4" w:rsidP="00EA5663">
      <w:pPr>
        <w:pStyle w:val="Tytu"/>
        <w:numPr>
          <w:ilvl w:val="0"/>
          <w:numId w:val="73"/>
        </w:numPr>
        <w:ind w:left="709" w:hanging="283"/>
        <w:jc w:val="both"/>
        <w:rPr>
          <w:rFonts w:ascii="Times New Roman" w:hAnsi="Times New Roman"/>
          <w:b w:val="0"/>
          <w:bCs/>
          <w:i w:val="0"/>
          <w:sz w:val="22"/>
          <w:szCs w:val="22"/>
        </w:rPr>
      </w:pPr>
      <w:r w:rsidRPr="001D0AC4">
        <w:rPr>
          <w:rFonts w:ascii="Times New Roman" w:hAnsi="Times New Roman"/>
          <w:b w:val="0"/>
          <w:bCs/>
          <w:i w:val="0"/>
          <w:sz w:val="22"/>
          <w:szCs w:val="22"/>
        </w:rPr>
        <w:t>Część II</w:t>
      </w:r>
      <w:r w:rsidRPr="001D0AC4">
        <w:rPr>
          <w:rFonts w:ascii="Times New Roman" w:hAnsi="Times New Roman"/>
          <w:b w:val="0"/>
          <w:bCs/>
          <w:i w:val="0"/>
          <w:sz w:val="22"/>
          <w:szCs w:val="22"/>
          <w:lang w:val="pl-PL"/>
        </w:rPr>
        <w:t>I</w:t>
      </w:r>
      <w:r w:rsidRPr="001D0AC4">
        <w:rPr>
          <w:rFonts w:ascii="Times New Roman" w:hAnsi="Times New Roman"/>
          <w:b w:val="0"/>
          <w:bCs/>
          <w:i w:val="0"/>
          <w:sz w:val="22"/>
          <w:szCs w:val="22"/>
        </w:rPr>
        <w:t xml:space="preserve"> - Całoroczne utrzymywanie w czystości terenów zewnętrznych przyległych do budynku  Prokuratury Rejonowej w Kłodzku przy Pl. Chrobrego 20.</w:t>
      </w:r>
    </w:p>
    <w:p w14:paraId="5CA9A436" w14:textId="4202BA8E" w:rsidR="001D0AC4" w:rsidRPr="001D0AC4" w:rsidRDefault="001D0AC4" w:rsidP="00EA5663">
      <w:pPr>
        <w:pStyle w:val="Tytu"/>
        <w:numPr>
          <w:ilvl w:val="0"/>
          <w:numId w:val="73"/>
        </w:numPr>
        <w:ind w:left="709" w:hanging="283"/>
        <w:jc w:val="both"/>
        <w:rPr>
          <w:rFonts w:ascii="Times New Roman" w:hAnsi="Times New Roman"/>
          <w:b w:val="0"/>
          <w:bCs/>
          <w:i w:val="0"/>
          <w:sz w:val="22"/>
          <w:szCs w:val="22"/>
        </w:rPr>
      </w:pPr>
      <w:r w:rsidRPr="001D0AC4">
        <w:rPr>
          <w:rFonts w:ascii="Times New Roman" w:hAnsi="Times New Roman"/>
          <w:b w:val="0"/>
          <w:bCs/>
          <w:i w:val="0"/>
          <w:sz w:val="22"/>
          <w:szCs w:val="22"/>
        </w:rPr>
        <w:t>Część I</w:t>
      </w:r>
      <w:r w:rsidRPr="001D0AC4">
        <w:rPr>
          <w:rFonts w:ascii="Times New Roman" w:hAnsi="Times New Roman"/>
          <w:b w:val="0"/>
          <w:bCs/>
          <w:i w:val="0"/>
          <w:sz w:val="22"/>
          <w:szCs w:val="22"/>
          <w:lang w:val="pl-PL"/>
        </w:rPr>
        <w:t>V</w:t>
      </w:r>
      <w:r w:rsidRPr="001D0AC4">
        <w:rPr>
          <w:rFonts w:ascii="Times New Roman" w:hAnsi="Times New Roman"/>
          <w:b w:val="0"/>
          <w:bCs/>
          <w:i w:val="0"/>
          <w:sz w:val="22"/>
          <w:szCs w:val="22"/>
        </w:rPr>
        <w:t xml:space="preserve"> - Całoroczne utrzymywanie w czystości terenów zewnętrznych przyległych do budynków Prokuratury Rejonowej w Wałbrzychu  przy Pl. Magistrackim 7 i przy ul. Kilińskiego 1.</w:t>
      </w:r>
    </w:p>
    <w:p w14:paraId="730DA18D" w14:textId="77777777" w:rsidR="001D0AC4" w:rsidRPr="001D0AC4" w:rsidRDefault="001D0AC4" w:rsidP="00EA5663">
      <w:pPr>
        <w:pStyle w:val="Tytu"/>
        <w:numPr>
          <w:ilvl w:val="0"/>
          <w:numId w:val="73"/>
        </w:numPr>
        <w:ind w:left="709" w:hanging="283"/>
        <w:jc w:val="both"/>
        <w:rPr>
          <w:rFonts w:ascii="Times New Roman" w:hAnsi="Times New Roman"/>
          <w:b w:val="0"/>
          <w:bCs/>
          <w:i w:val="0"/>
          <w:sz w:val="22"/>
          <w:szCs w:val="22"/>
        </w:rPr>
      </w:pPr>
      <w:r w:rsidRPr="001D0AC4">
        <w:rPr>
          <w:rFonts w:ascii="Times New Roman" w:hAnsi="Times New Roman"/>
          <w:b w:val="0"/>
          <w:bCs/>
          <w:i w:val="0"/>
          <w:sz w:val="22"/>
          <w:szCs w:val="22"/>
        </w:rPr>
        <w:t xml:space="preserve">Część </w:t>
      </w:r>
      <w:r w:rsidRPr="001D0AC4">
        <w:rPr>
          <w:rFonts w:ascii="Times New Roman" w:hAnsi="Times New Roman"/>
          <w:b w:val="0"/>
          <w:bCs/>
          <w:i w:val="0"/>
          <w:sz w:val="22"/>
          <w:szCs w:val="22"/>
          <w:lang w:val="pl-PL"/>
        </w:rPr>
        <w:t>V</w:t>
      </w:r>
      <w:r w:rsidRPr="001D0AC4">
        <w:rPr>
          <w:rFonts w:ascii="Times New Roman" w:hAnsi="Times New Roman"/>
          <w:b w:val="0"/>
          <w:bCs/>
          <w:i w:val="0"/>
          <w:sz w:val="22"/>
          <w:szCs w:val="22"/>
        </w:rPr>
        <w:t xml:space="preserve"> - Całoroczne utrzymywanie w czystości terenów zewnętrznych przyległych do budynku Prokuratury Rejonowej w Dzierżoniowie przy ul. Rolnej 1.</w:t>
      </w:r>
    </w:p>
    <w:p w14:paraId="6CFB9AAD" w14:textId="77777777" w:rsidR="001D0AC4" w:rsidRPr="001D0AC4" w:rsidRDefault="001D0AC4" w:rsidP="00EA5663">
      <w:pPr>
        <w:pStyle w:val="Tytu"/>
        <w:numPr>
          <w:ilvl w:val="0"/>
          <w:numId w:val="73"/>
        </w:numPr>
        <w:ind w:left="709" w:hanging="283"/>
        <w:jc w:val="both"/>
        <w:rPr>
          <w:rFonts w:ascii="Times New Roman" w:hAnsi="Times New Roman"/>
          <w:b w:val="0"/>
          <w:bCs/>
          <w:i w:val="0"/>
          <w:sz w:val="22"/>
          <w:szCs w:val="22"/>
        </w:rPr>
      </w:pPr>
      <w:r w:rsidRPr="001D0AC4">
        <w:rPr>
          <w:rFonts w:ascii="Times New Roman" w:hAnsi="Times New Roman"/>
          <w:b w:val="0"/>
          <w:bCs/>
          <w:i w:val="0"/>
          <w:sz w:val="22"/>
          <w:szCs w:val="22"/>
        </w:rPr>
        <w:t xml:space="preserve">Część </w:t>
      </w:r>
      <w:r w:rsidRPr="001D0AC4">
        <w:rPr>
          <w:rFonts w:ascii="Times New Roman" w:hAnsi="Times New Roman"/>
          <w:b w:val="0"/>
          <w:bCs/>
          <w:i w:val="0"/>
          <w:sz w:val="22"/>
          <w:szCs w:val="22"/>
          <w:lang w:val="pl-PL"/>
        </w:rPr>
        <w:t>V</w:t>
      </w:r>
      <w:r w:rsidRPr="001D0AC4">
        <w:rPr>
          <w:rFonts w:ascii="Times New Roman" w:hAnsi="Times New Roman"/>
          <w:b w:val="0"/>
          <w:bCs/>
          <w:i w:val="0"/>
          <w:sz w:val="22"/>
          <w:szCs w:val="22"/>
        </w:rPr>
        <w:t>I - Całoroczne utrzymywanie w czystości terenów zewnętrznych przyległych do budynku  Prokuratury Rejonowej w Ząbkowicach Śl. przy ul. Niepodległości 2.</w:t>
      </w:r>
    </w:p>
    <w:p w14:paraId="0B69D3D0" w14:textId="77777777" w:rsidR="001D0AC4" w:rsidRPr="001D0AC4" w:rsidRDefault="001D0AC4" w:rsidP="00EA5663">
      <w:pPr>
        <w:pStyle w:val="Tytu"/>
        <w:numPr>
          <w:ilvl w:val="0"/>
          <w:numId w:val="73"/>
        </w:numPr>
        <w:ind w:left="709" w:hanging="283"/>
        <w:jc w:val="both"/>
        <w:rPr>
          <w:rFonts w:ascii="Times New Roman" w:hAnsi="Times New Roman"/>
          <w:b w:val="0"/>
          <w:bCs/>
          <w:i w:val="0"/>
          <w:sz w:val="22"/>
          <w:szCs w:val="22"/>
        </w:rPr>
      </w:pPr>
      <w:r w:rsidRPr="001D0AC4">
        <w:rPr>
          <w:rFonts w:ascii="Times New Roman" w:hAnsi="Times New Roman"/>
          <w:b w:val="0"/>
          <w:bCs/>
          <w:i w:val="0"/>
          <w:sz w:val="22"/>
          <w:szCs w:val="22"/>
        </w:rPr>
        <w:t xml:space="preserve">Część </w:t>
      </w:r>
      <w:r w:rsidRPr="001D0AC4">
        <w:rPr>
          <w:rFonts w:ascii="Times New Roman" w:hAnsi="Times New Roman"/>
          <w:b w:val="0"/>
          <w:bCs/>
          <w:i w:val="0"/>
          <w:sz w:val="22"/>
          <w:szCs w:val="22"/>
          <w:lang w:val="pl-PL"/>
        </w:rPr>
        <w:t>VII</w:t>
      </w:r>
      <w:r w:rsidRPr="001D0AC4">
        <w:rPr>
          <w:rFonts w:ascii="Times New Roman" w:hAnsi="Times New Roman"/>
          <w:b w:val="0"/>
          <w:bCs/>
          <w:i w:val="0"/>
          <w:sz w:val="22"/>
          <w:szCs w:val="22"/>
        </w:rPr>
        <w:t xml:space="preserve"> - Całoroczne utrzymywanie w czystości terenów zewnętrznych przyległych do budynku Prokuratury Rejonowej w Bystrzycy Kł. przy ul. Sempołowskiej 4.</w:t>
      </w:r>
    </w:p>
    <w:p w14:paraId="1EA121A1" w14:textId="75EF9ADE" w:rsidR="00C17AA6" w:rsidRPr="00C17AA6" w:rsidRDefault="00C17AA6" w:rsidP="001D0AC4">
      <w:pPr>
        <w:ind w:left="567"/>
        <w:jc w:val="both"/>
        <w:rPr>
          <w:b/>
          <w:sz w:val="10"/>
          <w:szCs w:val="10"/>
          <w:lang w:val="x-none"/>
        </w:rPr>
      </w:pPr>
    </w:p>
    <w:p w14:paraId="2693E0C7" w14:textId="1203D211" w:rsidR="00C17AA6" w:rsidRPr="00C17AA6" w:rsidRDefault="00805992" w:rsidP="00C17AA6">
      <w:pPr>
        <w:ind w:left="284" w:hanging="284"/>
        <w:jc w:val="both"/>
        <w:rPr>
          <w:bCs/>
          <w:sz w:val="22"/>
          <w:szCs w:val="22"/>
          <w:lang w:val="x-none"/>
        </w:rPr>
      </w:pPr>
      <w:r>
        <w:rPr>
          <w:b/>
          <w:sz w:val="22"/>
          <w:szCs w:val="22"/>
        </w:rPr>
        <w:lastRenderedPageBreak/>
        <w:t>3</w:t>
      </w:r>
      <w:r w:rsidR="00C17AA6" w:rsidRPr="00C17AA6">
        <w:rPr>
          <w:b/>
          <w:sz w:val="22"/>
          <w:szCs w:val="22"/>
          <w:lang w:val="x-none"/>
        </w:rPr>
        <w:t xml:space="preserve">. </w:t>
      </w:r>
      <w:r w:rsidR="00C17AA6" w:rsidRPr="00C17AA6">
        <w:rPr>
          <w:bCs/>
          <w:sz w:val="22"/>
          <w:szCs w:val="22"/>
          <w:lang w:val="x-none"/>
        </w:rPr>
        <w:t>Żądania płatności – faktura winna być wystawiona i adresowana  na właściwą jednostkę celem zatwierdzenia wykonania usługi:</w:t>
      </w:r>
    </w:p>
    <w:p w14:paraId="3FB2F117" w14:textId="78E2D7CD" w:rsidR="001D0AC4" w:rsidRPr="001D0AC4" w:rsidRDefault="001D0AC4" w:rsidP="00EA5663">
      <w:pPr>
        <w:numPr>
          <w:ilvl w:val="4"/>
          <w:numId w:val="41"/>
        </w:numPr>
        <w:tabs>
          <w:tab w:val="left" w:pos="567"/>
        </w:tabs>
        <w:ind w:hanging="502"/>
        <w:jc w:val="both"/>
        <w:rPr>
          <w:bCs/>
          <w:sz w:val="22"/>
          <w:szCs w:val="22"/>
          <w:lang w:val="x-none" w:eastAsia="x-none"/>
        </w:rPr>
      </w:pPr>
      <w:r>
        <w:rPr>
          <w:bCs/>
          <w:sz w:val="22"/>
          <w:szCs w:val="22"/>
          <w:lang w:eastAsia="x-none"/>
        </w:rPr>
        <w:t>Prokuratura Okręgowa w Świdnicy ul. 1 Maja 21; 58-100 Świdnica;</w:t>
      </w:r>
    </w:p>
    <w:p w14:paraId="669A60A5" w14:textId="6EF32403" w:rsidR="001D0AC4" w:rsidRPr="00805992" w:rsidRDefault="001D0AC4" w:rsidP="00EA5663">
      <w:pPr>
        <w:numPr>
          <w:ilvl w:val="4"/>
          <w:numId w:val="41"/>
        </w:numPr>
        <w:tabs>
          <w:tab w:val="left" w:pos="567"/>
        </w:tabs>
        <w:ind w:hanging="502"/>
        <w:jc w:val="both"/>
        <w:rPr>
          <w:bCs/>
          <w:sz w:val="22"/>
          <w:szCs w:val="22"/>
          <w:lang w:val="x-none" w:eastAsia="x-none"/>
        </w:rPr>
      </w:pPr>
      <w:r>
        <w:rPr>
          <w:bCs/>
          <w:sz w:val="22"/>
          <w:szCs w:val="22"/>
          <w:lang w:eastAsia="x-none"/>
        </w:rPr>
        <w:t>Prokuratura Rejonowa w Świdnicy ul. Zamkowa 2; 58-100 Świdnica</w:t>
      </w:r>
      <w:r w:rsidR="00805992">
        <w:rPr>
          <w:bCs/>
          <w:sz w:val="22"/>
          <w:szCs w:val="22"/>
          <w:lang w:eastAsia="x-none"/>
        </w:rPr>
        <w:t>;</w:t>
      </w:r>
    </w:p>
    <w:p w14:paraId="76BB3432" w14:textId="387EC214" w:rsidR="00805992" w:rsidRPr="00805992" w:rsidRDefault="00805992" w:rsidP="00EA5663">
      <w:pPr>
        <w:numPr>
          <w:ilvl w:val="4"/>
          <w:numId w:val="41"/>
        </w:numPr>
        <w:tabs>
          <w:tab w:val="left" w:pos="567"/>
        </w:tabs>
        <w:ind w:hanging="502"/>
        <w:jc w:val="both"/>
        <w:rPr>
          <w:bCs/>
          <w:sz w:val="22"/>
          <w:szCs w:val="22"/>
          <w:lang w:val="x-none" w:eastAsia="x-none"/>
        </w:rPr>
      </w:pPr>
      <w:r>
        <w:rPr>
          <w:bCs/>
          <w:sz w:val="22"/>
          <w:szCs w:val="22"/>
          <w:lang w:eastAsia="x-none"/>
        </w:rPr>
        <w:t xml:space="preserve">Prokuratura Rejonowa w Kłodzku Pl. </w:t>
      </w:r>
      <w:r w:rsidR="00B32B5C">
        <w:rPr>
          <w:bCs/>
          <w:sz w:val="22"/>
          <w:szCs w:val="22"/>
          <w:lang w:eastAsia="x-none"/>
        </w:rPr>
        <w:t>C</w:t>
      </w:r>
      <w:r>
        <w:rPr>
          <w:bCs/>
          <w:sz w:val="22"/>
          <w:szCs w:val="22"/>
          <w:lang w:eastAsia="x-none"/>
        </w:rPr>
        <w:t>hrobrego 20; 57-300 Kłodzko;</w:t>
      </w:r>
    </w:p>
    <w:p w14:paraId="1222EA1E" w14:textId="67B5ACCC" w:rsidR="00C17AA6" w:rsidRPr="00C17AA6" w:rsidRDefault="00C17AA6" w:rsidP="00EA5663">
      <w:pPr>
        <w:numPr>
          <w:ilvl w:val="4"/>
          <w:numId w:val="41"/>
        </w:numPr>
        <w:tabs>
          <w:tab w:val="left" w:pos="567"/>
        </w:tabs>
        <w:ind w:hanging="502"/>
        <w:jc w:val="both"/>
        <w:rPr>
          <w:bCs/>
          <w:sz w:val="22"/>
          <w:szCs w:val="22"/>
          <w:lang w:val="x-none" w:eastAsia="x-none"/>
        </w:rPr>
      </w:pPr>
      <w:r w:rsidRPr="00C17AA6">
        <w:rPr>
          <w:bCs/>
          <w:sz w:val="22"/>
          <w:szCs w:val="22"/>
          <w:lang w:val="x-none" w:eastAsia="x-none"/>
        </w:rPr>
        <w:t>Prokuratura Rejonowa w Wałbrzychu Pl. Magistracki 7; 58-300 Wałbrzych;</w:t>
      </w:r>
    </w:p>
    <w:p w14:paraId="607C40BC" w14:textId="77777777" w:rsidR="00C17AA6" w:rsidRPr="00C17AA6" w:rsidRDefault="00C17AA6" w:rsidP="00EA5663">
      <w:pPr>
        <w:numPr>
          <w:ilvl w:val="4"/>
          <w:numId w:val="41"/>
        </w:numPr>
        <w:tabs>
          <w:tab w:val="left" w:pos="567"/>
        </w:tabs>
        <w:ind w:hanging="502"/>
        <w:jc w:val="both"/>
        <w:rPr>
          <w:bCs/>
          <w:sz w:val="22"/>
          <w:szCs w:val="22"/>
          <w:lang w:val="x-none" w:eastAsia="x-none"/>
        </w:rPr>
      </w:pPr>
      <w:r w:rsidRPr="00C17AA6">
        <w:rPr>
          <w:bCs/>
          <w:sz w:val="22"/>
          <w:szCs w:val="22"/>
          <w:lang w:val="x-none" w:eastAsia="x-none"/>
        </w:rPr>
        <w:t>Prokuratura Rejonowa w Dzierżoniowie ul. Rolna1; 58-200 Dzierżoniów;</w:t>
      </w:r>
    </w:p>
    <w:p w14:paraId="19CC6336" w14:textId="77777777" w:rsidR="00C17AA6" w:rsidRPr="00C17AA6" w:rsidRDefault="00C17AA6" w:rsidP="00EA5663">
      <w:pPr>
        <w:numPr>
          <w:ilvl w:val="4"/>
          <w:numId w:val="41"/>
        </w:numPr>
        <w:tabs>
          <w:tab w:val="left" w:pos="567"/>
        </w:tabs>
        <w:ind w:hanging="502"/>
        <w:jc w:val="both"/>
        <w:rPr>
          <w:bCs/>
          <w:sz w:val="22"/>
          <w:szCs w:val="22"/>
          <w:lang w:val="x-none" w:eastAsia="x-none"/>
        </w:rPr>
      </w:pPr>
      <w:r w:rsidRPr="00C17AA6">
        <w:rPr>
          <w:bCs/>
          <w:sz w:val="22"/>
          <w:szCs w:val="22"/>
          <w:lang w:val="x-none" w:eastAsia="x-none"/>
        </w:rPr>
        <w:t>Prokuratura Rejonowa w Ząbkowicach Śl. ul. Niepodległości 2; 57-200 Ząbkowice Śl.;</w:t>
      </w:r>
    </w:p>
    <w:p w14:paraId="5106CC35" w14:textId="77777777" w:rsidR="00C17AA6" w:rsidRPr="00C17AA6" w:rsidRDefault="00C17AA6" w:rsidP="00EA5663">
      <w:pPr>
        <w:numPr>
          <w:ilvl w:val="4"/>
          <w:numId w:val="41"/>
        </w:numPr>
        <w:tabs>
          <w:tab w:val="num" w:pos="567"/>
        </w:tabs>
        <w:ind w:left="567" w:hanging="283"/>
        <w:jc w:val="both"/>
        <w:rPr>
          <w:bCs/>
          <w:sz w:val="22"/>
          <w:szCs w:val="22"/>
          <w:lang w:val="x-none" w:eastAsia="x-none"/>
        </w:rPr>
      </w:pPr>
      <w:r w:rsidRPr="00C17AA6">
        <w:rPr>
          <w:bCs/>
          <w:sz w:val="22"/>
          <w:szCs w:val="22"/>
          <w:lang w:val="x-none" w:eastAsia="x-none"/>
        </w:rPr>
        <w:t>Prokuratura Rejonowa w Bystrzycy Kłodzkiej przy ul. Sempołowskiej 4; 57-500 Bystrzyca Kłodzka</w:t>
      </w:r>
    </w:p>
    <w:p w14:paraId="0CD4F2EF" w14:textId="77777777" w:rsidR="00C17AA6" w:rsidRPr="00C17AA6" w:rsidRDefault="00C17AA6" w:rsidP="00C17AA6">
      <w:pPr>
        <w:ind w:firstLine="709"/>
        <w:jc w:val="both"/>
        <w:rPr>
          <w:sz w:val="6"/>
          <w:szCs w:val="6"/>
          <w:lang w:val="x-none"/>
        </w:rPr>
      </w:pPr>
    </w:p>
    <w:p w14:paraId="607880F5" w14:textId="1E3CC02A" w:rsidR="00C17AA6" w:rsidRPr="00C17AA6" w:rsidRDefault="00C17AA6" w:rsidP="00C17AA6">
      <w:pPr>
        <w:ind w:firstLine="709"/>
        <w:jc w:val="both"/>
        <w:rPr>
          <w:bCs/>
          <w:sz w:val="22"/>
          <w:szCs w:val="22"/>
          <w:lang w:val="x-none"/>
        </w:rPr>
      </w:pPr>
      <w:r w:rsidRPr="00C17AA6">
        <w:rPr>
          <w:b/>
          <w:sz w:val="22"/>
          <w:szCs w:val="22"/>
          <w:lang w:val="x-none"/>
        </w:rPr>
        <w:t xml:space="preserve"> </w:t>
      </w:r>
      <w:r w:rsidRPr="00C17AA6">
        <w:rPr>
          <w:bCs/>
          <w:sz w:val="22"/>
          <w:szCs w:val="22"/>
          <w:lang w:val="x-none"/>
        </w:rPr>
        <w:t>Regon – 000569800</w:t>
      </w:r>
      <w:r w:rsidR="00CD0F8F">
        <w:rPr>
          <w:bCs/>
          <w:sz w:val="22"/>
          <w:szCs w:val="22"/>
          <w:lang w:val="x-none"/>
        </w:rPr>
        <w:t>.</w:t>
      </w:r>
    </w:p>
    <w:p w14:paraId="0C3B1F25" w14:textId="75DA9AF5" w:rsidR="00CD0F8F" w:rsidRPr="00CD0F8F" w:rsidRDefault="00CD0F8F" w:rsidP="00CD0F8F">
      <w:pPr>
        <w:numPr>
          <w:ilvl w:val="0"/>
          <w:numId w:val="110"/>
        </w:numPr>
        <w:tabs>
          <w:tab w:val="clear" w:pos="786"/>
        </w:tabs>
        <w:ind w:left="284" w:hanging="284"/>
        <w:jc w:val="both"/>
        <w:rPr>
          <w:sz w:val="22"/>
          <w:szCs w:val="22"/>
        </w:rPr>
      </w:pPr>
      <w:r w:rsidRPr="00CD0F8F">
        <w:rPr>
          <w:sz w:val="22"/>
          <w:szCs w:val="22"/>
        </w:rPr>
        <w:t xml:space="preserve">Należność z tytułu realizacji usług regulowana będzie przez Zamawiającego w </w:t>
      </w:r>
      <w:r w:rsidRPr="00CD0F8F">
        <w:rPr>
          <w:b/>
          <w:bCs/>
          <w:sz w:val="22"/>
          <w:szCs w:val="22"/>
        </w:rPr>
        <w:t xml:space="preserve">terminie do 30 dni od daty wystawienia prawidłowej faktury </w:t>
      </w:r>
      <w:r w:rsidRPr="00CD0F8F">
        <w:rPr>
          <w:sz w:val="22"/>
          <w:szCs w:val="22"/>
        </w:rPr>
        <w:t xml:space="preserve">przelewem na konto wskazane w przez Wykonawcę. Zgodnie z ustawą z dnia 5 sierpnia 2025 r. o zmianie ustawy o podatku od towarów i usług oraz ustawy o zmianie ustawy o podatku od towarów i usług oraz niektórych innych ustaw (Dz. U. z 2025 r. poz. 1203) Wykonawca zobowiązuje się do wystawiania Zamawiającemu ustrukturyzowanej faktury elektronicznej przy użyciu Krajowego Systemu e-Faktur – chyba, że przepisy innych aktów prawnych stanowią inaczej. </w:t>
      </w:r>
    </w:p>
    <w:p w14:paraId="53268417" w14:textId="77777777" w:rsidR="00CD0F8F" w:rsidRPr="00CD0F8F" w:rsidRDefault="00CD0F8F" w:rsidP="00CD0F8F">
      <w:pPr>
        <w:ind w:left="284"/>
        <w:jc w:val="both"/>
        <w:rPr>
          <w:sz w:val="10"/>
          <w:szCs w:val="10"/>
        </w:rPr>
      </w:pPr>
    </w:p>
    <w:p w14:paraId="07A6424C" w14:textId="77777777" w:rsidR="00CD0F8F" w:rsidRPr="00CD0F8F" w:rsidRDefault="00CD0F8F" w:rsidP="00CD0F8F">
      <w:pPr>
        <w:numPr>
          <w:ilvl w:val="0"/>
          <w:numId w:val="110"/>
        </w:numPr>
        <w:ind w:left="284" w:hanging="284"/>
        <w:jc w:val="both"/>
        <w:rPr>
          <w:sz w:val="22"/>
          <w:szCs w:val="22"/>
        </w:rPr>
      </w:pPr>
      <w:r w:rsidRPr="00CD0F8F">
        <w:rPr>
          <w:sz w:val="22"/>
          <w:szCs w:val="22"/>
        </w:rPr>
        <w:t xml:space="preserve">Celem prawidłowego doręczenia faktur w KSeF Wykonawca zobowiązany jest do wskazania w fakturze ustrukturyzowanej, w sekcji „Podmiot3” odbiorca: danych właściwej jednostki prokuratury (identyfikatora), która jest odbiorcą usługi: </w:t>
      </w:r>
    </w:p>
    <w:p w14:paraId="104A0C38" w14:textId="1F2C8ACF" w:rsidR="00CD0F8F" w:rsidRPr="00CD0F8F" w:rsidRDefault="00CD0F8F" w:rsidP="00CD0F8F">
      <w:pPr>
        <w:ind w:left="720"/>
        <w:jc w:val="both"/>
        <w:rPr>
          <w:sz w:val="22"/>
          <w:szCs w:val="22"/>
        </w:rPr>
      </w:pPr>
      <w:r>
        <w:rPr>
          <w:sz w:val="22"/>
          <w:szCs w:val="22"/>
        </w:rPr>
        <w:t>5</w:t>
      </w:r>
      <w:r w:rsidRPr="00CD0F8F">
        <w:rPr>
          <w:sz w:val="22"/>
          <w:szCs w:val="22"/>
        </w:rPr>
        <w:t>.1. Prokuratura Okręgowa w Świdnicy</w:t>
      </w:r>
      <w:r w:rsidRPr="00CD0F8F">
        <w:rPr>
          <w:sz w:val="22"/>
          <w:szCs w:val="22"/>
        </w:rPr>
        <w:tab/>
      </w:r>
      <w:r w:rsidRPr="00CD0F8F">
        <w:rPr>
          <w:sz w:val="22"/>
          <w:szCs w:val="22"/>
        </w:rPr>
        <w:tab/>
        <w:t xml:space="preserve">  – 8841841788;</w:t>
      </w:r>
    </w:p>
    <w:p w14:paraId="03C37313" w14:textId="4C1E4EE5" w:rsidR="00CD0F8F" w:rsidRPr="00CD0F8F" w:rsidRDefault="00CD0F8F" w:rsidP="00CD0F8F">
      <w:pPr>
        <w:ind w:left="720"/>
        <w:jc w:val="both"/>
        <w:rPr>
          <w:sz w:val="22"/>
          <w:szCs w:val="22"/>
        </w:rPr>
      </w:pPr>
      <w:r>
        <w:rPr>
          <w:sz w:val="22"/>
          <w:szCs w:val="22"/>
        </w:rPr>
        <w:t>5</w:t>
      </w:r>
      <w:r w:rsidRPr="00CD0F8F">
        <w:rPr>
          <w:sz w:val="22"/>
          <w:szCs w:val="22"/>
        </w:rPr>
        <w:t xml:space="preserve">.2. Prokuratura Rejonowa w Świdnicy </w:t>
      </w:r>
      <w:r w:rsidRPr="00CD0F8F">
        <w:rPr>
          <w:sz w:val="22"/>
          <w:szCs w:val="22"/>
        </w:rPr>
        <w:tab/>
      </w:r>
      <w:r w:rsidRPr="00CD0F8F">
        <w:rPr>
          <w:sz w:val="22"/>
          <w:szCs w:val="22"/>
        </w:rPr>
        <w:tab/>
      </w:r>
      <w:r>
        <w:rPr>
          <w:sz w:val="22"/>
          <w:szCs w:val="22"/>
        </w:rPr>
        <w:t xml:space="preserve"> </w:t>
      </w:r>
      <w:r w:rsidRPr="00CD0F8F">
        <w:rPr>
          <w:sz w:val="22"/>
          <w:szCs w:val="22"/>
        </w:rPr>
        <w:t xml:space="preserve"> –  8841841788 – 02849;</w:t>
      </w:r>
    </w:p>
    <w:p w14:paraId="7C225240" w14:textId="514A1DB3" w:rsidR="00CD0F8F" w:rsidRPr="00CD0F8F" w:rsidRDefault="00CD0F8F" w:rsidP="00CD0F8F">
      <w:pPr>
        <w:ind w:left="720"/>
        <w:jc w:val="both"/>
        <w:rPr>
          <w:sz w:val="22"/>
          <w:szCs w:val="22"/>
        </w:rPr>
      </w:pPr>
      <w:r>
        <w:rPr>
          <w:sz w:val="22"/>
          <w:szCs w:val="22"/>
        </w:rPr>
        <w:t>5</w:t>
      </w:r>
      <w:r w:rsidRPr="00CD0F8F">
        <w:rPr>
          <w:sz w:val="22"/>
          <w:szCs w:val="22"/>
        </w:rPr>
        <w:t xml:space="preserve">.3. Prokuratura Rejonowa w Wałbrzychu </w:t>
      </w:r>
      <w:r w:rsidRPr="00CD0F8F">
        <w:rPr>
          <w:sz w:val="22"/>
          <w:szCs w:val="22"/>
        </w:rPr>
        <w:tab/>
        <w:t xml:space="preserve">  – 8841841788 </w:t>
      </w:r>
      <w:r>
        <w:rPr>
          <w:sz w:val="22"/>
          <w:szCs w:val="22"/>
        </w:rPr>
        <w:t xml:space="preserve"> </w:t>
      </w:r>
      <w:r w:rsidRPr="00CD0F8F">
        <w:rPr>
          <w:sz w:val="22"/>
          <w:szCs w:val="22"/>
        </w:rPr>
        <w:t xml:space="preserve">– 03002; </w:t>
      </w:r>
    </w:p>
    <w:p w14:paraId="4BBA63DA" w14:textId="086066D8" w:rsidR="00CD0F8F" w:rsidRPr="00CD0F8F" w:rsidRDefault="00CD0F8F" w:rsidP="00CD0F8F">
      <w:pPr>
        <w:ind w:left="720"/>
        <w:jc w:val="both"/>
        <w:rPr>
          <w:sz w:val="22"/>
          <w:szCs w:val="22"/>
        </w:rPr>
      </w:pPr>
      <w:r>
        <w:rPr>
          <w:sz w:val="22"/>
          <w:szCs w:val="22"/>
        </w:rPr>
        <w:t>5</w:t>
      </w:r>
      <w:r w:rsidRPr="00CD0F8F">
        <w:rPr>
          <w:sz w:val="22"/>
          <w:szCs w:val="22"/>
        </w:rPr>
        <w:t xml:space="preserve">.4. Prokuratura Rejonowa w Kłodzku </w:t>
      </w:r>
      <w:r w:rsidRPr="00CD0F8F">
        <w:rPr>
          <w:sz w:val="22"/>
          <w:szCs w:val="22"/>
        </w:rPr>
        <w:tab/>
      </w:r>
      <w:r w:rsidRPr="00CD0F8F">
        <w:rPr>
          <w:sz w:val="22"/>
          <w:szCs w:val="22"/>
        </w:rPr>
        <w:tab/>
        <w:t xml:space="preserve">  – 8841841788 </w:t>
      </w:r>
      <w:r>
        <w:rPr>
          <w:sz w:val="22"/>
          <w:szCs w:val="22"/>
        </w:rPr>
        <w:t xml:space="preserve"> </w:t>
      </w:r>
      <w:r w:rsidRPr="00CD0F8F">
        <w:rPr>
          <w:sz w:val="22"/>
          <w:szCs w:val="22"/>
        </w:rPr>
        <w:t xml:space="preserve">– 04630; </w:t>
      </w:r>
    </w:p>
    <w:p w14:paraId="48956CC0" w14:textId="0362209C" w:rsidR="00CD0F8F" w:rsidRPr="00CD0F8F" w:rsidRDefault="00CD0F8F" w:rsidP="00CD0F8F">
      <w:pPr>
        <w:ind w:left="720"/>
        <w:jc w:val="both"/>
        <w:rPr>
          <w:sz w:val="22"/>
          <w:szCs w:val="22"/>
        </w:rPr>
      </w:pPr>
      <w:r>
        <w:rPr>
          <w:sz w:val="22"/>
          <w:szCs w:val="22"/>
        </w:rPr>
        <w:t>5</w:t>
      </w:r>
      <w:r w:rsidRPr="00CD0F8F">
        <w:rPr>
          <w:sz w:val="22"/>
          <w:szCs w:val="22"/>
        </w:rPr>
        <w:t xml:space="preserve">.5. Prokuratura Rejonowa w Dzierżoniowie      </w:t>
      </w:r>
      <w:r>
        <w:rPr>
          <w:sz w:val="22"/>
          <w:szCs w:val="22"/>
        </w:rPr>
        <w:t xml:space="preserve"> </w:t>
      </w:r>
      <w:r w:rsidRPr="00CD0F8F">
        <w:rPr>
          <w:sz w:val="22"/>
          <w:szCs w:val="22"/>
        </w:rPr>
        <w:t xml:space="preserve"> – 8841841788</w:t>
      </w:r>
      <w:r>
        <w:rPr>
          <w:sz w:val="22"/>
          <w:szCs w:val="22"/>
        </w:rPr>
        <w:t xml:space="preserve"> </w:t>
      </w:r>
      <w:r w:rsidRPr="00CD0F8F">
        <w:rPr>
          <w:sz w:val="22"/>
          <w:szCs w:val="22"/>
        </w:rPr>
        <w:t xml:space="preserve"> – 05499; </w:t>
      </w:r>
    </w:p>
    <w:p w14:paraId="2779D153" w14:textId="753B6A92" w:rsidR="00CD0F8F" w:rsidRPr="00CD0F8F" w:rsidRDefault="00CD0F8F" w:rsidP="00CD0F8F">
      <w:pPr>
        <w:tabs>
          <w:tab w:val="left" w:pos="851"/>
          <w:tab w:val="left" w:pos="993"/>
        </w:tabs>
        <w:ind w:left="709"/>
        <w:jc w:val="both"/>
        <w:rPr>
          <w:sz w:val="22"/>
          <w:szCs w:val="22"/>
        </w:rPr>
      </w:pPr>
      <w:r>
        <w:rPr>
          <w:sz w:val="22"/>
          <w:szCs w:val="22"/>
        </w:rPr>
        <w:t>5.6.</w:t>
      </w:r>
      <w:r w:rsidRPr="00CD0F8F">
        <w:rPr>
          <w:sz w:val="22"/>
          <w:szCs w:val="22"/>
        </w:rPr>
        <w:t xml:space="preserve"> Prokuratura Rejonowa w Ząbkowicach Śl.   </w:t>
      </w:r>
      <w:r>
        <w:rPr>
          <w:sz w:val="22"/>
          <w:szCs w:val="22"/>
        </w:rPr>
        <w:t xml:space="preserve"> </w:t>
      </w:r>
      <w:r w:rsidRPr="00CD0F8F">
        <w:rPr>
          <w:sz w:val="22"/>
          <w:szCs w:val="22"/>
        </w:rPr>
        <w:t xml:space="preserve">– 8841841788 </w:t>
      </w:r>
      <w:r>
        <w:rPr>
          <w:sz w:val="22"/>
          <w:szCs w:val="22"/>
        </w:rPr>
        <w:t xml:space="preserve"> </w:t>
      </w:r>
      <w:r w:rsidRPr="00CD0F8F">
        <w:rPr>
          <w:sz w:val="22"/>
          <w:szCs w:val="22"/>
        </w:rPr>
        <w:t>– 06056;</w:t>
      </w:r>
    </w:p>
    <w:p w14:paraId="07603340" w14:textId="216C6627" w:rsidR="00CD0F8F" w:rsidRPr="00CD0F8F" w:rsidRDefault="00CD0F8F" w:rsidP="00CD0F8F">
      <w:pPr>
        <w:tabs>
          <w:tab w:val="left" w:pos="851"/>
          <w:tab w:val="left" w:pos="993"/>
        </w:tabs>
        <w:ind w:left="709"/>
        <w:jc w:val="both"/>
        <w:rPr>
          <w:sz w:val="22"/>
          <w:szCs w:val="22"/>
        </w:rPr>
      </w:pPr>
      <w:r>
        <w:rPr>
          <w:sz w:val="22"/>
          <w:szCs w:val="22"/>
        </w:rPr>
        <w:t>5</w:t>
      </w:r>
      <w:r w:rsidRPr="00CD0F8F">
        <w:rPr>
          <w:sz w:val="22"/>
          <w:szCs w:val="22"/>
        </w:rPr>
        <w:t xml:space="preserve">.7. Prokuratura Rejonowa w Bystrzycy Kł.       </w:t>
      </w:r>
      <w:r>
        <w:rPr>
          <w:sz w:val="22"/>
          <w:szCs w:val="22"/>
        </w:rPr>
        <w:t xml:space="preserve"> </w:t>
      </w:r>
      <w:r w:rsidRPr="00CD0F8F">
        <w:rPr>
          <w:sz w:val="22"/>
          <w:szCs w:val="22"/>
        </w:rPr>
        <w:t xml:space="preserve"> – 8841841788 </w:t>
      </w:r>
      <w:r>
        <w:rPr>
          <w:sz w:val="22"/>
          <w:szCs w:val="22"/>
        </w:rPr>
        <w:t xml:space="preserve"> </w:t>
      </w:r>
      <w:r w:rsidRPr="00CD0F8F">
        <w:rPr>
          <w:sz w:val="22"/>
          <w:szCs w:val="22"/>
        </w:rPr>
        <w:t>– 07033.</w:t>
      </w:r>
    </w:p>
    <w:p w14:paraId="70D8B7FD" w14:textId="74556205" w:rsidR="00244B06" w:rsidRPr="00CD0F8F" w:rsidRDefault="00244B06" w:rsidP="00CD0F8F">
      <w:pPr>
        <w:pStyle w:val="2Umowaustppoziom2"/>
        <w:tabs>
          <w:tab w:val="clear" w:pos="1418"/>
          <w:tab w:val="num" w:pos="284"/>
        </w:tabs>
        <w:ind w:left="284" w:hanging="284"/>
        <w:rPr>
          <w:rFonts w:ascii="Times New Roman" w:hAnsi="Times New Roman"/>
        </w:rPr>
      </w:pPr>
      <w:r w:rsidRPr="00CD0F8F">
        <w:rPr>
          <w:rFonts w:ascii="Times New Roman" w:hAnsi="Times New Roman"/>
        </w:rPr>
        <w:t xml:space="preserve">Wykonawca oświadcza, że jest / nie podatnikiem podatku VAT o numerze identyfikacyjnym                        </w:t>
      </w:r>
      <w:r w:rsidRPr="00CD0F8F">
        <w:rPr>
          <w:rFonts w:ascii="Times New Roman" w:hAnsi="Times New Roman"/>
          <w:b/>
        </w:rPr>
        <w:t>NIP ……………………….</w:t>
      </w:r>
      <w:r w:rsidRPr="00CD0F8F">
        <w:rPr>
          <w:rFonts w:ascii="Times New Roman" w:hAnsi="Times New Roman"/>
        </w:rPr>
        <w:t xml:space="preserve"> i jest zobowiązany do wystawiania faktury.</w:t>
      </w:r>
    </w:p>
    <w:p w14:paraId="06FC6559" w14:textId="582E7D71" w:rsidR="00244B06" w:rsidRDefault="00244B06">
      <w:pPr>
        <w:pStyle w:val="2Umowaustppoziom2"/>
        <w:ind w:left="284" w:hanging="284"/>
        <w:rPr>
          <w:rFonts w:ascii="Times New Roman" w:hAnsi="Times New Roman"/>
        </w:rPr>
      </w:pPr>
      <w:r w:rsidRPr="00174A21">
        <w:rPr>
          <w:rFonts w:ascii="Times New Roman" w:hAnsi="Times New Roman"/>
        </w:rPr>
        <w:t>Za dzień zapłaty uważa się dzień, w którym środki wpłyną na konto Wykonawcy.</w:t>
      </w:r>
    </w:p>
    <w:p w14:paraId="4E5CA441" w14:textId="51BA366F" w:rsidR="005B7BF2" w:rsidRPr="002907E4" w:rsidRDefault="005B7BF2" w:rsidP="002907E4">
      <w:pPr>
        <w:pStyle w:val="2Umowaustppoziom2"/>
        <w:ind w:left="284" w:hanging="284"/>
        <w:rPr>
          <w:rFonts w:ascii="Times New Roman" w:hAnsi="Times New Roman"/>
        </w:rPr>
      </w:pPr>
      <w:r w:rsidRPr="002907E4">
        <w:rPr>
          <w:rFonts w:ascii="Times New Roman" w:hAnsi="Times New Roman"/>
        </w:rPr>
        <w:t xml:space="preserve">W przypadku powierzenia podwykonawcom usług, o których mowa w § </w:t>
      </w:r>
      <w:r w:rsidR="00805992" w:rsidRPr="002907E4">
        <w:rPr>
          <w:rFonts w:ascii="Times New Roman" w:hAnsi="Times New Roman"/>
        </w:rPr>
        <w:t>2</w:t>
      </w:r>
      <w:r w:rsidRPr="002907E4">
        <w:rPr>
          <w:rFonts w:ascii="Times New Roman" w:hAnsi="Times New Roman"/>
        </w:rPr>
        <w:t xml:space="preserve"> ust. </w:t>
      </w:r>
      <w:r w:rsidR="007355F6" w:rsidRPr="002907E4">
        <w:rPr>
          <w:rFonts w:ascii="Times New Roman" w:hAnsi="Times New Roman"/>
        </w:rPr>
        <w:t>4</w:t>
      </w:r>
      <w:r w:rsidRPr="002907E4">
        <w:rPr>
          <w:rFonts w:ascii="Times New Roman" w:hAnsi="Times New Roman"/>
        </w:rPr>
        <w:t xml:space="preserve"> niniejszej umowy, w zakresie płatności wynagrodzenia warunkiem zapłaty wynagrodzenia Wykonawcy jest przedstawienie przez Wykonawcę dowodów potwierdzających zapłatę wymagalnego wynagrodzenia podwykonawcom lub dalszym podwykonawcom, opisanych w § </w:t>
      </w:r>
      <w:r w:rsidR="00805992" w:rsidRPr="002907E4">
        <w:rPr>
          <w:rFonts w:ascii="Times New Roman" w:hAnsi="Times New Roman"/>
        </w:rPr>
        <w:t>2</w:t>
      </w:r>
      <w:r w:rsidRPr="002907E4">
        <w:rPr>
          <w:rFonts w:ascii="Times New Roman" w:hAnsi="Times New Roman"/>
        </w:rPr>
        <w:t xml:space="preserve"> ust. </w:t>
      </w:r>
      <w:r w:rsidR="007355F6" w:rsidRPr="002907E4">
        <w:rPr>
          <w:rFonts w:ascii="Times New Roman" w:hAnsi="Times New Roman"/>
        </w:rPr>
        <w:t>6</w:t>
      </w:r>
      <w:r w:rsidRPr="002907E4">
        <w:rPr>
          <w:rFonts w:ascii="Times New Roman" w:hAnsi="Times New Roman"/>
        </w:rPr>
        <w:t xml:space="preserve"> pkt b. W przypadku nie przedstawienia dowodów wskazanych w zdaniu poprzednim przed doręczeniem Zamawiającemu faktur, terminy zapłaty wynagrodzenia określone w pkt.</w:t>
      </w:r>
      <w:r w:rsidR="00462B91">
        <w:rPr>
          <w:rFonts w:ascii="Times New Roman" w:hAnsi="Times New Roman"/>
        </w:rPr>
        <w:t xml:space="preserve"> 4</w:t>
      </w:r>
      <w:r w:rsidRPr="002907E4">
        <w:rPr>
          <w:rFonts w:ascii="Times New Roman" w:hAnsi="Times New Roman"/>
        </w:rPr>
        <w:t xml:space="preserve"> ulegają przedłużeniu w ten sposób, że początkiem biegu terminu będzie dzień przedstawienia Zamawiającemu dowodów potwierdzających zapłatę wynagrodzenia podwykonawcom lub dalszym podwykonawcom. Jeżeli jednak podwykonawca lub dalszy podwykonawca zgłosi Zamawiającemu na piśmie, że Wykonawca lub podwykonawca uchyla się od zapłaty na jego rzecz wymagalnego wynagrodzenia, Zamawiający poinformuje Wykonawcę na piśmie o zamiarze bezpośredniej zapłaty odpowiedniej części wynagrodzenia podwykonawcy lub dalszemu podwykonawcy, umożliwiając jednocześnie Wykonawcy zgłoszenie pisemnych uwag dotyczących zasadności bezpośredniej zapłaty wynagrodzenia podwykonawcy lub dalszemu podwykonawcy i udzielając mu terminu na zgłoszenie tychże uwag nie dłuższego niż 7 dni od dnia doręczenia informacji o zamiarze bezpośredniej zapłaty. </w:t>
      </w:r>
    </w:p>
    <w:p w14:paraId="53162BC0" w14:textId="77777777" w:rsidR="005B7BF2" w:rsidRPr="005B7BF2" w:rsidRDefault="005B7BF2">
      <w:pPr>
        <w:pStyle w:val="2Umowaustppoziom2"/>
        <w:ind w:left="426" w:hanging="426"/>
        <w:rPr>
          <w:rFonts w:ascii="Times New Roman" w:hAnsi="Times New Roman"/>
        </w:rPr>
      </w:pPr>
      <w:r w:rsidRPr="005B7BF2">
        <w:rPr>
          <w:rFonts w:ascii="Times New Roman" w:hAnsi="Times New Roman"/>
        </w:rPr>
        <w:t>W przypadku opóźnienia się w zapłacie należności Zamawiający zapłaci Wykonawcy</w:t>
      </w:r>
      <w:r w:rsidRPr="005B7BF2">
        <w:rPr>
          <w:rFonts w:ascii="Times New Roman" w:hAnsi="Times New Roman"/>
        </w:rPr>
        <w:br/>
        <w:t>ustawowe odsetki.</w:t>
      </w:r>
    </w:p>
    <w:p w14:paraId="0EDAF3FB" w14:textId="6EA88DD0" w:rsidR="004D334C" w:rsidRDefault="004D334C" w:rsidP="004D334C">
      <w:pPr>
        <w:jc w:val="center"/>
        <w:rPr>
          <w:b/>
          <w:sz w:val="22"/>
          <w:szCs w:val="22"/>
        </w:rPr>
      </w:pPr>
      <w:r w:rsidRPr="00130ECD">
        <w:rPr>
          <w:b/>
          <w:sz w:val="22"/>
          <w:szCs w:val="22"/>
        </w:rPr>
        <w:t xml:space="preserve">§ </w:t>
      </w:r>
      <w:r w:rsidR="00174A21">
        <w:rPr>
          <w:b/>
          <w:sz w:val="22"/>
          <w:szCs w:val="22"/>
        </w:rPr>
        <w:t>9</w:t>
      </w:r>
    </w:p>
    <w:p w14:paraId="53554538" w14:textId="763F9C41" w:rsidR="00174A21" w:rsidRDefault="00174A21" w:rsidP="00174A21">
      <w:pPr>
        <w:rPr>
          <w:b/>
          <w:sz w:val="22"/>
          <w:szCs w:val="22"/>
        </w:rPr>
      </w:pPr>
      <w:r w:rsidRPr="00802F86">
        <w:rPr>
          <w:b/>
          <w:sz w:val="22"/>
          <w:szCs w:val="22"/>
        </w:rPr>
        <w:t>Zmiana umowy</w:t>
      </w:r>
    </w:p>
    <w:p w14:paraId="2061C6BE" w14:textId="77777777" w:rsidR="00802F86" w:rsidRPr="00802F86" w:rsidRDefault="00802F86" w:rsidP="00174A21">
      <w:pPr>
        <w:rPr>
          <w:b/>
          <w:sz w:val="10"/>
          <w:szCs w:val="10"/>
        </w:rPr>
      </w:pPr>
    </w:p>
    <w:p w14:paraId="5AC489ED" w14:textId="7DD7AEFD" w:rsidR="00802F86" w:rsidRPr="005B2088" w:rsidRDefault="00802F86" w:rsidP="00802F86">
      <w:pPr>
        <w:pStyle w:val="Akapitzlist"/>
        <w:numPr>
          <w:ilvl w:val="0"/>
          <w:numId w:val="115"/>
        </w:numPr>
        <w:tabs>
          <w:tab w:val="left" w:pos="284"/>
          <w:tab w:val="left" w:pos="720"/>
        </w:tabs>
        <w:spacing w:line="276" w:lineRule="auto"/>
        <w:ind w:left="284" w:hanging="284"/>
        <w:jc w:val="both"/>
        <w:rPr>
          <w:sz w:val="22"/>
          <w:szCs w:val="22"/>
        </w:rPr>
      </w:pPr>
      <w:r>
        <w:rPr>
          <w:sz w:val="22"/>
          <w:szCs w:val="22"/>
          <w:lang w:val="pl-PL"/>
        </w:rPr>
        <w:t xml:space="preserve">Stosownie do postanowień art. 436 ust. 4 pkt. b) ustawy Pzp, Zamawiający przewiduje możliwość zmiany wysokości  wynagrodzenia określonego w § 7 niniejszej umowy w przypadkach zmiany: </w:t>
      </w:r>
    </w:p>
    <w:p w14:paraId="40EC3B4A" w14:textId="77777777" w:rsidR="00802F86" w:rsidRPr="00CA17D8" w:rsidRDefault="00802F86" w:rsidP="00802F86">
      <w:pPr>
        <w:pStyle w:val="Akapitzlist"/>
        <w:numPr>
          <w:ilvl w:val="3"/>
          <w:numId w:val="115"/>
        </w:numPr>
        <w:spacing w:after="11" w:line="276" w:lineRule="auto"/>
        <w:ind w:left="426" w:hanging="426"/>
        <w:jc w:val="both"/>
        <w:rPr>
          <w:sz w:val="22"/>
          <w:szCs w:val="22"/>
        </w:rPr>
      </w:pPr>
      <w:r w:rsidRPr="00CA17D8">
        <w:rPr>
          <w:sz w:val="22"/>
          <w:szCs w:val="22"/>
        </w:rPr>
        <w:t xml:space="preserve">stawki podatku od towarów i usług lub podatku akcyzowego, wprowadzonej odpowiednim aktem prawnym – w stopniu wynikającym z wprowadzonej zmiany, z dniem wejścia w życie tej zmiany, przy zachowaniu stałej ceny netto, </w:t>
      </w:r>
    </w:p>
    <w:p w14:paraId="41AB58D4" w14:textId="77777777" w:rsidR="00802F86" w:rsidRDefault="00802F86" w:rsidP="00802F86">
      <w:pPr>
        <w:pStyle w:val="Akapitzlist"/>
        <w:numPr>
          <w:ilvl w:val="3"/>
          <w:numId w:val="115"/>
        </w:numPr>
        <w:spacing w:after="11" w:line="276" w:lineRule="auto"/>
        <w:ind w:left="426" w:hanging="426"/>
        <w:jc w:val="both"/>
        <w:rPr>
          <w:sz w:val="22"/>
          <w:szCs w:val="22"/>
        </w:rPr>
      </w:pPr>
      <w:r>
        <w:rPr>
          <w:sz w:val="22"/>
          <w:szCs w:val="22"/>
          <w:lang w:val="pl-PL"/>
        </w:rPr>
        <w:lastRenderedPageBreak/>
        <w:t>wysokości minimalnego wynagrodzenia za pracę ustalonego na podstawie ustawy z dnia 10 października 2002 r. o minimalnym wynagrodzeniu za pracę</w:t>
      </w:r>
      <w:r w:rsidRPr="005B2088">
        <w:rPr>
          <w:sz w:val="22"/>
          <w:szCs w:val="22"/>
        </w:rPr>
        <w:t xml:space="preserve"> </w:t>
      </w:r>
      <w:r w:rsidRPr="00CA17D8">
        <w:rPr>
          <w:sz w:val="22"/>
          <w:szCs w:val="22"/>
        </w:rPr>
        <w:t>pracowników Wykonawcy zatrudnionych przy realizacji umowy</w:t>
      </w:r>
      <w:r>
        <w:rPr>
          <w:sz w:val="22"/>
          <w:szCs w:val="22"/>
          <w:lang w:val="pl-PL"/>
        </w:rPr>
        <w:t>,</w:t>
      </w:r>
    </w:p>
    <w:p w14:paraId="657B99C6" w14:textId="77777777" w:rsidR="00802F86" w:rsidRPr="00CA17D8" w:rsidRDefault="00802F86" w:rsidP="00802F86">
      <w:pPr>
        <w:pStyle w:val="Akapitzlist"/>
        <w:numPr>
          <w:ilvl w:val="3"/>
          <w:numId w:val="115"/>
        </w:numPr>
        <w:spacing w:after="11" w:line="276" w:lineRule="auto"/>
        <w:ind w:left="426" w:hanging="426"/>
        <w:jc w:val="both"/>
        <w:rPr>
          <w:sz w:val="22"/>
          <w:szCs w:val="22"/>
        </w:rPr>
      </w:pPr>
      <w:r w:rsidRPr="00CA17D8">
        <w:rPr>
          <w:sz w:val="22"/>
          <w:szCs w:val="22"/>
        </w:rPr>
        <w:t>zasad podlegania ubezpieczeniom społecznym lub ubezpieczeniu zdrowotnemu lub wysokości stawki składki na ubezpieczenia społeczne lub ubezpieczenie zdrowotne waloryzacja dotyczyć będzie jedynie kosztów płacy i narzutów na płace pracowników Wykonawcy zatrudnionych przy realizacji umowy, proporcjonalnie do zmiany kosztów ubezpieczenia,</w:t>
      </w:r>
    </w:p>
    <w:p w14:paraId="51C73C30" w14:textId="714B708D" w:rsidR="00802F86" w:rsidRPr="00CA17D8" w:rsidRDefault="00802F86" w:rsidP="00802F86">
      <w:pPr>
        <w:pStyle w:val="Akapitzlist"/>
        <w:numPr>
          <w:ilvl w:val="3"/>
          <w:numId w:val="115"/>
        </w:numPr>
        <w:spacing w:after="11" w:line="276" w:lineRule="auto"/>
        <w:ind w:left="426" w:hanging="426"/>
        <w:jc w:val="both"/>
        <w:rPr>
          <w:sz w:val="22"/>
          <w:szCs w:val="22"/>
        </w:rPr>
      </w:pPr>
      <w:r w:rsidRPr="00CA17D8">
        <w:rPr>
          <w:sz w:val="22"/>
          <w:szCs w:val="22"/>
        </w:rPr>
        <w:t>zasad gromadzenia i wysokości wpłat do pracowniczych planów kapitałowych, o których mowa w ustawie z dnia 4 października 2018 r. o pracowniczych planach kapitałowych (Dz.U. z 202</w:t>
      </w:r>
      <w:r w:rsidR="008329CC">
        <w:rPr>
          <w:sz w:val="22"/>
          <w:szCs w:val="22"/>
          <w:lang w:val="pl-PL"/>
        </w:rPr>
        <w:t>6</w:t>
      </w:r>
      <w:r w:rsidRPr="00CA17D8">
        <w:rPr>
          <w:sz w:val="22"/>
          <w:szCs w:val="22"/>
        </w:rPr>
        <w:t xml:space="preserve"> r. poz. </w:t>
      </w:r>
      <w:r w:rsidR="008329CC">
        <w:rPr>
          <w:sz w:val="22"/>
          <w:szCs w:val="22"/>
          <w:lang w:val="pl-PL"/>
        </w:rPr>
        <w:t>192</w:t>
      </w:r>
      <w:r w:rsidRPr="00CA17D8">
        <w:rPr>
          <w:sz w:val="22"/>
          <w:szCs w:val="22"/>
        </w:rPr>
        <w:t>) waloryzacja dotyczyć będzie jedynie kosztów wynagrodzenia pracowników Wykonawcy wraz z pochodnymi, zatrudnionych przy realizacji umowy, proporcjonalnie do zmiany kosztów gromadzenia, z dniem wejścia w życie tej zmiany</w:t>
      </w:r>
      <w:r w:rsidRPr="00CA17D8">
        <w:rPr>
          <w:sz w:val="22"/>
          <w:szCs w:val="22"/>
          <w:lang w:val="pl-PL"/>
        </w:rPr>
        <w:t>.</w:t>
      </w:r>
    </w:p>
    <w:p w14:paraId="635CCF8F" w14:textId="77777777" w:rsidR="00802F86" w:rsidRPr="000778A7" w:rsidRDefault="00802F86" w:rsidP="00802F86">
      <w:pPr>
        <w:pStyle w:val="Akapitzlist"/>
        <w:tabs>
          <w:tab w:val="left" w:pos="284"/>
          <w:tab w:val="left" w:pos="720"/>
        </w:tabs>
        <w:spacing w:line="276" w:lineRule="auto"/>
        <w:ind w:left="284"/>
        <w:jc w:val="both"/>
        <w:rPr>
          <w:sz w:val="22"/>
          <w:szCs w:val="22"/>
          <w:lang w:val="pl-PL"/>
        </w:rPr>
      </w:pPr>
      <w:r>
        <w:rPr>
          <w:sz w:val="22"/>
          <w:szCs w:val="22"/>
          <w:lang w:val="pl-PL"/>
        </w:rPr>
        <w:t xml:space="preserve">- jeżeli zmiany te będą miały wpływ na koszty wykonania zamówienia przez Wykonawcę. </w:t>
      </w:r>
    </w:p>
    <w:p w14:paraId="7A937DC8" w14:textId="77777777" w:rsidR="00802F86" w:rsidRDefault="00802F86" w:rsidP="00802F86">
      <w:pPr>
        <w:pStyle w:val="Akapitzlist"/>
        <w:numPr>
          <w:ilvl w:val="1"/>
          <w:numId w:val="114"/>
        </w:numPr>
        <w:tabs>
          <w:tab w:val="left" w:pos="284"/>
          <w:tab w:val="left" w:pos="720"/>
        </w:tabs>
        <w:spacing w:line="276" w:lineRule="auto"/>
        <w:ind w:left="426" w:hanging="426"/>
        <w:jc w:val="both"/>
        <w:rPr>
          <w:sz w:val="22"/>
          <w:szCs w:val="22"/>
        </w:rPr>
      </w:pPr>
      <w:r w:rsidRPr="00841A34">
        <w:rPr>
          <w:sz w:val="22"/>
          <w:szCs w:val="22"/>
        </w:rPr>
        <w:t xml:space="preserve">W sytuacji wystąpienia okoliczności wskazanych w ust. 1 lit. a) niniejszego paragrafu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podatku od towarów i usług oraz dokładne wyliczenie kwoty wynagrodzenia należnego  Wykonawcy po zmianie Umowy. Zamianie ulega wynagrodzenie brutto, wynagrodzenie netto pozostaje bez zmian.  </w:t>
      </w:r>
    </w:p>
    <w:p w14:paraId="074D63E3" w14:textId="77777777" w:rsidR="00802F86" w:rsidRDefault="00802F86" w:rsidP="00802F86">
      <w:pPr>
        <w:pStyle w:val="Akapitzlist"/>
        <w:numPr>
          <w:ilvl w:val="1"/>
          <w:numId w:val="114"/>
        </w:numPr>
        <w:tabs>
          <w:tab w:val="left" w:pos="284"/>
          <w:tab w:val="left" w:pos="720"/>
        </w:tabs>
        <w:spacing w:line="276" w:lineRule="auto"/>
        <w:ind w:left="426" w:hanging="426"/>
        <w:jc w:val="both"/>
        <w:rPr>
          <w:sz w:val="22"/>
          <w:szCs w:val="22"/>
        </w:rPr>
      </w:pPr>
      <w:r w:rsidRPr="00841A34">
        <w:rPr>
          <w:sz w:val="22"/>
          <w:szCs w:val="22"/>
        </w:rPr>
        <w:t>W sytuacji wystąpienia okoliczności wskazanych w ust. 1 lit. b) niniejszego paragrafu Wykonawca jest uprawniony złożyć Zamawiającemu pisemny wniosek  o zmianę Umowy w zakresie zmiany wysokości minimalnego wynagrodzenia za pracę na podstawie ustawy z dnia 10 października 2002 r. o minimalnym wynagrodzeniu za pracę.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o któr</w:t>
      </w:r>
      <w:r>
        <w:rPr>
          <w:sz w:val="22"/>
          <w:szCs w:val="22"/>
          <w:lang w:val="pl-PL"/>
        </w:rPr>
        <w:t>ej</w:t>
      </w:r>
      <w:r w:rsidRPr="00841A34">
        <w:rPr>
          <w:sz w:val="22"/>
          <w:szCs w:val="22"/>
        </w:rPr>
        <w:t xml:space="preserve"> mowa w ust. 1 lit. b) niniejszego paragrafu na kalkulacje wynagrodzenia. Wniosek może obejmować jedynie dodatkowe koszty realizacji Umowy, które Wykonawca obowiązkowo ponosi w związku ze zmian</w:t>
      </w:r>
      <w:r>
        <w:rPr>
          <w:sz w:val="22"/>
          <w:szCs w:val="22"/>
          <w:lang w:val="pl-PL"/>
        </w:rPr>
        <w:t xml:space="preserve">ą, </w:t>
      </w:r>
      <w:r w:rsidRPr="00841A34">
        <w:rPr>
          <w:sz w:val="22"/>
          <w:szCs w:val="22"/>
        </w:rPr>
        <w:t>o któr</w:t>
      </w:r>
      <w:r>
        <w:rPr>
          <w:sz w:val="22"/>
          <w:szCs w:val="22"/>
          <w:lang w:val="pl-PL"/>
        </w:rPr>
        <w:t>ej</w:t>
      </w:r>
      <w:r w:rsidRPr="00841A34">
        <w:rPr>
          <w:sz w:val="22"/>
          <w:szCs w:val="22"/>
        </w:rPr>
        <w:t xml:space="preserve"> mowa w ust. 1 lit. b).</w:t>
      </w:r>
    </w:p>
    <w:p w14:paraId="3EFDA341" w14:textId="77777777" w:rsidR="00802F86" w:rsidRDefault="00802F86" w:rsidP="00802F86">
      <w:pPr>
        <w:pStyle w:val="Akapitzlist"/>
        <w:numPr>
          <w:ilvl w:val="1"/>
          <w:numId w:val="114"/>
        </w:numPr>
        <w:tabs>
          <w:tab w:val="left" w:pos="284"/>
          <w:tab w:val="left" w:pos="720"/>
        </w:tabs>
        <w:spacing w:line="276" w:lineRule="auto"/>
        <w:ind w:left="426" w:hanging="426"/>
        <w:jc w:val="both"/>
        <w:rPr>
          <w:sz w:val="22"/>
          <w:szCs w:val="22"/>
        </w:rPr>
      </w:pPr>
      <w:r w:rsidRPr="00841A34">
        <w:rPr>
          <w:sz w:val="22"/>
          <w:szCs w:val="22"/>
        </w:rPr>
        <w:t>W sytuacji wystąpienia okoliczności wskazanych w ust. 1 lit. c) Wykonawca jest uprawniony złożyć Zamawiającemu pisemny wniosek o zmianę Umowy w zakresie zmiany zasad podlegania ubezpieczeniom społecznym lub ubezpieczeniu zdrowotnemu lub wysokości składki na ubezpieczenie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lit. c) niniejszego paragrafu na kalkulację wynagrodzenia, które Wykonawca obowiązkowo ponosi w związku ze zmianą zasad, o których mowa w ust. 1 lit. c) niniejszego paragrafu.</w:t>
      </w:r>
    </w:p>
    <w:p w14:paraId="236CB966" w14:textId="77777777" w:rsidR="00802F86" w:rsidRDefault="00802F86" w:rsidP="00802F86">
      <w:pPr>
        <w:pStyle w:val="Akapitzlist"/>
        <w:numPr>
          <w:ilvl w:val="1"/>
          <w:numId w:val="114"/>
        </w:numPr>
        <w:tabs>
          <w:tab w:val="left" w:pos="284"/>
          <w:tab w:val="left" w:pos="720"/>
        </w:tabs>
        <w:spacing w:line="276" w:lineRule="auto"/>
        <w:ind w:left="426" w:hanging="426"/>
        <w:jc w:val="both"/>
        <w:rPr>
          <w:sz w:val="22"/>
          <w:szCs w:val="22"/>
        </w:rPr>
      </w:pPr>
      <w:r w:rsidRPr="00841A34">
        <w:rPr>
          <w:sz w:val="22"/>
          <w:szCs w:val="22"/>
        </w:rPr>
        <w:t>W sytuacji wystąpienia okoliczności wskazanych w ust. 1 lit. d) niniejszego paragrafu Wykonawca jest uprawniony złożyć Zamawiającemu pisemny wniosek o zmianę umowy w zakresie  zmiany zasad gromadzenia i wysokości wpłat do pracowniczych planów kapitałowych, o których mowa w ustawie z dnia 4 października 2018 r. o pracowniczych planach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niniejszym punkcie na kalkulację wynagrodzenia. Wniosek może obejmować jedynie dodatkowe koszty realizacji umowy, które Wykonawca obowiązkowo ponosi w związku  ze zmianą zasad, o których mowa w niniejszym punkcie.</w:t>
      </w:r>
    </w:p>
    <w:p w14:paraId="7591B62B" w14:textId="30A7AAF5" w:rsidR="00C80CCF" w:rsidRDefault="00C80CCF" w:rsidP="00802F86">
      <w:pPr>
        <w:pStyle w:val="Akapitzlist"/>
        <w:numPr>
          <w:ilvl w:val="1"/>
          <w:numId w:val="114"/>
        </w:numPr>
        <w:tabs>
          <w:tab w:val="left" w:pos="284"/>
          <w:tab w:val="left" w:pos="720"/>
        </w:tabs>
        <w:spacing w:line="276" w:lineRule="auto"/>
        <w:ind w:left="426" w:hanging="426"/>
        <w:jc w:val="both"/>
        <w:rPr>
          <w:sz w:val="22"/>
          <w:szCs w:val="22"/>
        </w:rPr>
      </w:pPr>
      <w:r w:rsidRPr="00802F86">
        <w:rPr>
          <w:sz w:val="22"/>
          <w:szCs w:val="22"/>
          <w:lang w:eastAsia="x-none"/>
        </w:rPr>
        <w:lastRenderedPageBreak/>
        <w:t>Wynagrodzenie Wykonawcy może podlegać waloryzacji nie częściej niż raz na 6 miesięcy od dnia podpisania</w:t>
      </w:r>
      <w:r>
        <w:rPr>
          <w:sz w:val="22"/>
          <w:szCs w:val="22"/>
          <w:lang w:eastAsia="x-none"/>
        </w:rPr>
        <w:t xml:space="preserve"> umowy, za wyjątkiem  waloryzacji wynikającej z wejścia w życie  Rozporządzenia Rady Ministrów w sprawie wysokości minimalnego wynagrodzenia za pracę oraz wysokości minimalnej stawki godzinowej w 202</w:t>
      </w:r>
      <w:r w:rsidR="00CC137B">
        <w:rPr>
          <w:sz w:val="22"/>
          <w:szCs w:val="22"/>
          <w:lang w:eastAsia="x-none"/>
        </w:rPr>
        <w:t>7</w:t>
      </w:r>
      <w:r>
        <w:rPr>
          <w:sz w:val="22"/>
          <w:szCs w:val="22"/>
          <w:lang w:eastAsia="x-none"/>
        </w:rPr>
        <w:t xml:space="preserve"> r.</w:t>
      </w:r>
    </w:p>
    <w:p w14:paraId="1D114E28" w14:textId="63D2700B" w:rsidR="00802F86" w:rsidRPr="000A410C" w:rsidRDefault="00802F86" w:rsidP="00802F86">
      <w:pPr>
        <w:pStyle w:val="Akapitzlist"/>
        <w:numPr>
          <w:ilvl w:val="0"/>
          <w:numId w:val="115"/>
        </w:numPr>
        <w:spacing w:line="264" w:lineRule="auto"/>
        <w:ind w:left="284" w:hanging="284"/>
        <w:jc w:val="both"/>
        <w:rPr>
          <w:sz w:val="22"/>
          <w:szCs w:val="22"/>
        </w:rPr>
      </w:pPr>
      <w:r>
        <w:rPr>
          <w:sz w:val="22"/>
          <w:szCs w:val="22"/>
          <w:lang w:val="pl-PL"/>
        </w:rPr>
        <w:t>Stosownie do postanowień art. 439 ustawy Pzp, Zamawiający przewiduje możliwość zmiany wysokości wynagrodzenia określonego w § 7 niniejszej umowy w przypadku zmiany ceny materiałów lub kosztów związanych z realizacją przedmiotu umowy, o którym mowa  w § 2 niniejszej umowy na następujących zasadach:</w:t>
      </w:r>
    </w:p>
    <w:p w14:paraId="3BF00EAD" w14:textId="3AE3D26A" w:rsidR="00802F86" w:rsidRPr="00ED7CD7" w:rsidRDefault="000C5F1D" w:rsidP="00802F86">
      <w:pPr>
        <w:pStyle w:val="Akapitzlist"/>
        <w:numPr>
          <w:ilvl w:val="1"/>
          <w:numId w:val="116"/>
        </w:numPr>
        <w:spacing w:line="264" w:lineRule="auto"/>
        <w:ind w:left="426" w:hanging="426"/>
        <w:jc w:val="both"/>
        <w:rPr>
          <w:sz w:val="22"/>
          <w:szCs w:val="22"/>
        </w:rPr>
      </w:pPr>
      <w:r>
        <w:rPr>
          <w:sz w:val="22"/>
          <w:szCs w:val="22"/>
          <w:lang w:val="pl-PL"/>
        </w:rPr>
        <w:t>P</w:t>
      </w:r>
      <w:r w:rsidR="00802F86" w:rsidRPr="00B34853">
        <w:rPr>
          <w:sz w:val="22"/>
          <w:szCs w:val="22"/>
        </w:rPr>
        <w:t xml:space="preserve">oziom ceny materiałów lub kosztów, o których mowa w art. 439 ust. 1 Pzp uprawniający strony umowy do żądania zmiany wynagrodzenia wynosi minimum </w:t>
      </w:r>
      <w:r w:rsidR="00C80CCF">
        <w:rPr>
          <w:sz w:val="22"/>
          <w:szCs w:val="22"/>
        </w:rPr>
        <w:t>6</w:t>
      </w:r>
      <w:r w:rsidR="00802F86" w:rsidRPr="00B34853">
        <w:rPr>
          <w:sz w:val="22"/>
          <w:szCs w:val="22"/>
        </w:rPr>
        <w:t xml:space="preserve"> % względem ceny lub koszu przyjętych w celu ustalenia wynagrodzenia Wykonawcy zawartego w ofercie</w:t>
      </w:r>
      <w:r w:rsidR="00802F86">
        <w:rPr>
          <w:sz w:val="22"/>
          <w:szCs w:val="22"/>
          <w:lang w:val="pl-PL"/>
        </w:rPr>
        <w:t>;</w:t>
      </w:r>
    </w:p>
    <w:p w14:paraId="114DC1BA" w14:textId="53A489CA" w:rsidR="00802F86" w:rsidRPr="00ED7CD7" w:rsidRDefault="000C5F1D" w:rsidP="00ED7CD7">
      <w:pPr>
        <w:pStyle w:val="Akapitzlist"/>
        <w:numPr>
          <w:ilvl w:val="1"/>
          <w:numId w:val="116"/>
        </w:numPr>
        <w:spacing w:line="264" w:lineRule="auto"/>
        <w:ind w:left="426" w:hanging="426"/>
        <w:jc w:val="both"/>
        <w:rPr>
          <w:sz w:val="22"/>
          <w:szCs w:val="22"/>
        </w:rPr>
      </w:pPr>
      <w:r>
        <w:rPr>
          <w:sz w:val="22"/>
          <w:szCs w:val="22"/>
        </w:rPr>
        <w:t>Z</w:t>
      </w:r>
      <w:r w:rsidR="00802F86" w:rsidRPr="00ED7CD7">
        <w:rPr>
          <w:sz w:val="22"/>
          <w:szCs w:val="22"/>
        </w:rPr>
        <w:t xml:space="preserve">miana wynagrodzenia dokonana zostanie z użyciem odesłania do wskaźnika  cen towarów i usług konsumpcyjnych ogółem (CPI) ogłaszanego w komunikacie Prezesa Głównego Urzędu Statystycznego jako różnicę pomiędzy wskaźnikiem z miesiąca poprzedzającego miesiąc, za który wnioskowana jest zmiana, a wskaźnikiem z miesiąca złożenia oferty, w odniesieniu do poziomu zmiany ceny materiałów. </w:t>
      </w:r>
    </w:p>
    <w:p w14:paraId="5F4CD5AF" w14:textId="3F1DF451" w:rsidR="00802F86" w:rsidRPr="00B34853" w:rsidRDefault="000C5F1D" w:rsidP="00802F86">
      <w:pPr>
        <w:pStyle w:val="Akapitzlist"/>
        <w:numPr>
          <w:ilvl w:val="1"/>
          <w:numId w:val="116"/>
        </w:numPr>
        <w:spacing w:line="264" w:lineRule="auto"/>
        <w:ind w:left="426" w:hanging="426"/>
        <w:jc w:val="both"/>
        <w:rPr>
          <w:sz w:val="22"/>
          <w:szCs w:val="22"/>
        </w:rPr>
      </w:pPr>
      <w:r>
        <w:rPr>
          <w:sz w:val="22"/>
          <w:szCs w:val="22"/>
        </w:rPr>
        <w:t>W</w:t>
      </w:r>
      <w:r w:rsidR="00802F86" w:rsidRPr="00B34853">
        <w:rPr>
          <w:sz w:val="22"/>
          <w:szCs w:val="22"/>
        </w:rPr>
        <w:t xml:space="preserve">ysokość wynagrodzenia zmienia się o kwotę zmiany cen netto materiałów lub kosztów związanych z realizacją przedmiotu zamówienia, z zastrzeżeniem </w:t>
      </w:r>
      <w:r w:rsidR="00802F86">
        <w:rPr>
          <w:sz w:val="22"/>
          <w:szCs w:val="22"/>
          <w:lang w:val="pl-PL"/>
        </w:rPr>
        <w:t>pkt. 2 ppkt. 2.1. i 2.</w:t>
      </w:r>
      <w:r w:rsidR="00C80CCF">
        <w:rPr>
          <w:sz w:val="22"/>
          <w:szCs w:val="22"/>
          <w:lang w:val="pl-PL"/>
        </w:rPr>
        <w:t>4</w:t>
      </w:r>
      <w:r w:rsidR="00802F86">
        <w:rPr>
          <w:sz w:val="22"/>
          <w:szCs w:val="22"/>
          <w:lang w:val="pl-PL"/>
        </w:rPr>
        <w:t>,</w:t>
      </w:r>
    </w:p>
    <w:p w14:paraId="21AE8640" w14:textId="5E8734B6" w:rsidR="00802F86" w:rsidRPr="00B34853" w:rsidRDefault="000C5F1D" w:rsidP="00802F86">
      <w:pPr>
        <w:pStyle w:val="Akapitzlist"/>
        <w:numPr>
          <w:ilvl w:val="1"/>
          <w:numId w:val="116"/>
        </w:numPr>
        <w:spacing w:line="264" w:lineRule="auto"/>
        <w:ind w:left="426" w:hanging="426"/>
        <w:jc w:val="both"/>
        <w:rPr>
          <w:sz w:val="22"/>
          <w:szCs w:val="22"/>
        </w:rPr>
      </w:pPr>
      <w:r>
        <w:rPr>
          <w:sz w:val="22"/>
          <w:szCs w:val="22"/>
        </w:rPr>
        <w:t>W</w:t>
      </w:r>
      <w:r w:rsidR="00802F86" w:rsidRPr="00B34853">
        <w:rPr>
          <w:sz w:val="22"/>
          <w:szCs w:val="22"/>
        </w:rPr>
        <w:t>niosek o zmianę wysokości wynagrodzenia należnego z tytułu realizacji przedmiotu zamówienia nie może być złożony wcześniej niż po 180 dniach od dnia otwarcia ofert, a każdy kolejny nie może być złożony wcześniej niż po 180 dniach od daty ostatniej zmiany wysokości wynagrodzenia.</w:t>
      </w:r>
    </w:p>
    <w:p w14:paraId="3F60F967" w14:textId="4706B058" w:rsidR="00802F86" w:rsidRDefault="00802F86" w:rsidP="00802F86">
      <w:pPr>
        <w:pStyle w:val="Akapitzlist"/>
        <w:numPr>
          <w:ilvl w:val="0"/>
          <w:numId w:val="115"/>
        </w:numPr>
        <w:spacing w:line="264" w:lineRule="auto"/>
        <w:ind w:left="284" w:hanging="284"/>
        <w:jc w:val="both"/>
        <w:rPr>
          <w:sz w:val="22"/>
          <w:szCs w:val="22"/>
        </w:rPr>
      </w:pPr>
      <w:r>
        <w:rPr>
          <w:sz w:val="22"/>
          <w:szCs w:val="22"/>
          <w:lang w:val="pl-PL"/>
        </w:rPr>
        <w:t>Zamiana umowy na podstawie pkt. 2 wymaga złożenia drugiej stronie pisemnego wniosku, o którym mowa w pkt. 2 ppkt. 2.</w:t>
      </w:r>
      <w:r w:rsidR="000C5F1D">
        <w:rPr>
          <w:sz w:val="22"/>
          <w:szCs w:val="22"/>
          <w:lang w:val="pl-PL"/>
        </w:rPr>
        <w:t>4</w:t>
      </w:r>
      <w:r>
        <w:rPr>
          <w:sz w:val="22"/>
          <w:szCs w:val="22"/>
          <w:lang w:val="pl-PL"/>
        </w:rPr>
        <w:t>., w którym wskazany zostanie związek zmiany ceny materiałów lub kosztów z realizacją przedmiotu zamówienia i z wysokością wynagrodzenia, o którym mowa w § 7 niniejszej umowy.</w:t>
      </w:r>
    </w:p>
    <w:p w14:paraId="064CA815" w14:textId="2146D444" w:rsidR="00802F86" w:rsidRDefault="00802F86" w:rsidP="00802F86">
      <w:pPr>
        <w:pStyle w:val="Akapitzlist"/>
        <w:numPr>
          <w:ilvl w:val="0"/>
          <w:numId w:val="115"/>
        </w:numPr>
        <w:spacing w:line="264" w:lineRule="auto"/>
        <w:ind w:left="284" w:hanging="284"/>
        <w:jc w:val="both"/>
        <w:rPr>
          <w:sz w:val="22"/>
          <w:szCs w:val="22"/>
        </w:rPr>
      </w:pPr>
      <w:r w:rsidRPr="00CA17D8">
        <w:rPr>
          <w:sz w:val="22"/>
          <w:szCs w:val="22"/>
        </w:rPr>
        <w:t xml:space="preserve">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o których mowa w ust. </w:t>
      </w:r>
      <w:r>
        <w:rPr>
          <w:sz w:val="22"/>
          <w:szCs w:val="22"/>
          <w:lang w:val="pl-PL"/>
        </w:rPr>
        <w:t>1</w:t>
      </w:r>
      <w:r w:rsidR="000C5F1D">
        <w:rPr>
          <w:sz w:val="22"/>
          <w:szCs w:val="22"/>
          <w:lang w:val="pl-PL"/>
        </w:rPr>
        <w:t xml:space="preserve"> i/ lub 2</w:t>
      </w:r>
      <w:r>
        <w:rPr>
          <w:sz w:val="22"/>
          <w:szCs w:val="22"/>
          <w:lang w:val="pl-PL"/>
        </w:rPr>
        <w:t xml:space="preserve"> niniejszego paragrafu</w:t>
      </w:r>
      <w:r w:rsidRPr="00CA17D8">
        <w:rPr>
          <w:sz w:val="22"/>
          <w:szCs w:val="22"/>
        </w:rPr>
        <w:t xml:space="preserve"> na wysokość wynagrodzenia Wykonawcy i może spowodować odstąpienie od rozpatrywania wniosku o zmianę wynagrodzenia Wykonawcy.</w:t>
      </w:r>
    </w:p>
    <w:p w14:paraId="45D8E1EE" w14:textId="77777777" w:rsidR="00802F86" w:rsidRDefault="00802F86" w:rsidP="00802F86">
      <w:pPr>
        <w:pStyle w:val="Akapitzlist"/>
        <w:numPr>
          <w:ilvl w:val="0"/>
          <w:numId w:val="115"/>
        </w:numPr>
        <w:spacing w:line="264" w:lineRule="auto"/>
        <w:ind w:left="284" w:hanging="284"/>
        <w:jc w:val="both"/>
        <w:rPr>
          <w:sz w:val="22"/>
          <w:szCs w:val="22"/>
        </w:rPr>
      </w:pPr>
      <w:r w:rsidRPr="00841A34">
        <w:rPr>
          <w:sz w:val="22"/>
          <w:szCs w:val="22"/>
        </w:rPr>
        <w:t>Zamawiający zastrzega sobie prawo do wniesienia zastrzeżeń dotyczących wysokości kosztów przedstawionych przez Wykonawcę</w:t>
      </w:r>
      <w:r w:rsidRPr="00CA17D8">
        <w:t xml:space="preserve">. </w:t>
      </w:r>
      <w:r w:rsidRPr="00841A34">
        <w:rPr>
          <w:sz w:val="22"/>
          <w:szCs w:val="22"/>
        </w:rPr>
        <w:t xml:space="preserve">Ciężar dowodu, że okoliczności wymienione w ust. </w:t>
      </w:r>
      <w:r>
        <w:rPr>
          <w:sz w:val="22"/>
          <w:szCs w:val="22"/>
          <w:lang w:val="pl-PL"/>
        </w:rPr>
        <w:t>1</w:t>
      </w:r>
      <w:r w:rsidRPr="00841A34">
        <w:rPr>
          <w:sz w:val="22"/>
          <w:szCs w:val="22"/>
        </w:rPr>
        <w:t xml:space="preserve"> i </w:t>
      </w:r>
      <w:r>
        <w:rPr>
          <w:sz w:val="22"/>
          <w:szCs w:val="22"/>
          <w:lang w:val="pl-PL"/>
        </w:rPr>
        <w:t>2</w:t>
      </w:r>
      <w:r w:rsidRPr="00841A34">
        <w:rPr>
          <w:sz w:val="22"/>
          <w:szCs w:val="22"/>
        </w:rPr>
        <w:t xml:space="preserve"> mają wpływ na koszty wykonania zamówienia oraz stopień tego wpływu spoczywa na Wykonawcy. </w:t>
      </w:r>
    </w:p>
    <w:p w14:paraId="2C60390F" w14:textId="77777777" w:rsidR="00802F86" w:rsidRDefault="00802F86" w:rsidP="00802F86">
      <w:pPr>
        <w:pStyle w:val="Akapitzlist"/>
        <w:numPr>
          <w:ilvl w:val="0"/>
          <w:numId w:val="115"/>
        </w:numPr>
        <w:spacing w:line="264" w:lineRule="auto"/>
        <w:ind w:left="284" w:hanging="284"/>
        <w:jc w:val="both"/>
        <w:rPr>
          <w:sz w:val="22"/>
          <w:szCs w:val="22"/>
        </w:rPr>
      </w:pPr>
      <w:r w:rsidRPr="00090FC9">
        <w:rPr>
          <w:sz w:val="22"/>
          <w:szCs w:val="22"/>
        </w:rPr>
        <w:t xml:space="preserve">Zmiana wynagrodzenia może nastąpić za pełny miesiąc kalendarzowy. </w:t>
      </w:r>
    </w:p>
    <w:p w14:paraId="79313945" w14:textId="77777777" w:rsidR="007355F6" w:rsidRDefault="007355F6" w:rsidP="000C5F1D">
      <w:pPr>
        <w:pStyle w:val="Akapitzlist"/>
        <w:numPr>
          <w:ilvl w:val="0"/>
          <w:numId w:val="115"/>
        </w:numPr>
        <w:spacing w:line="264" w:lineRule="auto"/>
        <w:ind w:left="284" w:hanging="284"/>
        <w:jc w:val="both"/>
        <w:rPr>
          <w:sz w:val="22"/>
          <w:szCs w:val="22"/>
        </w:rPr>
      </w:pPr>
      <w:r w:rsidRPr="000C5F1D">
        <w:rPr>
          <w:sz w:val="22"/>
          <w:szCs w:val="22"/>
        </w:rPr>
        <w:t>Wszelkie zmiany i uzupełnienia treści umowy mogą być dokonywane wyłącznie w formie pisemnej pod rygorem nieważności poprzez sporządzenie i podpisanie przez obie strony aneksu do umowy.</w:t>
      </w:r>
    </w:p>
    <w:p w14:paraId="706F0B4B" w14:textId="77777777" w:rsidR="007355F6" w:rsidRDefault="007355F6" w:rsidP="000C5F1D">
      <w:pPr>
        <w:pStyle w:val="Akapitzlist"/>
        <w:numPr>
          <w:ilvl w:val="0"/>
          <w:numId w:val="115"/>
        </w:numPr>
        <w:spacing w:line="264" w:lineRule="auto"/>
        <w:ind w:left="284" w:hanging="284"/>
        <w:jc w:val="both"/>
        <w:rPr>
          <w:sz w:val="22"/>
          <w:szCs w:val="22"/>
        </w:rPr>
      </w:pPr>
      <w:r w:rsidRPr="000C5F1D">
        <w:rPr>
          <w:sz w:val="22"/>
          <w:szCs w:val="22"/>
        </w:rPr>
        <w:t>Postanowień, o których mowa wyżej nie należy interpretować jako prawa dowolnej ze stron do roszczenia, którego treścią byłoby żądanie zmiany Umowy, lecz jedynie jako możliwość dokonania zmiany Umowy. Każda zmiana Umowy wymaga zgody drugiej strony.</w:t>
      </w:r>
    </w:p>
    <w:p w14:paraId="6F112691" w14:textId="77777777" w:rsidR="007355F6" w:rsidRPr="000C5F1D" w:rsidRDefault="007355F6" w:rsidP="000C5F1D">
      <w:pPr>
        <w:pStyle w:val="Akapitzlist"/>
        <w:numPr>
          <w:ilvl w:val="0"/>
          <w:numId w:val="115"/>
        </w:numPr>
        <w:spacing w:line="264" w:lineRule="auto"/>
        <w:ind w:left="284" w:hanging="284"/>
        <w:jc w:val="both"/>
        <w:rPr>
          <w:sz w:val="22"/>
          <w:szCs w:val="22"/>
        </w:rPr>
      </w:pPr>
      <w:r w:rsidRPr="000C5F1D">
        <w:rPr>
          <w:sz w:val="22"/>
          <w:szCs w:val="22"/>
        </w:rPr>
        <w:t xml:space="preserve">Nie stanowi zmiany umowy: </w:t>
      </w:r>
    </w:p>
    <w:p w14:paraId="00017F4B" w14:textId="77777777" w:rsidR="007355F6" w:rsidRPr="007355F6" w:rsidRDefault="007355F6" w:rsidP="00EA5663">
      <w:pPr>
        <w:numPr>
          <w:ilvl w:val="1"/>
          <w:numId w:val="38"/>
        </w:numPr>
        <w:ind w:left="709" w:hanging="283"/>
        <w:contextualSpacing/>
        <w:jc w:val="both"/>
        <w:rPr>
          <w:sz w:val="22"/>
          <w:szCs w:val="22"/>
        </w:rPr>
      </w:pPr>
      <w:r w:rsidRPr="007355F6">
        <w:rPr>
          <w:sz w:val="22"/>
          <w:szCs w:val="22"/>
        </w:rPr>
        <w:t>zmiana danych związanych z obsługą administracyjno-organizacyjną Umowy (np. zmiana nr rachunku bankowego).</w:t>
      </w:r>
    </w:p>
    <w:p w14:paraId="547D020A" w14:textId="77777777" w:rsidR="007355F6" w:rsidRPr="007355F6" w:rsidRDefault="007355F6" w:rsidP="00EA5663">
      <w:pPr>
        <w:numPr>
          <w:ilvl w:val="1"/>
          <w:numId w:val="38"/>
        </w:numPr>
        <w:ind w:left="709" w:hanging="283"/>
        <w:contextualSpacing/>
        <w:jc w:val="both"/>
        <w:rPr>
          <w:sz w:val="22"/>
          <w:szCs w:val="22"/>
        </w:rPr>
      </w:pPr>
      <w:r w:rsidRPr="007355F6">
        <w:rPr>
          <w:sz w:val="22"/>
        </w:rPr>
        <w:t>zmiany danych teleadresowych, zmiany osób wskazanych do kontaktów między Stronami.</w:t>
      </w:r>
    </w:p>
    <w:p w14:paraId="5A6C1AC1" w14:textId="77777777" w:rsidR="00D56174" w:rsidRDefault="00D56174" w:rsidP="004D334C">
      <w:pPr>
        <w:jc w:val="center"/>
        <w:rPr>
          <w:b/>
          <w:sz w:val="22"/>
          <w:szCs w:val="22"/>
        </w:rPr>
      </w:pPr>
    </w:p>
    <w:p w14:paraId="7A8FBB19" w14:textId="1A9AF97A" w:rsidR="00174A21" w:rsidRDefault="00A139B8" w:rsidP="004D334C">
      <w:pPr>
        <w:jc w:val="center"/>
        <w:rPr>
          <w:b/>
          <w:sz w:val="22"/>
          <w:szCs w:val="22"/>
        </w:rPr>
      </w:pPr>
      <w:r w:rsidRPr="00A139B8">
        <w:rPr>
          <w:b/>
          <w:sz w:val="22"/>
          <w:szCs w:val="22"/>
        </w:rPr>
        <w:t xml:space="preserve">§ </w:t>
      </w:r>
      <w:r>
        <w:rPr>
          <w:b/>
          <w:sz w:val="22"/>
          <w:szCs w:val="22"/>
        </w:rPr>
        <w:t>10</w:t>
      </w:r>
    </w:p>
    <w:p w14:paraId="47732F3B" w14:textId="28E7D25C" w:rsidR="00174A21" w:rsidRPr="00A139B8" w:rsidRDefault="00174A21" w:rsidP="004D334C">
      <w:pPr>
        <w:jc w:val="center"/>
        <w:rPr>
          <w:b/>
          <w:sz w:val="10"/>
          <w:szCs w:val="10"/>
        </w:rPr>
      </w:pPr>
    </w:p>
    <w:p w14:paraId="76686D91" w14:textId="7AC0316B" w:rsidR="00D56174" w:rsidRPr="00D56174" w:rsidRDefault="00A139B8" w:rsidP="00EA5663">
      <w:pPr>
        <w:pStyle w:val="Tytu"/>
        <w:numPr>
          <w:ilvl w:val="0"/>
          <w:numId w:val="44"/>
        </w:numPr>
        <w:tabs>
          <w:tab w:val="clear" w:pos="977"/>
        </w:tabs>
        <w:ind w:left="284" w:hanging="284"/>
        <w:jc w:val="both"/>
        <w:rPr>
          <w:rFonts w:ascii="Times New Roman" w:hAnsi="Times New Roman"/>
          <w:b w:val="0"/>
          <w:i w:val="0"/>
          <w:sz w:val="22"/>
          <w:szCs w:val="22"/>
        </w:rPr>
      </w:pPr>
      <w:r w:rsidRPr="00D56174">
        <w:rPr>
          <w:rFonts w:ascii="Times New Roman" w:hAnsi="Times New Roman"/>
          <w:b w:val="0"/>
          <w:bCs/>
          <w:i w:val="0"/>
          <w:iCs/>
          <w:sz w:val="22"/>
          <w:szCs w:val="22"/>
        </w:rPr>
        <w:t>Wykonawca ponosi odpowiedzialność za szkody powstałe z niewykonania lub nienależytego wykonania niniejszej umowy</w:t>
      </w:r>
      <w:r w:rsidR="00D56174">
        <w:rPr>
          <w:rFonts w:ascii="Times New Roman" w:hAnsi="Times New Roman"/>
          <w:b w:val="0"/>
          <w:bCs/>
          <w:i w:val="0"/>
          <w:iCs/>
          <w:sz w:val="22"/>
          <w:szCs w:val="22"/>
          <w:lang w:val="pl-PL"/>
        </w:rPr>
        <w:t>.</w:t>
      </w:r>
    </w:p>
    <w:p w14:paraId="55A2817D" w14:textId="1F403DED" w:rsidR="00D56174" w:rsidRPr="00182D39" w:rsidRDefault="00D56174" w:rsidP="00EA5663">
      <w:pPr>
        <w:pStyle w:val="Tytu"/>
        <w:numPr>
          <w:ilvl w:val="0"/>
          <w:numId w:val="44"/>
        </w:numPr>
        <w:tabs>
          <w:tab w:val="clear" w:pos="977"/>
        </w:tabs>
        <w:ind w:left="284" w:hanging="284"/>
        <w:jc w:val="both"/>
        <w:rPr>
          <w:rFonts w:ascii="Times New Roman" w:hAnsi="Times New Roman"/>
          <w:b w:val="0"/>
          <w:i w:val="0"/>
          <w:sz w:val="22"/>
          <w:szCs w:val="22"/>
        </w:rPr>
      </w:pPr>
      <w:r w:rsidRPr="00182D39">
        <w:rPr>
          <w:rFonts w:ascii="Times New Roman" w:hAnsi="Times New Roman"/>
          <w:b w:val="0"/>
          <w:i w:val="0"/>
          <w:sz w:val="22"/>
          <w:szCs w:val="22"/>
        </w:rPr>
        <w:t xml:space="preserve">Wykonawca ponosi pełną odpowiedzialność za wszelkie szkody </w:t>
      </w:r>
      <w:r w:rsidRPr="00182D39">
        <w:rPr>
          <w:rFonts w:ascii="Times New Roman" w:hAnsi="Times New Roman"/>
          <w:b w:val="0"/>
          <w:i w:val="0"/>
          <w:sz w:val="22"/>
          <w:szCs w:val="22"/>
          <w:lang w:val="pl-PL"/>
        </w:rPr>
        <w:t xml:space="preserve">w związku z realizacją usług oraz w skutek innych działań </w:t>
      </w:r>
      <w:r w:rsidRPr="00182D39">
        <w:rPr>
          <w:rFonts w:ascii="Times New Roman" w:hAnsi="Times New Roman"/>
          <w:b w:val="0"/>
          <w:i w:val="0"/>
          <w:sz w:val="22"/>
          <w:szCs w:val="22"/>
        </w:rPr>
        <w:t>wyrządzon</w:t>
      </w:r>
      <w:r w:rsidRPr="00182D39">
        <w:rPr>
          <w:rFonts w:ascii="Times New Roman" w:hAnsi="Times New Roman"/>
          <w:b w:val="0"/>
          <w:i w:val="0"/>
          <w:sz w:val="22"/>
          <w:szCs w:val="22"/>
          <w:lang w:val="pl-PL"/>
        </w:rPr>
        <w:t>ych</w:t>
      </w:r>
      <w:r w:rsidRPr="00182D39">
        <w:rPr>
          <w:rFonts w:ascii="Times New Roman" w:hAnsi="Times New Roman"/>
          <w:b w:val="0"/>
          <w:i w:val="0"/>
          <w:sz w:val="22"/>
          <w:szCs w:val="22"/>
        </w:rPr>
        <w:t xml:space="preserve"> przez swoich pracowników w toku wykonywania prac stanowiących przedmiot umowy</w:t>
      </w:r>
      <w:r w:rsidRPr="00E46927">
        <w:rPr>
          <w:rFonts w:ascii="Times New Roman" w:eastAsia="Lucida Sans Unicode" w:hAnsi="Times New Roman"/>
          <w:b w:val="0"/>
          <w:bCs/>
          <w:i w:val="0"/>
          <w:iCs/>
          <w:color w:val="000000"/>
          <w:kern w:val="1"/>
          <w:sz w:val="22"/>
          <w:szCs w:val="22"/>
          <w:lang w:eastAsia="zh-CN" w:bidi="hi-IN"/>
        </w:rPr>
        <w:t>,</w:t>
      </w:r>
      <w:r w:rsidRPr="00182D39">
        <w:rPr>
          <w:rFonts w:ascii="Times New Roman" w:eastAsia="Lucida Sans Unicode" w:hAnsi="Times New Roman"/>
          <w:b w:val="0"/>
          <w:i w:val="0"/>
          <w:color w:val="000000"/>
          <w:kern w:val="1"/>
          <w:sz w:val="22"/>
          <w:szCs w:val="22"/>
          <w:lang w:eastAsia="zh-CN" w:bidi="hi-IN"/>
        </w:rPr>
        <w:t xml:space="preserve"> w tym za kradzież, dewastację  mienia Zamawiającego</w:t>
      </w:r>
      <w:r w:rsidRPr="00182D39">
        <w:rPr>
          <w:rFonts w:ascii="Times New Roman" w:eastAsia="Lucida Sans Unicode" w:hAnsi="Times New Roman"/>
          <w:b w:val="0"/>
          <w:i w:val="0"/>
          <w:color w:val="000000"/>
          <w:kern w:val="1"/>
          <w:sz w:val="22"/>
          <w:szCs w:val="22"/>
          <w:lang w:val="pl-PL" w:eastAsia="zh-CN" w:bidi="hi-IN"/>
        </w:rPr>
        <w:t>.</w:t>
      </w:r>
    </w:p>
    <w:p w14:paraId="6D6BAA16" w14:textId="5A850E9F" w:rsidR="00A139B8" w:rsidRPr="00CE7172" w:rsidRDefault="00A139B8" w:rsidP="00EA5663">
      <w:pPr>
        <w:numPr>
          <w:ilvl w:val="0"/>
          <w:numId w:val="44"/>
        </w:numPr>
        <w:tabs>
          <w:tab w:val="clear" w:pos="977"/>
          <w:tab w:val="num" w:pos="360"/>
        </w:tabs>
        <w:ind w:left="360"/>
        <w:jc w:val="both"/>
        <w:rPr>
          <w:sz w:val="22"/>
          <w:szCs w:val="22"/>
        </w:rPr>
      </w:pPr>
      <w:r w:rsidRPr="00CE7172">
        <w:rPr>
          <w:sz w:val="22"/>
          <w:szCs w:val="22"/>
        </w:rPr>
        <w:lastRenderedPageBreak/>
        <w:t xml:space="preserve">Wykonawca obowiązany jest do naprawienia wyrządzonej szkody do wysokości i na zasadach </w:t>
      </w:r>
      <w:r>
        <w:rPr>
          <w:sz w:val="22"/>
          <w:szCs w:val="22"/>
        </w:rPr>
        <w:t xml:space="preserve">posiadanej </w:t>
      </w:r>
      <w:r w:rsidRPr="00CE7172">
        <w:rPr>
          <w:sz w:val="22"/>
          <w:szCs w:val="22"/>
        </w:rPr>
        <w:t>polisy ubezpieczeniowej Wykonawcy, chyba, że udowodnione niewykonanie lub nienależyte wykonanie umowy jest następstwem okoliczności, za które Wykonawca nie ponosi odpowiedzialności.</w:t>
      </w:r>
    </w:p>
    <w:p w14:paraId="14625508" w14:textId="20911350" w:rsidR="00A139B8" w:rsidRDefault="00A139B8" w:rsidP="00A139B8">
      <w:pPr>
        <w:ind w:right="-1"/>
        <w:jc w:val="center"/>
        <w:rPr>
          <w:b/>
          <w:bCs/>
          <w:sz w:val="10"/>
          <w:szCs w:val="10"/>
        </w:rPr>
      </w:pPr>
    </w:p>
    <w:p w14:paraId="789EAF83" w14:textId="77777777" w:rsidR="00D56174" w:rsidRPr="00C645B8" w:rsidRDefault="00D56174" w:rsidP="00A139B8">
      <w:pPr>
        <w:ind w:right="-1"/>
        <w:jc w:val="center"/>
        <w:rPr>
          <w:b/>
          <w:bCs/>
          <w:sz w:val="10"/>
          <w:szCs w:val="10"/>
        </w:rPr>
      </w:pPr>
    </w:p>
    <w:p w14:paraId="298835E5" w14:textId="04EA4A52" w:rsidR="00A139B8" w:rsidRPr="00DE01AE" w:rsidRDefault="00A139B8" w:rsidP="00A139B8">
      <w:pPr>
        <w:ind w:right="-1"/>
        <w:jc w:val="center"/>
        <w:rPr>
          <w:b/>
          <w:bCs/>
          <w:sz w:val="22"/>
          <w:szCs w:val="22"/>
        </w:rPr>
      </w:pPr>
      <w:r w:rsidRPr="00DE01AE">
        <w:rPr>
          <w:b/>
          <w:bCs/>
          <w:sz w:val="22"/>
          <w:szCs w:val="22"/>
        </w:rPr>
        <w:t xml:space="preserve">§ </w:t>
      </w:r>
      <w:r>
        <w:rPr>
          <w:b/>
          <w:bCs/>
          <w:sz w:val="22"/>
          <w:szCs w:val="22"/>
        </w:rPr>
        <w:t>11</w:t>
      </w:r>
    </w:p>
    <w:p w14:paraId="00CE9D0F" w14:textId="77777777" w:rsidR="004D334C" w:rsidRPr="00D25EA2" w:rsidRDefault="004D334C" w:rsidP="004D334C">
      <w:pPr>
        <w:jc w:val="center"/>
        <w:rPr>
          <w:b/>
          <w:sz w:val="10"/>
          <w:szCs w:val="10"/>
        </w:rPr>
      </w:pPr>
    </w:p>
    <w:p w14:paraId="04B9D338" w14:textId="77777777" w:rsidR="004D334C" w:rsidRPr="00750C75" w:rsidRDefault="004D334C" w:rsidP="004D334C">
      <w:pPr>
        <w:jc w:val="both"/>
        <w:rPr>
          <w:b/>
          <w:sz w:val="22"/>
          <w:szCs w:val="22"/>
        </w:rPr>
      </w:pPr>
      <w:r w:rsidRPr="00750C75">
        <w:rPr>
          <w:b/>
          <w:sz w:val="22"/>
          <w:szCs w:val="22"/>
        </w:rPr>
        <w:t>Zamówienia uzupełniające:</w:t>
      </w:r>
    </w:p>
    <w:p w14:paraId="1BD196E2" w14:textId="77777777" w:rsidR="00A33F31" w:rsidRPr="002C548D" w:rsidRDefault="00A33F31" w:rsidP="00A33F31">
      <w:pPr>
        <w:jc w:val="both"/>
        <w:rPr>
          <w:sz w:val="22"/>
          <w:szCs w:val="22"/>
          <w:lang w:eastAsia="en-US"/>
        </w:rPr>
      </w:pPr>
      <w:r w:rsidRPr="002C548D">
        <w:rPr>
          <w:sz w:val="22"/>
          <w:szCs w:val="22"/>
          <w:lang w:eastAsia="en-US"/>
        </w:rPr>
        <w:t>Zamawiający nie przewiduje udzielenie ewentualnych zamówień uzupełniających na zasadach</w:t>
      </w:r>
      <w:r w:rsidRPr="002C548D">
        <w:rPr>
          <w:color w:val="000000"/>
          <w:spacing w:val="6"/>
          <w:sz w:val="22"/>
          <w:szCs w:val="22"/>
          <w:lang w:eastAsia="en-US"/>
        </w:rPr>
        <w:t xml:space="preserve"> określonych w art. 214 ust. 1, pkt 7 Ustawy Pzp.</w:t>
      </w:r>
      <w:r w:rsidRPr="002C548D">
        <w:rPr>
          <w:sz w:val="22"/>
          <w:szCs w:val="22"/>
          <w:lang w:eastAsia="en-US"/>
        </w:rPr>
        <w:t xml:space="preserve"> </w:t>
      </w:r>
    </w:p>
    <w:p w14:paraId="6626F8E2" w14:textId="77777777" w:rsidR="004D334C" w:rsidRPr="00C645B8" w:rsidRDefault="004D334C" w:rsidP="004D334C">
      <w:pPr>
        <w:ind w:right="-1"/>
        <w:jc w:val="center"/>
        <w:rPr>
          <w:b/>
          <w:bCs/>
          <w:sz w:val="10"/>
          <w:szCs w:val="10"/>
        </w:rPr>
      </w:pPr>
    </w:p>
    <w:p w14:paraId="7D22DB42" w14:textId="58D13D27" w:rsidR="004D334C" w:rsidRPr="00DE01AE" w:rsidRDefault="004D334C" w:rsidP="004D334C">
      <w:pPr>
        <w:ind w:right="-1"/>
        <w:jc w:val="center"/>
        <w:rPr>
          <w:b/>
          <w:bCs/>
          <w:sz w:val="22"/>
          <w:szCs w:val="22"/>
        </w:rPr>
      </w:pPr>
      <w:r w:rsidRPr="00DE01AE">
        <w:rPr>
          <w:b/>
          <w:bCs/>
          <w:sz w:val="22"/>
          <w:szCs w:val="22"/>
        </w:rPr>
        <w:t xml:space="preserve">§ </w:t>
      </w:r>
      <w:r w:rsidR="00A139B8">
        <w:rPr>
          <w:b/>
          <w:bCs/>
          <w:sz w:val="22"/>
          <w:szCs w:val="22"/>
        </w:rPr>
        <w:t>12</w:t>
      </w:r>
    </w:p>
    <w:p w14:paraId="3D426744" w14:textId="609A6EE1" w:rsidR="004D334C" w:rsidRPr="00DE01AE" w:rsidRDefault="004D334C" w:rsidP="004D334C">
      <w:pPr>
        <w:ind w:right="-1"/>
        <w:jc w:val="both"/>
        <w:rPr>
          <w:b/>
          <w:sz w:val="22"/>
          <w:szCs w:val="22"/>
        </w:rPr>
      </w:pPr>
      <w:r w:rsidRPr="00DE01AE">
        <w:rPr>
          <w:b/>
          <w:sz w:val="22"/>
          <w:szCs w:val="22"/>
        </w:rPr>
        <w:t>Kary i odszkodowania umowne.</w:t>
      </w:r>
    </w:p>
    <w:p w14:paraId="378071F2" w14:textId="77777777" w:rsidR="004D334C" w:rsidRPr="002D0200" w:rsidRDefault="004D334C" w:rsidP="004D334C">
      <w:pPr>
        <w:ind w:right="-1"/>
        <w:jc w:val="both"/>
        <w:rPr>
          <w:sz w:val="10"/>
          <w:szCs w:val="10"/>
        </w:rPr>
      </w:pPr>
    </w:p>
    <w:p w14:paraId="0EAF55E9" w14:textId="77777777" w:rsidR="00A139B8" w:rsidRPr="00DE01AE" w:rsidRDefault="00A139B8" w:rsidP="00A139B8">
      <w:pPr>
        <w:numPr>
          <w:ilvl w:val="0"/>
          <w:numId w:val="8"/>
        </w:numPr>
        <w:tabs>
          <w:tab w:val="clear" w:pos="1080"/>
          <w:tab w:val="num" w:pos="284"/>
        </w:tabs>
        <w:ind w:left="284" w:right="-1" w:hanging="284"/>
        <w:jc w:val="both"/>
        <w:rPr>
          <w:sz w:val="22"/>
          <w:szCs w:val="22"/>
        </w:rPr>
      </w:pPr>
      <w:r w:rsidRPr="00DE01AE">
        <w:rPr>
          <w:sz w:val="22"/>
          <w:szCs w:val="22"/>
        </w:rPr>
        <w:t>Zarówno Zamawiający jak i Wykonawca, obowiązani są do naprawienia szkód wynikłych z niewykonania lub nienależytego wykonania swoich zobowiązań umownych.</w:t>
      </w:r>
    </w:p>
    <w:p w14:paraId="777F87A9" w14:textId="77777777" w:rsidR="00A139B8" w:rsidRPr="00DE01AE" w:rsidRDefault="00A139B8" w:rsidP="00A139B8">
      <w:pPr>
        <w:numPr>
          <w:ilvl w:val="0"/>
          <w:numId w:val="8"/>
        </w:numPr>
        <w:tabs>
          <w:tab w:val="clear" w:pos="1080"/>
          <w:tab w:val="num" w:pos="284"/>
        </w:tabs>
        <w:ind w:left="284" w:right="-1" w:hanging="284"/>
        <w:jc w:val="both"/>
        <w:rPr>
          <w:sz w:val="22"/>
          <w:szCs w:val="22"/>
        </w:rPr>
      </w:pPr>
      <w:r w:rsidRPr="00DE01AE">
        <w:rPr>
          <w:sz w:val="22"/>
          <w:szCs w:val="22"/>
        </w:rPr>
        <w:t>Strony ustalają odpowiedzialność za niewykonanie lub nienależyte wykonanie umowy w formie kar umownych, w następujących wypadkach i wysokościach:</w:t>
      </w:r>
    </w:p>
    <w:p w14:paraId="72844B30" w14:textId="77777777" w:rsidR="00A139B8" w:rsidRPr="002D0200" w:rsidRDefault="00A139B8" w:rsidP="00A139B8">
      <w:pPr>
        <w:ind w:right="-1"/>
        <w:jc w:val="both"/>
        <w:rPr>
          <w:b/>
          <w:sz w:val="10"/>
          <w:szCs w:val="10"/>
        </w:rPr>
      </w:pPr>
    </w:p>
    <w:p w14:paraId="0B44DFD5" w14:textId="3B19613C" w:rsidR="00A5095C" w:rsidRDefault="00434F6C" w:rsidP="00EA5663">
      <w:pPr>
        <w:numPr>
          <w:ilvl w:val="0"/>
          <w:numId w:val="45"/>
        </w:numPr>
        <w:ind w:right="-1"/>
        <w:jc w:val="both"/>
        <w:rPr>
          <w:sz w:val="22"/>
          <w:szCs w:val="22"/>
        </w:rPr>
      </w:pPr>
      <w:r w:rsidRPr="005462BC">
        <w:rPr>
          <w:b/>
          <w:sz w:val="22"/>
          <w:szCs w:val="22"/>
        </w:rPr>
        <w:t>Wykonawca zapłaci Zamawiającemu</w:t>
      </w:r>
      <w:r w:rsidRPr="005462BC">
        <w:rPr>
          <w:sz w:val="22"/>
          <w:szCs w:val="22"/>
        </w:rPr>
        <w:t xml:space="preserve"> kary umowne za niewykonanie</w:t>
      </w:r>
      <w:r w:rsidR="00D44CEC">
        <w:rPr>
          <w:sz w:val="22"/>
          <w:szCs w:val="22"/>
        </w:rPr>
        <w:t xml:space="preserve"> (</w:t>
      </w:r>
      <w:r w:rsidR="00D44CEC" w:rsidRPr="005462BC">
        <w:rPr>
          <w:sz w:val="22"/>
          <w:szCs w:val="22"/>
        </w:rPr>
        <w:t>przerwa</w:t>
      </w:r>
      <w:r w:rsidR="00A5095C">
        <w:rPr>
          <w:sz w:val="22"/>
          <w:szCs w:val="22"/>
        </w:rPr>
        <w:t xml:space="preserve"> w wykonywaniu usługi</w:t>
      </w:r>
      <w:r w:rsidR="00D44CEC" w:rsidRPr="005462BC">
        <w:rPr>
          <w:sz w:val="22"/>
          <w:szCs w:val="22"/>
        </w:rPr>
        <w:t xml:space="preserve"> trwa dłużej niż 1 dzień</w:t>
      </w:r>
      <w:r w:rsidR="00D44CEC">
        <w:rPr>
          <w:sz w:val="22"/>
          <w:szCs w:val="22"/>
        </w:rPr>
        <w:t xml:space="preserve">), </w:t>
      </w:r>
      <w:r w:rsidRPr="005462BC">
        <w:rPr>
          <w:sz w:val="22"/>
          <w:szCs w:val="22"/>
        </w:rPr>
        <w:t xml:space="preserve">nienależyte wykonanie  usługi (np. </w:t>
      </w:r>
      <w:r w:rsidR="00A5095C">
        <w:rPr>
          <w:sz w:val="22"/>
          <w:szCs w:val="22"/>
        </w:rPr>
        <w:t>nie wykonywanie czynności wskazanych w § 2 zakresu umowy dla właściwej jednostki prokuratury)</w:t>
      </w:r>
      <w:r w:rsidR="00D44CEC" w:rsidRPr="00A5095C">
        <w:rPr>
          <w:sz w:val="22"/>
          <w:szCs w:val="22"/>
        </w:rPr>
        <w:t xml:space="preserve"> </w:t>
      </w:r>
      <w:r w:rsidR="001A146F" w:rsidRPr="00A5095C">
        <w:rPr>
          <w:sz w:val="22"/>
          <w:szCs w:val="22"/>
        </w:rPr>
        <w:t xml:space="preserve">do dnia faktycznego </w:t>
      </w:r>
      <w:r w:rsidR="00D44CEC" w:rsidRPr="00A5095C">
        <w:rPr>
          <w:sz w:val="22"/>
          <w:szCs w:val="22"/>
        </w:rPr>
        <w:t>jej</w:t>
      </w:r>
      <w:r w:rsidR="001A146F" w:rsidRPr="00A5095C">
        <w:rPr>
          <w:sz w:val="22"/>
          <w:szCs w:val="22"/>
        </w:rPr>
        <w:t xml:space="preserve"> wykonania</w:t>
      </w:r>
      <w:r w:rsidR="00D44CEC" w:rsidRPr="00A5095C">
        <w:rPr>
          <w:sz w:val="22"/>
          <w:szCs w:val="22"/>
        </w:rPr>
        <w:t xml:space="preserve">, </w:t>
      </w:r>
      <w:r w:rsidRPr="00A5095C">
        <w:rPr>
          <w:sz w:val="22"/>
          <w:szCs w:val="22"/>
        </w:rPr>
        <w:t xml:space="preserve">w wysokości </w:t>
      </w:r>
      <w:r w:rsidR="00EA525F">
        <w:rPr>
          <w:sz w:val="22"/>
          <w:szCs w:val="22"/>
        </w:rPr>
        <w:t>4</w:t>
      </w:r>
      <w:r w:rsidRPr="00A5095C">
        <w:rPr>
          <w:sz w:val="22"/>
          <w:szCs w:val="22"/>
        </w:rPr>
        <w:t xml:space="preserve"> % wynagrodzenia miesięcznego brutto, ustalonego w § 7 dla właściwej części umowy</w:t>
      </w:r>
      <w:r w:rsidR="00D44CEC" w:rsidRPr="00A5095C">
        <w:rPr>
          <w:sz w:val="22"/>
          <w:szCs w:val="22"/>
        </w:rPr>
        <w:t>,</w:t>
      </w:r>
      <w:r w:rsidRPr="00A5095C">
        <w:rPr>
          <w:sz w:val="22"/>
          <w:szCs w:val="22"/>
        </w:rPr>
        <w:t xml:space="preserve"> za każdy dzień nie wykonywania </w:t>
      </w:r>
      <w:r w:rsidR="00D44CEC" w:rsidRPr="00A5095C">
        <w:rPr>
          <w:sz w:val="22"/>
          <w:szCs w:val="22"/>
        </w:rPr>
        <w:t xml:space="preserve">lub nienależytego wykonania </w:t>
      </w:r>
      <w:bookmarkStart w:id="15" w:name="_Hlk112063919"/>
      <w:r w:rsidRPr="00A5095C">
        <w:rPr>
          <w:sz w:val="22"/>
          <w:szCs w:val="22"/>
        </w:rPr>
        <w:t>całoroczn</w:t>
      </w:r>
      <w:r w:rsidR="00F04730" w:rsidRPr="00A5095C">
        <w:rPr>
          <w:sz w:val="22"/>
          <w:szCs w:val="22"/>
        </w:rPr>
        <w:t>ego</w:t>
      </w:r>
      <w:r w:rsidRPr="00A5095C">
        <w:rPr>
          <w:sz w:val="22"/>
          <w:szCs w:val="22"/>
        </w:rPr>
        <w:t xml:space="preserve"> utrzymywani</w:t>
      </w:r>
      <w:r w:rsidR="00F04730" w:rsidRPr="00A5095C">
        <w:rPr>
          <w:sz w:val="22"/>
          <w:szCs w:val="22"/>
        </w:rPr>
        <w:t>a</w:t>
      </w:r>
      <w:r w:rsidRPr="00A5095C">
        <w:rPr>
          <w:sz w:val="22"/>
          <w:szCs w:val="22"/>
        </w:rPr>
        <w:t xml:space="preserve"> w czystości terenów zewnętrznych przyległych do budynku</w:t>
      </w:r>
      <w:r w:rsidRPr="00A5095C">
        <w:rPr>
          <w:bCs/>
          <w:sz w:val="22"/>
          <w:szCs w:val="22"/>
        </w:rPr>
        <w:t xml:space="preserve"> </w:t>
      </w:r>
      <w:bookmarkEnd w:id="15"/>
      <w:r w:rsidR="008319D3" w:rsidRPr="00A5095C">
        <w:rPr>
          <w:bCs/>
          <w:sz w:val="22"/>
          <w:szCs w:val="22"/>
        </w:rPr>
        <w:t xml:space="preserve">Prokuratury Okręgowej w Świdnicy i / lub </w:t>
      </w:r>
      <w:r w:rsidRPr="00A5095C">
        <w:rPr>
          <w:bCs/>
          <w:sz w:val="22"/>
          <w:szCs w:val="22"/>
        </w:rPr>
        <w:t xml:space="preserve">Prokuratur Rejonowych w: </w:t>
      </w:r>
      <w:r w:rsidR="008319D3" w:rsidRPr="00A5095C">
        <w:rPr>
          <w:bCs/>
          <w:sz w:val="22"/>
          <w:szCs w:val="22"/>
        </w:rPr>
        <w:t xml:space="preserve">Świdnicy i/ lub </w:t>
      </w:r>
      <w:r w:rsidRPr="00A5095C">
        <w:rPr>
          <w:bCs/>
          <w:sz w:val="22"/>
          <w:szCs w:val="22"/>
        </w:rPr>
        <w:t xml:space="preserve">Wałbrzychu </w:t>
      </w:r>
      <w:bookmarkStart w:id="16" w:name="_Hlk54686700"/>
      <w:r w:rsidRPr="00A5095C">
        <w:rPr>
          <w:bCs/>
          <w:sz w:val="22"/>
          <w:szCs w:val="22"/>
        </w:rPr>
        <w:t xml:space="preserve">i/ lub </w:t>
      </w:r>
      <w:bookmarkEnd w:id="16"/>
      <w:r w:rsidRPr="00A5095C">
        <w:rPr>
          <w:bCs/>
          <w:sz w:val="22"/>
          <w:szCs w:val="22"/>
        </w:rPr>
        <w:t>Kłodzku i/ lub Dzierżoniowie i/ lub Ząbkowicach Śl. i/ lub i Bystrzycy Kłodzkiej</w:t>
      </w:r>
      <w:r w:rsidR="001A146F" w:rsidRPr="00A5095C">
        <w:rPr>
          <w:bCs/>
          <w:sz w:val="22"/>
          <w:szCs w:val="22"/>
        </w:rPr>
        <w:t>.</w:t>
      </w:r>
      <w:r w:rsidRPr="00A5095C">
        <w:rPr>
          <w:sz w:val="22"/>
          <w:szCs w:val="22"/>
        </w:rPr>
        <w:t xml:space="preserve">   </w:t>
      </w:r>
    </w:p>
    <w:p w14:paraId="1CC50E28" w14:textId="01707272" w:rsidR="00434F6C" w:rsidRPr="00045CD6" w:rsidRDefault="00A5095C" w:rsidP="00EA5663">
      <w:pPr>
        <w:numPr>
          <w:ilvl w:val="0"/>
          <w:numId w:val="45"/>
        </w:numPr>
        <w:ind w:right="-1"/>
        <w:jc w:val="both"/>
        <w:rPr>
          <w:sz w:val="22"/>
          <w:szCs w:val="22"/>
        </w:rPr>
      </w:pPr>
      <w:r w:rsidRPr="00045CD6">
        <w:rPr>
          <w:bCs/>
          <w:sz w:val="22"/>
          <w:szCs w:val="22"/>
        </w:rPr>
        <w:t>Naliczenie Wykonawcy kary umownej za nie</w:t>
      </w:r>
      <w:r w:rsidR="00045CD6" w:rsidRPr="00045CD6">
        <w:rPr>
          <w:bCs/>
          <w:sz w:val="22"/>
          <w:szCs w:val="22"/>
        </w:rPr>
        <w:t>wykonanie</w:t>
      </w:r>
      <w:r w:rsidR="00045CD6">
        <w:rPr>
          <w:sz w:val="22"/>
          <w:szCs w:val="22"/>
        </w:rPr>
        <w:t xml:space="preserve"> i/ lub nienależyte wykonanie umowy nie zwalnia Wykonawcy z obowiązku niezwłocznego, odpowiedni</w:t>
      </w:r>
      <w:r w:rsidR="008B67EF">
        <w:rPr>
          <w:sz w:val="22"/>
          <w:szCs w:val="22"/>
        </w:rPr>
        <w:t>o</w:t>
      </w:r>
      <w:r w:rsidR="00045CD6">
        <w:rPr>
          <w:sz w:val="22"/>
          <w:szCs w:val="22"/>
        </w:rPr>
        <w:t xml:space="preserve">: wykonania bądź należytego wykonania obowiązków, którym uchybił. </w:t>
      </w:r>
      <w:r w:rsidR="00434F6C" w:rsidRPr="00045CD6">
        <w:rPr>
          <w:sz w:val="22"/>
          <w:szCs w:val="22"/>
        </w:rPr>
        <w:t xml:space="preserve">                   </w:t>
      </w:r>
    </w:p>
    <w:p w14:paraId="3FA194BD" w14:textId="18A9CA29" w:rsidR="00434F6C" w:rsidRDefault="00434F6C" w:rsidP="00EA5663">
      <w:pPr>
        <w:numPr>
          <w:ilvl w:val="0"/>
          <w:numId w:val="45"/>
        </w:numPr>
        <w:ind w:right="-1"/>
        <w:jc w:val="both"/>
        <w:rPr>
          <w:sz w:val="22"/>
          <w:szCs w:val="22"/>
        </w:rPr>
      </w:pPr>
      <w:r w:rsidRPr="001A0D6E">
        <w:rPr>
          <w:sz w:val="22"/>
          <w:szCs w:val="22"/>
        </w:rPr>
        <w:t xml:space="preserve">Zamawiający obciąży Wykonawcę karą umowną w wysokości </w:t>
      </w:r>
      <w:r w:rsidR="002C27F8">
        <w:rPr>
          <w:sz w:val="22"/>
          <w:szCs w:val="22"/>
        </w:rPr>
        <w:t>2</w:t>
      </w:r>
      <w:r w:rsidRPr="001A0D6E">
        <w:rPr>
          <w:sz w:val="22"/>
          <w:szCs w:val="22"/>
        </w:rPr>
        <w:t xml:space="preserve">00,00 zł za każde nieusunięcie nieprawidłowości </w:t>
      </w:r>
      <w:r>
        <w:rPr>
          <w:sz w:val="22"/>
          <w:szCs w:val="22"/>
        </w:rPr>
        <w:t xml:space="preserve">w czasie reakcji wskazanej przez </w:t>
      </w:r>
      <w:r w:rsidRPr="001A0D6E">
        <w:rPr>
          <w:sz w:val="22"/>
          <w:szCs w:val="22"/>
        </w:rPr>
        <w:t>Wykonawc</w:t>
      </w:r>
      <w:r>
        <w:rPr>
          <w:sz w:val="22"/>
          <w:szCs w:val="22"/>
        </w:rPr>
        <w:t>ę</w:t>
      </w:r>
      <w:r w:rsidRPr="001A0D6E">
        <w:rPr>
          <w:sz w:val="22"/>
          <w:szCs w:val="22"/>
        </w:rPr>
        <w:t xml:space="preserve"> w formularzu Oferty – zał. nr 1 do SWZ na podstawie któr</w:t>
      </w:r>
      <w:r>
        <w:rPr>
          <w:sz w:val="22"/>
          <w:szCs w:val="22"/>
        </w:rPr>
        <w:t>ej</w:t>
      </w:r>
      <w:r w:rsidRPr="001A0D6E">
        <w:rPr>
          <w:sz w:val="22"/>
          <w:szCs w:val="22"/>
        </w:rPr>
        <w:t xml:space="preserve"> Zamawiający dokonał wyboru oferty Wykonawcy.</w:t>
      </w:r>
    </w:p>
    <w:p w14:paraId="1A827005" w14:textId="0764D11C" w:rsidR="00B36D76" w:rsidRPr="00BC6DF3" w:rsidRDefault="00B36D76" w:rsidP="00EA5663">
      <w:pPr>
        <w:numPr>
          <w:ilvl w:val="0"/>
          <w:numId w:val="45"/>
        </w:numPr>
        <w:jc w:val="both"/>
        <w:rPr>
          <w:sz w:val="22"/>
          <w:szCs w:val="22"/>
        </w:rPr>
      </w:pPr>
      <w:r w:rsidRPr="00BC6DF3">
        <w:rPr>
          <w:sz w:val="22"/>
          <w:szCs w:val="22"/>
        </w:rPr>
        <w:t xml:space="preserve">Zamawiający obciąży Wykonawcę karą umowną w wysokości 100,00 zł za każdy dzień, w przypadku nie przedstawienia w wyznaczonym terminie kserokopii umów o pracę zatrudnionych pracowników lub </w:t>
      </w:r>
      <w:r>
        <w:rPr>
          <w:sz w:val="22"/>
          <w:szCs w:val="22"/>
        </w:rPr>
        <w:t xml:space="preserve">innych dokumentów potwierdzających zatrudnienie pracowników (np. </w:t>
      </w:r>
      <w:r w:rsidRPr="00BC6DF3">
        <w:rPr>
          <w:sz w:val="22"/>
          <w:szCs w:val="22"/>
          <w:lang w:eastAsia="x-none"/>
        </w:rPr>
        <w:t>zaświadczenie właściwego oddziału ZUS  potwierdzające opłacenie przez Wykonawcę składek na ubezpieczenie społeczne i zdrowotne z tytułu zatrudnienia na podstawie umowy o pracę wraz z informacją o liczbie odprowadzonych składek</w:t>
      </w:r>
      <w:r>
        <w:rPr>
          <w:sz w:val="22"/>
          <w:szCs w:val="22"/>
          <w:lang w:eastAsia="x-none"/>
        </w:rPr>
        <w:t xml:space="preserve"> </w:t>
      </w:r>
      <w:r w:rsidRPr="00BC6DF3">
        <w:rPr>
          <w:sz w:val="22"/>
          <w:szCs w:val="22"/>
          <w:lang w:eastAsia="x-none"/>
        </w:rPr>
        <w:t>za ostatni okres rozliczeniowy</w:t>
      </w:r>
      <w:r>
        <w:rPr>
          <w:sz w:val="22"/>
          <w:szCs w:val="22"/>
          <w:lang w:eastAsia="x-none"/>
        </w:rPr>
        <w:t xml:space="preserve">, </w:t>
      </w:r>
      <w:r w:rsidRPr="00BC6DF3">
        <w:rPr>
          <w:sz w:val="22"/>
          <w:szCs w:val="22"/>
          <w:lang w:eastAsia="x-none"/>
        </w:rPr>
        <w:t>poświadczoną za zgodność z oryginałem przez Wykonawcę kopię dowodu potwierdzającego zgłoszenie pracownika przez pracodawcę do ubezpieczeń</w:t>
      </w:r>
      <w:r>
        <w:rPr>
          <w:sz w:val="22"/>
          <w:szCs w:val="22"/>
          <w:lang w:eastAsia="x-none"/>
        </w:rPr>
        <w:t>).</w:t>
      </w:r>
    </w:p>
    <w:p w14:paraId="19EB34BB" w14:textId="77777777" w:rsidR="004B0EA0" w:rsidRPr="00A76B17" w:rsidRDefault="004B0EA0" w:rsidP="00EA5663">
      <w:pPr>
        <w:numPr>
          <w:ilvl w:val="0"/>
          <w:numId w:val="45"/>
        </w:numPr>
        <w:tabs>
          <w:tab w:val="num" w:pos="426"/>
        </w:tabs>
        <w:ind w:right="-92"/>
        <w:jc w:val="both"/>
        <w:rPr>
          <w:sz w:val="22"/>
          <w:szCs w:val="22"/>
        </w:rPr>
      </w:pPr>
      <w:r w:rsidRPr="00A76B17">
        <w:rPr>
          <w:b/>
          <w:sz w:val="22"/>
          <w:szCs w:val="22"/>
        </w:rPr>
        <w:t xml:space="preserve">Zamawiający obciąży </w:t>
      </w:r>
      <w:r>
        <w:rPr>
          <w:b/>
          <w:sz w:val="22"/>
          <w:szCs w:val="22"/>
        </w:rPr>
        <w:t xml:space="preserve">osobnym dowodem księgowym </w:t>
      </w:r>
      <w:r w:rsidRPr="00A76B17">
        <w:rPr>
          <w:b/>
          <w:sz w:val="22"/>
          <w:szCs w:val="22"/>
        </w:rPr>
        <w:t>Wykonawcę</w:t>
      </w:r>
      <w:r>
        <w:rPr>
          <w:b/>
          <w:sz w:val="22"/>
          <w:szCs w:val="22"/>
        </w:rPr>
        <w:t xml:space="preserve"> </w:t>
      </w:r>
      <w:r w:rsidRPr="00AE5934">
        <w:rPr>
          <w:sz w:val="22"/>
          <w:szCs w:val="22"/>
        </w:rPr>
        <w:t>tytułem naliczenia</w:t>
      </w:r>
      <w:r>
        <w:rPr>
          <w:b/>
          <w:sz w:val="22"/>
          <w:szCs w:val="22"/>
        </w:rPr>
        <w:t xml:space="preserve"> </w:t>
      </w:r>
      <w:r w:rsidRPr="00A76B17">
        <w:rPr>
          <w:sz w:val="22"/>
          <w:szCs w:val="22"/>
        </w:rPr>
        <w:t>kar umown</w:t>
      </w:r>
      <w:r>
        <w:rPr>
          <w:sz w:val="22"/>
          <w:szCs w:val="22"/>
        </w:rPr>
        <w:t>ych</w:t>
      </w:r>
      <w:r w:rsidRPr="00A76B17">
        <w:rPr>
          <w:sz w:val="22"/>
          <w:szCs w:val="22"/>
        </w:rPr>
        <w:t xml:space="preserve"> w wysokości</w:t>
      </w:r>
      <w:r>
        <w:rPr>
          <w:sz w:val="22"/>
          <w:szCs w:val="22"/>
        </w:rPr>
        <w:t xml:space="preserve"> 5</w:t>
      </w:r>
      <w:r w:rsidRPr="00A76B17">
        <w:rPr>
          <w:sz w:val="22"/>
          <w:szCs w:val="22"/>
        </w:rPr>
        <w:t xml:space="preserve">.000,00 zł za </w:t>
      </w:r>
      <w:r>
        <w:rPr>
          <w:sz w:val="22"/>
          <w:szCs w:val="22"/>
        </w:rPr>
        <w:t>wypowiedzenie</w:t>
      </w:r>
      <w:r w:rsidRPr="00A76B17">
        <w:rPr>
          <w:sz w:val="22"/>
          <w:szCs w:val="22"/>
        </w:rPr>
        <w:t xml:space="preserve"> umowy z przyczyn zależnych od Wykonawcy</w:t>
      </w:r>
      <w:r>
        <w:rPr>
          <w:sz w:val="22"/>
          <w:szCs w:val="22"/>
        </w:rPr>
        <w:t xml:space="preserve"> oraz w przypadku rozwiązania umowy w trybie natychmiastowym, o którym mowa w § 5 pkt. 5,</w:t>
      </w:r>
      <w:r w:rsidRPr="002D585F">
        <w:rPr>
          <w:sz w:val="22"/>
          <w:szCs w:val="22"/>
        </w:rPr>
        <w:t xml:space="preserve"> </w:t>
      </w:r>
      <w:r>
        <w:rPr>
          <w:sz w:val="22"/>
          <w:szCs w:val="22"/>
        </w:rPr>
        <w:t>z terminem płatności do 14 dni od daty otrzymania rachunku.</w:t>
      </w:r>
    </w:p>
    <w:p w14:paraId="6F529A09" w14:textId="19A1DA6E" w:rsidR="004B0EA0" w:rsidRPr="00A76B17" w:rsidRDefault="004B0EA0" w:rsidP="00EA5663">
      <w:pPr>
        <w:numPr>
          <w:ilvl w:val="0"/>
          <w:numId w:val="45"/>
        </w:numPr>
        <w:tabs>
          <w:tab w:val="num" w:pos="426"/>
        </w:tabs>
        <w:ind w:right="-92"/>
        <w:jc w:val="both"/>
        <w:rPr>
          <w:sz w:val="22"/>
          <w:szCs w:val="22"/>
        </w:rPr>
      </w:pPr>
      <w:r w:rsidRPr="00A76B17">
        <w:rPr>
          <w:b/>
          <w:sz w:val="22"/>
          <w:szCs w:val="22"/>
        </w:rPr>
        <w:t xml:space="preserve">Wykonawca obciąży </w:t>
      </w:r>
      <w:r>
        <w:rPr>
          <w:b/>
          <w:sz w:val="22"/>
          <w:szCs w:val="22"/>
        </w:rPr>
        <w:t xml:space="preserve">osobnym dokumentem </w:t>
      </w:r>
      <w:r w:rsidR="003677E7">
        <w:rPr>
          <w:b/>
          <w:sz w:val="22"/>
          <w:szCs w:val="22"/>
        </w:rPr>
        <w:t>księgowym</w:t>
      </w:r>
      <w:r>
        <w:rPr>
          <w:b/>
          <w:sz w:val="22"/>
          <w:szCs w:val="22"/>
        </w:rPr>
        <w:t xml:space="preserve"> </w:t>
      </w:r>
      <w:r w:rsidRPr="00A76B17">
        <w:rPr>
          <w:b/>
          <w:sz w:val="22"/>
          <w:szCs w:val="22"/>
        </w:rPr>
        <w:t>Zamawiającego</w:t>
      </w:r>
      <w:r>
        <w:rPr>
          <w:b/>
          <w:sz w:val="22"/>
          <w:szCs w:val="22"/>
        </w:rPr>
        <w:t xml:space="preserve"> </w:t>
      </w:r>
      <w:r w:rsidRPr="00AE5934">
        <w:rPr>
          <w:sz w:val="22"/>
          <w:szCs w:val="22"/>
        </w:rPr>
        <w:t>tytułem naliczenia</w:t>
      </w:r>
      <w:r>
        <w:rPr>
          <w:b/>
          <w:sz w:val="22"/>
          <w:szCs w:val="22"/>
        </w:rPr>
        <w:t xml:space="preserve"> </w:t>
      </w:r>
      <w:r w:rsidRPr="00A76B17">
        <w:rPr>
          <w:sz w:val="22"/>
          <w:szCs w:val="22"/>
        </w:rPr>
        <w:t>kar umown</w:t>
      </w:r>
      <w:r>
        <w:rPr>
          <w:sz w:val="22"/>
          <w:szCs w:val="22"/>
        </w:rPr>
        <w:t>ych</w:t>
      </w:r>
      <w:r w:rsidRPr="00A76B17">
        <w:rPr>
          <w:sz w:val="22"/>
          <w:szCs w:val="22"/>
        </w:rPr>
        <w:t xml:space="preserve"> w wysokości </w:t>
      </w:r>
      <w:r>
        <w:rPr>
          <w:sz w:val="22"/>
          <w:szCs w:val="22"/>
        </w:rPr>
        <w:t xml:space="preserve"> 5</w:t>
      </w:r>
      <w:r w:rsidRPr="00A76B17">
        <w:rPr>
          <w:sz w:val="22"/>
          <w:szCs w:val="22"/>
        </w:rPr>
        <w:t xml:space="preserve">.000,00 zł za </w:t>
      </w:r>
      <w:r>
        <w:rPr>
          <w:sz w:val="22"/>
          <w:szCs w:val="22"/>
        </w:rPr>
        <w:t>wypowiedzenie</w:t>
      </w:r>
      <w:r w:rsidRPr="00A76B17">
        <w:rPr>
          <w:sz w:val="22"/>
          <w:szCs w:val="22"/>
        </w:rPr>
        <w:t xml:space="preserve"> umowy z przyczyn zależnych od Zamawiającego</w:t>
      </w:r>
      <w:r>
        <w:rPr>
          <w:sz w:val="22"/>
          <w:szCs w:val="22"/>
        </w:rPr>
        <w:t xml:space="preserve"> oraz w przypadku rozwiązania umowy w trybie natychmiastowym, o którym mowa w § 5 pkt. 4, z terminem płatności do14 dni od daty otrzymania faktury.</w:t>
      </w:r>
    </w:p>
    <w:p w14:paraId="4EEC3CA3" w14:textId="0F94B656" w:rsidR="004B0EA0" w:rsidRPr="006C4B12" w:rsidRDefault="004B0EA0" w:rsidP="00EA5663">
      <w:pPr>
        <w:numPr>
          <w:ilvl w:val="0"/>
          <w:numId w:val="45"/>
        </w:numPr>
        <w:ind w:right="-1"/>
        <w:jc w:val="both"/>
        <w:rPr>
          <w:b/>
          <w:bCs/>
          <w:sz w:val="22"/>
          <w:szCs w:val="22"/>
        </w:rPr>
      </w:pPr>
      <w:r w:rsidRPr="00B6646B">
        <w:rPr>
          <w:sz w:val="22"/>
          <w:szCs w:val="22"/>
        </w:rPr>
        <w:t>Z tytułu odstąpienia</w:t>
      </w:r>
      <w:r>
        <w:rPr>
          <w:sz w:val="22"/>
          <w:szCs w:val="22"/>
        </w:rPr>
        <w:t xml:space="preserve"> </w:t>
      </w:r>
      <w:r w:rsidRPr="00B6646B">
        <w:rPr>
          <w:sz w:val="22"/>
          <w:szCs w:val="22"/>
        </w:rPr>
        <w:t xml:space="preserve">umowy przez Zamawiającego wskutek okoliczności wyszczególnionych w art. </w:t>
      </w:r>
      <w:r>
        <w:rPr>
          <w:sz w:val="22"/>
          <w:szCs w:val="22"/>
        </w:rPr>
        <w:t>456</w:t>
      </w:r>
      <w:r w:rsidRPr="00B6646B">
        <w:rPr>
          <w:sz w:val="22"/>
          <w:szCs w:val="22"/>
        </w:rPr>
        <w:t xml:space="preserve"> Ustawy z dnia </w:t>
      </w:r>
      <w:r w:rsidRPr="00A562B4">
        <w:rPr>
          <w:sz w:val="22"/>
          <w:szCs w:val="22"/>
        </w:rPr>
        <w:t xml:space="preserve">11 września 2019 r. – Prawo zamówień publicznych </w:t>
      </w:r>
      <w:r w:rsidR="000F287C" w:rsidRPr="000F287C">
        <w:rPr>
          <w:bCs/>
          <w:sz w:val="22"/>
          <w:szCs w:val="22"/>
        </w:rPr>
        <w:t>(Dz. U. z 2026, poz. 793, t.j.)</w:t>
      </w:r>
      <w:r w:rsidR="00B52DD9" w:rsidRPr="000F287C">
        <w:rPr>
          <w:bCs/>
          <w:sz w:val="22"/>
          <w:szCs w:val="22"/>
          <w:lang w:eastAsia="en-US"/>
        </w:rPr>
        <w:t xml:space="preserve"> </w:t>
      </w:r>
      <w:r w:rsidRPr="00B6646B">
        <w:rPr>
          <w:sz w:val="22"/>
          <w:szCs w:val="22"/>
        </w:rPr>
        <w:t>Wykonawca może zażądać jedynie wynagrodzenia należnego mu z tytułu wykonania części umowy, bez stosowania kar umownych.</w:t>
      </w:r>
    </w:p>
    <w:p w14:paraId="57DF0C4F" w14:textId="77777777" w:rsidR="004B0EA0" w:rsidRDefault="004B0EA0" w:rsidP="00EA5663">
      <w:pPr>
        <w:numPr>
          <w:ilvl w:val="0"/>
          <w:numId w:val="45"/>
        </w:numPr>
        <w:ind w:right="-1"/>
        <w:jc w:val="both"/>
        <w:rPr>
          <w:sz w:val="22"/>
          <w:szCs w:val="22"/>
        </w:rPr>
      </w:pPr>
      <w:r>
        <w:rPr>
          <w:sz w:val="22"/>
          <w:szCs w:val="22"/>
        </w:rPr>
        <w:t>Zamawiający ma prawo potrącenia kar umownych, o których mowa w § 12 z bieżącego wynagrodzenia Wykonawcy.</w:t>
      </w:r>
      <w:r w:rsidRPr="002D585F">
        <w:rPr>
          <w:sz w:val="22"/>
          <w:szCs w:val="22"/>
        </w:rPr>
        <w:t xml:space="preserve"> </w:t>
      </w:r>
      <w:r>
        <w:rPr>
          <w:sz w:val="22"/>
          <w:szCs w:val="22"/>
        </w:rPr>
        <w:t>Jeżeli Zamawiający nie będzie mógł potrącać kar umownych z bieżącego wynagrodzenia, wówczas obciąży Wykonawcę osobnym dowodem księgowym, z terminem płatności 14 dni od daty otrzymania dokumentu.</w:t>
      </w:r>
    </w:p>
    <w:p w14:paraId="22E81D66" w14:textId="77777777" w:rsidR="004B0EA0" w:rsidRDefault="004B0EA0" w:rsidP="00EA5663">
      <w:pPr>
        <w:numPr>
          <w:ilvl w:val="0"/>
          <w:numId w:val="45"/>
        </w:numPr>
        <w:ind w:right="-1"/>
        <w:jc w:val="both"/>
        <w:rPr>
          <w:sz w:val="22"/>
          <w:szCs w:val="22"/>
        </w:rPr>
      </w:pPr>
      <w:r>
        <w:rPr>
          <w:sz w:val="22"/>
          <w:szCs w:val="22"/>
        </w:rPr>
        <w:t>Łączna maksymalna  wysokość kar umownych, których mogą dochodzić Strony nie może przekroczyć 20% wartości netto umowy określonej w § 7 właściwej części zamówienia.</w:t>
      </w:r>
    </w:p>
    <w:p w14:paraId="3DBC9EB5" w14:textId="77777777" w:rsidR="004B0EA0" w:rsidRDefault="004B0EA0" w:rsidP="00EA5663">
      <w:pPr>
        <w:numPr>
          <w:ilvl w:val="0"/>
          <w:numId w:val="45"/>
        </w:numPr>
        <w:ind w:right="-1"/>
        <w:jc w:val="both"/>
        <w:rPr>
          <w:sz w:val="22"/>
          <w:szCs w:val="22"/>
        </w:rPr>
      </w:pPr>
      <w:r>
        <w:rPr>
          <w:sz w:val="22"/>
          <w:szCs w:val="22"/>
        </w:rPr>
        <w:t xml:space="preserve">Zamawiający jest uprawniony do dochodzenia odszkodowania uzupełniającego na zasadach ogólnych. </w:t>
      </w:r>
    </w:p>
    <w:p w14:paraId="082158A1" w14:textId="77777777" w:rsidR="004B0EA0" w:rsidRDefault="004B0EA0" w:rsidP="00EA5663">
      <w:pPr>
        <w:numPr>
          <w:ilvl w:val="0"/>
          <w:numId w:val="45"/>
        </w:numPr>
        <w:ind w:right="-1"/>
        <w:jc w:val="both"/>
        <w:rPr>
          <w:sz w:val="22"/>
          <w:szCs w:val="22"/>
        </w:rPr>
      </w:pPr>
      <w:r>
        <w:rPr>
          <w:sz w:val="22"/>
          <w:szCs w:val="22"/>
        </w:rPr>
        <w:t>Wykonawca wyraża zgodę na potrącenie kar umownych z bieżących wynagrodzeń za wykonane usługi.</w:t>
      </w:r>
    </w:p>
    <w:p w14:paraId="118FE29E" w14:textId="3F7BE2CD" w:rsidR="004D334C" w:rsidRPr="00DE01AE" w:rsidRDefault="004D334C" w:rsidP="004D334C">
      <w:pPr>
        <w:jc w:val="center"/>
        <w:rPr>
          <w:b/>
          <w:bCs/>
          <w:sz w:val="22"/>
          <w:szCs w:val="22"/>
        </w:rPr>
      </w:pPr>
      <w:r w:rsidRPr="00DE01AE">
        <w:rPr>
          <w:b/>
          <w:bCs/>
          <w:sz w:val="22"/>
          <w:szCs w:val="22"/>
        </w:rPr>
        <w:lastRenderedPageBreak/>
        <w:t xml:space="preserve">§ </w:t>
      </w:r>
      <w:r w:rsidR="00A139B8">
        <w:rPr>
          <w:b/>
          <w:bCs/>
          <w:sz w:val="22"/>
          <w:szCs w:val="22"/>
        </w:rPr>
        <w:t>13</w:t>
      </w:r>
    </w:p>
    <w:p w14:paraId="57F58AD5" w14:textId="77777777" w:rsidR="004D334C" w:rsidRPr="00DE01AE" w:rsidRDefault="004D334C" w:rsidP="004D334C">
      <w:pPr>
        <w:jc w:val="both"/>
        <w:rPr>
          <w:b/>
          <w:sz w:val="22"/>
          <w:szCs w:val="22"/>
        </w:rPr>
      </w:pPr>
      <w:r w:rsidRPr="00DE01AE">
        <w:rPr>
          <w:b/>
          <w:sz w:val="22"/>
          <w:szCs w:val="22"/>
        </w:rPr>
        <w:t>Rozstrzyganie sporów</w:t>
      </w:r>
    </w:p>
    <w:p w14:paraId="01DBF981" w14:textId="77777777" w:rsidR="004D334C" w:rsidRDefault="004D334C" w:rsidP="004D334C">
      <w:pPr>
        <w:ind w:firstLine="709"/>
        <w:jc w:val="both"/>
        <w:rPr>
          <w:sz w:val="22"/>
          <w:szCs w:val="22"/>
        </w:rPr>
      </w:pPr>
      <w:r w:rsidRPr="00130ECD">
        <w:rPr>
          <w:sz w:val="22"/>
          <w:szCs w:val="22"/>
        </w:rPr>
        <w:t>Wszelkie sprawy sporne, będą załatwiane w drodze negocjacji, sprawy nie załatwione w ten sposób, mogą być rozstrzygane przez właściwy Sąd.</w:t>
      </w:r>
    </w:p>
    <w:p w14:paraId="3592A771" w14:textId="77777777" w:rsidR="00007C65" w:rsidRPr="00DE01AE" w:rsidRDefault="00007C65" w:rsidP="00007C65">
      <w:pPr>
        <w:jc w:val="center"/>
        <w:rPr>
          <w:b/>
          <w:sz w:val="22"/>
          <w:szCs w:val="22"/>
        </w:rPr>
      </w:pPr>
      <w:r w:rsidRPr="00DE01AE">
        <w:rPr>
          <w:b/>
          <w:sz w:val="22"/>
          <w:szCs w:val="22"/>
        </w:rPr>
        <w:t>§ 1</w:t>
      </w:r>
      <w:r>
        <w:rPr>
          <w:b/>
          <w:sz w:val="22"/>
          <w:szCs w:val="22"/>
        </w:rPr>
        <w:t>4</w:t>
      </w:r>
    </w:p>
    <w:p w14:paraId="6EFF8175" w14:textId="77777777" w:rsidR="004D334C" w:rsidRPr="00CF33A6" w:rsidRDefault="004D334C" w:rsidP="004D334C">
      <w:pPr>
        <w:jc w:val="center"/>
        <w:rPr>
          <w:b/>
          <w:sz w:val="10"/>
          <w:szCs w:val="10"/>
        </w:rPr>
      </w:pPr>
    </w:p>
    <w:p w14:paraId="24284E4C" w14:textId="75A3B961" w:rsidR="00007C65" w:rsidRDefault="00007C65" w:rsidP="00007C65">
      <w:pPr>
        <w:spacing w:line="276" w:lineRule="auto"/>
        <w:ind w:firstLine="709"/>
        <w:jc w:val="both"/>
        <w:rPr>
          <w:sz w:val="22"/>
          <w:szCs w:val="22"/>
        </w:rPr>
      </w:pPr>
      <w:r w:rsidRPr="00007C65">
        <w:rPr>
          <w:sz w:val="22"/>
          <w:szCs w:val="22"/>
        </w:rPr>
        <w:t>Wykonawca przyjmuje do wiadomości, że informacje o niniejszej umowie zostaną udostępnione w Centralnym Rejestrze Umów JSFP, o którym mowa w przepisach ustawy z dnia 27 sierpnia 2009 r. o finansach publicznych, w zakresie określonym w tych przepisach. Jednocześnie Wykonawca oświadcza, że informacje te nie stanowią informacji, co do których prawo do informacji publicznej podlega ograniczeniu na podstawie art. 5 ust. 1 i 2-2b ustawy z dnia 6 września 2001 r. o dostępie do informacji publicznej.</w:t>
      </w:r>
    </w:p>
    <w:p w14:paraId="2DCBBBCD" w14:textId="77777777" w:rsidR="008C06D9" w:rsidRDefault="008C06D9" w:rsidP="00007C65">
      <w:pPr>
        <w:spacing w:line="276" w:lineRule="auto"/>
        <w:ind w:firstLine="709"/>
        <w:jc w:val="both"/>
        <w:rPr>
          <w:sz w:val="22"/>
          <w:szCs w:val="22"/>
        </w:rPr>
      </w:pPr>
    </w:p>
    <w:p w14:paraId="5B165D2A" w14:textId="33134FB1" w:rsidR="004D334C" w:rsidRPr="00DE01AE" w:rsidRDefault="004D334C" w:rsidP="004D334C">
      <w:pPr>
        <w:jc w:val="center"/>
        <w:rPr>
          <w:b/>
          <w:sz w:val="22"/>
          <w:szCs w:val="22"/>
        </w:rPr>
      </w:pPr>
      <w:r w:rsidRPr="00DE01AE">
        <w:rPr>
          <w:b/>
          <w:sz w:val="22"/>
          <w:szCs w:val="22"/>
        </w:rPr>
        <w:t>§ 1</w:t>
      </w:r>
      <w:r w:rsidR="00007C65">
        <w:rPr>
          <w:b/>
          <w:sz w:val="22"/>
          <w:szCs w:val="22"/>
        </w:rPr>
        <w:t>5</w:t>
      </w:r>
    </w:p>
    <w:p w14:paraId="0401082D" w14:textId="77777777" w:rsidR="004D334C" w:rsidRPr="00C645B8" w:rsidRDefault="004D334C" w:rsidP="004D334C">
      <w:pPr>
        <w:pStyle w:val="Tekstpodstawowy3"/>
        <w:tabs>
          <w:tab w:val="left" w:pos="0"/>
        </w:tabs>
        <w:ind w:firstLine="708"/>
        <w:jc w:val="both"/>
        <w:rPr>
          <w:i w:val="0"/>
          <w:sz w:val="4"/>
          <w:szCs w:val="4"/>
          <w:u w:val="none"/>
        </w:rPr>
      </w:pPr>
    </w:p>
    <w:p w14:paraId="36A359C0" w14:textId="60E02DAE" w:rsidR="004D334C" w:rsidRPr="00A11AE9" w:rsidRDefault="004D334C" w:rsidP="004D334C">
      <w:pPr>
        <w:pStyle w:val="Tekstpodstawowy3"/>
        <w:tabs>
          <w:tab w:val="left" w:pos="0"/>
        </w:tabs>
        <w:ind w:firstLine="708"/>
        <w:jc w:val="both"/>
        <w:rPr>
          <w:i w:val="0"/>
          <w:iCs w:val="0"/>
          <w:szCs w:val="22"/>
          <w:u w:val="none"/>
        </w:rPr>
      </w:pPr>
      <w:r w:rsidRPr="00DE01AE">
        <w:rPr>
          <w:i w:val="0"/>
          <w:szCs w:val="22"/>
          <w:u w:val="none"/>
        </w:rPr>
        <w:t xml:space="preserve">W sprawach nie uregulowanych niniejszą umową mają zastosowanie przepisy kodeksu cywilnego, </w:t>
      </w:r>
      <w:r w:rsidRPr="006F399A">
        <w:rPr>
          <w:i w:val="0"/>
          <w:szCs w:val="22"/>
          <w:u w:val="none"/>
        </w:rPr>
        <w:t xml:space="preserve">a także </w:t>
      </w:r>
      <w:r w:rsidR="006F399A" w:rsidRPr="006F399A">
        <w:rPr>
          <w:i w:val="0"/>
          <w:iCs w:val="0"/>
          <w:szCs w:val="22"/>
          <w:u w:val="none"/>
        </w:rPr>
        <w:t>ustawa z dnia 11 września 2019 r. – Prawo zamówień publicznych</w:t>
      </w:r>
      <w:r w:rsidR="006F399A" w:rsidRPr="003677E7">
        <w:rPr>
          <w:i w:val="0"/>
          <w:szCs w:val="22"/>
          <w:u w:val="none"/>
        </w:rPr>
        <w:t xml:space="preserve"> </w:t>
      </w:r>
      <w:r w:rsidR="00A11AE9" w:rsidRPr="00A11AE9">
        <w:rPr>
          <w:bCs/>
          <w:i w:val="0"/>
          <w:iCs w:val="0"/>
          <w:szCs w:val="22"/>
          <w:u w:val="none"/>
        </w:rPr>
        <w:t>(Dz. U. z 2026, poz. 793, t.j.)</w:t>
      </w:r>
      <w:r w:rsidR="00A26549" w:rsidRPr="00A11AE9">
        <w:rPr>
          <w:i w:val="0"/>
          <w:iCs w:val="0"/>
          <w:szCs w:val="22"/>
          <w:u w:val="none"/>
          <w:lang w:eastAsia="en-US"/>
        </w:rPr>
        <w:t>.</w:t>
      </w:r>
    </w:p>
    <w:p w14:paraId="33B6E574" w14:textId="77777777" w:rsidR="004D334C" w:rsidRPr="00C645B8" w:rsidRDefault="004D334C" w:rsidP="004D334C">
      <w:pPr>
        <w:jc w:val="center"/>
        <w:rPr>
          <w:b/>
          <w:sz w:val="10"/>
          <w:szCs w:val="10"/>
        </w:rPr>
      </w:pPr>
    </w:p>
    <w:p w14:paraId="6E6FC6E8" w14:textId="77777777" w:rsidR="00007C65" w:rsidRDefault="00007C65" w:rsidP="004D334C">
      <w:pPr>
        <w:jc w:val="center"/>
        <w:rPr>
          <w:b/>
          <w:sz w:val="22"/>
          <w:szCs w:val="22"/>
        </w:rPr>
      </w:pPr>
    </w:p>
    <w:p w14:paraId="0A8D70A8" w14:textId="19C67B2A" w:rsidR="004D334C" w:rsidRDefault="004D334C" w:rsidP="004D334C">
      <w:pPr>
        <w:jc w:val="center"/>
        <w:rPr>
          <w:b/>
          <w:sz w:val="22"/>
          <w:szCs w:val="22"/>
        </w:rPr>
      </w:pPr>
      <w:r w:rsidRPr="00DE01AE">
        <w:rPr>
          <w:b/>
          <w:sz w:val="22"/>
          <w:szCs w:val="22"/>
        </w:rPr>
        <w:sym w:font="Times New Roman" w:char="00A7"/>
      </w:r>
      <w:r w:rsidRPr="00DE01AE">
        <w:rPr>
          <w:b/>
          <w:sz w:val="22"/>
          <w:szCs w:val="22"/>
        </w:rPr>
        <w:t xml:space="preserve"> 1</w:t>
      </w:r>
      <w:r w:rsidR="00007C65">
        <w:rPr>
          <w:b/>
          <w:sz w:val="22"/>
          <w:szCs w:val="22"/>
        </w:rPr>
        <w:t>6</w:t>
      </w:r>
    </w:p>
    <w:p w14:paraId="6F278484" w14:textId="77777777" w:rsidR="004D334C" w:rsidRPr="00C645B8" w:rsidRDefault="004D334C" w:rsidP="004D334C">
      <w:pPr>
        <w:jc w:val="center"/>
        <w:rPr>
          <w:b/>
          <w:sz w:val="4"/>
          <w:szCs w:val="4"/>
        </w:rPr>
      </w:pPr>
    </w:p>
    <w:p w14:paraId="0E523D71" w14:textId="77777777" w:rsidR="004D334C" w:rsidRPr="00DE01AE" w:rsidRDefault="004D334C" w:rsidP="004D334C">
      <w:pPr>
        <w:jc w:val="center"/>
        <w:rPr>
          <w:b/>
          <w:sz w:val="10"/>
          <w:szCs w:val="10"/>
        </w:rPr>
      </w:pPr>
    </w:p>
    <w:p w14:paraId="040BCF94" w14:textId="1ECB3E0C" w:rsidR="004D334C" w:rsidRPr="00DE01AE" w:rsidRDefault="004D334C" w:rsidP="004D334C">
      <w:pPr>
        <w:ind w:firstLine="708"/>
        <w:jc w:val="both"/>
        <w:rPr>
          <w:sz w:val="22"/>
          <w:szCs w:val="22"/>
        </w:rPr>
      </w:pPr>
      <w:r w:rsidRPr="00DE01AE">
        <w:rPr>
          <w:sz w:val="22"/>
          <w:szCs w:val="22"/>
        </w:rPr>
        <w:t xml:space="preserve">Umowę sporządzono w </w:t>
      </w:r>
      <w:r w:rsidR="009153B3">
        <w:rPr>
          <w:sz w:val="22"/>
          <w:szCs w:val="22"/>
        </w:rPr>
        <w:t>dwóch</w:t>
      </w:r>
      <w:r w:rsidRPr="00DE01AE">
        <w:rPr>
          <w:sz w:val="22"/>
          <w:szCs w:val="22"/>
        </w:rPr>
        <w:t xml:space="preserve"> jednobrzmiących egzemplarzach, po </w:t>
      </w:r>
      <w:r w:rsidR="009153B3">
        <w:rPr>
          <w:sz w:val="22"/>
          <w:szCs w:val="22"/>
        </w:rPr>
        <w:t>jednym</w:t>
      </w:r>
      <w:r>
        <w:rPr>
          <w:sz w:val="22"/>
          <w:szCs w:val="22"/>
        </w:rPr>
        <w:t xml:space="preserve"> egzemplarz</w:t>
      </w:r>
      <w:r w:rsidR="009153B3">
        <w:rPr>
          <w:sz w:val="22"/>
          <w:szCs w:val="22"/>
        </w:rPr>
        <w:t>u</w:t>
      </w:r>
      <w:r>
        <w:rPr>
          <w:sz w:val="22"/>
          <w:szCs w:val="22"/>
        </w:rPr>
        <w:t xml:space="preserve"> </w:t>
      </w:r>
      <w:r w:rsidRPr="00DE01AE">
        <w:rPr>
          <w:sz w:val="22"/>
          <w:szCs w:val="22"/>
        </w:rPr>
        <w:t>dla każdej ze Stron.</w:t>
      </w:r>
    </w:p>
    <w:p w14:paraId="12AA7429" w14:textId="77777777" w:rsidR="009153B3" w:rsidRDefault="009153B3" w:rsidP="004D334C">
      <w:pPr>
        <w:ind w:firstLine="708"/>
        <w:jc w:val="both"/>
        <w:rPr>
          <w:b/>
          <w:sz w:val="22"/>
          <w:szCs w:val="22"/>
        </w:rPr>
      </w:pPr>
    </w:p>
    <w:p w14:paraId="542704BB" w14:textId="761805FB" w:rsidR="004D334C" w:rsidRDefault="004D334C" w:rsidP="004D334C">
      <w:pPr>
        <w:ind w:firstLine="708"/>
        <w:jc w:val="both"/>
        <w:rPr>
          <w:b/>
          <w:sz w:val="22"/>
          <w:szCs w:val="22"/>
          <w:u w:val="single"/>
        </w:rPr>
      </w:pPr>
      <w:r w:rsidRPr="00DE01AE">
        <w:rPr>
          <w:b/>
          <w:sz w:val="22"/>
          <w:szCs w:val="22"/>
        </w:rPr>
        <w:t>ZAMAWIAJĄCY:</w:t>
      </w:r>
      <w:r w:rsidRPr="00DE01AE">
        <w:rPr>
          <w:b/>
          <w:sz w:val="22"/>
          <w:szCs w:val="22"/>
        </w:rPr>
        <w:tab/>
      </w:r>
      <w:r w:rsidRPr="00DE01AE">
        <w:rPr>
          <w:b/>
          <w:sz w:val="22"/>
          <w:szCs w:val="22"/>
        </w:rPr>
        <w:tab/>
      </w:r>
      <w:r w:rsidRPr="00DE01AE">
        <w:rPr>
          <w:b/>
          <w:sz w:val="22"/>
          <w:szCs w:val="22"/>
        </w:rPr>
        <w:tab/>
      </w:r>
      <w:r w:rsidRPr="00DE01AE">
        <w:rPr>
          <w:b/>
          <w:sz w:val="22"/>
          <w:szCs w:val="22"/>
        </w:rPr>
        <w:tab/>
      </w:r>
      <w:r w:rsidRPr="00DE01AE">
        <w:rPr>
          <w:b/>
          <w:sz w:val="22"/>
          <w:szCs w:val="22"/>
        </w:rPr>
        <w:tab/>
      </w:r>
      <w:r w:rsidRPr="00DE01AE">
        <w:rPr>
          <w:b/>
          <w:sz w:val="22"/>
          <w:szCs w:val="22"/>
        </w:rPr>
        <w:tab/>
      </w:r>
      <w:r w:rsidRPr="00DE01AE">
        <w:rPr>
          <w:b/>
          <w:sz w:val="22"/>
          <w:szCs w:val="22"/>
        </w:rPr>
        <w:tab/>
        <w:t>WYKONAWCA:</w:t>
      </w:r>
    </w:p>
    <w:p w14:paraId="77ED5AF6" w14:textId="77777777" w:rsidR="001A4C38" w:rsidRDefault="001A4C38" w:rsidP="002719F3">
      <w:pPr>
        <w:ind w:left="7080" w:hanging="60"/>
        <w:jc w:val="right"/>
        <w:rPr>
          <w:b/>
          <w:sz w:val="22"/>
          <w:szCs w:val="22"/>
          <w:u w:val="single"/>
        </w:rPr>
      </w:pPr>
    </w:p>
    <w:p w14:paraId="14F4A5F3" w14:textId="77777777" w:rsidR="003677E7" w:rsidRDefault="003677E7" w:rsidP="00C7198C">
      <w:pPr>
        <w:ind w:left="714" w:hanging="714"/>
        <w:jc w:val="right"/>
        <w:rPr>
          <w:b/>
          <w:sz w:val="22"/>
          <w:szCs w:val="22"/>
          <w:lang w:eastAsia="en-US"/>
        </w:rPr>
      </w:pPr>
    </w:p>
    <w:p w14:paraId="7729A642" w14:textId="77777777" w:rsidR="003677E7" w:rsidRDefault="003677E7" w:rsidP="00C7198C">
      <w:pPr>
        <w:ind w:left="714" w:hanging="714"/>
        <w:jc w:val="right"/>
        <w:rPr>
          <w:b/>
          <w:sz w:val="22"/>
          <w:szCs w:val="22"/>
          <w:lang w:eastAsia="en-US"/>
        </w:rPr>
      </w:pPr>
    </w:p>
    <w:p w14:paraId="718E6A40" w14:textId="77777777" w:rsidR="00845C01" w:rsidRDefault="00845C01" w:rsidP="00C7198C">
      <w:pPr>
        <w:ind w:left="714" w:hanging="714"/>
        <w:jc w:val="right"/>
        <w:rPr>
          <w:b/>
          <w:sz w:val="22"/>
          <w:szCs w:val="22"/>
          <w:lang w:eastAsia="en-US"/>
        </w:rPr>
      </w:pPr>
    </w:p>
    <w:p w14:paraId="2E40BACA" w14:textId="77777777" w:rsidR="00845C01" w:rsidRDefault="00845C01" w:rsidP="00C7198C">
      <w:pPr>
        <w:ind w:left="714" w:hanging="714"/>
        <w:jc w:val="right"/>
        <w:rPr>
          <w:b/>
          <w:sz w:val="22"/>
          <w:szCs w:val="22"/>
          <w:lang w:eastAsia="en-US"/>
        </w:rPr>
      </w:pPr>
    </w:p>
    <w:p w14:paraId="400AAE8D" w14:textId="77777777" w:rsidR="00845C01" w:rsidRDefault="00845C01" w:rsidP="00C7198C">
      <w:pPr>
        <w:ind w:left="714" w:hanging="714"/>
        <w:jc w:val="right"/>
        <w:rPr>
          <w:b/>
          <w:sz w:val="22"/>
          <w:szCs w:val="22"/>
          <w:lang w:eastAsia="en-US"/>
        </w:rPr>
      </w:pPr>
    </w:p>
    <w:p w14:paraId="0025B19B" w14:textId="57DFEDD3" w:rsidR="00845C01" w:rsidRDefault="00845C01" w:rsidP="00C7198C">
      <w:pPr>
        <w:ind w:left="714" w:hanging="714"/>
        <w:jc w:val="right"/>
        <w:rPr>
          <w:b/>
          <w:sz w:val="22"/>
          <w:szCs w:val="22"/>
          <w:lang w:eastAsia="en-US"/>
        </w:rPr>
      </w:pPr>
    </w:p>
    <w:p w14:paraId="44B3940A" w14:textId="38431C0D" w:rsidR="00A26549" w:rsidRDefault="00A26549" w:rsidP="00C7198C">
      <w:pPr>
        <w:ind w:left="714" w:hanging="714"/>
        <w:jc w:val="right"/>
        <w:rPr>
          <w:b/>
          <w:sz w:val="22"/>
          <w:szCs w:val="22"/>
          <w:lang w:eastAsia="en-US"/>
        </w:rPr>
      </w:pPr>
    </w:p>
    <w:p w14:paraId="0197DF17" w14:textId="3A5629F5" w:rsidR="00A26549" w:rsidRDefault="00A26549" w:rsidP="00C7198C">
      <w:pPr>
        <w:ind w:left="714" w:hanging="714"/>
        <w:jc w:val="right"/>
        <w:rPr>
          <w:b/>
          <w:sz w:val="22"/>
          <w:szCs w:val="22"/>
          <w:lang w:eastAsia="en-US"/>
        </w:rPr>
      </w:pPr>
    </w:p>
    <w:p w14:paraId="1694631D" w14:textId="55AB1CEF" w:rsidR="00A26549" w:rsidRDefault="00A26549" w:rsidP="00C7198C">
      <w:pPr>
        <w:ind w:left="714" w:hanging="714"/>
        <w:jc w:val="right"/>
        <w:rPr>
          <w:b/>
          <w:sz w:val="22"/>
          <w:szCs w:val="22"/>
          <w:lang w:eastAsia="en-US"/>
        </w:rPr>
      </w:pPr>
    </w:p>
    <w:p w14:paraId="2081EF04" w14:textId="33BB3F66" w:rsidR="00A26549" w:rsidRDefault="00A26549" w:rsidP="00C7198C">
      <w:pPr>
        <w:ind w:left="714" w:hanging="714"/>
        <w:jc w:val="right"/>
        <w:rPr>
          <w:b/>
          <w:sz w:val="22"/>
          <w:szCs w:val="22"/>
          <w:lang w:eastAsia="en-US"/>
        </w:rPr>
      </w:pPr>
    </w:p>
    <w:p w14:paraId="317C08D1" w14:textId="7E6B0ED1" w:rsidR="00A26549" w:rsidRDefault="00A26549" w:rsidP="00C7198C">
      <w:pPr>
        <w:ind w:left="714" w:hanging="714"/>
        <w:jc w:val="right"/>
        <w:rPr>
          <w:b/>
          <w:sz w:val="22"/>
          <w:szCs w:val="22"/>
          <w:lang w:eastAsia="en-US"/>
        </w:rPr>
      </w:pPr>
    </w:p>
    <w:p w14:paraId="6C246068" w14:textId="4A9378FB" w:rsidR="00A26549" w:rsidRDefault="00A26549" w:rsidP="00C7198C">
      <w:pPr>
        <w:ind w:left="714" w:hanging="714"/>
        <w:jc w:val="right"/>
        <w:rPr>
          <w:b/>
          <w:sz w:val="22"/>
          <w:szCs w:val="22"/>
          <w:lang w:eastAsia="en-US"/>
        </w:rPr>
      </w:pPr>
    </w:p>
    <w:p w14:paraId="16951120" w14:textId="6FBEA73A" w:rsidR="00A26549" w:rsidRDefault="00A26549" w:rsidP="00C7198C">
      <w:pPr>
        <w:ind w:left="714" w:hanging="714"/>
        <w:jc w:val="right"/>
        <w:rPr>
          <w:b/>
          <w:sz w:val="22"/>
          <w:szCs w:val="22"/>
          <w:lang w:eastAsia="en-US"/>
        </w:rPr>
      </w:pPr>
    </w:p>
    <w:p w14:paraId="00225B87" w14:textId="411DFC78" w:rsidR="00A26549" w:rsidRDefault="00A26549" w:rsidP="00C7198C">
      <w:pPr>
        <w:ind w:left="714" w:hanging="714"/>
        <w:jc w:val="right"/>
        <w:rPr>
          <w:b/>
          <w:sz w:val="22"/>
          <w:szCs w:val="22"/>
          <w:lang w:eastAsia="en-US"/>
        </w:rPr>
      </w:pPr>
    </w:p>
    <w:p w14:paraId="366B6ACD" w14:textId="51ED0F37" w:rsidR="00A26549" w:rsidRDefault="00A26549" w:rsidP="00C7198C">
      <w:pPr>
        <w:ind w:left="714" w:hanging="714"/>
        <w:jc w:val="right"/>
        <w:rPr>
          <w:b/>
          <w:sz w:val="22"/>
          <w:szCs w:val="22"/>
          <w:lang w:eastAsia="en-US"/>
        </w:rPr>
      </w:pPr>
    </w:p>
    <w:p w14:paraId="0E6D9B88" w14:textId="1DF46F20" w:rsidR="00A26549" w:rsidRDefault="00A26549" w:rsidP="00C7198C">
      <w:pPr>
        <w:ind w:left="714" w:hanging="714"/>
        <w:jc w:val="right"/>
        <w:rPr>
          <w:b/>
          <w:sz w:val="22"/>
          <w:szCs w:val="22"/>
          <w:lang w:eastAsia="en-US"/>
        </w:rPr>
      </w:pPr>
    </w:p>
    <w:p w14:paraId="4557D360" w14:textId="5554DEEB" w:rsidR="00A26549" w:rsidRDefault="00A26549" w:rsidP="00C7198C">
      <w:pPr>
        <w:ind w:left="714" w:hanging="714"/>
        <w:jc w:val="right"/>
        <w:rPr>
          <w:b/>
          <w:sz w:val="22"/>
          <w:szCs w:val="22"/>
          <w:lang w:eastAsia="en-US"/>
        </w:rPr>
      </w:pPr>
    </w:p>
    <w:p w14:paraId="33F8BD6E" w14:textId="6887F98E" w:rsidR="00A26549" w:rsidRDefault="00A26549" w:rsidP="00C7198C">
      <w:pPr>
        <w:ind w:left="714" w:hanging="714"/>
        <w:jc w:val="right"/>
        <w:rPr>
          <w:b/>
          <w:sz w:val="22"/>
          <w:szCs w:val="22"/>
          <w:lang w:eastAsia="en-US"/>
        </w:rPr>
      </w:pPr>
    </w:p>
    <w:p w14:paraId="437D9933" w14:textId="446B007C" w:rsidR="00A26549" w:rsidRDefault="00A26549" w:rsidP="00C7198C">
      <w:pPr>
        <w:ind w:left="714" w:hanging="714"/>
        <w:jc w:val="right"/>
        <w:rPr>
          <w:b/>
          <w:sz w:val="22"/>
          <w:szCs w:val="22"/>
          <w:lang w:eastAsia="en-US"/>
        </w:rPr>
      </w:pPr>
    </w:p>
    <w:p w14:paraId="57FE6F69" w14:textId="5704EB3B" w:rsidR="00A26549" w:rsidRDefault="00A26549" w:rsidP="00C7198C">
      <w:pPr>
        <w:ind w:left="714" w:hanging="714"/>
        <w:jc w:val="right"/>
        <w:rPr>
          <w:b/>
          <w:sz w:val="22"/>
          <w:szCs w:val="22"/>
          <w:lang w:eastAsia="en-US"/>
        </w:rPr>
      </w:pPr>
    </w:p>
    <w:p w14:paraId="72C11956" w14:textId="74F5EF73" w:rsidR="00A26549" w:rsidRDefault="00A26549" w:rsidP="00C7198C">
      <w:pPr>
        <w:ind w:left="714" w:hanging="714"/>
        <w:jc w:val="right"/>
        <w:rPr>
          <w:b/>
          <w:sz w:val="22"/>
          <w:szCs w:val="22"/>
          <w:lang w:eastAsia="en-US"/>
        </w:rPr>
      </w:pPr>
    </w:p>
    <w:p w14:paraId="19F00EAF" w14:textId="29700573" w:rsidR="00A26549" w:rsidRDefault="00A26549" w:rsidP="00C7198C">
      <w:pPr>
        <w:ind w:left="714" w:hanging="714"/>
        <w:jc w:val="right"/>
        <w:rPr>
          <w:b/>
          <w:sz w:val="22"/>
          <w:szCs w:val="22"/>
          <w:lang w:eastAsia="en-US"/>
        </w:rPr>
      </w:pPr>
    </w:p>
    <w:p w14:paraId="498DD741" w14:textId="6187C795" w:rsidR="00A26549" w:rsidRDefault="00A26549" w:rsidP="00C7198C">
      <w:pPr>
        <w:ind w:left="714" w:hanging="714"/>
        <w:jc w:val="right"/>
        <w:rPr>
          <w:b/>
          <w:sz w:val="22"/>
          <w:szCs w:val="22"/>
          <w:lang w:eastAsia="en-US"/>
        </w:rPr>
      </w:pPr>
    </w:p>
    <w:p w14:paraId="15CF7BC1" w14:textId="77777777" w:rsidR="00CC137B" w:rsidRDefault="00CC137B" w:rsidP="00C7198C">
      <w:pPr>
        <w:ind w:left="714" w:hanging="714"/>
        <w:jc w:val="right"/>
        <w:rPr>
          <w:b/>
          <w:sz w:val="22"/>
          <w:szCs w:val="22"/>
          <w:lang w:eastAsia="en-US"/>
        </w:rPr>
      </w:pPr>
    </w:p>
    <w:p w14:paraId="3987490C" w14:textId="77777777" w:rsidR="00CC137B" w:rsidRDefault="00CC137B" w:rsidP="00C7198C">
      <w:pPr>
        <w:ind w:left="714" w:hanging="714"/>
        <w:jc w:val="right"/>
        <w:rPr>
          <w:b/>
          <w:sz w:val="22"/>
          <w:szCs w:val="22"/>
          <w:lang w:eastAsia="en-US"/>
        </w:rPr>
      </w:pPr>
    </w:p>
    <w:p w14:paraId="1BCF7BBE" w14:textId="77777777" w:rsidR="00CC137B" w:rsidRDefault="00CC137B" w:rsidP="00C7198C">
      <w:pPr>
        <w:ind w:left="714" w:hanging="714"/>
        <w:jc w:val="right"/>
        <w:rPr>
          <w:b/>
          <w:sz w:val="22"/>
          <w:szCs w:val="22"/>
          <w:lang w:eastAsia="en-US"/>
        </w:rPr>
      </w:pPr>
    </w:p>
    <w:p w14:paraId="5E538F2C" w14:textId="77777777" w:rsidR="00CC137B" w:rsidRDefault="00CC137B" w:rsidP="00C7198C">
      <w:pPr>
        <w:ind w:left="714" w:hanging="714"/>
        <w:jc w:val="right"/>
        <w:rPr>
          <w:b/>
          <w:sz w:val="22"/>
          <w:szCs w:val="22"/>
          <w:lang w:eastAsia="en-US"/>
        </w:rPr>
      </w:pPr>
    </w:p>
    <w:p w14:paraId="451F9C1A" w14:textId="77777777" w:rsidR="00CC137B" w:rsidRDefault="00CC137B" w:rsidP="00C7198C">
      <w:pPr>
        <w:ind w:left="714" w:hanging="714"/>
        <w:jc w:val="right"/>
        <w:rPr>
          <w:b/>
          <w:sz w:val="22"/>
          <w:szCs w:val="22"/>
          <w:lang w:eastAsia="en-US"/>
        </w:rPr>
      </w:pPr>
    </w:p>
    <w:p w14:paraId="6ECC26F0" w14:textId="77777777" w:rsidR="00CC137B" w:rsidRDefault="00CC137B" w:rsidP="00C7198C">
      <w:pPr>
        <w:ind w:left="714" w:hanging="714"/>
        <w:jc w:val="right"/>
        <w:rPr>
          <w:b/>
          <w:sz w:val="22"/>
          <w:szCs w:val="22"/>
          <w:lang w:eastAsia="en-US"/>
        </w:rPr>
      </w:pPr>
    </w:p>
    <w:p w14:paraId="4C32F530" w14:textId="77777777" w:rsidR="00CC137B" w:rsidRDefault="00CC137B" w:rsidP="00C7198C">
      <w:pPr>
        <w:ind w:left="714" w:hanging="714"/>
        <w:jc w:val="right"/>
        <w:rPr>
          <w:b/>
          <w:sz w:val="22"/>
          <w:szCs w:val="22"/>
          <w:lang w:eastAsia="en-US"/>
        </w:rPr>
      </w:pPr>
    </w:p>
    <w:p w14:paraId="28E1F199" w14:textId="77777777" w:rsidR="00CC137B" w:rsidRDefault="00CC137B" w:rsidP="00C7198C">
      <w:pPr>
        <w:ind w:left="714" w:hanging="714"/>
        <w:jc w:val="right"/>
        <w:rPr>
          <w:b/>
          <w:sz w:val="22"/>
          <w:szCs w:val="22"/>
          <w:lang w:eastAsia="en-US"/>
        </w:rPr>
      </w:pPr>
    </w:p>
    <w:p w14:paraId="78C6A0C8" w14:textId="77777777" w:rsidR="00CC137B" w:rsidRDefault="00CC137B" w:rsidP="00C7198C">
      <w:pPr>
        <w:ind w:left="714" w:hanging="714"/>
        <w:jc w:val="right"/>
        <w:rPr>
          <w:b/>
          <w:sz w:val="22"/>
          <w:szCs w:val="22"/>
          <w:lang w:eastAsia="en-US"/>
        </w:rPr>
      </w:pPr>
    </w:p>
    <w:p w14:paraId="311B13C7" w14:textId="77777777" w:rsidR="00CC137B" w:rsidRDefault="00CC137B" w:rsidP="00C7198C">
      <w:pPr>
        <w:ind w:left="714" w:hanging="714"/>
        <w:jc w:val="right"/>
        <w:rPr>
          <w:b/>
          <w:sz w:val="22"/>
          <w:szCs w:val="22"/>
          <w:lang w:eastAsia="en-US"/>
        </w:rPr>
      </w:pPr>
    </w:p>
    <w:p w14:paraId="1611C785" w14:textId="77130E5E" w:rsidR="00C7198C" w:rsidRPr="002719F3" w:rsidRDefault="00C7198C" w:rsidP="00C7198C">
      <w:pPr>
        <w:ind w:left="714" w:hanging="714"/>
        <w:jc w:val="right"/>
        <w:rPr>
          <w:b/>
          <w:sz w:val="22"/>
          <w:szCs w:val="22"/>
          <w:lang w:eastAsia="en-US"/>
        </w:rPr>
      </w:pPr>
      <w:r w:rsidRPr="002719F3">
        <w:rPr>
          <w:b/>
          <w:sz w:val="22"/>
          <w:szCs w:val="22"/>
          <w:lang w:eastAsia="en-US"/>
        </w:rPr>
        <w:lastRenderedPageBreak/>
        <w:t xml:space="preserve">Załącznik do Umowy Nr </w:t>
      </w:r>
      <w:r w:rsidR="00A11AE9">
        <w:rPr>
          <w:b/>
          <w:sz w:val="22"/>
          <w:szCs w:val="22"/>
          <w:lang w:eastAsia="en-US"/>
        </w:rPr>
        <w:t>………..</w:t>
      </w:r>
    </w:p>
    <w:p w14:paraId="431FF94E" w14:textId="7CF9DD84" w:rsidR="00C7198C" w:rsidRPr="002719F3" w:rsidRDefault="00C7198C" w:rsidP="00C7198C">
      <w:pPr>
        <w:ind w:left="714" w:hanging="714"/>
        <w:jc w:val="right"/>
        <w:rPr>
          <w:b/>
          <w:sz w:val="22"/>
          <w:szCs w:val="22"/>
          <w:lang w:eastAsia="en-US"/>
        </w:rPr>
      </w:pPr>
      <w:r w:rsidRPr="002719F3">
        <w:rPr>
          <w:b/>
          <w:sz w:val="22"/>
          <w:szCs w:val="22"/>
          <w:lang w:eastAsia="en-US"/>
        </w:rPr>
        <w:t>z dnia …….20</w:t>
      </w:r>
      <w:r>
        <w:rPr>
          <w:b/>
          <w:sz w:val="22"/>
          <w:szCs w:val="22"/>
          <w:lang w:eastAsia="en-US"/>
        </w:rPr>
        <w:t>2</w:t>
      </w:r>
      <w:r w:rsidR="00A11AE9">
        <w:rPr>
          <w:b/>
          <w:sz w:val="22"/>
          <w:szCs w:val="22"/>
          <w:lang w:eastAsia="en-US"/>
        </w:rPr>
        <w:t>6</w:t>
      </w:r>
      <w:r w:rsidRPr="002719F3">
        <w:rPr>
          <w:b/>
          <w:sz w:val="22"/>
          <w:szCs w:val="22"/>
          <w:lang w:eastAsia="en-US"/>
        </w:rPr>
        <w:t xml:space="preserve"> r.</w:t>
      </w:r>
    </w:p>
    <w:p w14:paraId="3CAC03D2" w14:textId="77777777" w:rsidR="00C7198C" w:rsidRPr="002719F3" w:rsidRDefault="00C7198C" w:rsidP="00C7198C">
      <w:pPr>
        <w:ind w:left="714" w:hanging="714"/>
        <w:jc w:val="both"/>
        <w:rPr>
          <w:b/>
          <w:sz w:val="22"/>
          <w:szCs w:val="22"/>
          <w:lang w:eastAsia="en-US"/>
        </w:rPr>
      </w:pPr>
    </w:p>
    <w:p w14:paraId="2E1B6B01" w14:textId="77777777" w:rsidR="00C7198C" w:rsidRPr="002719F3" w:rsidRDefault="00C7198C" w:rsidP="00C7198C">
      <w:pPr>
        <w:spacing w:line="360" w:lineRule="auto"/>
        <w:ind w:left="4956"/>
        <w:jc w:val="right"/>
        <w:rPr>
          <w:sz w:val="20"/>
          <w:szCs w:val="20"/>
        </w:rPr>
      </w:pPr>
      <w:r w:rsidRPr="002719F3">
        <w:rPr>
          <w:sz w:val="20"/>
          <w:szCs w:val="20"/>
        </w:rPr>
        <w:t>Załącznik nr 7 do Zarządzenia nr 33/2018</w:t>
      </w:r>
    </w:p>
    <w:p w14:paraId="6CE4C56D" w14:textId="77777777" w:rsidR="00C7198C" w:rsidRPr="002719F3" w:rsidRDefault="00C7198C" w:rsidP="00C7198C">
      <w:pPr>
        <w:spacing w:line="360" w:lineRule="auto"/>
        <w:ind w:left="4248"/>
        <w:jc w:val="right"/>
        <w:rPr>
          <w:sz w:val="20"/>
          <w:szCs w:val="20"/>
        </w:rPr>
      </w:pPr>
      <w:r w:rsidRPr="002719F3">
        <w:rPr>
          <w:sz w:val="20"/>
          <w:szCs w:val="20"/>
        </w:rPr>
        <w:t>Prokuratora Okręgowego w Świdnicy dnia 25.05.2018 r.</w:t>
      </w:r>
    </w:p>
    <w:p w14:paraId="1F76CC0E" w14:textId="77777777" w:rsidR="00C7198C" w:rsidRPr="002719F3" w:rsidRDefault="00C7198C" w:rsidP="00C7198C">
      <w:pPr>
        <w:spacing w:line="360" w:lineRule="auto"/>
        <w:jc w:val="center"/>
        <w:rPr>
          <w:b/>
          <w:bCs/>
          <w:sz w:val="22"/>
          <w:szCs w:val="22"/>
        </w:rPr>
      </w:pPr>
    </w:p>
    <w:p w14:paraId="2B7EE677" w14:textId="77777777" w:rsidR="00C7198C" w:rsidRPr="002719F3" w:rsidRDefault="00C7198C" w:rsidP="00C7198C">
      <w:pPr>
        <w:spacing w:line="360" w:lineRule="auto"/>
        <w:jc w:val="center"/>
        <w:rPr>
          <w:b/>
          <w:bCs/>
          <w:sz w:val="22"/>
          <w:szCs w:val="22"/>
        </w:rPr>
      </w:pPr>
      <w:r w:rsidRPr="002719F3">
        <w:rPr>
          <w:b/>
          <w:bCs/>
          <w:sz w:val="22"/>
          <w:szCs w:val="22"/>
        </w:rPr>
        <w:t xml:space="preserve">Klauzula informacyjna </w:t>
      </w:r>
    </w:p>
    <w:p w14:paraId="3E5C319B" w14:textId="77777777" w:rsidR="00C7198C" w:rsidRDefault="00C7198C" w:rsidP="00C7198C">
      <w:pPr>
        <w:spacing w:line="360" w:lineRule="auto"/>
        <w:jc w:val="center"/>
        <w:rPr>
          <w:b/>
          <w:bCs/>
          <w:sz w:val="22"/>
          <w:szCs w:val="22"/>
        </w:rPr>
      </w:pPr>
      <w:r w:rsidRPr="002719F3">
        <w:rPr>
          <w:b/>
          <w:bCs/>
          <w:sz w:val="22"/>
          <w:szCs w:val="22"/>
        </w:rPr>
        <w:t>Obsługa umów cywilno – prawnych</w:t>
      </w:r>
    </w:p>
    <w:p w14:paraId="0564FD84" w14:textId="77777777" w:rsidR="00845C01" w:rsidRPr="002719F3" w:rsidRDefault="00845C01" w:rsidP="00C7198C">
      <w:pPr>
        <w:spacing w:line="360" w:lineRule="auto"/>
        <w:jc w:val="center"/>
        <w:rPr>
          <w:b/>
          <w:bCs/>
          <w:sz w:val="22"/>
          <w:szCs w:val="22"/>
        </w:rPr>
      </w:pPr>
    </w:p>
    <w:p w14:paraId="5D04AF04" w14:textId="77777777" w:rsidR="00A26549" w:rsidRPr="00784F2D" w:rsidRDefault="00A26549" w:rsidP="00A26549">
      <w:pPr>
        <w:spacing w:line="360" w:lineRule="auto"/>
        <w:ind w:firstLine="360"/>
        <w:jc w:val="both"/>
        <w:rPr>
          <w:sz w:val="22"/>
          <w:szCs w:val="22"/>
        </w:rPr>
      </w:pPr>
      <w:r w:rsidRPr="00784F2D">
        <w:rPr>
          <w:sz w:val="22"/>
          <w:szCs w:val="22"/>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Prokuratura Okręgowa w Świdnicy informuje, że:</w:t>
      </w:r>
    </w:p>
    <w:p w14:paraId="17BB137A" w14:textId="77777777" w:rsidR="00A26549" w:rsidRPr="00784F2D" w:rsidRDefault="00A26549" w:rsidP="00EA5663">
      <w:pPr>
        <w:numPr>
          <w:ilvl w:val="0"/>
          <w:numId w:val="34"/>
        </w:numPr>
        <w:spacing w:line="360" w:lineRule="auto"/>
        <w:jc w:val="both"/>
        <w:rPr>
          <w:sz w:val="22"/>
          <w:szCs w:val="22"/>
        </w:rPr>
      </w:pPr>
      <w:r w:rsidRPr="00784F2D">
        <w:rPr>
          <w:sz w:val="22"/>
          <w:szCs w:val="22"/>
        </w:rPr>
        <w:t xml:space="preserve">Administratorem, w rozumieniu art. 4 pkt 7 RODO, danych osobowych jest Prokuratura Okręgowa w Świdnicy ulica 1 Maja 21, telefon 74 8503425 email </w:t>
      </w:r>
      <w:r>
        <w:rPr>
          <w:sz w:val="22"/>
          <w:szCs w:val="22"/>
        </w:rPr>
        <w:t>biuro.podawcze.poswi@prokuratura.gov.pl</w:t>
      </w:r>
    </w:p>
    <w:p w14:paraId="7EE6F826" w14:textId="77777777" w:rsidR="00A26549" w:rsidRPr="00784F2D" w:rsidRDefault="00A26549" w:rsidP="00EA5663">
      <w:pPr>
        <w:numPr>
          <w:ilvl w:val="0"/>
          <w:numId w:val="34"/>
        </w:numPr>
        <w:spacing w:line="360" w:lineRule="auto"/>
        <w:jc w:val="both"/>
        <w:rPr>
          <w:sz w:val="22"/>
          <w:szCs w:val="22"/>
        </w:rPr>
      </w:pPr>
      <w:r w:rsidRPr="00784F2D">
        <w:rPr>
          <w:sz w:val="22"/>
          <w:szCs w:val="22"/>
        </w:rPr>
        <w:t>Inspektorem ochrony danych jest Pani Dagmara Hliwa tel. 74 8503400 email iod</w:t>
      </w:r>
      <w:r>
        <w:rPr>
          <w:sz w:val="22"/>
          <w:szCs w:val="22"/>
        </w:rPr>
        <w:t>.poswidnica@prokuratura</w:t>
      </w:r>
      <w:r w:rsidRPr="00784F2D">
        <w:rPr>
          <w:sz w:val="22"/>
          <w:szCs w:val="22"/>
        </w:rPr>
        <w:t>.gov.pl</w:t>
      </w:r>
    </w:p>
    <w:p w14:paraId="7DCAB8EB" w14:textId="77777777" w:rsidR="00A26549" w:rsidRPr="00784F2D" w:rsidRDefault="00A26549" w:rsidP="00EA5663">
      <w:pPr>
        <w:numPr>
          <w:ilvl w:val="0"/>
          <w:numId w:val="34"/>
        </w:numPr>
        <w:spacing w:line="360" w:lineRule="auto"/>
        <w:jc w:val="both"/>
        <w:rPr>
          <w:sz w:val="22"/>
          <w:szCs w:val="22"/>
        </w:rPr>
      </w:pPr>
      <w:r w:rsidRPr="00784F2D">
        <w:rPr>
          <w:sz w:val="22"/>
          <w:szCs w:val="22"/>
        </w:rPr>
        <w:t>Dane osobowe przetwarzane są na podstawie i w celu wykonania umowy.</w:t>
      </w:r>
    </w:p>
    <w:p w14:paraId="65251DF5" w14:textId="77777777" w:rsidR="00A26549" w:rsidRPr="00784F2D" w:rsidRDefault="00A26549" w:rsidP="00EA5663">
      <w:pPr>
        <w:numPr>
          <w:ilvl w:val="0"/>
          <w:numId w:val="34"/>
        </w:numPr>
        <w:spacing w:line="360" w:lineRule="auto"/>
        <w:jc w:val="both"/>
        <w:rPr>
          <w:sz w:val="22"/>
          <w:szCs w:val="22"/>
        </w:rPr>
      </w:pPr>
      <w:r w:rsidRPr="00784F2D">
        <w:rPr>
          <w:sz w:val="22"/>
          <w:szCs w:val="22"/>
        </w:rPr>
        <w:t>Dane osobowe są przechowywane przez okres nie dłuższy niż jest to niezbędne do realizacji celów, w których są przetwarzane, zgodnie z zarządzeniem Prokuratora Generalnego w sprawie wprowadzenia jednolitego rzeczowego wykazu akt powszechnych jednostek organizacyjnych prokuratury.</w:t>
      </w:r>
    </w:p>
    <w:p w14:paraId="5BFB3351" w14:textId="77777777" w:rsidR="00A26549" w:rsidRPr="00784F2D" w:rsidRDefault="00A26549" w:rsidP="00EA5663">
      <w:pPr>
        <w:numPr>
          <w:ilvl w:val="0"/>
          <w:numId w:val="34"/>
        </w:numPr>
        <w:spacing w:line="360" w:lineRule="auto"/>
        <w:jc w:val="both"/>
        <w:rPr>
          <w:sz w:val="22"/>
          <w:szCs w:val="22"/>
        </w:rPr>
      </w:pPr>
      <w:r w:rsidRPr="00784F2D">
        <w:rPr>
          <w:sz w:val="22"/>
          <w:szCs w:val="22"/>
        </w:rPr>
        <w:t>Osobie, której dane są przetwarzane przysługuje prawo:</w:t>
      </w:r>
    </w:p>
    <w:p w14:paraId="4EEC992B" w14:textId="77777777" w:rsidR="00A26549" w:rsidRPr="00784F2D" w:rsidRDefault="00A26549" w:rsidP="00EA5663">
      <w:pPr>
        <w:numPr>
          <w:ilvl w:val="0"/>
          <w:numId w:val="35"/>
        </w:numPr>
        <w:spacing w:line="360" w:lineRule="auto"/>
        <w:jc w:val="both"/>
        <w:rPr>
          <w:sz w:val="22"/>
          <w:szCs w:val="22"/>
        </w:rPr>
      </w:pPr>
      <w:r w:rsidRPr="00784F2D">
        <w:rPr>
          <w:sz w:val="22"/>
          <w:szCs w:val="22"/>
        </w:rPr>
        <w:t>dostępu do treści swoich danych osobowych i ich sprostowania, usunięcia lub ograniczenia przetwarzania, na zasadach określonych w art. 15 – 17 RODO;</w:t>
      </w:r>
    </w:p>
    <w:p w14:paraId="65BCF24B" w14:textId="77777777" w:rsidR="00A26549" w:rsidRPr="00784F2D" w:rsidRDefault="00A26549" w:rsidP="00EA5663">
      <w:pPr>
        <w:numPr>
          <w:ilvl w:val="0"/>
          <w:numId w:val="35"/>
        </w:numPr>
        <w:spacing w:line="360" w:lineRule="auto"/>
        <w:jc w:val="both"/>
        <w:rPr>
          <w:sz w:val="22"/>
          <w:szCs w:val="22"/>
        </w:rPr>
      </w:pPr>
      <w:r w:rsidRPr="00784F2D">
        <w:rPr>
          <w:sz w:val="22"/>
          <w:szCs w:val="22"/>
        </w:rPr>
        <w:t>przenoszenia danych, na zasadach określonych w art. 20 RODO;</w:t>
      </w:r>
    </w:p>
    <w:p w14:paraId="1CA801C3" w14:textId="77777777" w:rsidR="00A26549" w:rsidRPr="00784F2D" w:rsidRDefault="00A26549" w:rsidP="00EA5663">
      <w:pPr>
        <w:numPr>
          <w:ilvl w:val="0"/>
          <w:numId w:val="35"/>
        </w:numPr>
        <w:spacing w:line="360" w:lineRule="auto"/>
        <w:jc w:val="both"/>
        <w:rPr>
          <w:sz w:val="22"/>
          <w:szCs w:val="22"/>
        </w:rPr>
      </w:pPr>
      <w:r w:rsidRPr="00784F2D">
        <w:rPr>
          <w:sz w:val="22"/>
          <w:szCs w:val="22"/>
        </w:rPr>
        <w:t>wniesienia skargi do Prezesa Urzędu Ochrony Danych Osobowych.</w:t>
      </w:r>
    </w:p>
    <w:p w14:paraId="7458597F" w14:textId="77777777" w:rsidR="00A26549" w:rsidRPr="00784F2D" w:rsidRDefault="00A26549" w:rsidP="00EA5663">
      <w:pPr>
        <w:numPr>
          <w:ilvl w:val="0"/>
          <w:numId w:val="34"/>
        </w:numPr>
        <w:spacing w:line="360" w:lineRule="auto"/>
        <w:jc w:val="both"/>
        <w:rPr>
          <w:sz w:val="22"/>
          <w:szCs w:val="22"/>
        </w:rPr>
      </w:pPr>
      <w:r w:rsidRPr="00784F2D">
        <w:rPr>
          <w:sz w:val="22"/>
          <w:szCs w:val="22"/>
        </w:rPr>
        <w:t>Podanie danych osobowych jest warunkiem zawarcia umowy. Odmowa podania danych osobowych uniemożliwia zawarcie umowy.</w:t>
      </w:r>
    </w:p>
    <w:p w14:paraId="162BD732" w14:textId="77777777" w:rsidR="00C7198C" w:rsidRPr="002719F3" w:rsidRDefault="00C7198C" w:rsidP="00C7198C">
      <w:pPr>
        <w:ind w:left="714" w:hanging="714"/>
        <w:jc w:val="both"/>
        <w:rPr>
          <w:b/>
          <w:sz w:val="22"/>
          <w:szCs w:val="22"/>
          <w:lang w:eastAsia="en-US"/>
        </w:rPr>
      </w:pPr>
    </w:p>
    <w:p w14:paraId="2AEB4D9E" w14:textId="77777777" w:rsidR="00C7198C" w:rsidRPr="002719F3" w:rsidRDefault="00C7198C" w:rsidP="00C7198C">
      <w:pPr>
        <w:ind w:left="714" w:hanging="714"/>
        <w:jc w:val="both"/>
        <w:rPr>
          <w:b/>
          <w:sz w:val="22"/>
          <w:szCs w:val="22"/>
          <w:lang w:eastAsia="en-US"/>
        </w:rPr>
      </w:pPr>
    </w:p>
    <w:p w14:paraId="200D5F92" w14:textId="77777777" w:rsidR="00C7198C" w:rsidRPr="002719F3" w:rsidRDefault="00C7198C" w:rsidP="00C7198C">
      <w:pPr>
        <w:ind w:left="714" w:hanging="714"/>
        <w:jc w:val="both"/>
        <w:rPr>
          <w:b/>
          <w:sz w:val="22"/>
          <w:szCs w:val="22"/>
          <w:lang w:eastAsia="en-US"/>
        </w:rPr>
      </w:pPr>
    </w:p>
    <w:p w14:paraId="3C182E38" w14:textId="77777777" w:rsidR="00C7198C" w:rsidRPr="002719F3" w:rsidRDefault="00C7198C" w:rsidP="00C7198C">
      <w:pPr>
        <w:ind w:left="714" w:hanging="714"/>
        <w:jc w:val="both"/>
        <w:rPr>
          <w:b/>
          <w:sz w:val="22"/>
          <w:szCs w:val="22"/>
          <w:lang w:eastAsia="en-US"/>
        </w:rPr>
      </w:pPr>
    </w:p>
    <w:p w14:paraId="06B1ED71" w14:textId="77777777" w:rsidR="00C7198C" w:rsidRPr="002719F3" w:rsidRDefault="00C7198C" w:rsidP="00C7198C">
      <w:pPr>
        <w:ind w:left="714" w:hanging="357"/>
        <w:jc w:val="right"/>
        <w:rPr>
          <w:sz w:val="20"/>
          <w:szCs w:val="20"/>
          <w:lang w:eastAsia="en-US"/>
        </w:rPr>
      </w:pPr>
      <w:r w:rsidRPr="002719F3">
        <w:rPr>
          <w:sz w:val="20"/>
          <w:szCs w:val="20"/>
          <w:lang w:eastAsia="en-US"/>
        </w:rPr>
        <w:t>...............................................................................................................</w:t>
      </w:r>
    </w:p>
    <w:p w14:paraId="72EECC62" w14:textId="77777777" w:rsidR="00C7198C" w:rsidRPr="002719F3" w:rsidRDefault="00C7198C" w:rsidP="00C7198C">
      <w:pPr>
        <w:ind w:left="720"/>
        <w:jc w:val="center"/>
        <w:rPr>
          <w:sz w:val="20"/>
          <w:lang w:eastAsia="en-US"/>
        </w:rPr>
      </w:pPr>
      <w:r w:rsidRPr="002719F3">
        <w:rPr>
          <w:bCs/>
          <w:sz w:val="20"/>
          <w:lang w:eastAsia="en-US"/>
        </w:rPr>
        <w:t xml:space="preserve">                                                        (</w:t>
      </w:r>
      <w:r w:rsidRPr="002719F3">
        <w:rPr>
          <w:sz w:val="20"/>
          <w:lang w:eastAsia="en-US"/>
        </w:rPr>
        <w:t>pieczęć i podpis upełnomocnionych przedstawicieli Wykonawcy)</w:t>
      </w:r>
    </w:p>
    <w:p w14:paraId="4E23BE9E" w14:textId="77777777" w:rsidR="00C7198C" w:rsidRPr="002719F3" w:rsidRDefault="00C7198C" w:rsidP="00C7198C">
      <w:pPr>
        <w:ind w:left="714" w:hanging="357"/>
        <w:rPr>
          <w:sz w:val="20"/>
          <w:szCs w:val="20"/>
          <w:lang w:eastAsia="en-US"/>
        </w:rPr>
      </w:pPr>
      <w:r w:rsidRPr="002719F3">
        <w:rPr>
          <w:sz w:val="20"/>
          <w:szCs w:val="20"/>
          <w:lang w:eastAsia="en-US"/>
        </w:rPr>
        <w:t>..............................................</w:t>
      </w:r>
    </w:p>
    <w:p w14:paraId="4C548658" w14:textId="77777777" w:rsidR="00C7198C" w:rsidRDefault="00C7198C" w:rsidP="00C7198C">
      <w:pPr>
        <w:ind w:left="714" w:hanging="357"/>
        <w:rPr>
          <w:sz w:val="20"/>
          <w:szCs w:val="20"/>
          <w:lang w:eastAsia="en-US"/>
        </w:rPr>
      </w:pPr>
      <w:r w:rsidRPr="002719F3">
        <w:rPr>
          <w:sz w:val="20"/>
          <w:szCs w:val="20"/>
          <w:lang w:eastAsia="en-US"/>
        </w:rPr>
        <w:t xml:space="preserve">     (miejscowość, data)        </w:t>
      </w:r>
    </w:p>
    <w:sectPr w:rsidR="00C7198C" w:rsidSect="00167318">
      <w:headerReference w:type="default" r:id="rId8"/>
      <w:footerReference w:type="even" r:id="rId9"/>
      <w:footerReference w:type="default" r:id="rId10"/>
      <w:footnotePr>
        <w:pos w:val="beneathText"/>
      </w:footnotePr>
      <w:pgSz w:w="11905" w:h="16837"/>
      <w:pgMar w:top="1134" w:right="1132" w:bottom="1134" w:left="1276"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D7EB9" w14:textId="77777777" w:rsidR="00443154" w:rsidRDefault="00443154">
      <w:r>
        <w:separator/>
      </w:r>
    </w:p>
  </w:endnote>
  <w:endnote w:type="continuationSeparator" w:id="0">
    <w:p w14:paraId="47E41030" w14:textId="77777777" w:rsidR="00443154" w:rsidRDefault="0044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doni Black">
    <w:altName w:val="Bookman Old Style"/>
    <w:charset w:val="00"/>
    <w:family w:val="roman"/>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9D97" w14:textId="77777777" w:rsidR="002719F3" w:rsidRDefault="002719F3" w:rsidP="00011BA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4F96F8A" w14:textId="77777777" w:rsidR="002719F3" w:rsidRDefault="002719F3" w:rsidP="002D3FE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190C" w14:textId="77777777" w:rsidR="002719F3" w:rsidRDefault="002719F3" w:rsidP="00011BA1">
    <w:pPr>
      <w:pStyle w:val="Stopka"/>
      <w:framePr w:wrap="around" w:vAnchor="text" w:hAnchor="margin" w:xAlign="right" w:y="1"/>
      <w:rPr>
        <w:rStyle w:val="Numerstrony"/>
      </w:rPr>
    </w:pPr>
    <w:r w:rsidRPr="0025571E">
      <w:rPr>
        <w:rStyle w:val="Numerstrony"/>
        <w:sz w:val="22"/>
        <w:szCs w:val="22"/>
      </w:rPr>
      <w:fldChar w:fldCharType="begin"/>
    </w:r>
    <w:r w:rsidRPr="0025571E">
      <w:rPr>
        <w:rStyle w:val="Numerstrony"/>
        <w:sz w:val="22"/>
        <w:szCs w:val="22"/>
      </w:rPr>
      <w:instrText xml:space="preserve">PAGE  </w:instrText>
    </w:r>
    <w:r w:rsidRPr="0025571E">
      <w:rPr>
        <w:rStyle w:val="Numerstrony"/>
        <w:sz w:val="22"/>
        <w:szCs w:val="22"/>
      </w:rPr>
      <w:fldChar w:fldCharType="separate"/>
    </w:r>
    <w:r>
      <w:rPr>
        <w:rStyle w:val="Numerstrony"/>
        <w:noProof/>
        <w:sz w:val="22"/>
        <w:szCs w:val="22"/>
      </w:rPr>
      <w:t>12</w:t>
    </w:r>
    <w:r w:rsidRPr="0025571E">
      <w:rPr>
        <w:rStyle w:val="Numerstrony"/>
        <w:sz w:val="22"/>
        <w:szCs w:val="22"/>
      </w:rPr>
      <w:fldChar w:fldCharType="end"/>
    </w:r>
  </w:p>
  <w:p w14:paraId="5A759788" w14:textId="77777777" w:rsidR="002719F3" w:rsidRDefault="00FC58FE" w:rsidP="002D3FE7">
    <w:pPr>
      <w:pStyle w:val="Stopka"/>
      <w:ind w:right="360"/>
    </w:pPr>
    <w:r>
      <w:rPr>
        <w:noProof/>
      </w:rPr>
      <mc:AlternateContent>
        <mc:Choice Requires="wps">
          <w:drawing>
            <wp:anchor distT="0" distB="0" distL="0" distR="0" simplePos="0" relativeHeight="251657728" behindDoc="0" locked="0" layoutInCell="0" allowOverlap="1" wp14:anchorId="56AD0629" wp14:editId="46D23B7F">
              <wp:simplePos x="0" y="0"/>
              <wp:positionH relativeFrom="column">
                <wp:posOffset>2846070</wp:posOffset>
              </wp:positionH>
              <wp:positionV relativeFrom="paragraph">
                <wp:posOffset>635</wp:posOffset>
              </wp:positionV>
              <wp:extent cx="246380" cy="18923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92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EBFCA" w14:textId="77777777" w:rsidR="002719F3" w:rsidRDefault="002719F3" w:rsidP="00AD7BFD">
                          <w:pPr>
                            <w:pStyle w:val="Stopka"/>
                            <w:rPr>
                              <w:rStyle w:val="Numerstrony"/>
                              <w:rFonts w:ascii="Arial" w:hAnsi="Arial"/>
                              <w:b/>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D0629" id="_x0000_t202" coordsize="21600,21600" o:spt="202" path="m,l,21600r21600,l21600,xe">
              <v:stroke joinstyle="miter"/>
              <v:path gradientshapeok="t" o:connecttype="rect"/>
            </v:shapetype>
            <v:shape id="Text Box 1" o:spid="_x0000_s1027" type="#_x0000_t202" style="position:absolute;margin-left:224.1pt;margin-top:.05pt;width:19.4pt;height:14.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" o:allowincell="f" stroked="f">
              <v:fill opacity="0"/>
              <v:textbox inset="0,0,0,0">
                <w:txbxContent>
                  <w:p w14:paraId="562EBFCA" w14:textId="77777777" w:rsidR="002719F3" w:rsidRDefault="002719F3" w:rsidP="00AD7BFD">
                    <w:pPr>
                      <w:pStyle w:val="Stopka"/>
                      <w:rPr>
                        <w:rStyle w:val="Numerstrony"/>
                        <w:rFonts w:ascii="Arial" w:hAnsi="Arial"/>
                        <w:b/>
                        <w:i/>
                        <w:sz w:val="16"/>
                      </w:rPr>
                    </w:pPr>
                  </w:p>
                </w:txbxContent>
              </v:textbox>
              <w10:wrap type="square" side="larges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10C9F" w14:textId="77777777" w:rsidR="00443154" w:rsidRDefault="00443154">
      <w:r>
        <w:separator/>
      </w:r>
    </w:p>
  </w:footnote>
  <w:footnote w:type="continuationSeparator" w:id="0">
    <w:p w14:paraId="026B9012" w14:textId="77777777" w:rsidR="00443154" w:rsidRDefault="00443154">
      <w:r>
        <w:continuationSeparator/>
      </w:r>
    </w:p>
  </w:footnote>
  <w:footnote w:id="1">
    <w:p w14:paraId="1F3E3F4B" w14:textId="77777777" w:rsidR="001F4DF6" w:rsidRPr="007C586C" w:rsidRDefault="001F4DF6" w:rsidP="001F4DF6">
      <w:pPr>
        <w:jc w:val="both"/>
        <w:rPr>
          <w:rFonts w:cs="Calibri"/>
          <w:color w:val="222222"/>
          <w:sz w:val="13"/>
          <w:szCs w:val="13"/>
        </w:rPr>
      </w:pPr>
      <w:r>
        <w:rPr>
          <w:rStyle w:val="Odwoanieprzypisudolnego"/>
        </w:rPr>
        <w:footnoteRef/>
      </w:r>
      <w:r>
        <w:t xml:space="preserve"> </w:t>
      </w:r>
      <w:r w:rsidRPr="007C586C">
        <w:rPr>
          <w:rFonts w:cs="Calibri"/>
          <w:color w:val="222222"/>
          <w:sz w:val="13"/>
          <w:szCs w:val="13"/>
        </w:rPr>
        <w:t xml:space="preserve">Zgodnie z treścią art. 7 ust. 1 ustawy z dnia 13 kwietnia 2022 r. </w:t>
      </w:r>
      <w:r w:rsidRPr="007C586C">
        <w:rPr>
          <w:rFonts w:cs="Calibri"/>
          <w:i/>
          <w:iCs/>
          <w:color w:val="222222"/>
          <w:sz w:val="13"/>
          <w:szCs w:val="13"/>
        </w:rPr>
        <w:t xml:space="preserve">o szczególnych rozwiązaniach w zakresie przeciwdziałania wspieraniu agresji na Ukrainę oraz służących ochronie bezpieczeństwa narodowego,  </w:t>
      </w:r>
      <w:r w:rsidRPr="007C586C">
        <w:rPr>
          <w:rFonts w:cs="Calibri"/>
          <w:color w:val="222222"/>
          <w:sz w:val="13"/>
          <w:szCs w:val="13"/>
        </w:rPr>
        <w:t>z postępowania o udzielenie zamówienia publicznego lub konkursu prowadzonego na podstawie ustawy Pzp wyklucza się:</w:t>
      </w:r>
    </w:p>
    <w:p w14:paraId="320EE22F" w14:textId="77777777" w:rsidR="001F4DF6" w:rsidRPr="007C586C" w:rsidRDefault="001F4DF6" w:rsidP="001F4DF6">
      <w:pPr>
        <w:pStyle w:val="Akapitzlist"/>
        <w:numPr>
          <w:ilvl w:val="0"/>
          <w:numId w:val="105"/>
        </w:numPr>
        <w:ind w:left="284" w:hanging="284"/>
        <w:jc w:val="both"/>
        <w:rPr>
          <w:rFonts w:cs="Calibri"/>
          <w:color w:val="222222"/>
          <w:sz w:val="13"/>
          <w:szCs w:val="13"/>
        </w:rPr>
      </w:pPr>
      <w:r w:rsidRPr="007C586C">
        <w:rPr>
          <w:rFonts w:cs="Calibri"/>
          <w:color w:val="222222"/>
          <w:sz w:val="13"/>
          <w:szCs w:val="13"/>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0007F8EC" w14:textId="77777777" w:rsidR="001F4DF6" w:rsidRPr="007C586C" w:rsidRDefault="001F4DF6" w:rsidP="001F4DF6">
      <w:pPr>
        <w:pStyle w:val="Akapitzlist"/>
        <w:numPr>
          <w:ilvl w:val="0"/>
          <w:numId w:val="105"/>
        </w:numPr>
        <w:ind w:left="284" w:hanging="284"/>
        <w:jc w:val="both"/>
        <w:rPr>
          <w:rFonts w:cs="Calibri"/>
          <w:color w:val="222222"/>
          <w:sz w:val="13"/>
          <w:szCs w:val="13"/>
        </w:rPr>
      </w:pPr>
      <w:r w:rsidRPr="007C586C">
        <w:rPr>
          <w:rFonts w:cs="Calibri"/>
          <w:color w:val="222222"/>
          <w:sz w:val="13"/>
          <w:szCs w:val="13"/>
        </w:rPr>
        <w:t xml:space="preserve"> 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4CE53306" w14:textId="77777777" w:rsidR="001F4DF6" w:rsidRPr="007C586C" w:rsidRDefault="001F4DF6" w:rsidP="001F4DF6">
      <w:pPr>
        <w:pStyle w:val="Akapitzlist"/>
        <w:numPr>
          <w:ilvl w:val="0"/>
          <w:numId w:val="105"/>
        </w:numPr>
        <w:ind w:left="284" w:hanging="284"/>
        <w:jc w:val="both"/>
        <w:rPr>
          <w:rFonts w:cs="Calibri"/>
          <w:color w:val="222222"/>
          <w:sz w:val="13"/>
          <w:szCs w:val="13"/>
        </w:rPr>
      </w:pPr>
      <w:r w:rsidRPr="007C586C">
        <w:rPr>
          <w:rFonts w:cs="Calibri"/>
          <w:color w:val="222222"/>
          <w:sz w:val="13"/>
          <w:szCs w:val="13"/>
        </w:rPr>
        <w:t xml:space="preserve"> 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0FE35D5A" w14:textId="77777777" w:rsidR="001F4DF6" w:rsidRPr="007C586C" w:rsidRDefault="001F4DF6" w:rsidP="001F4DF6">
      <w:pPr>
        <w:jc w:val="both"/>
        <w:rPr>
          <w:rFonts w:cs="Calibri"/>
          <w:b/>
          <w:bCs/>
          <w:sz w:val="13"/>
          <w:szCs w:val="13"/>
        </w:rPr>
      </w:pPr>
      <w:r w:rsidRPr="007C586C">
        <w:rPr>
          <w:rFonts w:cs="Calibri"/>
          <w:sz w:val="13"/>
          <w:szCs w:val="13"/>
          <w:vertAlign w:val="superscript"/>
        </w:rPr>
        <w:t>2</w:t>
      </w:r>
      <w:r w:rsidRPr="007C586C">
        <w:rPr>
          <w:rFonts w:cs="Calibri"/>
          <w:sz w:val="13"/>
          <w:szCs w:val="13"/>
        </w:rPr>
        <w:t xml:space="preserve"> </w:t>
      </w:r>
      <w:r w:rsidRPr="007C586C">
        <w:rPr>
          <w:rFonts w:cs="Calibri"/>
          <w:sz w:val="13"/>
          <w:szCs w:val="13"/>
          <w:u w:val="single"/>
        </w:rPr>
        <w:t xml:space="preserve">Zgodnie z treścią art. 2 ust. 1 w/w ustawy: </w:t>
      </w:r>
      <w:r w:rsidRPr="007C586C">
        <w:rPr>
          <w:rFonts w:cs="Calibri"/>
          <w:sz w:val="13"/>
          <w:szCs w:val="13"/>
        </w:rPr>
        <w:t>„</w:t>
      </w:r>
      <w:r w:rsidRPr="007C586C">
        <w:rPr>
          <w:rFonts w:cs="Calibri"/>
          <w:b/>
          <w:bCs/>
          <w:sz w:val="13"/>
          <w:szCs w:val="13"/>
        </w:rPr>
        <w:t>Lista osób i podmiotów, wobec których są stosowane środki, o których mowa w art. 1, zwana dalej "listą", jest prowadzona przez ministra właściwego do spraw wewnętrznych. Lista jest publikowana w Biuletynie Informacji Publicznej na stronie podmiotowej ministra właściwego do spraw wewnętrznych. Lista zawiera oznaczenie osoby lub podmiotu, wobec których stosuje się środki, o których mowa w art. 1, wraz z rozstrzygnięciem, który z tych środków ma do nich zastosowanie.”</w:t>
      </w:r>
    </w:p>
    <w:p w14:paraId="498CCCC6" w14:textId="20810397" w:rsidR="001F4DF6" w:rsidRPr="007C586C" w:rsidRDefault="001F4DF6">
      <w:pPr>
        <w:pStyle w:val="Tekstprzypisudolnego"/>
        <w:rPr>
          <w:sz w:val="13"/>
          <w:szCs w:val="13"/>
          <w:lang w:val="pl-PL"/>
        </w:rPr>
      </w:pPr>
    </w:p>
  </w:footnote>
  <w:footnote w:id="2">
    <w:p w14:paraId="08E68983" w14:textId="68E346F3" w:rsidR="00FB73A8" w:rsidRPr="007C586C" w:rsidRDefault="00FB73A8" w:rsidP="00F43C5F">
      <w:pPr>
        <w:jc w:val="both"/>
        <w:rPr>
          <w:rFonts w:cs="Calibri"/>
          <w:b/>
          <w:bCs/>
          <w:sz w:val="13"/>
          <w:szCs w:val="13"/>
        </w:rPr>
      </w:pPr>
    </w:p>
    <w:p w14:paraId="0F361A38" w14:textId="77777777" w:rsidR="00FB73A8" w:rsidRPr="007C586C" w:rsidRDefault="00FB73A8" w:rsidP="00FB73A8">
      <w:pPr>
        <w:pStyle w:val="Tekstprzypisudolnego"/>
        <w:rPr>
          <w:sz w:val="13"/>
          <w:szCs w:val="13"/>
          <w:lang w:val="pl-PL"/>
        </w:rPr>
      </w:pPr>
    </w:p>
  </w:footnote>
  <w:footnote w:id="3">
    <w:p w14:paraId="79166D42" w14:textId="77777777" w:rsidR="00C23E86" w:rsidRPr="00A22D83" w:rsidRDefault="00C23E86" w:rsidP="00C23E86">
      <w:pPr>
        <w:pStyle w:val="Tekstprzypisudolnego"/>
        <w:jc w:val="both"/>
      </w:pPr>
      <w:r w:rsidRPr="00A22D83">
        <w:rPr>
          <w:rStyle w:val="Odwoanieprzypisudolnego"/>
        </w:rPr>
        <w:footnoteRef/>
      </w:r>
      <w:r w:rsidRPr="00A22D83">
        <w:t xml:space="preserve"> </w:t>
      </w:r>
      <w:r w:rsidRPr="00A22D83">
        <w:rPr>
          <w:sz w:val="16"/>
          <w:szCs w:val="16"/>
        </w:rPr>
        <w:t>Zgodnie z art. 4 pkt. 14 ustawy z dnia 16 lutego 2007 r. o ochronie konkurencji i konsumentów (</w:t>
      </w:r>
      <w:r>
        <w:rPr>
          <w:sz w:val="16"/>
          <w:szCs w:val="16"/>
        </w:rPr>
        <w:t>Dz.U. z 2020</w:t>
      </w:r>
      <w:r w:rsidRPr="00A22D83">
        <w:rPr>
          <w:sz w:val="16"/>
          <w:szCs w:val="16"/>
        </w:rPr>
        <w:t xml:space="preserve"> r. poz. </w:t>
      </w:r>
      <w:r>
        <w:rPr>
          <w:sz w:val="16"/>
          <w:szCs w:val="16"/>
          <w:lang w:val="pl-PL"/>
        </w:rPr>
        <w:t>1076 i 1086</w:t>
      </w:r>
      <w:r w:rsidRPr="00A22D83">
        <w:rPr>
          <w:sz w:val="16"/>
          <w:szCs w:val="16"/>
        </w:rPr>
        <w:t>)</w:t>
      </w:r>
      <w:r w:rsidRPr="00A22D83">
        <w:rPr>
          <w:sz w:val="16"/>
          <w:szCs w:val="16"/>
          <w:lang w:val="pl-PL"/>
        </w:rPr>
        <w:t xml:space="preserve"> </w:t>
      </w:r>
      <w:r w:rsidRPr="00A22D83">
        <w:rPr>
          <w:sz w:val="16"/>
          <w:szCs w:val="16"/>
        </w:rPr>
        <w:t>przez grupę kapitałową rozumie się wszystkich przedsiębiorców, którzy są kontrolowani w sposób bezpośredni lub pośredni przez jednego przedsiębiorcę, w tym również tego przedsiębiorcę</w:t>
      </w:r>
    </w:p>
  </w:footnote>
  <w:footnote w:id="4">
    <w:p w14:paraId="6C6A8053" w14:textId="77777777" w:rsidR="00C23E86" w:rsidRDefault="00C23E86" w:rsidP="00C23E86">
      <w:pPr>
        <w:pStyle w:val="Tekstprzypisudolnego"/>
      </w:pPr>
      <w:r w:rsidRPr="00A22D83">
        <w:rPr>
          <w:rStyle w:val="Odwoanieprzypisudolnego"/>
        </w:rPr>
        <w:footnoteRef/>
      </w:r>
      <w:r w:rsidRPr="00A22D83">
        <w:t xml:space="preserve"> </w:t>
      </w:r>
      <w:r w:rsidRPr="00A22D83">
        <w:rPr>
          <w:sz w:val="16"/>
          <w:szCs w:val="16"/>
        </w:rPr>
        <w:t>jw.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9BD9" w14:textId="307C18DA" w:rsidR="002719F3" w:rsidRPr="00713885" w:rsidRDefault="002719F3">
    <w:pPr>
      <w:pStyle w:val="Nagwek"/>
      <w:rPr>
        <w:b/>
        <w:i/>
      </w:rPr>
    </w:pPr>
    <w:r>
      <w:tab/>
    </w:r>
    <w:r>
      <w:tab/>
    </w:r>
    <w:r w:rsidR="00252BA4" w:rsidRPr="005D4D2A">
      <w:rPr>
        <w:b/>
        <w:i/>
      </w:rPr>
      <w:t>3046.7.</w:t>
    </w:r>
    <w:r w:rsidRPr="002631CC">
      <w:rPr>
        <w:b/>
        <w:i/>
      </w:rPr>
      <w:t>261</w:t>
    </w:r>
    <w:r w:rsidR="00E77357">
      <w:rPr>
        <w:b/>
        <w:i/>
      </w:rPr>
      <w:t>.13</w:t>
    </w:r>
    <w:r w:rsidR="002A4CC5" w:rsidRPr="002631CC">
      <w:rPr>
        <w:b/>
        <w:i/>
      </w:rPr>
      <w:t>.</w:t>
    </w:r>
    <w:r w:rsidRPr="002631CC">
      <w:rPr>
        <w:b/>
        <w:i/>
      </w:rPr>
      <w:t>202</w:t>
    </w:r>
    <w:r w:rsidR="00ED0717">
      <w:rPr>
        <w:b/>
        <w: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CF43DF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0" w:firstLine="0"/>
      </w:pPr>
      <w:rPr>
        <w:rFonts w:ascii="Symbol" w:hAnsi="Symbol"/>
        <w:b w:val="0"/>
        <w:i w:val="0"/>
        <w:sz w:val="16"/>
      </w:rPr>
    </w:lvl>
  </w:abstractNum>
  <w:abstractNum w:abstractNumId="2"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15:restartNumberingAfterBreak="0">
    <w:nsid w:val="00000003"/>
    <w:multiLevelType w:val="multilevel"/>
    <w:tmpl w:val="00000003"/>
    <w:name w:val="WW8Num3"/>
    <w:lvl w:ilvl="0">
      <w:start w:val="1"/>
      <w:numFmt w:val="bullet"/>
      <w:lvlText w:val="–"/>
      <w:lvlJc w:val="left"/>
      <w:pPr>
        <w:tabs>
          <w:tab w:val="num" w:pos="0"/>
        </w:tabs>
        <w:ind w:left="0" w:firstLine="0"/>
      </w:pPr>
      <w:rPr>
        <w:rFonts w:ascii="StarSymbol" w:hAnsi="StarSymbol" w:cs="Courier New"/>
        <w:sz w:val="18"/>
        <w:szCs w:val="18"/>
      </w:rPr>
    </w:lvl>
    <w:lvl w:ilvl="1">
      <w:start w:val="1"/>
      <w:numFmt w:val="bullet"/>
      <w:lvlText w:val="–"/>
      <w:lvlJc w:val="left"/>
      <w:pPr>
        <w:tabs>
          <w:tab w:val="num" w:pos="0"/>
        </w:tabs>
        <w:ind w:left="0" w:firstLine="0"/>
      </w:pPr>
      <w:rPr>
        <w:rFonts w:ascii="StarSymbol" w:hAnsi="StarSymbol" w:cs="Courier New"/>
        <w:sz w:val="18"/>
        <w:szCs w:val="18"/>
      </w:rPr>
    </w:lvl>
    <w:lvl w:ilvl="2">
      <w:start w:val="1"/>
      <w:numFmt w:val="bullet"/>
      <w:lvlText w:val="–"/>
      <w:lvlJc w:val="left"/>
      <w:pPr>
        <w:tabs>
          <w:tab w:val="num" w:pos="0"/>
        </w:tabs>
        <w:ind w:left="0" w:firstLine="0"/>
      </w:pPr>
      <w:rPr>
        <w:rFonts w:ascii="StarSymbol" w:hAnsi="StarSymbol" w:cs="Courier New"/>
        <w:sz w:val="18"/>
        <w:szCs w:val="18"/>
      </w:rPr>
    </w:lvl>
    <w:lvl w:ilvl="3">
      <w:start w:val="1"/>
      <w:numFmt w:val="bullet"/>
      <w:lvlText w:val="–"/>
      <w:lvlJc w:val="left"/>
      <w:pPr>
        <w:tabs>
          <w:tab w:val="num" w:pos="0"/>
        </w:tabs>
        <w:ind w:left="0" w:firstLine="0"/>
      </w:pPr>
      <w:rPr>
        <w:rFonts w:ascii="StarSymbol" w:hAnsi="StarSymbol" w:cs="Courier New"/>
        <w:sz w:val="18"/>
        <w:szCs w:val="18"/>
      </w:rPr>
    </w:lvl>
    <w:lvl w:ilvl="4">
      <w:start w:val="1"/>
      <w:numFmt w:val="bullet"/>
      <w:lvlText w:val="–"/>
      <w:lvlJc w:val="left"/>
      <w:pPr>
        <w:tabs>
          <w:tab w:val="num" w:pos="0"/>
        </w:tabs>
        <w:ind w:left="0" w:firstLine="0"/>
      </w:pPr>
      <w:rPr>
        <w:rFonts w:ascii="StarSymbol" w:hAnsi="StarSymbol" w:cs="Courier New"/>
        <w:sz w:val="18"/>
        <w:szCs w:val="18"/>
      </w:rPr>
    </w:lvl>
    <w:lvl w:ilvl="5">
      <w:start w:val="1"/>
      <w:numFmt w:val="bullet"/>
      <w:lvlText w:val="–"/>
      <w:lvlJc w:val="left"/>
      <w:pPr>
        <w:tabs>
          <w:tab w:val="num" w:pos="0"/>
        </w:tabs>
        <w:ind w:left="0" w:firstLine="0"/>
      </w:pPr>
      <w:rPr>
        <w:rFonts w:ascii="StarSymbol" w:hAnsi="StarSymbol" w:cs="Courier New"/>
        <w:sz w:val="18"/>
        <w:szCs w:val="18"/>
      </w:rPr>
    </w:lvl>
    <w:lvl w:ilvl="6">
      <w:start w:val="1"/>
      <w:numFmt w:val="bullet"/>
      <w:lvlText w:val="–"/>
      <w:lvlJc w:val="left"/>
      <w:pPr>
        <w:tabs>
          <w:tab w:val="num" w:pos="0"/>
        </w:tabs>
        <w:ind w:left="0" w:firstLine="0"/>
      </w:pPr>
      <w:rPr>
        <w:rFonts w:ascii="StarSymbol" w:hAnsi="StarSymbol" w:cs="Courier New"/>
        <w:sz w:val="18"/>
        <w:szCs w:val="18"/>
      </w:rPr>
    </w:lvl>
    <w:lvl w:ilvl="7">
      <w:start w:val="1"/>
      <w:numFmt w:val="bullet"/>
      <w:lvlText w:val="–"/>
      <w:lvlJc w:val="left"/>
      <w:pPr>
        <w:tabs>
          <w:tab w:val="num" w:pos="0"/>
        </w:tabs>
        <w:ind w:left="0" w:firstLine="0"/>
      </w:pPr>
      <w:rPr>
        <w:rFonts w:ascii="StarSymbol" w:hAnsi="StarSymbol" w:cs="Courier New"/>
        <w:sz w:val="18"/>
        <w:szCs w:val="18"/>
      </w:rPr>
    </w:lvl>
    <w:lvl w:ilvl="8">
      <w:start w:val="1"/>
      <w:numFmt w:val="bullet"/>
      <w:lvlText w:val="–"/>
      <w:lvlJc w:val="left"/>
      <w:pPr>
        <w:tabs>
          <w:tab w:val="num" w:pos="0"/>
        </w:tabs>
        <w:ind w:left="0" w:firstLine="0"/>
      </w:pPr>
      <w:rPr>
        <w:rFonts w:ascii="StarSymbol" w:hAnsi="StarSymbol" w:cs="Courier New"/>
        <w:sz w:val="18"/>
        <w:szCs w:val="18"/>
      </w:rPr>
    </w:lvl>
  </w:abstractNum>
  <w:abstractNum w:abstractNumId="4" w15:restartNumberingAfterBreak="0">
    <w:nsid w:val="00000004"/>
    <w:multiLevelType w:val="multilevel"/>
    <w:tmpl w:val="00000004"/>
    <w:name w:val="WW8Num4"/>
    <w:lvl w:ilvl="0">
      <w:start w:val="1"/>
      <w:numFmt w:val="decimal"/>
      <w:lvlText w:val="%1."/>
      <w:lvlJc w:val="left"/>
      <w:pPr>
        <w:tabs>
          <w:tab w:val="num" w:pos="0"/>
        </w:tabs>
        <w:ind w:left="0" w:firstLine="0"/>
      </w:pPr>
    </w:lvl>
    <w:lvl w:ilvl="1">
      <w:start w:val="2"/>
      <w:numFmt w:val="decimal"/>
      <w:lvlText w:val="%2."/>
      <w:lvlJc w:val="left"/>
      <w:pPr>
        <w:tabs>
          <w:tab w:val="num" w:pos="0"/>
        </w:tabs>
        <w:ind w:left="0" w:firstLine="0"/>
      </w:pPr>
      <w:rPr>
        <w:b w:val="0"/>
        <w:bCs w:val="0"/>
        <w:i w:val="0"/>
        <w:iCs w:val="0"/>
      </w:r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05"/>
    <w:multiLevelType w:val="multilevel"/>
    <w:tmpl w:val="00000005"/>
    <w:name w:val="WW8Num5"/>
    <w:lvl w:ilvl="0">
      <w:start w:val="1"/>
      <w:numFmt w:val="bullet"/>
      <w:lvlText w:val="–"/>
      <w:lvlJc w:val="left"/>
      <w:pPr>
        <w:tabs>
          <w:tab w:val="num" w:pos="0"/>
        </w:tabs>
        <w:ind w:left="0" w:firstLine="0"/>
      </w:pPr>
      <w:rPr>
        <w:rFonts w:ascii="StarSymbol" w:hAnsi="StarSymbol"/>
        <w:b/>
        <w:i/>
        <w:iCs/>
        <w:sz w:val="22"/>
        <w:szCs w:val="22"/>
      </w:rPr>
    </w:lvl>
    <w:lvl w:ilvl="1">
      <w:start w:val="1"/>
      <w:numFmt w:val="bullet"/>
      <w:lvlText w:val="–"/>
      <w:lvlJc w:val="left"/>
      <w:pPr>
        <w:tabs>
          <w:tab w:val="num" w:pos="0"/>
        </w:tabs>
        <w:ind w:left="0" w:firstLine="0"/>
      </w:pPr>
      <w:rPr>
        <w:rFonts w:ascii="StarSymbol" w:hAnsi="StarSymbol"/>
        <w:b/>
        <w:i/>
        <w:iCs/>
        <w:sz w:val="22"/>
        <w:szCs w:val="22"/>
      </w:rPr>
    </w:lvl>
    <w:lvl w:ilvl="2">
      <w:start w:val="1"/>
      <w:numFmt w:val="bullet"/>
      <w:lvlText w:val="–"/>
      <w:lvlJc w:val="left"/>
      <w:pPr>
        <w:tabs>
          <w:tab w:val="num" w:pos="0"/>
        </w:tabs>
        <w:ind w:left="0" w:firstLine="0"/>
      </w:pPr>
      <w:rPr>
        <w:rFonts w:ascii="StarSymbol" w:hAnsi="StarSymbol"/>
        <w:b/>
        <w:i/>
        <w:iCs/>
        <w:sz w:val="22"/>
        <w:szCs w:val="22"/>
      </w:rPr>
    </w:lvl>
    <w:lvl w:ilvl="3">
      <w:start w:val="1"/>
      <w:numFmt w:val="bullet"/>
      <w:lvlText w:val="–"/>
      <w:lvlJc w:val="left"/>
      <w:pPr>
        <w:tabs>
          <w:tab w:val="num" w:pos="0"/>
        </w:tabs>
        <w:ind w:left="0" w:firstLine="0"/>
      </w:pPr>
      <w:rPr>
        <w:rFonts w:ascii="StarSymbol" w:hAnsi="StarSymbol"/>
        <w:b/>
        <w:i/>
        <w:iCs/>
        <w:sz w:val="22"/>
        <w:szCs w:val="22"/>
      </w:rPr>
    </w:lvl>
    <w:lvl w:ilvl="4">
      <w:start w:val="1"/>
      <w:numFmt w:val="bullet"/>
      <w:lvlText w:val="–"/>
      <w:lvlJc w:val="left"/>
      <w:pPr>
        <w:tabs>
          <w:tab w:val="num" w:pos="0"/>
        </w:tabs>
        <w:ind w:left="0" w:firstLine="0"/>
      </w:pPr>
      <w:rPr>
        <w:rFonts w:ascii="StarSymbol" w:hAnsi="StarSymbol"/>
        <w:b/>
        <w:i/>
        <w:iCs/>
        <w:sz w:val="22"/>
        <w:szCs w:val="22"/>
      </w:rPr>
    </w:lvl>
    <w:lvl w:ilvl="5">
      <w:start w:val="1"/>
      <w:numFmt w:val="bullet"/>
      <w:lvlText w:val="–"/>
      <w:lvlJc w:val="left"/>
      <w:pPr>
        <w:tabs>
          <w:tab w:val="num" w:pos="0"/>
        </w:tabs>
        <w:ind w:left="0" w:firstLine="0"/>
      </w:pPr>
      <w:rPr>
        <w:rFonts w:ascii="StarSymbol" w:hAnsi="StarSymbol"/>
        <w:b/>
        <w:i/>
        <w:iCs/>
        <w:sz w:val="22"/>
        <w:szCs w:val="22"/>
      </w:rPr>
    </w:lvl>
    <w:lvl w:ilvl="6">
      <w:start w:val="1"/>
      <w:numFmt w:val="bullet"/>
      <w:lvlText w:val="–"/>
      <w:lvlJc w:val="left"/>
      <w:pPr>
        <w:tabs>
          <w:tab w:val="num" w:pos="0"/>
        </w:tabs>
        <w:ind w:left="0" w:firstLine="0"/>
      </w:pPr>
      <w:rPr>
        <w:rFonts w:ascii="StarSymbol" w:hAnsi="StarSymbol"/>
        <w:b/>
        <w:i/>
        <w:iCs/>
        <w:sz w:val="22"/>
        <w:szCs w:val="22"/>
      </w:rPr>
    </w:lvl>
    <w:lvl w:ilvl="7">
      <w:start w:val="1"/>
      <w:numFmt w:val="bullet"/>
      <w:lvlText w:val="–"/>
      <w:lvlJc w:val="left"/>
      <w:pPr>
        <w:tabs>
          <w:tab w:val="num" w:pos="0"/>
        </w:tabs>
        <w:ind w:left="0" w:firstLine="0"/>
      </w:pPr>
      <w:rPr>
        <w:rFonts w:ascii="StarSymbol" w:hAnsi="StarSymbol"/>
        <w:b/>
        <w:i/>
        <w:iCs/>
        <w:sz w:val="22"/>
        <w:szCs w:val="22"/>
      </w:rPr>
    </w:lvl>
    <w:lvl w:ilvl="8">
      <w:start w:val="1"/>
      <w:numFmt w:val="bullet"/>
      <w:lvlText w:val="–"/>
      <w:lvlJc w:val="left"/>
      <w:pPr>
        <w:tabs>
          <w:tab w:val="num" w:pos="0"/>
        </w:tabs>
        <w:ind w:left="0" w:firstLine="0"/>
      </w:pPr>
      <w:rPr>
        <w:rFonts w:ascii="StarSymbol" w:hAnsi="StarSymbol"/>
        <w:b/>
        <w:i/>
        <w:iCs/>
        <w:sz w:val="22"/>
        <w:szCs w:val="22"/>
      </w:rPr>
    </w:lvl>
  </w:abstractNum>
  <w:abstractNum w:abstractNumId="6" w15:restartNumberingAfterBreak="0">
    <w:nsid w:val="00000006"/>
    <w:multiLevelType w:val="multilevel"/>
    <w:tmpl w:val="00000006"/>
    <w:name w:val="WW8Num6"/>
    <w:lvl w:ilvl="0">
      <w:start w:val="1"/>
      <w:numFmt w:val="bullet"/>
      <w:lvlText w:val="–"/>
      <w:lvlJc w:val="left"/>
      <w:pPr>
        <w:tabs>
          <w:tab w:val="num" w:pos="0"/>
        </w:tabs>
        <w:ind w:left="0" w:firstLine="0"/>
      </w:pPr>
      <w:rPr>
        <w:rFonts w:ascii="StarSymbol" w:hAnsi="StarSymbol" w:cs="Times New Roman"/>
      </w:rPr>
    </w:lvl>
    <w:lvl w:ilvl="1">
      <w:start w:val="1"/>
      <w:numFmt w:val="bullet"/>
      <w:lvlText w:val="–"/>
      <w:lvlJc w:val="left"/>
      <w:pPr>
        <w:tabs>
          <w:tab w:val="num" w:pos="0"/>
        </w:tabs>
        <w:ind w:left="0" w:firstLine="0"/>
      </w:pPr>
      <w:rPr>
        <w:rFonts w:ascii="StarSymbol" w:hAnsi="StarSymbol" w:cs="Times New Roman"/>
      </w:rPr>
    </w:lvl>
    <w:lvl w:ilvl="2">
      <w:start w:val="1"/>
      <w:numFmt w:val="bullet"/>
      <w:lvlText w:val="–"/>
      <w:lvlJc w:val="left"/>
      <w:pPr>
        <w:tabs>
          <w:tab w:val="num" w:pos="0"/>
        </w:tabs>
        <w:ind w:left="0" w:firstLine="0"/>
      </w:pPr>
      <w:rPr>
        <w:rFonts w:ascii="StarSymbol" w:hAnsi="StarSymbol" w:cs="Times New Roman"/>
      </w:rPr>
    </w:lvl>
    <w:lvl w:ilvl="3">
      <w:start w:val="1"/>
      <w:numFmt w:val="bullet"/>
      <w:lvlText w:val="–"/>
      <w:lvlJc w:val="left"/>
      <w:pPr>
        <w:tabs>
          <w:tab w:val="num" w:pos="0"/>
        </w:tabs>
        <w:ind w:left="0" w:firstLine="0"/>
      </w:pPr>
      <w:rPr>
        <w:rFonts w:ascii="StarSymbol" w:hAnsi="StarSymbol" w:cs="Times New Roman"/>
      </w:rPr>
    </w:lvl>
    <w:lvl w:ilvl="4">
      <w:start w:val="1"/>
      <w:numFmt w:val="bullet"/>
      <w:lvlText w:val="–"/>
      <w:lvlJc w:val="left"/>
      <w:pPr>
        <w:tabs>
          <w:tab w:val="num" w:pos="0"/>
        </w:tabs>
        <w:ind w:left="0" w:firstLine="0"/>
      </w:pPr>
      <w:rPr>
        <w:rFonts w:ascii="StarSymbol" w:hAnsi="StarSymbol" w:cs="Times New Roman"/>
      </w:rPr>
    </w:lvl>
    <w:lvl w:ilvl="5">
      <w:start w:val="1"/>
      <w:numFmt w:val="bullet"/>
      <w:lvlText w:val="–"/>
      <w:lvlJc w:val="left"/>
      <w:pPr>
        <w:tabs>
          <w:tab w:val="num" w:pos="0"/>
        </w:tabs>
        <w:ind w:left="0" w:firstLine="0"/>
      </w:pPr>
      <w:rPr>
        <w:rFonts w:ascii="StarSymbol" w:hAnsi="StarSymbol" w:cs="Times New Roman"/>
      </w:rPr>
    </w:lvl>
    <w:lvl w:ilvl="6">
      <w:start w:val="1"/>
      <w:numFmt w:val="bullet"/>
      <w:lvlText w:val="–"/>
      <w:lvlJc w:val="left"/>
      <w:pPr>
        <w:tabs>
          <w:tab w:val="num" w:pos="0"/>
        </w:tabs>
        <w:ind w:left="0" w:firstLine="0"/>
      </w:pPr>
      <w:rPr>
        <w:rFonts w:ascii="StarSymbol" w:hAnsi="StarSymbol" w:cs="Times New Roman"/>
      </w:rPr>
    </w:lvl>
    <w:lvl w:ilvl="7">
      <w:start w:val="1"/>
      <w:numFmt w:val="bullet"/>
      <w:lvlText w:val="–"/>
      <w:lvlJc w:val="left"/>
      <w:pPr>
        <w:tabs>
          <w:tab w:val="num" w:pos="0"/>
        </w:tabs>
        <w:ind w:left="0" w:firstLine="0"/>
      </w:pPr>
      <w:rPr>
        <w:rFonts w:ascii="StarSymbol" w:hAnsi="StarSymbol" w:cs="Times New Roman"/>
      </w:rPr>
    </w:lvl>
    <w:lvl w:ilvl="8">
      <w:start w:val="1"/>
      <w:numFmt w:val="bullet"/>
      <w:lvlText w:val="–"/>
      <w:lvlJc w:val="left"/>
      <w:pPr>
        <w:tabs>
          <w:tab w:val="num" w:pos="0"/>
        </w:tabs>
        <w:ind w:left="0" w:firstLine="0"/>
      </w:pPr>
      <w:rPr>
        <w:rFonts w:ascii="StarSymbol" w:hAnsi="StarSymbol" w:cs="Times New Roman"/>
      </w:rPr>
    </w:lvl>
  </w:abstractNum>
  <w:abstractNum w:abstractNumId="7" w15:restartNumberingAfterBreak="0">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rPr>
        <w:rFonts w:ascii="Courier New" w:hAnsi="Courier New"/>
      </w:rPr>
    </w:lvl>
    <w:lvl w:ilvl="2">
      <w:start w:val="1"/>
      <w:numFmt w:val="lowerLetter"/>
      <w:lvlText w:val="%3)"/>
      <w:lvlJc w:val="left"/>
      <w:pPr>
        <w:tabs>
          <w:tab w:val="num" w:pos="0"/>
        </w:tabs>
        <w:ind w:left="0" w:firstLine="0"/>
      </w:pPr>
    </w:lvl>
    <w:lvl w:ilvl="3">
      <w:start w:val="2"/>
      <w:numFmt w:val="bullet"/>
      <w:lvlText w:val="-"/>
      <w:lvlJc w:val="left"/>
      <w:pPr>
        <w:tabs>
          <w:tab w:val="num" w:pos="0"/>
        </w:tabs>
        <w:ind w:left="0" w:firstLine="0"/>
      </w:pPr>
      <w:rPr>
        <w:rFonts w:ascii="Times New Roman" w:hAnsi="Times New Roman"/>
      </w:rPr>
    </w:lvl>
    <w:lvl w:ilvl="4">
      <w:start w:val="1"/>
      <w:numFmt w:val="lowerLetter"/>
      <w:lvlText w:val="%5."/>
      <w:lvlJc w:val="left"/>
      <w:pPr>
        <w:tabs>
          <w:tab w:val="num" w:pos="0"/>
        </w:tabs>
        <w:ind w:left="0" w:firstLine="0"/>
      </w:pPr>
      <w:rPr>
        <w:b/>
        <w:bCs/>
      </w:r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8" w15:restartNumberingAfterBreak="0">
    <w:nsid w:val="00000015"/>
    <w:multiLevelType w:val="multilevel"/>
    <w:tmpl w:val="00000015"/>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9" w15:restartNumberingAfterBreak="0">
    <w:nsid w:val="00C958CC"/>
    <w:multiLevelType w:val="multilevel"/>
    <w:tmpl w:val="7514EA88"/>
    <w:lvl w:ilvl="0">
      <w:start w:val="6"/>
      <w:numFmt w:val="decimal"/>
      <w:lvlText w:val="%1."/>
      <w:lvlJc w:val="left"/>
      <w:pPr>
        <w:tabs>
          <w:tab w:val="num" w:pos="720"/>
        </w:tabs>
        <w:ind w:left="720" w:hanging="360"/>
      </w:pPr>
      <w:rPr>
        <w:rFonts w:hint="default"/>
        <w:b/>
        <w:i w:val="0"/>
        <w:sz w:val="22"/>
        <w:szCs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0" w15:restartNumberingAfterBreak="0">
    <w:nsid w:val="01320B40"/>
    <w:multiLevelType w:val="hybridMultilevel"/>
    <w:tmpl w:val="98660050"/>
    <w:lvl w:ilvl="0" w:tplc="456A74F4">
      <w:start w:val="1"/>
      <w:numFmt w:val="lowerLetter"/>
      <w:lvlText w:val="%1)"/>
      <w:lvlJc w:val="left"/>
      <w:pPr>
        <w:ind w:left="644" w:hanging="360"/>
      </w:pPr>
      <w:rPr>
        <w:rFonts w:ascii="Times New Roman" w:eastAsia="Times New Roman" w:hAnsi="Times New Roman" w:cs="Times New Roman"/>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01B81266"/>
    <w:multiLevelType w:val="hybridMultilevel"/>
    <w:tmpl w:val="1C24EE0E"/>
    <w:lvl w:ilvl="0" w:tplc="B8262558">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6E2B68">
      <w:start w:val="1"/>
      <w:numFmt w:val="decimal"/>
      <w:lvlText w:val="%2)"/>
      <w:lvlJc w:val="left"/>
      <w:pPr>
        <w:ind w:left="12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940716A">
      <w:start w:val="1"/>
      <w:numFmt w:val="lowerRoman"/>
      <w:lvlText w:val="%3"/>
      <w:lvlJc w:val="left"/>
      <w:pPr>
        <w:ind w:left="1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20A77E">
      <w:start w:val="1"/>
      <w:numFmt w:val="decimal"/>
      <w:lvlText w:val="%4"/>
      <w:lvlJc w:val="left"/>
      <w:pPr>
        <w:ind w:left="2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98053E">
      <w:start w:val="1"/>
      <w:numFmt w:val="lowerLetter"/>
      <w:lvlText w:val="%5"/>
      <w:lvlJc w:val="left"/>
      <w:pPr>
        <w:ind w:left="2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E2CFA4">
      <w:start w:val="1"/>
      <w:numFmt w:val="lowerRoman"/>
      <w:lvlText w:val="%6"/>
      <w:lvlJc w:val="left"/>
      <w:pPr>
        <w:ind w:left="3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0A2AF8">
      <w:start w:val="1"/>
      <w:numFmt w:val="decimal"/>
      <w:lvlText w:val="%7"/>
      <w:lvlJc w:val="left"/>
      <w:pPr>
        <w:ind w:left="4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E5EF2">
      <w:start w:val="1"/>
      <w:numFmt w:val="lowerLetter"/>
      <w:lvlText w:val="%8"/>
      <w:lvlJc w:val="left"/>
      <w:pPr>
        <w:ind w:left="5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7C16FC">
      <w:start w:val="1"/>
      <w:numFmt w:val="lowerRoman"/>
      <w:lvlText w:val="%9"/>
      <w:lvlJc w:val="left"/>
      <w:pPr>
        <w:ind w:left="5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29C5927"/>
    <w:multiLevelType w:val="multilevel"/>
    <w:tmpl w:val="0AEE8B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3" w15:restartNumberingAfterBreak="0">
    <w:nsid w:val="03F16C39"/>
    <w:multiLevelType w:val="multilevel"/>
    <w:tmpl w:val="A4AE29E6"/>
    <w:lvl w:ilvl="0">
      <w:start w:val="1"/>
      <w:numFmt w:val="decimal"/>
      <w:pStyle w:val="numerowanie"/>
      <w:lvlText w:val="%1."/>
      <w:lvlJc w:val="left"/>
      <w:pPr>
        <w:tabs>
          <w:tab w:val="num" w:pos="360"/>
        </w:tabs>
        <w:ind w:left="340" w:hanging="340"/>
      </w:pPr>
      <w:rPr>
        <w:rFonts w:cs="Times New Roman" w:hint="default"/>
        <w:sz w:val="24"/>
        <w:szCs w:val="24"/>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04DE7524"/>
    <w:multiLevelType w:val="hybridMultilevel"/>
    <w:tmpl w:val="35F8CFD4"/>
    <w:lvl w:ilvl="0" w:tplc="0415000F">
      <w:start w:val="1"/>
      <w:numFmt w:val="decimal"/>
      <w:lvlText w:val="%1."/>
      <w:lvlJc w:val="left"/>
      <w:pPr>
        <w:tabs>
          <w:tab w:val="num" w:pos="720"/>
        </w:tabs>
        <w:ind w:left="720" w:hanging="360"/>
      </w:pPr>
      <w:rPr>
        <w:rFonts w:hint="default"/>
      </w:rPr>
    </w:lvl>
    <w:lvl w:ilvl="1" w:tplc="B0844E86">
      <w:start w:val="1"/>
      <w:numFmt w:val="bullet"/>
      <w:lvlText w:val=""/>
      <w:lvlJc w:val="left"/>
      <w:pPr>
        <w:tabs>
          <w:tab w:val="num" w:pos="1440"/>
        </w:tabs>
        <w:ind w:left="1440" w:hanging="360"/>
      </w:pPr>
      <w:rPr>
        <w:rFonts w:ascii="Wingdings" w:hAnsi="Wingdings"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5FB17EF"/>
    <w:multiLevelType w:val="multilevel"/>
    <w:tmpl w:val="93406EB6"/>
    <w:lvl w:ilvl="0">
      <w:start w:val="3"/>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1"/>
      <w:numFmt w:val="decimal"/>
      <w:lvlText w:val="%1.%2.%3."/>
      <w:lvlJc w:val="left"/>
      <w:pPr>
        <w:ind w:left="1146" w:hanging="720"/>
      </w:pPr>
      <w:rPr>
        <w:rFonts w:hint="default"/>
        <w:b/>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06E76A2D"/>
    <w:multiLevelType w:val="multilevel"/>
    <w:tmpl w:val="E6084EF0"/>
    <w:lvl w:ilvl="0">
      <w:start w:val="6"/>
      <w:numFmt w:val="decimal"/>
      <w:lvlText w:val="%1."/>
      <w:lvlJc w:val="left"/>
      <w:pPr>
        <w:tabs>
          <w:tab w:val="num" w:pos="360"/>
        </w:tabs>
        <w:ind w:left="360" w:hanging="360"/>
      </w:pPr>
      <w:rPr>
        <w:rFonts w:hint="default"/>
        <w:b/>
      </w:rPr>
    </w:lvl>
    <w:lvl w:ilvl="1">
      <w:start w:val="1"/>
      <w:numFmt w:val="decimal"/>
      <w:lvlText w:val="9.%2."/>
      <w:lvlJc w:val="left"/>
      <w:pPr>
        <w:tabs>
          <w:tab w:val="num" w:pos="502"/>
        </w:tabs>
        <w:ind w:left="502" w:hanging="360"/>
      </w:pPr>
      <w:rPr>
        <w:rFonts w:ascii="Times New Roman" w:eastAsia="Times New Roman" w:hAnsi="Times New Roman" w:cs="Times New Roman"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7207907"/>
    <w:multiLevelType w:val="multilevel"/>
    <w:tmpl w:val="57C235B6"/>
    <w:lvl w:ilvl="0">
      <w:start w:val="1"/>
      <w:numFmt w:val="decimal"/>
      <w:lvlText w:val="%1."/>
      <w:lvlJc w:val="left"/>
      <w:pPr>
        <w:ind w:left="720" w:hanging="360"/>
      </w:pPr>
      <w:rPr>
        <w:rFonts w:ascii="Times New Roman" w:hAnsi="Times New Roman" w:cs="Times New Roman" w:hint="default"/>
        <w:b/>
        <w:bCs/>
        <w:i w:val="0"/>
        <w:color w:val="auto"/>
        <w:sz w:val="22"/>
        <w:szCs w:val="2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9EC4581"/>
    <w:multiLevelType w:val="hybridMultilevel"/>
    <w:tmpl w:val="57D85AF4"/>
    <w:lvl w:ilvl="0" w:tplc="F1806E3E">
      <w:start w:val="1"/>
      <w:numFmt w:val="decimal"/>
      <w:lvlText w:val="%1."/>
      <w:lvlJc w:val="left"/>
      <w:pPr>
        <w:ind w:left="1135" w:firstLine="0"/>
      </w:pPr>
      <w:rPr>
        <w:rFonts w:ascii="Times New Roman" w:eastAsia="Times New Roman" w:hAnsi="Times New Roman" w:cs="Times New Roman" w:hint="default"/>
        <w:b/>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0752CD"/>
    <w:multiLevelType w:val="hybridMultilevel"/>
    <w:tmpl w:val="38EAB30C"/>
    <w:lvl w:ilvl="0" w:tplc="A1A4B1B0">
      <w:start w:val="1"/>
      <w:numFmt w:val="decimal"/>
      <w:lvlText w:val="%1."/>
      <w:legacy w:legacy="1" w:legacySpace="0" w:legacyIndent="350"/>
      <w:lvlJc w:val="left"/>
      <w:rPr>
        <w:rFonts w:ascii="Times New Roman" w:hAnsi="Times New Roman" w:cs="Times New Roman" w:hint="default"/>
        <w:b/>
        <w:sz w:val="22"/>
        <w:szCs w:val="22"/>
      </w:rPr>
    </w:lvl>
    <w:lvl w:ilvl="1" w:tplc="FFFFFFFF">
      <w:start w:val="1"/>
      <w:numFmt w:val="lowerLetter"/>
      <w:lvlText w:val="%2."/>
      <w:lvlJc w:val="left"/>
      <w:pPr>
        <w:tabs>
          <w:tab w:val="num" w:pos="2150"/>
        </w:tabs>
        <w:ind w:left="2150" w:hanging="360"/>
      </w:pPr>
    </w:lvl>
    <w:lvl w:ilvl="2" w:tplc="650842CE">
      <w:start w:val="1"/>
      <w:numFmt w:val="lowerLetter"/>
      <w:lvlText w:val="%3)"/>
      <w:lvlJc w:val="left"/>
      <w:pPr>
        <w:tabs>
          <w:tab w:val="num" w:pos="3196"/>
        </w:tabs>
        <w:ind w:left="3196" w:hanging="360"/>
      </w:pPr>
      <w:rPr>
        <w:rFonts w:hint="default"/>
        <w:b/>
        <w:bCs/>
      </w:rPr>
    </w:lvl>
    <w:lvl w:ilvl="3" w:tplc="FFFFFFFF" w:tentative="1">
      <w:start w:val="1"/>
      <w:numFmt w:val="decimal"/>
      <w:lvlText w:val="%4."/>
      <w:lvlJc w:val="left"/>
      <w:pPr>
        <w:tabs>
          <w:tab w:val="num" w:pos="3590"/>
        </w:tabs>
        <w:ind w:left="3590" w:hanging="360"/>
      </w:pPr>
    </w:lvl>
    <w:lvl w:ilvl="4" w:tplc="FFFFFFFF" w:tentative="1">
      <w:start w:val="1"/>
      <w:numFmt w:val="lowerLetter"/>
      <w:lvlText w:val="%5."/>
      <w:lvlJc w:val="left"/>
      <w:pPr>
        <w:tabs>
          <w:tab w:val="num" w:pos="4310"/>
        </w:tabs>
        <w:ind w:left="4310" w:hanging="360"/>
      </w:pPr>
    </w:lvl>
    <w:lvl w:ilvl="5" w:tplc="FFFFFFFF" w:tentative="1">
      <w:start w:val="1"/>
      <w:numFmt w:val="lowerRoman"/>
      <w:lvlText w:val="%6."/>
      <w:lvlJc w:val="right"/>
      <w:pPr>
        <w:tabs>
          <w:tab w:val="num" w:pos="5030"/>
        </w:tabs>
        <w:ind w:left="5030" w:hanging="180"/>
      </w:pPr>
    </w:lvl>
    <w:lvl w:ilvl="6" w:tplc="FFFFFFFF" w:tentative="1">
      <w:start w:val="1"/>
      <w:numFmt w:val="decimal"/>
      <w:lvlText w:val="%7."/>
      <w:lvlJc w:val="left"/>
      <w:pPr>
        <w:tabs>
          <w:tab w:val="num" w:pos="5750"/>
        </w:tabs>
        <w:ind w:left="5750" w:hanging="360"/>
      </w:pPr>
    </w:lvl>
    <w:lvl w:ilvl="7" w:tplc="FFFFFFFF" w:tentative="1">
      <w:start w:val="1"/>
      <w:numFmt w:val="lowerLetter"/>
      <w:lvlText w:val="%8."/>
      <w:lvlJc w:val="left"/>
      <w:pPr>
        <w:tabs>
          <w:tab w:val="num" w:pos="6470"/>
        </w:tabs>
        <w:ind w:left="6470" w:hanging="360"/>
      </w:pPr>
    </w:lvl>
    <w:lvl w:ilvl="8" w:tplc="FFFFFFFF" w:tentative="1">
      <w:start w:val="1"/>
      <w:numFmt w:val="lowerRoman"/>
      <w:lvlText w:val="%9."/>
      <w:lvlJc w:val="right"/>
      <w:pPr>
        <w:tabs>
          <w:tab w:val="num" w:pos="7190"/>
        </w:tabs>
        <w:ind w:left="7190" w:hanging="180"/>
      </w:pPr>
    </w:lvl>
  </w:abstractNum>
  <w:abstractNum w:abstractNumId="20" w15:restartNumberingAfterBreak="0">
    <w:nsid w:val="0E09251D"/>
    <w:multiLevelType w:val="hybridMultilevel"/>
    <w:tmpl w:val="207A51F8"/>
    <w:lvl w:ilvl="0" w:tplc="865258CE">
      <w:start w:val="4"/>
      <w:numFmt w:val="decimal"/>
      <w:lvlText w:val="%1."/>
      <w:lvlJc w:val="left"/>
      <w:pPr>
        <w:tabs>
          <w:tab w:val="num" w:pos="786"/>
        </w:tabs>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7C5743"/>
    <w:multiLevelType w:val="multilevel"/>
    <w:tmpl w:val="2F2C1496"/>
    <w:lvl w:ilvl="0">
      <w:start w:val="7"/>
      <w:numFmt w:val="decimal"/>
      <w:lvlText w:val="%1."/>
      <w:lvlJc w:val="left"/>
      <w:pPr>
        <w:ind w:left="502" w:hanging="360"/>
      </w:pPr>
      <w:rPr>
        <w:rFonts w:hint="default"/>
        <w:b/>
        <w:bCs/>
      </w:rPr>
    </w:lvl>
    <w:lvl w:ilvl="1">
      <w:start w:val="1"/>
      <w:numFmt w:val="decimal"/>
      <w:isLgl/>
      <w:lvlText w:val="%1.%2."/>
      <w:lvlJc w:val="left"/>
      <w:pPr>
        <w:ind w:left="502" w:hanging="360"/>
      </w:pPr>
      <w:rPr>
        <w:rFonts w:hint="default"/>
        <w:b/>
        <w:bCs/>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0F846C8C"/>
    <w:multiLevelType w:val="hybridMultilevel"/>
    <w:tmpl w:val="2A7E7F6A"/>
    <w:lvl w:ilvl="0" w:tplc="6F22D4D0">
      <w:start w:val="1"/>
      <w:numFmt w:val="lowerLetter"/>
      <w:lvlText w:val="%1)"/>
      <w:lvlJc w:val="right"/>
      <w:pPr>
        <w:tabs>
          <w:tab w:val="num" w:pos="2160"/>
        </w:tabs>
        <w:ind w:left="2160" w:hanging="18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F8938BD"/>
    <w:multiLevelType w:val="hybridMultilevel"/>
    <w:tmpl w:val="5AA2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FE620F0"/>
    <w:multiLevelType w:val="hybridMultilevel"/>
    <w:tmpl w:val="B07C1A2E"/>
    <w:lvl w:ilvl="0" w:tplc="0930E56C">
      <w:start w:val="1"/>
      <w:numFmt w:val="lowerLetter"/>
      <w:lvlText w:val="%1."/>
      <w:lvlJc w:val="left"/>
      <w:pPr>
        <w:tabs>
          <w:tab w:val="num" w:pos="2340"/>
        </w:tabs>
        <w:ind w:left="234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1453BCD"/>
    <w:multiLevelType w:val="hybridMultilevel"/>
    <w:tmpl w:val="5F862032"/>
    <w:lvl w:ilvl="0" w:tplc="90C083AA">
      <w:start w:val="1"/>
      <w:numFmt w:val="lowerLetter"/>
      <w:lvlText w:val="%1)"/>
      <w:lvlJc w:val="left"/>
      <w:pPr>
        <w:ind w:left="1146" w:hanging="360"/>
      </w:pPr>
      <w:rPr>
        <w:b/>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6" w15:restartNumberingAfterBreak="0">
    <w:nsid w:val="1187292C"/>
    <w:multiLevelType w:val="hybridMultilevel"/>
    <w:tmpl w:val="6290A726"/>
    <w:lvl w:ilvl="0" w:tplc="FFFFFFFF">
      <w:start w:val="1"/>
      <w:numFmt w:val="lowerLetter"/>
      <w:lvlText w:val="%1."/>
      <w:lvlJc w:val="left"/>
      <w:pPr>
        <w:tabs>
          <w:tab w:val="num" w:pos="600"/>
        </w:tabs>
        <w:ind w:left="600" w:hanging="360"/>
      </w:pPr>
      <w:rPr>
        <w:rFonts w:ascii="Times New Roman" w:eastAsia="Times New Roman" w:hAnsi="Times New Roman" w:cs="Times New Roman" w:hint="default"/>
        <w:b/>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ascii="Times New Roman" w:eastAsia="Times New Roman" w:hAnsi="Times New Roman" w:cs="Times New Roman" w:hint="default"/>
        <w:b/>
      </w:rPr>
    </w:lvl>
    <w:lvl w:ilvl="3" w:tplc="FFFFFFFF">
      <w:start w:val="1"/>
      <w:numFmt w:val="decimal"/>
      <w:lvlText w:val="%4."/>
      <w:lvlJc w:val="left"/>
      <w:pPr>
        <w:tabs>
          <w:tab w:val="num" w:pos="2880"/>
        </w:tabs>
        <w:ind w:left="2880" w:hanging="360"/>
      </w:pPr>
    </w:lvl>
    <w:lvl w:ilvl="4" w:tplc="FFFFFFFF">
      <w:start w:val="1"/>
      <w:numFmt w:val="lowerLetter"/>
      <w:lvlText w:val="%5)"/>
      <w:lvlJc w:val="left"/>
      <w:pPr>
        <w:ind w:left="3600" w:hanging="360"/>
      </w:pPr>
      <w:rPr>
        <w:rFonts w:hint="default"/>
        <w:u w:val="none"/>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14217A28"/>
    <w:multiLevelType w:val="hybridMultilevel"/>
    <w:tmpl w:val="A1C0CACE"/>
    <w:lvl w:ilvl="0" w:tplc="B3E4A57A">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D5B2B056">
      <w:start w:val="1"/>
      <w:numFmt w:val="lowerLetter"/>
      <w:lvlText w:val="%3)"/>
      <w:lvlJc w:val="right"/>
      <w:pPr>
        <w:ind w:left="2160" w:hanging="180"/>
      </w:pPr>
      <w:rPr>
        <w:rFonts w:ascii="Times New Roman" w:eastAsia="Times New Roman" w:hAnsi="Times New Roman" w:cs="Times New Roman"/>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446694B"/>
    <w:multiLevelType w:val="singleLevel"/>
    <w:tmpl w:val="74EAB30C"/>
    <w:lvl w:ilvl="0">
      <w:start w:val="1"/>
      <w:numFmt w:val="decimal"/>
      <w:lvlText w:val="%1."/>
      <w:lvlJc w:val="left"/>
      <w:pPr>
        <w:tabs>
          <w:tab w:val="num" w:pos="360"/>
        </w:tabs>
        <w:ind w:left="360" w:hanging="360"/>
      </w:pPr>
      <w:rPr>
        <w:b/>
      </w:rPr>
    </w:lvl>
  </w:abstractNum>
  <w:abstractNum w:abstractNumId="29" w15:restartNumberingAfterBreak="0">
    <w:nsid w:val="15D3055B"/>
    <w:multiLevelType w:val="hybridMultilevel"/>
    <w:tmpl w:val="BECAD4C8"/>
    <w:lvl w:ilvl="0" w:tplc="FFFFFFFF">
      <w:start w:val="1"/>
      <w:numFmt w:val="lowerLetter"/>
      <w:lvlText w:val="%1."/>
      <w:lvlJc w:val="left"/>
      <w:pPr>
        <w:tabs>
          <w:tab w:val="num" w:pos="2340"/>
        </w:tabs>
        <w:ind w:left="2340" w:hanging="360"/>
      </w:pPr>
      <w:rPr>
        <w:rFonts w:ascii="Times New Roman" w:eastAsia="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6254893"/>
    <w:multiLevelType w:val="hybridMultilevel"/>
    <w:tmpl w:val="DADCE2DC"/>
    <w:lvl w:ilvl="0" w:tplc="CD32A9D4">
      <w:start w:val="1"/>
      <w:numFmt w:val="lowerLetter"/>
      <w:lvlText w:val="%1)"/>
      <w:lvlJc w:val="left"/>
      <w:pPr>
        <w:tabs>
          <w:tab w:val="num" w:pos="720"/>
        </w:tabs>
        <w:ind w:left="720" w:hanging="360"/>
      </w:pPr>
      <w:rPr>
        <w:rFonts w:hint="default"/>
        <w:b/>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175A08F5"/>
    <w:multiLevelType w:val="hybridMultilevel"/>
    <w:tmpl w:val="C658BB0C"/>
    <w:lvl w:ilvl="0" w:tplc="FFFFFFFF">
      <w:start w:val="1"/>
      <w:numFmt w:val="lowerLetter"/>
      <w:lvlText w:val="%1)"/>
      <w:lvlJc w:val="left"/>
      <w:pPr>
        <w:tabs>
          <w:tab w:val="num" w:pos="2203"/>
        </w:tabs>
        <w:ind w:left="2203" w:hanging="360"/>
      </w:pPr>
      <w:rPr>
        <w:rFonts w:hint="default"/>
        <w:b/>
        <w:bCs/>
      </w:rPr>
    </w:lvl>
    <w:lvl w:ilvl="1" w:tplc="FFFFFFFF" w:tentative="1">
      <w:start w:val="1"/>
      <w:numFmt w:val="lowerLetter"/>
      <w:lvlText w:val="%2."/>
      <w:lvlJc w:val="left"/>
      <w:pPr>
        <w:ind w:left="447" w:hanging="360"/>
      </w:pPr>
    </w:lvl>
    <w:lvl w:ilvl="2" w:tplc="FFFFFFFF" w:tentative="1">
      <w:start w:val="1"/>
      <w:numFmt w:val="lowerRoman"/>
      <w:lvlText w:val="%3."/>
      <w:lvlJc w:val="right"/>
      <w:pPr>
        <w:ind w:left="1167" w:hanging="180"/>
      </w:pPr>
    </w:lvl>
    <w:lvl w:ilvl="3" w:tplc="FFFFFFFF" w:tentative="1">
      <w:start w:val="1"/>
      <w:numFmt w:val="decimal"/>
      <w:lvlText w:val="%4."/>
      <w:lvlJc w:val="left"/>
      <w:pPr>
        <w:ind w:left="1887" w:hanging="360"/>
      </w:pPr>
    </w:lvl>
    <w:lvl w:ilvl="4" w:tplc="FFFFFFFF" w:tentative="1">
      <w:start w:val="1"/>
      <w:numFmt w:val="lowerLetter"/>
      <w:lvlText w:val="%5."/>
      <w:lvlJc w:val="left"/>
      <w:pPr>
        <w:ind w:left="2607" w:hanging="360"/>
      </w:pPr>
    </w:lvl>
    <w:lvl w:ilvl="5" w:tplc="FFFFFFFF" w:tentative="1">
      <w:start w:val="1"/>
      <w:numFmt w:val="lowerRoman"/>
      <w:lvlText w:val="%6."/>
      <w:lvlJc w:val="right"/>
      <w:pPr>
        <w:ind w:left="3327" w:hanging="180"/>
      </w:pPr>
    </w:lvl>
    <w:lvl w:ilvl="6" w:tplc="FFFFFFFF" w:tentative="1">
      <w:start w:val="1"/>
      <w:numFmt w:val="decimal"/>
      <w:lvlText w:val="%7."/>
      <w:lvlJc w:val="left"/>
      <w:pPr>
        <w:ind w:left="4047" w:hanging="360"/>
      </w:pPr>
    </w:lvl>
    <w:lvl w:ilvl="7" w:tplc="FFFFFFFF" w:tentative="1">
      <w:start w:val="1"/>
      <w:numFmt w:val="lowerLetter"/>
      <w:lvlText w:val="%8."/>
      <w:lvlJc w:val="left"/>
      <w:pPr>
        <w:ind w:left="4767" w:hanging="360"/>
      </w:pPr>
    </w:lvl>
    <w:lvl w:ilvl="8" w:tplc="FFFFFFFF" w:tentative="1">
      <w:start w:val="1"/>
      <w:numFmt w:val="lowerRoman"/>
      <w:lvlText w:val="%9."/>
      <w:lvlJc w:val="right"/>
      <w:pPr>
        <w:ind w:left="5487" w:hanging="180"/>
      </w:pPr>
    </w:lvl>
  </w:abstractNum>
  <w:abstractNum w:abstractNumId="32" w15:restartNumberingAfterBreak="0">
    <w:nsid w:val="18913690"/>
    <w:multiLevelType w:val="multilevel"/>
    <w:tmpl w:val="8B7C82FA"/>
    <w:lvl w:ilvl="0">
      <w:start w:val="22"/>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i w:val="0"/>
        <w:iCs w:val="0"/>
        <w:sz w:val="22"/>
        <w:szCs w:val="22"/>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ascii="Times New Roman" w:eastAsia="Calibri" w:hAnsi="Times New Roman" w:cs="Times New Roman"/>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18E1360C"/>
    <w:multiLevelType w:val="hybridMultilevel"/>
    <w:tmpl w:val="36DC1B2C"/>
    <w:lvl w:ilvl="0" w:tplc="97F2955C">
      <w:start w:val="1"/>
      <w:numFmt w:val="bullet"/>
      <w:lvlText w:val=""/>
      <w:lvlJc w:val="left"/>
      <w:pPr>
        <w:ind w:left="773" w:hanging="360"/>
      </w:pPr>
      <w:rPr>
        <w:rFonts w:ascii="Wingdings" w:hAnsi="Wingdings"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34" w15:restartNumberingAfterBreak="0">
    <w:nsid w:val="19EA50D2"/>
    <w:multiLevelType w:val="multilevel"/>
    <w:tmpl w:val="1D906C94"/>
    <w:lvl w:ilvl="0">
      <w:start w:val="3"/>
      <w:numFmt w:val="decimal"/>
      <w:lvlText w:val="%1."/>
      <w:lvlJc w:val="left"/>
      <w:pPr>
        <w:tabs>
          <w:tab w:val="num" w:pos="360"/>
        </w:tabs>
        <w:ind w:left="360" w:hanging="360"/>
      </w:pPr>
      <w:rPr>
        <w:rFonts w:hint="default"/>
        <w:b/>
      </w:rPr>
    </w:lvl>
    <w:lvl w:ilvl="1">
      <w:start w:val="1"/>
      <w:numFmt w:val="decimal"/>
      <w:lvlText w:val="9.%2."/>
      <w:lvlJc w:val="left"/>
      <w:pPr>
        <w:tabs>
          <w:tab w:val="num" w:pos="502"/>
        </w:tabs>
        <w:ind w:left="502" w:hanging="360"/>
      </w:pPr>
      <w:rPr>
        <w:rFonts w:ascii="Times New Roman" w:eastAsia="Times New Roman" w:hAnsi="Times New Roman" w:cs="Times New Roman"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A5556D4"/>
    <w:multiLevelType w:val="hybridMultilevel"/>
    <w:tmpl w:val="0C9AD3EA"/>
    <w:lvl w:ilvl="0" w:tplc="A4B2D22A">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36" w15:restartNumberingAfterBreak="0">
    <w:nsid w:val="1A892F3F"/>
    <w:multiLevelType w:val="multilevel"/>
    <w:tmpl w:val="7A2EAF9C"/>
    <w:lvl w:ilvl="0">
      <w:start w:val="1"/>
      <w:numFmt w:val="lowerLetter"/>
      <w:lvlText w:val="%1)"/>
      <w:lvlJc w:val="left"/>
      <w:pPr>
        <w:ind w:left="480" w:hanging="480"/>
      </w:pPr>
      <w:rPr>
        <w:rFonts w:ascii="Times New Roman" w:eastAsia="Times New Roman" w:hAnsi="Times New Roman" w:cs="Times New Roman"/>
      </w:rPr>
    </w:lvl>
    <w:lvl w:ilvl="1">
      <w:start w:val="1"/>
      <w:numFmt w:val="lowerLetter"/>
      <w:lvlText w:val="%2)"/>
      <w:lvlJc w:val="left"/>
      <w:pPr>
        <w:ind w:left="1565" w:hanging="480"/>
      </w:pPr>
      <w:rPr>
        <w:rFonts w:ascii="Times New Roman" w:eastAsia="Times New Roman" w:hAnsi="Times New Roman" w:cs="Times New Roman"/>
        <w:b/>
        <w:bCs w:val="0"/>
      </w:rPr>
    </w:lvl>
    <w:lvl w:ilvl="2">
      <w:start w:val="1"/>
      <w:numFmt w:val="decimal"/>
      <w:lvlText w:val="%1.%2.%3."/>
      <w:lvlJc w:val="left"/>
      <w:pPr>
        <w:ind w:left="2890" w:hanging="720"/>
      </w:pPr>
    </w:lvl>
    <w:lvl w:ilvl="3">
      <w:start w:val="1"/>
      <w:numFmt w:val="lowerLetter"/>
      <w:lvlText w:val="%4)"/>
      <w:lvlJc w:val="left"/>
      <w:pPr>
        <w:ind w:left="3975" w:hanging="720"/>
      </w:pPr>
      <w:rPr>
        <w:rFonts w:ascii="Times New Roman" w:eastAsia="Calibri" w:hAnsi="Times New Roman" w:cs="Times New Roman"/>
        <w:b/>
        <w:bCs/>
        <w:i w:val="0"/>
        <w:iCs w:val="0"/>
      </w:rPr>
    </w:lvl>
    <w:lvl w:ilvl="4">
      <w:start w:val="1"/>
      <w:numFmt w:val="decimal"/>
      <w:lvlText w:val="%1.%2.%3.%4.%5."/>
      <w:lvlJc w:val="left"/>
      <w:pPr>
        <w:ind w:left="5420" w:hanging="1080"/>
      </w:pPr>
    </w:lvl>
    <w:lvl w:ilvl="5">
      <w:start w:val="1"/>
      <w:numFmt w:val="decimal"/>
      <w:lvlText w:val="%1.%2.%3.%4.%5.%6."/>
      <w:lvlJc w:val="left"/>
      <w:pPr>
        <w:ind w:left="6505" w:hanging="1080"/>
      </w:pPr>
    </w:lvl>
    <w:lvl w:ilvl="6">
      <w:start w:val="1"/>
      <w:numFmt w:val="decimal"/>
      <w:lvlText w:val="%1.%2.%3.%4.%5.%6.%7."/>
      <w:lvlJc w:val="left"/>
      <w:pPr>
        <w:ind w:left="7950" w:hanging="1440"/>
      </w:pPr>
    </w:lvl>
    <w:lvl w:ilvl="7">
      <w:start w:val="1"/>
      <w:numFmt w:val="decimal"/>
      <w:lvlText w:val="%1.%2.%3.%4.%5.%6.%7.%8."/>
      <w:lvlJc w:val="left"/>
      <w:pPr>
        <w:ind w:left="9035" w:hanging="1440"/>
      </w:pPr>
    </w:lvl>
    <w:lvl w:ilvl="8">
      <w:start w:val="1"/>
      <w:numFmt w:val="decimal"/>
      <w:lvlText w:val="%1.%2.%3.%4.%5.%6.%7.%8.%9."/>
      <w:lvlJc w:val="left"/>
      <w:pPr>
        <w:ind w:left="10480" w:hanging="1800"/>
      </w:pPr>
    </w:lvl>
  </w:abstractNum>
  <w:abstractNum w:abstractNumId="37" w15:restartNumberingAfterBreak="0">
    <w:nsid w:val="1C675260"/>
    <w:multiLevelType w:val="hybridMultilevel"/>
    <w:tmpl w:val="E5EAE20E"/>
    <w:lvl w:ilvl="0" w:tplc="3E98B8E8">
      <w:start w:val="4"/>
      <w:numFmt w:val="bullet"/>
      <w:lvlText w:val="-"/>
      <w:lvlJc w:val="left"/>
      <w:pPr>
        <w:tabs>
          <w:tab w:val="num" w:pos="848"/>
        </w:tabs>
        <w:ind w:left="848" w:hanging="360"/>
      </w:pPr>
      <w:rPr>
        <w:rFonts w:ascii="StarSymbol" w:eastAsia="StarSymbol" w:hAnsi="StarSymbol" w:cs="StarSymbol" w:hint="default"/>
        <w:b w:val="0"/>
        <w:i w:val="0"/>
      </w:rPr>
    </w:lvl>
    <w:lvl w:ilvl="1" w:tplc="04150003" w:tentative="1">
      <w:start w:val="1"/>
      <w:numFmt w:val="bullet"/>
      <w:lvlText w:val="o"/>
      <w:lvlJc w:val="left"/>
      <w:pPr>
        <w:tabs>
          <w:tab w:val="num" w:pos="1928"/>
        </w:tabs>
        <w:ind w:left="1928" w:hanging="360"/>
      </w:pPr>
      <w:rPr>
        <w:rFonts w:ascii="Courier New" w:hAnsi="Courier New" w:cs="Courier New" w:hint="default"/>
      </w:rPr>
    </w:lvl>
    <w:lvl w:ilvl="2" w:tplc="04150005" w:tentative="1">
      <w:start w:val="1"/>
      <w:numFmt w:val="bullet"/>
      <w:lvlText w:val=""/>
      <w:lvlJc w:val="left"/>
      <w:pPr>
        <w:tabs>
          <w:tab w:val="num" w:pos="2648"/>
        </w:tabs>
        <w:ind w:left="2648" w:hanging="360"/>
      </w:pPr>
      <w:rPr>
        <w:rFonts w:ascii="Wingdings" w:hAnsi="Wingdings" w:hint="default"/>
      </w:rPr>
    </w:lvl>
    <w:lvl w:ilvl="3" w:tplc="04150001" w:tentative="1">
      <w:start w:val="1"/>
      <w:numFmt w:val="bullet"/>
      <w:lvlText w:val=""/>
      <w:lvlJc w:val="left"/>
      <w:pPr>
        <w:tabs>
          <w:tab w:val="num" w:pos="3368"/>
        </w:tabs>
        <w:ind w:left="3368" w:hanging="360"/>
      </w:pPr>
      <w:rPr>
        <w:rFonts w:ascii="Symbol" w:hAnsi="Symbol" w:hint="default"/>
      </w:rPr>
    </w:lvl>
    <w:lvl w:ilvl="4" w:tplc="04150003" w:tentative="1">
      <w:start w:val="1"/>
      <w:numFmt w:val="bullet"/>
      <w:lvlText w:val="o"/>
      <w:lvlJc w:val="left"/>
      <w:pPr>
        <w:tabs>
          <w:tab w:val="num" w:pos="4088"/>
        </w:tabs>
        <w:ind w:left="4088" w:hanging="360"/>
      </w:pPr>
      <w:rPr>
        <w:rFonts w:ascii="Courier New" w:hAnsi="Courier New" w:cs="Courier New" w:hint="default"/>
      </w:rPr>
    </w:lvl>
    <w:lvl w:ilvl="5" w:tplc="04150005" w:tentative="1">
      <w:start w:val="1"/>
      <w:numFmt w:val="bullet"/>
      <w:lvlText w:val=""/>
      <w:lvlJc w:val="left"/>
      <w:pPr>
        <w:tabs>
          <w:tab w:val="num" w:pos="4808"/>
        </w:tabs>
        <w:ind w:left="4808" w:hanging="360"/>
      </w:pPr>
      <w:rPr>
        <w:rFonts w:ascii="Wingdings" w:hAnsi="Wingdings" w:hint="default"/>
      </w:rPr>
    </w:lvl>
    <w:lvl w:ilvl="6" w:tplc="04150001" w:tentative="1">
      <w:start w:val="1"/>
      <w:numFmt w:val="bullet"/>
      <w:lvlText w:val=""/>
      <w:lvlJc w:val="left"/>
      <w:pPr>
        <w:tabs>
          <w:tab w:val="num" w:pos="5528"/>
        </w:tabs>
        <w:ind w:left="5528" w:hanging="360"/>
      </w:pPr>
      <w:rPr>
        <w:rFonts w:ascii="Symbol" w:hAnsi="Symbol" w:hint="default"/>
      </w:rPr>
    </w:lvl>
    <w:lvl w:ilvl="7" w:tplc="04150003" w:tentative="1">
      <w:start w:val="1"/>
      <w:numFmt w:val="bullet"/>
      <w:lvlText w:val="o"/>
      <w:lvlJc w:val="left"/>
      <w:pPr>
        <w:tabs>
          <w:tab w:val="num" w:pos="6248"/>
        </w:tabs>
        <w:ind w:left="6248" w:hanging="360"/>
      </w:pPr>
      <w:rPr>
        <w:rFonts w:ascii="Courier New" w:hAnsi="Courier New" w:cs="Courier New" w:hint="default"/>
      </w:rPr>
    </w:lvl>
    <w:lvl w:ilvl="8" w:tplc="04150005" w:tentative="1">
      <w:start w:val="1"/>
      <w:numFmt w:val="bullet"/>
      <w:lvlText w:val=""/>
      <w:lvlJc w:val="left"/>
      <w:pPr>
        <w:tabs>
          <w:tab w:val="num" w:pos="6968"/>
        </w:tabs>
        <w:ind w:left="6968" w:hanging="360"/>
      </w:pPr>
      <w:rPr>
        <w:rFonts w:ascii="Wingdings" w:hAnsi="Wingdings" w:hint="default"/>
      </w:rPr>
    </w:lvl>
  </w:abstractNum>
  <w:abstractNum w:abstractNumId="38" w15:restartNumberingAfterBreak="0">
    <w:nsid w:val="1CB46763"/>
    <w:multiLevelType w:val="multilevel"/>
    <w:tmpl w:val="4E3A5DA4"/>
    <w:lvl w:ilvl="0">
      <w:start w:val="2"/>
      <w:numFmt w:val="decimal"/>
      <w:lvlText w:val="%1."/>
      <w:lvlJc w:val="left"/>
      <w:pPr>
        <w:tabs>
          <w:tab w:val="num" w:pos="360"/>
        </w:tabs>
        <w:ind w:left="360" w:hanging="360"/>
      </w:pPr>
      <w:rPr>
        <w:rFonts w:hint="default"/>
        <w:b/>
        <w:bCs/>
      </w:rPr>
    </w:lvl>
    <w:lvl w:ilvl="1">
      <w:start w:val="7"/>
      <w:numFmt w:val="decimal"/>
      <w:lvlText w:val="%1.%2."/>
      <w:lvlJc w:val="left"/>
      <w:pPr>
        <w:tabs>
          <w:tab w:val="num" w:pos="502"/>
        </w:tabs>
        <w:ind w:left="502" w:hanging="360"/>
      </w:pPr>
      <w:rPr>
        <w:rFonts w:hint="default"/>
        <w:b/>
        <w:i w:val="0"/>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1E2C2C3F"/>
    <w:multiLevelType w:val="multilevel"/>
    <w:tmpl w:val="D6121F9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F506D44"/>
    <w:multiLevelType w:val="hybridMultilevel"/>
    <w:tmpl w:val="3D2631CA"/>
    <w:lvl w:ilvl="0" w:tplc="BCA6C9AA">
      <w:start w:val="1"/>
      <w:numFmt w:val="decimal"/>
      <w:lvlText w:val="%1)"/>
      <w:lvlJc w:val="left"/>
      <w:pPr>
        <w:ind w:left="1713" w:hanging="360"/>
      </w:pPr>
      <w:rPr>
        <w:rFonts w:ascii="Times New Roman" w:hAnsi="Times New Roman" w:cs="Times New Roman" w:hint="default"/>
        <w:b/>
        <w:bCs/>
        <w:i w:val="0"/>
        <w:color w:val="auto"/>
        <w:sz w:val="22"/>
        <w:szCs w:val="22"/>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1" w15:restartNumberingAfterBreak="0">
    <w:nsid w:val="1FD444E0"/>
    <w:multiLevelType w:val="multilevel"/>
    <w:tmpl w:val="2570C69A"/>
    <w:lvl w:ilvl="0">
      <w:start w:val="1"/>
      <w:numFmt w:val="decimal"/>
      <w:lvlText w:val="%1."/>
      <w:lvlJc w:val="left"/>
      <w:pPr>
        <w:ind w:left="786" w:hanging="360"/>
      </w:pPr>
      <w:rPr>
        <w:rFonts w:hint="default"/>
        <w:b/>
        <w:bCs/>
        <w:color w:val="auto"/>
        <w:u w:val="none"/>
      </w:rPr>
    </w:lvl>
    <w:lvl w:ilvl="1">
      <w:start w:val="2"/>
      <w:numFmt w:val="decimal"/>
      <w:isLgl/>
      <w:lvlText w:val="%1.%2."/>
      <w:lvlJc w:val="left"/>
      <w:pPr>
        <w:ind w:left="547" w:hanging="405"/>
      </w:pPr>
      <w:rPr>
        <w:rFonts w:hint="default"/>
        <w:b/>
        <w:b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2" w15:restartNumberingAfterBreak="0">
    <w:nsid w:val="20883EAD"/>
    <w:multiLevelType w:val="hybridMultilevel"/>
    <w:tmpl w:val="29FE79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0E81276"/>
    <w:multiLevelType w:val="hybridMultilevel"/>
    <w:tmpl w:val="1620104A"/>
    <w:lvl w:ilvl="0" w:tplc="FFFFFFFF">
      <w:start w:val="1"/>
      <w:numFmt w:val="decimal"/>
      <w:lvlText w:val="%1."/>
      <w:lvlJc w:val="left"/>
      <w:pPr>
        <w:tabs>
          <w:tab w:val="num" w:pos="786"/>
        </w:tabs>
        <w:ind w:left="786" w:hanging="360"/>
      </w:pPr>
      <w:rPr>
        <w:b/>
      </w:rPr>
    </w:lvl>
    <w:lvl w:ilvl="1" w:tplc="FFFFFFFF">
      <w:start w:val="1"/>
      <w:numFmt w:val="decimal"/>
      <w:lvlText w:val="%2."/>
      <w:lvlJc w:val="left"/>
      <w:pPr>
        <w:tabs>
          <w:tab w:val="num" w:pos="1440"/>
        </w:tabs>
        <w:ind w:left="1440" w:hanging="360"/>
      </w:pPr>
      <w:rPr>
        <w:b/>
      </w:rPr>
    </w:lvl>
    <w:lvl w:ilvl="2" w:tplc="6F22D4D0">
      <w:start w:val="1"/>
      <w:numFmt w:val="lowerLetter"/>
      <w:lvlText w:val="%3)"/>
      <w:lvlJc w:val="right"/>
      <w:pPr>
        <w:tabs>
          <w:tab w:val="num" w:pos="2160"/>
        </w:tabs>
        <w:ind w:left="2160" w:hanging="180"/>
      </w:pPr>
      <w:rPr>
        <w:rFonts w:hint="default"/>
        <w:b/>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227F2BD8"/>
    <w:multiLevelType w:val="hybridMultilevel"/>
    <w:tmpl w:val="324602DA"/>
    <w:lvl w:ilvl="0" w:tplc="B30C8326">
      <w:start w:val="1"/>
      <w:numFmt w:val="decimal"/>
      <w:lvlText w:val="%1."/>
      <w:lvlJc w:val="left"/>
      <w:pPr>
        <w:tabs>
          <w:tab w:val="num" w:pos="2487"/>
        </w:tabs>
        <w:ind w:left="2487" w:hanging="360"/>
      </w:pPr>
      <w:rPr>
        <w:rFonts w:ascii="Times New Roman" w:hAnsi="Times New Roman" w:cs="Times New Roman" w:hint="default"/>
        <w:b/>
        <w:i w:val="0"/>
        <w:iCs w:val="0"/>
        <w:color w:val="auto"/>
        <w:sz w:val="22"/>
        <w:szCs w:val="22"/>
      </w:rPr>
    </w:lvl>
    <w:lvl w:ilvl="1" w:tplc="0CCAFF5C">
      <w:start w:val="1"/>
      <w:numFmt w:val="lowerLetter"/>
      <w:lvlText w:val="%2)"/>
      <w:lvlJc w:val="left"/>
      <w:pPr>
        <w:tabs>
          <w:tab w:val="num" w:pos="1445"/>
        </w:tabs>
        <w:ind w:left="1445" w:hanging="360"/>
      </w:pPr>
      <w:rPr>
        <w:b/>
        <w:i w:val="0"/>
        <w:iCs w:val="0"/>
      </w:rPr>
    </w:lvl>
    <w:lvl w:ilvl="2" w:tplc="A2983966">
      <w:start w:val="1"/>
      <w:numFmt w:val="lowerLetter"/>
      <w:lvlText w:val="%3)"/>
      <w:lvlJc w:val="right"/>
      <w:pPr>
        <w:tabs>
          <w:tab w:val="num" w:pos="2165"/>
        </w:tabs>
        <w:ind w:left="2165" w:hanging="180"/>
      </w:pPr>
      <w:rPr>
        <w:rFonts w:ascii="Times New Roman" w:eastAsia="Times New Roman" w:hAnsi="Times New Roman" w:cs="Times New Roman" w:hint="default"/>
        <w:b/>
      </w:rPr>
    </w:lvl>
    <w:lvl w:ilvl="3" w:tplc="F6E697E0">
      <w:start w:val="1"/>
      <w:numFmt w:val="lowerLetter"/>
      <w:lvlText w:val="%4)"/>
      <w:lvlJc w:val="left"/>
      <w:pPr>
        <w:tabs>
          <w:tab w:val="num" w:pos="2885"/>
        </w:tabs>
        <w:ind w:left="2885" w:hanging="360"/>
      </w:pPr>
      <w:rPr>
        <w:rFonts w:ascii="Times New Roman" w:eastAsia="Calibri" w:hAnsi="Times New Roman" w:cs="Times New Roman"/>
        <w:b/>
        <w:bCs/>
      </w:rPr>
    </w:lvl>
    <w:lvl w:ilvl="4" w:tplc="04150019" w:tentative="1">
      <w:start w:val="1"/>
      <w:numFmt w:val="lowerLetter"/>
      <w:lvlText w:val="%5."/>
      <w:lvlJc w:val="left"/>
      <w:pPr>
        <w:tabs>
          <w:tab w:val="num" w:pos="3605"/>
        </w:tabs>
        <w:ind w:left="3605" w:hanging="360"/>
      </w:pPr>
    </w:lvl>
    <w:lvl w:ilvl="5" w:tplc="0415001B" w:tentative="1">
      <w:start w:val="1"/>
      <w:numFmt w:val="lowerRoman"/>
      <w:lvlText w:val="%6."/>
      <w:lvlJc w:val="right"/>
      <w:pPr>
        <w:tabs>
          <w:tab w:val="num" w:pos="4325"/>
        </w:tabs>
        <w:ind w:left="4325" w:hanging="180"/>
      </w:pPr>
    </w:lvl>
    <w:lvl w:ilvl="6" w:tplc="0415000F" w:tentative="1">
      <w:start w:val="1"/>
      <w:numFmt w:val="decimal"/>
      <w:lvlText w:val="%7."/>
      <w:lvlJc w:val="left"/>
      <w:pPr>
        <w:tabs>
          <w:tab w:val="num" w:pos="5045"/>
        </w:tabs>
        <w:ind w:left="5045" w:hanging="360"/>
      </w:pPr>
    </w:lvl>
    <w:lvl w:ilvl="7" w:tplc="04150019" w:tentative="1">
      <w:start w:val="1"/>
      <w:numFmt w:val="lowerLetter"/>
      <w:lvlText w:val="%8."/>
      <w:lvlJc w:val="left"/>
      <w:pPr>
        <w:tabs>
          <w:tab w:val="num" w:pos="5765"/>
        </w:tabs>
        <w:ind w:left="5765" w:hanging="360"/>
      </w:pPr>
    </w:lvl>
    <w:lvl w:ilvl="8" w:tplc="0415001B" w:tentative="1">
      <w:start w:val="1"/>
      <w:numFmt w:val="lowerRoman"/>
      <w:lvlText w:val="%9."/>
      <w:lvlJc w:val="right"/>
      <w:pPr>
        <w:tabs>
          <w:tab w:val="num" w:pos="6485"/>
        </w:tabs>
        <w:ind w:left="6485" w:hanging="180"/>
      </w:pPr>
    </w:lvl>
  </w:abstractNum>
  <w:abstractNum w:abstractNumId="45" w15:restartNumberingAfterBreak="0">
    <w:nsid w:val="23663E3A"/>
    <w:multiLevelType w:val="hybridMultilevel"/>
    <w:tmpl w:val="DF6245B4"/>
    <w:lvl w:ilvl="0" w:tplc="0415000B">
      <w:start w:val="1"/>
      <w:numFmt w:val="bullet"/>
      <w:lvlText w:val=""/>
      <w:lvlJc w:val="left"/>
      <w:pPr>
        <w:ind w:left="1004" w:hanging="360"/>
      </w:pPr>
      <w:rPr>
        <w:rFonts w:ascii="Wingdings" w:hAnsi="Wingdings"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6" w15:restartNumberingAfterBreak="0">
    <w:nsid w:val="24977D1F"/>
    <w:multiLevelType w:val="multilevel"/>
    <w:tmpl w:val="009A5904"/>
    <w:lvl w:ilvl="0">
      <w:start w:val="1"/>
      <w:numFmt w:val="decimal"/>
      <w:pStyle w:val="1Umowarozdziapoziom1"/>
      <w:suff w:val="space"/>
      <w:lvlText w:val="§ %1."/>
      <w:lvlJc w:val="center"/>
      <w:pPr>
        <w:ind w:left="360" w:hanging="72"/>
      </w:pPr>
      <w:rPr>
        <w:rFonts w:cs="Times New Roman" w:hint="default"/>
      </w:rPr>
    </w:lvl>
    <w:lvl w:ilvl="1">
      <w:start w:val="6"/>
      <w:numFmt w:val="decimal"/>
      <w:pStyle w:val="2Umowaustppoziom2"/>
      <w:lvlText w:val="%2."/>
      <w:lvlJc w:val="left"/>
      <w:pPr>
        <w:tabs>
          <w:tab w:val="num" w:pos="1418"/>
        </w:tabs>
        <w:ind w:left="1418" w:hanging="567"/>
      </w:pPr>
      <w:rPr>
        <w:rFonts w:hint="default"/>
        <w:b/>
        <w:bCs/>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3Umowapunktpoziom3"/>
      <w:lvlText w:val="%3)"/>
      <w:lvlJc w:val="left"/>
      <w:pPr>
        <w:tabs>
          <w:tab w:val="num" w:pos="1134"/>
        </w:tabs>
        <w:ind w:left="1134" w:hanging="567"/>
      </w:pPr>
      <w:rPr>
        <w:rFonts w:hint="default"/>
        <w:b/>
        <w:bCs/>
      </w:rPr>
    </w:lvl>
    <w:lvl w:ilvl="3">
      <w:start w:val="1"/>
      <w:numFmt w:val="lowerLetter"/>
      <w:pStyle w:val="4Umowaliterapoziom4"/>
      <w:lvlText w:val="%4."/>
      <w:lvlJc w:val="left"/>
      <w:pPr>
        <w:tabs>
          <w:tab w:val="num" w:pos="1701"/>
        </w:tabs>
        <w:ind w:left="1701" w:hanging="567"/>
      </w:pPr>
      <w:rPr>
        <w:rFonts w:hint="default"/>
      </w:rPr>
    </w:lvl>
    <w:lvl w:ilvl="4">
      <w:start w:val="1"/>
      <w:numFmt w:val="lowerRoman"/>
      <w:pStyle w:val="5Umowawyliczeniepoziom5"/>
      <w:lvlText w:val="%5."/>
      <w:lvlJc w:val="right"/>
      <w:pPr>
        <w:tabs>
          <w:tab w:val="num" w:pos="2268"/>
        </w:tabs>
        <w:ind w:left="2268" w:hanging="567"/>
      </w:pPr>
      <w:rPr>
        <w:rFonts w:hint="default"/>
      </w:rPr>
    </w:lvl>
    <w:lvl w:ilvl="5">
      <w:start w:val="1"/>
      <w:numFmt w:val="bullet"/>
      <w:pStyle w:val="6Umowatiretpoziom6"/>
      <w:lvlText w:val=""/>
      <w:lvlJc w:val="left"/>
      <w:pPr>
        <w:tabs>
          <w:tab w:val="num" w:pos="1080"/>
        </w:tabs>
        <w:ind w:left="1080" w:hanging="1080"/>
      </w:pPr>
      <w:rPr>
        <w:rFonts w:ascii="Symbol" w:hAnsi="Symbol"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24F042B3"/>
    <w:multiLevelType w:val="hybridMultilevel"/>
    <w:tmpl w:val="C43A5D9C"/>
    <w:lvl w:ilvl="0" w:tplc="2834C848">
      <w:start w:val="1"/>
      <w:numFmt w:val="decimal"/>
      <w:lvlText w:val="%1)"/>
      <w:lvlJc w:val="left"/>
      <w:pPr>
        <w:ind w:left="644" w:hanging="360"/>
      </w:pPr>
      <w:rPr>
        <w:rFonts w:ascii="Times New Roman" w:hAnsi="Times New Roman" w:cs="Times New Roman" w:hint="default"/>
        <w:b/>
        <w:bCs/>
        <w:i w:val="0"/>
        <w:iCs w:val="0"/>
        <w:color w:val="auto"/>
        <w:spacing w:val="0"/>
        <w:w w:val="100"/>
        <w:kern w:val="20"/>
        <w:position w:val="0"/>
        <w:sz w:val="22"/>
        <w:szCs w:val="24"/>
      </w:rPr>
    </w:lvl>
    <w:lvl w:ilvl="1" w:tplc="1ADEFD84">
      <w:start w:val="1"/>
      <w:numFmt w:val="decimal"/>
      <w:lvlText w:val="%2)"/>
      <w:lvlJc w:val="left"/>
      <w:pPr>
        <w:ind w:left="1440" w:hanging="360"/>
      </w:pPr>
      <w:rPr>
        <w:rFonts w:ascii="Times New Roman" w:hAnsi="Times New Roman" w:cs="Times New Roman" w:hint="default"/>
        <w:b w:val="0"/>
        <w:bCs w:val="0"/>
        <w:i w:val="0"/>
        <w:iCs w:val="0"/>
        <w:color w:val="auto"/>
        <w:spacing w:val="0"/>
        <w:w w:val="100"/>
        <w:kern w:val="20"/>
        <w:position w:val="0"/>
        <w:sz w:val="22"/>
        <w:szCs w:val="22"/>
      </w:rPr>
    </w:lvl>
    <w:lvl w:ilvl="2" w:tplc="602CCE8E">
      <w:start w:val="1"/>
      <w:numFmt w:val="decimal"/>
      <w:lvlText w:val="%3."/>
      <w:lvlJc w:val="left"/>
      <w:pPr>
        <w:ind w:left="2340" w:hanging="360"/>
      </w:pPr>
      <w:rPr>
        <w:rFonts w:hint="default"/>
        <w:b/>
        <w:bCs/>
      </w:rPr>
    </w:lvl>
    <w:lvl w:ilvl="3" w:tplc="390E3212">
      <w:start w:val="1"/>
      <w:numFmt w:val="upperRoman"/>
      <w:lvlText w:val="%4."/>
      <w:lvlJc w:val="left"/>
      <w:pPr>
        <w:ind w:left="3240" w:hanging="720"/>
      </w:pPr>
      <w:rPr>
        <w:rFonts w:hint="default"/>
        <w:b/>
        <w:bCs w:val="0"/>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5160239"/>
    <w:multiLevelType w:val="hybridMultilevel"/>
    <w:tmpl w:val="CBE808E8"/>
    <w:lvl w:ilvl="0" w:tplc="733083B2">
      <w:start w:val="1"/>
      <w:numFmt w:val="lowerLetter"/>
      <w:lvlText w:val="%1)"/>
      <w:lvlJc w:val="left"/>
      <w:pPr>
        <w:tabs>
          <w:tab w:val="num" w:pos="3306"/>
        </w:tabs>
        <w:ind w:left="3306" w:hanging="360"/>
      </w:pPr>
      <w:rPr>
        <w:rFonts w:ascii="Times New Roman" w:eastAsia="Times New Roman" w:hAnsi="Times New Roman" w:cs="Times New Roman"/>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6B34F3A"/>
    <w:multiLevelType w:val="hybridMultilevel"/>
    <w:tmpl w:val="B43ABBC0"/>
    <w:lvl w:ilvl="0" w:tplc="6416F62A">
      <w:start w:val="1"/>
      <w:numFmt w:val="decimal"/>
      <w:lvlText w:val="%1."/>
      <w:lvlJc w:val="left"/>
      <w:pPr>
        <w:ind w:left="776" w:hanging="360"/>
      </w:pPr>
      <w:rPr>
        <w:b/>
        <w:bCs/>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50" w15:restartNumberingAfterBreak="0">
    <w:nsid w:val="2BD26325"/>
    <w:multiLevelType w:val="hybridMultilevel"/>
    <w:tmpl w:val="90D23B46"/>
    <w:lvl w:ilvl="0" w:tplc="97F2955C">
      <w:start w:val="1"/>
      <w:numFmt w:val="bullet"/>
      <w:lvlText w:val=""/>
      <w:lvlJc w:val="left"/>
      <w:pPr>
        <w:ind w:left="1200" w:hanging="360"/>
      </w:pPr>
      <w:rPr>
        <w:rFonts w:ascii="Wingdings" w:hAnsi="Wingdings"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51" w15:restartNumberingAfterBreak="0">
    <w:nsid w:val="2D247FF8"/>
    <w:multiLevelType w:val="hybridMultilevel"/>
    <w:tmpl w:val="66288488"/>
    <w:lvl w:ilvl="0" w:tplc="FD426F20">
      <w:start w:val="1"/>
      <w:numFmt w:val="lowerLetter"/>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2" w15:restartNumberingAfterBreak="0">
    <w:nsid w:val="2DFF535F"/>
    <w:multiLevelType w:val="hybridMultilevel"/>
    <w:tmpl w:val="CF625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E3573C0"/>
    <w:multiLevelType w:val="hybridMultilevel"/>
    <w:tmpl w:val="2A521384"/>
    <w:lvl w:ilvl="0" w:tplc="A4B2D22A">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54" w15:restartNumberingAfterBreak="0">
    <w:nsid w:val="2F3248DD"/>
    <w:multiLevelType w:val="multilevel"/>
    <w:tmpl w:val="D2D85964"/>
    <w:lvl w:ilvl="0">
      <w:start w:val="2"/>
      <w:numFmt w:val="decimal"/>
      <w:lvlText w:val="%1."/>
      <w:lvlJc w:val="left"/>
      <w:pPr>
        <w:ind w:left="720" w:hanging="360"/>
      </w:pPr>
      <w:rPr>
        <w:rFonts w:hint="default"/>
        <w:b/>
      </w:rPr>
    </w:lvl>
    <w:lvl w:ilvl="1">
      <w:start w:val="1"/>
      <w:numFmt w:val="decimal"/>
      <w:isLgl/>
      <w:lvlText w:val="%1.%2."/>
      <w:lvlJc w:val="left"/>
      <w:pPr>
        <w:ind w:left="2880" w:hanging="360"/>
      </w:pPr>
      <w:rPr>
        <w:rFonts w:hint="default"/>
        <w:b/>
        <w:bCs/>
      </w:rPr>
    </w:lvl>
    <w:lvl w:ilvl="2">
      <w:start w:val="1"/>
      <w:numFmt w:val="decimal"/>
      <w:isLgl/>
      <w:lvlText w:val="%1.%2.%3."/>
      <w:lvlJc w:val="left"/>
      <w:pPr>
        <w:ind w:left="5400" w:hanging="720"/>
      </w:pPr>
      <w:rPr>
        <w:rFonts w:hint="default"/>
      </w:rPr>
    </w:lvl>
    <w:lvl w:ilvl="3">
      <w:start w:val="1"/>
      <w:numFmt w:val="decimal"/>
      <w:isLgl/>
      <w:lvlText w:val="%1.%2.%3.%4."/>
      <w:lvlJc w:val="left"/>
      <w:pPr>
        <w:ind w:left="7560" w:hanging="720"/>
      </w:pPr>
      <w:rPr>
        <w:rFonts w:hint="default"/>
      </w:rPr>
    </w:lvl>
    <w:lvl w:ilvl="4">
      <w:start w:val="1"/>
      <w:numFmt w:val="decimal"/>
      <w:isLgl/>
      <w:lvlText w:val="%1.%2.%3.%4.%5."/>
      <w:lvlJc w:val="left"/>
      <w:pPr>
        <w:ind w:left="10080" w:hanging="1080"/>
      </w:pPr>
      <w:rPr>
        <w:rFonts w:hint="default"/>
      </w:rPr>
    </w:lvl>
    <w:lvl w:ilvl="5">
      <w:start w:val="1"/>
      <w:numFmt w:val="decimal"/>
      <w:isLgl/>
      <w:lvlText w:val="%1.%2.%3.%4.%5.%6."/>
      <w:lvlJc w:val="left"/>
      <w:pPr>
        <w:ind w:left="12240" w:hanging="1080"/>
      </w:pPr>
      <w:rPr>
        <w:rFonts w:hint="default"/>
      </w:rPr>
    </w:lvl>
    <w:lvl w:ilvl="6">
      <w:start w:val="1"/>
      <w:numFmt w:val="decimal"/>
      <w:isLgl/>
      <w:lvlText w:val="%1.%2.%3.%4.%5.%6.%7."/>
      <w:lvlJc w:val="left"/>
      <w:pPr>
        <w:ind w:left="14760" w:hanging="1440"/>
      </w:pPr>
      <w:rPr>
        <w:rFonts w:hint="default"/>
      </w:rPr>
    </w:lvl>
    <w:lvl w:ilvl="7">
      <w:start w:val="1"/>
      <w:numFmt w:val="decimal"/>
      <w:isLgl/>
      <w:lvlText w:val="%1.%2.%3.%4.%5.%6.%7.%8."/>
      <w:lvlJc w:val="left"/>
      <w:pPr>
        <w:ind w:left="16920" w:hanging="1440"/>
      </w:pPr>
      <w:rPr>
        <w:rFonts w:hint="default"/>
      </w:rPr>
    </w:lvl>
    <w:lvl w:ilvl="8">
      <w:start w:val="1"/>
      <w:numFmt w:val="decimal"/>
      <w:isLgl/>
      <w:lvlText w:val="%1.%2.%3.%4.%5.%6.%7.%8.%9."/>
      <w:lvlJc w:val="left"/>
      <w:pPr>
        <w:ind w:left="19440" w:hanging="1800"/>
      </w:pPr>
      <w:rPr>
        <w:rFonts w:hint="default"/>
      </w:rPr>
    </w:lvl>
  </w:abstractNum>
  <w:abstractNum w:abstractNumId="55" w15:restartNumberingAfterBreak="0">
    <w:nsid w:val="305D1093"/>
    <w:multiLevelType w:val="hybridMultilevel"/>
    <w:tmpl w:val="275AECD6"/>
    <w:lvl w:ilvl="0" w:tplc="4E9C2C94">
      <w:start w:val="1"/>
      <w:numFmt w:val="lowerLetter"/>
      <w:lvlText w:val="%1)"/>
      <w:lvlJc w:val="left"/>
      <w:pPr>
        <w:tabs>
          <w:tab w:val="num" w:pos="1211"/>
        </w:tabs>
        <w:ind w:left="1211" w:hanging="360"/>
      </w:pPr>
      <w:rPr>
        <w:rFonts w:hint="default"/>
        <w:b/>
      </w:rPr>
    </w:lvl>
    <w:lvl w:ilvl="1" w:tplc="48EAA7BC">
      <w:start w:val="9"/>
      <w:numFmt w:val="decimal"/>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77660E58">
      <w:start w:val="1"/>
      <w:numFmt w:val="decimal"/>
      <w:lvlText w:val="%4."/>
      <w:lvlJc w:val="left"/>
      <w:pPr>
        <w:tabs>
          <w:tab w:val="num" w:pos="2880"/>
        </w:tabs>
        <w:ind w:left="2880" w:hanging="360"/>
      </w:pPr>
      <w:rPr>
        <w:b/>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313B5AE1"/>
    <w:multiLevelType w:val="hybridMultilevel"/>
    <w:tmpl w:val="6290A726"/>
    <w:lvl w:ilvl="0" w:tplc="5BB0DF4E">
      <w:start w:val="1"/>
      <w:numFmt w:val="lowerLetter"/>
      <w:lvlText w:val="%1."/>
      <w:lvlJc w:val="left"/>
      <w:pPr>
        <w:tabs>
          <w:tab w:val="num" w:pos="600"/>
        </w:tabs>
        <w:ind w:left="600" w:hanging="360"/>
      </w:pPr>
      <w:rPr>
        <w:rFonts w:ascii="Times New Roman" w:eastAsia="Times New Roman" w:hAnsi="Times New Roman" w:cs="Times New Roman" w:hint="default"/>
        <w:b/>
      </w:rPr>
    </w:lvl>
    <w:lvl w:ilvl="1" w:tplc="2DE65138">
      <w:start w:val="1"/>
      <w:numFmt w:val="decimal"/>
      <w:lvlText w:val="%2)"/>
      <w:lvlJc w:val="left"/>
      <w:pPr>
        <w:tabs>
          <w:tab w:val="num" w:pos="1440"/>
        </w:tabs>
        <w:ind w:left="1440" w:hanging="360"/>
      </w:pPr>
      <w:rPr>
        <w:rFonts w:hint="default"/>
      </w:rPr>
    </w:lvl>
    <w:lvl w:ilvl="2" w:tplc="0930E56C">
      <w:start w:val="1"/>
      <w:numFmt w:val="lowerLetter"/>
      <w:lvlText w:val="%3."/>
      <w:lvlJc w:val="left"/>
      <w:pPr>
        <w:tabs>
          <w:tab w:val="num" w:pos="2340"/>
        </w:tabs>
        <w:ind w:left="2340" w:hanging="360"/>
      </w:pPr>
      <w:rPr>
        <w:rFonts w:ascii="Times New Roman" w:eastAsia="Times New Roman" w:hAnsi="Times New Roman" w:cs="Times New Roman" w:hint="default"/>
        <w:b/>
      </w:rPr>
    </w:lvl>
    <w:lvl w:ilvl="3" w:tplc="0415000F">
      <w:start w:val="1"/>
      <w:numFmt w:val="decimal"/>
      <w:lvlText w:val="%4."/>
      <w:lvlJc w:val="left"/>
      <w:pPr>
        <w:tabs>
          <w:tab w:val="num" w:pos="2880"/>
        </w:tabs>
        <w:ind w:left="2880" w:hanging="360"/>
      </w:pPr>
    </w:lvl>
    <w:lvl w:ilvl="4" w:tplc="DD5487AA">
      <w:start w:val="1"/>
      <w:numFmt w:val="lowerLetter"/>
      <w:lvlText w:val="%5)"/>
      <w:lvlJc w:val="left"/>
      <w:pPr>
        <w:ind w:left="3600" w:hanging="360"/>
      </w:pPr>
      <w:rPr>
        <w:rFonts w:hint="default"/>
        <w:u w:val="none"/>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31D330AE"/>
    <w:multiLevelType w:val="hybridMultilevel"/>
    <w:tmpl w:val="912CE2AE"/>
    <w:lvl w:ilvl="0" w:tplc="0CCAFF5C">
      <w:start w:val="1"/>
      <w:numFmt w:val="lowerLetter"/>
      <w:lvlText w:val="%1)"/>
      <w:lvlJc w:val="left"/>
      <w:pPr>
        <w:tabs>
          <w:tab w:val="num" w:pos="1445"/>
        </w:tabs>
        <w:ind w:left="1445" w:hanging="360"/>
      </w:pPr>
      <w:rPr>
        <w:b/>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B91168"/>
    <w:multiLevelType w:val="hybridMultilevel"/>
    <w:tmpl w:val="23DAB2F2"/>
    <w:lvl w:ilvl="0" w:tplc="8BD626C6">
      <w:start w:val="1"/>
      <w:numFmt w:val="decimal"/>
      <w:lvlText w:val="%1."/>
      <w:lvlJc w:val="left"/>
      <w:pPr>
        <w:ind w:left="360" w:hanging="360"/>
      </w:pPr>
      <w:rPr>
        <w:rFonts w:hint="default"/>
        <w:b/>
        <w:bCs/>
      </w:rPr>
    </w:lvl>
    <w:lvl w:ilvl="1" w:tplc="5DECA4F4">
      <w:start w:val="1"/>
      <w:numFmt w:val="lowerLetter"/>
      <w:lvlText w:val="%2."/>
      <w:lvlJc w:val="left"/>
      <w:pPr>
        <w:ind w:left="360" w:hanging="360"/>
      </w:pPr>
      <w:rPr>
        <w:b/>
        <w:bCs/>
      </w:r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59" w15:restartNumberingAfterBreak="0">
    <w:nsid w:val="34B82B67"/>
    <w:multiLevelType w:val="multilevel"/>
    <w:tmpl w:val="694AA020"/>
    <w:lvl w:ilvl="0">
      <w:start w:val="1"/>
      <w:numFmt w:val="decimal"/>
      <w:lvlText w:val="%1."/>
      <w:lvlJc w:val="left"/>
      <w:pPr>
        <w:ind w:left="2340" w:hanging="360"/>
      </w:pPr>
      <w:rPr>
        <w:rFonts w:hint="default"/>
        <w:b/>
        <w:bCs/>
      </w:rPr>
    </w:lvl>
    <w:lvl w:ilvl="1">
      <w:start w:val="2"/>
      <w:numFmt w:val="decimal"/>
      <w:isLgl/>
      <w:lvlText w:val="%1.%2."/>
      <w:lvlJc w:val="left"/>
      <w:pPr>
        <w:ind w:left="2340" w:hanging="360"/>
      </w:pPr>
      <w:rPr>
        <w:rFonts w:hint="default"/>
        <w:b/>
        <w:bCs w:val="0"/>
      </w:rPr>
    </w:lvl>
    <w:lvl w:ilvl="2">
      <w:start w:val="1"/>
      <w:numFmt w:val="decimalZero"/>
      <w:isLgl/>
      <w:lvlText w:val="%1.%2.%3."/>
      <w:lvlJc w:val="left"/>
      <w:pPr>
        <w:ind w:left="1146" w:hanging="720"/>
      </w:pPr>
      <w:rPr>
        <w:rFonts w:hint="default"/>
      </w:rPr>
    </w:lvl>
    <w:lvl w:ilvl="3">
      <w:start w:val="1"/>
      <w:numFmt w:val="decimalZero"/>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60" w15:restartNumberingAfterBreak="0">
    <w:nsid w:val="34BA72F2"/>
    <w:multiLevelType w:val="singleLevel"/>
    <w:tmpl w:val="8A80B582"/>
    <w:lvl w:ilvl="0">
      <w:numFmt w:val="bullet"/>
      <w:lvlText w:val="-"/>
      <w:lvlJc w:val="left"/>
      <w:pPr>
        <w:tabs>
          <w:tab w:val="num" w:pos="360"/>
        </w:tabs>
        <w:ind w:left="360" w:hanging="360"/>
      </w:pPr>
    </w:lvl>
  </w:abstractNum>
  <w:abstractNum w:abstractNumId="61" w15:restartNumberingAfterBreak="0">
    <w:nsid w:val="34EF7128"/>
    <w:multiLevelType w:val="hybridMultilevel"/>
    <w:tmpl w:val="641027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58275C9"/>
    <w:multiLevelType w:val="hybridMultilevel"/>
    <w:tmpl w:val="0FF0CF42"/>
    <w:lvl w:ilvl="0" w:tplc="9E8617FA">
      <w:start w:val="1"/>
      <w:numFmt w:val="lowerLetter"/>
      <w:lvlText w:val="%1)"/>
      <w:lvlJc w:val="left"/>
      <w:pPr>
        <w:tabs>
          <w:tab w:val="num" w:pos="1440"/>
        </w:tabs>
        <w:ind w:left="1440" w:hanging="360"/>
      </w:pPr>
      <w:rPr>
        <w:rFonts w:hint="default"/>
        <w:b/>
      </w:rPr>
    </w:lvl>
    <w:lvl w:ilvl="1" w:tplc="04150019">
      <w:start w:val="1"/>
      <w:numFmt w:val="lowerLetter"/>
      <w:lvlText w:val="%2."/>
      <w:lvlJc w:val="left"/>
      <w:pPr>
        <w:tabs>
          <w:tab w:val="num" w:pos="1440"/>
        </w:tabs>
        <w:ind w:left="1440" w:hanging="360"/>
      </w:pPr>
    </w:lvl>
    <w:lvl w:ilvl="2" w:tplc="E006F228">
      <w:start w:val="1"/>
      <w:numFmt w:val="decimal"/>
      <w:lvlText w:val="%3."/>
      <w:lvlJc w:val="left"/>
      <w:pPr>
        <w:tabs>
          <w:tab w:val="num" w:pos="2340"/>
        </w:tabs>
        <w:ind w:left="2340" w:hanging="360"/>
      </w:pPr>
      <w:rPr>
        <w:rFonts w:hint="default"/>
        <w:b/>
        <w:u w:val="none"/>
      </w:rPr>
    </w:lvl>
    <w:lvl w:ilvl="3" w:tplc="B8F641EE">
      <w:start w:val="8"/>
      <w:numFmt w:val="decimal"/>
      <w:lvlText w:val="%4."/>
      <w:lvlJc w:val="left"/>
      <w:pPr>
        <w:tabs>
          <w:tab w:val="num" w:pos="2880"/>
        </w:tabs>
        <w:ind w:left="2880" w:hanging="360"/>
      </w:pPr>
      <w:rPr>
        <w:rFonts w:hint="default"/>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37E10232"/>
    <w:multiLevelType w:val="multilevel"/>
    <w:tmpl w:val="09F2D816"/>
    <w:lvl w:ilvl="0">
      <w:start w:val="19"/>
      <w:numFmt w:val="decimal"/>
      <w:lvlText w:val="%1."/>
      <w:lvlJc w:val="left"/>
      <w:pPr>
        <w:ind w:left="480" w:hanging="480"/>
      </w:pPr>
      <w:rPr>
        <w:rFonts w:hint="default"/>
        <w:b/>
        <w:i w:val="0"/>
        <w:iCs/>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ascii="Times New Roman" w:eastAsia="Calibri" w:hAnsi="Times New Roman" w:cs="Times New Roman"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95B0E0A"/>
    <w:multiLevelType w:val="hybridMultilevel"/>
    <w:tmpl w:val="F5380FD6"/>
    <w:lvl w:ilvl="0" w:tplc="3E1AC29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3AD54D26"/>
    <w:multiLevelType w:val="multilevel"/>
    <w:tmpl w:val="83E8C718"/>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502"/>
        </w:tabs>
        <w:ind w:left="502" w:hanging="360"/>
      </w:pPr>
      <w:rPr>
        <w:rFonts w:hint="default"/>
        <w:b/>
        <w:i w:val="0"/>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3CA0161E"/>
    <w:multiLevelType w:val="hybridMultilevel"/>
    <w:tmpl w:val="33DAA582"/>
    <w:lvl w:ilvl="0" w:tplc="D4988C14">
      <w:start w:val="1"/>
      <w:numFmt w:val="lowerLetter"/>
      <w:lvlText w:val="%1)"/>
      <w:lvlJc w:val="left"/>
      <w:pPr>
        <w:tabs>
          <w:tab w:val="num" w:pos="720"/>
        </w:tabs>
        <w:ind w:left="720" w:hanging="360"/>
      </w:pPr>
      <w:rPr>
        <w:rFonts w:ascii="Times New Roman" w:eastAsia="Lucida Sans Unicode" w:hAnsi="Times New Roman" w:cs="Times New Roman"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3CD85F49"/>
    <w:multiLevelType w:val="hybridMultilevel"/>
    <w:tmpl w:val="8AE03498"/>
    <w:lvl w:ilvl="0" w:tplc="5E08AEF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3DD2710B"/>
    <w:multiLevelType w:val="hybridMultilevel"/>
    <w:tmpl w:val="F97A41BE"/>
    <w:lvl w:ilvl="0" w:tplc="710440B4">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3E7B23C6"/>
    <w:multiLevelType w:val="hybridMultilevel"/>
    <w:tmpl w:val="4D12F934"/>
    <w:lvl w:ilvl="0" w:tplc="86A04752">
      <w:start w:val="1"/>
      <w:numFmt w:val="lowerLetter"/>
      <w:lvlText w:val="%1)"/>
      <w:lvlJc w:val="left"/>
      <w:pPr>
        <w:tabs>
          <w:tab w:val="num" w:pos="1445"/>
        </w:tabs>
        <w:ind w:left="1445" w:hanging="360"/>
      </w:pPr>
      <w:rPr>
        <w:rFonts w:hint="default"/>
        <w:b/>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FE448C8"/>
    <w:multiLevelType w:val="multilevel"/>
    <w:tmpl w:val="B11E7B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2976E79"/>
    <w:multiLevelType w:val="hybridMultilevel"/>
    <w:tmpl w:val="641027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2D9407C"/>
    <w:multiLevelType w:val="hybridMultilevel"/>
    <w:tmpl w:val="1CE4CD1E"/>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3" w15:restartNumberingAfterBreak="0">
    <w:nsid w:val="453C4FC3"/>
    <w:multiLevelType w:val="multilevel"/>
    <w:tmpl w:val="EFBA4DE2"/>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502"/>
        </w:tabs>
        <w:ind w:left="502" w:hanging="360"/>
      </w:pPr>
      <w:rPr>
        <w:rFonts w:hint="default"/>
        <w:b/>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53C5F3C"/>
    <w:multiLevelType w:val="hybridMultilevel"/>
    <w:tmpl w:val="79FAD724"/>
    <w:lvl w:ilvl="0" w:tplc="A0E27786">
      <w:start w:val="1"/>
      <w:numFmt w:val="lowerLetter"/>
      <w:lvlText w:val="%1)"/>
      <w:lvlJc w:val="left"/>
      <w:pPr>
        <w:tabs>
          <w:tab w:val="num" w:pos="786"/>
        </w:tabs>
        <w:ind w:left="786" w:hanging="360"/>
      </w:pPr>
      <w:rPr>
        <w:rFonts w:hint="default"/>
        <w:b/>
        <w:u w:val="none"/>
      </w:rPr>
    </w:lvl>
    <w:lvl w:ilvl="1" w:tplc="04150019" w:tentative="1">
      <w:start w:val="1"/>
      <w:numFmt w:val="lowerLetter"/>
      <w:lvlText w:val="%2."/>
      <w:lvlJc w:val="left"/>
      <w:pPr>
        <w:tabs>
          <w:tab w:val="num" w:pos="1445"/>
        </w:tabs>
        <w:ind w:left="1445" w:hanging="360"/>
      </w:pPr>
    </w:lvl>
    <w:lvl w:ilvl="2" w:tplc="0415001B" w:tentative="1">
      <w:start w:val="1"/>
      <w:numFmt w:val="lowerRoman"/>
      <w:lvlText w:val="%3."/>
      <w:lvlJc w:val="right"/>
      <w:pPr>
        <w:tabs>
          <w:tab w:val="num" w:pos="2165"/>
        </w:tabs>
        <w:ind w:left="2165" w:hanging="180"/>
      </w:pPr>
    </w:lvl>
    <w:lvl w:ilvl="3" w:tplc="0415000F" w:tentative="1">
      <w:start w:val="1"/>
      <w:numFmt w:val="decimal"/>
      <w:lvlText w:val="%4."/>
      <w:lvlJc w:val="left"/>
      <w:pPr>
        <w:tabs>
          <w:tab w:val="num" w:pos="2885"/>
        </w:tabs>
        <w:ind w:left="2885" w:hanging="360"/>
      </w:pPr>
    </w:lvl>
    <w:lvl w:ilvl="4" w:tplc="04150019" w:tentative="1">
      <w:start w:val="1"/>
      <w:numFmt w:val="lowerLetter"/>
      <w:lvlText w:val="%5."/>
      <w:lvlJc w:val="left"/>
      <w:pPr>
        <w:tabs>
          <w:tab w:val="num" w:pos="3605"/>
        </w:tabs>
        <w:ind w:left="3605" w:hanging="360"/>
      </w:pPr>
    </w:lvl>
    <w:lvl w:ilvl="5" w:tplc="0415001B" w:tentative="1">
      <w:start w:val="1"/>
      <w:numFmt w:val="lowerRoman"/>
      <w:lvlText w:val="%6."/>
      <w:lvlJc w:val="right"/>
      <w:pPr>
        <w:tabs>
          <w:tab w:val="num" w:pos="4325"/>
        </w:tabs>
        <w:ind w:left="4325" w:hanging="180"/>
      </w:pPr>
    </w:lvl>
    <w:lvl w:ilvl="6" w:tplc="0415000F" w:tentative="1">
      <w:start w:val="1"/>
      <w:numFmt w:val="decimal"/>
      <w:lvlText w:val="%7."/>
      <w:lvlJc w:val="left"/>
      <w:pPr>
        <w:tabs>
          <w:tab w:val="num" w:pos="5045"/>
        </w:tabs>
        <w:ind w:left="5045" w:hanging="360"/>
      </w:pPr>
    </w:lvl>
    <w:lvl w:ilvl="7" w:tplc="04150019" w:tentative="1">
      <w:start w:val="1"/>
      <w:numFmt w:val="lowerLetter"/>
      <w:lvlText w:val="%8."/>
      <w:lvlJc w:val="left"/>
      <w:pPr>
        <w:tabs>
          <w:tab w:val="num" w:pos="5765"/>
        </w:tabs>
        <w:ind w:left="5765" w:hanging="360"/>
      </w:pPr>
    </w:lvl>
    <w:lvl w:ilvl="8" w:tplc="0415001B" w:tentative="1">
      <w:start w:val="1"/>
      <w:numFmt w:val="lowerRoman"/>
      <w:lvlText w:val="%9."/>
      <w:lvlJc w:val="right"/>
      <w:pPr>
        <w:tabs>
          <w:tab w:val="num" w:pos="6485"/>
        </w:tabs>
        <w:ind w:left="6485" w:hanging="180"/>
      </w:pPr>
    </w:lvl>
  </w:abstractNum>
  <w:abstractNum w:abstractNumId="75" w15:restartNumberingAfterBreak="0">
    <w:nsid w:val="485241C9"/>
    <w:multiLevelType w:val="hybridMultilevel"/>
    <w:tmpl w:val="F5380FD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4E41666B"/>
    <w:multiLevelType w:val="hybridMultilevel"/>
    <w:tmpl w:val="FA58BE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EA137FB"/>
    <w:multiLevelType w:val="multilevel"/>
    <w:tmpl w:val="958C8E18"/>
    <w:lvl w:ilvl="0">
      <w:start w:val="77"/>
      <w:numFmt w:val="decimal"/>
      <w:lvlText w:val="%1"/>
      <w:lvlJc w:val="left"/>
      <w:pPr>
        <w:ind w:left="1275" w:hanging="1275"/>
      </w:pPr>
      <w:rPr>
        <w:rFonts w:hint="default"/>
      </w:rPr>
    </w:lvl>
    <w:lvl w:ilvl="1">
      <w:start w:val="30"/>
      <w:numFmt w:val="decimal"/>
      <w:lvlText w:val="%1.%2"/>
      <w:lvlJc w:val="left"/>
      <w:pPr>
        <w:ind w:left="1807" w:hanging="1275"/>
      </w:pPr>
      <w:rPr>
        <w:rFonts w:hint="default"/>
      </w:rPr>
    </w:lvl>
    <w:lvl w:ilvl="2">
      <w:numFmt w:val="decimalZero"/>
      <w:lvlText w:val="%1.%2.%3"/>
      <w:lvlJc w:val="left"/>
      <w:pPr>
        <w:ind w:left="2339" w:hanging="1275"/>
      </w:pPr>
      <w:rPr>
        <w:rFonts w:hint="default"/>
      </w:rPr>
    </w:lvl>
    <w:lvl w:ilvl="3">
      <w:numFmt w:val="decimalZero"/>
      <w:lvlText w:val="%1.%2.%3.%4"/>
      <w:lvlJc w:val="left"/>
      <w:pPr>
        <w:ind w:left="2871" w:hanging="1275"/>
      </w:pPr>
      <w:rPr>
        <w:rFonts w:hint="default"/>
      </w:rPr>
    </w:lvl>
    <w:lvl w:ilvl="4">
      <w:start w:val="3"/>
      <w:numFmt w:val="decimal"/>
      <w:lvlText w:val="%1.%2.%3.%4-%5"/>
      <w:lvlJc w:val="left"/>
      <w:pPr>
        <w:ind w:left="3403" w:hanging="1275"/>
      </w:pPr>
      <w:rPr>
        <w:rFonts w:hint="default"/>
      </w:rPr>
    </w:lvl>
    <w:lvl w:ilvl="5">
      <w:start w:val="1"/>
      <w:numFmt w:val="decimal"/>
      <w:lvlText w:val="%1.%2.%3.%4-%5.%6"/>
      <w:lvlJc w:val="left"/>
      <w:pPr>
        <w:ind w:left="3935" w:hanging="1275"/>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78" w15:restartNumberingAfterBreak="0">
    <w:nsid w:val="4FAE174A"/>
    <w:multiLevelType w:val="multilevel"/>
    <w:tmpl w:val="51B27AB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FFD5B85"/>
    <w:multiLevelType w:val="hybridMultilevel"/>
    <w:tmpl w:val="0C906154"/>
    <w:lvl w:ilvl="0" w:tplc="3D069022">
      <w:start w:val="1"/>
      <w:numFmt w:val="decimal"/>
      <w:lvlText w:val="%1."/>
      <w:lvlJc w:val="left"/>
      <w:pPr>
        <w:tabs>
          <w:tab w:val="num" w:pos="720"/>
        </w:tabs>
        <w:ind w:left="720" w:hanging="360"/>
      </w:pPr>
      <w:rPr>
        <w:b/>
        <w:sz w:val="22"/>
        <w:szCs w:val="22"/>
      </w:rPr>
    </w:lvl>
    <w:lvl w:ilvl="1" w:tplc="97E6E976">
      <w:start w:val="4"/>
      <w:numFmt w:val="decimal"/>
      <w:lvlText w:val="%2."/>
      <w:lvlJc w:val="left"/>
      <w:pPr>
        <w:tabs>
          <w:tab w:val="num" w:pos="5038"/>
        </w:tabs>
        <w:ind w:left="5038" w:hanging="360"/>
      </w:pPr>
      <w:rPr>
        <w:rFonts w:hint="default"/>
        <w:b/>
        <w:i w:val="0"/>
      </w:rPr>
    </w:lvl>
    <w:lvl w:ilvl="2" w:tplc="426C9930">
      <w:start w:val="1"/>
      <w:numFmt w:val="lowerLetter"/>
      <w:lvlText w:val="%3)"/>
      <w:lvlJc w:val="left"/>
      <w:pPr>
        <w:tabs>
          <w:tab w:val="num" w:pos="2340"/>
        </w:tabs>
        <w:ind w:left="2340" w:hanging="360"/>
      </w:pPr>
      <w:rPr>
        <w:rFonts w:hint="default"/>
        <w:b/>
        <w:i w:val="0"/>
      </w:rPr>
    </w:lvl>
    <w:lvl w:ilvl="3" w:tplc="FFFFFFFF" w:tentative="1">
      <w:start w:val="1"/>
      <w:numFmt w:val="decimal"/>
      <w:lvlText w:val="%4."/>
      <w:lvlJc w:val="left"/>
      <w:pPr>
        <w:tabs>
          <w:tab w:val="num" w:pos="2880"/>
        </w:tabs>
        <w:ind w:left="2880" w:hanging="360"/>
      </w:pPr>
    </w:lvl>
    <w:lvl w:ilvl="4" w:tplc="4E383514">
      <w:start w:val="1"/>
      <w:numFmt w:val="lowerLetter"/>
      <w:lvlText w:val="%5)"/>
      <w:lvlJc w:val="left"/>
      <w:pPr>
        <w:tabs>
          <w:tab w:val="num" w:pos="786"/>
        </w:tabs>
        <w:ind w:left="786" w:hanging="360"/>
      </w:pPr>
      <w:rPr>
        <w:rFonts w:hint="default"/>
        <w:b/>
        <w:sz w:val="22"/>
        <w:szCs w:val="22"/>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515330E4"/>
    <w:multiLevelType w:val="multilevel"/>
    <w:tmpl w:val="1CA8BC46"/>
    <w:lvl w:ilvl="0">
      <w:start w:val="1"/>
      <w:numFmt w:val="decimal"/>
      <w:lvlText w:val="%1."/>
      <w:lvlJc w:val="left"/>
      <w:pPr>
        <w:tabs>
          <w:tab w:val="num" w:pos="720"/>
        </w:tabs>
        <w:ind w:left="720" w:hanging="360"/>
      </w:pPr>
      <w:rPr>
        <w:b/>
        <w:i w:val="0"/>
        <w:sz w:val="22"/>
        <w:szCs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81" w15:restartNumberingAfterBreak="0">
    <w:nsid w:val="51992651"/>
    <w:multiLevelType w:val="multilevel"/>
    <w:tmpl w:val="D7C0666C"/>
    <w:lvl w:ilvl="0">
      <w:start w:val="1"/>
      <w:numFmt w:val="decimal"/>
      <w:lvlText w:val="%1."/>
      <w:lvlJc w:val="left"/>
      <w:pPr>
        <w:ind w:left="720" w:hanging="360"/>
      </w:pPr>
      <w:rPr>
        <w:b/>
        <w:bCs/>
      </w:rPr>
    </w:lvl>
    <w:lvl w:ilvl="1">
      <w:start w:val="1"/>
      <w:numFmt w:val="decimal"/>
      <w:isLgl/>
      <w:lvlText w:val="%1.%2."/>
      <w:lvlJc w:val="left"/>
      <w:pPr>
        <w:ind w:left="4680" w:hanging="360"/>
      </w:pPr>
      <w:rPr>
        <w:rFonts w:hint="default"/>
        <w:b/>
        <w:bCs/>
      </w:rPr>
    </w:lvl>
    <w:lvl w:ilvl="2">
      <w:start w:val="1"/>
      <w:numFmt w:val="decimal"/>
      <w:isLgl/>
      <w:lvlText w:val="%1.%2.%3."/>
      <w:lvlJc w:val="left"/>
      <w:pPr>
        <w:ind w:left="9000" w:hanging="720"/>
      </w:pPr>
      <w:rPr>
        <w:rFonts w:hint="default"/>
      </w:rPr>
    </w:lvl>
    <w:lvl w:ilvl="3">
      <w:start w:val="1"/>
      <w:numFmt w:val="decimal"/>
      <w:isLgl/>
      <w:lvlText w:val="%1.%2.%3.%4."/>
      <w:lvlJc w:val="left"/>
      <w:pPr>
        <w:ind w:left="12960" w:hanging="720"/>
      </w:pPr>
      <w:rPr>
        <w:rFonts w:hint="default"/>
      </w:rPr>
    </w:lvl>
    <w:lvl w:ilvl="4">
      <w:start w:val="1"/>
      <w:numFmt w:val="decimal"/>
      <w:isLgl/>
      <w:lvlText w:val="%1.%2.%3.%4.%5."/>
      <w:lvlJc w:val="left"/>
      <w:pPr>
        <w:ind w:left="17280" w:hanging="1080"/>
      </w:pPr>
      <w:rPr>
        <w:rFonts w:hint="default"/>
      </w:rPr>
    </w:lvl>
    <w:lvl w:ilvl="5">
      <w:start w:val="1"/>
      <w:numFmt w:val="decimal"/>
      <w:isLgl/>
      <w:lvlText w:val="%1.%2.%3.%4.%5.%6."/>
      <w:lvlJc w:val="left"/>
      <w:pPr>
        <w:ind w:left="21240" w:hanging="1080"/>
      </w:pPr>
      <w:rPr>
        <w:rFonts w:hint="default"/>
      </w:rPr>
    </w:lvl>
    <w:lvl w:ilvl="6">
      <w:start w:val="1"/>
      <w:numFmt w:val="decimal"/>
      <w:isLgl/>
      <w:lvlText w:val="%1.%2.%3.%4.%5.%6.%7."/>
      <w:lvlJc w:val="left"/>
      <w:pPr>
        <w:ind w:left="25560" w:hanging="1440"/>
      </w:pPr>
      <w:rPr>
        <w:rFonts w:hint="default"/>
      </w:rPr>
    </w:lvl>
    <w:lvl w:ilvl="7">
      <w:start w:val="1"/>
      <w:numFmt w:val="decimal"/>
      <w:isLgl/>
      <w:lvlText w:val="%1.%2.%3.%4.%5.%6.%7.%8."/>
      <w:lvlJc w:val="left"/>
      <w:pPr>
        <w:ind w:left="29520" w:hanging="1440"/>
      </w:pPr>
      <w:rPr>
        <w:rFonts w:hint="default"/>
      </w:rPr>
    </w:lvl>
    <w:lvl w:ilvl="8">
      <w:start w:val="1"/>
      <w:numFmt w:val="decimal"/>
      <w:isLgl/>
      <w:lvlText w:val="%1.%2.%3.%4.%5.%6.%7.%8.%9."/>
      <w:lvlJc w:val="left"/>
      <w:pPr>
        <w:ind w:left="-31696" w:hanging="1800"/>
      </w:pPr>
      <w:rPr>
        <w:rFonts w:hint="default"/>
      </w:rPr>
    </w:lvl>
  </w:abstractNum>
  <w:abstractNum w:abstractNumId="82" w15:restartNumberingAfterBreak="0">
    <w:nsid w:val="52F0133A"/>
    <w:multiLevelType w:val="multilevel"/>
    <w:tmpl w:val="6DE2F904"/>
    <w:lvl w:ilvl="0">
      <w:start w:val="2"/>
      <w:numFmt w:val="decimal"/>
      <w:lvlText w:val="%1."/>
      <w:lvlJc w:val="left"/>
      <w:pPr>
        <w:ind w:left="540" w:hanging="540"/>
      </w:pPr>
      <w:rPr>
        <w:rFonts w:hint="default"/>
      </w:rPr>
    </w:lvl>
    <w:lvl w:ilvl="1">
      <w:start w:val="3"/>
      <w:numFmt w:val="decimal"/>
      <w:lvlText w:val="%1.%2."/>
      <w:lvlJc w:val="left"/>
      <w:pPr>
        <w:ind w:left="1800" w:hanging="540"/>
      </w:pPr>
      <w:rPr>
        <w:rFonts w:hint="default"/>
      </w:rPr>
    </w:lvl>
    <w:lvl w:ilvl="2">
      <w:start w:val="1"/>
      <w:numFmt w:val="decimal"/>
      <w:lvlText w:val="%1.%2.%3."/>
      <w:lvlJc w:val="left"/>
      <w:pPr>
        <w:ind w:left="3240" w:hanging="720"/>
      </w:pPr>
      <w:rPr>
        <w:rFonts w:hint="default"/>
        <w:b/>
        <w:bCs w:val="0"/>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83" w15:restartNumberingAfterBreak="0">
    <w:nsid w:val="54366B5E"/>
    <w:multiLevelType w:val="hybridMultilevel"/>
    <w:tmpl w:val="E90868B8"/>
    <w:lvl w:ilvl="0" w:tplc="E6340500">
      <w:start w:val="1"/>
      <w:numFmt w:val="lowerLetter"/>
      <w:lvlText w:val="%1)"/>
      <w:lvlJc w:val="left"/>
      <w:pPr>
        <w:ind w:left="3600" w:hanging="360"/>
      </w:pPr>
      <w:rPr>
        <w:rFonts w:hint="default"/>
        <w:b/>
        <w:bCs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5DF1075"/>
    <w:multiLevelType w:val="hybridMultilevel"/>
    <w:tmpl w:val="B5725962"/>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5FD1AF7"/>
    <w:multiLevelType w:val="multilevel"/>
    <w:tmpl w:val="F5AEB1BC"/>
    <w:lvl w:ilvl="0">
      <w:start w:val="3"/>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2"/>
      <w:numFmt w:val="decimal"/>
      <w:lvlText w:val="%1.%2.%3."/>
      <w:lvlJc w:val="left"/>
      <w:pPr>
        <w:ind w:left="720" w:hanging="720"/>
      </w:pPr>
      <w:rPr>
        <w:rFonts w:hint="default"/>
        <w:b/>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6" w15:restartNumberingAfterBreak="0">
    <w:nsid w:val="584F2A80"/>
    <w:multiLevelType w:val="hybridMultilevel"/>
    <w:tmpl w:val="33DAA582"/>
    <w:lvl w:ilvl="0" w:tplc="FFFFFFFF">
      <w:start w:val="1"/>
      <w:numFmt w:val="lowerLetter"/>
      <w:lvlText w:val="%1)"/>
      <w:lvlJc w:val="left"/>
      <w:pPr>
        <w:tabs>
          <w:tab w:val="num" w:pos="720"/>
        </w:tabs>
        <w:ind w:left="720" w:hanging="360"/>
      </w:pPr>
      <w:rPr>
        <w:rFonts w:ascii="Times New Roman" w:eastAsia="Lucida Sans Unicode" w:hAnsi="Times New Roman" w:cs="Times New Roman"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58F87BFD"/>
    <w:multiLevelType w:val="multilevel"/>
    <w:tmpl w:val="63EAA146"/>
    <w:lvl w:ilvl="0">
      <w:start w:val="17"/>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90C6DB7"/>
    <w:multiLevelType w:val="hybridMultilevel"/>
    <w:tmpl w:val="9050F39A"/>
    <w:lvl w:ilvl="0" w:tplc="5A26F63E">
      <w:start w:val="1"/>
      <w:numFmt w:val="lowerLetter"/>
      <w:lvlText w:val="%1)"/>
      <w:lvlJc w:val="left"/>
      <w:pPr>
        <w:tabs>
          <w:tab w:val="num" w:pos="720"/>
        </w:tabs>
        <w:ind w:left="720" w:hanging="360"/>
      </w:pPr>
      <w:rPr>
        <w:rFonts w:hint="default"/>
        <w:b w:val="0"/>
      </w:rPr>
    </w:lvl>
    <w:lvl w:ilvl="1" w:tplc="1EDEAEA0">
      <w:start w:val="1"/>
      <w:numFmt w:val="lowerLetter"/>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5AC87B45"/>
    <w:multiLevelType w:val="hybridMultilevel"/>
    <w:tmpl w:val="2CF2AF36"/>
    <w:lvl w:ilvl="0" w:tplc="58262FA6">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BAE770A"/>
    <w:multiLevelType w:val="hybridMultilevel"/>
    <w:tmpl w:val="338AA312"/>
    <w:lvl w:ilvl="0" w:tplc="A0E27786">
      <w:start w:val="1"/>
      <w:numFmt w:val="lowerLetter"/>
      <w:lvlText w:val="%1)"/>
      <w:lvlJc w:val="left"/>
      <w:pPr>
        <w:tabs>
          <w:tab w:val="num" w:pos="1904"/>
        </w:tabs>
        <w:ind w:left="1904" w:hanging="360"/>
      </w:pPr>
      <w:rPr>
        <w:rFonts w:hint="default"/>
        <w:b/>
        <w:u w:val="none"/>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91" w15:restartNumberingAfterBreak="0">
    <w:nsid w:val="5C8C26DE"/>
    <w:multiLevelType w:val="multilevel"/>
    <w:tmpl w:val="861ECD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ascii="Times New Roman" w:hAnsi="Times New Roman" w:cs="Times New Roman"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5CF55E24"/>
    <w:multiLevelType w:val="hybridMultilevel"/>
    <w:tmpl w:val="BECAD4C8"/>
    <w:lvl w:ilvl="0" w:tplc="0930E56C">
      <w:start w:val="1"/>
      <w:numFmt w:val="lowerLetter"/>
      <w:lvlText w:val="%1."/>
      <w:lvlJc w:val="left"/>
      <w:pPr>
        <w:tabs>
          <w:tab w:val="num" w:pos="2340"/>
        </w:tabs>
        <w:ind w:left="234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FE40632"/>
    <w:multiLevelType w:val="hybridMultilevel"/>
    <w:tmpl w:val="52C6F318"/>
    <w:styleLink w:val="Numerowanie61"/>
    <w:lvl w:ilvl="0" w:tplc="05863B6E">
      <w:start w:val="1"/>
      <w:numFmt w:val="upperRoman"/>
      <w:lvlText w:val="%1."/>
      <w:lvlJc w:val="left"/>
      <w:pPr>
        <w:tabs>
          <w:tab w:val="num" w:pos="1080"/>
        </w:tabs>
        <w:ind w:left="1080" w:hanging="720"/>
      </w:pPr>
    </w:lvl>
    <w:lvl w:ilvl="1" w:tplc="8F1A503A">
      <w:start w:val="1"/>
      <w:numFmt w:val="decimal"/>
      <w:lvlText w:val="%2."/>
      <w:lvlJc w:val="left"/>
      <w:pPr>
        <w:tabs>
          <w:tab w:val="num" w:pos="1440"/>
        </w:tabs>
        <w:ind w:left="1440" w:hanging="360"/>
      </w:pPr>
      <w:rPr>
        <w:b/>
        <w:bCs/>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4" w15:restartNumberingAfterBreak="0">
    <w:nsid w:val="605D1AB2"/>
    <w:multiLevelType w:val="multilevel"/>
    <w:tmpl w:val="AD74D40A"/>
    <w:lvl w:ilvl="0">
      <w:start w:val="7"/>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5" w15:restartNumberingAfterBreak="0">
    <w:nsid w:val="61C22D09"/>
    <w:multiLevelType w:val="multilevel"/>
    <w:tmpl w:val="65DAB5C2"/>
    <w:lvl w:ilvl="0">
      <w:start w:val="2"/>
      <w:numFmt w:val="decimal"/>
      <w:lvlText w:val="%1."/>
      <w:lvlJc w:val="left"/>
      <w:pPr>
        <w:ind w:left="360" w:hanging="360"/>
      </w:pPr>
      <w:rPr>
        <w:rFonts w:hint="default"/>
        <w:b/>
        <w:bCs/>
        <w:u w:val="none"/>
      </w:rPr>
    </w:lvl>
    <w:lvl w:ilvl="1">
      <w:start w:val="7"/>
      <w:numFmt w:val="decimal"/>
      <w:lvlText w:val="%1.%2."/>
      <w:lvlJc w:val="left"/>
      <w:pPr>
        <w:ind w:left="502" w:hanging="360"/>
      </w:pPr>
      <w:rPr>
        <w:rFonts w:hint="default"/>
        <w:b/>
        <w:bCs/>
        <w:i w:val="0"/>
        <w:iCs w:val="0"/>
        <w:u w:val="none"/>
      </w:rPr>
    </w:lvl>
    <w:lvl w:ilvl="2">
      <w:start w:val="1"/>
      <w:numFmt w:val="decimal"/>
      <w:lvlText w:val="%1.%2.%3."/>
      <w:lvlJc w:val="left"/>
      <w:pPr>
        <w:ind w:left="1004" w:hanging="720"/>
      </w:pPr>
      <w:rPr>
        <w:rFonts w:hint="default"/>
        <w:u w:val="singl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96" w15:restartNumberingAfterBreak="0">
    <w:nsid w:val="620C350A"/>
    <w:multiLevelType w:val="hybridMultilevel"/>
    <w:tmpl w:val="B3820386"/>
    <w:lvl w:ilvl="0" w:tplc="F44A5BD2">
      <w:start w:val="1"/>
      <w:numFmt w:val="decimal"/>
      <w:lvlText w:val="%1."/>
      <w:lvlJc w:val="left"/>
      <w:pPr>
        <w:ind w:left="468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1EDEAEA0">
      <w:start w:val="1"/>
      <w:numFmt w:val="lowerLetter"/>
      <w:lvlText w:val="%4)"/>
      <w:lvlJc w:val="lef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37300F2"/>
    <w:multiLevelType w:val="multilevel"/>
    <w:tmpl w:val="29C4C486"/>
    <w:lvl w:ilvl="0">
      <w:start w:val="1"/>
      <w:numFmt w:val="decimal"/>
      <w:lvlText w:val="%1."/>
      <w:lvlJc w:val="left"/>
      <w:pPr>
        <w:ind w:left="360" w:hanging="360"/>
      </w:pPr>
      <w:rPr>
        <w:rFonts w:ascii="Times New Roman" w:hAnsi="Times New Roman" w:cs="Times New Roman" w:hint="default"/>
        <w:b w:val="0"/>
        <w:i w:val="0"/>
        <w:color w:val="auto"/>
        <w:sz w:val="24"/>
        <w:szCs w:val="22"/>
      </w:rPr>
    </w:lvl>
    <w:lvl w:ilvl="1">
      <w:start w:val="1"/>
      <w:numFmt w:val="decimal"/>
      <w:isLgl/>
      <w:lvlText w:val="%1.%2."/>
      <w:lvlJc w:val="left"/>
      <w:pPr>
        <w:ind w:left="682" w:hanging="540"/>
      </w:pPr>
      <w:rPr>
        <w:rFonts w:hint="default"/>
      </w:rPr>
    </w:lvl>
    <w:lvl w:ilvl="2">
      <w:start w:val="1"/>
      <w:numFmt w:val="decimal"/>
      <w:isLgl/>
      <w:lvlText w:val="%1.%2.%3."/>
      <w:lvlJc w:val="left"/>
      <w:pPr>
        <w:ind w:left="1004" w:hanging="720"/>
      </w:pPr>
      <w:rPr>
        <w:rFonts w:hint="default"/>
        <w:b/>
        <w:bCs w:val="0"/>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98" w15:restartNumberingAfterBreak="0">
    <w:nsid w:val="63FF6C49"/>
    <w:multiLevelType w:val="hybridMultilevel"/>
    <w:tmpl w:val="F302595A"/>
    <w:lvl w:ilvl="0" w:tplc="380C8E5E">
      <w:start w:val="1"/>
      <w:numFmt w:val="bullet"/>
      <w:lvlText w:val=""/>
      <w:lvlJc w:val="left"/>
      <w:pPr>
        <w:ind w:left="720" w:hanging="360"/>
      </w:pPr>
      <w:rPr>
        <w:rFonts w:ascii="Symbol" w:hAnsi="Symbol" w:hint="default"/>
      </w:rPr>
    </w:lvl>
    <w:lvl w:ilvl="1" w:tplc="380C8E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4B00134"/>
    <w:multiLevelType w:val="hybridMultilevel"/>
    <w:tmpl w:val="6790586C"/>
    <w:lvl w:ilvl="0" w:tplc="66567948">
      <w:start w:val="1"/>
      <w:numFmt w:val="decimal"/>
      <w:lvlText w:val="%1."/>
      <w:lvlJc w:val="left"/>
      <w:rPr>
        <w:rFonts w:ascii="Times New Roman" w:hAnsi="Times New Roman" w:cs="Times New Roman" w:hint="default"/>
        <w:b/>
        <w:sz w:val="22"/>
        <w:szCs w:val="22"/>
      </w:rPr>
    </w:lvl>
    <w:lvl w:ilvl="1" w:tplc="04150019">
      <w:start w:val="1"/>
      <w:numFmt w:val="lowerLetter"/>
      <w:lvlText w:val="%2."/>
      <w:lvlJc w:val="left"/>
      <w:pPr>
        <w:tabs>
          <w:tab w:val="num" w:pos="2150"/>
        </w:tabs>
        <w:ind w:left="2150" w:hanging="360"/>
      </w:pPr>
    </w:lvl>
    <w:lvl w:ilvl="2" w:tplc="022EDA84">
      <w:start w:val="1"/>
      <w:numFmt w:val="lowerLetter"/>
      <w:lvlText w:val="%3)"/>
      <w:lvlJc w:val="left"/>
      <w:pPr>
        <w:tabs>
          <w:tab w:val="num" w:pos="3196"/>
        </w:tabs>
        <w:ind w:left="3196" w:hanging="360"/>
      </w:pPr>
      <w:rPr>
        <w:rFonts w:hint="default"/>
      </w:rPr>
    </w:lvl>
    <w:lvl w:ilvl="3" w:tplc="0415000F">
      <w:start w:val="1"/>
      <w:numFmt w:val="decimal"/>
      <w:lvlText w:val="%4."/>
      <w:lvlJc w:val="left"/>
      <w:pPr>
        <w:tabs>
          <w:tab w:val="num" w:pos="3590"/>
        </w:tabs>
        <w:ind w:left="3590" w:hanging="360"/>
      </w:pPr>
    </w:lvl>
    <w:lvl w:ilvl="4" w:tplc="04150019" w:tentative="1">
      <w:start w:val="1"/>
      <w:numFmt w:val="lowerLetter"/>
      <w:lvlText w:val="%5."/>
      <w:lvlJc w:val="left"/>
      <w:pPr>
        <w:tabs>
          <w:tab w:val="num" w:pos="4310"/>
        </w:tabs>
        <w:ind w:left="4310" w:hanging="360"/>
      </w:pPr>
    </w:lvl>
    <w:lvl w:ilvl="5" w:tplc="0415001B" w:tentative="1">
      <w:start w:val="1"/>
      <w:numFmt w:val="lowerRoman"/>
      <w:lvlText w:val="%6."/>
      <w:lvlJc w:val="right"/>
      <w:pPr>
        <w:tabs>
          <w:tab w:val="num" w:pos="5030"/>
        </w:tabs>
        <w:ind w:left="5030" w:hanging="180"/>
      </w:pPr>
    </w:lvl>
    <w:lvl w:ilvl="6" w:tplc="0415000F" w:tentative="1">
      <w:start w:val="1"/>
      <w:numFmt w:val="decimal"/>
      <w:lvlText w:val="%7."/>
      <w:lvlJc w:val="left"/>
      <w:pPr>
        <w:tabs>
          <w:tab w:val="num" w:pos="5750"/>
        </w:tabs>
        <w:ind w:left="5750" w:hanging="360"/>
      </w:pPr>
    </w:lvl>
    <w:lvl w:ilvl="7" w:tplc="04150019" w:tentative="1">
      <w:start w:val="1"/>
      <w:numFmt w:val="lowerLetter"/>
      <w:lvlText w:val="%8."/>
      <w:lvlJc w:val="left"/>
      <w:pPr>
        <w:tabs>
          <w:tab w:val="num" w:pos="6470"/>
        </w:tabs>
        <w:ind w:left="6470" w:hanging="360"/>
      </w:pPr>
    </w:lvl>
    <w:lvl w:ilvl="8" w:tplc="0415001B" w:tentative="1">
      <w:start w:val="1"/>
      <w:numFmt w:val="lowerRoman"/>
      <w:lvlText w:val="%9."/>
      <w:lvlJc w:val="right"/>
      <w:pPr>
        <w:tabs>
          <w:tab w:val="num" w:pos="7190"/>
        </w:tabs>
        <w:ind w:left="7190" w:hanging="180"/>
      </w:pPr>
    </w:lvl>
  </w:abstractNum>
  <w:abstractNum w:abstractNumId="100" w15:restartNumberingAfterBreak="0">
    <w:nsid w:val="653911E3"/>
    <w:multiLevelType w:val="multilevel"/>
    <w:tmpl w:val="E8DCE368"/>
    <w:lvl w:ilvl="0">
      <w:start w:val="2"/>
      <w:numFmt w:val="decimal"/>
      <w:lvlText w:val="%1."/>
      <w:lvlJc w:val="left"/>
      <w:pPr>
        <w:ind w:left="540" w:hanging="540"/>
      </w:pPr>
      <w:rPr>
        <w:rFonts w:hint="default"/>
      </w:rPr>
    </w:lvl>
    <w:lvl w:ilvl="1">
      <w:start w:val="3"/>
      <w:numFmt w:val="decimal"/>
      <w:lvlText w:val="%1.%2."/>
      <w:lvlJc w:val="left"/>
      <w:pPr>
        <w:ind w:left="1800" w:hanging="54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01" w15:restartNumberingAfterBreak="0">
    <w:nsid w:val="65D270D8"/>
    <w:multiLevelType w:val="hybridMultilevel"/>
    <w:tmpl w:val="B3A4164C"/>
    <w:lvl w:ilvl="0" w:tplc="B25CF006">
      <w:start w:val="1"/>
      <w:numFmt w:val="lowerLetter"/>
      <w:lvlText w:val="%1)"/>
      <w:lvlJc w:val="left"/>
      <w:pPr>
        <w:tabs>
          <w:tab w:val="num" w:pos="720"/>
        </w:tabs>
        <w:ind w:left="720" w:hanging="360"/>
      </w:pPr>
      <w:rPr>
        <w:rFonts w:hint="default"/>
        <w:b/>
        <w:bCs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2" w15:restartNumberingAfterBreak="0">
    <w:nsid w:val="6857304B"/>
    <w:multiLevelType w:val="multilevel"/>
    <w:tmpl w:val="83E8C718"/>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502"/>
        </w:tabs>
        <w:ind w:left="502" w:hanging="360"/>
      </w:pPr>
      <w:rPr>
        <w:rFonts w:hint="default"/>
        <w:b/>
        <w:i w:val="0"/>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68960CB3"/>
    <w:multiLevelType w:val="hybridMultilevel"/>
    <w:tmpl w:val="B484D708"/>
    <w:lvl w:ilvl="0" w:tplc="D4684ABA">
      <w:start w:val="1"/>
      <w:numFmt w:val="lowerLetter"/>
      <w:lvlText w:val="%1)"/>
      <w:lvlJc w:val="left"/>
      <w:pPr>
        <w:tabs>
          <w:tab w:val="num" w:pos="720"/>
        </w:tabs>
        <w:ind w:left="720" w:hanging="360"/>
      </w:pPr>
      <w:rPr>
        <w:rFonts w:hint="default"/>
        <w:b/>
        <w:bCs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6B0E476C"/>
    <w:multiLevelType w:val="multilevel"/>
    <w:tmpl w:val="1C4008D2"/>
    <w:styleLink w:val="Numerowanie1"/>
    <w:lvl w:ilvl="0">
      <w:start w:val="1"/>
      <w:numFmt w:val="decimal"/>
      <w:lvlText w:val="%1."/>
      <w:lvlJc w:val="left"/>
      <w:pPr>
        <w:tabs>
          <w:tab w:val="num" w:pos="340"/>
        </w:tabs>
        <w:ind w:left="680" w:hanging="340"/>
      </w:pPr>
      <w:rPr>
        <w:rFonts w:ascii="Times New Roman" w:hAnsi="Times New Roman" w:hint="default"/>
        <w:b/>
        <w:i w:val="0"/>
        <w:sz w:val="22"/>
        <w:szCs w:val="22"/>
      </w:rPr>
    </w:lvl>
    <w:lvl w:ilvl="1">
      <w:start w:val="1"/>
      <w:numFmt w:val="decimal"/>
      <w:lvlText w:val="%2)"/>
      <w:lvlJc w:val="left"/>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21"/>
        </w:tabs>
        <w:ind w:left="2041" w:hanging="340"/>
      </w:pPr>
      <w:rPr>
        <w:rFonts w:hint="default"/>
        <w:b w:val="0"/>
        <w:i w:val="0"/>
        <w:sz w:val="24"/>
      </w:rPr>
    </w:lvl>
    <w:lvl w:ilvl="3">
      <w:start w:val="1"/>
      <w:numFmt w:val="decimal"/>
      <w:lvlText w:val="%4)"/>
      <w:lvlJc w:val="left"/>
      <w:pPr>
        <w:tabs>
          <w:tab w:val="num" w:pos="1252"/>
        </w:tabs>
        <w:ind w:left="3052" w:hanging="720"/>
      </w:pPr>
      <w:rPr>
        <w:rFonts w:hint="default"/>
        <w:b/>
      </w:rPr>
    </w:lvl>
    <w:lvl w:ilvl="4">
      <w:start w:val="1"/>
      <w:numFmt w:val="lowerLetter"/>
      <w:lvlText w:val="%5)"/>
      <w:lvlJc w:val="left"/>
      <w:pPr>
        <w:tabs>
          <w:tab w:val="num" w:pos="1252"/>
        </w:tabs>
        <w:ind w:left="3412" w:hanging="720"/>
      </w:pPr>
      <w:rPr>
        <w:rFonts w:hint="default"/>
      </w:rPr>
    </w:lvl>
    <w:lvl w:ilvl="5">
      <w:start w:val="1"/>
      <w:numFmt w:val="decimal"/>
      <w:lvlText w:val="%1.%2.%3.%4.%5.%6."/>
      <w:lvlJc w:val="left"/>
      <w:pPr>
        <w:tabs>
          <w:tab w:val="num" w:pos="1252"/>
        </w:tabs>
        <w:ind w:left="4132" w:hanging="1080"/>
      </w:pPr>
      <w:rPr>
        <w:rFonts w:hint="default"/>
      </w:rPr>
    </w:lvl>
    <w:lvl w:ilvl="6">
      <w:start w:val="1"/>
      <w:numFmt w:val="decimal"/>
      <w:lvlText w:val="%1.%2.%3.%4.%5.%6.%7."/>
      <w:lvlJc w:val="left"/>
      <w:pPr>
        <w:tabs>
          <w:tab w:val="num" w:pos="1252"/>
        </w:tabs>
        <w:ind w:left="4492" w:hanging="1080"/>
      </w:pPr>
      <w:rPr>
        <w:rFonts w:hint="default"/>
      </w:rPr>
    </w:lvl>
    <w:lvl w:ilvl="7">
      <w:start w:val="1"/>
      <w:numFmt w:val="decimal"/>
      <w:lvlText w:val="%1.%2.%3.%4.%5.%6.%7.%8."/>
      <w:lvlJc w:val="left"/>
      <w:pPr>
        <w:tabs>
          <w:tab w:val="num" w:pos="1252"/>
        </w:tabs>
        <w:ind w:left="5212" w:hanging="1440"/>
      </w:pPr>
      <w:rPr>
        <w:rFonts w:hint="default"/>
      </w:rPr>
    </w:lvl>
    <w:lvl w:ilvl="8">
      <w:start w:val="1"/>
      <w:numFmt w:val="decimal"/>
      <w:lvlText w:val="%1.%2.%3.%4.%5.%6.%7.%8.%9."/>
      <w:lvlJc w:val="left"/>
      <w:pPr>
        <w:tabs>
          <w:tab w:val="num" w:pos="1252"/>
        </w:tabs>
        <w:ind w:left="5572" w:hanging="1440"/>
      </w:pPr>
      <w:rPr>
        <w:rFonts w:hint="default"/>
      </w:rPr>
    </w:lvl>
  </w:abstractNum>
  <w:abstractNum w:abstractNumId="105" w15:restartNumberingAfterBreak="0">
    <w:nsid w:val="6EA20BC1"/>
    <w:multiLevelType w:val="multilevel"/>
    <w:tmpl w:val="65B075BA"/>
    <w:lvl w:ilvl="0">
      <w:start w:val="2"/>
      <w:numFmt w:val="decimal"/>
      <w:lvlText w:val="%1."/>
      <w:lvlJc w:val="left"/>
      <w:pPr>
        <w:ind w:left="0" w:firstLine="0"/>
      </w:pPr>
      <w:rPr>
        <w:rFonts w:ascii="Times New Roman" w:hAnsi="Times New Roman" w:cs="Times New Roman" w:hint="default"/>
        <w:b/>
      </w:rPr>
    </w:lvl>
    <w:lvl w:ilvl="1">
      <w:start w:val="1"/>
      <w:numFmt w:val="lowerLetter"/>
      <w:isLgl/>
      <w:lvlText w:val="%2)"/>
      <w:lvlJc w:val="left"/>
      <w:pPr>
        <w:tabs>
          <w:tab w:val="num" w:pos="360"/>
        </w:tabs>
        <w:ind w:left="360" w:hanging="360"/>
      </w:pPr>
      <w:rPr>
        <w:rFonts w:ascii="Times New Roman" w:eastAsia="Times New Roman" w:hAnsi="Times New Roman" w:cs="Times New Roman" w:hint="default"/>
        <w:sz w:val="22"/>
      </w:rPr>
    </w:lvl>
    <w:lvl w:ilvl="2">
      <w:start w:val="1"/>
      <w:numFmt w:val="decimal"/>
      <w:isLgl/>
      <w:lvlText w:val="%1.%2.%3."/>
      <w:lvlJc w:val="left"/>
      <w:pPr>
        <w:tabs>
          <w:tab w:val="num" w:pos="360"/>
        </w:tabs>
        <w:ind w:left="360" w:hanging="360"/>
      </w:pPr>
      <w:rPr>
        <w:rFonts w:hint="default"/>
        <w:sz w:val="22"/>
      </w:rPr>
    </w:lvl>
    <w:lvl w:ilvl="3">
      <w:start w:val="1"/>
      <w:numFmt w:val="decimal"/>
      <w:isLgl/>
      <w:lvlText w:val="%1.%2.%3.%4."/>
      <w:lvlJc w:val="left"/>
      <w:pPr>
        <w:tabs>
          <w:tab w:val="num" w:pos="360"/>
        </w:tabs>
        <w:ind w:left="360" w:hanging="360"/>
      </w:pPr>
      <w:rPr>
        <w:rFonts w:hint="default"/>
        <w:sz w:val="22"/>
      </w:rPr>
    </w:lvl>
    <w:lvl w:ilvl="4">
      <w:start w:val="1"/>
      <w:numFmt w:val="decimal"/>
      <w:isLgl/>
      <w:lvlText w:val="%1.%2.%3.%4.%5."/>
      <w:lvlJc w:val="left"/>
      <w:pPr>
        <w:tabs>
          <w:tab w:val="num" w:pos="720"/>
        </w:tabs>
        <w:ind w:left="720" w:hanging="720"/>
      </w:pPr>
      <w:rPr>
        <w:rFonts w:hint="default"/>
        <w:sz w:val="22"/>
      </w:rPr>
    </w:lvl>
    <w:lvl w:ilvl="5">
      <w:start w:val="1"/>
      <w:numFmt w:val="decimal"/>
      <w:isLgl/>
      <w:lvlText w:val="%1.%2.%3.%4.%5.%6."/>
      <w:lvlJc w:val="left"/>
      <w:pPr>
        <w:tabs>
          <w:tab w:val="num" w:pos="720"/>
        </w:tabs>
        <w:ind w:left="720" w:hanging="720"/>
      </w:pPr>
      <w:rPr>
        <w:rFonts w:hint="default"/>
        <w:sz w:val="22"/>
      </w:rPr>
    </w:lvl>
    <w:lvl w:ilvl="6">
      <w:start w:val="1"/>
      <w:numFmt w:val="decimal"/>
      <w:isLgl/>
      <w:lvlText w:val="%1.%2.%3.%4.%5.%6.%7."/>
      <w:lvlJc w:val="left"/>
      <w:pPr>
        <w:tabs>
          <w:tab w:val="num" w:pos="720"/>
        </w:tabs>
        <w:ind w:left="720" w:hanging="720"/>
      </w:pPr>
      <w:rPr>
        <w:rFonts w:hint="default"/>
        <w:sz w:val="22"/>
      </w:rPr>
    </w:lvl>
    <w:lvl w:ilvl="7">
      <w:start w:val="1"/>
      <w:numFmt w:val="decimal"/>
      <w:isLgl/>
      <w:lvlText w:val="%1.%2.%3.%4.%5.%6.%7.%8."/>
      <w:lvlJc w:val="left"/>
      <w:pPr>
        <w:tabs>
          <w:tab w:val="num" w:pos="720"/>
        </w:tabs>
        <w:ind w:left="720" w:hanging="720"/>
      </w:pPr>
      <w:rPr>
        <w:rFonts w:hint="default"/>
        <w:sz w:val="22"/>
      </w:rPr>
    </w:lvl>
    <w:lvl w:ilvl="8">
      <w:start w:val="1"/>
      <w:numFmt w:val="decimal"/>
      <w:isLgl/>
      <w:lvlText w:val="%1.%2.%3.%4.%5.%6.%7.%8.%9."/>
      <w:lvlJc w:val="left"/>
      <w:pPr>
        <w:tabs>
          <w:tab w:val="num" w:pos="720"/>
        </w:tabs>
        <w:ind w:left="720" w:hanging="720"/>
      </w:pPr>
      <w:rPr>
        <w:rFonts w:hint="default"/>
        <w:sz w:val="22"/>
      </w:rPr>
    </w:lvl>
  </w:abstractNum>
  <w:abstractNum w:abstractNumId="106" w15:restartNumberingAfterBreak="0">
    <w:nsid w:val="730E21E8"/>
    <w:multiLevelType w:val="multilevel"/>
    <w:tmpl w:val="0E74DDAA"/>
    <w:lvl w:ilvl="0">
      <w:start w:val="1"/>
      <w:numFmt w:val="upperRoman"/>
      <w:lvlText w:val="%1."/>
      <w:lvlJc w:val="left"/>
      <w:pPr>
        <w:ind w:left="1080" w:hanging="720"/>
      </w:pPr>
      <w:rPr>
        <w:rFonts w:hint="default"/>
        <w:b/>
        <w:bCs/>
      </w:rPr>
    </w:lvl>
    <w:lvl w:ilvl="1">
      <w:start w:val="1"/>
      <w:numFmt w:val="lowerLetter"/>
      <w:isLgl/>
      <w:lvlText w:val="%2)"/>
      <w:lvlJc w:val="left"/>
      <w:pPr>
        <w:ind w:left="1565" w:hanging="480"/>
      </w:pPr>
      <w:rPr>
        <w:rFonts w:ascii="Times New Roman" w:eastAsia="Times New Roman" w:hAnsi="Times New Roman" w:cs="Times New Roman"/>
        <w:b/>
        <w:bCs/>
      </w:rPr>
    </w:lvl>
    <w:lvl w:ilvl="2">
      <w:start w:val="1"/>
      <w:numFmt w:val="decimal"/>
      <w:isLgl/>
      <w:lvlText w:val="%1.%2.%3."/>
      <w:lvlJc w:val="left"/>
      <w:pPr>
        <w:ind w:left="2530" w:hanging="720"/>
      </w:pPr>
      <w:rPr>
        <w:rFonts w:hint="default"/>
      </w:rPr>
    </w:lvl>
    <w:lvl w:ilvl="3">
      <w:start w:val="1"/>
      <w:numFmt w:val="decimal"/>
      <w:isLgl/>
      <w:lvlText w:val="%1.%2.%3.%4."/>
      <w:lvlJc w:val="left"/>
      <w:pPr>
        <w:ind w:left="3255" w:hanging="720"/>
      </w:pPr>
      <w:rPr>
        <w:rFonts w:hint="default"/>
      </w:rPr>
    </w:lvl>
    <w:lvl w:ilvl="4">
      <w:start w:val="1"/>
      <w:numFmt w:val="decimal"/>
      <w:isLgl/>
      <w:lvlText w:val="%1.%2.%3.%4.%5."/>
      <w:lvlJc w:val="left"/>
      <w:pPr>
        <w:ind w:left="4340" w:hanging="1080"/>
      </w:pPr>
      <w:rPr>
        <w:rFonts w:hint="default"/>
      </w:rPr>
    </w:lvl>
    <w:lvl w:ilvl="5">
      <w:start w:val="1"/>
      <w:numFmt w:val="decimal"/>
      <w:isLgl/>
      <w:lvlText w:val="%1.%2.%3.%4.%5.%6."/>
      <w:lvlJc w:val="left"/>
      <w:pPr>
        <w:ind w:left="5065" w:hanging="1080"/>
      </w:pPr>
      <w:rPr>
        <w:rFonts w:hint="default"/>
      </w:rPr>
    </w:lvl>
    <w:lvl w:ilvl="6">
      <w:start w:val="1"/>
      <w:numFmt w:val="decimal"/>
      <w:isLgl/>
      <w:lvlText w:val="%1.%2.%3.%4.%5.%6.%7."/>
      <w:lvlJc w:val="left"/>
      <w:pPr>
        <w:ind w:left="6150" w:hanging="1440"/>
      </w:pPr>
      <w:rPr>
        <w:rFonts w:hint="default"/>
      </w:rPr>
    </w:lvl>
    <w:lvl w:ilvl="7">
      <w:start w:val="1"/>
      <w:numFmt w:val="decimal"/>
      <w:isLgl/>
      <w:lvlText w:val="%1.%2.%3.%4.%5.%6.%7.%8."/>
      <w:lvlJc w:val="left"/>
      <w:pPr>
        <w:ind w:left="6875" w:hanging="1440"/>
      </w:pPr>
      <w:rPr>
        <w:rFonts w:hint="default"/>
      </w:rPr>
    </w:lvl>
    <w:lvl w:ilvl="8">
      <w:start w:val="1"/>
      <w:numFmt w:val="decimal"/>
      <w:isLgl/>
      <w:lvlText w:val="%1.%2.%3.%4.%5.%6.%7.%8.%9."/>
      <w:lvlJc w:val="left"/>
      <w:pPr>
        <w:ind w:left="7960" w:hanging="1800"/>
      </w:pPr>
      <w:rPr>
        <w:rFonts w:hint="default"/>
      </w:rPr>
    </w:lvl>
  </w:abstractNum>
  <w:abstractNum w:abstractNumId="107" w15:restartNumberingAfterBreak="0">
    <w:nsid w:val="7637645F"/>
    <w:multiLevelType w:val="hybridMultilevel"/>
    <w:tmpl w:val="122A2106"/>
    <w:lvl w:ilvl="0" w:tplc="DC80A70E">
      <w:start w:val="1"/>
      <w:numFmt w:val="lowerLetter"/>
      <w:lvlText w:val="%1)"/>
      <w:lvlJc w:val="left"/>
      <w:pPr>
        <w:ind w:left="720" w:hanging="360"/>
      </w:pPr>
      <w:rPr>
        <w:rFonts w:ascii="Times New Roman" w:hAnsi="Times New Roman" w:cs="Times New Roman" w:hint="default"/>
        <w:b/>
        <w:bCs/>
        <w:i w:val="0"/>
        <w:iCs w:val="0"/>
        <w:color w:val="000000"/>
        <w:sz w:val="22"/>
        <w:szCs w:val="22"/>
      </w:rPr>
    </w:lvl>
    <w:lvl w:ilvl="1" w:tplc="5860DE56">
      <w:start w:val="1"/>
      <w:numFmt w:val="decimal"/>
      <w:lvlText w:val="%2."/>
      <w:lvlJc w:val="left"/>
      <w:pPr>
        <w:ind w:left="1440" w:hanging="360"/>
      </w:pPr>
      <w:rPr>
        <w:rFonts w:hint="default"/>
        <w:b/>
        <w:bCs/>
      </w:rPr>
    </w:lvl>
    <w:lvl w:ilvl="2" w:tplc="1B226494">
      <w:start w:val="1"/>
      <w:numFmt w:val="lowerLetter"/>
      <w:lvlText w:val="%3)"/>
      <w:lvlJc w:val="left"/>
      <w:pPr>
        <w:ind w:left="2023" w:hanging="180"/>
      </w:pPr>
      <w:rPr>
        <w:rFonts w:ascii="Times New Roman" w:hAnsi="Times New Roman" w:cs="Times New Roman" w:hint="default"/>
        <w:b/>
        <w:bCs/>
        <w:i w:val="0"/>
        <w:iCs w:val="0"/>
        <w:color w:val="000000"/>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64D3163"/>
    <w:multiLevelType w:val="hybridMultilevel"/>
    <w:tmpl w:val="A914CE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6945F13"/>
    <w:multiLevelType w:val="multilevel"/>
    <w:tmpl w:val="25CED77A"/>
    <w:lvl w:ilvl="0">
      <w:start w:val="1"/>
      <w:numFmt w:val="decimal"/>
      <w:lvlText w:val="%1."/>
      <w:legacy w:legacy="1" w:legacySpace="0" w:legacyIndent="355"/>
      <w:lvlJc w:val="left"/>
      <w:rPr>
        <w:rFonts w:ascii="Times New Roman" w:hAnsi="Times New Roman" w:cs="Times New Roman" w:hint="default"/>
        <w:b/>
      </w:rPr>
    </w:lvl>
    <w:lvl w:ilvl="1">
      <w:start w:val="2"/>
      <w:numFmt w:val="lowerLetter"/>
      <w:isLgl/>
      <w:lvlText w:val="%2)"/>
      <w:lvlJc w:val="left"/>
      <w:pPr>
        <w:tabs>
          <w:tab w:val="num" w:pos="360"/>
        </w:tabs>
        <w:ind w:left="360" w:hanging="360"/>
      </w:pPr>
      <w:rPr>
        <w:rFonts w:ascii="Times New Roman" w:eastAsia="Times New Roman" w:hAnsi="Times New Roman" w:cs="Times New Roman"/>
        <w:sz w:val="22"/>
      </w:rPr>
    </w:lvl>
    <w:lvl w:ilvl="2">
      <w:start w:val="1"/>
      <w:numFmt w:val="decimal"/>
      <w:isLgl/>
      <w:lvlText w:val="%1.%2.%3."/>
      <w:lvlJc w:val="left"/>
      <w:pPr>
        <w:tabs>
          <w:tab w:val="num" w:pos="360"/>
        </w:tabs>
        <w:ind w:left="360" w:hanging="360"/>
      </w:pPr>
      <w:rPr>
        <w:rFonts w:hint="default"/>
        <w:sz w:val="22"/>
      </w:rPr>
    </w:lvl>
    <w:lvl w:ilvl="3">
      <w:start w:val="1"/>
      <w:numFmt w:val="decimal"/>
      <w:isLgl/>
      <w:lvlText w:val="%1.%2.%3.%4."/>
      <w:lvlJc w:val="left"/>
      <w:pPr>
        <w:tabs>
          <w:tab w:val="num" w:pos="360"/>
        </w:tabs>
        <w:ind w:left="360" w:hanging="360"/>
      </w:pPr>
      <w:rPr>
        <w:rFonts w:hint="default"/>
        <w:sz w:val="22"/>
      </w:rPr>
    </w:lvl>
    <w:lvl w:ilvl="4">
      <w:start w:val="1"/>
      <w:numFmt w:val="decimal"/>
      <w:isLgl/>
      <w:lvlText w:val="%1.%2.%3.%4.%5."/>
      <w:lvlJc w:val="left"/>
      <w:pPr>
        <w:tabs>
          <w:tab w:val="num" w:pos="720"/>
        </w:tabs>
        <w:ind w:left="720" w:hanging="720"/>
      </w:pPr>
      <w:rPr>
        <w:rFonts w:hint="default"/>
        <w:sz w:val="22"/>
      </w:rPr>
    </w:lvl>
    <w:lvl w:ilvl="5">
      <w:start w:val="1"/>
      <w:numFmt w:val="decimal"/>
      <w:isLgl/>
      <w:lvlText w:val="%1.%2.%3.%4.%5.%6."/>
      <w:lvlJc w:val="left"/>
      <w:pPr>
        <w:tabs>
          <w:tab w:val="num" w:pos="720"/>
        </w:tabs>
        <w:ind w:left="720" w:hanging="720"/>
      </w:pPr>
      <w:rPr>
        <w:rFonts w:hint="default"/>
        <w:sz w:val="22"/>
      </w:rPr>
    </w:lvl>
    <w:lvl w:ilvl="6">
      <w:start w:val="1"/>
      <w:numFmt w:val="decimal"/>
      <w:isLgl/>
      <w:lvlText w:val="%1.%2.%3.%4.%5.%6.%7."/>
      <w:lvlJc w:val="left"/>
      <w:pPr>
        <w:tabs>
          <w:tab w:val="num" w:pos="720"/>
        </w:tabs>
        <w:ind w:left="720" w:hanging="720"/>
      </w:pPr>
      <w:rPr>
        <w:rFonts w:hint="default"/>
        <w:sz w:val="22"/>
      </w:rPr>
    </w:lvl>
    <w:lvl w:ilvl="7">
      <w:start w:val="1"/>
      <w:numFmt w:val="decimal"/>
      <w:isLgl/>
      <w:lvlText w:val="%1.%2.%3.%4.%5.%6.%7.%8."/>
      <w:lvlJc w:val="left"/>
      <w:pPr>
        <w:tabs>
          <w:tab w:val="num" w:pos="720"/>
        </w:tabs>
        <w:ind w:left="720" w:hanging="720"/>
      </w:pPr>
      <w:rPr>
        <w:rFonts w:hint="default"/>
        <w:sz w:val="22"/>
      </w:rPr>
    </w:lvl>
    <w:lvl w:ilvl="8">
      <w:start w:val="1"/>
      <w:numFmt w:val="decimal"/>
      <w:isLgl/>
      <w:lvlText w:val="%1.%2.%3.%4.%5.%6.%7.%8.%9."/>
      <w:lvlJc w:val="left"/>
      <w:pPr>
        <w:tabs>
          <w:tab w:val="num" w:pos="720"/>
        </w:tabs>
        <w:ind w:left="720" w:hanging="720"/>
      </w:pPr>
      <w:rPr>
        <w:rFonts w:hint="default"/>
        <w:sz w:val="22"/>
      </w:rPr>
    </w:lvl>
  </w:abstractNum>
  <w:abstractNum w:abstractNumId="110" w15:restartNumberingAfterBreak="0">
    <w:nsid w:val="76DA4E9F"/>
    <w:multiLevelType w:val="hybridMultilevel"/>
    <w:tmpl w:val="B92EBE48"/>
    <w:lvl w:ilvl="0" w:tplc="45AA030A">
      <w:start w:val="3"/>
      <w:numFmt w:val="decimal"/>
      <w:lvlText w:val="%1)"/>
      <w:lvlJc w:val="left"/>
      <w:pPr>
        <w:tabs>
          <w:tab w:val="num" w:pos="1146"/>
        </w:tabs>
        <w:ind w:left="1146"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79970DF"/>
    <w:multiLevelType w:val="hybridMultilevel"/>
    <w:tmpl w:val="C276D57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2" w15:restartNumberingAfterBreak="0">
    <w:nsid w:val="78053B4C"/>
    <w:multiLevelType w:val="multilevel"/>
    <w:tmpl w:val="5F4AEE90"/>
    <w:lvl w:ilvl="0">
      <w:start w:val="5"/>
      <w:numFmt w:val="decimal"/>
      <w:lvlText w:val="%1."/>
      <w:lvlJc w:val="left"/>
      <w:pPr>
        <w:tabs>
          <w:tab w:val="num" w:pos="720"/>
        </w:tabs>
        <w:ind w:left="720" w:hanging="360"/>
      </w:pPr>
      <w:rPr>
        <w:rFonts w:hint="default"/>
        <w:b/>
        <w:i w:val="0"/>
        <w:sz w:val="22"/>
        <w:szCs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13" w15:restartNumberingAfterBreak="0">
    <w:nsid w:val="792C5693"/>
    <w:multiLevelType w:val="hybridMultilevel"/>
    <w:tmpl w:val="231AF416"/>
    <w:lvl w:ilvl="0" w:tplc="4A88D0E0">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14" w15:restartNumberingAfterBreak="0">
    <w:nsid w:val="792D0ACC"/>
    <w:multiLevelType w:val="multilevel"/>
    <w:tmpl w:val="EC2028F8"/>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9837B01"/>
    <w:multiLevelType w:val="multilevel"/>
    <w:tmpl w:val="47166E30"/>
    <w:lvl w:ilvl="0">
      <w:start w:val="28"/>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ascii="Times New Roman" w:eastAsia="Calibri" w:hAnsi="Times New Roman" w:cs="Times New Roman"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6" w15:restartNumberingAfterBreak="0">
    <w:nsid w:val="7AB84174"/>
    <w:multiLevelType w:val="multilevel"/>
    <w:tmpl w:val="9EA47320"/>
    <w:lvl w:ilvl="0">
      <w:start w:val="1"/>
      <w:numFmt w:val="decimal"/>
      <w:lvlText w:val="%1."/>
      <w:lvlJc w:val="left"/>
      <w:pPr>
        <w:tabs>
          <w:tab w:val="num" w:pos="360"/>
        </w:tabs>
        <w:ind w:left="360" w:hanging="360"/>
      </w:pPr>
      <w:rPr>
        <w:rFonts w:cs="Times New Roman"/>
        <w:strike w:val="0"/>
        <w:dstrike w:val="0"/>
        <w:sz w:val="22"/>
        <w:szCs w:val="22"/>
        <w:u w:val="none"/>
        <w:effect w:val="no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BA839B0"/>
    <w:multiLevelType w:val="hybridMultilevel"/>
    <w:tmpl w:val="7A78D30E"/>
    <w:lvl w:ilvl="0" w:tplc="3D80CC96">
      <w:start w:val="1"/>
      <w:numFmt w:val="bullet"/>
      <w:lvlText w:val=""/>
      <w:lvlJc w:val="left"/>
      <w:pPr>
        <w:tabs>
          <w:tab w:val="num" w:pos="720"/>
        </w:tabs>
        <w:ind w:left="720" w:hanging="360"/>
      </w:pPr>
      <w:rPr>
        <w:rFonts w:ascii="Wingdings" w:hAnsi="Wingdings" w:hint="default"/>
      </w:rPr>
    </w:lvl>
    <w:lvl w:ilvl="1" w:tplc="690A1FCC">
      <w:start w:val="1"/>
      <w:numFmt w:val="decimal"/>
      <w:lvlText w:val="%2."/>
      <w:lvlJc w:val="left"/>
      <w:pPr>
        <w:tabs>
          <w:tab w:val="num" w:pos="360"/>
        </w:tabs>
        <w:ind w:left="360" w:hanging="360"/>
      </w:pPr>
      <w:rPr>
        <w:rFonts w:hint="default"/>
        <w:b/>
        <w:sz w:val="22"/>
        <w:szCs w:val="22"/>
      </w:rPr>
    </w:lvl>
    <w:lvl w:ilvl="2" w:tplc="04150005">
      <w:start w:val="1"/>
      <w:numFmt w:val="lowerRoman"/>
      <w:lvlText w:val="%3."/>
      <w:lvlJc w:val="right"/>
      <w:pPr>
        <w:tabs>
          <w:tab w:val="num" w:pos="2160"/>
        </w:tabs>
        <w:ind w:left="2160" w:hanging="180"/>
      </w:pPr>
    </w:lvl>
    <w:lvl w:ilvl="3" w:tplc="C0A659DC">
      <w:start w:val="1"/>
      <w:numFmt w:val="decimal"/>
      <w:lvlText w:val="%4)"/>
      <w:lvlJc w:val="left"/>
      <w:pPr>
        <w:ind w:left="2880" w:hanging="360"/>
      </w:pPr>
      <w:rPr>
        <w:rFonts w:hint="default"/>
        <w:b/>
      </w:rPr>
    </w:lvl>
    <w:lvl w:ilvl="4" w:tplc="8EBEB90C">
      <w:start w:val="1"/>
      <w:numFmt w:val="lowerLetter"/>
      <w:lvlText w:val="%5)"/>
      <w:lvlJc w:val="left"/>
      <w:pPr>
        <w:ind w:left="3600" w:hanging="360"/>
      </w:pPr>
      <w:rPr>
        <w:rFonts w:hint="default"/>
        <w:b/>
      </w:r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8" w15:restartNumberingAfterBreak="0">
    <w:nsid w:val="7C2455DF"/>
    <w:multiLevelType w:val="hybridMultilevel"/>
    <w:tmpl w:val="23887CB6"/>
    <w:lvl w:ilvl="0" w:tplc="62885000">
      <w:start w:val="2"/>
      <w:numFmt w:val="decimal"/>
      <w:lvlText w:val="%1."/>
      <w:lvlJc w:val="left"/>
      <w:pPr>
        <w:tabs>
          <w:tab w:val="num" w:pos="2340"/>
        </w:tabs>
        <w:ind w:left="23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C342D32"/>
    <w:multiLevelType w:val="hybridMultilevel"/>
    <w:tmpl w:val="5CA6AF92"/>
    <w:lvl w:ilvl="0" w:tplc="E2F20F38">
      <w:start w:val="1"/>
      <w:numFmt w:val="decimal"/>
      <w:lvlText w:val="%1."/>
      <w:lvlJc w:val="left"/>
      <w:pPr>
        <w:tabs>
          <w:tab w:val="num" w:pos="977"/>
        </w:tabs>
        <w:ind w:left="977" w:hanging="360"/>
      </w:pPr>
      <w:rPr>
        <w:b/>
      </w:rPr>
    </w:lvl>
    <w:lvl w:ilvl="1" w:tplc="FFFFFFFF" w:tentative="1">
      <w:start w:val="1"/>
      <w:numFmt w:val="lowerLetter"/>
      <w:lvlText w:val="%2."/>
      <w:lvlJc w:val="left"/>
      <w:pPr>
        <w:tabs>
          <w:tab w:val="num" w:pos="1697"/>
        </w:tabs>
        <w:ind w:left="1697" w:hanging="360"/>
      </w:pPr>
    </w:lvl>
    <w:lvl w:ilvl="2" w:tplc="FFFFFFFF" w:tentative="1">
      <w:start w:val="1"/>
      <w:numFmt w:val="lowerRoman"/>
      <w:lvlText w:val="%3."/>
      <w:lvlJc w:val="right"/>
      <w:pPr>
        <w:tabs>
          <w:tab w:val="num" w:pos="2417"/>
        </w:tabs>
        <w:ind w:left="2417" w:hanging="180"/>
      </w:pPr>
    </w:lvl>
    <w:lvl w:ilvl="3" w:tplc="FFFFFFFF" w:tentative="1">
      <w:start w:val="1"/>
      <w:numFmt w:val="decimal"/>
      <w:lvlText w:val="%4."/>
      <w:lvlJc w:val="left"/>
      <w:pPr>
        <w:tabs>
          <w:tab w:val="num" w:pos="3137"/>
        </w:tabs>
        <w:ind w:left="3137" w:hanging="360"/>
      </w:pPr>
    </w:lvl>
    <w:lvl w:ilvl="4" w:tplc="FFFFFFFF" w:tentative="1">
      <w:start w:val="1"/>
      <w:numFmt w:val="lowerLetter"/>
      <w:lvlText w:val="%5."/>
      <w:lvlJc w:val="left"/>
      <w:pPr>
        <w:tabs>
          <w:tab w:val="num" w:pos="3857"/>
        </w:tabs>
        <w:ind w:left="3857" w:hanging="360"/>
      </w:pPr>
    </w:lvl>
    <w:lvl w:ilvl="5" w:tplc="FFFFFFFF" w:tentative="1">
      <w:start w:val="1"/>
      <w:numFmt w:val="lowerRoman"/>
      <w:lvlText w:val="%6."/>
      <w:lvlJc w:val="right"/>
      <w:pPr>
        <w:tabs>
          <w:tab w:val="num" w:pos="4577"/>
        </w:tabs>
        <w:ind w:left="4577" w:hanging="180"/>
      </w:pPr>
    </w:lvl>
    <w:lvl w:ilvl="6" w:tplc="FFFFFFFF" w:tentative="1">
      <w:start w:val="1"/>
      <w:numFmt w:val="decimal"/>
      <w:lvlText w:val="%7."/>
      <w:lvlJc w:val="left"/>
      <w:pPr>
        <w:tabs>
          <w:tab w:val="num" w:pos="5297"/>
        </w:tabs>
        <w:ind w:left="5297" w:hanging="360"/>
      </w:pPr>
    </w:lvl>
    <w:lvl w:ilvl="7" w:tplc="FFFFFFFF" w:tentative="1">
      <w:start w:val="1"/>
      <w:numFmt w:val="lowerLetter"/>
      <w:lvlText w:val="%8."/>
      <w:lvlJc w:val="left"/>
      <w:pPr>
        <w:tabs>
          <w:tab w:val="num" w:pos="6017"/>
        </w:tabs>
        <w:ind w:left="6017" w:hanging="360"/>
      </w:pPr>
    </w:lvl>
    <w:lvl w:ilvl="8" w:tplc="FFFFFFFF" w:tentative="1">
      <w:start w:val="1"/>
      <w:numFmt w:val="lowerRoman"/>
      <w:lvlText w:val="%9."/>
      <w:lvlJc w:val="right"/>
      <w:pPr>
        <w:tabs>
          <w:tab w:val="num" w:pos="6737"/>
        </w:tabs>
        <w:ind w:left="6737" w:hanging="180"/>
      </w:pPr>
    </w:lvl>
  </w:abstractNum>
  <w:abstractNum w:abstractNumId="120" w15:restartNumberingAfterBreak="0">
    <w:nsid w:val="7C7D13F4"/>
    <w:multiLevelType w:val="hybridMultilevel"/>
    <w:tmpl w:val="79FAD724"/>
    <w:lvl w:ilvl="0" w:tplc="FFFFFFFF">
      <w:start w:val="1"/>
      <w:numFmt w:val="lowerLetter"/>
      <w:lvlText w:val="%1)"/>
      <w:lvlJc w:val="left"/>
      <w:pPr>
        <w:tabs>
          <w:tab w:val="num" w:pos="786"/>
        </w:tabs>
        <w:ind w:left="786" w:hanging="360"/>
      </w:pPr>
      <w:rPr>
        <w:rFonts w:hint="default"/>
        <w:b/>
        <w:u w:val="none"/>
      </w:rPr>
    </w:lvl>
    <w:lvl w:ilvl="1" w:tplc="FFFFFFFF" w:tentative="1">
      <w:start w:val="1"/>
      <w:numFmt w:val="lowerLetter"/>
      <w:lvlText w:val="%2."/>
      <w:lvlJc w:val="left"/>
      <w:pPr>
        <w:tabs>
          <w:tab w:val="num" w:pos="1445"/>
        </w:tabs>
        <w:ind w:left="1445" w:hanging="360"/>
      </w:pPr>
    </w:lvl>
    <w:lvl w:ilvl="2" w:tplc="FFFFFFFF" w:tentative="1">
      <w:start w:val="1"/>
      <w:numFmt w:val="lowerRoman"/>
      <w:lvlText w:val="%3."/>
      <w:lvlJc w:val="right"/>
      <w:pPr>
        <w:tabs>
          <w:tab w:val="num" w:pos="2165"/>
        </w:tabs>
        <w:ind w:left="2165" w:hanging="180"/>
      </w:pPr>
    </w:lvl>
    <w:lvl w:ilvl="3" w:tplc="FFFFFFFF" w:tentative="1">
      <w:start w:val="1"/>
      <w:numFmt w:val="decimal"/>
      <w:lvlText w:val="%4."/>
      <w:lvlJc w:val="left"/>
      <w:pPr>
        <w:tabs>
          <w:tab w:val="num" w:pos="2885"/>
        </w:tabs>
        <w:ind w:left="2885" w:hanging="360"/>
      </w:pPr>
    </w:lvl>
    <w:lvl w:ilvl="4" w:tplc="FFFFFFFF" w:tentative="1">
      <w:start w:val="1"/>
      <w:numFmt w:val="lowerLetter"/>
      <w:lvlText w:val="%5."/>
      <w:lvlJc w:val="left"/>
      <w:pPr>
        <w:tabs>
          <w:tab w:val="num" w:pos="3605"/>
        </w:tabs>
        <w:ind w:left="3605" w:hanging="360"/>
      </w:pPr>
    </w:lvl>
    <w:lvl w:ilvl="5" w:tplc="FFFFFFFF" w:tentative="1">
      <w:start w:val="1"/>
      <w:numFmt w:val="lowerRoman"/>
      <w:lvlText w:val="%6."/>
      <w:lvlJc w:val="right"/>
      <w:pPr>
        <w:tabs>
          <w:tab w:val="num" w:pos="4325"/>
        </w:tabs>
        <w:ind w:left="4325" w:hanging="180"/>
      </w:pPr>
    </w:lvl>
    <w:lvl w:ilvl="6" w:tplc="FFFFFFFF" w:tentative="1">
      <w:start w:val="1"/>
      <w:numFmt w:val="decimal"/>
      <w:lvlText w:val="%7."/>
      <w:lvlJc w:val="left"/>
      <w:pPr>
        <w:tabs>
          <w:tab w:val="num" w:pos="5045"/>
        </w:tabs>
        <w:ind w:left="5045" w:hanging="360"/>
      </w:pPr>
    </w:lvl>
    <w:lvl w:ilvl="7" w:tplc="FFFFFFFF" w:tentative="1">
      <w:start w:val="1"/>
      <w:numFmt w:val="lowerLetter"/>
      <w:lvlText w:val="%8."/>
      <w:lvlJc w:val="left"/>
      <w:pPr>
        <w:tabs>
          <w:tab w:val="num" w:pos="5765"/>
        </w:tabs>
        <w:ind w:left="5765" w:hanging="360"/>
      </w:pPr>
    </w:lvl>
    <w:lvl w:ilvl="8" w:tplc="FFFFFFFF" w:tentative="1">
      <w:start w:val="1"/>
      <w:numFmt w:val="lowerRoman"/>
      <w:lvlText w:val="%9."/>
      <w:lvlJc w:val="right"/>
      <w:pPr>
        <w:tabs>
          <w:tab w:val="num" w:pos="6485"/>
        </w:tabs>
        <w:ind w:left="6485" w:hanging="180"/>
      </w:pPr>
    </w:lvl>
  </w:abstractNum>
  <w:abstractNum w:abstractNumId="121" w15:restartNumberingAfterBreak="0">
    <w:nsid w:val="7D4A57D8"/>
    <w:multiLevelType w:val="hybridMultilevel"/>
    <w:tmpl w:val="4528819C"/>
    <w:lvl w:ilvl="0" w:tplc="710440B4">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E0E38DB"/>
    <w:multiLevelType w:val="hybridMultilevel"/>
    <w:tmpl w:val="17627ACC"/>
    <w:lvl w:ilvl="0" w:tplc="FFFFFFFF">
      <w:start w:val="1"/>
      <w:numFmt w:val="decimal"/>
      <w:lvlText w:val="%1)"/>
      <w:lvlJc w:val="left"/>
      <w:pPr>
        <w:tabs>
          <w:tab w:val="num" w:pos="1146"/>
        </w:tabs>
        <w:ind w:left="1146" w:hanging="360"/>
      </w:pPr>
      <w:rPr>
        <w:rFonts w:hint="default"/>
      </w:rPr>
    </w:lvl>
    <w:lvl w:ilvl="1" w:tplc="7E24A51E">
      <w:start w:val="1"/>
      <w:numFmt w:val="decimal"/>
      <w:lvlText w:val="%2."/>
      <w:lvlJc w:val="left"/>
      <w:pPr>
        <w:tabs>
          <w:tab w:val="num" w:pos="1866"/>
        </w:tabs>
        <w:ind w:left="1866" w:hanging="360"/>
      </w:pPr>
      <w:rPr>
        <w:rFonts w:ascii="Times New Roman" w:hAnsi="Times New Roman" w:cs="Times New Roman" w:hint="default"/>
        <w:b/>
        <w:sz w:val="22"/>
        <w:szCs w:val="22"/>
      </w:rPr>
    </w:lvl>
    <w:lvl w:ilvl="2" w:tplc="97F2955C">
      <w:start w:val="1"/>
      <w:numFmt w:val="bullet"/>
      <w:lvlText w:val=""/>
      <w:lvlJc w:val="left"/>
      <w:pPr>
        <w:tabs>
          <w:tab w:val="num" w:pos="2766"/>
        </w:tabs>
        <w:ind w:left="2766" w:hanging="360"/>
      </w:pPr>
      <w:rPr>
        <w:rFonts w:ascii="Wingdings" w:hAnsi="Wingdings" w:hint="default"/>
      </w:rPr>
    </w:lvl>
    <w:lvl w:ilvl="3" w:tplc="733083B2">
      <w:start w:val="1"/>
      <w:numFmt w:val="lowerLetter"/>
      <w:lvlText w:val="%4)"/>
      <w:lvlJc w:val="left"/>
      <w:pPr>
        <w:tabs>
          <w:tab w:val="num" w:pos="3306"/>
        </w:tabs>
        <w:ind w:left="3306" w:hanging="360"/>
      </w:pPr>
      <w:rPr>
        <w:rFonts w:ascii="Times New Roman" w:eastAsia="Times New Roman" w:hAnsi="Times New Roman" w:cs="Times New Roman"/>
        <w:b/>
        <w:bCs/>
      </w:rPr>
    </w:lvl>
    <w:lvl w:ilvl="4" w:tplc="FFFFFFFF" w:tentative="1">
      <w:start w:val="1"/>
      <w:numFmt w:val="lowerLetter"/>
      <w:lvlText w:val="%5."/>
      <w:lvlJc w:val="left"/>
      <w:pPr>
        <w:tabs>
          <w:tab w:val="num" w:pos="4026"/>
        </w:tabs>
        <w:ind w:left="4026" w:hanging="360"/>
      </w:pPr>
    </w:lvl>
    <w:lvl w:ilvl="5" w:tplc="FFFFFFFF">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num w:numId="1" w16cid:durableId="285477284">
    <w:abstractNumId w:val="0"/>
  </w:num>
  <w:num w:numId="2" w16cid:durableId="1078288950">
    <w:abstractNumId w:val="109"/>
  </w:num>
  <w:num w:numId="3" w16cid:durableId="2117091963">
    <w:abstractNumId w:val="99"/>
  </w:num>
  <w:num w:numId="4" w16cid:durableId="389041387">
    <w:abstractNumId w:val="122"/>
  </w:num>
  <w:num w:numId="5" w16cid:durableId="154928795">
    <w:abstractNumId w:val="80"/>
  </w:num>
  <w:num w:numId="6" w16cid:durableId="2826351">
    <w:abstractNumId w:val="72"/>
  </w:num>
  <w:num w:numId="7" w16cid:durableId="1352877221">
    <w:abstractNumId w:val="60"/>
  </w:num>
  <w:num w:numId="8" w16cid:durableId="182546740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5172818">
    <w:abstractNumId w:val="88"/>
  </w:num>
  <w:num w:numId="10" w16cid:durableId="90509412">
    <w:abstractNumId w:val="117"/>
  </w:num>
  <w:num w:numId="11" w16cid:durableId="14450767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2650320">
    <w:abstractNumId w:val="14"/>
  </w:num>
  <w:num w:numId="13" w16cid:durableId="1066803101">
    <w:abstractNumId w:val="105"/>
  </w:num>
  <w:num w:numId="14" w16cid:durableId="409666558">
    <w:abstractNumId w:val="55"/>
  </w:num>
  <w:num w:numId="15" w16cid:durableId="1806241211">
    <w:abstractNumId w:val="112"/>
  </w:num>
  <w:num w:numId="16" w16cid:durableId="49809328">
    <w:abstractNumId w:val="106"/>
  </w:num>
  <w:num w:numId="17" w16cid:durableId="94332543">
    <w:abstractNumId w:val="44"/>
  </w:num>
  <w:num w:numId="18" w16cid:durableId="315649792">
    <w:abstractNumId w:val="27"/>
  </w:num>
  <w:num w:numId="19" w16cid:durableId="217783319">
    <w:abstractNumId w:val="39"/>
  </w:num>
  <w:num w:numId="20" w16cid:durableId="690764673">
    <w:abstractNumId w:val="91"/>
  </w:num>
  <w:num w:numId="21" w16cid:durableId="1257054506">
    <w:abstractNumId w:val="40"/>
  </w:num>
  <w:num w:numId="22" w16cid:durableId="1949047052">
    <w:abstractNumId w:val="107"/>
  </w:num>
  <w:num w:numId="23" w16cid:durableId="696467520">
    <w:abstractNumId w:val="52"/>
  </w:num>
  <w:num w:numId="24" w16cid:durableId="2036031401">
    <w:abstractNumId w:val="17"/>
  </w:num>
  <w:num w:numId="25" w16cid:durableId="627010701">
    <w:abstractNumId w:val="47"/>
  </w:num>
  <w:num w:numId="26" w16cid:durableId="620959078">
    <w:abstractNumId w:val="41"/>
  </w:num>
  <w:num w:numId="27" w16cid:durableId="1101412034">
    <w:abstractNumId w:val="108"/>
  </w:num>
  <w:num w:numId="28" w16cid:durableId="487402249">
    <w:abstractNumId w:val="33"/>
  </w:num>
  <w:num w:numId="29" w16cid:durableId="1161848158">
    <w:abstractNumId w:val="69"/>
  </w:num>
  <w:num w:numId="30" w16cid:durableId="743600609">
    <w:abstractNumId w:val="57"/>
  </w:num>
  <w:num w:numId="31" w16cid:durableId="1003170412">
    <w:abstractNumId w:val="11"/>
  </w:num>
  <w:num w:numId="32" w16cid:durableId="1286083438">
    <w:abstractNumId w:val="8"/>
  </w:num>
  <w:num w:numId="33" w16cid:durableId="635261995">
    <w:abstractNumId w:val="58"/>
  </w:num>
  <w:num w:numId="34" w16cid:durableId="627590546">
    <w:abstractNumId w:val="116"/>
    <w:lvlOverride w:ilvl="0">
      <w:startOverride w:val="1"/>
    </w:lvlOverride>
    <w:lvlOverride w:ilvl="1"/>
    <w:lvlOverride w:ilvl="2"/>
    <w:lvlOverride w:ilvl="3"/>
    <w:lvlOverride w:ilvl="4"/>
    <w:lvlOverride w:ilvl="5"/>
    <w:lvlOverride w:ilvl="6"/>
    <w:lvlOverride w:ilvl="7"/>
    <w:lvlOverride w:ilvl="8"/>
  </w:num>
  <w:num w:numId="35" w16cid:durableId="33435135">
    <w:abstractNumId w:val="113"/>
  </w:num>
  <w:num w:numId="36" w16cid:durableId="1727297449">
    <w:abstractNumId w:val="59"/>
  </w:num>
  <w:num w:numId="37" w16cid:durableId="1080368034">
    <w:abstractNumId w:val="104"/>
  </w:num>
  <w:num w:numId="38" w16cid:durableId="2116824099">
    <w:abstractNumId w:val="98"/>
  </w:num>
  <w:num w:numId="39" w16cid:durableId="236979839">
    <w:abstractNumId w:val="97"/>
  </w:num>
  <w:num w:numId="40" w16cid:durableId="1641497611">
    <w:abstractNumId w:val="43"/>
  </w:num>
  <w:num w:numId="41" w16cid:durableId="431627021">
    <w:abstractNumId w:val="79"/>
  </w:num>
  <w:num w:numId="42" w16cid:durableId="1231572972">
    <w:abstractNumId w:val="46"/>
  </w:num>
  <w:num w:numId="43" w16cid:durableId="1769034378">
    <w:abstractNumId w:val="4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36280856">
    <w:abstractNumId w:val="119"/>
  </w:num>
  <w:num w:numId="45" w16cid:durableId="296574836">
    <w:abstractNumId w:val="28"/>
  </w:num>
  <w:num w:numId="46" w16cid:durableId="1752237752">
    <w:abstractNumId w:val="23"/>
  </w:num>
  <w:num w:numId="47" w16cid:durableId="1397245016">
    <w:abstractNumId w:val="56"/>
  </w:num>
  <w:num w:numId="48" w16cid:durableId="564796410">
    <w:abstractNumId w:val="64"/>
  </w:num>
  <w:num w:numId="49" w16cid:durableId="1238588679">
    <w:abstractNumId w:val="12"/>
  </w:num>
  <w:num w:numId="50" w16cid:durableId="495193724">
    <w:abstractNumId w:val="66"/>
  </w:num>
  <w:num w:numId="51" w16cid:durableId="1781413191">
    <w:abstractNumId w:val="67"/>
  </w:num>
  <w:num w:numId="52" w16cid:durableId="1636134416">
    <w:abstractNumId w:val="37"/>
  </w:num>
  <w:num w:numId="53" w16cid:durableId="701176050">
    <w:abstractNumId w:val="77"/>
  </w:num>
  <w:num w:numId="54" w16cid:durableId="125051406">
    <w:abstractNumId w:val="16"/>
  </w:num>
  <w:num w:numId="55" w16cid:durableId="17778973">
    <w:abstractNumId w:val="73"/>
  </w:num>
  <w:num w:numId="56" w16cid:durableId="1402099647">
    <w:abstractNumId w:val="90"/>
  </w:num>
  <w:num w:numId="57" w16cid:durableId="371417820">
    <w:abstractNumId w:val="74"/>
  </w:num>
  <w:num w:numId="58" w16cid:durableId="1969821835">
    <w:abstractNumId w:val="48"/>
  </w:num>
  <w:num w:numId="59" w16cid:durableId="2086026260">
    <w:abstractNumId w:val="62"/>
  </w:num>
  <w:num w:numId="60" w16cid:durableId="1437098070">
    <w:abstractNumId w:val="9"/>
  </w:num>
  <w:num w:numId="61" w16cid:durableId="2023432004">
    <w:abstractNumId w:val="22"/>
  </w:num>
  <w:num w:numId="62" w16cid:durableId="1435443599">
    <w:abstractNumId w:val="18"/>
  </w:num>
  <w:num w:numId="63" w16cid:durableId="81610823">
    <w:abstractNumId w:val="61"/>
  </w:num>
  <w:num w:numId="64" w16cid:durableId="105736671">
    <w:abstractNumId w:val="102"/>
  </w:num>
  <w:num w:numId="65" w16cid:durableId="776024822">
    <w:abstractNumId w:val="100"/>
  </w:num>
  <w:num w:numId="66" w16cid:durableId="1226066553">
    <w:abstractNumId w:val="92"/>
  </w:num>
  <w:num w:numId="67" w16cid:durableId="436753205">
    <w:abstractNumId w:val="75"/>
  </w:num>
  <w:num w:numId="68" w16cid:durableId="734856777">
    <w:abstractNumId w:val="95"/>
  </w:num>
  <w:num w:numId="69" w16cid:durableId="1990862662">
    <w:abstractNumId w:val="51"/>
  </w:num>
  <w:num w:numId="70" w16cid:durableId="1579746074">
    <w:abstractNumId w:val="78"/>
  </w:num>
  <w:num w:numId="71" w16cid:durableId="850023977">
    <w:abstractNumId w:val="71"/>
  </w:num>
  <w:num w:numId="72" w16cid:durableId="136261360">
    <w:abstractNumId w:val="21"/>
  </w:num>
  <w:num w:numId="73" w16cid:durableId="1056048470">
    <w:abstractNumId w:val="120"/>
  </w:num>
  <w:num w:numId="74" w16cid:durableId="896555034">
    <w:abstractNumId w:val="42"/>
  </w:num>
  <w:num w:numId="75" w16cid:durableId="862520102">
    <w:abstractNumId w:val="111"/>
  </w:num>
  <w:num w:numId="76" w16cid:durableId="348028755">
    <w:abstractNumId w:val="45"/>
  </w:num>
  <w:num w:numId="77" w16cid:durableId="1585531122">
    <w:abstractNumId w:val="36"/>
  </w:num>
  <w:num w:numId="78" w16cid:durableId="1615938006">
    <w:abstractNumId w:val="63"/>
  </w:num>
  <w:num w:numId="79" w16cid:durableId="433986912">
    <w:abstractNumId w:val="87"/>
  </w:num>
  <w:num w:numId="80" w16cid:durableId="2022275947">
    <w:abstractNumId w:val="50"/>
  </w:num>
  <w:num w:numId="81" w16cid:durableId="119305140">
    <w:abstractNumId w:val="70"/>
  </w:num>
  <w:num w:numId="82" w16cid:durableId="1758281210">
    <w:abstractNumId w:val="115"/>
  </w:num>
  <w:num w:numId="83" w16cid:durableId="1615408490">
    <w:abstractNumId w:val="101"/>
  </w:num>
  <w:num w:numId="84" w16cid:durableId="1952668104">
    <w:abstractNumId w:val="26"/>
  </w:num>
  <w:num w:numId="85" w16cid:durableId="1184049303">
    <w:abstractNumId w:val="24"/>
  </w:num>
  <w:num w:numId="86" w16cid:durableId="972980013">
    <w:abstractNumId w:val="29"/>
  </w:num>
  <w:num w:numId="87" w16cid:durableId="1881016373">
    <w:abstractNumId w:val="103"/>
  </w:num>
  <w:num w:numId="88" w16cid:durableId="1809977405">
    <w:abstractNumId w:val="86"/>
  </w:num>
  <w:num w:numId="89" w16cid:durableId="1786076523">
    <w:abstractNumId w:val="30"/>
  </w:num>
  <w:num w:numId="90" w16cid:durableId="72899762">
    <w:abstractNumId w:val="89"/>
  </w:num>
  <w:num w:numId="91" w16cid:durableId="340199669">
    <w:abstractNumId w:val="83"/>
  </w:num>
  <w:num w:numId="92" w16cid:durableId="573466738">
    <w:abstractNumId w:val="25"/>
  </w:num>
  <w:num w:numId="93" w16cid:durableId="1977224691">
    <w:abstractNumId w:val="65"/>
  </w:num>
  <w:num w:numId="94" w16cid:durableId="307513667">
    <w:abstractNumId w:val="82"/>
  </w:num>
  <w:num w:numId="95" w16cid:durableId="318004972">
    <w:abstractNumId w:val="38"/>
  </w:num>
  <w:num w:numId="96" w16cid:durableId="829978497">
    <w:abstractNumId w:val="85"/>
  </w:num>
  <w:num w:numId="97" w16cid:durableId="1998266347">
    <w:abstractNumId w:val="15"/>
  </w:num>
  <w:num w:numId="98" w16cid:durableId="13192134">
    <w:abstractNumId w:val="34"/>
  </w:num>
  <w:num w:numId="99" w16cid:durableId="1825465574">
    <w:abstractNumId w:val="19"/>
  </w:num>
  <w:num w:numId="100" w16cid:durableId="687173313">
    <w:abstractNumId w:val="31"/>
  </w:num>
  <w:num w:numId="101" w16cid:durableId="50278714">
    <w:abstractNumId w:val="32"/>
  </w:num>
  <w:num w:numId="102" w16cid:durableId="837648034">
    <w:abstractNumId w:val="110"/>
  </w:num>
  <w:num w:numId="103" w16cid:durableId="45838693">
    <w:abstractNumId w:val="68"/>
  </w:num>
  <w:num w:numId="104" w16cid:durableId="717827202">
    <w:abstractNumId w:val="93"/>
  </w:num>
  <w:num w:numId="105" w16cid:durableId="2072654075">
    <w:abstractNumId w:val="76"/>
  </w:num>
  <w:num w:numId="106" w16cid:durableId="701632693">
    <w:abstractNumId w:val="121"/>
  </w:num>
  <w:num w:numId="107" w16cid:durableId="1632400017">
    <w:abstractNumId w:val="84"/>
  </w:num>
  <w:num w:numId="108" w16cid:durableId="1564096417">
    <w:abstractNumId w:val="94"/>
  </w:num>
  <w:num w:numId="109" w16cid:durableId="454832078">
    <w:abstractNumId w:val="118"/>
  </w:num>
  <w:num w:numId="110" w16cid:durableId="542521457">
    <w:abstractNumId w:val="20"/>
  </w:num>
  <w:num w:numId="111" w16cid:durableId="1610314283">
    <w:abstractNumId w:val="35"/>
  </w:num>
  <w:num w:numId="112" w16cid:durableId="274101029">
    <w:abstractNumId w:val="49"/>
  </w:num>
  <w:num w:numId="113" w16cid:durableId="452213390">
    <w:abstractNumId w:val="114"/>
  </w:num>
  <w:num w:numId="114" w16cid:durableId="832532631">
    <w:abstractNumId w:val="81"/>
  </w:num>
  <w:num w:numId="115" w16cid:durableId="1336608356">
    <w:abstractNumId w:val="96"/>
  </w:num>
  <w:num w:numId="116" w16cid:durableId="1802379630">
    <w:abstractNumId w:val="54"/>
  </w:num>
  <w:num w:numId="117" w16cid:durableId="2128771289">
    <w:abstractNumId w:val="10"/>
  </w:num>
  <w:num w:numId="118" w16cid:durableId="1577590473">
    <w:abstractNumId w:val="53"/>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2"/>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6F"/>
    <w:rsid w:val="00000531"/>
    <w:rsid w:val="00000988"/>
    <w:rsid w:val="000015BE"/>
    <w:rsid w:val="0000179A"/>
    <w:rsid w:val="00002753"/>
    <w:rsid w:val="00002BFD"/>
    <w:rsid w:val="00002E10"/>
    <w:rsid w:val="0000313B"/>
    <w:rsid w:val="000034AB"/>
    <w:rsid w:val="00003B39"/>
    <w:rsid w:val="00003B7F"/>
    <w:rsid w:val="00003D2B"/>
    <w:rsid w:val="0000573F"/>
    <w:rsid w:val="000063D7"/>
    <w:rsid w:val="00006D49"/>
    <w:rsid w:val="0000730D"/>
    <w:rsid w:val="0000754F"/>
    <w:rsid w:val="00007A3D"/>
    <w:rsid w:val="00007C65"/>
    <w:rsid w:val="0001032B"/>
    <w:rsid w:val="00010D3C"/>
    <w:rsid w:val="00011BA1"/>
    <w:rsid w:val="0001224C"/>
    <w:rsid w:val="00012FCA"/>
    <w:rsid w:val="00013F88"/>
    <w:rsid w:val="0001407D"/>
    <w:rsid w:val="00014658"/>
    <w:rsid w:val="00014C51"/>
    <w:rsid w:val="00015933"/>
    <w:rsid w:val="0001652E"/>
    <w:rsid w:val="00016612"/>
    <w:rsid w:val="00016E1E"/>
    <w:rsid w:val="000175D6"/>
    <w:rsid w:val="00017900"/>
    <w:rsid w:val="00017A19"/>
    <w:rsid w:val="000200A6"/>
    <w:rsid w:val="000207CA"/>
    <w:rsid w:val="00020BA3"/>
    <w:rsid w:val="000210DA"/>
    <w:rsid w:val="00021246"/>
    <w:rsid w:val="00021523"/>
    <w:rsid w:val="00023871"/>
    <w:rsid w:val="00023BDA"/>
    <w:rsid w:val="00024132"/>
    <w:rsid w:val="000241BF"/>
    <w:rsid w:val="00025B2F"/>
    <w:rsid w:val="00025F4A"/>
    <w:rsid w:val="00027549"/>
    <w:rsid w:val="00027A9D"/>
    <w:rsid w:val="000310D7"/>
    <w:rsid w:val="000312AF"/>
    <w:rsid w:val="00031FA1"/>
    <w:rsid w:val="00032FE1"/>
    <w:rsid w:val="00033E22"/>
    <w:rsid w:val="00033EA4"/>
    <w:rsid w:val="000346D5"/>
    <w:rsid w:val="00034DB6"/>
    <w:rsid w:val="000356CF"/>
    <w:rsid w:val="00036C11"/>
    <w:rsid w:val="00037234"/>
    <w:rsid w:val="0003730C"/>
    <w:rsid w:val="00037475"/>
    <w:rsid w:val="000375B6"/>
    <w:rsid w:val="00041D03"/>
    <w:rsid w:val="00041D93"/>
    <w:rsid w:val="00041F49"/>
    <w:rsid w:val="00042DB9"/>
    <w:rsid w:val="00042F25"/>
    <w:rsid w:val="00043289"/>
    <w:rsid w:val="000448DC"/>
    <w:rsid w:val="00044E34"/>
    <w:rsid w:val="00044F1B"/>
    <w:rsid w:val="00045237"/>
    <w:rsid w:val="000455F1"/>
    <w:rsid w:val="00045CD6"/>
    <w:rsid w:val="0004633E"/>
    <w:rsid w:val="0004712D"/>
    <w:rsid w:val="000471DA"/>
    <w:rsid w:val="00047B87"/>
    <w:rsid w:val="000503BB"/>
    <w:rsid w:val="00050CB1"/>
    <w:rsid w:val="000512FE"/>
    <w:rsid w:val="00051982"/>
    <w:rsid w:val="0005206C"/>
    <w:rsid w:val="00052C06"/>
    <w:rsid w:val="0005406B"/>
    <w:rsid w:val="00054454"/>
    <w:rsid w:val="00054505"/>
    <w:rsid w:val="0005641E"/>
    <w:rsid w:val="000569FD"/>
    <w:rsid w:val="00056BB5"/>
    <w:rsid w:val="00056D64"/>
    <w:rsid w:val="00057D75"/>
    <w:rsid w:val="00057F5A"/>
    <w:rsid w:val="000606C2"/>
    <w:rsid w:val="00060C64"/>
    <w:rsid w:val="00061242"/>
    <w:rsid w:val="00061433"/>
    <w:rsid w:val="0006181D"/>
    <w:rsid w:val="000634F9"/>
    <w:rsid w:val="00063FC7"/>
    <w:rsid w:val="000641A9"/>
    <w:rsid w:val="0006467B"/>
    <w:rsid w:val="000656D5"/>
    <w:rsid w:val="000662DC"/>
    <w:rsid w:val="00066B0A"/>
    <w:rsid w:val="000670D2"/>
    <w:rsid w:val="00067B5B"/>
    <w:rsid w:val="00067DF5"/>
    <w:rsid w:val="000706E7"/>
    <w:rsid w:val="00070F56"/>
    <w:rsid w:val="00071286"/>
    <w:rsid w:val="000715CC"/>
    <w:rsid w:val="00071FDC"/>
    <w:rsid w:val="00072181"/>
    <w:rsid w:val="00072A72"/>
    <w:rsid w:val="0007340A"/>
    <w:rsid w:val="00073ECD"/>
    <w:rsid w:val="00073F76"/>
    <w:rsid w:val="00073FF6"/>
    <w:rsid w:val="000742BE"/>
    <w:rsid w:val="0007483A"/>
    <w:rsid w:val="00074928"/>
    <w:rsid w:val="000759A2"/>
    <w:rsid w:val="00075FF0"/>
    <w:rsid w:val="00077859"/>
    <w:rsid w:val="0008110A"/>
    <w:rsid w:val="00081246"/>
    <w:rsid w:val="00081296"/>
    <w:rsid w:val="00081475"/>
    <w:rsid w:val="00082B26"/>
    <w:rsid w:val="000835E4"/>
    <w:rsid w:val="000838E7"/>
    <w:rsid w:val="00083BD0"/>
    <w:rsid w:val="00083C63"/>
    <w:rsid w:val="00084561"/>
    <w:rsid w:val="000855B4"/>
    <w:rsid w:val="00086595"/>
    <w:rsid w:val="0008670F"/>
    <w:rsid w:val="0008693F"/>
    <w:rsid w:val="000870F5"/>
    <w:rsid w:val="0008778F"/>
    <w:rsid w:val="00087C1B"/>
    <w:rsid w:val="00087F66"/>
    <w:rsid w:val="000914EE"/>
    <w:rsid w:val="00091E92"/>
    <w:rsid w:val="0009328E"/>
    <w:rsid w:val="00094254"/>
    <w:rsid w:val="00094FCA"/>
    <w:rsid w:val="00095F45"/>
    <w:rsid w:val="00096361"/>
    <w:rsid w:val="000968BD"/>
    <w:rsid w:val="000A01B3"/>
    <w:rsid w:val="000A0F3C"/>
    <w:rsid w:val="000A0FC2"/>
    <w:rsid w:val="000A116C"/>
    <w:rsid w:val="000A15E4"/>
    <w:rsid w:val="000A160E"/>
    <w:rsid w:val="000A18F1"/>
    <w:rsid w:val="000A29F9"/>
    <w:rsid w:val="000A2A60"/>
    <w:rsid w:val="000A30B3"/>
    <w:rsid w:val="000A30D5"/>
    <w:rsid w:val="000A34F5"/>
    <w:rsid w:val="000A3960"/>
    <w:rsid w:val="000A3A0A"/>
    <w:rsid w:val="000A4654"/>
    <w:rsid w:val="000A487E"/>
    <w:rsid w:val="000A5636"/>
    <w:rsid w:val="000A5FFD"/>
    <w:rsid w:val="000A63CF"/>
    <w:rsid w:val="000A7008"/>
    <w:rsid w:val="000A71AA"/>
    <w:rsid w:val="000A78DB"/>
    <w:rsid w:val="000B0374"/>
    <w:rsid w:val="000B103E"/>
    <w:rsid w:val="000B1561"/>
    <w:rsid w:val="000B1659"/>
    <w:rsid w:val="000B19D3"/>
    <w:rsid w:val="000B2473"/>
    <w:rsid w:val="000B263C"/>
    <w:rsid w:val="000B58A3"/>
    <w:rsid w:val="000B5A7B"/>
    <w:rsid w:val="000B5B0D"/>
    <w:rsid w:val="000B5D8F"/>
    <w:rsid w:val="000B6CB0"/>
    <w:rsid w:val="000B6FB2"/>
    <w:rsid w:val="000B711D"/>
    <w:rsid w:val="000B7A18"/>
    <w:rsid w:val="000C0732"/>
    <w:rsid w:val="000C07AD"/>
    <w:rsid w:val="000C0CD7"/>
    <w:rsid w:val="000C18B0"/>
    <w:rsid w:val="000C1D0D"/>
    <w:rsid w:val="000C26F6"/>
    <w:rsid w:val="000C2A33"/>
    <w:rsid w:val="000C2AD7"/>
    <w:rsid w:val="000C2B92"/>
    <w:rsid w:val="000C3CFA"/>
    <w:rsid w:val="000C494F"/>
    <w:rsid w:val="000C5482"/>
    <w:rsid w:val="000C5F1D"/>
    <w:rsid w:val="000C61D2"/>
    <w:rsid w:val="000C6FF2"/>
    <w:rsid w:val="000C7F6A"/>
    <w:rsid w:val="000D0F2F"/>
    <w:rsid w:val="000D181B"/>
    <w:rsid w:val="000D1A6D"/>
    <w:rsid w:val="000D1A95"/>
    <w:rsid w:val="000D1C20"/>
    <w:rsid w:val="000D20E7"/>
    <w:rsid w:val="000D2260"/>
    <w:rsid w:val="000D29DD"/>
    <w:rsid w:val="000D2D90"/>
    <w:rsid w:val="000D2FFA"/>
    <w:rsid w:val="000D4254"/>
    <w:rsid w:val="000D51C1"/>
    <w:rsid w:val="000D5AB6"/>
    <w:rsid w:val="000D6201"/>
    <w:rsid w:val="000D625D"/>
    <w:rsid w:val="000D6EC9"/>
    <w:rsid w:val="000E1C16"/>
    <w:rsid w:val="000E2D25"/>
    <w:rsid w:val="000E3321"/>
    <w:rsid w:val="000E414A"/>
    <w:rsid w:val="000E47A2"/>
    <w:rsid w:val="000E47AE"/>
    <w:rsid w:val="000E4F38"/>
    <w:rsid w:val="000E5561"/>
    <w:rsid w:val="000E5763"/>
    <w:rsid w:val="000E5BF0"/>
    <w:rsid w:val="000E6C71"/>
    <w:rsid w:val="000E7E14"/>
    <w:rsid w:val="000F0529"/>
    <w:rsid w:val="000F0B2A"/>
    <w:rsid w:val="000F10DC"/>
    <w:rsid w:val="000F1D37"/>
    <w:rsid w:val="000F2707"/>
    <w:rsid w:val="000F287C"/>
    <w:rsid w:val="000F2A6E"/>
    <w:rsid w:val="000F2CE9"/>
    <w:rsid w:val="000F36D3"/>
    <w:rsid w:val="000F3D28"/>
    <w:rsid w:val="000F4417"/>
    <w:rsid w:val="000F4873"/>
    <w:rsid w:val="000F4E72"/>
    <w:rsid w:val="000F534B"/>
    <w:rsid w:val="000F5A05"/>
    <w:rsid w:val="000F7173"/>
    <w:rsid w:val="000F73A6"/>
    <w:rsid w:val="00100C90"/>
    <w:rsid w:val="00101588"/>
    <w:rsid w:val="00101F63"/>
    <w:rsid w:val="0010210D"/>
    <w:rsid w:val="001023E1"/>
    <w:rsid w:val="001029EE"/>
    <w:rsid w:val="00103790"/>
    <w:rsid w:val="001038F1"/>
    <w:rsid w:val="00103E07"/>
    <w:rsid w:val="00103E0F"/>
    <w:rsid w:val="001045FF"/>
    <w:rsid w:val="00104727"/>
    <w:rsid w:val="0010508F"/>
    <w:rsid w:val="00105B47"/>
    <w:rsid w:val="00105C3A"/>
    <w:rsid w:val="001067A2"/>
    <w:rsid w:val="00106B9C"/>
    <w:rsid w:val="00106C3D"/>
    <w:rsid w:val="00107A2C"/>
    <w:rsid w:val="00107C6B"/>
    <w:rsid w:val="00110896"/>
    <w:rsid w:val="00110E98"/>
    <w:rsid w:val="001118FE"/>
    <w:rsid w:val="00112A90"/>
    <w:rsid w:val="00112CE7"/>
    <w:rsid w:val="00112EA5"/>
    <w:rsid w:val="001138A5"/>
    <w:rsid w:val="00113FAE"/>
    <w:rsid w:val="001144DD"/>
    <w:rsid w:val="00114C65"/>
    <w:rsid w:val="00114F27"/>
    <w:rsid w:val="00115F0B"/>
    <w:rsid w:val="00116F34"/>
    <w:rsid w:val="001170C7"/>
    <w:rsid w:val="0011729A"/>
    <w:rsid w:val="001202CF"/>
    <w:rsid w:val="00120443"/>
    <w:rsid w:val="00120880"/>
    <w:rsid w:val="00121317"/>
    <w:rsid w:val="001213A1"/>
    <w:rsid w:val="001216B1"/>
    <w:rsid w:val="001222B4"/>
    <w:rsid w:val="001222CD"/>
    <w:rsid w:val="00122660"/>
    <w:rsid w:val="00122B36"/>
    <w:rsid w:val="00122F31"/>
    <w:rsid w:val="001239A3"/>
    <w:rsid w:val="0012432D"/>
    <w:rsid w:val="00124473"/>
    <w:rsid w:val="00124690"/>
    <w:rsid w:val="00124AF8"/>
    <w:rsid w:val="00125338"/>
    <w:rsid w:val="00125E2C"/>
    <w:rsid w:val="00125F81"/>
    <w:rsid w:val="0012634F"/>
    <w:rsid w:val="00126C80"/>
    <w:rsid w:val="00127DF4"/>
    <w:rsid w:val="00130114"/>
    <w:rsid w:val="00130370"/>
    <w:rsid w:val="00130806"/>
    <w:rsid w:val="00130ECD"/>
    <w:rsid w:val="00131423"/>
    <w:rsid w:val="00132358"/>
    <w:rsid w:val="0013270B"/>
    <w:rsid w:val="00133482"/>
    <w:rsid w:val="001343A2"/>
    <w:rsid w:val="001352DA"/>
    <w:rsid w:val="00135408"/>
    <w:rsid w:val="001356DD"/>
    <w:rsid w:val="00137094"/>
    <w:rsid w:val="00137341"/>
    <w:rsid w:val="0014059B"/>
    <w:rsid w:val="00140EBA"/>
    <w:rsid w:val="0014113A"/>
    <w:rsid w:val="0014159C"/>
    <w:rsid w:val="00141D59"/>
    <w:rsid w:val="00141F4D"/>
    <w:rsid w:val="0014379B"/>
    <w:rsid w:val="001462E1"/>
    <w:rsid w:val="00146A86"/>
    <w:rsid w:val="00146B51"/>
    <w:rsid w:val="00146C21"/>
    <w:rsid w:val="0014702C"/>
    <w:rsid w:val="00150777"/>
    <w:rsid w:val="00153020"/>
    <w:rsid w:val="0015314D"/>
    <w:rsid w:val="001535C7"/>
    <w:rsid w:val="00153E05"/>
    <w:rsid w:val="00154D71"/>
    <w:rsid w:val="00154F9F"/>
    <w:rsid w:val="00155C4D"/>
    <w:rsid w:val="00155DF2"/>
    <w:rsid w:val="001561FD"/>
    <w:rsid w:val="00156390"/>
    <w:rsid w:val="001563EA"/>
    <w:rsid w:val="00156F5D"/>
    <w:rsid w:val="00157C72"/>
    <w:rsid w:val="00160FE7"/>
    <w:rsid w:val="0016179F"/>
    <w:rsid w:val="00161A91"/>
    <w:rsid w:val="001624FD"/>
    <w:rsid w:val="00162B34"/>
    <w:rsid w:val="00162E95"/>
    <w:rsid w:val="001631B6"/>
    <w:rsid w:val="001653E4"/>
    <w:rsid w:val="00165CA8"/>
    <w:rsid w:val="001661FB"/>
    <w:rsid w:val="00166B73"/>
    <w:rsid w:val="00167318"/>
    <w:rsid w:val="001679E8"/>
    <w:rsid w:val="001703A8"/>
    <w:rsid w:val="00170D8B"/>
    <w:rsid w:val="00171537"/>
    <w:rsid w:val="0017213F"/>
    <w:rsid w:val="00174A21"/>
    <w:rsid w:val="00174E94"/>
    <w:rsid w:val="001755DB"/>
    <w:rsid w:val="00175811"/>
    <w:rsid w:val="00175DFF"/>
    <w:rsid w:val="0017665D"/>
    <w:rsid w:val="00176CC6"/>
    <w:rsid w:val="001770D3"/>
    <w:rsid w:val="00180880"/>
    <w:rsid w:val="00180A07"/>
    <w:rsid w:val="0018105A"/>
    <w:rsid w:val="001810D9"/>
    <w:rsid w:val="0018120F"/>
    <w:rsid w:val="00181F08"/>
    <w:rsid w:val="00182591"/>
    <w:rsid w:val="00182678"/>
    <w:rsid w:val="00182ABB"/>
    <w:rsid w:val="00182D39"/>
    <w:rsid w:val="001833A9"/>
    <w:rsid w:val="00184449"/>
    <w:rsid w:val="0018467E"/>
    <w:rsid w:val="00184D34"/>
    <w:rsid w:val="0018516F"/>
    <w:rsid w:val="00185C06"/>
    <w:rsid w:val="00185CF3"/>
    <w:rsid w:val="00185E10"/>
    <w:rsid w:val="001864E1"/>
    <w:rsid w:val="00186536"/>
    <w:rsid w:val="00186561"/>
    <w:rsid w:val="001867E1"/>
    <w:rsid w:val="00187093"/>
    <w:rsid w:val="001870A0"/>
    <w:rsid w:val="0018739D"/>
    <w:rsid w:val="0019007C"/>
    <w:rsid w:val="00190335"/>
    <w:rsid w:val="00190B03"/>
    <w:rsid w:val="00190EAB"/>
    <w:rsid w:val="0019209F"/>
    <w:rsid w:val="0019267C"/>
    <w:rsid w:val="00193802"/>
    <w:rsid w:val="00195415"/>
    <w:rsid w:val="00195C01"/>
    <w:rsid w:val="0019711D"/>
    <w:rsid w:val="00197581"/>
    <w:rsid w:val="001977BB"/>
    <w:rsid w:val="00197D80"/>
    <w:rsid w:val="00197ED8"/>
    <w:rsid w:val="001A00C7"/>
    <w:rsid w:val="001A053E"/>
    <w:rsid w:val="001A0D6E"/>
    <w:rsid w:val="001A0FC4"/>
    <w:rsid w:val="001A146F"/>
    <w:rsid w:val="001A1E49"/>
    <w:rsid w:val="001A1F7B"/>
    <w:rsid w:val="001A292F"/>
    <w:rsid w:val="001A2DEF"/>
    <w:rsid w:val="001A3E63"/>
    <w:rsid w:val="001A3FAF"/>
    <w:rsid w:val="001A41E1"/>
    <w:rsid w:val="001A4288"/>
    <w:rsid w:val="001A444F"/>
    <w:rsid w:val="001A4648"/>
    <w:rsid w:val="001A4C38"/>
    <w:rsid w:val="001A4C93"/>
    <w:rsid w:val="001A4D5F"/>
    <w:rsid w:val="001A5778"/>
    <w:rsid w:val="001A5A1E"/>
    <w:rsid w:val="001A6037"/>
    <w:rsid w:val="001A656C"/>
    <w:rsid w:val="001A6787"/>
    <w:rsid w:val="001A688B"/>
    <w:rsid w:val="001A6ACD"/>
    <w:rsid w:val="001B06F5"/>
    <w:rsid w:val="001B1212"/>
    <w:rsid w:val="001B1668"/>
    <w:rsid w:val="001B16D6"/>
    <w:rsid w:val="001B1B99"/>
    <w:rsid w:val="001B201A"/>
    <w:rsid w:val="001B2E86"/>
    <w:rsid w:val="001B33C8"/>
    <w:rsid w:val="001B4631"/>
    <w:rsid w:val="001B4A61"/>
    <w:rsid w:val="001B4D98"/>
    <w:rsid w:val="001B5076"/>
    <w:rsid w:val="001B522A"/>
    <w:rsid w:val="001B6B4D"/>
    <w:rsid w:val="001B70A1"/>
    <w:rsid w:val="001B7752"/>
    <w:rsid w:val="001B7D1D"/>
    <w:rsid w:val="001C01BE"/>
    <w:rsid w:val="001C03E8"/>
    <w:rsid w:val="001C0A02"/>
    <w:rsid w:val="001C1493"/>
    <w:rsid w:val="001C17A2"/>
    <w:rsid w:val="001C19EF"/>
    <w:rsid w:val="001C3077"/>
    <w:rsid w:val="001C438C"/>
    <w:rsid w:val="001C594B"/>
    <w:rsid w:val="001C5BB4"/>
    <w:rsid w:val="001C5EB8"/>
    <w:rsid w:val="001C61DC"/>
    <w:rsid w:val="001C68D4"/>
    <w:rsid w:val="001C6933"/>
    <w:rsid w:val="001C6D14"/>
    <w:rsid w:val="001C6D51"/>
    <w:rsid w:val="001C72FA"/>
    <w:rsid w:val="001C7AC6"/>
    <w:rsid w:val="001D06BD"/>
    <w:rsid w:val="001D0AC4"/>
    <w:rsid w:val="001D1178"/>
    <w:rsid w:val="001D2C5B"/>
    <w:rsid w:val="001D2D2D"/>
    <w:rsid w:val="001D2F7C"/>
    <w:rsid w:val="001D3050"/>
    <w:rsid w:val="001D3465"/>
    <w:rsid w:val="001D3BF5"/>
    <w:rsid w:val="001D3DCA"/>
    <w:rsid w:val="001D46B4"/>
    <w:rsid w:val="001D4D31"/>
    <w:rsid w:val="001D5E3F"/>
    <w:rsid w:val="001D6147"/>
    <w:rsid w:val="001D6198"/>
    <w:rsid w:val="001D7348"/>
    <w:rsid w:val="001E01EE"/>
    <w:rsid w:val="001E04C2"/>
    <w:rsid w:val="001E06D8"/>
    <w:rsid w:val="001E12D0"/>
    <w:rsid w:val="001E27CD"/>
    <w:rsid w:val="001E4316"/>
    <w:rsid w:val="001E4D7B"/>
    <w:rsid w:val="001E5F29"/>
    <w:rsid w:val="001E616B"/>
    <w:rsid w:val="001E61F4"/>
    <w:rsid w:val="001E72AA"/>
    <w:rsid w:val="001E7F80"/>
    <w:rsid w:val="001F1447"/>
    <w:rsid w:val="001F177F"/>
    <w:rsid w:val="001F1E41"/>
    <w:rsid w:val="001F24D7"/>
    <w:rsid w:val="001F2931"/>
    <w:rsid w:val="001F2DBF"/>
    <w:rsid w:val="001F3CC0"/>
    <w:rsid w:val="001F42A2"/>
    <w:rsid w:val="001F4A85"/>
    <w:rsid w:val="001F4C72"/>
    <w:rsid w:val="001F4DF6"/>
    <w:rsid w:val="001F4ED9"/>
    <w:rsid w:val="001F6638"/>
    <w:rsid w:val="001F71E0"/>
    <w:rsid w:val="00200182"/>
    <w:rsid w:val="0020044C"/>
    <w:rsid w:val="002008B1"/>
    <w:rsid w:val="0020166F"/>
    <w:rsid w:val="00201D9D"/>
    <w:rsid w:val="002035D3"/>
    <w:rsid w:val="00203882"/>
    <w:rsid w:val="00203FB9"/>
    <w:rsid w:val="0020485D"/>
    <w:rsid w:val="00204CD6"/>
    <w:rsid w:val="00204E14"/>
    <w:rsid w:val="0020527D"/>
    <w:rsid w:val="002056C9"/>
    <w:rsid w:val="00206A68"/>
    <w:rsid w:val="00206BDD"/>
    <w:rsid w:val="00207035"/>
    <w:rsid w:val="00207F87"/>
    <w:rsid w:val="002111F2"/>
    <w:rsid w:val="002129D9"/>
    <w:rsid w:val="00213241"/>
    <w:rsid w:val="00213364"/>
    <w:rsid w:val="002134BA"/>
    <w:rsid w:val="00213593"/>
    <w:rsid w:val="00214358"/>
    <w:rsid w:val="00214CDD"/>
    <w:rsid w:val="002152F1"/>
    <w:rsid w:val="00215665"/>
    <w:rsid w:val="002156BF"/>
    <w:rsid w:val="00216631"/>
    <w:rsid w:val="0021778D"/>
    <w:rsid w:val="002178F8"/>
    <w:rsid w:val="00220C49"/>
    <w:rsid w:val="002216C0"/>
    <w:rsid w:val="002229A5"/>
    <w:rsid w:val="00222E10"/>
    <w:rsid w:val="002231BE"/>
    <w:rsid w:val="002233F0"/>
    <w:rsid w:val="00223736"/>
    <w:rsid w:val="002239A2"/>
    <w:rsid w:val="00223F63"/>
    <w:rsid w:val="00224EBF"/>
    <w:rsid w:val="00225AE6"/>
    <w:rsid w:val="002264B2"/>
    <w:rsid w:val="002264D4"/>
    <w:rsid w:val="002265FB"/>
    <w:rsid w:val="00226D0D"/>
    <w:rsid w:val="00227468"/>
    <w:rsid w:val="00227930"/>
    <w:rsid w:val="002305B0"/>
    <w:rsid w:val="002309F0"/>
    <w:rsid w:val="0023193F"/>
    <w:rsid w:val="00231FDD"/>
    <w:rsid w:val="00232026"/>
    <w:rsid w:val="00232767"/>
    <w:rsid w:val="00232A91"/>
    <w:rsid w:val="0023375B"/>
    <w:rsid w:val="00233944"/>
    <w:rsid w:val="00234149"/>
    <w:rsid w:val="00234426"/>
    <w:rsid w:val="00235546"/>
    <w:rsid w:val="00235D88"/>
    <w:rsid w:val="00235EAE"/>
    <w:rsid w:val="00236C54"/>
    <w:rsid w:val="002375D3"/>
    <w:rsid w:val="00237A9C"/>
    <w:rsid w:val="00237CBE"/>
    <w:rsid w:val="00237DF3"/>
    <w:rsid w:val="00237F39"/>
    <w:rsid w:val="0024072C"/>
    <w:rsid w:val="00241874"/>
    <w:rsid w:val="002420C5"/>
    <w:rsid w:val="00242287"/>
    <w:rsid w:val="00242917"/>
    <w:rsid w:val="002432E2"/>
    <w:rsid w:val="0024396B"/>
    <w:rsid w:val="00243D8C"/>
    <w:rsid w:val="00243DC8"/>
    <w:rsid w:val="00243F56"/>
    <w:rsid w:val="0024433F"/>
    <w:rsid w:val="0024464F"/>
    <w:rsid w:val="00244B06"/>
    <w:rsid w:val="00244B11"/>
    <w:rsid w:val="002467DC"/>
    <w:rsid w:val="00246EEF"/>
    <w:rsid w:val="0024737B"/>
    <w:rsid w:val="00247922"/>
    <w:rsid w:val="00247BFD"/>
    <w:rsid w:val="00250A81"/>
    <w:rsid w:val="002512E0"/>
    <w:rsid w:val="002527ED"/>
    <w:rsid w:val="00252BA4"/>
    <w:rsid w:val="00252EE4"/>
    <w:rsid w:val="0025352C"/>
    <w:rsid w:val="00253C74"/>
    <w:rsid w:val="002544DC"/>
    <w:rsid w:val="002546C6"/>
    <w:rsid w:val="002549BA"/>
    <w:rsid w:val="0025571E"/>
    <w:rsid w:val="002557CC"/>
    <w:rsid w:val="002558BA"/>
    <w:rsid w:val="0025611D"/>
    <w:rsid w:val="0025623C"/>
    <w:rsid w:val="002574AF"/>
    <w:rsid w:val="00257B02"/>
    <w:rsid w:val="00257FF4"/>
    <w:rsid w:val="002601F9"/>
    <w:rsid w:val="00261852"/>
    <w:rsid w:val="00261A52"/>
    <w:rsid w:val="0026276C"/>
    <w:rsid w:val="00263010"/>
    <w:rsid w:val="002631CC"/>
    <w:rsid w:val="00263595"/>
    <w:rsid w:val="002639E8"/>
    <w:rsid w:val="00264256"/>
    <w:rsid w:val="002648E0"/>
    <w:rsid w:val="002663DA"/>
    <w:rsid w:val="002668D4"/>
    <w:rsid w:val="00266CA1"/>
    <w:rsid w:val="00267CFC"/>
    <w:rsid w:val="00270F52"/>
    <w:rsid w:val="002719F3"/>
    <w:rsid w:val="00271C80"/>
    <w:rsid w:val="00271EAC"/>
    <w:rsid w:val="002722E9"/>
    <w:rsid w:val="0027302A"/>
    <w:rsid w:val="00273269"/>
    <w:rsid w:val="002735EC"/>
    <w:rsid w:val="00273ACA"/>
    <w:rsid w:val="002740E2"/>
    <w:rsid w:val="00274815"/>
    <w:rsid w:val="002748EA"/>
    <w:rsid w:val="002752C2"/>
    <w:rsid w:val="0027554A"/>
    <w:rsid w:val="00276285"/>
    <w:rsid w:val="00277709"/>
    <w:rsid w:val="00280572"/>
    <w:rsid w:val="0028121E"/>
    <w:rsid w:val="00281C31"/>
    <w:rsid w:val="00282BC3"/>
    <w:rsid w:val="00283181"/>
    <w:rsid w:val="002836AB"/>
    <w:rsid w:val="002836B9"/>
    <w:rsid w:val="002848AA"/>
    <w:rsid w:val="00284A96"/>
    <w:rsid w:val="00284F88"/>
    <w:rsid w:val="002851AC"/>
    <w:rsid w:val="00285257"/>
    <w:rsid w:val="0028550F"/>
    <w:rsid w:val="002858B7"/>
    <w:rsid w:val="002871B9"/>
    <w:rsid w:val="00290147"/>
    <w:rsid w:val="00290174"/>
    <w:rsid w:val="00290752"/>
    <w:rsid w:val="002907E4"/>
    <w:rsid w:val="00290CAC"/>
    <w:rsid w:val="002912C5"/>
    <w:rsid w:val="002915EE"/>
    <w:rsid w:val="0029185E"/>
    <w:rsid w:val="00293356"/>
    <w:rsid w:val="0029360C"/>
    <w:rsid w:val="0029399A"/>
    <w:rsid w:val="002941F2"/>
    <w:rsid w:val="00294701"/>
    <w:rsid w:val="00294ABB"/>
    <w:rsid w:val="00295047"/>
    <w:rsid w:val="0029573E"/>
    <w:rsid w:val="002961E3"/>
    <w:rsid w:val="00297705"/>
    <w:rsid w:val="00297AAC"/>
    <w:rsid w:val="002A04AB"/>
    <w:rsid w:val="002A0A7B"/>
    <w:rsid w:val="002A0B87"/>
    <w:rsid w:val="002A0E49"/>
    <w:rsid w:val="002A14FD"/>
    <w:rsid w:val="002A1AC3"/>
    <w:rsid w:val="002A20E9"/>
    <w:rsid w:val="002A2155"/>
    <w:rsid w:val="002A2E09"/>
    <w:rsid w:val="002A3628"/>
    <w:rsid w:val="002A3C29"/>
    <w:rsid w:val="002A4910"/>
    <w:rsid w:val="002A4B4A"/>
    <w:rsid w:val="002A4C19"/>
    <w:rsid w:val="002A4CC5"/>
    <w:rsid w:val="002A5A96"/>
    <w:rsid w:val="002A6298"/>
    <w:rsid w:val="002A6B48"/>
    <w:rsid w:val="002A6D40"/>
    <w:rsid w:val="002A6E70"/>
    <w:rsid w:val="002A715C"/>
    <w:rsid w:val="002A7BFB"/>
    <w:rsid w:val="002B0E71"/>
    <w:rsid w:val="002B10A3"/>
    <w:rsid w:val="002B10B3"/>
    <w:rsid w:val="002B1153"/>
    <w:rsid w:val="002B1B53"/>
    <w:rsid w:val="002B2490"/>
    <w:rsid w:val="002B2C77"/>
    <w:rsid w:val="002B2F9F"/>
    <w:rsid w:val="002B3064"/>
    <w:rsid w:val="002B3925"/>
    <w:rsid w:val="002B3B5E"/>
    <w:rsid w:val="002B4089"/>
    <w:rsid w:val="002B46E2"/>
    <w:rsid w:val="002B50A8"/>
    <w:rsid w:val="002B60C6"/>
    <w:rsid w:val="002B684B"/>
    <w:rsid w:val="002B7525"/>
    <w:rsid w:val="002B7623"/>
    <w:rsid w:val="002B7C9B"/>
    <w:rsid w:val="002B7E8D"/>
    <w:rsid w:val="002C0E4F"/>
    <w:rsid w:val="002C1327"/>
    <w:rsid w:val="002C1DB9"/>
    <w:rsid w:val="002C27F8"/>
    <w:rsid w:val="002C2E6D"/>
    <w:rsid w:val="002C3855"/>
    <w:rsid w:val="002C39AD"/>
    <w:rsid w:val="002C4081"/>
    <w:rsid w:val="002C54C9"/>
    <w:rsid w:val="002C60FB"/>
    <w:rsid w:val="002C61D2"/>
    <w:rsid w:val="002C651A"/>
    <w:rsid w:val="002C6601"/>
    <w:rsid w:val="002C6DC7"/>
    <w:rsid w:val="002C7057"/>
    <w:rsid w:val="002C78FC"/>
    <w:rsid w:val="002D0200"/>
    <w:rsid w:val="002D02DA"/>
    <w:rsid w:val="002D0904"/>
    <w:rsid w:val="002D0C40"/>
    <w:rsid w:val="002D0F4F"/>
    <w:rsid w:val="002D3FE7"/>
    <w:rsid w:val="002D4743"/>
    <w:rsid w:val="002D4DCF"/>
    <w:rsid w:val="002D5E4A"/>
    <w:rsid w:val="002D6081"/>
    <w:rsid w:val="002D6197"/>
    <w:rsid w:val="002D678F"/>
    <w:rsid w:val="002D68D8"/>
    <w:rsid w:val="002D69B4"/>
    <w:rsid w:val="002D6D44"/>
    <w:rsid w:val="002D7536"/>
    <w:rsid w:val="002E04A8"/>
    <w:rsid w:val="002E08BF"/>
    <w:rsid w:val="002E110D"/>
    <w:rsid w:val="002E16F5"/>
    <w:rsid w:val="002E17B9"/>
    <w:rsid w:val="002E1C6B"/>
    <w:rsid w:val="002E2B93"/>
    <w:rsid w:val="002E30ED"/>
    <w:rsid w:val="002E38F6"/>
    <w:rsid w:val="002E4313"/>
    <w:rsid w:val="002E4575"/>
    <w:rsid w:val="002E502E"/>
    <w:rsid w:val="002E52CF"/>
    <w:rsid w:val="002E5A59"/>
    <w:rsid w:val="002E5EE8"/>
    <w:rsid w:val="002E6050"/>
    <w:rsid w:val="002E6657"/>
    <w:rsid w:val="002E724F"/>
    <w:rsid w:val="002E7501"/>
    <w:rsid w:val="002E75E0"/>
    <w:rsid w:val="002E767D"/>
    <w:rsid w:val="002E7969"/>
    <w:rsid w:val="002E796E"/>
    <w:rsid w:val="002E7998"/>
    <w:rsid w:val="002E7C11"/>
    <w:rsid w:val="002F05DD"/>
    <w:rsid w:val="002F0EF9"/>
    <w:rsid w:val="002F1010"/>
    <w:rsid w:val="002F1A78"/>
    <w:rsid w:val="002F2C34"/>
    <w:rsid w:val="002F30B4"/>
    <w:rsid w:val="002F3379"/>
    <w:rsid w:val="002F3AB7"/>
    <w:rsid w:val="002F5251"/>
    <w:rsid w:val="002F649F"/>
    <w:rsid w:val="002F6DFE"/>
    <w:rsid w:val="002F7043"/>
    <w:rsid w:val="002F789E"/>
    <w:rsid w:val="002F7DAA"/>
    <w:rsid w:val="00300BC4"/>
    <w:rsid w:val="00300FF6"/>
    <w:rsid w:val="003011CC"/>
    <w:rsid w:val="00301925"/>
    <w:rsid w:val="00301CCA"/>
    <w:rsid w:val="003037E7"/>
    <w:rsid w:val="00303876"/>
    <w:rsid w:val="00303A85"/>
    <w:rsid w:val="00303EFD"/>
    <w:rsid w:val="003041FD"/>
    <w:rsid w:val="00304806"/>
    <w:rsid w:val="00304930"/>
    <w:rsid w:val="00304A09"/>
    <w:rsid w:val="00304D16"/>
    <w:rsid w:val="00304EA9"/>
    <w:rsid w:val="00304EBB"/>
    <w:rsid w:val="003057AA"/>
    <w:rsid w:val="00305F6D"/>
    <w:rsid w:val="00306455"/>
    <w:rsid w:val="00307967"/>
    <w:rsid w:val="00310172"/>
    <w:rsid w:val="003109B4"/>
    <w:rsid w:val="00310E57"/>
    <w:rsid w:val="00310E7A"/>
    <w:rsid w:val="00310EB7"/>
    <w:rsid w:val="003119C6"/>
    <w:rsid w:val="00312653"/>
    <w:rsid w:val="00313BB3"/>
    <w:rsid w:val="003141EF"/>
    <w:rsid w:val="00315772"/>
    <w:rsid w:val="00315BC3"/>
    <w:rsid w:val="00317254"/>
    <w:rsid w:val="003172C3"/>
    <w:rsid w:val="00317739"/>
    <w:rsid w:val="00320015"/>
    <w:rsid w:val="00320C72"/>
    <w:rsid w:val="00320F51"/>
    <w:rsid w:val="003216AF"/>
    <w:rsid w:val="00321FDA"/>
    <w:rsid w:val="00322330"/>
    <w:rsid w:val="0032292E"/>
    <w:rsid w:val="00322F40"/>
    <w:rsid w:val="003250F8"/>
    <w:rsid w:val="00325424"/>
    <w:rsid w:val="003255C4"/>
    <w:rsid w:val="00325BDA"/>
    <w:rsid w:val="00326DCA"/>
    <w:rsid w:val="003273B1"/>
    <w:rsid w:val="0032751B"/>
    <w:rsid w:val="003275A1"/>
    <w:rsid w:val="00330129"/>
    <w:rsid w:val="00330CB8"/>
    <w:rsid w:val="00330DEF"/>
    <w:rsid w:val="00332465"/>
    <w:rsid w:val="00332808"/>
    <w:rsid w:val="00333496"/>
    <w:rsid w:val="00333626"/>
    <w:rsid w:val="00334803"/>
    <w:rsid w:val="00335895"/>
    <w:rsid w:val="00335A7D"/>
    <w:rsid w:val="003362C3"/>
    <w:rsid w:val="0033673B"/>
    <w:rsid w:val="00336DEE"/>
    <w:rsid w:val="00337DAA"/>
    <w:rsid w:val="00340857"/>
    <w:rsid w:val="00340DAE"/>
    <w:rsid w:val="00340DEA"/>
    <w:rsid w:val="00341FEB"/>
    <w:rsid w:val="00342595"/>
    <w:rsid w:val="00344C13"/>
    <w:rsid w:val="00344E9C"/>
    <w:rsid w:val="00344F2A"/>
    <w:rsid w:val="003455EE"/>
    <w:rsid w:val="00346D18"/>
    <w:rsid w:val="0034782B"/>
    <w:rsid w:val="003478BE"/>
    <w:rsid w:val="00351BEB"/>
    <w:rsid w:val="00351FE9"/>
    <w:rsid w:val="0035252B"/>
    <w:rsid w:val="00352532"/>
    <w:rsid w:val="003526F6"/>
    <w:rsid w:val="003532C5"/>
    <w:rsid w:val="00353465"/>
    <w:rsid w:val="00353B90"/>
    <w:rsid w:val="00353BF4"/>
    <w:rsid w:val="00353DC2"/>
    <w:rsid w:val="00354232"/>
    <w:rsid w:val="00354866"/>
    <w:rsid w:val="00354ED1"/>
    <w:rsid w:val="00355871"/>
    <w:rsid w:val="00355B78"/>
    <w:rsid w:val="00355EAF"/>
    <w:rsid w:val="00355F0E"/>
    <w:rsid w:val="00355F2B"/>
    <w:rsid w:val="0035632C"/>
    <w:rsid w:val="003563A8"/>
    <w:rsid w:val="00360007"/>
    <w:rsid w:val="00360F8A"/>
    <w:rsid w:val="003613EB"/>
    <w:rsid w:val="00361433"/>
    <w:rsid w:val="00361B29"/>
    <w:rsid w:val="0036245D"/>
    <w:rsid w:val="003625FC"/>
    <w:rsid w:val="003634DC"/>
    <w:rsid w:val="00364FED"/>
    <w:rsid w:val="00365BA9"/>
    <w:rsid w:val="00366294"/>
    <w:rsid w:val="003677E7"/>
    <w:rsid w:val="0037093E"/>
    <w:rsid w:val="00370944"/>
    <w:rsid w:val="0037181A"/>
    <w:rsid w:val="00372BC9"/>
    <w:rsid w:val="00373D4D"/>
    <w:rsid w:val="00374171"/>
    <w:rsid w:val="0037456F"/>
    <w:rsid w:val="0037553D"/>
    <w:rsid w:val="003758D7"/>
    <w:rsid w:val="00375A8D"/>
    <w:rsid w:val="00376ED6"/>
    <w:rsid w:val="003771D2"/>
    <w:rsid w:val="00380A63"/>
    <w:rsid w:val="003815C1"/>
    <w:rsid w:val="00381711"/>
    <w:rsid w:val="003819C0"/>
    <w:rsid w:val="003819F5"/>
    <w:rsid w:val="00381FBD"/>
    <w:rsid w:val="00382DBD"/>
    <w:rsid w:val="00383F0C"/>
    <w:rsid w:val="0038474A"/>
    <w:rsid w:val="00384D97"/>
    <w:rsid w:val="003856EC"/>
    <w:rsid w:val="00385AE7"/>
    <w:rsid w:val="003865D1"/>
    <w:rsid w:val="003871C3"/>
    <w:rsid w:val="00387518"/>
    <w:rsid w:val="003914C2"/>
    <w:rsid w:val="0039162F"/>
    <w:rsid w:val="00391A33"/>
    <w:rsid w:val="00391AE0"/>
    <w:rsid w:val="00392279"/>
    <w:rsid w:val="0039263F"/>
    <w:rsid w:val="003927D3"/>
    <w:rsid w:val="00393367"/>
    <w:rsid w:val="0039350F"/>
    <w:rsid w:val="003943C8"/>
    <w:rsid w:val="00394EEA"/>
    <w:rsid w:val="00395138"/>
    <w:rsid w:val="003959AD"/>
    <w:rsid w:val="003960E3"/>
    <w:rsid w:val="00396F3E"/>
    <w:rsid w:val="003A0190"/>
    <w:rsid w:val="003A25A6"/>
    <w:rsid w:val="003A2876"/>
    <w:rsid w:val="003A2FBD"/>
    <w:rsid w:val="003A38F1"/>
    <w:rsid w:val="003A39EF"/>
    <w:rsid w:val="003A4428"/>
    <w:rsid w:val="003A5650"/>
    <w:rsid w:val="003A6419"/>
    <w:rsid w:val="003A7D61"/>
    <w:rsid w:val="003A7D89"/>
    <w:rsid w:val="003A7DEA"/>
    <w:rsid w:val="003B000A"/>
    <w:rsid w:val="003B20F2"/>
    <w:rsid w:val="003B3953"/>
    <w:rsid w:val="003B4FB7"/>
    <w:rsid w:val="003B4FE2"/>
    <w:rsid w:val="003B588B"/>
    <w:rsid w:val="003B5DC0"/>
    <w:rsid w:val="003B7201"/>
    <w:rsid w:val="003B7DBF"/>
    <w:rsid w:val="003B7E0B"/>
    <w:rsid w:val="003B7FF8"/>
    <w:rsid w:val="003C0262"/>
    <w:rsid w:val="003C0EC9"/>
    <w:rsid w:val="003C1BFD"/>
    <w:rsid w:val="003C1D52"/>
    <w:rsid w:val="003C1DA9"/>
    <w:rsid w:val="003C1E07"/>
    <w:rsid w:val="003C2124"/>
    <w:rsid w:val="003C2AAE"/>
    <w:rsid w:val="003C305A"/>
    <w:rsid w:val="003C38D2"/>
    <w:rsid w:val="003C4F46"/>
    <w:rsid w:val="003C54FC"/>
    <w:rsid w:val="003C5D17"/>
    <w:rsid w:val="003C6225"/>
    <w:rsid w:val="003C628E"/>
    <w:rsid w:val="003C6B25"/>
    <w:rsid w:val="003C713A"/>
    <w:rsid w:val="003C71C0"/>
    <w:rsid w:val="003D0706"/>
    <w:rsid w:val="003D0D5C"/>
    <w:rsid w:val="003D207D"/>
    <w:rsid w:val="003D2263"/>
    <w:rsid w:val="003D29A0"/>
    <w:rsid w:val="003D2F2D"/>
    <w:rsid w:val="003D3182"/>
    <w:rsid w:val="003D39D9"/>
    <w:rsid w:val="003D3A76"/>
    <w:rsid w:val="003D3D71"/>
    <w:rsid w:val="003D4055"/>
    <w:rsid w:val="003D4B1C"/>
    <w:rsid w:val="003D4DEC"/>
    <w:rsid w:val="003D57CA"/>
    <w:rsid w:val="003D5A5A"/>
    <w:rsid w:val="003D606E"/>
    <w:rsid w:val="003D646A"/>
    <w:rsid w:val="003D6BC9"/>
    <w:rsid w:val="003D6D32"/>
    <w:rsid w:val="003D7621"/>
    <w:rsid w:val="003D7BAF"/>
    <w:rsid w:val="003D7FCA"/>
    <w:rsid w:val="003E1FF0"/>
    <w:rsid w:val="003E30C1"/>
    <w:rsid w:val="003E4542"/>
    <w:rsid w:val="003E53E1"/>
    <w:rsid w:val="003E563A"/>
    <w:rsid w:val="003E6813"/>
    <w:rsid w:val="003E6E8D"/>
    <w:rsid w:val="003E7288"/>
    <w:rsid w:val="003E73FB"/>
    <w:rsid w:val="003F0814"/>
    <w:rsid w:val="003F0D1A"/>
    <w:rsid w:val="003F108A"/>
    <w:rsid w:val="003F3D8E"/>
    <w:rsid w:val="003F441D"/>
    <w:rsid w:val="003F4858"/>
    <w:rsid w:val="003F502D"/>
    <w:rsid w:val="003F5931"/>
    <w:rsid w:val="003F596E"/>
    <w:rsid w:val="003F59D3"/>
    <w:rsid w:val="003F6617"/>
    <w:rsid w:val="003F70AE"/>
    <w:rsid w:val="003F7A98"/>
    <w:rsid w:val="003F7C42"/>
    <w:rsid w:val="00400A0B"/>
    <w:rsid w:val="00401026"/>
    <w:rsid w:val="004029E4"/>
    <w:rsid w:val="00402FA5"/>
    <w:rsid w:val="004030C7"/>
    <w:rsid w:val="004047EE"/>
    <w:rsid w:val="004064F7"/>
    <w:rsid w:val="00406892"/>
    <w:rsid w:val="00406F1D"/>
    <w:rsid w:val="00407837"/>
    <w:rsid w:val="0041045D"/>
    <w:rsid w:val="00410534"/>
    <w:rsid w:val="00410535"/>
    <w:rsid w:val="00410C71"/>
    <w:rsid w:val="004110C9"/>
    <w:rsid w:val="0041121E"/>
    <w:rsid w:val="0041328B"/>
    <w:rsid w:val="004158B1"/>
    <w:rsid w:val="00415BC6"/>
    <w:rsid w:val="00415EAC"/>
    <w:rsid w:val="00416083"/>
    <w:rsid w:val="00416135"/>
    <w:rsid w:val="004164E2"/>
    <w:rsid w:val="004175E3"/>
    <w:rsid w:val="00417C5E"/>
    <w:rsid w:val="00417CBC"/>
    <w:rsid w:val="004202E6"/>
    <w:rsid w:val="0042038F"/>
    <w:rsid w:val="00420CA3"/>
    <w:rsid w:val="00420E62"/>
    <w:rsid w:val="00421C09"/>
    <w:rsid w:val="00422174"/>
    <w:rsid w:val="00423333"/>
    <w:rsid w:val="004234AD"/>
    <w:rsid w:val="00423FCB"/>
    <w:rsid w:val="00425102"/>
    <w:rsid w:val="00425232"/>
    <w:rsid w:val="004256A9"/>
    <w:rsid w:val="00425EF2"/>
    <w:rsid w:val="00425F76"/>
    <w:rsid w:val="00426584"/>
    <w:rsid w:val="004265FA"/>
    <w:rsid w:val="00430AC9"/>
    <w:rsid w:val="004315B7"/>
    <w:rsid w:val="00431700"/>
    <w:rsid w:val="004318AC"/>
    <w:rsid w:val="00432565"/>
    <w:rsid w:val="004328D6"/>
    <w:rsid w:val="00432C60"/>
    <w:rsid w:val="00434F6C"/>
    <w:rsid w:val="00436402"/>
    <w:rsid w:val="004364CF"/>
    <w:rsid w:val="00436D3C"/>
    <w:rsid w:val="004379A9"/>
    <w:rsid w:val="00437B28"/>
    <w:rsid w:val="004408F1"/>
    <w:rsid w:val="00440FAE"/>
    <w:rsid w:val="004422BF"/>
    <w:rsid w:val="00442450"/>
    <w:rsid w:val="004428EC"/>
    <w:rsid w:val="00442C89"/>
    <w:rsid w:val="00442FA5"/>
    <w:rsid w:val="00443002"/>
    <w:rsid w:val="00443154"/>
    <w:rsid w:val="004434A2"/>
    <w:rsid w:val="004441F3"/>
    <w:rsid w:val="00444FB2"/>
    <w:rsid w:val="00446589"/>
    <w:rsid w:val="004465B7"/>
    <w:rsid w:val="00446AC1"/>
    <w:rsid w:val="00446B47"/>
    <w:rsid w:val="00447D8E"/>
    <w:rsid w:val="00451680"/>
    <w:rsid w:val="00451BFF"/>
    <w:rsid w:val="00452026"/>
    <w:rsid w:val="00452B7E"/>
    <w:rsid w:val="0045309D"/>
    <w:rsid w:val="004549DC"/>
    <w:rsid w:val="00454D14"/>
    <w:rsid w:val="00455D54"/>
    <w:rsid w:val="00456519"/>
    <w:rsid w:val="0045736D"/>
    <w:rsid w:val="00457791"/>
    <w:rsid w:val="00457AD4"/>
    <w:rsid w:val="00457D7B"/>
    <w:rsid w:val="004603F5"/>
    <w:rsid w:val="004604BE"/>
    <w:rsid w:val="004617DE"/>
    <w:rsid w:val="00461DD1"/>
    <w:rsid w:val="00462A34"/>
    <w:rsid w:val="00462B91"/>
    <w:rsid w:val="00462BF2"/>
    <w:rsid w:val="00462F26"/>
    <w:rsid w:val="004632B5"/>
    <w:rsid w:val="00463675"/>
    <w:rsid w:val="004637E2"/>
    <w:rsid w:val="00463809"/>
    <w:rsid w:val="00464CE9"/>
    <w:rsid w:val="00464DEE"/>
    <w:rsid w:val="00465883"/>
    <w:rsid w:val="00465A98"/>
    <w:rsid w:val="00465AEB"/>
    <w:rsid w:val="004662C1"/>
    <w:rsid w:val="0046710F"/>
    <w:rsid w:val="004700C8"/>
    <w:rsid w:val="0047046C"/>
    <w:rsid w:val="00473684"/>
    <w:rsid w:val="004736D7"/>
    <w:rsid w:val="0047397E"/>
    <w:rsid w:val="00473ED1"/>
    <w:rsid w:val="00473F5F"/>
    <w:rsid w:val="00474703"/>
    <w:rsid w:val="00474E75"/>
    <w:rsid w:val="00474EAD"/>
    <w:rsid w:val="00474FB5"/>
    <w:rsid w:val="00475308"/>
    <w:rsid w:val="004757DC"/>
    <w:rsid w:val="00475C7B"/>
    <w:rsid w:val="00476344"/>
    <w:rsid w:val="004764BA"/>
    <w:rsid w:val="004765CF"/>
    <w:rsid w:val="004768B7"/>
    <w:rsid w:val="00476E28"/>
    <w:rsid w:val="00477375"/>
    <w:rsid w:val="004777E4"/>
    <w:rsid w:val="00480DD0"/>
    <w:rsid w:val="00481AA4"/>
    <w:rsid w:val="00481ACB"/>
    <w:rsid w:val="00482536"/>
    <w:rsid w:val="0048288E"/>
    <w:rsid w:val="004829F8"/>
    <w:rsid w:val="00483C5E"/>
    <w:rsid w:val="004840E4"/>
    <w:rsid w:val="004848D1"/>
    <w:rsid w:val="004848E9"/>
    <w:rsid w:val="004853CC"/>
    <w:rsid w:val="00485454"/>
    <w:rsid w:val="00485900"/>
    <w:rsid w:val="00485B63"/>
    <w:rsid w:val="00486DDA"/>
    <w:rsid w:val="00486FFA"/>
    <w:rsid w:val="0048704B"/>
    <w:rsid w:val="004870B7"/>
    <w:rsid w:val="004871FE"/>
    <w:rsid w:val="00487D7A"/>
    <w:rsid w:val="00487F9C"/>
    <w:rsid w:val="00490DBB"/>
    <w:rsid w:val="00490E7F"/>
    <w:rsid w:val="0049109A"/>
    <w:rsid w:val="004914EF"/>
    <w:rsid w:val="00491D0C"/>
    <w:rsid w:val="00491FA4"/>
    <w:rsid w:val="00492285"/>
    <w:rsid w:val="00492DD7"/>
    <w:rsid w:val="00493138"/>
    <w:rsid w:val="00493633"/>
    <w:rsid w:val="00493BF5"/>
    <w:rsid w:val="0049401B"/>
    <w:rsid w:val="00494141"/>
    <w:rsid w:val="0049428A"/>
    <w:rsid w:val="00494651"/>
    <w:rsid w:val="00494BE0"/>
    <w:rsid w:val="004A0042"/>
    <w:rsid w:val="004A009C"/>
    <w:rsid w:val="004A05AD"/>
    <w:rsid w:val="004A15A1"/>
    <w:rsid w:val="004A1B15"/>
    <w:rsid w:val="004A1E2C"/>
    <w:rsid w:val="004A28FF"/>
    <w:rsid w:val="004A41E9"/>
    <w:rsid w:val="004A467B"/>
    <w:rsid w:val="004A65BA"/>
    <w:rsid w:val="004A697D"/>
    <w:rsid w:val="004A6BCC"/>
    <w:rsid w:val="004A70A7"/>
    <w:rsid w:val="004A77CE"/>
    <w:rsid w:val="004B032F"/>
    <w:rsid w:val="004B038F"/>
    <w:rsid w:val="004B0C1D"/>
    <w:rsid w:val="004B0EA0"/>
    <w:rsid w:val="004B1873"/>
    <w:rsid w:val="004B250C"/>
    <w:rsid w:val="004B35C1"/>
    <w:rsid w:val="004B3D65"/>
    <w:rsid w:val="004B4185"/>
    <w:rsid w:val="004B49ED"/>
    <w:rsid w:val="004B5BA6"/>
    <w:rsid w:val="004B6AE4"/>
    <w:rsid w:val="004B6C7C"/>
    <w:rsid w:val="004B6FE5"/>
    <w:rsid w:val="004B752A"/>
    <w:rsid w:val="004B790F"/>
    <w:rsid w:val="004B7FFC"/>
    <w:rsid w:val="004C0795"/>
    <w:rsid w:val="004C0A1F"/>
    <w:rsid w:val="004C1606"/>
    <w:rsid w:val="004C1B34"/>
    <w:rsid w:val="004C1BEE"/>
    <w:rsid w:val="004C2269"/>
    <w:rsid w:val="004C29B3"/>
    <w:rsid w:val="004C3194"/>
    <w:rsid w:val="004C4708"/>
    <w:rsid w:val="004C55FA"/>
    <w:rsid w:val="004C580C"/>
    <w:rsid w:val="004C5826"/>
    <w:rsid w:val="004C5F76"/>
    <w:rsid w:val="004C61D1"/>
    <w:rsid w:val="004C6F63"/>
    <w:rsid w:val="004D1DD2"/>
    <w:rsid w:val="004D1FFB"/>
    <w:rsid w:val="004D2304"/>
    <w:rsid w:val="004D2DE1"/>
    <w:rsid w:val="004D334C"/>
    <w:rsid w:val="004D335C"/>
    <w:rsid w:val="004D404B"/>
    <w:rsid w:val="004D445E"/>
    <w:rsid w:val="004D4A90"/>
    <w:rsid w:val="004D59E5"/>
    <w:rsid w:val="004D63DD"/>
    <w:rsid w:val="004D719E"/>
    <w:rsid w:val="004D72DC"/>
    <w:rsid w:val="004D730E"/>
    <w:rsid w:val="004E0110"/>
    <w:rsid w:val="004E07F0"/>
    <w:rsid w:val="004E0936"/>
    <w:rsid w:val="004E0CCB"/>
    <w:rsid w:val="004E19D9"/>
    <w:rsid w:val="004E1B0D"/>
    <w:rsid w:val="004E1EE3"/>
    <w:rsid w:val="004E27F3"/>
    <w:rsid w:val="004E2AFD"/>
    <w:rsid w:val="004E2D4F"/>
    <w:rsid w:val="004E3266"/>
    <w:rsid w:val="004E364F"/>
    <w:rsid w:val="004E44BE"/>
    <w:rsid w:val="004E4A69"/>
    <w:rsid w:val="004E5ACB"/>
    <w:rsid w:val="004E658D"/>
    <w:rsid w:val="004F21C8"/>
    <w:rsid w:val="004F26A9"/>
    <w:rsid w:val="004F27BE"/>
    <w:rsid w:val="004F30C2"/>
    <w:rsid w:val="004F3B1C"/>
    <w:rsid w:val="004F4C2F"/>
    <w:rsid w:val="004F52B7"/>
    <w:rsid w:val="004F61DD"/>
    <w:rsid w:val="004F6332"/>
    <w:rsid w:val="004F67AE"/>
    <w:rsid w:val="004F6AA0"/>
    <w:rsid w:val="004F6C9A"/>
    <w:rsid w:val="004F7960"/>
    <w:rsid w:val="0050035D"/>
    <w:rsid w:val="00500CBB"/>
    <w:rsid w:val="00501111"/>
    <w:rsid w:val="0050142B"/>
    <w:rsid w:val="005026E1"/>
    <w:rsid w:val="00503535"/>
    <w:rsid w:val="00503A0B"/>
    <w:rsid w:val="00503CDA"/>
    <w:rsid w:val="00504042"/>
    <w:rsid w:val="00504F77"/>
    <w:rsid w:val="005056B9"/>
    <w:rsid w:val="00506F35"/>
    <w:rsid w:val="005070CE"/>
    <w:rsid w:val="005077D2"/>
    <w:rsid w:val="00507BF4"/>
    <w:rsid w:val="005100A3"/>
    <w:rsid w:val="00510224"/>
    <w:rsid w:val="0051077B"/>
    <w:rsid w:val="005109D9"/>
    <w:rsid w:val="00510B61"/>
    <w:rsid w:val="00511E46"/>
    <w:rsid w:val="0051232B"/>
    <w:rsid w:val="00512655"/>
    <w:rsid w:val="00512F7C"/>
    <w:rsid w:val="00513405"/>
    <w:rsid w:val="005138E4"/>
    <w:rsid w:val="005146CE"/>
    <w:rsid w:val="00514B12"/>
    <w:rsid w:val="005153C8"/>
    <w:rsid w:val="00515BDA"/>
    <w:rsid w:val="0051641F"/>
    <w:rsid w:val="00516738"/>
    <w:rsid w:val="00516B33"/>
    <w:rsid w:val="0051788D"/>
    <w:rsid w:val="00517F10"/>
    <w:rsid w:val="00521147"/>
    <w:rsid w:val="00521249"/>
    <w:rsid w:val="005237C6"/>
    <w:rsid w:val="0052408F"/>
    <w:rsid w:val="00524231"/>
    <w:rsid w:val="00524D41"/>
    <w:rsid w:val="00525C94"/>
    <w:rsid w:val="00525D9C"/>
    <w:rsid w:val="00525FBD"/>
    <w:rsid w:val="00525FF9"/>
    <w:rsid w:val="0052716C"/>
    <w:rsid w:val="00530A65"/>
    <w:rsid w:val="00530F09"/>
    <w:rsid w:val="00530F30"/>
    <w:rsid w:val="00531307"/>
    <w:rsid w:val="00531E3C"/>
    <w:rsid w:val="005320A6"/>
    <w:rsid w:val="00532774"/>
    <w:rsid w:val="005329D3"/>
    <w:rsid w:val="005337D2"/>
    <w:rsid w:val="00533877"/>
    <w:rsid w:val="00533E94"/>
    <w:rsid w:val="005346A0"/>
    <w:rsid w:val="0053483F"/>
    <w:rsid w:val="00534967"/>
    <w:rsid w:val="00534AA3"/>
    <w:rsid w:val="0053519E"/>
    <w:rsid w:val="00535285"/>
    <w:rsid w:val="00536635"/>
    <w:rsid w:val="0053705C"/>
    <w:rsid w:val="005370CC"/>
    <w:rsid w:val="005375E6"/>
    <w:rsid w:val="00537B88"/>
    <w:rsid w:val="005402AF"/>
    <w:rsid w:val="00541404"/>
    <w:rsid w:val="00543142"/>
    <w:rsid w:val="00543BAD"/>
    <w:rsid w:val="00543F13"/>
    <w:rsid w:val="00544AE7"/>
    <w:rsid w:val="00544F9B"/>
    <w:rsid w:val="005462BC"/>
    <w:rsid w:val="00546864"/>
    <w:rsid w:val="00546E67"/>
    <w:rsid w:val="0054790A"/>
    <w:rsid w:val="00550EA5"/>
    <w:rsid w:val="005519F3"/>
    <w:rsid w:val="00551C0B"/>
    <w:rsid w:val="00552466"/>
    <w:rsid w:val="00552557"/>
    <w:rsid w:val="00552956"/>
    <w:rsid w:val="00552E6C"/>
    <w:rsid w:val="0055305E"/>
    <w:rsid w:val="00553500"/>
    <w:rsid w:val="005539A6"/>
    <w:rsid w:val="00553ACC"/>
    <w:rsid w:val="00554AFF"/>
    <w:rsid w:val="00554CAC"/>
    <w:rsid w:val="0055523A"/>
    <w:rsid w:val="00555653"/>
    <w:rsid w:val="005557CE"/>
    <w:rsid w:val="005563C8"/>
    <w:rsid w:val="0055666F"/>
    <w:rsid w:val="0056051F"/>
    <w:rsid w:val="00562D27"/>
    <w:rsid w:val="00564299"/>
    <w:rsid w:val="00564F9C"/>
    <w:rsid w:val="00565E0F"/>
    <w:rsid w:val="00566522"/>
    <w:rsid w:val="00567505"/>
    <w:rsid w:val="00570A5D"/>
    <w:rsid w:val="00571B8C"/>
    <w:rsid w:val="005726FE"/>
    <w:rsid w:val="00572E71"/>
    <w:rsid w:val="00573384"/>
    <w:rsid w:val="00573AD9"/>
    <w:rsid w:val="00573CB2"/>
    <w:rsid w:val="00573CDC"/>
    <w:rsid w:val="00573D85"/>
    <w:rsid w:val="005743E0"/>
    <w:rsid w:val="005745B6"/>
    <w:rsid w:val="00574976"/>
    <w:rsid w:val="005758CB"/>
    <w:rsid w:val="0057639F"/>
    <w:rsid w:val="0057644A"/>
    <w:rsid w:val="005768C7"/>
    <w:rsid w:val="00577156"/>
    <w:rsid w:val="005776CD"/>
    <w:rsid w:val="005777B8"/>
    <w:rsid w:val="005777CB"/>
    <w:rsid w:val="0057783C"/>
    <w:rsid w:val="00580303"/>
    <w:rsid w:val="00581242"/>
    <w:rsid w:val="0058129E"/>
    <w:rsid w:val="0058186E"/>
    <w:rsid w:val="005819DD"/>
    <w:rsid w:val="00581BEE"/>
    <w:rsid w:val="00582CB7"/>
    <w:rsid w:val="0058331E"/>
    <w:rsid w:val="0058349B"/>
    <w:rsid w:val="00584550"/>
    <w:rsid w:val="00585DF1"/>
    <w:rsid w:val="00586B81"/>
    <w:rsid w:val="005905C3"/>
    <w:rsid w:val="00590975"/>
    <w:rsid w:val="0059097D"/>
    <w:rsid w:val="005913E4"/>
    <w:rsid w:val="00591E92"/>
    <w:rsid w:val="00592474"/>
    <w:rsid w:val="005928B6"/>
    <w:rsid w:val="00592AF4"/>
    <w:rsid w:val="00592F5F"/>
    <w:rsid w:val="0059361E"/>
    <w:rsid w:val="005946C7"/>
    <w:rsid w:val="005968AC"/>
    <w:rsid w:val="00596B02"/>
    <w:rsid w:val="00596F36"/>
    <w:rsid w:val="00597579"/>
    <w:rsid w:val="00597A90"/>
    <w:rsid w:val="005A0092"/>
    <w:rsid w:val="005A0DD1"/>
    <w:rsid w:val="005A2045"/>
    <w:rsid w:val="005A25D5"/>
    <w:rsid w:val="005A2806"/>
    <w:rsid w:val="005A2822"/>
    <w:rsid w:val="005A2C16"/>
    <w:rsid w:val="005A2EC0"/>
    <w:rsid w:val="005A3058"/>
    <w:rsid w:val="005A3393"/>
    <w:rsid w:val="005A459D"/>
    <w:rsid w:val="005A54E2"/>
    <w:rsid w:val="005A5F4E"/>
    <w:rsid w:val="005A65C7"/>
    <w:rsid w:val="005A6E27"/>
    <w:rsid w:val="005A7254"/>
    <w:rsid w:val="005A79EF"/>
    <w:rsid w:val="005B2032"/>
    <w:rsid w:val="005B2FC4"/>
    <w:rsid w:val="005B36FE"/>
    <w:rsid w:val="005B4162"/>
    <w:rsid w:val="005B41C9"/>
    <w:rsid w:val="005B43BC"/>
    <w:rsid w:val="005B462E"/>
    <w:rsid w:val="005B488B"/>
    <w:rsid w:val="005B4C01"/>
    <w:rsid w:val="005B4D88"/>
    <w:rsid w:val="005B6A68"/>
    <w:rsid w:val="005B6F6F"/>
    <w:rsid w:val="005B7BF2"/>
    <w:rsid w:val="005C0227"/>
    <w:rsid w:val="005C0959"/>
    <w:rsid w:val="005C12BC"/>
    <w:rsid w:val="005C15AE"/>
    <w:rsid w:val="005C2391"/>
    <w:rsid w:val="005C339F"/>
    <w:rsid w:val="005C368B"/>
    <w:rsid w:val="005C375E"/>
    <w:rsid w:val="005C3E81"/>
    <w:rsid w:val="005C3EFE"/>
    <w:rsid w:val="005C6920"/>
    <w:rsid w:val="005C7032"/>
    <w:rsid w:val="005C741B"/>
    <w:rsid w:val="005C7494"/>
    <w:rsid w:val="005D02F9"/>
    <w:rsid w:val="005D10EA"/>
    <w:rsid w:val="005D15BA"/>
    <w:rsid w:val="005D316A"/>
    <w:rsid w:val="005D3B32"/>
    <w:rsid w:val="005D4D2A"/>
    <w:rsid w:val="005D62E4"/>
    <w:rsid w:val="005D654A"/>
    <w:rsid w:val="005D6928"/>
    <w:rsid w:val="005D75D4"/>
    <w:rsid w:val="005D77ED"/>
    <w:rsid w:val="005D7A90"/>
    <w:rsid w:val="005D7F8A"/>
    <w:rsid w:val="005E0507"/>
    <w:rsid w:val="005E0AC1"/>
    <w:rsid w:val="005E143D"/>
    <w:rsid w:val="005E1A2C"/>
    <w:rsid w:val="005E23E0"/>
    <w:rsid w:val="005E2993"/>
    <w:rsid w:val="005E2AD7"/>
    <w:rsid w:val="005E3217"/>
    <w:rsid w:val="005E4535"/>
    <w:rsid w:val="005E4A24"/>
    <w:rsid w:val="005E4EEF"/>
    <w:rsid w:val="005E4FC6"/>
    <w:rsid w:val="005E5839"/>
    <w:rsid w:val="005E5E26"/>
    <w:rsid w:val="005E63EF"/>
    <w:rsid w:val="005E67F3"/>
    <w:rsid w:val="005E7414"/>
    <w:rsid w:val="005F0EE9"/>
    <w:rsid w:val="005F1718"/>
    <w:rsid w:val="005F1AFE"/>
    <w:rsid w:val="005F2858"/>
    <w:rsid w:val="005F3D9A"/>
    <w:rsid w:val="005F41C6"/>
    <w:rsid w:val="005F4890"/>
    <w:rsid w:val="005F5561"/>
    <w:rsid w:val="005F56FE"/>
    <w:rsid w:val="005F586D"/>
    <w:rsid w:val="005F7DA1"/>
    <w:rsid w:val="00600426"/>
    <w:rsid w:val="006013AA"/>
    <w:rsid w:val="006015E2"/>
    <w:rsid w:val="006019D3"/>
    <w:rsid w:val="00601F70"/>
    <w:rsid w:val="00602E15"/>
    <w:rsid w:val="006030E2"/>
    <w:rsid w:val="006033D1"/>
    <w:rsid w:val="006034ED"/>
    <w:rsid w:val="00603F7D"/>
    <w:rsid w:val="00604159"/>
    <w:rsid w:val="00604627"/>
    <w:rsid w:val="00604FF7"/>
    <w:rsid w:val="00605531"/>
    <w:rsid w:val="006055F2"/>
    <w:rsid w:val="00606B42"/>
    <w:rsid w:val="00606D9C"/>
    <w:rsid w:val="00606E7B"/>
    <w:rsid w:val="00606E87"/>
    <w:rsid w:val="00607343"/>
    <w:rsid w:val="006076B4"/>
    <w:rsid w:val="0061094D"/>
    <w:rsid w:val="00610CA6"/>
    <w:rsid w:val="00612334"/>
    <w:rsid w:val="0061250C"/>
    <w:rsid w:val="00612C1F"/>
    <w:rsid w:val="00613753"/>
    <w:rsid w:val="00614AF1"/>
    <w:rsid w:val="00614C0C"/>
    <w:rsid w:val="006153F0"/>
    <w:rsid w:val="00615742"/>
    <w:rsid w:val="006157DD"/>
    <w:rsid w:val="006175DB"/>
    <w:rsid w:val="00617FFE"/>
    <w:rsid w:val="0062111F"/>
    <w:rsid w:val="00621F27"/>
    <w:rsid w:val="006223A8"/>
    <w:rsid w:val="00622CA8"/>
    <w:rsid w:val="0062464F"/>
    <w:rsid w:val="00625DD1"/>
    <w:rsid w:val="00626F58"/>
    <w:rsid w:val="006275C1"/>
    <w:rsid w:val="006278AB"/>
    <w:rsid w:val="00627C2A"/>
    <w:rsid w:val="006300F5"/>
    <w:rsid w:val="00630173"/>
    <w:rsid w:val="00630243"/>
    <w:rsid w:val="0063044C"/>
    <w:rsid w:val="006306FB"/>
    <w:rsid w:val="006320E8"/>
    <w:rsid w:val="00632ECD"/>
    <w:rsid w:val="00633445"/>
    <w:rsid w:val="00634436"/>
    <w:rsid w:val="0063484E"/>
    <w:rsid w:val="00635200"/>
    <w:rsid w:val="006355E0"/>
    <w:rsid w:val="00635722"/>
    <w:rsid w:val="00635EE4"/>
    <w:rsid w:val="0063630A"/>
    <w:rsid w:val="0063721B"/>
    <w:rsid w:val="00641679"/>
    <w:rsid w:val="00641979"/>
    <w:rsid w:val="00641B1B"/>
    <w:rsid w:val="00642396"/>
    <w:rsid w:val="00642473"/>
    <w:rsid w:val="006424D8"/>
    <w:rsid w:val="00642BBA"/>
    <w:rsid w:val="00642C16"/>
    <w:rsid w:val="00642D4F"/>
    <w:rsid w:val="00644AFF"/>
    <w:rsid w:val="00644E8F"/>
    <w:rsid w:val="00645978"/>
    <w:rsid w:val="00645E64"/>
    <w:rsid w:val="00650502"/>
    <w:rsid w:val="006507B5"/>
    <w:rsid w:val="006508EF"/>
    <w:rsid w:val="0065124E"/>
    <w:rsid w:val="0065129D"/>
    <w:rsid w:val="00651434"/>
    <w:rsid w:val="00651F5D"/>
    <w:rsid w:val="00652292"/>
    <w:rsid w:val="006522CC"/>
    <w:rsid w:val="00652377"/>
    <w:rsid w:val="0065246E"/>
    <w:rsid w:val="0065249E"/>
    <w:rsid w:val="00652AF9"/>
    <w:rsid w:val="00652B90"/>
    <w:rsid w:val="00652C99"/>
    <w:rsid w:val="00653F6A"/>
    <w:rsid w:val="00654695"/>
    <w:rsid w:val="006547CF"/>
    <w:rsid w:val="006565CD"/>
    <w:rsid w:val="00656DA2"/>
    <w:rsid w:val="00657367"/>
    <w:rsid w:val="006573B8"/>
    <w:rsid w:val="0065764B"/>
    <w:rsid w:val="00660100"/>
    <w:rsid w:val="00660142"/>
    <w:rsid w:val="00660237"/>
    <w:rsid w:val="006605C8"/>
    <w:rsid w:val="006607E0"/>
    <w:rsid w:val="00660D02"/>
    <w:rsid w:val="0066146B"/>
    <w:rsid w:val="006616AA"/>
    <w:rsid w:val="00663206"/>
    <w:rsid w:val="00663404"/>
    <w:rsid w:val="006643A3"/>
    <w:rsid w:val="0066445C"/>
    <w:rsid w:val="00664676"/>
    <w:rsid w:val="006656D7"/>
    <w:rsid w:val="006658A8"/>
    <w:rsid w:val="00665CE7"/>
    <w:rsid w:val="00666A85"/>
    <w:rsid w:val="00667167"/>
    <w:rsid w:val="00667801"/>
    <w:rsid w:val="006722C9"/>
    <w:rsid w:val="00672A4B"/>
    <w:rsid w:val="00672C0C"/>
    <w:rsid w:val="00672EE6"/>
    <w:rsid w:val="00673033"/>
    <w:rsid w:val="006733D0"/>
    <w:rsid w:val="006733D8"/>
    <w:rsid w:val="006735DE"/>
    <w:rsid w:val="00674579"/>
    <w:rsid w:val="00674ECD"/>
    <w:rsid w:val="006751A2"/>
    <w:rsid w:val="0067537C"/>
    <w:rsid w:val="00676032"/>
    <w:rsid w:val="00677E99"/>
    <w:rsid w:val="00677EB1"/>
    <w:rsid w:val="00680349"/>
    <w:rsid w:val="00680C29"/>
    <w:rsid w:val="006811F2"/>
    <w:rsid w:val="0068170A"/>
    <w:rsid w:val="00684805"/>
    <w:rsid w:val="00684AAD"/>
    <w:rsid w:val="0068577C"/>
    <w:rsid w:val="00685CA8"/>
    <w:rsid w:val="0068605A"/>
    <w:rsid w:val="006860C4"/>
    <w:rsid w:val="006865BA"/>
    <w:rsid w:val="00686954"/>
    <w:rsid w:val="00686C3A"/>
    <w:rsid w:val="0068701A"/>
    <w:rsid w:val="00687DD0"/>
    <w:rsid w:val="006910DF"/>
    <w:rsid w:val="0069172E"/>
    <w:rsid w:val="00691987"/>
    <w:rsid w:val="00691DF1"/>
    <w:rsid w:val="00691FCA"/>
    <w:rsid w:val="00693743"/>
    <w:rsid w:val="00694579"/>
    <w:rsid w:val="00694D17"/>
    <w:rsid w:val="0069583B"/>
    <w:rsid w:val="006958A3"/>
    <w:rsid w:val="00695BE1"/>
    <w:rsid w:val="0069613D"/>
    <w:rsid w:val="0069638E"/>
    <w:rsid w:val="00696B4A"/>
    <w:rsid w:val="00696DE3"/>
    <w:rsid w:val="006978BC"/>
    <w:rsid w:val="00697DD4"/>
    <w:rsid w:val="006A1521"/>
    <w:rsid w:val="006A191A"/>
    <w:rsid w:val="006A24C0"/>
    <w:rsid w:val="006A291C"/>
    <w:rsid w:val="006A29C4"/>
    <w:rsid w:val="006A2B23"/>
    <w:rsid w:val="006A34CA"/>
    <w:rsid w:val="006A3673"/>
    <w:rsid w:val="006A3BF7"/>
    <w:rsid w:val="006A3C9F"/>
    <w:rsid w:val="006A5264"/>
    <w:rsid w:val="006A65EC"/>
    <w:rsid w:val="006A7426"/>
    <w:rsid w:val="006B129A"/>
    <w:rsid w:val="006B1AE3"/>
    <w:rsid w:val="006B2130"/>
    <w:rsid w:val="006B323C"/>
    <w:rsid w:val="006B38F4"/>
    <w:rsid w:val="006B4707"/>
    <w:rsid w:val="006B6FE8"/>
    <w:rsid w:val="006B773B"/>
    <w:rsid w:val="006C0EEC"/>
    <w:rsid w:val="006C17DA"/>
    <w:rsid w:val="006C1CF4"/>
    <w:rsid w:val="006C1D32"/>
    <w:rsid w:val="006C212D"/>
    <w:rsid w:val="006C24F4"/>
    <w:rsid w:val="006C2D28"/>
    <w:rsid w:val="006C304D"/>
    <w:rsid w:val="006C3A85"/>
    <w:rsid w:val="006C3A94"/>
    <w:rsid w:val="006C400A"/>
    <w:rsid w:val="006C46E1"/>
    <w:rsid w:val="006C4985"/>
    <w:rsid w:val="006C4DB6"/>
    <w:rsid w:val="006C6182"/>
    <w:rsid w:val="006C79DB"/>
    <w:rsid w:val="006D0814"/>
    <w:rsid w:val="006D0BD0"/>
    <w:rsid w:val="006D0C60"/>
    <w:rsid w:val="006D0E51"/>
    <w:rsid w:val="006D2A46"/>
    <w:rsid w:val="006D2AB9"/>
    <w:rsid w:val="006D2C6A"/>
    <w:rsid w:val="006D343B"/>
    <w:rsid w:val="006D386E"/>
    <w:rsid w:val="006D4148"/>
    <w:rsid w:val="006D42AE"/>
    <w:rsid w:val="006D441D"/>
    <w:rsid w:val="006D4DB6"/>
    <w:rsid w:val="006D52B9"/>
    <w:rsid w:val="006D5404"/>
    <w:rsid w:val="006D5625"/>
    <w:rsid w:val="006D5B13"/>
    <w:rsid w:val="006D6514"/>
    <w:rsid w:val="006D712B"/>
    <w:rsid w:val="006D765A"/>
    <w:rsid w:val="006D76A2"/>
    <w:rsid w:val="006E04EB"/>
    <w:rsid w:val="006E075E"/>
    <w:rsid w:val="006E2EAF"/>
    <w:rsid w:val="006E2EE4"/>
    <w:rsid w:val="006E2FAF"/>
    <w:rsid w:val="006E520B"/>
    <w:rsid w:val="006E542E"/>
    <w:rsid w:val="006E5F9B"/>
    <w:rsid w:val="006E612E"/>
    <w:rsid w:val="006E662B"/>
    <w:rsid w:val="006E693B"/>
    <w:rsid w:val="006E73DE"/>
    <w:rsid w:val="006E74FD"/>
    <w:rsid w:val="006F07CF"/>
    <w:rsid w:val="006F179A"/>
    <w:rsid w:val="006F2C97"/>
    <w:rsid w:val="006F399A"/>
    <w:rsid w:val="006F3DA0"/>
    <w:rsid w:val="006F5292"/>
    <w:rsid w:val="006F57F7"/>
    <w:rsid w:val="006F658F"/>
    <w:rsid w:val="006F660F"/>
    <w:rsid w:val="006F70B8"/>
    <w:rsid w:val="006F72BC"/>
    <w:rsid w:val="006F79CE"/>
    <w:rsid w:val="006F7EBB"/>
    <w:rsid w:val="007009AC"/>
    <w:rsid w:val="00700B47"/>
    <w:rsid w:val="0070130C"/>
    <w:rsid w:val="0070143A"/>
    <w:rsid w:val="007014D1"/>
    <w:rsid w:val="0070153D"/>
    <w:rsid w:val="0070161A"/>
    <w:rsid w:val="00701ED8"/>
    <w:rsid w:val="0070260F"/>
    <w:rsid w:val="00702A6A"/>
    <w:rsid w:val="00702AD7"/>
    <w:rsid w:val="00702F9E"/>
    <w:rsid w:val="007041E6"/>
    <w:rsid w:val="00704460"/>
    <w:rsid w:val="00704CA0"/>
    <w:rsid w:val="00704DA4"/>
    <w:rsid w:val="00705738"/>
    <w:rsid w:val="00705CF4"/>
    <w:rsid w:val="00705DF5"/>
    <w:rsid w:val="007066D1"/>
    <w:rsid w:val="007078BC"/>
    <w:rsid w:val="00710462"/>
    <w:rsid w:val="007109B0"/>
    <w:rsid w:val="00712007"/>
    <w:rsid w:val="007122E0"/>
    <w:rsid w:val="00712FEE"/>
    <w:rsid w:val="00713189"/>
    <w:rsid w:val="00713885"/>
    <w:rsid w:val="00713ABC"/>
    <w:rsid w:val="00713B56"/>
    <w:rsid w:val="00713CC1"/>
    <w:rsid w:val="00714433"/>
    <w:rsid w:val="00714B53"/>
    <w:rsid w:val="00715165"/>
    <w:rsid w:val="00715DAB"/>
    <w:rsid w:val="00717466"/>
    <w:rsid w:val="00717479"/>
    <w:rsid w:val="00717BD8"/>
    <w:rsid w:val="0072008D"/>
    <w:rsid w:val="0072042C"/>
    <w:rsid w:val="00720466"/>
    <w:rsid w:val="007213AE"/>
    <w:rsid w:val="00721B39"/>
    <w:rsid w:val="007231E4"/>
    <w:rsid w:val="00723C43"/>
    <w:rsid w:val="0072408C"/>
    <w:rsid w:val="007242E1"/>
    <w:rsid w:val="00724345"/>
    <w:rsid w:val="007251DF"/>
    <w:rsid w:val="0072528B"/>
    <w:rsid w:val="007254AF"/>
    <w:rsid w:val="00725BBC"/>
    <w:rsid w:val="00725C0F"/>
    <w:rsid w:val="00727087"/>
    <w:rsid w:val="007270A8"/>
    <w:rsid w:val="00727A58"/>
    <w:rsid w:val="00727EF4"/>
    <w:rsid w:val="007307F2"/>
    <w:rsid w:val="00730911"/>
    <w:rsid w:val="00730BE3"/>
    <w:rsid w:val="0073136F"/>
    <w:rsid w:val="007323EB"/>
    <w:rsid w:val="007324D6"/>
    <w:rsid w:val="00732D30"/>
    <w:rsid w:val="007336AE"/>
    <w:rsid w:val="007339E5"/>
    <w:rsid w:val="00733DDC"/>
    <w:rsid w:val="0073459B"/>
    <w:rsid w:val="00734F5D"/>
    <w:rsid w:val="007355F6"/>
    <w:rsid w:val="0073708C"/>
    <w:rsid w:val="007370FF"/>
    <w:rsid w:val="00740E69"/>
    <w:rsid w:val="007418ED"/>
    <w:rsid w:val="00742304"/>
    <w:rsid w:val="0074289B"/>
    <w:rsid w:val="00743049"/>
    <w:rsid w:val="00743779"/>
    <w:rsid w:val="00743E63"/>
    <w:rsid w:val="007448D4"/>
    <w:rsid w:val="00744C81"/>
    <w:rsid w:val="00745125"/>
    <w:rsid w:val="00745323"/>
    <w:rsid w:val="007458D8"/>
    <w:rsid w:val="00746652"/>
    <w:rsid w:val="00746D71"/>
    <w:rsid w:val="00747236"/>
    <w:rsid w:val="0074790C"/>
    <w:rsid w:val="00747EE3"/>
    <w:rsid w:val="00747F5A"/>
    <w:rsid w:val="00747F86"/>
    <w:rsid w:val="00750A57"/>
    <w:rsid w:val="00750C75"/>
    <w:rsid w:val="00750D97"/>
    <w:rsid w:val="00751A9E"/>
    <w:rsid w:val="00751D9C"/>
    <w:rsid w:val="007523A9"/>
    <w:rsid w:val="0075257A"/>
    <w:rsid w:val="00753C4E"/>
    <w:rsid w:val="00754348"/>
    <w:rsid w:val="00754779"/>
    <w:rsid w:val="007549B9"/>
    <w:rsid w:val="0075548B"/>
    <w:rsid w:val="007555C1"/>
    <w:rsid w:val="00755837"/>
    <w:rsid w:val="00755887"/>
    <w:rsid w:val="00756074"/>
    <w:rsid w:val="00756116"/>
    <w:rsid w:val="007568E1"/>
    <w:rsid w:val="0075796C"/>
    <w:rsid w:val="00761E14"/>
    <w:rsid w:val="00762411"/>
    <w:rsid w:val="00762FB0"/>
    <w:rsid w:val="007631FB"/>
    <w:rsid w:val="00763CDE"/>
    <w:rsid w:val="00763EC1"/>
    <w:rsid w:val="0076470A"/>
    <w:rsid w:val="00765747"/>
    <w:rsid w:val="00766000"/>
    <w:rsid w:val="007665DC"/>
    <w:rsid w:val="007666D4"/>
    <w:rsid w:val="0076686E"/>
    <w:rsid w:val="00766893"/>
    <w:rsid w:val="00766986"/>
    <w:rsid w:val="00766BEC"/>
    <w:rsid w:val="0076776F"/>
    <w:rsid w:val="00767FD6"/>
    <w:rsid w:val="00770115"/>
    <w:rsid w:val="00770BFF"/>
    <w:rsid w:val="00770E7B"/>
    <w:rsid w:val="00771114"/>
    <w:rsid w:val="00771E7D"/>
    <w:rsid w:val="00772869"/>
    <w:rsid w:val="00772964"/>
    <w:rsid w:val="00773457"/>
    <w:rsid w:val="007734AC"/>
    <w:rsid w:val="00773AA9"/>
    <w:rsid w:val="00773C7B"/>
    <w:rsid w:val="00774C7E"/>
    <w:rsid w:val="0077534F"/>
    <w:rsid w:val="00775658"/>
    <w:rsid w:val="007758BA"/>
    <w:rsid w:val="00775C70"/>
    <w:rsid w:val="00777571"/>
    <w:rsid w:val="0078105C"/>
    <w:rsid w:val="00781276"/>
    <w:rsid w:val="00781914"/>
    <w:rsid w:val="00782637"/>
    <w:rsid w:val="0078263F"/>
    <w:rsid w:val="007829F5"/>
    <w:rsid w:val="00782D60"/>
    <w:rsid w:val="00782E0B"/>
    <w:rsid w:val="007830DD"/>
    <w:rsid w:val="007835CB"/>
    <w:rsid w:val="00783A5E"/>
    <w:rsid w:val="007840A9"/>
    <w:rsid w:val="00784C13"/>
    <w:rsid w:val="00785410"/>
    <w:rsid w:val="007860D2"/>
    <w:rsid w:val="007861FF"/>
    <w:rsid w:val="007863BC"/>
    <w:rsid w:val="007903E5"/>
    <w:rsid w:val="00790931"/>
    <w:rsid w:val="00790FA0"/>
    <w:rsid w:val="007912B8"/>
    <w:rsid w:val="00791E3A"/>
    <w:rsid w:val="007930AA"/>
    <w:rsid w:val="0079336B"/>
    <w:rsid w:val="007938A2"/>
    <w:rsid w:val="007938CE"/>
    <w:rsid w:val="0079432E"/>
    <w:rsid w:val="007943B1"/>
    <w:rsid w:val="00795176"/>
    <w:rsid w:val="00795412"/>
    <w:rsid w:val="00795BEE"/>
    <w:rsid w:val="00795FED"/>
    <w:rsid w:val="0079697F"/>
    <w:rsid w:val="00797211"/>
    <w:rsid w:val="0079722D"/>
    <w:rsid w:val="007A03D4"/>
    <w:rsid w:val="007A0992"/>
    <w:rsid w:val="007A0AE6"/>
    <w:rsid w:val="007A12E4"/>
    <w:rsid w:val="007A1783"/>
    <w:rsid w:val="007A19AD"/>
    <w:rsid w:val="007A2134"/>
    <w:rsid w:val="007A21CF"/>
    <w:rsid w:val="007A28A7"/>
    <w:rsid w:val="007A2E3D"/>
    <w:rsid w:val="007A30ED"/>
    <w:rsid w:val="007A37FC"/>
    <w:rsid w:val="007A3B07"/>
    <w:rsid w:val="007A3F20"/>
    <w:rsid w:val="007A420A"/>
    <w:rsid w:val="007A42DD"/>
    <w:rsid w:val="007A5DCD"/>
    <w:rsid w:val="007A5E4A"/>
    <w:rsid w:val="007A6170"/>
    <w:rsid w:val="007A6FD8"/>
    <w:rsid w:val="007A7036"/>
    <w:rsid w:val="007A7805"/>
    <w:rsid w:val="007A7C3D"/>
    <w:rsid w:val="007B067C"/>
    <w:rsid w:val="007B0B8C"/>
    <w:rsid w:val="007B1250"/>
    <w:rsid w:val="007B13AE"/>
    <w:rsid w:val="007B2CEE"/>
    <w:rsid w:val="007B34A8"/>
    <w:rsid w:val="007B36D5"/>
    <w:rsid w:val="007B51EC"/>
    <w:rsid w:val="007B52AA"/>
    <w:rsid w:val="007B57CB"/>
    <w:rsid w:val="007B5B24"/>
    <w:rsid w:val="007B5D34"/>
    <w:rsid w:val="007B64C9"/>
    <w:rsid w:val="007B6F8E"/>
    <w:rsid w:val="007B7086"/>
    <w:rsid w:val="007B76A0"/>
    <w:rsid w:val="007B773C"/>
    <w:rsid w:val="007C0749"/>
    <w:rsid w:val="007C09E8"/>
    <w:rsid w:val="007C1820"/>
    <w:rsid w:val="007C1B06"/>
    <w:rsid w:val="007C293B"/>
    <w:rsid w:val="007C2B83"/>
    <w:rsid w:val="007C2BC1"/>
    <w:rsid w:val="007C31B4"/>
    <w:rsid w:val="007C4194"/>
    <w:rsid w:val="007C4367"/>
    <w:rsid w:val="007C5319"/>
    <w:rsid w:val="007C568C"/>
    <w:rsid w:val="007C56B5"/>
    <w:rsid w:val="007C586C"/>
    <w:rsid w:val="007C5898"/>
    <w:rsid w:val="007C5BC4"/>
    <w:rsid w:val="007C6BCE"/>
    <w:rsid w:val="007C6D92"/>
    <w:rsid w:val="007C7468"/>
    <w:rsid w:val="007C75C0"/>
    <w:rsid w:val="007C7D3E"/>
    <w:rsid w:val="007C7DB6"/>
    <w:rsid w:val="007D0591"/>
    <w:rsid w:val="007D2A4C"/>
    <w:rsid w:val="007D3067"/>
    <w:rsid w:val="007D46DF"/>
    <w:rsid w:val="007D58B6"/>
    <w:rsid w:val="007D5C56"/>
    <w:rsid w:val="007D5D2B"/>
    <w:rsid w:val="007D62F7"/>
    <w:rsid w:val="007D6A3C"/>
    <w:rsid w:val="007D6D38"/>
    <w:rsid w:val="007D7D8F"/>
    <w:rsid w:val="007E0CA8"/>
    <w:rsid w:val="007E1F63"/>
    <w:rsid w:val="007E2B8E"/>
    <w:rsid w:val="007E2BF8"/>
    <w:rsid w:val="007E32CE"/>
    <w:rsid w:val="007E3A26"/>
    <w:rsid w:val="007E3C78"/>
    <w:rsid w:val="007E3D80"/>
    <w:rsid w:val="007E3E1F"/>
    <w:rsid w:val="007E47B5"/>
    <w:rsid w:val="007E4BEF"/>
    <w:rsid w:val="007E553C"/>
    <w:rsid w:val="007E56E0"/>
    <w:rsid w:val="007E5772"/>
    <w:rsid w:val="007E6809"/>
    <w:rsid w:val="007E706F"/>
    <w:rsid w:val="007E75C2"/>
    <w:rsid w:val="007E7ADC"/>
    <w:rsid w:val="007F0333"/>
    <w:rsid w:val="007F0405"/>
    <w:rsid w:val="007F1653"/>
    <w:rsid w:val="007F1BE6"/>
    <w:rsid w:val="007F1C6C"/>
    <w:rsid w:val="007F22F5"/>
    <w:rsid w:val="007F2802"/>
    <w:rsid w:val="007F3088"/>
    <w:rsid w:val="007F314C"/>
    <w:rsid w:val="007F355F"/>
    <w:rsid w:val="007F383A"/>
    <w:rsid w:val="007F3A4B"/>
    <w:rsid w:val="007F3A9C"/>
    <w:rsid w:val="007F3EFA"/>
    <w:rsid w:val="007F4775"/>
    <w:rsid w:val="007F4A20"/>
    <w:rsid w:val="007F513E"/>
    <w:rsid w:val="007F61ED"/>
    <w:rsid w:val="007F64AC"/>
    <w:rsid w:val="007F6972"/>
    <w:rsid w:val="007F739F"/>
    <w:rsid w:val="007F7E09"/>
    <w:rsid w:val="0080006D"/>
    <w:rsid w:val="00800A28"/>
    <w:rsid w:val="00800BFB"/>
    <w:rsid w:val="008028A4"/>
    <w:rsid w:val="008028C8"/>
    <w:rsid w:val="00802F86"/>
    <w:rsid w:val="00803065"/>
    <w:rsid w:val="00803B23"/>
    <w:rsid w:val="00803F73"/>
    <w:rsid w:val="0080423C"/>
    <w:rsid w:val="00804841"/>
    <w:rsid w:val="00804A6D"/>
    <w:rsid w:val="00805413"/>
    <w:rsid w:val="00805697"/>
    <w:rsid w:val="00805992"/>
    <w:rsid w:val="00805E4E"/>
    <w:rsid w:val="008061BB"/>
    <w:rsid w:val="008065ED"/>
    <w:rsid w:val="008067A8"/>
    <w:rsid w:val="00806A42"/>
    <w:rsid w:val="00807CD5"/>
    <w:rsid w:val="0081034E"/>
    <w:rsid w:val="0081266B"/>
    <w:rsid w:val="00812DD0"/>
    <w:rsid w:val="00813512"/>
    <w:rsid w:val="008135A8"/>
    <w:rsid w:val="00813D64"/>
    <w:rsid w:val="00814261"/>
    <w:rsid w:val="008147FE"/>
    <w:rsid w:val="00814B50"/>
    <w:rsid w:val="00815BD5"/>
    <w:rsid w:val="00815DDF"/>
    <w:rsid w:val="0081676C"/>
    <w:rsid w:val="00816CC0"/>
    <w:rsid w:val="00816CFE"/>
    <w:rsid w:val="00816D45"/>
    <w:rsid w:val="008171B9"/>
    <w:rsid w:val="00817649"/>
    <w:rsid w:val="00820DF7"/>
    <w:rsid w:val="00821047"/>
    <w:rsid w:val="0082143B"/>
    <w:rsid w:val="00821557"/>
    <w:rsid w:val="00823087"/>
    <w:rsid w:val="008232D7"/>
    <w:rsid w:val="00823E14"/>
    <w:rsid w:val="008240BF"/>
    <w:rsid w:val="00824270"/>
    <w:rsid w:val="00825C8E"/>
    <w:rsid w:val="00825D43"/>
    <w:rsid w:val="00825D87"/>
    <w:rsid w:val="008260A9"/>
    <w:rsid w:val="0082668E"/>
    <w:rsid w:val="00826DFE"/>
    <w:rsid w:val="00826EFB"/>
    <w:rsid w:val="00827052"/>
    <w:rsid w:val="008274B8"/>
    <w:rsid w:val="00827B6F"/>
    <w:rsid w:val="008300AB"/>
    <w:rsid w:val="00830990"/>
    <w:rsid w:val="008319D3"/>
    <w:rsid w:val="0083278C"/>
    <w:rsid w:val="008329CC"/>
    <w:rsid w:val="00832C14"/>
    <w:rsid w:val="00833606"/>
    <w:rsid w:val="00833A3A"/>
    <w:rsid w:val="00834131"/>
    <w:rsid w:val="00834614"/>
    <w:rsid w:val="00834BA4"/>
    <w:rsid w:val="00834ED3"/>
    <w:rsid w:val="0083604E"/>
    <w:rsid w:val="008372CD"/>
    <w:rsid w:val="00837625"/>
    <w:rsid w:val="00837C33"/>
    <w:rsid w:val="008401BB"/>
    <w:rsid w:val="00840429"/>
    <w:rsid w:val="00840734"/>
    <w:rsid w:val="008414EA"/>
    <w:rsid w:val="00841632"/>
    <w:rsid w:val="008417D0"/>
    <w:rsid w:val="00843072"/>
    <w:rsid w:val="00843D5F"/>
    <w:rsid w:val="00843E12"/>
    <w:rsid w:val="00843ED5"/>
    <w:rsid w:val="00844C01"/>
    <w:rsid w:val="00844C51"/>
    <w:rsid w:val="0084504C"/>
    <w:rsid w:val="00845056"/>
    <w:rsid w:val="00845C01"/>
    <w:rsid w:val="00846272"/>
    <w:rsid w:val="0085084D"/>
    <w:rsid w:val="008509D7"/>
    <w:rsid w:val="00851FEB"/>
    <w:rsid w:val="008520E5"/>
    <w:rsid w:val="008521BB"/>
    <w:rsid w:val="0085264B"/>
    <w:rsid w:val="00852673"/>
    <w:rsid w:val="008547D9"/>
    <w:rsid w:val="008548BD"/>
    <w:rsid w:val="00855426"/>
    <w:rsid w:val="008555DD"/>
    <w:rsid w:val="00855661"/>
    <w:rsid w:val="00855B2B"/>
    <w:rsid w:val="00856048"/>
    <w:rsid w:val="00856078"/>
    <w:rsid w:val="0085706D"/>
    <w:rsid w:val="008575AF"/>
    <w:rsid w:val="008576AD"/>
    <w:rsid w:val="008576E3"/>
    <w:rsid w:val="00857C69"/>
    <w:rsid w:val="00857DEC"/>
    <w:rsid w:val="00860010"/>
    <w:rsid w:val="008608B0"/>
    <w:rsid w:val="00860D1E"/>
    <w:rsid w:val="00861AEF"/>
    <w:rsid w:val="00862958"/>
    <w:rsid w:val="00863886"/>
    <w:rsid w:val="00864E8E"/>
    <w:rsid w:val="008650B4"/>
    <w:rsid w:val="00865C91"/>
    <w:rsid w:val="00866562"/>
    <w:rsid w:val="00866EFE"/>
    <w:rsid w:val="008727F2"/>
    <w:rsid w:val="00872DEA"/>
    <w:rsid w:val="008734EB"/>
    <w:rsid w:val="0087373B"/>
    <w:rsid w:val="00873DDE"/>
    <w:rsid w:val="00873E9B"/>
    <w:rsid w:val="00874595"/>
    <w:rsid w:val="00874B62"/>
    <w:rsid w:val="00874CCB"/>
    <w:rsid w:val="008770DB"/>
    <w:rsid w:val="008774BA"/>
    <w:rsid w:val="008803AE"/>
    <w:rsid w:val="008805A6"/>
    <w:rsid w:val="00880B9D"/>
    <w:rsid w:val="00880C2C"/>
    <w:rsid w:val="00881025"/>
    <w:rsid w:val="00881A50"/>
    <w:rsid w:val="00881AB8"/>
    <w:rsid w:val="008839C1"/>
    <w:rsid w:val="00883C87"/>
    <w:rsid w:val="00884688"/>
    <w:rsid w:val="008847F0"/>
    <w:rsid w:val="00884DAD"/>
    <w:rsid w:val="00885083"/>
    <w:rsid w:val="00885142"/>
    <w:rsid w:val="008854FF"/>
    <w:rsid w:val="00885AF4"/>
    <w:rsid w:val="00885AF6"/>
    <w:rsid w:val="00887178"/>
    <w:rsid w:val="00887305"/>
    <w:rsid w:val="008912A3"/>
    <w:rsid w:val="008914B7"/>
    <w:rsid w:val="0089163D"/>
    <w:rsid w:val="00891881"/>
    <w:rsid w:val="00891C98"/>
    <w:rsid w:val="0089208B"/>
    <w:rsid w:val="00892BFE"/>
    <w:rsid w:val="008940DC"/>
    <w:rsid w:val="00894CD0"/>
    <w:rsid w:val="00895181"/>
    <w:rsid w:val="0089568A"/>
    <w:rsid w:val="00897202"/>
    <w:rsid w:val="008975EB"/>
    <w:rsid w:val="00897A22"/>
    <w:rsid w:val="00897CB8"/>
    <w:rsid w:val="00897EB5"/>
    <w:rsid w:val="00897FF5"/>
    <w:rsid w:val="008A181F"/>
    <w:rsid w:val="008A2065"/>
    <w:rsid w:val="008A22EE"/>
    <w:rsid w:val="008A3EB3"/>
    <w:rsid w:val="008A5018"/>
    <w:rsid w:val="008A5918"/>
    <w:rsid w:val="008A62FD"/>
    <w:rsid w:val="008A6574"/>
    <w:rsid w:val="008A6E52"/>
    <w:rsid w:val="008A7724"/>
    <w:rsid w:val="008B0A46"/>
    <w:rsid w:val="008B0F2C"/>
    <w:rsid w:val="008B1C69"/>
    <w:rsid w:val="008B20CA"/>
    <w:rsid w:val="008B2375"/>
    <w:rsid w:val="008B30A1"/>
    <w:rsid w:val="008B328B"/>
    <w:rsid w:val="008B3ABF"/>
    <w:rsid w:val="008B3CF8"/>
    <w:rsid w:val="008B45B8"/>
    <w:rsid w:val="008B5593"/>
    <w:rsid w:val="008B58CD"/>
    <w:rsid w:val="008B5C47"/>
    <w:rsid w:val="008B5CED"/>
    <w:rsid w:val="008B6379"/>
    <w:rsid w:val="008B67EF"/>
    <w:rsid w:val="008B6F94"/>
    <w:rsid w:val="008B7120"/>
    <w:rsid w:val="008B747C"/>
    <w:rsid w:val="008C0453"/>
    <w:rsid w:val="008C04E7"/>
    <w:rsid w:val="008C06D9"/>
    <w:rsid w:val="008C0B5B"/>
    <w:rsid w:val="008C1472"/>
    <w:rsid w:val="008C2641"/>
    <w:rsid w:val="008C28C9"/>
    <w:rsid w:val="008C29B5"/>
    <w:rsid w:val="008C3482"/>
    <w:rsid w:val="008C36B3"/>
    <w:rsid w:val="008C3716"/>
    <w:rsid w:val="008C4A9E"/>
    <w:rsid w:val="008C4B27"/>
    <w:rsid w:val="008C4B2C"/>
    <w:rsid w:val="008C4E56"/>
    <w:rsid w:val="008C4E5E"/>
    <w:rsid w:val="008C5792"/>
    <w:rsid w:val="008C639C"/>
    <w:rsid w:val="008C66EF"/>
    <w:rsid w:val="008C6944"/>
    <w:rsid w:val="008C6A20"/>
    <w:rsid w:val="008D078B"/>
    <w:rsid w:val="008D1678"/>
    <w:rsid w:val="008D172F"/>
    <w:rsid w:val="008D3B98"/>
    <w:rsid w:val="008D4042"/>
    <w:rsid w:val="008D423F"/>
    <w:rsid w:val="008D6904"/>
    <w:rsid w:val="008D6F68"/>
    <w:rsid w:val="008D7251"/>
    <w:rsid w:val="008D7B17"/>
    <w:rsid w:val="008E0665"/>
    <w:rsid w:val="008E0931"/>
    <w:rsid w:val="008E0C17"/>
    <w:rsid w:val="008E1800"/>
    <w:rsid w:val="008E1C9A"/>
    <w:rsid w:val="008E252F"/>
    <w:rsid w:val="008E2E2B"/>
    <w:rsid w:val="008E3653"/>
    <w:rsid w:val="008E3FA0"/>
    <w:rsid w:val="008E42D9"/>
    <w:rsid w:val="008E4440"/>
    <w:rsid w:val="008E49FA"/>
    <w:rsid w:val="008E4CD6"/>
    <w:rsid w:val="008E511F"/>
    <w:rsid w:val="008E5770"/>
    <w:rsid w:val="008E5777"/>
    <w:rsid w:val="008E5F83"/>
    <w:rsid w:val="008E64F4"/>
    <w:rsid w:val="008E655D"/>
    <w:rsid w:val="008E6B8A"/>
    <w:rsid w:val="008E6BB2"/>
    <w:rsid w:val="008E6C62"/>
    <w:rsid w:val="008E6E51"/>
    <w:rsid w:val="008E7A90"/>
    <w:rsid w:val="008E7F9A"/>
    <w:rsid w:val="008F08A2"/>
    <w:rsid w:val="008F1C1D"/>
    <w:rsid w:val="008F1E84"/>
    <w:rsid w:val="008F1EE1"/>
    <w:rsid w:val="008F264D"/>
    <w:rsid w:val="008F28F8"/>
    <w:rsid w:val="008F2B70"/>
    <w:rsid w:val="008F2BC0"/>
    <w:rsid w:val="008F35F0"/>
    <w:rsid w:val="008F3C6A"/>
    <w:rsid w:val="008F4AA1"/>
    <w:rsid w:val="008F5800"/>
    <w:rsid w:val="008F59B0"/>
    <w:rsid w:val="008F692A"/>
    <w:rsid w:val="008F692F"/>
    <w:rsid w:val="008F7794"/>
    <w:rsid w:val="008F7CD8"/>
    <w:rsid w:val="00903BE3"/>
    <w:rsid w:val="00904103"/>
    <w:rsid w:val="00904582"/>
    <w:rsid w:val="009049E9"/>
    <w:rsid w:val="00904ED1"/>
    <w:rsid w:val="00904F80"/>
    <w:rsid w:val="00905160"/>
    <w:rsid w:val="009055A9"/>
    <w:rsid w:val="00905E9C"/>
    <w:rsid w:val="009067C4"/>
    <w:rsid w:val="00907A47"/>
    <w:rsid w:val="00907E6F"/>
    <w:rsid w:val="00911D12"/>
    <w:rsid w:val="00912601"/>
    <w:rsid w:val="0091277D"/>
    <w:rsid w:val="00912CE5"/>
    <w:rsid w:val="009131F3"/>
    <w:rsid w:val="0091368A"/>
    <w:rsid w:val="00913DA2"/>
    <w:rsid w:val="00914490"/>
    <w:rsid w:val="009149C6"/>
    <w:rsid w:val="00914F86"/>
    <w:rsid w:val="009153B3"/>
    <w:rsid w:val="0091546A"/>
    <w:rsid w:val="009159B9"/>
    <w:rsid w:val="00915DA8"/>
    <w:rsid w:val="009161CD"/>
    <w:rsid w:val="0091648A"/>
    <w:rsid w:val="009166DF"/>
    <w:rsid w:val="00916A9D"/>
    <w:rsid w:val="00916F29"/>
    <w:rsid w:val="009170F6"/>
    <w:rsid w:val="0092028A"/>
    <w:rsid w:val="00920667"/>
    <w:rsid w:val="00920C8B"/>
    <w:rsid w:val="00921CDD"/>
    <w:rsid w:val="00922043"/>
    <w:rsid w:val="00922460"/>
    <w:rsid w:val="00922FD7"/>
    <w:rsid w:val="00924A89"/>
    <w:rsid w:val="0092510C"/>
    <w:rsid w:val="0092564A"/>
    <w:rsid w:val="00925C93"/>
    <w:rsid w:val="00925EA2"/>
    <w:rsid w:val="00925FC6"/>
    <w:rsid w:val="0092624C"/>
    <w:rsid w:val="00926DF9"/>
    <w:rsid w:val="009274D2"/>
    <w:rsid w:val="0092768F"/>
    <w:rsid w:val="0092772B"/>
    <w:rsid w:val="0093105F"/>
    <w:rsid w:val="00932276"/>
    <w:rsid w:val="00932CD9"/>
    <w:rsid w:val="00933ECF"/>
    <w:rsid w:val="009344FF"/>
    <w:rsid w:val="00934D61"/>
    <w:rsid w:val="00935E69"/>
    <w:rsid w:val="00936A90"/>
    <w:rsid w:val="00940FF7"/>
    <w:rsid w:val="009411C2"/>
    <w:rsid w:val="00941918"/>
    <w:rsid w:val="00941ADA"/>
    <w:rsid w:val="00941CC4"/>
    <w:rsid w:val="00941FC1"/>
    <w:rsid w:val="00942655"/>
    <w:rsid w:val="00942A8A"/>
    <w:rsid w:val="00942D35"/>
    <w:rsid w:val="00943388"/>
    <w:rsid w:val="009437C6"/>
    <w:rsid w:val="0094473B"/>
    <w:rsid w:val="00944A6F"/>
    <w:rsid w:val="00944B2C"/>
    <w:rsid w:val="00944E03"/>
    <w:rsid w:val="009465B1"/>
    <w:rsid w:val="00947AD2"/>
    <w:rsid w:val="00947BF7"/>
    <w:rsid w:val="0095055E"/>
    <w:rsid w:val="00950D51"/>
    <w:rsid w:val="00951454"/>
    <w:rsid w:val="00951749"/>
    <w:rsid w:val="00951EA6"/>
    <w:rsid w:val="0095277D"/>
    <w:rsid w:val="009529EA"/>
    <w:rsid w:val="00953959"/>
    <w:rsid w:val="009540B6"/>
    <w:rsid w:val="0095519B"/>
    <w:rsid w:val="00955787"/>
    <w:rsid w:val="00955943"/>
    <w:rsid w:val="00960437"/>
    <w:rsid w:val="00960751"/>
    <w:rsid w:val="00960C93"/>
    <w:rsid w:val="00960C9F"/>
    <w:rsid w:val="00960DF2"/>
    <w:rsid w:val="00960FA5"/>
    <w:rsid w:val="00961169"/>
    <w:rsid w:val="00961452"/>
    <w:rsid w:val="00962888"/>
    <w:rsid w:val="00963280"/>
    <w:rsid w:val="00963453"/>
    <w:rsid w:val="0096382E"/>
    <w:rsid w:val="009638F2"/>
    <w:rsid w:val="009642F0"/>
    <w:rsid w:val="009710C2"/>
    <w:rsid w:val="00971D52"/>
    <w:rsid w:val="00972968"/>
    <w:rsid w:val="00974313"/>
    <w:rsid w:val="009743F2"/>
    <w:rsid w:val="0097494F"/>
    <w:rsid w:val="00974A0F"/>
    <w:rsid w:val="00975823"/>
    <w:rsid w:val="00975F77"/>
    <w:rsid w:val="00976095"/>
    <w:rsid w:val="00976437"/>
    <w:rsid w:val="0097650F"/>
    <w:rsid w:val="009768AC"/>
    <w:rsid w:val="00976BB4"/>
    <w:rsid w:val="00976F97"/>
    <w:rsid w:val="00980171"/>
    <w:rsid w:val="00980796"/>
    <w:rsid w:val="009818EB"/>
    <w:rsid w:val="00982156"/>
    <w:rsid w:val="0098217F"/>
    <w:rsid w:val="009821BE"/>
    <w:rsid w:val="00982798"/>
    <w:rsid w:val="00982AA5"/>
    <w:rsid w:val="00983907"/>
    <w:rsid w:val="00983A3A"/>
    <w:rsid w:val="00983C43"/>
    <w:rsid w:val="009846D4"/>
    <w:rsid w:val="0098475B"/>
    <w:rsid w:val="00985393"/>
    <w:rsid w:val="00986177"/>
    <w:rsid w:val="009866F7"/>
    <w:rsid w:val="0098792A"/>
    <w:rsid w:val="00987D1A"/>
    <w:rsid w:val="00987E3F"/>
    <w:rsid w:val="009901D1"/>
    <w:rsid w:val="0099066C"/>
    <w:rsid w:val="00990E31"/>
    <w:rsid w:val="00992E53"/>
    <w:rsid w:val="00993553"/>
    <w:rsid w:val="00993C13"/>
    <w:rsid w:val="0099455F"/>
    <w:rsid w:val="00994627"/>
    <w:rsid w:val="009950E3"/>
    <w:rsid w:val="00996578"/>
    <w:rsid w:val="009968D6"/>
    <w:rsid w:val="00997031"/>
    <w:rsid w:val="009A0436"/>
    <w:rsid w:val="009A1BFA"/>
    <w:rsid w:val="009A2671"/>
    <w:rsid w:val="009A2DD3"/>
    <w:rsid w:val="009A2F4B"/>
    <w:rsid w:val="009A38D3"/>
    <w:rsid w:val="009A3BED"/>
    <w:rsid w:val="009A422B"/>
    <w:rsid w:val="009A4D3B"/>
    <w:rsid w:val="009A529B"/>
    <w:rsid w:val="009A5BDD"/>
    <w:rsid w:val="009A5DAF"/>
    <w:rsid w:val="009A5EDE"/>
    <w:rsid w:val="009A6061"/>
    <w:rsid w:val="009A72B0"/>
    <w:rsid w:val="009A740E"/>
    <w:rsid w:val="009B269D"/>
    <w:rsid w:val="009B3204"/>
    <w:rsid w:val="009B361A"/>
    <w:rsid w:val="009B36FB"/>
    <w:rsid w:val="009B3B2D"/>
    <w:rsid w:val="009B42EA"/>
    <w:rsid w:val="009B4D3D"/>
    <w:rsid w:val="009B4E17"/>
    <w:rsid w:val="009B51FB"/>
    <w:rsid w:val="009B6E65"/>
    <w:rsid w:val="009B6F7B"/>
    <w:rsid w:val="009B7792"/>
    <w:rsid w:val="009B7C27"/>
    <w:rsid w:val="009C0A7F"/>
    <w:rsid w:val="009C13E2"/>
    <w:rsid w:val="009C1759"/>
    <w:rsid w:val="009C333A"/>
    <w:rsid w:val="009C347D"/>
    <w:rsid w:val="009C379B"/>
    <w:rsid w:val="009C42DC"/>
    <w:rsid w:val="009C4864"/>
    <w:rsid w:val="009C557E"/>
    <w:rsid w:val="009C5B71"/>
    <w:rsid w:val="009C5D6A"/>
    <w:rsid w:val="009C6524"/>
    <w:rsid w:val="009C667A"/>
    <w:rsid w:val="009C79FF"/>
    <w:rsid w:val="009C7D0D"/>
    <w:rsid w:val="009D0811"/>
    <w:rsid w:val="009D0C6A"/>
    <w:rsid w:val="009D0D4D"/>
    <w:rsid w:val="009D0EAB"/>
    <w:rsid w:val="009D11A2"/>
    <w:rsid w:val="009D17D8"/>
    <w:rsid w:val="009D1A44"/>
    <w:rsid w:val="009D1F41"/>
    <w:rsid w:val="009D243F"/>
    <w:rsid w:val="009D28AD"/>
    <w:rsid w:val="009D3723"/>
    <w:rsid w:val="009D4C64"/>
    <w:rsid w:val="009D5A9A"/>
    <w:rsid w:val="009D6BD5"/>
    <w:rsid w:val="009D7033"/>
    <w:rsid w:val="009D7C18"/>
    <w:rsid w:val="009E0BF1"/>
    <w:rsid w:val="009E1193"/>
    <w:rsid w:val="009E1A89"/>
    <w:rsid w:val="009E1E15"/>
    <w:rsid w:val="009E21B0"/>
    <w:rsid w:val="009E2335"/>
    <w:rsid w:val="009E25D2"/>
    <w:rsid w:val="009E2C9A"/>
    <w:rsid w:val="009E2FAC"/>
    <w:rsid w:val="009E2FF1"/>
    <w:rsid w:val="009E337D"/>
    <w:rsid w:val="009E39E1"/>
    <w:rsid w:val="009E3C75"/>
    <w:rsid w:val="009E3DF6"/>
    <w:rsid w:val="009E4236"/>
    <w:rsid w:val="009E43D1"/>
    <w:rsid w:val="009E47D8"/>
    <w:rsid w:val="009E4A42"/>
    <w:rsid w:val="009E58AE"/>
    <w:rsid w:val="009E5A4B"/>
    <w:rsid w:val="009E775A"/>
    <w:rsid w:val="009E7F18"/>
    <w:rsid w:val="009F0F7C"/>
    <w:rsid w:val="009F0FCF"/>
    <w:rsid w:val="009F1BC7"/>
    <w:rsid w:val="009F1D16"/>
    <w:rsid w:val="009F2EFB"/>
    <w:rsid w:val="009F3158"/>
    <w:rsid w:val="009F31D8"/>
    <w:rsid w:val="009F35F2"/>
    <w:rsid w:val="009F3AC9"/>
    <w:rsid w:val="009F3D72"/>
    <w:rsid w:val="009F50B6"/>
    <w:rsid w:val="009F533E"/>
    <w:rsid w:val="009F5FA1"/>
    <w:rsid w:val="009F6C45"/>
    <w:rsid w:val="009F70AF"/>
    <w:rsid w:val="009F7605"/>
    <w:rsid w:val="00A007C9"/>
    <w:rsid w:val="00A00A88"/>
    <w:rsid w:val="00A00AD8"/>
    <w:rsid w:val="00A00F38"/>
    <w:rsid w:val="00A01420"/>
    <w:rsid w:val="00A0153C"/>
    <w:rsid w:val="00A01947"/>
    <w:rsid w:val="00A01EB3"/>
    <w:rsid w:val="00A01F25"/>
    <w:rsid w:val="00A0206F"/>
    <w:rsid w:val="00A0210C"/>
    <w:rsid w:val="00A0434E"/>
    <w:rsid w:val="00A049B9"/>
    <w:rsid w:val="00A04F15"/>
    <w:rsid w:val="00A0623B"/>
    <w:rsid w:val="00A1057C"/>
    <w:rsid w:val="00A108A7"/>
    <w:rsid w:val="00A11AE9"/>
    <w:rsid w:val="00A11B16"/>
    <w:rsid w:val="00A11C40"/>
    <w:rsid w:val="00A11EDE"/>
    <w:rsid w:val="00A11F40"/>
    <w:rsid w:val="00A1222B"/>
    <w:rsid w:val="00A12A51"/>
    <w:rsid w:val="00A132DF"/>
    <w:rsid w:val="00A137CB"/>
    <w:rsid w:val="00A1381B"/>
    <w:rsid w:val="00A139B8"/>
    <w:rsid w:val="00A14276"/>
    <w:rsid w:val="00A14A50"/>
    <w:rsid w:val="00A14D83"/>
    <w:rsid w:val="00A15077"/>
    <w:rsid w:val="00A15C21"/>
    <w:rsid w:val="00A15CF1"/>
    <w:rsid w:val="00A1623F"/>
    <w:rsid w:val="00A16BC9"/>
    <w:rsid w:val="00A17407"/>
    <w:rsid w:val="00A1741D"/>
    <w:rsid w:val="00A17E5B"/>
    <w:rsid w:val="00A20005"/>
    <w:rsid w:val="00A20C43"/>
    <w:rsid w:val="00A22169"/>
    <w:rsid w:val="00A23635"/>
    <w:rsid w:val="00A23761"/>
    <w:rsid w:val="00A23C10"/>
    <w:rsid w:val="00A23CF0"/>
    <w:rsid w:val="00A24031"/>
    <w:rsid w:val="00A240EF"/>
    <w:rsid w:val="00A25047"/>
    <w:rsid w:val="00A25195"/>
    <w:rsid w:val="00A2599F"/>
    <w:rsid w:val="00A264F3"/>
    <w:rsid w:val="00A26549"/>
    <w:rsid w:val="00A2656E"/>
    <w:rsid w:val="00A267B0"/>
    <w:rsid w:val="00A27176"/>
    <w:rsid w:val="00A2717E"/>
    <w:rsid w:val="00A27564"/>
    <w:rsid w:val="00A2767C"/>
    <w:rsid w:val="00A2799F"/>
    <w:rsid w:val="00A27A0C"/>
    <w:rsid w:val="00A27ACC"/>
    <w:rsid w:val="00A30D3F"/>
    <w:rsid w:val="00A310D1"/>
    <w:rsid w:val="00A3136C"/>
    <w:rsid w:val="00A31402"/>
    <w:rsid w:val="00A315C1"/>
    <w:rsid w:val="00A31D67"/>
    <w:rsid w:val="00A32252"/>
    <w:rsid w:val="00A32CA0"/>
    <w:rsid w:val="00A33F31"/>
    <w:rsid w:val="00A33F91"/>
    <w:rsid w:val="00A341DA"/>
    <w:rsid w:val="00A347FF"/>
    <w:rsid w:val="00A3516A"/>
    <w:rsid w:val="00A36111"/>
    <w:rsid w:val="00A36B73"/>
    <w:rsid w:val="00A36F21"/>
    <w:rsid w:val="00A375E1"/>
    <w:rsid w:val="00A37EAA"/>
    <w:rsid w:val="00A405A0"/>
    <w:rsid w:val="00A4285E"/>
    <w:rsid w:val="00A43116"/>
    <w:rsid w:val="00A43B0E"/>
    <w:rsid w:val="00A43DBA"/>
    <w:rsid w:val="00A440DE"/>
    <w:rsid w:val="00A44810"/>
    <w:rsid w:val="00A45906"/>
    <w:rsid w:val="00A4607A"/>
    <w:rsid w:val="00A465D8"/>
    <w:rsid w:val="00A4695E"/>
    <w:rsid w:val="00A469E7"/>
    <w:rsid w:val="00A5095C"/>
    <w:rsid w:val="00A50E0C"/>
    <w:rsid w:val="00A51B71"/>
    <w:rsid w:val="00A5219A"/>
    <w:rsid w:val="00A52417"/>
    <w:rsid w:val="00A527CD"/>
    <w:rsid w:val="00A52F42"/>
    <w:rsid w:val="00A5377E"/>
    <w:rsid w:val="00A53FD9"/>
    <w:rsid w:val="00A54397"/>
    <w:rsid w:val="00A54FF3"/>
    <w:rsid w:val="00A558BE"/>
    <w:rsid w:val="00A562B4"/>
    <w:rsid w:val="00A5638B"/>
    <w:rsid w:val="00A56A5F"/>
    <w:rsid w:val="00A574D7"/>
    <w:rsid w:val="00A574E1"/>
    <w:rsid w:val="00A5750A"/>
    <w:rsid w:val="00A578B2"/>
    <w:rsid w:val="00A60530"/>
    <w:rsid w:val="00A611F0"/>
    <w:rsid w:val="00A61281"/>
    <w:rsid w:val="00A62CDB"/>
    <w:rsid w:val="00A63BB1"/>
    <w:rsid w:val="00A642DE"/>
    <w:rsid w:val="00A651B5"/>
    <w:rsid w:val="00A66926"/>
    <w:rsid w:val="00A671BD"/>
    <w:rsid w:val="00A67375"/>
    <w:rsid w:val="00A67EAE"/>
    <w:rsid w:val="00A70ADD"/>
    <w:rsid w:val="00A70E95"/>
    <w:rsid w:val="00A711F6"/>
    <w:rsid w:val="00A71795"/>
    <w:rsid w:val="00A71F98"/>
    <w:rsid w:val="00A730A3"/>
    <w:rsid w:val="00A7390F"/>
    <w:rsid w:val="00A743F5"/>
    <w:rsid w:val="00A74CB1"/>
    <w:rsid w:val="00A7522A"/>
    <w:rsid w:val="00A7523C"/>
    <w:rsid w:val="00A755FC"/>
    <w:rsid w:val="00A75925"/>
    <w:rsid w:val="00A761BA"/>
    <w:rsid w:val="00A76AF7"/>
    <w:rsid w:val="00A76ED0"/>
    <w:rsid w:val="00A772E2"/>
    <w:rsid w:val="00A774A1"/>
    <w:rsid w:val="00A774A4"/>
    <w:rsid w:val="00A77AD5"/>
    <w:rsid w:val="00A77C5E"/>
    <w:rsid w:val="00A805A8"/>
    <w:rsid w:val="00A80B58"/>
    <w:rsid w:val="00A81BCF"/>
    <w:rsid w:val="00A824DD"/>
    <w:rsid w:val="00A82533"/>
    <w:rsid w:val="00A83010"/>
    <w:rsid w:val="00A83EAE"/>
    <w:rsid w:val="00A85687"/>
    <w:rsid w:val="00A85878"/>
    <w:rsid w:val="00A90740"/>
    <w:rsid w:val="00A91BE9"/>
    <w:rsid w:val="00A94EBF"/>
    <w:rsid w:val="00A94F13"/>
    <w:rsid w:val="00A9532A"/>
    <w:rsid w:val="00A95509"/>
    <w:rsid w:val="00A9618F"/>
    <w:rsid w:val="00A963C1"/>
    <w:rsid w:val="00A967B7"/>
    <w:rsid w:val="00A97B4C"/>
    <w:rsid w:val="00A97B5E"/>
    <w:rsid w:val="00AA0027"/>
    <w:rsid w:val="00AA0A36"/>
    <w:rsid w:val="00AA117C"/>
    <w:rsid w:val="00AA1633"/>
    <w:rsid w:val="00AA2634"/>
    <w:rsid w:val="00AA2EDF"/>
    <w:rsid w:val="00AA4612"/>
    <w:rsid w:val="00AA4AC2"/>
    <w:rsid w:val="00AA56A4"/>
    <w:rsid w:val="00AA69A1"/>
    <w:rsid w:val="00AA6AC3"/>
    <w:rsid w:val="00AA6F6A"/>
    <w:rsid w:val="00AA7873"/>
    <w:rsid w:val="00AB1848"/>
    <w:rsid w:val="00AB2934"/>
    <w:rsid w:val="00AB3388"/>
    <w:rsid w:val="00AB3BC4"/>
    <w:rsid w:val="00AB404B"/>
    <w:rsid w:val="00AB416B"/>
    <w:rsid w:val="00AB4B06"/>
    <w:rsid w:val="00AB52F0"/>
    <w:rsid w:val="00AB547A"/>
    <w:rsid w:val="00AB5B42"/>
    <w:rsid w:val="00AB5CC8"/>
    <w:rsid w:val="00AB5F2A"/>
    <w:rsid w:val="00AB5FA3"/>
    <w:rsid w:val="00AB607F"/>
    <w:rsid w:val="00AB751D"/>
    <w:rsid w:val="00AB7E46"/>
    <w:rsid w:val="00AC01BF"/>
    <w:rsid w:val="00AC0F7A"/>
    <w:rsid w:val="00AC11E0"/>
    <w:rsid w:val="00AC35F3"/>
    <w:rsid w:val="00AC4868"/>
    <w:rsid w:val="00AC5889"/>
    <w:rsid w:val="00AC6974"/>
    <w:rsid w:val="00AC6C5A"/>
    <w:rsid w:val="00AC6F19"/>
    <w:rsid w:val="00AC7E01"/>
    <w:rsid w:val="00AD084C"/>
    <w:rsid w:val="00AD10F8"/>
    <w:rsid w:val="00AD1945"/>
    <w:rsid w:val="00AD1DCC"/>
    <w:rsid w:val="00AD1FD1"/>
    <w:rsid w:val="00AD2529"/>
    <w:rsid w:val="00AD27B9"/>
    <w:rsid w:val="00AD2EDC"/>
    <w:rsid w:val="00AD36E8"/>
    <w:rsid w:val="00AD3789"/>
    <w:rsid w:val="00AD42EF"/>
    <w:rsid w:val="00AD565C"/>
    <w:rsid w:val="00AD5E90"/>
    <w:rsid w:val="00AD62DC"/>
    <w:rsid w:val="00AD6435"/>
    <w:rsid w:val="00AD6B3F"/>
    <w:rsid w:val="00AD7BFD"/>
    <w:rsid w:val="00AD7FDD"/>
    <w:rsid w:val="00AE0ACA"/>
    <w:rsid w:val="00AE1EE2"/>
    <w:rsid w:val="00AE280C"/>
    <w:rsid w:val="00AE2892"/>
    <w:rsid w:val="00AE3EE6"/>
    <w:rsid w:val="00AE5170"/>
    <w:rsid w:val="00AE5DDD"/>
    <w:rsid w:val="00AE60CE"/>
    <w:rsid w:val="00AF0099"/>
    <w:rsid w:val="00AF01AE"/>
    <w:rsid w:val="00AF03E2"/>
    <w:rsid w:val="00AF09A8"/>
    <w:rsid w:val="00AF1746"/>
    <w:rsid w:val="00AF1F91"/>
    <w:rsid w:val="00AF3306"/>
    <w:rsid w:val="00AF3388"/>
    <w:rsid w:val="00AF39B1"/>
    <w:rsid w:val="00AF4BF8"/>
    <w:rsid w:val="00AF6112"/>
    <w:rsid w:val="00AF64D9"/>
    <w:rsid w:val="00AF6F40"/>
    <w:rsid w:val="00AF76FE"/>
    <w:rsid w:val="00AF780E"/>
    <w:rsid w:val="00AF7B4E"/>
    <w:rsid w:val="00AF7B6E"/>
    <w:rsid w:val="00B00F1D"/>
    <w:rsid w:val="00B00FAF"/>
    <w:rsid w:val="00B00FDA"/>
    <w:rsid w:val="00B0122C"/>
    <w:rsid w:val="00B0163A"/>
    <w:rsid w:val="00B01654"/>
    <w:rsid w:val="00B0166D"/>
    <w:rsid w:val="00B019AB"/>
    <w:rsid w:val="00B01B66"/>
    <w:rsid w:val="00B01B6F"/>
    <w:rsid w:val="00B0272A"/>
    <w:rsid w:val="00B02758"/>
    <w:rsid w:val="00B0312C"/>
    <w:rsid w:val="00B03B78"/>
    <w:rsid w:val="00B044E7"/>
    <w:rsid w:val="00B065EE"/>
    <w:rsid w:val="00B0671E"/>
    <w:rsid w:val="00B074C3"/>
    <w:rsid w:val="00B10E2F"/>
    <w:rsid w:val="00B11E46"/>
    <w:rsid w:val="00B130CB"/>
    <w:rsid w:val="00B13E68"/>
    <w:rsid w:val="00B14765"/>
    <w:rsid w:val="00B16234"/>
    <w:rsid w:val="00B16352"/>
    <w:rsid w:val="00B165E4"/>
    <w:rsid w:val="00B166B1"/>
    <w:rsid w:val="00B17431"/>
    <w:rsid w:val="00B179E2"/>
    <w:rsid w:val="00B17AB7"/>
    <w:rsid w:val="00B203CA"/>
    <w:rsid w:val="00B20B87"/>
    <w:rsid w:val="00B21163"/>
    <w:rsid w:val="00B21767"/>
    <w:rsid w:val="00B21C63"/>
    <w:rsid w:val="00B2201D"/>
    <w:rsid w:val="00B23A82"/>
    <w:rsid w:val="00B244B3"/>
    <w:rsid w:val="00B2454A"/>
    <w:rsid w:val="00B246CF"/>
    <w:rsid w:val="00B24911"/>
    <w:rsid w:val="00B259F1"/>
    <w:rsid w:val="00B26367"/>
    <w:rsid w:val="00B26B3D"/>
    <w:rsid w:val="00B3011F"/>
    <w:rsid w:val="00B31A20"/>
    <w:rsid w:val="00B31BF6"/>
    <w:rsid w:val="00B31C91"/>
    <w:rsid w:val="00B32B5C"/>
    <w:rsid w:val="00B32D0F"/>
    <w:rsid w:val="00B32D69"/>
    <w:rsid w:val="00B32DD3"/>
    <w:rsid w:val="00B3325F"/>
    <w:rsid w:val="00B3468C"/>
    <w:rsid w:val="00B34905"/>
    <w:rsid w:val="00B35042"/>
    <w:rsid w:val="00B35799"/>
    <w:rsid w:val="00B358B0"/>
    <w:rsid w:val="00B36D76"/>
    <w:rsid w:val="00B3706B"/>
    <w:rsid w:val="00B378A2"/>
    <w:rsid w:val="00B37AEF"/>
    <w:rsid w:val="00B41B8A"/>
    <w:rsid w:val="00B41EFE"/>
    <w:rsid w:val="00B42700"/>
    <w:rsid w:val="00B433EF"/>
    <w:rsid w:val="00B43970"/>
    <w:rsid w:val="00B43E7D"/>
    <w:rsid w:val="00B45404"/>
    <w:rsid w:val="00B459F2"/>
    <w:rsid w:val="00B45B1C"/>
    <w:rsid w:val="00B4648F"/>
    <w:rsid w:val="00B47702"/>
    <w:rsid w:val="00B47D90"/>
    <w:rsid w:val="00B507B8"/>
    <w:rsid w:val="00B517FB"/>
    <w:rsid w:val="00B51E11"/>
    <w:rsid w:val="00B51EFE"/>
    <w:rsid w:val="00B525DB"/>
    <w:rsid w:val="00B5280B"/>
    <w:rsid w:val="00B52DD9"/>
    <w:rsid w:val="00B5328C"/>
    <w:rsid w:val="00B544DA"/>
    <w:rsid w:val="00B54653"/>
    <w:rsid w:val="00B54FD0"/>
    <w:rsid w:val="00B55AF1"/>
    <w:rsid w:val="00B55CAD"/>
    <w:rsid w:val="00B56BB3"/>
    <w:rsid w:val="00B56E75"/>
    <w:rsid w:val="00B60BA8"/>
    <w:rsid w:val="00B616AF"/>
    <w:rsid w:val="00B61CB6"/>
    <w:rsid w:val="00B62C25"/>
    <w:rsid w:val="00B6375D"/>
    <w:rsid w:val="00B63C5B"/>
    <w:rsid w:val="00B64056"/>
    <w:rsid w:val="00B64870"/>
    <w:rsid w:val="00B64CC6"/>
    <w:rsid w:val="00B64CD8"/>
    <w:rsid w:val="00B64DB2"/>
    <w:rsid w:val="00B65139"/>
    <w:rsid w:val="00B65F06"/>
    <w:rsid w:val="00B66485"/>
    <w:rsid w:val="00B666BD"/>
    <w:rsid w:val="00B668B4"/>
    <w:rsid w:val="00B70B02"/>
    <w:rsid w:val="00B71CF4"/>
    <w:rsid w:val="00B71F19"/>
    <w:rsid w:val="00B71F44"/>
    <w:rsid w:val="00B737A1"/>
    <w:rsid w:val="00B744E2"/>
    <w:rsid w:val="00B7484B"/>
    <w:rsid w:val="00B74F57"/>
    <w:rsid w:val="00B76190"/>
    <w:rsid w:val="00B76AAF"/>
    <w:rsid w:val="00B809DB"/>
    <w:rsid w:val="00B80FE2"/>
    <w:rsid w:val="00B8110D"/>
    <w:rsid w:val="00B832D0"/>
    <w:rsid w:val="00B843CE"/>
    <w:rsid w:val="00B84446"/>
    <w:rsid w:val="00B84455"/>
    <w:rsid w:val="00B851E2"/>
    <w:rsid w:val="00B8530C"/>
    <w:rsid w:val="00B85903"/>
    <w:rsid w:val="00B87FEA"/>
    <w:rsid w:val="00B913C2"/>
    <w:rsid w:val="00B91DDC"/>
    <w:rsid w:val="00B91F47"/>
    <w:rsid w:val="00B921DC"/>
    <w:rsid w:val="00B9234F"/>
    <w:rsid w:val="00B9253F"/>
    <w:rsid w:val="00B92C8B"/>
    <w:rsid w:val="00B92F07"/>
    <w:rsid w:val="00B92F72"/>
    <w:rsid w:val="00B93998"/>
    <w:rsid w:val="00B9404E"/>
    <w:rsid w:val="00B94B06"/>
    <w:rsid w:val="00B9519D"/>
    <w:rsid w:val="00B95449"/>
    <w:rsid w:val="00B9576B"/>
    <w:rsid w:val="00B967D7"/>
    <w:rsid w:val="00B96E5F"/>
    <w:rsid w:val="00B9799E"/>
    <w:rsid w:val="00B97BA5"/>
    <w:rsid w:val="00BA0410"/>
    <w:rsid w:val="00BA0D34"/>
    <w:rsid w:val="00BA1BCB"/>
    <w:rsid w:val="00BA3DBF"/>
    <w:rsid w:val="00BA42E5"/>
    <w:rsid w:val="00BA43BC"/>
    <w:rsid w:val="00BA6D6C"/>
    <w:rsid w:val="00BA6F0F"/>
    <w:rsid w:val="00BA6F2A"/>
    <w:rsid w:val="00BA7606"/>
    <w:rsid w:val="00BA7800"/>
    <w:rsid w:val="00BB135E"/>
    <w:rsid w:val="00BB1955"/>
    <w:rsid w:val="00BB2379"/>
    <w:rsid w:val="00BB24A5"/>
    <w:rsid w:val="00BB2732"/>
    <w:rsid w:val="00BB302E"/>
    <w:rsid w:val="00BB3342"/>
    <w:rsid w:val="00BB353C"/>
    <w:rsid w:val="00BB4287"/>
    <w:rsid w:val="00BB5646"/>
    <w:rsid w:val="00BB61A1"/>
    <w:rsid w:val="00BB6ABB"/>
    <w:rsid w:val="00BB6E1A"/>
    <w:rsid w:val="00BB7EA5"/>
    <w:rsid w:val="00BC024F"/>
    <w:rsid w:val="00BC03B1"/>
    <w:rsid w:val="00BC096A"/>
    <w:rsid w:val="00BC098E"/>
    <w:rsid w:val="00BC2ADE"/>
    <w:rsid w:val="00BC2C2A"/>
    <w:rsid w:val="00BC412B"/>
    <w:rsid w:val="00BC44DC"/>
    <w:rsid w:val="00BC4AA9"/>
    <w:rsid w:val="00BC63BC"/>
    <w:rsid w:val="00BC676F"/>
    <w:rsid w:val="00BC697E"/>
    <w:rsid w:val="00BC6A74"/>
    <w:rsid w:val="00BC7884"/>
    <w:rsid w:val="00BD017E"/>
    <w:rsid w:val="00BD0451"/>
    <w:rsid w:val="00BD08AF"/>
    <w:rsid w:val="00BD2E9A"/>
    <w:rsid w:val="00BD3500"/>
    <w:rsid w:val="00BD3685"/>
    <w:rsid w:val="00BD3D45"/>
    <w:rsid w:val="00BD416E"/>
    <w:rsid w:val="00BD4489"/>
    <w:rsid w:val="00BD55BB"/>
    <w:rsid w:val="00BD5A48"/>
    <w:rsid w:val="00BD687D"/>
    <w:rsid w:val="00BD6A7E"/>
    <w:rsid w:val="00BD711E"/>
    <w:rsid w:val="00BD7213"/>
    <w:rsid w:val="00BE0FE0"/>
    <w:rsid w:val="00BE1275"/>
    <w:rsid w:val="00BE2340"/>
    <w:rsid w:val="00BE2CD8"/>
    <w:rsid w:val="00BE2E36"/>
    <w:rsid w:val="00BE30C1"/>
    <w:rsid w:val="00BE375B"/>
    <w:rsid w:val="00BE4C06"/>
    <w:rsid w:val="00BE5F75"/>
    <w:rsid w:val="00BE6142"/>
    <w:rsid w:val="00BE6F4E"/>
    <w:rsid w:val="00BE756B"/>
    <w:rsid w:val="00BF0D75"/>
    <w:rsid w:val="00BF0ECE"/>
    <w:rsid w:val="00BF1282"/>
    <w:rsid w:val="00BF1D6C"/>
    <w:rsid w:val="00BF2A81"/>
    <w:rsid w:val="00BF2B41"/>
    <w:rsid w:val="00BF2B71"/>
    <w:rsid w:val="00BF2E28"/>
    <w:rsid w:val="00BF2E3E"/>
    <w:rsid w:val="00BF30CC"/>
    <w:rsid w:val="00BF33F7"/>
    <w:rsid w:val="00BF3400"/>
    <w:rsid w:val="00BF3EC5"/>
    <w:rsid w:val="00BF42F0"/>
    <w:rsid w:val="00BF4E13"/>
    <w:rsid w:val="00BF6010"/>
    <w:rsid w:val="00BF651D"/>
    <w:rsid w:val="00BF6AC7"/>
    <w:rsid w:val="00BF7FA9"/>
    <w:rsid w:val="00C0029C"/>
    <w:rsid w:val="00C00560"/>
    <w:rsid w:val="00C0168F"/>
    <w:rsid w:val="00C019A3"/>
    <w:rsid w:val="00C02588"/>
    <w:rsid w:val="00C02A17"/>
    <w:rsid w:val="00C02A24"/>
    <w:rsid w:val="00C03296"/>
    <w:rsid w:val="00C03CA4"/>
    <w:rsid w:val="00C047A6"/>
    <w:rsid w:val="00C0511C"/>
    <w:rsid w:val="00C05C70"/>
    <w:rsid w:val="00C05DAD"/>
    <w:rsid w:val="00C0634A"/>
    <w:rsid w:val="00C06F1B"/>
    <w:rsid w:val="00C1126D"/>
    <w:rsid w:val="00C112E3"/>
    <w:rsid w:val="00C12D94"/>
    <w:rsid w:val="00C13569"/>
    <w:rsid w:val="00C15661"/>
    <w:rsid w:val="00C17420"/>
    <w:rsid w:val="00C179D7"/>
    <w:rsid w:val="00C17AA6"/>
    <w:rsid w:val="00C17EBF"/>
    <w:rsid w:val="00C20B3F"/>
    <w:rsid w:val="00C20C3E"/>
    <w:rsid w:val="00C2125A"/>
    <w:rsid w:val="00C216E2"/>
    <w:rsid w:val="00C218BB"/>
    <w:rsid w:val="00C21B84"/>
    <w:rsid w:val="00C21C6B"/>
    <w:rsid w:val="00C22076"/>
    <w:rsid w:val="00C22378"/>
    <w:rsid w:val="00C2272C"/>
    <w:rsid w:val="00C233A0"/>
    <w:rsid w:val="00C23721"/>
    <w:rsid w:val="00C2377D"/>
    <w:rsid w:val="00C23B3C"/>
    <w:rsid w:val="00C23E86"/>
    <w:rsid w:val="00C24157"/>
    <w:rsid w:val="00C244EE"/>
    <w:rsid w:val="00C24764"/>
    <w:rsid w:val="00C24974"/>
    <w:rsid w:val="00C2612F"/>
    <w:rsid w:val="00C2676F"/>
    <w:rsid w:val="00C27007"/>
    <w:rsid w:val="00C27F72"/>
    <w:rsid w:val="00C3001D"/>
    <w:rsid w:val="00C3006F"/>
    <w:rsid w:val="00C3031D"/>
    <w:rsid w:val="00C306FA"/>
    <w:rsid w:val="00C310FC"/>
    <w:rsid w:val="00C31BDA"/>
    <w:rsid w:val="00C32130"/>
    <w:rsid w:val="00C33181"/>
    <w:rsid w:val="00C338D5"/>
    <w:rsid w:val="00C33C8C"/>
    <w:rsid w:val="00C35461"/>
    <w:rsid w:val="00C36A33"/>
    <w:rsid w:val="00C36ABA"/>
    <w:rsid w:val="00C3713D"/>
    <w:rsid w:val="00C37F6D"/>
    <w:rsid w:val="00C40514"/>
    <w:rsid w:val="00C405D4"/>
    <w:rsid w:val="00C42127"/>
    <w:rsid w:val="00C42557"/>
    <w:rsid w:val="00C42EBA"/>
    <w:rsid w:val="00C4339B"/>
    <w:rsid w:val="00C43602"/>
    <w:rsid w:val="00C4418A"/>
    <w:rsid w:val="00C44AD9"/>
    <w:rsid w:val="00C45B1E"/>
    <w:rsid w:val="00C4633C"/>
    <w:rsid w:val="00C46411"/>
    <w:rsid w:val="00C46E67"/>
    <w:rsid w:val="00C503E9"/>
    <w:rsid w:val="00C50E51"/>
    <w:rsid w:val="00C5142C"/>
    <w:rsid w:val="00C51BFB"/>
    <w:rsid w:val="00C52975"/>
    <w:rsid w:val="00C529F6"/>
    <w:rsid w:val="00C531AE"/>
    <w:rsid w:val="00C533CA"/>
    <w:rsid w:val="00C53F76"/>
    <w:rsid w:val="00C53F77"/>
    <w:rsid w:val="00C5440A"/>
    <w:rsid w:val="00C5575E"/>
    <w:rsid w:val="00C559E7"/>
    <w:rsid w:val="00C567F9"/>
    <w:rsid w:val="00C56902"/>
    <w:rsid w:val="00C6002F"/>
    <w:rsid w:val="00C6037C"/>
    <w:rsid w:val="00C60DB3"/>
    <w:rsid w:val="00C6149B"/>
    <w:rsid w:val="00C61E20"/>
    <w:rsid w:val="00C6259D"/>
    <w:rsid w:val="00C6295F"/>
    <w:rsid w:val="00C636EE"/>
    <w:rsid w:val="00C639F1"/>
    <w:rsid w:val="00C646F3"/>
    <w:rsid w:val="00C650DC"/>
    <w:rsid w:val="00C6665A"/>
    <w:rsid w:val="00C672D2"/>
    <w:rsid w:val="00C6731F"/>
    <w:rsid w:val="00C67A59"/>
    <w:rsid w:val="00C70EA8"/>
    <w:rsid w:val="00C7100D"/>
    <w:rsid w:val="00C7198C"/>
    <w:rsid w:val="00C726C9"/>
    <w:rsid w:val="00C72F3A"/>
    <w:rsid w:val="00C731B9"/>
    <w:rsid w:val="00C741D1"/>
    <w:rsid w:val="00C74627"/>
    <w:rsid w:val="00C74654"/>
    <w:rsid w:val="00C74BEA"/>
    <w:rsid w:val="00C75BEE"/>
    <w:rsid w:val="00C764E0"/>
    <w:rsid w:val="00C772F0"/>
    <w:rsid w:val="00C7741B"/>
    <w:rsid w:val="00C77CE5"/>
    <w:rsid w:val="00C803D4"/>
    <w:rsid w:val="00C80A3E"/>
    <w:rsid w:val="00C80CCF"/>
    <w:rsid w:val="00C81D8A"/>
    <w:rsid w:val="00C82320"/>
    <w:rsid w:val="00C82A8E"/>
    <w:rsid w:val="00C8324E"/>
    <w:rsid w:val="00C84249"/>
    <w:rsid w:val="00C8460E"/>
    <w:rsid w:val="00C848F6"/>
    <w:rsid w:val="00C84FEF"/>
    <w:rsid w:val="00C857A2"/>
    <w:rsid w:val="00C86FCA"/>
    <w:rsid w:val="00C871DB"/>
    <w:rsid w:val="00C87A67"/>
    <w:rsid w:val="00C911EC"/>
    <w:rsid w:val="00C92B08"/>
    <w:rsid w:val="00C93A0D"/>
    <w:rsid w:val="00C9401C"/>
    <w:rsid w:val="00C94641"/>
    <w:rsid w:val="00C94D1E"/>
    <w:rsid w:val="00C95B5A"/>
    <w:rsid w:val="00C95BB8"/>
    <w:rsid w:val="00C95E33"/>
    <w:rsid w:val="00C977E6"/>
    <w:rsid w:val="00CA0024"/>
    <w:rsid w:val="00CA17BD"/>
    <w:rsid w:val="00CA1B71"/>
    <w:rsid w:val="00CA1D1A"/>
    <w:rsid w:val="00CA2B6D"/>
    <w:rsid w:val="00CA3CE5"/>
    <w:rsid w:val="00CA4925"/>
    <w:rsid w:val="00CA540E"/>
    <w:rsid w:val="00CA6090"/>
    <w:rsid w:val="00CA6206"/>
    <w:rsid w:val="00CA66CB"/>
    <w:rsid w:val="00CA68A6"/>
    <w:rsid w:val="00CA7108"/>
    <w:rsid w:val="00CA77F3"/>
    <w:rsid w:val="00CA7937"/>
    <w:rsid w:val="00CA7AB9"/>
    <w:rsid w:val="00CA7CD7"/>
    <w:rsid w:val="00CB04E1"/>
    <w:rsid w:val="00CB119D"/>
    <w:rsid w:val="00CB12F5"/>
    <w:rsid w:val="00CB1472"/>
    <w:rsid w:val="00CB1A02"/>
    <w:rsid w:val="00CB1DD0"/>
    <w:rsid w:val="00CB1ED4"/>
    <w:rsid w:val="00CB25D3"/>
    <w:rsid w:val="00CB35DC"/>
    <w:rsid w:val="00CB3ED5"/>
    <w:rsid w:val="00CB459D"/>
    <w:rsid w:val="00CB677B"/>
    <w:rsid w:val="00CB6B62"/>
    <w:rsid w:val="00CB6FDF"/>
    <w:rsid w:val="00CB7D51"/>
    <w:rsid w:val="00CB7E26"/>
    <w:rsid w:val="00CB7F28"/>
    <w:rsid w:val="00CC0286"/>
    <w:rsid w:val="00CC07FE"/>
    <w:rsid w:val="00CC080D"/>
    <w:rsid w:val="00CC0F69"/>
    <w:rsid w:val="00CC0FB0"/>
    <w:rsid w:val="00CC137B"/>
    <w:rsid w:val="00CC1DD8"/>
    <w:rsid w:val="00CC271B"/>
    <w:rsid w:val="00CC299C"/>
    <w:rsid w:val="00CC2A53"/>
    <w:rsid w:val="00CC3EF0"/>
    <w:rsid w:val="00CC4B91"/>
    <w:rsid w:val="00CC4BD5"/>
    <w:rsid w:val="00CC4C7E"/>
    <w:rsid w:val="00CC54E6"/>
    <w:rsid w:val="00CC5EEA"/>
    <w:rsid w:val="00CC694F"/>
    <w:rsid w:val="00CC7B87"/>
    <w:rsid w:val="00CD0519"/>
    <w:rsid w:val="00CD0857"/>
    <w:rsid w:val="00CD0AF2"/>
    <w:rsid w:val="00CD0F8F"/>
    <w:rsid w:val="00CD0FFD"/>
    <w:rsid w:val="00CD1310"/>
    <w:rsid w:val="00CD1A12"/>
    <w:rsid w:val="00CD1B61"/>
    <w:rsid w:val="00CD2462"/>
    <w:rsid w:val="00CD3FD7"/>
    <w:rsid w:val="00CD526E"/>
    <w:rsid w:val="00CD5A70"/>
    <w:rsid w:val="00CD61F0"/>
    <w:rsid w:val="00CD6E5D"/>
    <w:rsid w:val="00CD7174"/>
    <w:rsid w:val="00CD72FE"/>
    <w:rsid w:val="00CD73A1"/>
    <w:rsid w:val="00CD7AA3"/>
    <w:rsid w:val="00CE0519"/>
    <w:rsid w:val="00CE0750"/>
    <w:rsid w:val="00CE0C30"/>
    <w:rsid w:val="00CE14CB"/>
    <w:rsid w:val="00CE230E"/>
    <w:rsid w:val="00CE32F4"/>
    <w:rsid w:val="00CE3DEF"/>
    <w:rsid w:val="00CE3E30"/>
    <w:rsid w:val="00CE43C3"/>
    <w:rsid w:val="00CE451E"/>
    <w:rsid w:val="00CE455A"/>
    <w:rsid w:val="00CE4D91"/>
    <w:rsid w:val="00CE4EC7"/>
    <w:rsid w:val="00CE5297"/>
    <w:rsid w:val="00CE66C1"/>
    <w:rsid w:val="00CF036D"/>
    <w:rsid w:val="00CF0426"/>
    <w:rsid w:val="00CF145B"/>
    <w:rsid w:val="00CF33A6"/>
    <w:rsid w:val="00CF43AA"/>
    <w:rsid w:val="00CF48F2"/>
    <w:rsid w:val="00CF497B"/>
    <w:rsid w:val="00CF4D09"/>
    <w:rsid w:val="00CF4D95"/>
    <w:rsid w:val="00CF4E67"/>
    <w:rsid w:val="00CF55CF"/>
    <w:rsid w:val="00CF5D39"/>
    <w:rsid w:val="00CF6025"/>
    <w:rsid w:val="00CF65CB"/>
    <w:rsid w:val="00CF66E0"/>
    <w:rsid w:val="00CF79D8"/>
    <w:rsid w:val="00CF7F19"/>
    <w:rsid w:val="00D0087E"/>
    <w:rsid w:val="00D00F26"/>
    <w:rsid w:val="00D01787"/>
    <w:rsid w:val="00D01A53"/>
    <w:rsid w:val="00D01AFA"/>
    <w:rsid w:val="00D01D2F"/>
    <w:rsid w:val="00D01FAB"/>
    <w:rsid w:val="00D02330"/>
    <w:rsid w:val="00D02BEA"/>
    <w:rsid w:val="00D0337C"/>
    <w:rsid w:val="00D03425"/>
    <w:rsid w:val="00D044F1"/>
    <w:rsid w:val="00D0579C"/>
    <w:rsid w:val="00D05AF6"/>
    <w:rsid w:val="00D05B4F"/>
    <w:rsid w:val="00D06091"/>
    <w:rsid w:val="00D0617F"/>
    <w:rsid w:val="00D06BE9"/>
    <w:rsid w:val="00D0747D"/>
    <w:rsid w:val="00D07729"/>
    <w:rsid w:val="00D1042E"/>
    <w:rsid w:val="00D11677"/>
    <w:rsid w:val="00D12A16"/>
    <w:rsid w:val="00D12A5F"/>
    <w:rsid w:val="00D136D6"/>
    <w:rsid w:val="00D13ADB"/>
    <w:rsid w:val="00D1448C"/>
    <w:rsid w:val="00D14C05"/>
    <w:rsid w:val="00D15D4A"/>
    <w:rsid w:val="00D15DA2"/>
    <w:rsid w:val="00D16994"/>
    <w:rsid w:val="00D17C02"/>
    <w:rsid w:val="00D21210"/>
    <w:rsid w:val="00D22944"/>
    <w:rsid w:val="00D23956"/>
    <w:rsid w:val="00D245E6"/>
    <w:rsid w:val="00D24E6A"/>
    <w:rsid w:val="00D2628A"/>
    <w:rsid w:val="00D26694"/>
    <w:rsid w:val="00D266AE"/>
    <w:rsid w:val="00D26949"/>
    <w:rsid w:val="00D270AA"/>
    <w:rsid w:val="00D3068B"/>
    <w:rsid w:val="00D3174B"/>
    <w:rsid w:val="00D319BA"/>
    <w:rsid w:val="00D31DBD"/>
    <w:rsid w:val="00D31F4E"/>
    <w:rsid w:val="00D320B4"/>
    <w:rsid w:val="00D324A9"/>
    <w:rsid w:val="00D3338E"/>
    <w:rsid w:val="00D339AC"/>
    <w:rsid w:val="00D34044"/>
    <w:rsid w:val="00D344A8"/>
    <w:rsid w:val="00D35249"/>
    <w:rsid w:val="00D35383"/>
    <w:rsid w:val="00D35A33"/>
    <w:rsid w:val="00D35C67"/>
    <w:rsid w:val="00D3654B"/>
    <w:rsid w:val="00D37CDA"/>
    <w:rsid w:val="00D37EB9"/>
    <w:rsid w:val="00D406A3"/>
    <w:rsid w:val="00D41902"/>
    <w:rsid w:val="00D42515"/>
    <w:rsid w:val="00D42679"/>
    <w:rsid w:val="00D42DB0"/>
    <w:rsid w:val="00D442B4"/>
    <w:rsid w:val="00D4436E"/>
    <w:rsid w:val="00D443E2"/>
    <w:rsid w:val="00D44CEC"/>
    <w:rsid w:val="00D44D13"/>
    <w:rsid w:val="00D45127"/>
    <w:rsid w:val="00D45859"/>
    <w:rsid w:val="00D45C7D"/>
    <w:rsid w:val="00D45FB9"/>
    <w:rsid w:val="00D46341"/>
    <w:rsid w:val="00D46711"/>
    <w:rsid w:val="00D50F36"/>
    <w:rsid w:val="00D51B15"/>
    <w:rsid w:val="00D51F51"/>
    <w:rsid w:val="00D5227B"/>
    <w:rsid w:val="00D52E01"/>
    <w:rsid w:val="00D5329E"/>
    <w:rsid w:val="00D53C53"/>
    <w:rsid w:val="00D54AAD"/>
    <w:rsid w:val="00D5510B"/>
    <w:rsid w:val="00D557CE"/>
    <w:rsid w:val="00D56174"/>
    <w:rsid w:val="00D566CB"/>
    <w:rsid w:val="00D56C29"/>
    <w:rsid w:val="00D57863"/>
    <w:rsid w:val="00D57AC8"/>
    <w:rsid w:val="00D57BEB"/>
    <w:rsid w:val="00D604AE"/>
    <w:rsid w:val="00D6083E"/>
    <w:rsid w:val="00D60C46"/>
    <w:rsid w:val="00D61560"/>
    <w:rsid w:val="00D6195D"/>
    <w:rsid w:val="00D61E25"/>
    <w:rsid w:val="00D62B0E"/>
    <w:rsid w:val="00D62F63"/>
    <w:rsid w:val="00D63999"/>
    <w:rsid w:val="00D63B3E"/>
    <w:rsid w:val="00D63C09"/>
    <w:rsid w:val="00D63E5E"/>
    <w:rsid w:val="00D6455D"/>
    <w:rsid w:val="00D661E4"/>
    <w:rsid w:val="00D66A49"/>
    <w:rsid w:val="00D66D0D"/>
    <w:rsid w:val="00D66D65"/>
    <w:rsid w:val="00D673CA"/>
    <w:rsid w:val="00D6768B"/>
    <w:rsid w:val="00D676C5"/>
    <w:rsid w:val="00D67EDB"/>
    <w:rsid w:val="00D70245"/>
    <w:rsid w:val="00D71189"/>
    <w:rsid w:val="00D71348"/>
    <w:rsid w:val="00D71B5C"/>
    <w:rsid w:val="00D723EF"/>
    <w:rsid w:val="00D73225"/>
    <w:rsid w:val="00D73420"/>
    <w:rsid w:val="00D73E77"/>
    <w:rsid w:val="00D7463E"/>
    <w:rsid w:val="00D74FE1"/>
    <w:rsid w:val="00D75626"/>
    <w:rsid w:val="00D763C4"/>
    <w:rsid w:val="00D76868"/>
    <w:rsid w:val="00D7758D"/>
    <w:rsid w:val="00D77E06"/>
    <w:rsid w:val="00D803F2"/>
    <w:rsid w:val="00D80941"/>
    <w:rsid w:val="00D80975"/>
    <w:rsid w:val="00D81B59"/>
    <w:rsid w:val="00D8262E"/>
    <w:rsid w:val="00D82A43"/>
    <w:rsid w:val="00D8329A"/>
    <w:rsid w:val="00D836B4"/>
    <w:rsid w:val="00D83C0D"/>
    <w:rsid w:val="00D83C9F"/>
    <w:rsid w:val="00D84275"/>
    <w:rsid w:val="00D84C52"/>
    <w:rsid w:val="00D852C9"/>
    <w:rsid w:val="00D8539F"/>
    <w:rsid w:val="00D86B3E"/>
    <w:rsid w:val="00D86B9A"/>
    <w:rsid w:val="00D8707E"/>
    <w:rsid w:val="00D87C9D"/>
    <w:rsid w:val="00D87F95"/>
    <w:rsid w:val="00D90F70"/>
    <w:rsid w:val="00D9166E"/>
    <w:rsid w:val="00D92BBE"/>
    <w:rsid w:val="00D931AC"/>
    <w:rsid w:val="00D94053"/>
    <w:rsid w:val="00D946C8"/>
    <w:rsid w:val="00D952EE"/>
    <w:rsid w:val="00D955D8"/>
    <w:rsid w:val="00D9573B"/>
    <w:rsid w:val="00D96461"/>
    <w:rsid w:val="00D97099"/>
    <w:rsid w:val="00D97EE8"/>
    <w:rsid w:val="00DA079A"/>
    <w:rsid w:val="00DA0C5C"/>
    <w:rsid w:val="00DA1670"/>
    <w:rsid w:val="00DA1A98"/>
    <w:rsid w:val="00DA2818"/>
    <w:rsid w:val="00DA3969"/>
    <w:rsid w:val="00DA3A9F"/>
    <w:rsid w:val="00DA3D81"/>
    <w:rsid w:val="00DA4E4A"/>
    <w:rsid w:val="00DA6DD2"/>
    <w:rsid w:val="00DA7114"/>
    <w:rsid w:val="00DA7584"/>
    <w:rsid w:val="00DA7BBE"/>
    <w:rsid w:val="00DA7D8E"/>
    <w:rsid w:val="00DB0A99"/>
    <w:rsid w:val="00DB118A"/>
    <w:rsid w:val="00DB1C9B"/>
    <w:rsid w:val="00DB1FAF"/>
    <w:rsid w:val="00DB2643"/>
    <w:rsid w:val="00DB3699"/>
    <w:rsid w:val="00DB3910"/>
    <w:rsid w:val="00DB3F21"/>
    <w:rsid w:val="00DB5285"/>
    <w:rsid w:val="00DB54EE"/>
    <w:rsid w:val="00DB623F"/>
    <w:rsid w:val="00DB7D16"/>
    <w:rsid w:val="00DC05E7"/>
    <w:rsid w:val="00DC067A"/>
    <w:rsid w:val="00DC0C7B"/>
    <w:rsid w:val="00DC1E74"/>
    <w:rsid w:val="00DC2E6C"/>
    <w:rsid w:val="00DC3106"/>
    <w:rsid w:val="00DC3166"/>
    <w:rsid w:val="00DC3918"/>
    <w:rsid w:val="00DC3DE7"/>
    <w:rsid w:val="00DC4401"/>
    <w:rsid w:val="00DC44F0"/>
    <w:rsid w:val="00DC47DC"/>
    <w:rsid w:val="00DC495F"/>
    <w:rsid w:val="00DC5577"/>
    <w:rsid w:val="00DC577C"/>
    <w:rsid w:val="00DC58D4"/>
    <w:rsid w:val="00DC6953"/>
    <w:rsid w:val="00DC70DC"/>
    <w:rsid w:val="00DC77A6"/>
    <w:rsid w:val="00DD0172"/>
    <w:rsid w:val="00DD02BA"/>
    <w:rsid w:val="00DD045C"/>
    <w:rsid w:val="00DD146E"/>
    <w:rsid w:val="00DD22C6"/>
    <w:rsid w:val="00DD28AD"/>
    <w:rsid w:val="00DD525D"/>
    <w:rsid w:val="00DD5B21"/>
    <w:rsid w:val="00DD63B3"/>
    <w:rsid w:val="00DD76A3"/>
    <w:rsid w:val="00DD7763"/>
    <w:rsid w:val="00DD7B01"/>
    <w:rsid w:val="00DD7BA5"/>
    <w:rsid w:val="00DD7F97"/>
    <w:rsid w:val="00DD7FD9"/>
    <w:rsid w:val="00DD7FF8"/>
    <w:rsid w:val="00DE01AE"/>
    <w:rsid w:val="00DE0384"/>
    <w:rsid w:val="00DE097D"/>
    <w:rsid w:val="00DE23F1"/>
    <w:rsid w:val="00DE2760"/>
    <w:rsid w:val="00DE3030"/>
    <w:rsid w:val="00DE3A8C"/>
    <w:rsid w:val="00DE46C5"/>
    <w:rsid w:val="00DE4911"/>
    <w:rsid w:val="00DE4C14"/>
    <w:rsid w:val="00DE4D0A"/>
    <w:rsid w:val="00DE555A"/>
    <w:rsid w:val="00DE5731"/>
    <w:rsid w:val="00DE5B5C"/>
    <w:rsid w:val="00DE67B6"/>
    <w:rsid w:val="00DE6F34"/>
    <w:rsid w:val="00DE7962"/>
    <w:rsid w:val="00DE7A96"/>
    <w:rsid w:val="00DF0A25"/>
    <w:rsid w:val="00DF0E78"/>
    <w:rsid w:val="00DF0EC3"/>
    <w:rsid w:val="00DF1675"/>
    <w:rsid w:val="00DF29CE"/>
    <w:rsid w:val="00DF33F2"/>
    <w:rsid w:val="00DF341A"/>
    <w:rsid w:val="00DF362B"/>
    <w:rsid w:val="00DF3AF5"/>
    <w:rsid w:val="00DF417E"/>
    <w:rsid w:val="00DF425C"/>
    <w:rsid w:val="00DF447A"/>
    <w:rsid w:val="00DF4BC5"/>
    <w:rsid w:val="00DF56F4"/>
    <w:rsid w:val="00DF5D88"/>
    <w:rsid w:val="00DF5F44"/>
    <w:rsid w:val="00DF67B0"/>
    <w:rsid w:val="00DF71B0"/>
    <w:rsid w:val="00DF7400"/>
    <w:rsid w:val="00DF7CCE"/>
    <w:rsid w:val="00E010AD"/>
    <w:rsid w:val="00E01C27"/>
    <w:rsid w:val="00E01DCF"/>
    <w:rsid w:val="00E026F1"/>
    <w:rsid w:val="00E02F9C"/>
    <w:rsid w:val="00E032FF"/>
    <w:rsid w:val="00E03DCE"/>
    <w:rsid w:val="00E048E4"/>
    <w:rsid w:val="00E04CFF"/>
    <w:rsid w:val="00E04F7D"/>
    <w:rsid w:val="00E05F3E"/>
    <w:rsid w:val="00E063AC"/>
    <w:rsid w:val="00E0684E"/>
    <w:rsid w:val="00E06C07"/>
    <w:rsid w:val="00E077C7"/>
    <w:rsid w:val="00E1163F"/>
    <w:rsid w:val="00E11CE0"/>
    <w:rsid w:val="00E12008"/>
    <w:rsid w:val="00E12DF5"/>
    <w:rsid w:val="00E12ECA"/>
    <w:rsid w:val="00E13288"/>
    <w:rsid w:val="00E134FF"/>
    <w:rsid w:val="00E13524"/>
    <w:rsid w:val="00E135B2"/>
    <w:rsid w:val="00E1362F"/>
    <w:rsid w:val="00E13766"/>
    <w:rsid w:val="00E1421C"/>
    <w:rsid w:val="00E14B8F"/>
    <w:rsid w:val="00E14DA2"/>
    <w:rsid w:val="00E16EC9"/>
    <w:rsid w:val="00E172EB"/>
    <w:rsid w:val="00E179D8"/>
    <w:rsid w:val="00E20DC2"/>
    <w:rsid w:val="00E21082"/>
    <w:rsid w:val="00E230FF"/>
    <w:rsid w:val="00E2323F"/>
    <w:rsid w:val="00E25721"/>
    <w:rsid w:val="00E26D79"/>
    <w:rsid w:val="00E27901"/>
    <w:rsid w:val="00E27C32"/>
    <w:rsid w:val="00E304CD"/>
    <w:rsid w:val="00E311EF"/>
    <w:rsid w:val="00E319C0"/>
    <w:rsid w:val="00E325AC"/>
    <w:rsid w:val="00E32957"/>
    <w:rsid w:val="00E32B91"/>
    <w:rsid w:val="00E32CB1"/>
    <w:rsid w:val="00E33420"/>
    <w:rsid w:val="00E33A47"/>
    <w:rsid w:val="00E33AF3"/>
    <w:rsid w:val="00E341EE"/>
    <w:rsid w:val="00E344DC"/>
    <w:rsid w:val="00E34FCF"/>
    <w:rsid w:val="00E3517C"/>
    <w:rsid w:val="00E356BD"/>
    <w:rsid w:val="00E35AA8"/>
    <w:rsid w:val="00E35C0D"/>
    <w:rsid w:val="00E35F72"/>
    <w:rsid w:val="00E36031"/>
    <w:rsid w:val="00E36C5C"/>
    <w:rsid w:val="00E373D6"/>
    <w:rsid w:val="00E37FCC"/>
    <w:rsid w:val="00E4004B"/>
    <w:rsid w:val="00E40949"/>
    <w:rsid w:val="00E40C8B"/>
    <w:rsid w:val="00E4193B"/>
    <w:rsid w:val="00E423FE"/>
    <w:rsid w:val="00E42598"/>
    <w:rsid w:val="00E42EE8"/>
    <w:rsid w:val="00E43549"/>
    <w:rsid w:val="00E44E64"/>
    <w:rsid w:val="00E45380"/>
    <w:rsid w:val="00E46918"/>
    <w:rsid w:val="00E46927"/>
    <w:rsid w:val="00E46AC8"/>
    <w:rsid w:val="00E46BBF"/>
    <w:rsid w:val="00E47250"/>
    <w:rsid w:val="00E47ABB"/>
    <w:rsid w:val="00E5060D"/>
    <w:rsid w:val="00E5082E"/>
    <w:rsid w:val="00E50FF6"/>
    <w:rsid w:val="00E519B4"/>
    <w:rsid w:val="00E52420"/>
    <w:rsid w:val="00E5361C"/>
    <w:rsid w:val="00E5381A"/>
    <w:rsid w:val="00E53EF1"/>
    <w:rsid w:val="00E54443"/>
    <w:rsid w:val="00E549FF"/>
    <w:rsid w:val="00E54B28"/>
    <w:rsid w:val="00E55ECA"/>
    <w:rsid w:val="00E5659B"/>
    <w:rsid w:val="00E56738"/>
    <w:rsid w:val="00E56AFA"/>
    <w:rsid w:val="00E62279"/>
    <w:rsid w:val="00E62826"/>
    <w:rsid w:val="00E62A36"/>
    <w:rsid w:val="00E62AF2"/>
    <w:rsid w:val="00E64011"/>
    <w:rsid w:val="00E645BF"/>
    <w:rsid w:val="00E64681"/>
    <w:rsid w:val="00E6609B"/>
    <w:rsid w:val="00E6732A"/>
    <w:rsid w:val="00E673FD"/>
    <w:rsid w:val="00E6743C"/>
    <w:rsid w:val="00E6779C"/>
    <w:rsid w:val="00E67C10"/>
    <w:rsid w:val="00E70243"/>
    <w:rsid w:val="00E70521"/>
    <w:rsid w:val="00E70D2A"/>
    <w:rsid w:val="00E724FA"/>
    <w:rsid w:val="00E73579"/>
    <w:rsid w:val="00E73BA0"/>
    <w:rsid w:val="00E73EF4"/>
    <w:rsid w:val="00E75465"/>
    <w:rsid w:val="00E755D6"/>
    <w:rsid w:val="00E75861"/>
    <w:rsid w:val="00E75A91"/>
    <w:rsid w:val="00E75BDC"/>
    <w:rsid w:val="00E7644D"/>
    <w:rsid w:val="00E77357"/>
    <w:rsid w:val="00E77C0C"/>
    <w:rsid w:val="00E80037"/>
    <w:rsid w:val="00E800D2"/>
    <w:rsid w:val="00E800DF"/>
    <w:rsid w:val="00E80957"/>
    <w:rsid w:val="00E810F2"/>
    <w:rsid w:val="00E82666"/>
    <w:rsid w:val="00E826A6"/>
    <w:rsid w:val="00E83177"/>
    <w:rsid w:val="00E83950"/>
    <w:rsid w:val="00E83C65"/>
    <w:rsid w:val="00E83E12"/>
    <w:rsid w:val="00E84163"/>
    <w:rsid w:val="00E84880"/>
    <w:rsid w:val="00E84A23"/>
    <w:rsid w:val="00E85108"/>
    <w:rsid w:val="00E86AA6"/>
    <w:rsid w:val="00E8704C"/>
    <w:rsid w:val="00E87E12"/>
    <w:rsid w:val="00E87F74"/>
    <w:rsid w:val="00E904DE"/>
    <w:rsid w:val="00E90BE6"/>
    <w:rsid w:val="00E91188"/>
    <w:rsid w:val="00E911BE"/>
    <w:rsid w:val="00E92A55"/>
    <w:rsid w:val="00E93032"/>
    <w:rsid w:val="00E941BF"/>
    <w:rsid w:val="00E9499E"/>
    <w:rsid w:val="00E95468"/>
    <w:rsid w:val="00E954CF"/>
    <w:rsid w:val="00E9567C"/>
    <w:rsid w:val="00E960D6"/>
    <w:rsid w:val="00E96411"/>
    <w:rsid w:val="00E96925"/>
    <w:rsid w:val="00E96C64"/>
    <w:rsid w:val="00E97B04"/>
    <w:rsid w:val="00E97EAD"/>
    <w:rsid w:val="00EA0513"/>
    <w:rsid w:val="00EA0B99"/>
    <w:rsid w:val="00EA0C31"/>
    <w:rsid w:val="00EA104E"/>
    <w:rsid w:val="00EA118E"/>
    <w:rsid w:val="00EA1DFB"/>
    <w:rsid w:val="00EA1F11"/>
    <w:rsid w:val="00EA21FB"/>
    <w:rsid w:val="00EA272C"/>
    <w:rsid w:val="00EA337D"/>
    <w:rsid w:val="00EA4956"/>
    <w:rsid w:val="00EA4C47"/>
    <w:rsid w:val="00EA4CF3"/>
    <w:rsid w:val="00EA525F"/>
    <w:rsid w:val="00EA54A4"/>
    <w:rsid w:val="00EA5663"/>
    <w:rsid w:val="00EA737B"/>
    <w:rsid w:val="00EA76C1"/>
    <w:rsid w:val="00EB11DE"/>
    <w:rsid w:val="00EB1834"/>
    <w:rsid w:val="00EB1A2B"/>
    <w:rsid w:val="00EB297F"/>
    <w:rsid w:val="00EB30BC"/>
    <w:rsid w:val="00EB45A9"/>
    <w:rsid w:val="00EB49EB"/>
    <w:rsid w:val="00EB55AE"/>
    <w:rsid w:val="00EB5F7B"/>
    <w:rsid w:val="00EB7995"/>
    <w:rsid w:val="00EC0EAF"/>
    <w:rsid w:val="00EC23B8"/>
    <w:rsid w:val="00EC26AC"/>
    <w:rsid w:val="00EC34B5"/>
    <w:rsid w:val="00EC37CE"/>
    <w:rsid w:val="00EC3D57"/>
    <w:rsid w:val="00EC3E02"/>
    <w:rsid w:val="00EC4B32"/>
    <w:rsid w:val="00EC5277"/>
    <w:rsid w:val="00EC5502"/>
    <w:rsid w:val="00EC5ED0"/>
    <w:rsid w:val="00EC67B0"/>
    <w:rsid w:val="00EC71B0"/>
    <w:rsid w:val="00EC73BA"/>
    <w:rsid w:val="00EC7488"/>
    <w:rsid w:val="00EC7E4E"/>
    <w:rsid w:val="00EC7F00"/>
    <w:rsid w:val="00EC7F90"/>
    <w:rsid w:val="00ED022C"/>
    <w:rsid w:val="00ED0373"/>
    <w:rsid w:val="00ED03CD"/>
    <w:rsid w:val="00ED0717"/>
    <w:rsid w:val="00ED0CF1"/>
    <w:rsid w:val="00ED2304"/>
    <w:rsid w:val="00ED2C4A"/>
    <w:rsid w:val="00ED30A0"/>
    <w:rsid w:val="00ED3152"/>
    <w:rsid w:val="00ED3479"/>
    <w:rsid w:val="00ED4139"/>
    <w:rsid w:val="00ED46FD"/>
    <w:rsid w:val="00ED51A6"/>
    <w:rsid w:val="00ED59A4"/>
    <w:rsid w:val="00ED5DB4"/>
    <w:rsid w:val="00ED64E1"/>
    <w:rsid w:val="00ED748C"/>
    <w:rsid w:val="00ED7837"/>
    <w:rsid w:val="00ED7CD7"/>
    <w:rsid w:val="00EE06B9"/>
    <w:rsid w:val="00EE0D40"/>
    <w:rsid w:val="00EE0D7C"/>
    <w:rsid w:val="00EE11CA"/>
    <w:rsid w:val="00EE1579"/>
    <w:rsid w:val="00EE16FD"/>
    <w:rsid w:val="00EE24D9"/>
    <w:rsid w:val="00EE2D06"/>
    <w:rsid w:val="00EE425A"/>
    <w:rsid w:val="00EE4B7F"/>
    <w:rsid w:val="00EE50A1"/>
    <w:rsid w:val="00EE52D6"/>
    <w:rsid w:val="00EE58C2"/>
    <w:rsid w:val="00EE58D1"/>
    <w:rsid w:val="00EE68B0"/>
    <w:rsid w:val="00EE74A9"/>
    <w:rsid w:val="00EE7578"/>
    <w:rsid w:val="00EE7839"/>
    <w:rsid w:val="00EE7999"/>
    <w:rsid w:val="00EE7B7D"/>
    <w:rsid w:val="00EF0983"/>
    <w:rsid w:val="00EF0DA2"/>
    <w:rsid w:val="00EF1281"/>
    <w:rsid w:val="00EF13B9"/>
    <w:rsid w:val="00EF1D58"/>
    <w:rsid w:val="00EF3021"/>
    <w:rsid w:val="00EF303E"/>
    <w:rsid w:val="00EF4145"/>
    <w:rsid w:val="00EF4F9F"/>
    <w:rsid w:val="00EF57C1"/>
    <w:rsid w:val="00EF5FEC"/>
    <w:rsid w:val="00EF619E"/>
    <w:rsid w:val="00EF61B1"/>
    <w:rsid w:val="00EF7521"/>
    <w:rsid w:val="00EF75A8"/>
    <w:rsid w:val="00F0093B"/>
    <w:rsid w:val="00F00E0B"/>
    <w:rsid w:val="00F00F64"/>
    <w:rsid w:val="00F02F03"/>
    <w:rsid w:val="00F030A4"/>
    <w:rsid w:val="00F03A5F"/>
    <w:rsid w:val="00F04730"/>
    <w:rsid w:val="00F04E1B"/>
    <w:rsid w:val="00F05A5A"/>
    <w:rsid w:val="00F061C8"/>
    <w:rsid w:val="00F0651C"/>
    <w:rsid w:val="00F06CF2"/>
    <w:rsid w:val="00F07330"/>
    <w:rsid w:val="00F07562"/>
    <w:rsid w:val="00F076C6"/>
    <w:rsid w:val="00F105C8"/>
    <w:rsid w:val="00F108FA"/>
    <w:rsid w:val="00F110AC"/>
    <w:rsid w:val="00F1115F"/>
    <w:rsid w:val="00F128B0"/>
    <w:rsid w:val="00F12CAF"/>
    <w:rsid w:val="00F12E48"/>
    <w:rsid w:val="00F13758"/>
    <w:rsid w:val="00F169EA"/>
    <w:rsid w:val="00F1784C"/>
    <w:rsid w:val="00F17DAA"/>
    <w:rsid w:val="00F20F1E"/>
    <w:rsid w:val="00F220A2"/>
    <w:rsid w:val="00F22535"/>
    <w:rsid w:val="00F2295D"/>
    <w:rsid w:val="00F23183"/>
    <w:rsid w:val="00F23230"/>
    <w:rsid w:val="00F234FB"/>
    <w:rsid w:val="00F23DEE"/>
    <w:rsid w:val="00F24B60"/>
    <w:rsid w:val="00F24EDD"/>
    <w:rsid w:val="00F25764"/>
    <w:rsid w:val="00F26008"/>
    <w:rsid w:val="00F2688E"/>
    <w:rsid w:val="00F27FB2"/>
    <w:rsid w:val="00F307D7"/>
    <w:rsid w:val="00F31773"/>
    <w:rsid w:val="00F325ED"/>
    <w:rsid w:val="00F33E11"/>
    <w:rsid w:val="00F34A49"/>
    <w:rsid w:val="00F34E1F"/>
    <w:rsid w:val="00F35139"/>
    <w:rsid w:val="00F37239"/>
    <w:rsid w:val="00F416F9"/>
    <w:rsid w:val="00F41C0E"/>
    <w:rsid w:val="00F4293B"/>
    <w:rsid w:val="00F42C30"/>
    <w:rsid w:val="00F43C5F"/>
    <w:rsid w:val="00F444A2"/>
    <w:rsid w:val="00F44503"/>
    <w:rsid w:val="00F4471C"/>
    <w:rsid w:val="00F44B73"/>
    <w:rsid w:val="00F44BBA"/>
    <w:rsid w:val="00F44D4F"/>
    <w:rsid w:val="00F44E9C"/>
    <w:rsid w:val="00F45D2B"/>
    <w:rsid w:val="00F467B3"/>
    <w:rsid w:val="00F46CF7"/>
    <w:rsid w:val="00F4729A"/>
    <w:rsid w:val="00F47E79"/>
    <w:rsid w:val="00F47F4A"/>
    <w:rsid w:val="00F507E7"/>
    <w:rsid w:val="00F50C2D"/>
    <w:rsid w:val="00F511BC"/>
    <w:rsid w:val="00F5184F"/>
    <w:rsid w:val="00F52147"/>
    <w:rsid w:val="00F53FF9"/>
    <w:rsid w:val="00F55B59"/>
    <w:rsid w:val="00F55BDD"/>
    <w:rsid w:val="00F55D32"/>
    <w:rsid w:val="00F55F76"/>
    <w:rsid w:val="00F561E1"/>
    <w:rsid w:val="00F5656D"/>
    <w:rsid w:val="00F56AFD"/>
    <w:rsid w:val="00F56E2C"/>
    <w:rsid w:val="00F571B5"/>
    <w:rsid w:val="00F571E5"/>
    <w:rsid w:val="00F60366"/>
    <w:rsid w:val="00F60544"/>
    <w:rsid w:val="00F60D89"/>
    <w:rsid w:val="00F620D1"/>
    <w:rsid w:val="00F62105"/>
    <w:rsid w:val="00F6329E"/>
    <w:rsid w:val="00F6390E"/>
    <w:rsid w:val="00F63DA8"/>
    <w:rsid w:val="00F63DC7"/>
    <w:rsid w:val="00F645CC"/>
    <w:rsid w:val="00F646C7"/>
    <w:rsid w:val="00F6501E"/>
    <w:rsid w:val="00F65FBE"/>
    <w:rsid w:val="00F701AC"/>
    <w:rsid w:val="00F70235"/>
    <w:rsid w:val="00F70B50"/>
    <w:rsid w:val="00F70C67"/>
    <w:rsid w:val="00F70E1B"/>
    <w:rsid w:val="00F7238D"/>
    <w:rsid w:val="00F727BA"/>
    <w:rsid w:val="00F7291D"/>
    <w:rsid w:val="00F72A5F"/>
    <w:rsid w:val="00F72C51"/>
    <w:rsid w:val="00F72C70"/>
    <w:rsid w:val="00F7357D"/>
    <w:rsid w:val="00F737D8"/>
    <w:rsid w:val="00F7498D"/>
    <w:rsid w:val="00F74C1F"/>
    <w:rsid w:val="00F75C02"/>
    <w:rsid w:val="00F75E09"/>
    <w:rsid w:val="00F75E3E"/>
    <w:rsid w:val="00F77591"/>
    <w:rsid w:val="00F776B2"/>
    <w:rsid w:val="00F77E78"/>
    <w:rsid w:val="00F80CE2"/>
    <w:rsid w:val="00F8132A"/>
    <w:rsid w:val="00F81D77"/>
    <w:rsid w:val="00F81E8E"/>
    <w:rsid w:val="00F8220B"/>
    <w:rsid w:val="00F823C5"/>
    <w:rsid w:val="00F83E08"/>
    <w:rsid w:val="00F84309"/>
    <w:rsid w:val="00F84D1D"/>
    <w:rsid w:val="00F8602F"/>
    <w:rsid w:val="00F900B2"/>
    <w:rsid w:val="00F90B89"/>
    <w:rsid w:val="00F9166A"/>
    <w:rsid w:val="00F92A08"/>
    <w:rsid w:val="00F93603"/>
    <w:rsid w:val="00F936CE"/>
    <w:rsid w:val="00F937D2"/>
    <w:rsid w:val="00F93C48"/>
    <w:rsid w:val="00F94721"/>
    <w:rsid w:val="00F951C9"/>
    <w:rsid w:val="00F9552C"/>
    <w:rsid w:val="00F955D9"/>
    <w:rsid w:val="00F9624D"/>
    <w:rsid w:val="00F974B0"/>
    <w:rsid w:val="00FA0F04"/>
    <w:rsid w:val="00FA16E1"/>
    <w:rsid w:val="00FA2229"/>
    <w:rsid w:val="00FA298A"/>
    <w:rsid w:val="00FA2E8C"/>
    <w:rsid w:val="00FA3738"/>
    <w:rsid w:val="00FA38B6"/>
    <w:rsid w:val="00FA444E"/>
    <w:rsid w:val="00FA507F"/>
    <w:rsid w:val="00FA652B"/>
    <w:rsid w:val="00FA66E5"/>
    <w:rsid w:val="00FA6DF7"/>
    <w:rsid w:val="00FB2565"/>
    <w:rsid w:val="00FB27C8"/>
    <w:rsid w:val="00FB2CB5"/>
    <w:rsid w:val="00FB3576"/>
    <w:rsid w:val="00FB379B"/>
    <w:rsid w:val="00FB41F3"/>
    <w:rsid w:val="00FB4B58"/>
    <w:rsid w:val="00FB5106"/>
    <w:rsid w:val="00FB5123"/>
    <w:rsid w:val="00FB5CCD"/>
    <w:rsid w:val="00FB5D5F"/>
    <w:rsid w:val="00FB694A"/>
    <w:rsid w:val="00FB6DF0"/>
    <w:rsid w:val="00FB73A8"/>
    <w:rsid w:val="00FB7BA9"/>
    <w:rsid w:val="00FB7D4A"/>
    <w:rsid w:val="00FB7FA9"/>
    <w:rsid w:val="00FC172E"/>
    <w:rsid w:val="00FC1788"/>
    <w:rsid w:val="00FC19ED"/>
    <w:rsid w:val="00FC1B5C"/>
    <w:rsid w:val="00FC2862"/>
    <w:rsid w:val="00FC3CF8"/>
    <w:rsid w:val="00FC3F9C"/>
    <w:rsid w:val="00FC4BBA"/>
    <w:rsid w:val="00FC56FD"/>
    <w:rsid w:val="00FC58FE"/>
    <w:rsid w:val="00FC7026"/>
    <w:rsid w:val="00FC7561"/>
    <w:rsid w:val="00FC78DF"/>
    <w:rsid w:val="00FD0BA5"/>
    <w:rsid w:val="00FD1C1D"/>
    <w:rsid w:val="00FD1CAE"/>
    <w:rsid w:val="00FD1F4E"/>
    <w:rsid w:val="00FD2FD9"/>
    <w:rsid w:val="00FD4C39"/>
    <w:rsid w:val="00FD4EA2"/>
    <w:rsid w:val="00FD4EB4"/>
    <w:rsid w:val="00FD5285"/>
    <w:rsid w:val="00FD6819"/>
    <w:rsid w:val="00FD7EB0"/>
    <w:rsid w:val="00FE03F4"/>
    <w:rsid w:val="00FE11A8"/>
    <w:rsid w:val="00FE1AC5"/>
    <w:rsid w:val="00FE3909"/>
    <w:rsid w:val="00FE3D7A"/>
    <w:rsid w:val="00FE43AE"/>
    <w:rsid w:val="00FE592F"/>
    <w:rsid w:val="00FE653C"/>
    <w:rsid w:val="00FE6D1E"/>
    <w:rsid w:val="00FE6E43"/>
    <w:rsid w:val="00FE7389"/>
    <w:rsid w:val="00FE7461"/>
    <w:rsid w:val="00FE7A63"/>
    <w:rsid w:val="00FF0E14"/>
    <w:rsid w:val="00FF0E28"/>
    <w:rsid w:val="00FF0F7A"/>
    <w:rsid w:val="00FF116E"/>
    <w:rsid w:val="00FF1237"/>
    <w:rsid w:val="00FF13CC"/>
    <w:rsid w:val="00FF16C7"/>
    <w:rsid w:val="00FF21CB"/>
    <w:rsid w:val="00FF2439"/>
    <w:rsid w:val="00FF2B5E"/>
    <w:rsid w:val="00FF2C39"/>
    <w:rsid w:val="00FF2E17"/>
    <w:rsid w:val="00FF3020"/>
    <w:rsid w:val="00FF320A"/>
    <w:rsid w:val="00FF42A7"/>
    <w:rsid w:val="00FF54C4"/>
    <w:rsid w:val="00FF59F1"/>
    <w:rsid w:val="00FF5D83"/>
    <w:rsid w:val="00FF6439"/>
    <w:rsid w:val="00FF711D"/>
    <w:rsid w:val="00FF75CA"/>
    <w:rsid w:val="00FF7A5A"/>
    <w:rsid w:val="00FF7A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13E92"/>
  <w15:chartTrackingRefBased/>
  <w15:docId w15:val="{DB346C4F-FF80-41EE-A1A0-570CB669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152F1"/>
    <w:rPr>
      <w:sz w:val="24"/>
      <w:szCs w:val="24"/>
    </w:rPr>
  </w:style>
  <w:style w:type="paragraph" w:styleId="Nagwek1">
    <w:name w:val="heading 1"/>
    <w:basedOn w:val="Normalny"/>
    <w:next w:val="Normalny"/>
    <w:link w:val="Nagwek1Znak"/>
    <w:qFormat/>
    <w:pPr>
      <w:keepNext/>
      <w:ind w:left="720" w:right="-648"/>
      <w:jc w:val="center"/>
      <w:outlineLvl w:val="0"/>
    </w:pPr>
    <w:rPr>
      <w:b/>
      <w:bCs/>
    </w:rPr>
  </w:style>
  <w:style w:type="paragraph" w:styleId="Nagwek2">
    <w:name w:val="heading 2"/>
    <w:basedOn w:val="Normalny"/>
    <w:next w:val="Normalny"/>
    <w:link w:val="Nagwek2Znak"/>
    <w:qFormat/>
    <w:pPr>
      <w:keepNext/>
      <w:ind w:right="-453"/>
      <w:jc w:val="both"/>
      <w:outlineLvl w:val="1"/>
    </w:pPr>
    <w:rPr>
      <w:b/>
    </w:rPr>
  </w:style>
  <w:style w:type="paragraph" w:styleId="Nagwek3">
    <w:name w:val="heading 3"/>
    <w:basedOn w:val="Normalny"/>
    <w:next w:val="Normalny"/>
    <w:link w:val="Nagwek3Znak"/>
    <w:qFormat/>
    <w:pPr>
      <w:keepNext/>
      <w:ind w:left="705"/>
      <w:jc w:val="center"/>
      <w:outlineLvl w:val="2"/>
    </w:pPr>
    <w:rPr>
      <w:b/>
      <w:bCs/>
      <w:sz w:val="28"/>
    </w:rPr>
  </w:style>
  <w:style w:type="paragraph" w:styleId="Nagwek4">
    <w:name w:val="heading 4"/>
    <w:basedOn w:val="Normalny"/>
    <w:next w:val="Normalny"/>
    <w:link w:val="Nagwek4Znak"/>
    <w:qFormat/>
    <w:pPr>
      <w:keepNext/>
      <w:ind w:left="708" w:firstLine="12"/>
      <w:outlineLvl w:val="3"/>
    </w:pPr>
    <w:rPr>
      <w:sz w:val="28"/>
    </w:rPr>
  </w:style>
  <w:style w:type="paragraph" w:styleId="Nagwek5">
    <w:name w:val="heading 5"/>
    <w:basedOn w:val="Normalny"/>
    <w:next w:val="Normalny"/>
    <w:link w:val="Nagwek5Znak"/>
    <w:qFormat/>
    <w:pPr>
      <w:keepNext/>
      <w:ind w:right="-92"/>
      <w:outlineLvl w:val="4"/>
    </w:pPr>
    <w:rPr>
      <w:sz w:val="28"/>
    </w:rPr>
  </w:style>
  <w:style w:type="paragraph" w:styleId="Nagwek6">
    <w:name w:val="heading 6"/>
    <w:basedOn w:val="Normalny"/>
    <w:next w:val="Normalny"/>
    <w:link w:val="Nagwek6Znak"/>
    <w:qFormat/>
    <w:pPr>
      <w:keepNext/>
      <w:jc w:val="center"/>
      <w:outlineLvl w:val="5"/>
    </w:pPr>
    <w:rPr>
      <w:b/>
      <w:bCs/>
    </w:rPr>
  </w:style>
  <w:style w:type="paragraph" w:styleId="Nagwek7">
    <w:name w:val="heading 7"/>
    <w:basedOn w:val="Normalny"/>
    <w:next w:val="Normalny"/>
    <w:link w:val="Nagwek7Znak"/>
    <w:qFormat/>
    <w:pPr>
      <w:keepNext/>
      <w:jc w:val="center"/>
      <w:outlineLvl w:val="6"/>
    </w:pPr>
    <w:rPr>
      <w:rFonts w:ascii="Bodoni Black" w:hAnsi="Bodoni Black"/>
      <w:sz w:val="32"/>
    </w:rPr>
  </w:style>
  <w:style w:type="paragraph" w:styleId="Nagwek8">
    <w:name w:val="heading 8"/>
    <w:basedOn w:val="Normalny"/>
    <w:next w:val="Normalny"/>
    <w:link w:val="Nagwek8Znak"/>
    <w:qFormat/>
    <w:pPr>
      <w:keepNext/>
      <w:ind w:right="-92"/>
      <w:jc w:val="center"/>
      <w:outlineLvl w:val="7"/>
    </w:pPr>
    <w:rPr>
      <w:b/>
    </w:rPr>
  </w:style>
  <w:style w:type="paragraph" w:styleId="Nagwek9">
    <w:name w:val="heading 9"/>
    <w:basedOn w:val="Normalny"/>
    <w:next w:val="Normalny"/>
    <w:link w:val="Nagwek9Znak"/>
    <w:qFormat/>
    <w:pPr>
      <w:keepNext/>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b w:val="0"/>
      <w:i w:val="0"/>
      <w:sz w:val="16"/>
    </w:rPr>
  </w:style>
  <w:style w:type="character" w:customStyle="1" w:styleId="WW8Num3z0">
    <w:name w:val="WW8Num3z0"/>
    <w:rPr>
      <w:rFonts w:ascii="StarSymbol" w:hAnsi="StarSymbol" w:cs="Courier New"/>
      <w:sz w:val="18"/>
      <w:szCs w:val="18"/>
    </w:rPr>
  </w:style>
  <w:style w:type="character" w:customStyle="1" w:styleId="WW8Num4z1">
    <w:name w:val="WW8Num4z1"/>
    <w:rPr>
      <w:b w:val="0"/>
      <w:bCs w:val="0"/>
      <w:i w:val="0"/>
      <w:iCs w:val="0"/>
    </w:rPr>
  </w:style>
  <w:style w:type="character" w:customStyle="1" w:styleId="WW8Num5z0">
    <w:name w:val="WW8Num5z0"/>
    <w:rPr>
      <w:b/>
      <w:i/>
      <w:iCs/>
      <w:sz w:val="22"/>
      <w:szCs w:val="22"/>
    </w:rPr>
  </w:style>
  <w:style w:type="character" w:customStyle="1" w:styleId="WW8Num6z0">
    <w:name w:val="WW8Num6z0"/>
    <w:rPr>
      <w:rFonts w:ascii="Times New Roman" w:eastAsia="Times New Roman" w:hAnsi="Times New Roman" w:cs="Times New Roman"/>
    </w:rPr>
  </w:style>
  <w:style w:type="character" w:customStyle="1" w:styleId="WW8Num7z1">
    <w:name w:val="WW8Num7z1"/>
    <w:rPr>
      <w:rFonts w:ascii="Courier New" w:hAnsi="Courier New"/>
    </w:rPr>
  </w:style>
  <w:style w:type="character" w:customStyle="1" w:styleId="WW8Num7z3">
    <w:name w:val="WW8Num7z3"/>
    <w:rPr>
      <w:rFonts w:ascii="Times New Roman" w:hAnsi="Times New Roman"/>
    </w:rPr>
  </w:style>
  <w:style w:type="character" w:customStyle="1" w:styleId="WW8Num7z4">
    <w:name w:val="WW8Num7z4"/>
    <w:rPr>
      <w:b/>
      <w:bCs/>
    </w:rPr>
  </w:style>
  <w:style w:type="character" w:customStyle="1" w:styleId="Domylnaczcionkaakapitu1">
    <w:name w:val="Domyślna czcionka akapitu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7z0">
    <w:name w:val="WW8Num7z0"/>
    <w:rPr>
      <w:rFonts w:ascii="StarSymbol" w:hAnsi="StarSymbol" w:cs="Courier New"/>
      <w:sz w:val="18"/>
      <w:szCs w:val="18"/>
    </w:rPr>
  </w:style>
  <w:style w:type="character" w:customStyle="1" w:styleId="WW8Num8z1">
    <w:name w:val="WW8Num8z1"/>
    <w:rPr>
      <w:rFonts w:ascii="Courier New" w:hAnsi="Courier New"/>
    </w:rPr>
  </w:style>
  <w:style w:type="character" w:customStyle="1" w:styleId="WW8Num8z3">
    <w:name w:val="WW8Num8z3"/>
    <w:rPr>
      <w:rFonts w:ascii="Symbol" w:hAnsi="Symbol"/>
    </w:rPr>
  </w:style>
  <w:style w:type="character" w:customStyle="1" w:styleId="WW8Num8z4">
    <w:name w:val="WW8Num8z4"/>
    <w:rPr>
      <w:b/>
      <w:bCs/>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6z2">
    <w:name w:val="WW8Num6z2"/>
    <w:rPr>
      <w:rFonts w:ascii="Wingdings" w:hAnsi="Wingdings"/>
    </w:rPr>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4z0">
    <w:name w:val="WW8Num4z0"/>
    <w:rPr>
      <w:b w:val="0"/>
      <w:bCs w:val="0"/>
      <w:i w:val="0"/>
      <w:iCs w:val="0"/>
    </w:rPr>
  </w:style>
  <w:style w:type="character" w:customStyle="1" w:styleId="WW8Num5z1">
    <w:name w:val="WW8Num5z1"/>
    <w:rPr>
      <w:b w:val="0"/>
      <w:bCs w:val="0"/>
      <w:i w:val="0"/>
      <w:iCs w:val="0"/>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2z0">
    <w:name w:val="WW8Num2z0"/>
    <w:rPr>
      <w:rFonts w:ascii="Symbol" w:hAnsi="Symbol"/>
      <w:b w:val="0"/>
      <w:i w:val="0"/>
      <w:sz w:val="16"/>
    </w:rPr>
  </w:style>
  <w:style w:type="character" w:customStyle="1" w:styleId="WW-Absatz-Standardschriftart111111111111111111111111">
    <w:name w:val="WW-Absatz-Standardschriftart111111111111111111111111"/>
  </w:style>
  <w:style w:type="character" w:customStyle="1" w:styleId="WW8Num6z1">
    <w:name w:val="WW8Num6z1"/>
    <w:rPr>
      <w:rFonts w:ascii="Courier New" w:hAnsi="Courier New"/>
    </w:rPr>
  </w:style>
  <w:style w:type="character" w:customStyle="1" w:styleId="WW8Num6z3">
    <w:name w:val="WW8Num6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9z0">
    <w:name w:val="WW8Num9z0"/>
    <w:rPr>
      <w:rFonts w:ascii="Symbol" w:hAnsi="Symbol"/>
      <w:b w:val="0"/>
      <w:i w:val="0"/>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8z0">
    <w:name w:val="WW8Num18z0"/>
    <w:rPr>
      <w:b/>
    </w:rPr>
  </w:style>
  <w:style w:type="character" w:customStyle="1" w:styleId="WW8Num18z1">
    <w:name w:val="WW8Num18z1"/>
    <w:rPr>
      <w:rFonts w:ascii="Symbol" w:hAnsi="Symbol"/>
      <w:sz w:val="16"/>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b/>
    </w:rPr>
  </w:style>
  <w:style w:type="character" w:customStyle="1" w:styleId="WW8Num21z1">
    <w:name w:val="WW8Num21z1"/>
    <w:rPr>
      <w:rFonts w:ascii="Symbol" w:hAnsi="Symbol"/>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5z0">
    <w:name w:val="WW8Num25z0"/>
    <w:rPr>
      <w:rFonts w:ascii="Symbol" w:hAnsi="Symbol"/>
      <w:b w:val="0"/>
      <w:i w:val="0"/>
      <w:sz w:val="16"/>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Times New Roman" w:hAnsi="Times New Roman" w:cs="Times New Roman"/>
    </w:rPr>
  </w:style>
  <w:style w:type="character" w:customStyle="1" w:styleId="WW8Num28z0">
    <w:name w:val="WW8Num28z0"/>
    <w:rPr>
      <w:rFonts w:ascii="Symbol" w:hAnsi="Symbol"/>
      <w:b w:val="0"/>
      <w:i w:val="0"/>
      <w:sz w:val="16"/>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b w:val="0"/>
      <w:i w:val="0"/>
    </w:rPr>
  </w:style>
  <w:style w:type="character" w:customStyle="1" w:styleId="WW8Num29z3">
    <w:name w:val="WW8Num29z3"/>
    <w:rPr>
      <w:b/>
      <w:i/>
    </w:rPr>
  </w:style>
  <w:style w:type="character" w:customStyle="1" w:styleId="WW8Num30z1">
    <w:name w:val="WW8Num30z1"/>
    <w:rPr>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Wingdings"/>
    </w:rPr>
  </w:style>
  <w:style w:type="character" w:customStyle="1" w:styleId="WW8Num33z2">
    <w:name w:val="WW8Num33z2"/>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rPr>
  </w:style>
  <w:style w:type="character" w:customStyle="1" w:styleId="WW8Num35z3">
    <w:name w:val="WW8Num35z3"/>
    <w:rPr>
      <w:rFonts w:ascii="Symbol" w:hAnsi="Symbol"/>
    </w:rPr>
  </w:style>
  <w:style w:type="character" w:customStyle="1" w:styleId="WW8Num40z0">
    <w:name w:val="WW8Num40z0"/>
    <w:rPr>
      <w:b/>
    </w:rPr>
  </w:style>
  <w:style w:type="character" w:customStyle="1" w:styleId="WW-Domylnaczcionkaakapitu">
    <w:name w:val="WW-Domyślna czcionka akapitu"/>
  </w:style>
  <w:style w:type="character" w:styleId="Numerstrony">
    <w:name w:val="page number"/>
    <w:basedOn w:val="WW-Domylnaczcionkaakapitu"/>
  </w:style>
  <w:style w:type="character" w:styleId="Hipercze">
    <w:name w:val="Hyperlink"/>
    <w:rPr>
      <w:color w:val="0000FF"/>
      <w:u w:val="single"/>
    </w:rPr>
  </w:style>
  <w:style w:type="character" w:customStyle="1" w:styleId="Znakiprzypiswdolnych">
    <w:name w:val="Znaki przypisów dolnych"/>
    <w:rPr>
      <w:vertAlign w:val="superscript"/>
    </w:rPr>
  </w:style>
  <w:style w:type="character" w:customStyle="1" w:styleId="Znakinumeracji">
    <w:name w:val="Znaki numeracji"/>
    <w:rPr>
      <w:b/>
      <w:bCs/>
      <w:i/>
      <w:iCs/>
    </w:rPr>
  </w:style>
  <w:style w:type="character" w:customStyle="1" w:styleId="Symbolewypunktowania">
    <w:name w:val="Symbole wypunktowania"/>
    <w:rPr>
      <w:rFonts w:ascii="StarSymbol" w:eastAsia="StarSymbol" w:hAnsi="StarSymbol" w:cs="Courier New"/>
      <w:sz w:val="18"/>
      <w:szCs w:val="18"/>
    </w:rPr>
  </w:style>
  <w:style w:type="character" w:customStyle="1" w:styleId="RTFNum111">
    <w:name w:val="RTF_Num 11 1"/>
  </w:style>
  <w:style w:type="character" w:customStyle="1" w:styleId="RTFNum112">
    <w:name w:val="RTF_Num 11 2"/>
  </w:style>
  <w:style w:type="character" w:customStyle="1" w:styleId="RTFNum113">
    <w:name w:val="RTF_Num 11 3"/>
  </w:style>
  <w:style w:type="character" w:customStyle="1" w:styleId="RTFNum114">
    <w:name w:val="RTF_Num 11 4"/>
  </w:style>
  <w:style w:type="character" w:customStyle="1" w:styleId="RTFNum115">
    <w:name w:val="RTF_Num 11 5"/>
  </w:style>
  <w:style w:type="character" w:customStyle="1" w:styleId="RTFNum116">
    <w:name w:val="RTF_Num 11 6"/>
  </w:style>
  <w:style w:type="character" w:customStyle="1" w:styleId="RTFNum117">
    <w:name w:val="RTF_Num 11 7"/>
  </w:style>
  <w:style w:type="character" w:customStyle="1" w:styleId="RTFNum118">
    <w:name w:val="RTF_Num 11 8"/>
  </w:style>
  <w:style w:type="character" w:customStyle="1" w:styleId="RTFNum119">
    <w:name w:val="RTF_Num 11 9"/>
  </w:style>
  <w:style w:type="character" w:customStyle="1" w:styleId="RTFNum41">
    <w:name w:val="RTF_Num 4 1"/>
  </w:style>
  <w:style w:type="character" w:customStyle="1" w:styleId="RTFNum42">
    <w:name w:val="RTF_Num 4 2"/>
    <w:rPr>
      <w:b/>
      <w:bCs/>
      <w:i/>
      <w:iCs/>
    </w:rPr>
  </w:style>
  <w:style w:type="character" w:customStyle="1" w:styleId="RTFNum43">
    <w:name w:val="RTF_Num 4 3"/>
  </w:style>
  <w:style w:type="character" w:customStyle="1" w:styleId="RTFNum44">
    <w:name w:val="RTF_Num 4 4"/>
    <w:rPr>
      <w:rFonts w:ascii="Times New Roman" w:eastAsia="Times New Roman" w:hAnsi="Times New Roman" w:cs="Times New Roman"/>
    </w:rPr>
  </w:style>
  <w:style w:type="character" w:customStyle="1" w:styleId="RTFNum45">
    <w:name w:val="RTF_Num 4 5"/>
    <w:rPr>
      <w:b/>
      <w:bCs/>
    </w:rPr>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paragraph" w:styleId="Tekstpodstawowy">
    <w:name w:val="Body Text"/>
    <w:basedOn w:val="Normalny"/>
    <w:link w:val="TekstpodstawowyZnak"/>
    <w:pPr>
      <w:jc w:val="both"/>
    </w:pPr>
    <w:rPr>
      <w:szCs w:val="20"/>
      <w:lang w:val="x-none"/>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0"/>
      <w:szCs w:val="20"/>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Lucida Sans Unicode" w:hAnsi="Arial" w:cs="Tahoma"/>
      <w:sz w:val="28"/>
      <w:szCs w:val="28"/>
    </w:rPr>
  </w:style>
  <w:style w:type="paragraph" w:styleId="Podpis">
    <w:name w:val="Signature"/>
    <w:basedOn w:val="Normalny"/>
    <w:link w:val="PodpisZnak"/>
    <w:pPr>
      <w:suppressLineNumbers/>
      <w:spacing w:before="120" w:after="120"/>
    </w:pPr>
    <w:rPr>
      <w:rFonts w:cs="Tahoma"/>
      <w:i/>
      <w:iCs/>
      <w:sz w:val="20"/>
      <w:szCs w:val="20"/>
    </w:rPr>
  </w:style>
  <w:style w:type="paragraph" w:styleId="Adresnakopercie">
    <w:name w:val="envelope address"/>
    <w:basedOn w:val="Normalny"/>
    <w:pPr>
      <w:ind w:left="2880"/>
    </w:pPr>
    <w:rPr>
      <w:rFonts w:ascii="Arial" w:hAnsi="Arial" w:cs="Arial"/>
      <w:sz w:val="28"/>
    </w:rPr>
  </w:style>
  <w:style w:type="paragraph" w:styleId="Tekstpodstawowywcity">
    <w:name w:val="Body Text Indent"/>
    <w:basedOn w:val="Normalny"/>
    <w:link w:val="TekstpodstawowywcityZnak"/>
    <w:pPr>
      <w:ind w:left="720"/>
      <w:jc w:val="center"/>
    </w:pPr>
    <w:rPr>
      <w:b/>
      <w:bCs/>
    </w:rPr>
  </w:style>
  <w:style w:type="paragraph" w:customStyle="1" w:styleId="Tekstpodstawowywcity21">
    <w:name w:val="Tekst podstawowy wcięty 21"/>
    <w:basedOn w:val="Normalny"/>
    <w:pPr>
      <w:ind w:left="705"/>
    </w:pPr>
    <w:rPr>
      <w:sz w:val="22"/>
    </w:rPr>
  </w:style>
  <w:style w:type="paragraph" w:styleId="Stopka">
    <w:name w:val="footer"/>
    <w:basedOn w:val="Normalny"/>
    <w:link w:val="StopkaZnak"/>
    <w:pPr>
      <w:tabs>
        <w:tab w:val="center" w:pos="4536"/>
        <w:tab w:val="right" w:pos="9072"/>
      </w:tabs>
    </w:pPr>
  </w:style>
  <w:style w:type="paragraph" w:styleId="Tekstpodstawowywcity3">
    <w:name w:val="Body Text Indent 3"/>
    <w:basedOn w:val="Normalny"/>
    <w:link w:val="Tekstpodstawowywcity3Znak"/>
    <w:pPr>
      <w:ind w:left="705"/>
    </w:pPr>
    <w:rPr>
      <w:sz w:val="28"/>
    </w:rPr>
  </w:style>
  <w:style w:type="paragraph" w:styleId="Tekstpodstawowy2">
    <w:name w:val="Body Text 2"/>
    <w:basedOn w:val="Normalny"/>
    <w:link w:val="Tekstpodstawowy2Znak"/>
    <w:pPr>
      <w:ind w:right="-453"/>
      <w:jc w:val="both"/>
    </w:pPr>
    <w:rPr>
      <w:sz w:val="28"/>
    </w:rPr>
  </w:style>
  <w:style w:type="paragraph" w:styleId="Nagwek">
    <w:name w:val="header"/>
    <w:basedOn w:val="Normalny"/>
    <w:link w:val="NagwekZnak"/>
    <w:pPr>
      <w:tabs>
        <w:tab w:val="center" w:pos="4536"/>
        <w:tab w:val="right" w:pos="9072"/>
      </w:tabs>
    </w:pPr>
  </w:style>
  <w:style w:type="paragraph" w:styleId="Tekstpodstawowy3">
    <w:name w:val="Body Text 3"/>
    <w:basedOn w:val="Normalny"/>
    <w:link w:val="Tekstpodstawowy3Znak"/>
    <w:rPr>
      <w:i/>
      <w:iCs/>
      <w:sz w:val="22"/>
      <w:u w:val="single"/>
    </w:rPr>
  </w:style>
  <w:style w:type="paragraph" w:styleId="Tekstprzypisudolnego">
    <w:name w:val="footnote text"/>
    <w:aliases w:val="Podrozdział"/>
    <w:basedOn w:val="Normalny"/>
    <w:link w:val="TekstprzypisudolnegoZnak"/>
    <w:semiHidden/>
    <w:rPr>
      <w:sz w:val="20"/>
      <w:szCs w:val="20"/>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i/>
      <w:iCs/>
    </w:rPr>
  </w:style>
  <w:style w:type="paragraph" w:customStyle="1" w:styleId="Zawartoramki">
    <w:name w:val="Zawartość ramki"/>
    <w:basedOn w:val="Tekstpodstawowy"/>
  </w:style>
  <w:style w:type="paragraph" w:customStyle="1" w:styleId="WW-BodyText2">
    <w:name w:val="WW-Body Text 2"/>
    <w:basedOn w:val="Normalny"/>
    <w:pPr>
      <w:ind w:left="360"/>
    </w:pPr>
    <w:rPr>
      <w:rFonts w:cs="Arial"/>
      <w:b/>
      <w:bCs/>
      <w:i/>
      <w:iCs/>
    </w:rPr>
  </w:style>
  <w:style w:type="paragraph" w:styleId="Tekstpodstawowywcity2">
    <w:name w:val="Body Text Indent 2"/>
    <w:basedOn w:val="Normalny"/>
    <w:link w:val="Tekstpodstawowywcity2Znak"/>
    <w:pPr>
      <w:ind w:left="180"/>
    </w:pPr>
    <w:rPr>
      <w:rFonts w:ascii="Arial" w:hAnsi="Arial"/>
      <w:sz w:val="22"/>
    </w:rPr>
  </w:style>
  <w:style w:type="paragraph" w:styleId="Lista2">
    <w:name w:val="List 2"/>
    <w:basedOn w:val="Normalny"/>
    <w:pPr>
      <w:ind w:left="566" w:hanging="283"/>
    </w:pPr>
  </w:style>
  <w:style w:type="paragraph" w:styleId="Listapunktowana">
    <w:name w:val="List Bullet"/>
    <w:basedOn w:val="Normalny"/>
    <w:autoRedefine/>
    <w:pPr>
      <w:numPr>
        <w:numId w:val="1"/>
      </w:numPr>
    </w:pPr>
  </w:style>
  <w:style w:type="paragraph" w:styleId="Mapadokumentu">
    <w:name w:val="Document Map"/>
    <w:aliases w:val="Plan dokumentu"/>
    <w:basedOn w:val="Normalny"/>
    <w:link w:val="MapadokumentuZnak"/>
    <w:semiHidden/>
    <w:pPr>
      <w:shd w:val="clear" w:color="auto" w:fill="000080"/>
    </w:pPr>
    <w:rPr>
      <w:rFonts w:ascii="Tahoma" w:hAnsi="Tahoma"/>
    </w:r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Wcicienormalne">
    <w:name w:val="Normal Indent"/>
    <w:basedOn w:val="Normalny"/>
    <w:pPr>
      <w:ind w:left="708"/>
    </w:pPr>
  </w:style>
  <w:style w:type="paragraph" w:styleId="Tytu">
    <w:name w:val="Title"/>
    <w:basedOn w:val="Normalny"/>
    <w:link w:val="TytuZnak"/>
    <w:qFormat/>
    <w:rsid w:val="00DD63B3"/>
    <w:pPr>
      <w:jc w:val="center"/>
    </w:pPr>
    <w:rPr>
      <w:rFonts w:ascii="Arial" w:hAnsi="Arial"/>
      <w:b/>
      <w:i/>
      <w:sz w:val="32"/>
      <w:szCs w:val="20"/>
      <w:lang w:val="x-none" w:eastAsia="x-none"/>
    </w:rPr>
  </w:style>
  <w:style w:type="paragraph" w:styleId="Tekstdymka">
    <w:name w:val="Balloon Text"/>
    <w:basedOn w:val="Normalny"/>
    <w:link w:val="TekstdymkaZnak"/>
    <w:semiHidden/>
    <w:rsid w:val="00D05AF6"/>
    <w:rPr>
      <w:rFonts w:ascii="Tahoma" w:hAnsi="Tahoma" w:cs="Tahoma"/>
      <w:sz w:val="16"/>
      <w:szCs w:val="16"/>
    </w:rPr>
  </w:style>
  <w:style w:type="paragraph" w:styleId="Tekstkomentarza">
    <w:name w:val="annotation text"/>
    <w:basedOn w:val="Normalny"/>
    <w:link w:val="TekstkomentarzaZnak"/>
    <w:semiHidden/>
    <w:rsid w:val="008A22EE"/>
    <w:rPr>
      <w:sz w:val="20"/>
      <w:szCs w:val="20"/>
    </w:rPr>
  </w:style>
  <w:style w:type="paragraph" w:styleId="Tematkomentarza">
    <w:name w:val="annotation subject"/>
    <w:basedOn w:val="Tekstkomentarza"/>
    <w:next w:val="Tekstkomentarza"/>
    <w:link w:val="TematkomentarzaZnak"/>
    <w:semiHidden/>
    <w:rsid w:val="008A22EE"/>
    <w:rPr>
      <w:b/>
      <w:bCs/>
      <w:lang w:val="en-GB" w:eastAsia="en-GB"/>
    </w:rPr>
  </w:style>
  <w:style w:type="character" w:styleId="Pogrubienie">
    <w:name w:val="Strong"/>
    <w:uiPriority w:val="22"/>
    <w:qFormat/>
    <w:rsid w:val="00E36C5C"/>
    <w:rPr>
      <w:b/>
      <w:bCs/>
    </w:rPr>
  </w:style>
  <w:style w:type="paragraph" w:styleId="Tekstprzypisukocowego">
    <w:name w:val="endnote text"/>
    <w:basedOn w:val="Normalny"/>
    <w:link w:val="TekstprzypisukocowegoZnak"/>
    <w:semiHidden/>
    <w:rsid w:val="00883C87"/>
    <w:rPr>
      <w:sz w:val="20"/>
      <w:szCs w:val="20"/>
    </w:rPr>
  </w:style>
  <w:style w:type="paragraph" w:styleId="Tekstblokowy">
    <w:name w:val="Block Text"/>
    <w:basedOn w:val="Normalny"/>
    <w:rsid w:val="00883C87"/>
    <w:pPr>
      <w:ind w:left="567" w:right="-1" w:hanging="567"/>
      <w:jc w:val="both"/>
    </w:pPr>
    <w:rPr>
      <w:sz w:val="28"/>
      <w:szCs w:val="20"/>
    </w:rPr>
  </w:style>
  <w:style w:type="paragraph" w:styleId="NormalnyWeb">
    <w:name w:val="Normal (Web)"/>
    <w:basedOn w:val="Normalny"/>
    <w:uiPriority w:val="99"/>
    <w:rsid w:val="00B51EFE"/>
    <w:pPr>
      <w:spacing w:before="100" w:beforeAutospacing="1" w:after="100" w:afterAutospacing="1"/>
    </w:pPr>
  </w:style>
  <w:style w:type="paragraph" w:customStyle="1" w:styleId="ZnakZnak1">
    <w:name w:val="Znak Znak1"/>
    <w:basedOn w:val="Normalny"/>
    <w:rsid w:val="00E46BBF"/>
    <w:rPr>
      <w:rFonts w:ascii="Arial" w:hAnsi="Arial" w:cs="Arial"/>
    </w:rPr>
  </w:style>
  <w:style w:type="paragraph" w:styleId="Akapitzlist">
    <w:name w:val="List Paragraph"/>
    <w:aliases w:val="Bullet Number,List Paragraph1,lp1,List Paragraph2,ISCG Numerowanie,lp11,List Paragraph11,Bullet 1,Use Case List Paragraph,Body MS Bullet,Podsis rysunku,Colorful List Accent 1,Medium Grid 1 Accent 2,Medium Grid 1 - Accent 21,L1,2 heading,l"/>
    <w:basedOn w:val="Normalny"/>
    <w:link w:val="AkapitzlistZnak"/>
    <w:qFormat/>
    <w:rsid w:val="00DC4401"/>
    <w:pPr>
      <w:ind w:left="708"/>
    </w:pPr>
    <w:rPr>
      <w:lang w:val="x-none" w:eastAsia="ar-SA"/>
    </w:rPr>
  </w:style>
  <w:style w:type="paragraph" w:customStyle="1" w:styleId="numerowanie">
    <w:name w:val="numerowanie"/>
    <w:basedOn w:val="Normalny"/>
    <w:rsid w:val="00FE3909"/>
    <w:pPr>
      <w:numPr>
        <w:numId w:val="11"/>
      </w:numPr>
      <w:suppressAutoHyphens/>
    </w:pPr>
    <w:rPr>
      <w:rFonts w:eastAsia="MS Mincho"/>
      <w:lang w:eastAsia="ar-SA"/>
    </w:rPr>
  </w:style>
  <w:style w:type="table" w:styleId="Tabela-Siatka">
    <w:name w:val="Table Grid"/>
    <w:basedOn w:val="Standardowy"/>
    <w:rsid w:val="0019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B45404"/>
    <w:rPr>
      <w:sz w:val="16"/>
      <w:szCs w:val="16"/>
    </w:rPr>
  </w:style>
  <w:style w:type="paragraph" w:customStyle="1" w:styleId="Akapitzlist1">
    <w:name w:val="Akapit z listą1"/>
    <w:basedOn w:val="Normalny"/>
    <w:rsid w:val="007C5BC4"/>
    <w:pPr>
      <w:spacing w:after="200" w:line="276" w:lineRule="auto"/>
      <w:ind w:left="720" w:hanging="357"/>
    </w:pPr>
    <w:rPr>
      <w:rFonts w:cs="Calibri"/>
      <w:szCs w:val="22"/>
    </w:rPr>
  </w:style>
  <w:style w:type="numbering" w:customStyle="1" w:styleId="Numerowanie0">
    <w:name w:val="Numerowanie"/>
    <w:rsid w:val="007C5BC4"/>
  </w:style>
  <w:style w:type="character" w:styleId="Odwoanieprzypisukocowego">
    <w:name w:val="endnote reference"/>
    <w:semiHidden/>
    <w:rsid w:val="00FC19ED"/>
    <w:rPr>
      <w:vertAlign w:val="superscript"/>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2 heading Znak"/>
    <w:link w:val="Akapitzlist"/>
    <w:qFormat/>
    <w:locked/>
    <w:rsid w:val="00E904DE"/>
    <w:rPr>
      <w:sz w:val="24"/>
      <w:szCs w:val="24"/>
      <w:lang w:eastAsia="ar-SA"/>
    </w:rPr>
  </w:style>
  <w:style w:type="character" w:customStyle="1" w:styleId="Teksttreci2Pogrubienie">
    <w:name w:val="Tekst treści (2) + Pogrubienie"/>
    <w:rsid w:val="006751A2"/>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
    <w:rsid w:val="005D7F8A"/>
    <w:rPr>
      <w:rFonts w:ascii="Calibri" w:eastAsia="Calibri" w:hAnsi="Calibri" w:cs="Calibri"/>
      <w:b w:val="0"/>
      <w:bCs w:val="0"/>
      <w:i w:val="0"/>
      <w:iCs w:val="0"/>
      <w:smallCaps w:val="0"/>
      <w:strike w:val="0"/>
      <w:color w:val="000000"/>
      <w:spacing w:val="0"/>
      <w:w w:val="100"/>
      <w:position w:val="0"/>
      <w:sz w:val="22"/>
      <w:szCs w:val="22"/>
      <w:u w:val="single"/>
      <w:lang w:val="pl-PL" w:eastAsia="pl-PL" w:bidi="pl-PL"/>
    </w:rPr>
  </w:style>
  <w:style w:type="character" w:customStyle="1" w:styleId="Teksttreci2Kursywa">
    <w:name w:val="Tekst treści (2) + Kursywa"/>
    <w:rsid w:val="005D7F8A"/>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Teksttreci4">
    <w:name w:val="Tekst treści (4)_"/>
    <w:link w:val="Teksttreci40"/>
    <w:rsid w:val="00A11F40"/>
    <w:rPr>
      <w:rFonts w:ascii="Calibri" w:eastAsia="Calibri" w:hAnsi="Calibri" w:cs="Calibri"/>
      <w:i/>
      <w:iCs/>
      <w:shd w:val="clear" w:color="auto" w:fill="FFFFFF"/>
    </w:rPr>
  </w:style>
  <w:style w:type="character" w:customStyle="1" w:styleId="Teksttreci4Bezkursywy">
    <w:name w:val="Tekst treści (4) + Bez kursywy"/>
    <w:rsid w:val="00A11F40"/>
    <w:rPr>
      <w:rFonts w:ascii="Calibri" w:eastAsia="Calibri" w:hAnsi="Calibri" w:cs="Calibri"/>
      <w:i/>
      <w:iCs/>
      <w:color w:val="000000"/>
      <w:spacing w:val="0"/>
      <w:w w:val="100"/>
      <w:position w:val="0"/>
      <w:shd w:val="clear" w:color="auto" w:fill="FFFFFF"/>
      <w:lang w:val="pl-PL" w:eastAsia="pl-PL" w:bidi="pl-PL"/>
    </w:rPr>
  </w:style>
  <w:style w:type="paragraph" w:customStyle="1" w:styleId="Teksttreci40">
    <w:name w:val="Tekst treści (4)"/>
    <w:basedOn w:val="Normalny"/>
    <w:link w:val="Teksttreci4"/>
    <w:rsid w:val="00A11F40"/>
    <w:pPr>
      <w:widowControl w:val="0"/>
      <w:shd w:val="clear" w:color="auto" w:fill="FFFFFF"/>
      <w:spacing w:line="302" w:lineRule="exact"/>
      <w:ind w:hanging="520"/>
      <w:jc w:val="both"/>
    </w:pPr>
    <w:rPr>
      <w:rFonts w:ascii="Calibri" w:eastAsia="Calibri" w:hAnsi="Calibri"/>
      <w:i/>
      <w:iCs/>
      <w:sz w:val="20"/>
      <w:szCs w:val="20"/>
      <w:lang w:val="x-none" w:eastAsia="x-none"/>
    </w:rPr>
  </w:style>
  <w:style w:type="character" w:customStyle="1" w:styleId="TytuZnak">
    <w:name w:val="Tytuł Znak"/>
    <w:link w:val="Tytu"/>
    <w:rsid w:val="008E252F"/>
    <w:rPr>
      <w:rFonts w:ascii="Arial" w:hAnsi="Arial"/>
      <w:b/>
      <w:i/>
      <w:sz w:val="32"/>
    </w:rPr>
  </w:style>
  <w:style w:type="character" w:customStyle="1" w:styleId="Teksttreci7">
    <w:name w:val="Tekst treści (7)_"/>
    <w:link w:val="Teksttreci70"/>
    <w:rsid w:val="00B70B02"/>
    <w:rPr>
      <w:rFonts w:ascii="Calibri" w:eastAsia="Calibri" w:hAnsi="Calibri" w:cs="Calibri"/>
      <w:b/>
      <w:bCs/>
      <w:shd w:val="clear" w:color="auto" w:fill="FFFFFF"/>
    </w:rPr>
  </w:style>
  <w:style w:type="paragraph" w:customStyle="1" w:styleId="Teksttreci70">
    <w:name w:val="Tekst treści (7)"/>
    <w:basedOn w:val="Normalny"/>
    <w:link w:val="Teksttreci7"/>
    <w:rsid w:val="00B70B02"/>
    <w:pPr>
      <w:widowControl w:val="0"/>
      <w:shd w:val="clear" w:color="auto" w:fill="FFFFFF"/>
      <w:spacing w:before="420" w:line="307" w:lineRule="exact"/>
      <w:ind w:hanging="500"/>
      <w:jc w:val="both"/>
    </w:pPr>
    <w:rPr>
      <w:rFonts w:ascii="Calibri" w:eastAsia="Calibri" w:hAnsi="Calibri"/>
      <w:b/>
      <w:bCs/>
      <w:sz w:val="20"/>
      <w:szCs w:val="20"/>
      <w:lang w:val="x-none" w:eastAsia="x-none"/>
    </w:rPr>
  </w:style>
  <w:style w:type="paragraph" w:customStyle="1" w:styleId="ustp">
    <w:name w:val="ustęp"/>
    <w:basedOn w:val="Normalny"/>
    <w:rsid w:val="00B70B02"/>
    <w:pPr>
      <w:tabs>
        <w:tab w:val="left" w:pos="1080"/>
      </w:tabs>
      <w:spacing w:after="120" w:line="312" w:lineRule="auto"/>
      <w:jc w:val="both"/>
    </w:pPr>
    <w:rPr>
      <w:sz w:val="26"/>
      <w:szCs w:val="20"/>
    </w:rPr>
  </w:style>
  <w:style w:type="character" w:customStyle="1" w:styleId="TekstpodstawowyZnak">
    <w:name w:val="Tekst podstawowy Znak"/>
    <w:link w:val="Tekstpodstawowy"/>
    <w:rsid w:val="00804A6D"/>
    <w:rPr>
      <w:sz w:val="24"/>
    </w:rPr>
  </w:style>
  <w:style w:type="character" w:styleId="Nierozpoznanawzmianka">
    <w:name w:val="Unresolved Mention"/>
    <w:uiPriority w:val="99"/>
    <w:semiHidden/>
    <w:unhideWhenUsed/>
    <w:rsid w:val="00513405"/>
    <w:rPr>
      <w:color w:val="605E5C"/>
      <w:shd w:val="clear" w:color="auto" w:fill="E1DFDD"/>
    </w:rPr>
  </w:style>
  <w:style w:type="character" w:styleId="Odwoanieprzypisudolnego">
    <w:name w:val="footnote reference"/>
    <w:uiPriority w:val="99"/>
    <w:rsid w:val="00156390"/>
    <w:rPr>
      <w:sz w:val="20"/>
      <w:vertAlign w:val="superscript"/>
    </w:rPr>
  </w:style>
  <w:style w:type="paragraph" w:customStyle="1" w:styleId="arimr">
    <w:name w:val="arimr"/>
    <w:basedOn w:val="Normalny"/>
    <w:rsid w:val="00156390"/>
    <w:pPr>
      <w:widowControl w:val="0"/>
      <w:snapToGrid w:val="0"/>
      <w:spacing w:line="360" w:lineRule="auto"/>
    </w:pPr>
    <w:rPr>
      <w:szCs w:val="20"/>
      <w:lang w:val="en-US"/>
    </w:rPr>
  </w:style>
  <w:style w:type="character" w:customStyle="1" w:styleId="TekstprzypisudolnegoZnak">
    <w:name w:val="Tekst przypisu dolnego Znak"/>
    <w:aliases w:val="Podrozdział Znak"/>
    <w:link w:val="Tekstprzypisudolnego"/>
    <w:semiHidden/>
    <w:rsid w:val="00156390"/>
  </w:style>
  <w:style w:type="character" w:customStyle="1" w:styleId="Teksttreci">
    <w:name w:val="Tekst treści_"/>
    <w:link w:val="Teksttreci0"/>
    <w:rsid w:val="00156390"/>
    <w:rPr>
      <w:rFonts w:ascii="Verdana" w:eastAsia="Verdana" w:hAnsi="Verdana" w:cs="Verdana"/>
      <w:sz w:val="19"/>
      <w:szCs w:val="19"/>
      <w:shd w:val="clear" w:color="auto" w:fill="FFFFFF"/>
    </w:rPr>
  </w:style>
  <w:style w:type="paragraph" w:customStyle="1" w:styleId="Teksttreci0">
    <w:name w:val="Tekst treści"/>
    <w:basedOn w:val="Normalny"/>
    <w:link w:val="Teksttreci"/>
    <w:rsid w:val="00156390"/>
    <w:pPr>
      <w:shd w:val="clear" w:color="auto" w:fill="FFFFFF"/>
      <w:spacing w:line="0" w:lineRule="atLeast"/>
      <w:ind w:hanging="1700"/>
    </w:pPr>
    <w:rPr>
      <w:rFonts w:ascii="Verdana" w:eastAsia="Verdana" w:hAnsi="Verdana"/>
      <w:sz w:val="19"/>
      <w:szCs w:val="19"/>
      <w:lang w:val="x-none" w:eastAsia="x-none"/>
    </w:rPr>
  </w:style>
  <w:style w:type="paragraph" w:customStyle="1" w:styleId="Style19">
    <w:name w:val="Style19"/>
    <w:basedOn w:val="Normalny"/>
    <w:uiPriority w:val="99"/>
    <w:rsid w:val="00EC3D57"/>
    <w:pPr>
      <w:widowControl w:val="0"/>
      <w:autoSpaceDE w:val="0"/>
      <w:autoSpaceDN w:val="0"/>
      <w:adjustRightInd w:val="0"/>
    </w:pPr>
    <w:rPr>
      <w:rFonts w:ascii="Tahoma" w:hAnsi="Tahoma" w:cs="Tahoma"/>
    </w:rPr>
  </w:style>
  <w:style w:type="paragraph" w:customStyle="1" w:styleId="a">
    <w:basedOn w:val="Normalny"/>
    <w:next w:val="Mapadokumentu"/>
    <w:rsid w:val="004D334C"/>
    <w:pPr>
      <w:shd w:val="clear" w:color="auto" w:fill="000080"/>
    </w:pPr>
    <w:rPr>
      <w:rFonts w:ascii="Tahoma" w:hAnsi="Tahoma"/>
    </w:rPr>
  </w:style>
  <w:style w:type="paragraph" w:customStyle="1" w:styleId="Default">
    <w:name w:val="Default"/>
    <w:rsid w:val="00170D8B"/>
    <w:pPr>
      <w:autoSpaceDE w:val="0"/>
      <w:autoSpaceDN w:val="0"/>
      <w:adjustRightInd w:val="0"/>
    </w:pPr>
    <w:rPr>
      <w:color w:val="000000"/>
      <w:sz w:val="24"/>
      <w:szCs w:val="24"/>
    </w:rPr>
  </w:style>
  <w:style w:type="numbering" w:customStyle="1" w:styleId="Bezlisty1">
    <w:name w:val="Bez listy1"/>
    <w:next w:val="Bezlisty"/>
    <w:uiPriority w:val="99"/>
    <w:semiHidden/>
    <w:unhideWhenUsed/>
    <w:rsid w:val="002719F3"/>
  </w:style>
  <w:style w:type="character" w:customStyle="1" w:styleId="Nagwek1Znak">
    <w:name w:val="Nagłówek 1 Znak"/>
    <w:link w:val="Nagwek1"/>
    <w:rsid w:val="002719F3"/>
    <w:rPr>
      <w:b/>
      <w:bCs/>
      <w:sz w:val="24"/>
      <w:szCs w:val="24"/>
    </w:rPr>
  </w:style>
  <w:style w:type="character" w:customStyle="1" w:styleId="Nagwek2Znak">
    <w:name w:val="Nagłówek 2 Znak"/>
    <w:link w:val="Nagwek2"/>
    <w:rsid w:val="002719F3"/>
    <w:rPr>
      <w:b/>
      <w:sz w:val="24"/>
      <w:szCs w:val="24"/>
    </w:rPr>
  </w:style>
  <w:style w:type="character" w:customStyle="1" w:styleId="Nagwek3Znak">
    <w:name w:val="Nagłówek 3 Znak"/>
    <w:link w:val="Nagwek3"/>
    <w:rsid w:val="002719F3"/>
    <w:rPr>
      <w:b/>
      <w:bCs/>
      <w:sz w:val="28"/>
      <w:szCs w:val="24"/>
    </w:rPr>
  </w:style>
  <w:style w:type="character" w:customStyle="1" w:styleId="Nagwek4Znak">
    <w:name w:val="Nagłówek 4 Znak"/>
    <w:link w:val="Nagwek4"/>
    <w:rsid w:val="002719F3"/>
    <w:rPr>
      <w:sz w:val="28"/>
      <w:szCs w:val="24"/>
    </w:rPr>
  </w:style>
  <w:style w:type="character" w:customStyle="1" w:styleId="Nagwek5Znak">
    <w:name w:val="Nagłówek 5 Znak"/>
    <w:link w:val="Nagwek5"/>
    <w:rsid w:val="002719F3"/>
    <w:rPr>
      <w:sz w:val="28"/>
      <w:szCs w:val="24"/>
    </w:rPr>
  </w:style>
  <w:style w:type="character" w:customStyle="1" w:styleId="Nagwek6Znak">
    <w:name w:val="Nagłówek 6 Znak"/>
    <w:link w:val="Nagwek6"/>
    <w:rsid w:val="002719F3"/>
    <w:rPr>
      <w:b/>
      <w:bCs/>
      <w:sz w:val="24"/>
      <w:szCs w:val="24"/>
    </w:rPr>
  </w:style>
  <w:style w:type="character" w:customStyle="1" w:styleId="Nagwek7Znak">
    <w:name w:val="Nagłówek 7 Znak"/>
    <w:link w:val="Nagwek7"/>
    <w:rsid w:val="002719F3"/>
    <w:rPr>
      <w:rFonts w:ascii="Bodoni Black" w:hAnsi="Bodoni Black"/>
      <w:sz w:val="32"/>
      <w:szCs w:val="24"/>
    </w:rPr>
  </w:style>
  <w:style w:type="character" w:customStyle="1" w:styleId="Nagwek8Znak">
    <w:name w:val="Nagłówek 8 Znak"/>
    <w:link w:val="Nagwek8"/>
    <w:rsid w:val="002719F3"/>
    <w:rPr>
      <w:b/>
      <w:sz w:val="24"/>
      <w:szCs w:val="24"/>
    </w:rPr>
  </w:style>
  <w:style w:type="character" w:customStyle="1" w:styleId="Nagwek9Znak">
    <w:name w:val="Nagłówek 9 Znak"/>
    <w:link w:val="Nagwek9"/>
    <w:rsid w:val="002719F3"/>
    <w:rPr>
      <w:b/>
      <w:sz w:val="24"/>
      <w:szCs w:val="24"/>
    </w:rPr>
  </w:style>
  <w:style w:type="numbering" w:customStyle="1" w:styleId="Bezlisty11">
    <w:name w:val="Bez listy11"/>
    <w:next w:val="Bezlisty"/>
    <w:semiHidden/>
    <w:rsid w:val="002719F3"/>
  </w:style>
  <w:style w:type="character" w:customStyle="1" w:styleId="PodpisZnak">
    <w:name w:val="Podpis Znak"/>
    <w:link w:val="Podpis"/>
    <w:rsid w:val="002719F3"/>
    <w:rPr>
      <w:rFonts w:cs="Tahoma"/>
      <w:i/>
      <w:iCs/>
    </w:rPr>
  </w:style>
  <w:style w:type="character" w:customStyle="1" w:styleId="TekstpodstawowywcityZnak">
    <w:name w:val="Tekst podstawowy wcięty Znak"/>
    <w:link w:val="Tekstpodstawowywcity"/>
    <w:rsid w:val="002719F3"/>
    <w:rPr>
      <w:b/>
      <w:bCs/>
      <w:sz w:val="24"/>
      <w:szCs w:val="24"/>
    </w:rPr>
  </w:style>
  <w:style w:type="character" w:customStyle="1" w:styleId="StopkaZnak">
    <w:name w:val="Stopka Znak"/>
    <w:link w:val="Stopka"/>
    <w:rsid w:val="002719F3"/>
    <w:rPr>
      <w:sz w:val="24"/>
      <w:szCs w:val="24"/>
    </w:rPr>
  </w:style>
  <w:style w:type="character" w:customStyle="1" w:styleId="Tekstpodstawowywcity3Znak">
    <w:name w:val="Tekst podstawowy wcięty 3 Znak"/>
    <w:link w:val="Tekstpodstawowywcity3"/>
    <w:rsid w:val="002719F3"/>
    <w:rPr>
      <w:sz w:val="28"/>
      <w:szCs w:val="24"/>
    </w:rPr>
  </w:style>
  <w:style w:type="character" w:customStyle="1" w:styleId="Tekstpodstawowy2Znak">
    <w:name w:val="Tekst podstawowy 2 Znak"/>
    <w:link w:val="Tekstpodstawowy2"/>
    <w:rsid w:val="002719F3"/>
    <w:rPr>
      <w:sz w:val="28"/>
      <w:szCs w:val="24"/>
    </w:rPr>
  </w:style>
  <w:style w:type="character" w:customStyle="1" w:styleId="NagwekZnak">
    <w:name w:val="Nagłówek Znak"/>
    <w:link w:val="Nagwek"/>
    <w:rsid w:val="002719F3"/>
    <w:rPr>
      <w:sz w:val="24"/>
      <w:szCs w:val="24"/>
    </w:rPr>
  </w:style>
  <w:style w:type="character" w:customStyle="1" w:styleId="Tekstpodstawowy3Znak">
    <w:name w:val="Tekst podstawowy 3 Znak"/>
    <w:link w:val="Tekstpodstawowy3"/>
    <w:rsid w:val="002719F3"/>
    <w:rPr>
      <w:i/>
      <w:iCs/>
      <w:sz w:val="22"/>
      <w:szCs w:val="24"/>
      <w:u w:val="single"/>
    </w:rPr>
  </w:style>
  <w:style w:type="character" w:customStyle="1" w:styleId="Tekstpodstawowywcity2Znak">
    <w:name w:val="Tekst podstawowy wcięty 2 Znak"/>
    <w:link w:val="Tekstpodstawowywcity2"/>
    <w:rsid w:val="002719F3"/>
    <w:rPr>
      <w:rFonts w:ascii="Arial" w:hAnsi="Arial"/>
      <w:sz w:val="22"/>
      <w:szCs w:val="24"/>
    </w:rPr>
  </w:style>
  <w:style w:type="character" w:customStyle="1" w:styleId="MapadokumentuZnak">
    <w:name w:val="Mapa dokumentu Znak"/>
    <w:aliases w:val="Plan dokumentu Znak"/>
    <w:link w:val="Mapadokumentu"/>
    <w:semiHidden/>
    <w:rsid w:val="002719F3"/>
    <w:rPr>
      <w:rFonts w:ascii="Tahoma" w:hAnsi="Tahoma"/>
      <w:sz w:val="24"/>
      <w:szCs w:val="24"/>
      <w:shd w:val="clear" w:color="auto" w:fill="000080"/>
    </w:rPr>
  </w:style>
  <w:style w:type="character" w:customStyle="1" w:styleId="TekstdymkaZnak">
    <w:name w:val="Tekst dymka Znak"/>
    <w:link w:val="Tekstdymka"/>
    <w:semiHidden/>
    <w:rsid w:val="002719F3"/>
    <w:rPr>
      <w:rFonts w:ascii="Tahoma" w:hAnsi="Tahoma" w:cs="Tahoma"/>
      <w:sz w:val="16"/>
      <w:szCs w:val="16"/>
    </w:rPr>
  </w:style>
  <w:style w:type="character" w:customStyle="1" w:styleId="TekstkomentarzaZnak">
    <w:name w:val="Tekst komentarza Znak"/>
    <w:link w:val="Tekstkomentarza"/>
    <w:semiHidden/>
    <w:rsid w:val="002719F3"/>
  </w:style>
  <w:style w:type="character" w:customStyle="1" w:styleId="TematkomentarzaZnak">
    <w:name w:val="Temat komentarza Znak"/>
    <w:link w:val="Tematkomentarza"/>
    <w:semiHidden/>
    <w:rsid w:val="002719F3"/>
    <w:rPr>
      <w:b/>
      <w:bCs/>
      <w:lang w:val="en-GB" w:eastAsia="en-GB"/>
    </w:rPr>
  </w:style>
  <w:style w:type="character" w:customStyle="1" w:styleId="TekstprzypisukocowegoZnak">
    <w:name w:val="Tekst przypisu końcowego Znak"/>
    <w:link w:val="Tekstprzypisukocowego"/>
    <w:semiHidden/>
    <w:rsid w:val="002719F3"/>
  </w:style>
  <w:style w:type="table" w:customStyle="1" w:styleId="Tabela-Siatka1">
    <w:name w:val="Tabela - Siatka1"/>
    <w:basedOn w:val="Standardowy"/>
    <w:next w:val="Tabela-Siatka"/>
    <w:rsid w:val="00271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erowanie1">
    <w:name w:val="Numerowanie1"/>
    <w:rsid w:val="002719F3"/>
    <w:pPr>
      <w:numPr>
        <w:numId w:val="37"/>
      </w:numPr>
    </w:pPr>
  </w:style>
  <w:style w:type="paragraph" w:customStyle="1" w:styleId="Akapitzlist2">
    <w:name w:val="Akapit z listą2"/>
    <w:basedOn w:val="Normalny"/>
    <w:rsid w:val="000D4254"/>
    <w:pPr>
      <w:spacing w:after="200" w:line="276" w:lineRule="auto"/>
      <w:ind w:left="720" w:hanging="357"/>
    </w:pPr>
    <w:rPr>
      <w:rFonts w:cs="Calibri"/>
      <w:szCs w:val="22"/>
    </w:rPr>
  </w:style>
  <w:style w:type="paragraph" w:customStyle="1" w:styleId="1Umowarozdziapoziom1">
    <w:name w:val="1. Umowa_rozdział_poziom_1"/>
    <w:basedOn w:val="Normalny"/>
    <w:uiPriority w:val="3"/>
    <w:qFormat/>
    <w:rsid w:val="00C310FC"/>
    <w:pPr>
      <w:keepNext/>
      <w:numPr>
        <w:numId w:val="42"/>
      </w:numPr>
      <w:spacing w:before="360"/>
      <w:jc w:val="center"/>
    </w:pPr>
    <w:rPr>
      <w:rFonts w:ascii="Calibri" w:eastAsia="Calibri" w:hAnsi="Calibri"/>
      <w:b/>
      <w:kern w:val="22"/>
      <w:sz w:val="22"/>
      <w:szCs w:val="22"/>
      <w:lang w:eastAsia="en-US"/>
    </w:rPr>
  </w:style>
  <w:style w:type="paragraph" w:customStyle="1" w:styleId="2Umowaustppoziom2">
    <w:name w:val="2. Umowa_ustęp_poziom_2"/>
    <w:basedOn w:val="Normalny"/>
    <w:link w:val="2Umowaustppoziom2Znak"/>
    <w:uiPriority w:val="3"/>
    <w:qFormat/>
    <w:rsid w:val="00C310FC"/>
    <w:pPr>
      <w:numPr>
        <w:ilvl w:val="1"/>
        <w:numId w:val="42"/>
      </w:numPr>
      <w:spacing w:before="120"/>
      <w:jc w:val="both"/>
    </w:pPr>
    <w:rPr>
      <w:rFonts w:ascii="Calibri" w:eastAsia="Calibri" w:hAnsi="Calibri"/>
      <w:kern w:val="22"/>
      <w:sz w:val="22"/>
      <w:szCs w:val="22"/>
      <w:lang w:eastAsia="en-US"/>
    </w:rPr>
  </w:style>
  <w:style w:type="character" w:customStyle="1" w:styleId="2Umowaustppoziom2Znak">
    <w:name w:val="2. Umowa_ustęp_poziom_2 Znak"/>
    <w:link w:val="2Umowaustppoziom2"/>
    <w:uiPriority w:val="3"/>
    <w:rsid w:val="00C310FC"/>
    <w:rPr>
      <w:rFonts w:ascii="Calibri" w:eastAsia="Calibri" w:hAnsi="Calibri"/>
      <w:kern w:val="22"/>
      <w:sz w:val="22"/>
      <w:szCs w:val="22"/>
      <w:lang w:eastAsia="en-US"/>
    </w:rPr>
  </w:style>
  <w:style w:type="paragraph" w:customStyle="1" w:styleId="3Umowapunktpoziom3">
    <w:name w:val="3. Umowa_punkt_poziom_3"/>
    <w:basedOn w:val="2Umowaustppoziom2"/>
    <w:link w:val="3Umowapunktpoziom3Znak"/>
    <w:uiPriority w:val="3"/>
    <w:qFormat/>
    <w:rsid w:val="00C310FC"/>
    <w:pPr>
      <w:numPr>
        <w:ilvl w:val="2"/>
      </w:numPr>
    </w:pPr>
  </w:style>
  <w:style w:type="character" w:customStyle="1" w:styleId="3Umowapunktpoziom3Znak">
    <w:name w:val="3. Umowa_punkt_poziom_3 Znak"/>
    <w:link w:val="3Umowapunktpoziom3"/>
    <w:uiPriority w:val="3"/>
    <w:rsid w:val="00C310FC"/>
    <w:rPr>
      <w:rFonts w:ascii="Calibri" w:eastAsia="Calibri" w:hAnsi="Calibri"/>
      <w:kern w:val="22"/>
      <w:sz w:val="22"/>
      <w:szCs w:val="22"/>
      <w:lang w:eastAsia="en-US"/>
    </w:rPr>
  </w:style>
  <w:style w:type="paragraph" w:customStyle="1" w:styleId="4Umowaliterapoziom4">
    <w:name w:val="4. Umowa_litera_poziom_4"/>
    <w:basedOn w:val="3Umowapunktpoziom3"/>
    <w:uiPriority w:val="3"/>
    <w:qFormat/>
    <w:rsid w:val="00C310FC"/>
    <w:pPr>
      <w:numPr>
        <w:ilvl w:val="3"/>
      </w:numPr>
    </w:pPr>
  </w:style>
  <w:style w:type="paragraph" w:customStyle="1" w:styleId="5Umowawyliczeniepoziom5">
    <w:name w:val="5. Umowa_wyliczenie_poziom_5"/>
    <w:basedOn w:val="4Umowaliterapoziom4"/>
    <w:uiPriority w:val="3"/>
    <w:qFormat/>
    <w:rsid w:val="00C310FC"/>
    <w:pPr>
      <w:numPr>
        <w:ilvl w:val="4"/>
      </w:numPr>
    </w:pPr>
  </w:style>
  <w:style w:type="paragraph" w:customStyle="1" w:styleId="6Umowatiretpoziom6">
    <w:name w:val="6. Umowa_tiret_poziom_6"/>
    <w:basedOn w:val="5Umowawyliczeniepoziom5"/>
    <w:uiPriority w:val="3"/>
    <w:qFormat/>
    <w:rsid w:val="00C310FC"/>
    <w:pPr>
      <w:numPr>
        <w:ilvl w:val="5"/>
      </w:numPr>
    </w:pPr>
  </w:style>
  <w:style w:type="numbering" w:customStyle="1" w:styleId="Numerowanie6">
    <w:name w:val="Numerowanie6"/>
    <w:rsid w:val="00B64DB2"/>
  </w:style>
  <w:style w:type="numbering" w:customStyle="1" w:styleId="Numerowanie61">
    <w:name w:val="Numerowanie61"/>
    <w:rsid w:val="000200A6"/>
    <w:pPr>
      <w:numPr>
        <w:numId w:val="10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9077">
      <w:bodyDiv w:val="1"/>
      <w:marLeft w:val="0"/>
      <w:marRight w:val="0"/>
      <w:marTop w:val="0"/>
      <w:marBottom w:val="0"/>
      <w:divBdr>
        <w:top w:val="none" w:sz="0" w:space="0" w:color="auto"/>
        <w:left w:val="none" w:sz="0" w:space="0" w:color="auto"/>
        <w:bottom w:val="none" w:sz="0" w:space="0" w:color="auto"/>
        <w:right w:val="none" w:sz="0" w:space="0" w:color="auto"/>
      </w:divBdr>
    </w:div>
    <w:div w:id="63572897">
      <w:bodyDiv w:val="1"/>
      <w:marLeft w:val="0"/>
      <w:marRight w:val="0"/>
      <w:marTop w:val="0"/>
      <w:marBottom w:val="0"/>
      <w:divBdr>
        <w:top w:val="none" w:sz="0" w:space="0" w:color="auto"/>
        <w:left w:val="none" w:sz="0" w:space="0" w:color="auto"/>
        <w:bottom w:val="none" w:sz="0" w:space="0" w:color="auto"/>
        <w:right w:val="none" w:sz="0" w:space="0" w:color="auto"/>
      </w:divBdr>
    </w:div>
    <w:div w:id="129784026">
      <w:bodyDiv w:val="1"/>
      <w:marLeft w:val="0"/>
      <w:marRight w:val="0"/>
      <w:marTop w:val="0"/>
      <w:marBottom w:val="0"/>
      <w:divBdr>
        <w:top w:val="none" w:sz="0" w:space="0" w:color="auto"/>
        <w:left w:val="none" w:sz="0" w:space="0" w:color="auto"/>
        <w:bottom w:val="none" w:sz="0" w:space="0" w:color="auto"/>
        <w:right w:val="none" w:sz="0" w:space="0" w:color="auto"/>
      </w:divBdr>
    </w:div>
    <w:div w:id="177277574">
      <w:bodyDiv w:val="1"/>
      <w:marLeft w:val="0"/>
      <w:marRight w:val="0"/>
      <w:marTop w:val="0"/>
      <w:marBottom w:val="0"/>
      <w:divBdr>
        <w:top w:val="none" w:sz="0" w:space="0" w:color="auto"/>
        <w:left w:val="none" w:sz="0" w:space="0" w:color="auto"/>
        <w:bottom w:val="none" w:sz="0" w:space="0" w:color="auto"/>
        <w:right w:val="none" w:sz="0" w:space="0" w:color="auto"/>
      </w:divBdr>
    </w:div>
    <w:div w:id="177501716">
      <w:bodyDiv w:val="1"/>
      <w:marLeft w:val="0"/>
      <w:marRight w:val="0"/>
      <w:marTop w:val="0"/>
      <w:marBottom w:val="0"/>
      <w:divBdr>
        <w:top w:val="none" w:sz="0" w:space="0" w:color="auto"/>
        <w:left w:val="none" w:sz="0" w:space="0" w:color="auto"/>
        <w:bottom w:val="none" w:sz="0" w:space="0" w:color="auto"/>
        <w:right w:val="none" w:sz="0" w:space="0" w:color="auto"/>
      </w:divBdr>
    </w:div>
    <w:div w:id="192965928">
      <w:bodyDiv w:val="1"/>
      <w:marLeft w:val="0"/>
      <w:marRight w:val="0"/>
      <w:marTop w:val="0"/>
      <w:marBottom w:val="0"/>
      <w:divBdr>
        <w:top w:val="none" w:sz="0" w:space="0" w:color="auto"/>
        <w:left w:val="none" w:sz="0" w:space="0" w:color="auto"/>
        <w:bottom w:val="none" w:sz="0" w:space="0" w:color="auto"/>
        <w:right w:val="none" w:sz="0" w:space="0" w:color="auto"/>
      </w:divBdr>
    </w:div>
    <w:div w:id="278269574">
      <w:bodyDiv w:val="1"/>
      <w:marLeft w:val="0"/>
      <w:marRight w:val="0"/>
      <w:marTop w:val="0"/>
      <w:marBottom w:val="0"/>
      <w:divBdr>
        <w:top w:val="none" w:sz="0" w:space="0" w:color="auto"/>
        <w:left w:val="none" w:sz="0" w:space="0" w:color="auto"/>
        <w:bottom w:val="none" w:sz="0" w:space="0" w:color="auto"/>
        <w:right w:val="none" w:sz="0" w:space="0" w:color="auto"/>
      </w:divBdr>
    </w:div>
    <w:div w:id="279579141">
      <w:bodyDiv w:val="1"/>
      <w:marLeft w:val="0"/>
      <w:marRight w:val="0"/>
      <w:marTop w:val="0"/>
      <w:marBottom w:val="0"/>
      <w:divBdr>
        <w:top w:val="none" w:sz="0" w:space="0" w:color="auto"/>
        <w:left w:val="none" w:sz="0" w:space="0" w:color="auto"/>
        <w:bottom w:val="none" w:sz="0" w:space="0" w:color="auto"/>
        <w:right w:val="none" w:sz="0" w:space="0" w:color="auto"/>
      </w:divBdr>
    </w:div>
    <w:div w:id="281960554">
      <w:bodyDiv w:val="1"/>
      <w:marLeft w:val="0"/>
      <w:marRight w:val="0"/>
      <w:marTop w:val="0"/>
      <w:marBottom w:val="0"/>
      <w:divBdr>
        <w:top w:val="none" w:sz="0" w:space="0" w:color="auto"/>
        <w:left w:val="none" w:sz="0" w:space="0" w:color="auto"/>
        <w:bottom w:val="none" w:sz="0" w:space="0" w:color="auto"/>
        <w:right w:val="none" w:sz="0" w:space="0" w:color="auto"/>
      </w:divBdr>
    </w:div>
    <w:div w:id="313530347">
      <w:bodyDiv w:val="1"/>
      <w:marLeft w:val="0"/>
      <w:marRight w:val="0"/>
      <w:marTop w:val="0"/>
      <w:marBottom w:val="0"/>
      <w:divBdr>
        <w:top w:val="none" w:sz="0" w:space="0" w:color="auto"/>
        <w:left w:val="none" w:sz="0" w:space="0" w:color="auto"/>
        <w:bottom w:val="none" w:sz="0" w:space="0" w:color="auto"/>
        <w:right w:val="none" w:sz="0" w:space="0" w:color="auto"/>
      </w:divBdr>
    </w:div>
    <w:div w:id="394084647">
      <w:bodyDiv w:val="1"/>
      <w:marLeft w:val="0"/>
      <w:marRight w:val="0"/>
      <w:marTop w:val="0"/>
      <w:marBottom w:val="0"/>
      <w:divBdr>
        <w:top w:val="none" w:sz="0" w:space="0" w:color="auto"/>
        <w:left w:val="none" w:sz="0" w:space="0" w:color="auto"/>
        <w:bottom w:val="none" w:sz="0" w:space="0" w:color="auto"/>
        <w:right w:val="none" w:sz="0" w:space="0" w:color="auto"/>
      </w:divBdr>
    </w:div>
    <w:div w:id="442923713">
      <w:bodyDiv w:val="1"/>
      <w:marLeft w:val="0"/>
      <w:marRight w:val="0"/>
      <w:marTop w:val="0"/>
      <w:marBottom w:val="0"/>
      <w:divBdr>
        <w:top w:val="none" w:sz="0" w:space="0" w:color="auto"/>
        <w:left w:val="none" w:sz="0" w:space="0" w:color="auto"/>
        <w:bottom w:val="none" w:sz="0" w:space="0" w:color="auto"/>
        <w:right w:val="none" w:sz="0" w:space="0" w:color="auto"/>
      </w:divBdr>
    </w:div>
    <w:div w:id="500389781">
      <w:bodyDiv w:val="1"/>
      <w:marLeft w:val="0"/>
      <w:marRight w:val="0"/>
      <w:marTop w:val="0"/>
      <w:marBottom w:val="0"/>
      <w:divBdr>
        <w:top w:val="none" w:sz="0" w:space="0" w:color="auto"/>
        <w:left w:val="none" w:sz="0" w:space="0" w:color="auto"/>
        <w:bottom w:val="none" w:sz="0" w:space="0" w:color="auto"/>
        <w:right w:val="none" w:sz="0" w:space="0" w:color="auto"/>
      </w:divBdr>
    </w:div>
    <w:div w:id="501243288">
      <w:bodyDiv w:val="1"/>
      <w:marLeft w:val="0"/>
      <w:marRight w:val="0"/>
      <w:marTop w:val="0"/>
      <w:marBottom w:val="0"/>
      <w:divBdr>
        <w:top w:val="none" w:sz="0" w:space="0" w:color="auto"/>
        <w:left w:val="none" w:sz="0" w:space="0" w:color="auto"/>
        <w:bottom w:val="none" w:sz="0" w:space="0" w:color="auto"/>
        <w:right w:val="none" w:sz="0" w:space="0" w:color="auto"/>
      </w:divBdr>
    </w:div>
    <w:div w:id="550270043">
      <w:bodyDiv w:val="1"/>
      <w:marLeft w:val="0"/>
      <w:marRight w:val="0"/>
      <w:marTop w:val="0"/>
      <w:marBottom w:val="0"/>
      <w:divBdr>
        <w:top w:val="none" w:sz="0" w:space="0" w:color="auto"/>
        <w:left w:val="none" w:sz="0" w:space="0" w:color="auto"/>
        <w:bottom w:val="none" w:sz="0" w:space="0" w:color="auto"/>
        <w:right w:val="none" w:sz="0" w:space="0" w:color="auto"/>
      </w:divBdr>
    </w:div>
    <w:div w:id="566263680">
      <w:bodyDiv w:val="1"/>
      <w:marLeft w:val="0"/>
      <w:marRight w:val="0"/>
      <w:marTop w:val="0"/>
      <w:marBottom w:val="0"/>
      <w:divBdr>
        <w:top w:val="none" w:sz="0" w:space="0" w:color="auto"/>
        <w:left w:val="none" w:sz="0" w:space="0" w:color="auto"/>
        <w:bottom w:val="none" w:sz="0" w:space="0" w:color="auto"/>
        <w:right w:val="none" w:sz="0" w:space="0" w:color="auto"/>
      </w:divBdr>
    </w:div>
    <w:div w:id="711031383">
      <w:bodyDiv w:val="1"/>
      <w:marLeft w:val="0"/>
      <w:marRight w:val="0"/>
      <w:marTop w:val="0"/>
      <w:marBottom w:val="0"/>
      <w:divBdr>
        <w:top w:val="none" w:sz="0" w:space="0" w:color="auto"/>
        <w:left w:val="none" w:sz="0" w:space="0" w:color="auto"/>
        <w:bottom w:val="none" w:sz="0" w:space="0" w:color="auto"/>
        <w:right w:val="none" w:sz="0" w:space="0" w:color="auto"/>
      </w:divBdr>
    </w:div>
    <w:div w:id="761727950">
      <w:bodyDiv w:val="1"/>
      <w:marLeft w:val="0"/>
      <w:marRight w:val="0"/>
      <w:marTop w:val="0"/>
      <w:marBottom w:val="0"/>
      <w:divBdr>
        <w:top w:val="none" w:sz="0" w:space="0" w:color="auto"/>
        <w:left w:val="none" w:sz="0" w:space="0" w:color="auto"/>
        <w:bottom w:val="none" w:sz="0" w:space="0" w:color="auto"/>
        <w:right w:val="none" w:sz="0" w:space="0" w:color="auto"/>
      </w:divBdr>
    </w:div>
    <w:div w:id="773214060">
      <w:bodyDiv w:val="1"/>
      <w:marLeft w:val="0"/>
      <w:marRight w:val="0"/>
      <w:marTop w:val="0"/>
      <w:marBottom w:val="0"/>
      <w:divBdr>
        <w:top w:val="none" w:sz="0" w:space="0" w:color="auto"/>
        <w:left w:val="none" w:sz="0" w:space="0" w:color="auto"/>
        <w:bottom w:val="none" w:sz="0" w:space="0" w:color="auto"/>
        <w:right w:val="none" w:sz="0" w:space="0" w:color="auto"/>
      </w:divBdr>
    </w:div>
    <w:div w:id="850605096">
      <w:bodyDiv w:val="1"/>
      <w:marLeft w:val="0"/>
      <w:marRight w:val="0"/>
      <w:marTop w:val="0"/>
      <w:marBottom w:val="0"/>
      <w:divBdr>
        <w:top w:val="none" w:sz="0" w:space="0" w:color="auto"/>
        <w:left w:val="none" w:sz="0" w:space="0" w:color="auto"/>
        <w:bottom w:val="none" w:sz="0" w:space="0" w:color="auto"/>
        <w:right w:val="none" w:sz="0" w:space="0" w:color="auto"/>
      </w:divBdr>
    </w:div>
    <w:div w:id="939293164">
      <w:bodyDiv w:val="1"/>
      <w:marLeft w:val="0"/>
      <w:marRight w:val="0"/>
      <w:marTop w:val="0"/>
      <w:marBottom w:val="0"/>
      <w:divBdr>
        <w:top w:val="none" w:sz="0" w:space="0" w:color="auto"/>
        <w:left w:val="none" w:sz="0" w:space="0" w:color="auto"/>
        <w:bottom w:val="none" w:sz="0" w:space="0" w:color="auto"/>
        <w:right w:val="none" w:sz="0" w:space="0" w:color="auto"/>
      </w:divBdr>
    </w:div>
    <w:div w:id="993872842">
      <w:bodyDiv w:val="1"/>
      <w:marLeft w:val="0"/>
      <w:marRight w:val="0"/>
      <w:marTop w:val="0"/>
      <w:marBottom w:val="0"/>
      <w:divBdr>
        <w:top w:val="none" w:sz="0" w:space="0" w:color="auto"/>
        <w:left w:val="none" w:sz="0" w:space="0" w:color="auto"/>
        <w:bottom w:val="none" w:sz="0" w:space="0" w:color="auto"/>
        <w:right w:val="none" w:sz="0" w:space="0" w:color="auto"/>
      </w:divBdr>
    </w:div>
    <w:div w:id="1013189485">
      <w:bodyDiv w:val="1"/>
      <w:marLeft w:val="0"/>
      <w:marRight w:val="0"/>
      <w:marTop w:val="0"/>
      <w:marBottom w:val="0"/>
      <w:divBdr>
        <w:top w:val="none" w:sz="0" w:space="0" w:color="auto"/>
        <w:left w:val="none" w:sz="0" w:space="0" w:color="auto"/>
        <w:bottom w:val="none" w:sz="0" w:space="0" w:color="auto"/>
        <w:right w:val="none" w:sz="0" w:space="0" w:color="auto"/>
      </w:divBdr>
    </w:div>
    <w:div w:id="1030640822">
      <w:bodyDiv w:val="1"/>
      <w:marLeft w:val="0"/>
      <w:marRight w:val="0"/>
      <w:marTop w:val="0"/>
      <w:marBottom w:val="0"/>
      <w:divBdr>
        <w:top w:val="none" w:sz="0" w:space="0" w:color="auto"/>
        <w:left w:val="none" w:sz="0" w:space="0" w:color="auto"/>
        <w:bottom w:val="none" w:sz="0" w:space="0" w:color="auto"/>
        <w:right w:val="none" w:sz="0" w:space="0" w:color="auto"/>
      </w:divBdr>
    </w:div>
    <w:div w:id="1057390200">
      <w:bodyDiv w:val="1"/>
      <w:marLeft w:val="0"/>
      <w:marRight w:val="0"/>
      <w:marTop w:val="0"/>
      <w:marBottom w:val="0"/>
      <w:divBdr>
        <w:top w:val="none" w:sz="0" w:space="0" w:color="auto"/>
        <w:left w:val="none" w:sz="0" w:space="0" w:color="auto"/>
        <w:bottom w:val="none" w:sz="0" w:space="0" w:color="auto"/>
        <w:right w:val="none" w:sz="0" w:space="0" w:color="auto"/>
      </w:divBdr>
    </w:div>
    <w:div w:id="1086539826">
      <w:bodyDiv w:val="1"/>
      <w:marLeft w:val="0"/>
      <w:marRight w:val="0"/>
      <w:marTop w:val="0"/>
      <w:marBottom w:val="0"/>
      <w:divBdr>
        <w:top w:val="none" w:sz="0" w:space="0" w:color="auto"/>
        <w:left w:val="none" w:sz="0" w:space="0" w:color="auto"/>
        <w:bottom w:val="none" w:sz="0" w:space="0" w:color="auto"/>
        <w:right w:val="none" w:sz="0" w:space="0" w:color="auto"/>
      </w:divBdr>
    </w:div>
    <w:div w:id="1125928013">
      <w:bodyDiv w:val="1"/>
      <w:marLeft w:val="0"/>
      <w:marRight w:val="0"/>
      <w:marTop w:val="0"/>
      <w:marBottom w:val="0"/>
      <w:divBdr>
        <w:top w:val="none" w:sz="0" w:space="0" w:color="auto"/>
        <w:left w:val="none" w:sz="0" w:space="0" w:color="auto"/>
        <w:bottom w:val="none" w:sz="0" w:space="0" w:color="auto"/>
        <w:right w:val="none" w:sz="0" w:space="0" w:color="auto"/>
      </w:divBdr>
    </w:div>
    <w:div w:id="1170485751">
      <w:bodyDiv w:val="1"/>
      <w:marLeft w:val="0"/>
      <w:marRight w:val="0"/>
      <w:marTop w:val="0"/>
      <w:marBottom w:val="0"/>
      <w:divBdr>
        <w:top w:val="none" w:sz="0" w:space="0" w:color="auto"/>
        <w:left w:val="none" w:sz="0" w:space="0" w:color="auto"/>
        <w:bottom w:val="none" w:sz="0" w:space="0" w:color="auto"/>
        <w:right w:val="none" w:sz="0" w:space="0" w:color="auto"/>
      </w:divBdr>
    </w:div>
    <w:div w:id="1170683708">
      <w:bodyDiv w:val="1"/>
      <w:marLeft w:val="0"/>
      <w:marRight w:val="0"/>
      <w:marTop w:val="0"/>
      <w:marBottom w:val="0"/>
      <w:divBdr>
        <w:top w:val="none" w:sz="0" w:space="0" w:color="auto"/>
        <w:left w:val="none" w:sz="0" w:space="0" w:color="auto"/>
        <w:bottom w:val="none" w:sz="0" w:space="0" w:color="auto"/>
        <w:right w:val="none" w:sz="0" w:space="0" w:color="auto"/>
      </w:divBdr>
    </w:div>
    <w:div w:id="1179811286">
      <w:bodyDiv w:val="1"/>
      <w:marLeft w:val="0"/>
      <w:marRight w:val="0"/>
      <w:marTop w:val="0"/>
      <w:marBottom w:val="0"/>
      <w:divBdr>
        <w:top w:val="none" w:sz="0" w:space="0" w:color="auto"/>
        <w:left w:val="none" w:sz="0" w:space="0" w:color="auto"/>
        <w:bottom w:val="none" w:sz="0" w:space="0" w:color="auto"/>
        <w:right w:val="none" w:sz="0" w:space="0" w:color="auto"/>
      </w:divBdr>
    </w:div>
    <w:div w:id="1185748329">
      <w:bodyDiv w:val="1"/>
      <w:marLeft w:val="0"/>
      <w:marRight w:val="0"/>
      <w:marTop w:val="0"/>
      <w:marBottom w:val="0"/>
      <w:divBdr>
        <w:top w:val="none" w:sz="0" w:space="0" w:color="auto"/>
        <w:left w:val="none" w:sz="0" w:space="0" w:color="auto"/>
        <w:bottom w:val="none" w:sz="0" w:space="0" w:color="auto"/>
        <w:right w:val="none" w:sz="0" w:space="0" w:color="auto"/>
      </w:divBdr>
    </w:div>
    <w:div w:id="1235359741">
      <w:bodyDiv w:val="1"/>
      <w:marLeft w:val="0"/>
      <w:marRight w:val="0"/>
      <w:marTop w:val="0"/>
      <w:marBottom w:val="0"/>
      <w:divBdr>
        <w:top w:val="none" w:sz="0" w:space="0" w:color="auto"/>
        <w:left w:val="none" w:sz="0" w:space="0" w:color="auto"/>
        <w:bottom w:val="none" w:sz="0" w:space="0" w:color="auto"/>
        <w:right w:val="none" w:sz="0" w:space="0" w:color="auto"/>
      </w:divBdr>
    </w:div>
    <w:div w:id="1242175485">
      <w:bodyDiv w:val="1"/>
      <w:marLeft w:val="0"/>
      <w:marRight w:val="0"/>
      <w:marTop w:val="0"/>
      <w:marBottom w:val="0"/>
      <w:divBdr>
        <w:top w:val="none" w:sz="0" w:space="0" w:color="auto"/>
        <w:left w:val="none" w:sz="0" w:space="0" w:color="auto"/>
        <w:bottom w:val="none" w:sz="0" w:space="0" w:color="auto"/>
        <w:right w:val="none" w:sz="0" w:space="0" w:color="auto"/>
      </w:divBdr>
    </w:div>
    <w:div w:id="1248199269">
      <w:bodyDiv w:val="1"/>
      <w:marLeft w:val="0"/>
      <w:marRight w:val="0"/>
      <w:marTop w:val="0"/>
      <w:marBottom w:val="0"/>
      <w:divBdr>
        <w:top w:val="none" w:sz="0" w:space="0" w:color="auto"/>
        <w:left w:val="none" w:sz="0" w:space="0" w:color="auto"/>
        <w:bottom w:val="none" w:sz="0" w:space="0" w:color="auto"/>
        <w:right w:val="none" w:sz="0" w:space="0" w:color="auto"/>
      </w:divBdr>
    </w:div>
    <w:div w:id="1275747257">
      <w:bodyDiv w:val="1"/>
      <w:marLeft w:val="0"/>
      <w:marRight w:val="0"/>
      <w:marTop w:val="0"/>
      <w:marBottom w:val="0"/>
      <w:divBdr>
        <w:top w:val="none" w:sz="0" w:space="0" w:color="auto"/>
        <w:left w:val="none" w:sz="0" w:space="0" w:color="auto"/>
        <w:bottom w:val="none" w:sz="0" w:space="0" w:color="auto"/>
        <w:right w:val="none" w:sz="0" w:space="0" w:color="auto"/>
      </w:divBdr>
    </w:div>
    <w:div w:id="1307514450">
      <w:bodyDiv w:val="1"/>
      <w:marLeft w:val="0"/>
      <w:marRight w:val="0"/>
      <w:marTop w:val="0"/>
      <w:marBottom w:val="0"/>
      <w:divBdr>
        <w:top w:val="none" w:sz="0" w:space="0" w:color="auto"/>
        <w:left w:val="none" w:sz="0" w:space="0" w:color="auto"/>
        <w:bottom w:val="none" w:sz="0" w:space="0" w:color="auto"/>
        <w:right w:val="none" w:sz="0" w:space="0" w:color="auto"/>
      </w:divBdr>
    </w:div>
    <w:div w:id="1404795655">
      <w:bodyDiv w:val="1"/>
      <w:marLeft w:val="0"/>
      <w:marRight w:val="0"/>
      <w:marTop w:val="0"/>
      <w:marBottom w:val="0"/>
      <w:divBdr>
        <w:top w:val="none" w:sz="0" w:space="0" w:color="auto"/>
        <w:left w:val="none" w:sz="0" w:space="0" w:color="auto"/>
        <w:bottom w:val="none" w:sz="0" w:space="0" w:color="auto"/>
        <w:right w:val="none" w:sz="0" w:space="0" w:color="auto"/>
      </w:divBdr>
    </w:div>
    <w:div w:id="1417239544">
      <w:bodyDiv w:val="1"/>
      <w:marLeft w:val="0"/>
      <w:marRight w:val="0"/>
      <w:marTop w:val="0"/>
      <w:marBottom w:val="0"/>
      <w:divBdr>
        <w:top w:val="none" w:sz="0" w:space="0" w:color="auto"/>
        <w:left w:val="none" w:sz="0" w:space="0" w:color="auto"/>
        <w:bottom w:val="none" w:sz="0" w:space="0" w:color="auto"/>
        <w:right w:val="none" w:sz="0" w:space="0" w:color="auto"/>
      </w:divBdr>
    </w:div>
    <w:div w:id="1418483119">
      <w:bodyDiv w:val="1"/>
      <w:marLeft w:val="0"/>
      <w:marRight w:val="0"/>
      <w:marTop w:val="0"/>
      <w:marBottom w:val="0"/>
      <w:divBdr>
        <w:top w:val="none" w:sz="0" w:space="0" w:color="auto"/>
        <w:left w:val="none" w:sz="0" w:space="0" w:color="auto"/>
        <w:bottom w:val="none" w:sz="0" w:space="0" w:color="auto"/>
        <w:right w:val="none" w:sz="0" w:space="0" w:color="auto"/>
      </w:divBdr>
    </w:div>
    <w:div w:id="1493839247">
      <w:bodyDiv w:val="1"/>
      <w:marLeft w:val="0"/>
      <w:marRight w:val="0"/>
      <w:marTop w:val="0"/>
      <w:marBottom w:val="0"/>
      <w:divBdr>
        <w:top w:val="none" w:sz="0" w:space="0" w:color="auto"/>
        <w:left w:val="none" w:sz="0" w:space="0" w:color="auto"/>
        <w:bottom w:val="none" w:sz="0" w:space="0" w:color="auto"/>
        <w:right w:val="none" w:sz="0" w:space="0" w:color="auto"/>
      </w:divBdr>
    </w:div>
    <w:div w:id="1506050002">
      <w:bodyDiv w:val="1"/>
      <w:marLeft w:val="0"/>
      <w:marRight w:val="0"/>
      <w:marTop w:val="0"/>
      <w:marBottom w:val="0"/>
      <w:divBdr>
        <w:top w:val="none" w:sz="0" w:space="0" w:color="auto"/>
        <w:left w:val="none" w:sz="0" w:space="0" w:color="auto"/>
        <w:bottom w:val="none" w:sz="0" w:space="0" w:color="auto"/>
        <w:right w:val="none" w:sz="0" w:space="0" w:color="auto"/>
      </w:divBdr>
    </w:div>
    <w:div w:id="1517235360">
      <w:bodyDiv w:val="1"/>
      <w:marLeft w:val="0"/>
      <w:marRight w:val="0"/>
      <w:marTop w:val="0"/>
      <w:marBottom w:val="0"/>
      <w:divBdr>
        <w:top w:val="none" w:sz="0" w:space="0" w:color="auto"/>
        <w:left w:val="none" w:sz="0" w:space="0" w:color="auto"/>
        <w:bottom w:val="none" w:sz="0" w:space="0" w:color="auto"/>
        <w:right w:val="none" w:sz="0" w:space="0" w:color="auto"/>
      </w:divBdr>
    </w:div>
    <w:div w:id="1547570038">
      <w:bodyDiv w:val="1"/>
      <w:marLeft w:val="0"/>
      <w:marRight w:val="0"/>
      <w:marTop w:val="0"/>
      <w:marBottom w:val="0"/>
      <w:divBdr>
        <w:top w:val="none" w:sz="0" w:space="0" w:color="auto"/>
        <w:left w:val="none" w:sz="0" w:space="0" w:color="auto"/>
        <w:bottom w:val="none" w:sz="0" w:space="0" w:color="auto"/>
        <w:right w:val="none" w:sz="0" w:space="0" w:color="auto"/>
      </w:divBdr>
    </w:div>
    <w:div w:id="1552810690">
      <w:bodyDiv w:val="1"/>
      <w:marLeft w:val="0"/>
      <w:marRight w:val="0"/>
      <w:marTop w:val="0"/>
      <w:marBottom w:val="0"/>
      <w:divBdr>
        <w:top w:val="none" w:sz="0" w:space="0" w:color="auto"/>
        <w:left w:val="none" w:sz="0" w:space="0" w:color="auto"/>
        <w:bottom w:val="none" w:sz="0" w:space="0" w:color="auto"/>
        <w:right w:val="none" w:sz="0" w:space="0" w:color="auto"/>
      </w:divBdr>
    </w:div>
    <w:div w:id="1566183416">
      <w:bodyDiv w:val="1"/>
      <w:marLeft w:val="0"/>
      <w:marRight w:val="0"/>
      <w:marTop w:val="0"/>
      <w:marBottom w:val="0"/>
      <w:divBdr>
        <w:top w:val="none" w:sz="0" w:space="0" w:color="auto"/>
        <w:left w:val="none" w:sz="0" w:space="0" w:color="auto"/>
        <w:bottom w:val="none" w:sz="0" w:space="0" w:color="auto"/>
        <w:right w:val="none" w:sz="0" w:space="0" w:color="auto"/>
      </w:divBdr>
    </w:div>
    <w:div w:id="1635257706">
      <w:bodyDiv w:val="1"/>
      <w:marLeft w:val="0"/>
      <w:marRight w:val="0"/>
      <w:marTop w:val="0"/>
      <w:marBottom w:val="0"/>
      <w:divBdr>
        <w:top w:val="none" w:sz="0" w:space="0" w:color="auto"/>
        <w:left w:val="none" w:sz="0" w:space="0" w:color="auto"/>
        <w:bottom w:val="none" w:sz="0" w:space="0" w:color="auto"/>
        <w:right w:val="none" w:sz="0" w:space="0" w:color="auto"/>
      </w:divBdr>
    </w:div>
    <w:div w:id="1703480195">
      <w:bodyDiv w:val="1"/>
      <w:marLeft w:val="0"/>
      <w:marRight w:val="0"/>
      <w:marTop w:val="0"/>
      <w:marBottom w:val="0"/>
      <w:divBdr>
        <w:top w:val="none" w:sz="0" w:space="0" w:color="auto"/>
        <w:left w:val="none" w:sz="0" w:space="0" w:color="auto"/>
        <w:bottom w:val="none" w:sz="0" w:space="0" w:color="auto"/>
        <w:right w:val="none" w:sz="0" w:space="0" w:color="auto"/>
      </w:divBdr>
    </w:div>
    <w:div w:id="1733653700">
      <w:bodyDiv w:val="1"/>
      <w:marLeft w:val="0"/>
      <w:marRight w:val="0"/>
      <w:marTop w:val="0"/>
      <w:marBottom w:val="0"/>
      <w:divBdr>
        <w:top w:val="none" w:sz="0" w:space="0" w:color="auto"/>
        <w:left w:val="none" w:sz="0" w:space="0" w:color="auto"/>
        <w:bottom w:val="none" w:sz="0" w:space="0" w:color="auto"/>
        <w:right w:val="none" w:sz="0" w:space="0" w:color="auto"/>
      </w:divBdr>
    </w:div>
    <w:div w:id="1794710806">
      <w:bodyDiv w:val="1"/>
      <w:marLeft w:val="0"/>
      <w:marRight w:val="0"/>
      <w:marTop w:val="0"/>
      <w:marBottom w:val="0"/>
      <w:divBdr>
        <w:top w:val="none" w:sz="0" w:space="0" w:color="auto"/>
        <w:left w:val="none" w:sz="0" w:space="0" w:color="auto"/>
        <w:bottom w:val="none" w:sz="0" w:space="0" w:color="auto"/>
        <w:right w:val="none" w:sz="0" w:space="0" w:color="auto"/>
      </w:divBdr>
    </w:div>
    <w:div w:id="1816873623">
      <w:bodyDiv w:val="1"/>
      <w:marLeft w:val="0"/>
      <w:marRight w:val="0"/>
      <w:marTop w:val="0"/>
      <w:marBottom w:val="0"/>
      <w:divBdr>
        <w:top w:val="none" w:sz="0" w:space="0" w:color="auto"/>
        <w:left w:val="none" w:sz="0" w:space="0" w:color="auto"/>
        <w:bottom w:val="none" w:sz="0" w:space="0" w:color="auto"/>
        <w:right w:val="none" w:sz="0" w:space="0" w:color="auto"/>
      </w:divBdr>
    </w:div>
    <w:div w:id="1821193936">
      <w:bodyDiv w:val="1"/>
      <w:marLeft w:val="0"/>
      <w:marRight w:val="0"/>
      <w:marTop w:val="0"/>
      <w:marBottom w:val="0"/>
      <w:divBdr>
        <w:top w:val="none" w:sz="0" w:space="0" w:color="auto"/>
        <w:left w:val="none" w:sz="0" w:space="0" w:color="auto"/>
        <w:bottom w:val="none" w:sz="0" w:space="0" w:color="auto"/>
        <w:right w:val="none" w:sz="0" w:space="0" w:color="auto"/>
      </w:divBdr>
    </w:div>
    <w:div w:id="1824807220">
      <w:bodyDiv w:val="1"/>
      <w:marLeft w:val="0"/>
      <w:marRight w:val="0"/>
      <w:marTop w:val="0"/>
      <w:marBottom w:val="0"/>
      <w:divBdr>
        <w:top w:val="none" w:sz="0" w:space="0" w:color="auto"/>
        <w:left w:val="none" w:sz="0" w:space="0" w:color="auto"/>
        <w:bottom w:val="none" w:sz="0" w:space="0" w:color="auto"/>
        <w:right w:val="none" w:sz="0" w:space="0" w:color="auto"/>
      </w:divBdr>
    </w:div>
    <w:div w:id="1850412129">
      <w:bodyDiv w:val="1"/>
      <w:marLeft w:val="0"/>
      <w:marRight w:val="0"/>
      <w:marTop w:val="0"/>
      <w:marBottom w:val="0"/>
      <w:divBdr>
        <w:top w:val="none" w:sz="0" w:space="0" w:color="auto"/>
        <w:left w:val="none" w:sz="0" w:space="0" w:color="auto"/>
        <w:bottom w:val="none" w:sz="0" w:space="0" w:color="auto"/>
        <w:right w:val="none" w:sz="0" w:space="0" w:color="auto"/>
      </w:divBdr>
    </w:div>
    <w:div w:id="1871717760">
      <w:bodyDiv w:val="1"/>
      <w:marLeft w:val="0"/>
      <w:marRight w:val="0"/>
      <w:marTop w:val="0"/>
      <w:marBottom w:val="0"/>
      <w:divBdr>
        <w:top w:val="none" w:sz="0" w:space="0" w:color="auto"/>
        <w:left w:val="none" w:sz="0" w:space="0" w:color="auto"/>
        <w:bottom w:val="none" w:sz="0" w:space="0" w:color="auto"/>
        <w:right w:val="none" w:sz="0" w:space="0" w:color="auto"/>
      </w:divBdr>
    </w:div>
    <w:div w:id="1998074955">
      <w:bodyDiv w:val="1"/>
      <w:marLeft w:val="0"/>
      <w:marRight w:val="0"/>
      <w:marTop w:val="0"/>
      <w:marBottom w:val="0"/>
      <w:divBdr>
        <w:top w:val="none" w:sz="0" w:space="0" w:color="auto"/>
        <w:left w:val="none" w:sz="0" w:space="0" w:color="auto"/>
        <w:bottom w:val="none" w:sz="0" w:space="0" w:color="auto"/>
        <w:right w:val="none" w:sz="0" w:space="0" w:color="auto"/>
      </w:divBdr>
    </w:div>
    <w:div w:id="2065979733">
      <w:bodyDiv w:val="1"/>
      <w:marLeft w:val="0"/>
      <w:marRight w:val="0"/>
      <w:marTop w:val="0"/>
      <w:marBottom w:val="0"/>
      <w:divBdr>
        <w:top w:val="none" w:sz="0" w:space="0" w:color="auto"/>
        <w:left w:val="none" w:sz="0" w:space="0" w:color="auto"/>
        <w:bottom w:val="none" w:sz="0" w:space="0" w:color="auto"/>
        <w:right w:val="none" w:sz="0" w:space="0" w:color="auto"/>
      </w:divBdr>
    </w:div>
    <w:div w:id="2076081495">
      <w:bodyDiv w:val="1"/>
      <w:marLeft w:val="0"/>
      <w:marRight w:val="0"/>
      <w:marTop w:val="0"/>
      <w:marBottom w:val="0"/>
      <w:divBdr>
        <w:top w:val="none" w:sz="0" w:space="0" w:color="auto"/>
        <w:left w:val="none" w:sz="0" w:space="0" w:color="auto"/>
        <w:bottom w:val="none" w:sz="0" w:space="0" w:color="auto"/>
        <w:right w:val="none" w:sz="0" w:space="0" w:color="auto"/>
      </w:divBdr>
    </w:div>
    <w:div w:id="2107654023">
      <w:bodyDiv w:val="1"/>
      <w:marLeft w:val="0"/>
      <w:marRight w:val="0"/>
      <w:marTop w:val="0"/>
      <w:marBottom w:val="0"/>
      <w:divBdr>
        <w:top w:val="none" w:sz="0" w:space="0" w:color="auto"/>
        <w:left w:val="none" w:sz="0" w:space="0" w:color="auto"/>
        <w:bottom w:val="none" w:sz="0" w:space="0" w:color="auto"/>
        <w:right w:val="none" w:sz="0" w:space="0" w:color="auto"/>
      </w:divBdr>
    </w:div>
    <w:div w:id="2112318105">
      <w:bodyDiv w:val="1"/>
      <w:marLeft w:val="0"/>
      <w:marRight w:val="0"/>
      <w:marTop w:val="0"/>
      <w:marBottom w:val="0"/>
      <w:divBdr>
        <w:top w:val="none" w:sz="0" w:space="0" w:color="auto"/>
        <w:left w:val="none" w:sz="0" w:space="0" w:color="auto"/>
        <w:bottom w:val="none" w:sz="0" w:space="0" w:color="auto"/>
        <w:right w:val="none" w:sz="0" w:space="0" w:color="auto"/>
      </w:divBdr>
    </w:div>
    <w:div w:id="211617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5D96B-555F-43E7-91D2-D441A6761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9976</TotalTime>
  <Pages>28</Pages>
  <Words>11499</Words>
  <Characters>68996</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ZAMAWIAJĄCY:</vt:lpstr>
    </vt:vector>
  </TitlesOfParts>
  <Company>INWESTBUD</Company>
  <LinksUpToDate>false</LinksUpToDate>
  <CharactersWithSpaces>80335</CharactersWithSpaces>
  <SharedDoc>false</SharedDoc>
  <HLinks>
    <vt:vector size="36" baseType="variant">
      <vt:variant>
        <vt:i4>8257580</vt:i4>
      </vt:variant>
      <vt:variant>
        <vt:i4>15</vt:i4>
      </vt:variant>
      <vt:variant>
        <vt:i4>0</vt:i4>
      </vt:variant>
      <vt:variant>
        <vt:i4>5</vt:i4>
      </vt:variant>
      <vt:variant>
        <vt:lpwstr>https://ezamowienia.gov.pl/</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8257580</vt:i4>
      </vt:variant>
      <vt:variant>
        <vt:i4>6</vt:i4>
      </vt:variant>
      <vt:variant>
        <vt:i4>0</vt:i4>
      </vt:variant>
      <vt:variant>
        <vt:i4>5</vt:i4>
      </vt:variant>
      <vt:variant>
        <vt:lpwstr>https://ezamowienia.gov.pl/</vt:lpwstr>
      </vt:variant>
      <vt:variant>
        <vt:lpwstr/>
      </vt:variant>
      <vt:variant>
        <vt:i4>8257580</vt:i4>
      </vt:variant>
      <vt:variant>
        <vt:i4>3</vt:i4>
      </vt:variant>
      <vt:variant>
        <vt:i4>0</vt:i4>
      </vt:variant>
      <vt:variant>
        <vt:i4>5</vt:i4>
      </vt:variant>
      <vt:variant>
        <vt:lpwstr>https://ezamowienia.gov.pl/</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pracownik</dc:creator>
  <cp:keywords/>
  <dc:description/>
  <cp:lastModifiedBy>Grzegorczyk-Wyrzykowska Joanna (PO Świdnica)</cp:lastModifiedBy>
  <cp:revision>171</cp:revision>
  <cp:lastPrinted>2026-08-20T11:58:00Z</cp:lastPrinted>
  <dcterms:created xsi:type="dcterms:W3CDTF">2022-08-23T10:57:00Z</dcterms:created>
  <dcterms:modified xsi:type="dcterms:W3CDTF">2026-08-21T10:25:00Z</dcterms:modified>
</cp:coreProperties>
</file>