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CCE220E" w14:textId="072E5F76" w:rsidR="00654110" w:rsidRDefault="00654110" w:rsidP="00E51E78">
      <w:pPr>
        <w:spacing w:line="360" w:lineRule="auto"/>
        <w:ind w:left="-284"/>
        <w:rPr>
          <w:i/>
          <w:color w:val="FF0000"/>
          <w:sz w:val="16"/>
          <w:szCs w:val="16"/>
        </w:rPr>
      </w:pPr>
    </w:p>
    <w:p w14:paraId="4AFD5A69" w14:textId="77777777" w:rsidR="00654110" w:rsidRDefault="00654110">
      <w:pPr>
        <w:jc w:val="right"/>
        <w:rPr>
          <w:rFonts w:asciiTheme="minorHAnsi" w:hAnsiTheme="minorHAnsi" w:cstheme="minorHAnsi"/>
          <w:b/>
          <w:i/>
          <w:sz w:val="18"/>
          <w:szCs w:val="18"/>
        </w:rPr>
      </w:pPr>
    </w:p>
    <w:p w14:paraId="74825A7D" w14:textId="092F3C3A" w:rsidR="00602765" w:rsidRPr="007F583A" w:rsidRDefault="00602765">
      <w:pPr>
        <w:jc w:val="right"/>
        <w:rPr>
          <w:rFonts w:asciiTheme="minorHAnsi" w:hAnsiTheme="minorHAnsi" w:cstheme="minorHAnsi"/>
          <w:b/>
          <w:i/>
          <w:sz w:val="18"/>
          <w:szCs w:val="18"/>
        </w:rPr>
      </w:pPr>
      <w:r w:rsidRPr="007F583A">
        <w:rPr>
          <w:rFonts w:asciiTheme="minorHAnsi" w:hAnsiTheme="minorHAnsi" w:cstheme="minorHAnsi"/>
          <w:b/>
          <w:i/>
          <w:sz w:val="18"/>
          <w:szCs w:val="18"/>
        </w:rPr>
        <w:t xml:space="preserve">Załącznik nr </w:t>
      </w:r>
      <w:r w:rsidR="00827F26" w:rsidRPr="007F583A">
        <w:rPr>
          <w:rFonts w:asciiTheme="minorHAnsi" w:hAnsiTheme="minorHAnsi" w:cstheme="minorHAnsi"/>
          <w:b/>
          <w:i/>
          <w:sz w:val="18"/>
          <w:szCs w:val="18"/>
        </w:rPr>
        <w:t>2</w:t>
      </w:r>
      <w:r w:rsidRPr="007F583A">
        <w:rPr>
          <w:rFonts w:asciiTheme="minorHAnsi" w:hAnsiTheme="minorHAnsi" w:cstheme="minorHAnsi"/>
          <w:b/>
          <w:i/>
          <w:sz w:val="18"/>
          <w:szCs w:val="18"/>
        </w:rPr>
        <w:t xml:space="preserve"> do SWZ</w:t>
      </w:r>
    </w:p>
    <w:p w14:paraId="47D66046" w14:textId="77777777" w:rsidR="00602765" w:rsidRPr="007F583A" w:rsidRDefault="00602765">
      <w:pPr>
        <w:jc w:val="right"/>
        <w:rPr>
          <w:rFonts w:asciiTheme="minorHAnsi" w:hAnsiTheme="minorHAnsi" w:cstheme="minorHAnsi"/>
          <w:b/>
          <w:i/>
          <w:sz w:val="18"/>
          <w:szCs w:val="18"/>
        </w:rPr>
      </w:pPr>
    </w:p>
    <w:p w14:paraId="063848CE" w14:textId="77777777" w:rsidR="00602765" w:rsidRPr="007F583A" w:rsidRDefault="00602765">
      <w:pPr>
        <w:jc w:val="right"/>
        <w:rPr>
          <w:rFonts w:asciiTheme="minorHAnsi" w:hAnsiTheme="minorHAnsi" w:cstheme="minorHAnsi"/>
          <w:i/>
          <w:sz w:val="18"/>
          <w:szCs w:val="18"/>
        </w:rPr>
      </w:pPr>
    </w:p>
    <w:p w14:paraId="715DC262" w14:textId="77777777" w:rsidR="007D2DF5" w:rsidRPr="007F583A" w:rsidRDefault="007D2DF5" w:rsidP="007D2DF5">
      <w:pPr>
        <w:spacing w:after="24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F583A">
        <w:rPr>
          <w:rFonts w:ascii="Calibri" w:hAnsi="Calibri" w:cs="Calibri"/>
          <w:b/>
          <w:sz w:val="22"/>
          <w:szCs w:val="22"/>
        </w:rPr>
        <w:t>FORMULARZ OFERTOWY – CZĘŚĆ B</w:t>
      </w:r>
      <w:r w:rsidRPr="007F583A">
        <w:rPr>
          <w:rFonts w:asciiTheme="minorHAnsi" w:hAnsiTheme="minorHAnsi" w:cstheme="minorHAnsi"/>
          <w:b/>
          <w:sz w:val="22"/>
          <w:szCs w:val="22"/>
        </w:rPr>
        <w:t xml:space="preserve"> OFERTY</w:t>
      </w:r>
    </w:p>
    <w:p w14:paraId="2E148766" w14:textId="1CC491FE" w:rsidR="00602765" w:rsidRPr="007F583A" w:rsidRDefault="00602765" w:rsidP="001E306E">
      <w:pPr>
        <w:spacing w:after="240"/>
        <w:jc w:val="center"/>
        <w:rPr>
          <w:rFonts w:asciiTheme="minorHAnsi" w:hAnsiTheme="minorHAnsi" w:cstheme="minorHAnsi"/>
          <w:sz w:val="22"/>
          <w:szCs w:val="22"/>
        </w:rPr>
      </w:pPr>
      <w:r w:rsidRPr="007F583A">
        <w:rPr>
          <w:rFonts w:asciiTheme="minorHAnsi" w:hAnsiTheme="minorHAnsi" w:cstheme="minorHAnsi"/>
          <w:sz w:val="22"/>
          <w:szCs w:val="22"/>
        </w:rPr>
        <w:t>w postępowaniu o udzielenie zamówienia publicznego prowadzonym w trybie p</w:t>
      </w:r>
      <w:r w:rsidR="007F6A26" w:rsidRPr="007F583A">
        <w:rPr>
          <w:rFonts w:asciiTheme="minorHAnsi" w:hAnsiTheme="minorHAnsi" w:cstheme="minorHAnsi"/>
          <w:sz w:val="22"/>
          <w:szCs w:val="22"/>
        </w:rPr>
        <w:t xml:space="preserve">odstawowym </w:t>
      </w:r>
      <w:r w:rsidR="005E18D3" w:rsidRPr="007F583A">
        <w:rPr>
          <w:rFonts w:asciiTheme="minorHAnsi" w:hAnsiTheme="minorHAnsi" w:cstheme="minorHAnsi"/>
          <w:sz w:val="22"/>
          <w:szCs w:val="22"/>
        </w:rPr>
        <w:br/>
      </w:r>
      <w:r w:rsidR="007F6A26" w:rsidRPr="007F583A">
        <w:rPr>
          <w:rFonts w:asciiTheme="minorHAnsi" w:hAnsiTheme="minorHAnsi" w:cstheme="minorHAnsi"/>
          <w:sz w:val="22"/>
          <w:szCs w:val="22"/>
        </w:rPr>
        <w:t xml:space="preserve">bez negocjacji </w:t>
      </w:r>
      <w:r w:rsidRPr="007F583A">
        <w:rPr>
          <w:rFonts w:asciiTheme="minorHAnsi" w:hAnsiTheme="minorHAnsi" w:cstheme="minorHAnsi"/>
          <w:sz w:val="22"/>
          <w:szCs w:val="22"/>
        </w:rPr>
        <w:t>na:</w:t>
      </w:r>
    </w:p>
    <w:p w14:paraId="08651CF1" w14:textId="77777777" w:rsidR="00827F26" w:rsidRPr="007F583A" w:rsidRDefault="00827F26" w:rsidP="00827F26">
      <w:pPr>
        <w:pStyle w:val="Tekstpodstawowy"/>
        <w:jc w:val="center"/>
        <w:rPr>
          <w:rFonts w:asciiTheme="minorHAnsi" w:hAnsiTheme="minorHAnsi" w:cstheme="minorHAnsi"/>
          <w:b/>
          <w:bCs/>
          <w:color w:val="000000"/>
          <w:szCs w:val="24"/>
        </w:rPr>
      </w:pPr>
      <w:r w:rsidRPr="007F583A">
        <w:rPr>
          <w:rFonts w:asciiTheme="minorHAnsi" w:hAnsiTheme="minorHAnsi" w:cstheme="minorHAnsi"/>
          <w:b/>
          <w:bCs/>
          <w:color w:val="000000"/>
          <w:szCs w:val="24"/>
        </w:rPr>
        <w:t>OPRACOWANIE KONCEPCJI ARCHITEKTONICZNEJ ORAZ PFU DLA INWESTYCJI PN.: "BUDOWA PARKINGU WIELOPOZIOMOWEGO Z KONDYGNACJĄ PODZIEMNĄ JAKO OBIEKTU ZBIOROWEJ OCHRONY PRZY UL. SOLNEJ W KIELCACH"</w:t>
      </w:r>
    </w:p>
    <w:p w14:paraId="11F4ADDF" w14:textId="77777777" w:rsidR="00BD6857" w:rsidRPr="007F583A" w:rsidRDefault="00BD6857">
      <w:pPr>
        <w:pStyle w:val="Tekstpodstawowy"/>
        <w:ind w:right="40"/>
        <w:rPr>
          <w:rFonts w:asciiTheme="minorHAnsi" w:hAnsiTheme="minorHAnsi" w:cstheme="minorHAnsi"/>
          <w:sz w:val="22"/>
          <w:szCs w:val="22"/>
        </w:rPr>
      </w:pPr>
    </w:p>
    <w:p w14:paraId="28092221" w14:textId="40C2F318" w:rsidR="00602765" w:rsidRPr="007F583A" w:rsidRDefault="00602765">
      <w:pPr>
        <w:pStyle w:val="Tekstpodstawowy"/>
        <w:ind w:right="40"/>
        <w:rPr>
          <w:rFonts w:asciiTheme="minorHAnsi" w:hAnsiTheme="minorHAnsi" w:cstheme="minorHAnsi"/>
          <w:sz w:val="22"/>
          <w:szCs w:val="22"/>
        </w:rPr>
      </w:pPr>
      <w:r w:rsidRPr="007F583A">
        <w:rPr>
          <w:rFonts w:asciiTheme="minorHAnsi" w:hAnsiTheme="minorHAnsi" w:cstheme="minorHAnsi"/>
          <w:sz w:val="22"/>
          <w:szCs w:val="22"/>
        </w:rPr>
        <w:t xml:space="preserve">Ja /My </w:t>
      </w:r>
      <w:r w:rsidR="001F438A" w:rsidRPr="007F583A">
        <w:rPr>
          <w:rFonts w:asciiTheme="minorHAnsi" w:hAnsiTheme="minorHAnsi" w:cstheme="minorHAnsi"/>
          <w:sz w:val="22"/>
          <w:szCs w:val="22"/>
        </w:rPr>
        <w:t xml:space="preserve">podpisujący niniejszy </w:t>
      </w:r>
      <w:r w:rsidR="00BE5D12" w:rsidRPr="007F583A">
        <w:rPr>
          <w:rFonts w:asciiTheme="minorHAnsi" w:hAnsiTheme="minorHAnsi" w:cstheme="minorHAnsi"/>
          <w:sz w:val="22"/>
          <w:szCs w:val="22"/>
        </w:rPr>
        <w:t>dokument</w:t>
      </w:r>
      <w:r w:rsidR="006D193C" w:rsidRPr="007F583A">
        <w:rPr>
          <w:rFonts w:asciiTheme="minorHAnsi" w:hAnsiTheme="minorHAnsi" w:cstheme="minorHAnsi"/>
          <w:sz w:val="22"/>
          <w:szCs w:val="22"/>
        </w:rPr>
        <w:t>:</w:t>
      </w:r>
    </w:p>
    <w:p w14:paraId="016F1114" w14:textId="5FF0CD86" w:rsidR="00602765" w:rsidRPr="007F583A" w:rsidRDefault="00602765">
      <w:pPr>
        <w:pStyle w:val="Tekstpodstawowy"/>
        <w:ind w:right="40"/>
        <w:jc w:val="center"/>
        <w:rPr>
          <w:rFonts w:asciiTheme="minorHAnsi" w:eastAsia="SimSun" w:hAnsiTheme="minorHAnsi" w:cstheme="minorHAnsi"/>
          <w:i/>
          <w:sz w:val="22"/>
          <w:szCs w:val="22"/>
        </w:rPr>
      </w:pPr>
      <w:r w:rsidRPr="007F583A">
        <w:rPr>
          <w:rFonts w:asciiTheme="minorHAnsi" w:hAnsiTheme="minorHAnsi" w:cstheme="minorHAnsi"/>
          <w:sz w:val="22"/>
          <w:szCs w:val="22"/>
        </w:rPr>
        <w:t xml:space="preserve"> </w:t>
      </w:r>
      <w:r w:rsidRPr="007F583A">
        <w:rPr>
          <w:rFonts w:asciiTheme="minorHAnsi" w:eastAsia="SimSun" w:hAnsiTheme="minorHAnsi" w:cstheme="minorHAnsi"/>
          <w:color w:val="808080"/>
          <w:sz w:val="22"/>
          <w:szCs w:val="22"/>
        </w:rPr>
        <w:t>..................................................................................................................................................................</w:t>
      </w:r>
    </w:p>
    <w:p w14:paraId="1CEECB83" w14:textId="77777777" w:rsidR="00602765" w:rsidRPr="007F583A" w:rsidRDefault="00602765">
      <w:pPr>
        <w:pStyle w:val="Tekstpodstawowy"/>
        <w:ind w:right="40"/>
        <w:jc w:val="center"/>
        <w:rPr>
          <w:rFonts w:asciiTheme="minorHAnsi" w:hAnsiTheme="minorHAnsi" w:cstheme="minorHAnsi"/>
          <w:sz w:val="22"/>
          <w:szCs w:val="22"/>
        </w:rPr>
      </w:pPr>
      <w:r w:rsidRPr="007F583A">
        <w:rPr>
          <w:rFonts w:asciiTheme="minorHAnsi" w:eastAsia="SimSun" w:hAnsiTheme="minorHAnsi" w:cstheme="minorHAnsi"/>
          <w:i/>
          <w:sz w:val="22"/>
          <w:szCs w:val="22"/>
        </w:rPr>
        <w:t>(imię i nazwisko)</w:t>
      </w:r>
    </w:p>
    <w:p w14:paraId="1002309E" w14:textId="77777777" w:rsidR="00602765" w:rsidRPr="007F583A" w:rsidRDefault="00602765">
      <w:pPr>
        <w:pStyle w:val="Tekstpodstawowy"/>
        <w:ind w:right="40"/>
        <w:rPr>
          <w:rFonts w:asciiTheme="minorHAnsi" w:eastAsia="SimSun" w:hAnsiTheme="minorHAnsi" w:cstheme="minorHAnsi"/>
          <w:color w:val="808080"/>
          <w:sz w:val="22"/>
          <w:szCs w:val="22"/>
        </w:rPr>
      </w:pPr>
      <w:r w:rsidRPr="007F583A">
        <w:rPr>
          <w:rFonts w:asciiTheme="minorHAnsi" w:hAnsiTheme="minorHAnsi" w:cstheme="minorHAnsi"/>
          <w:sz w:val="22"/>
          <w:szCs w:val="22"/>
        </w:rPr>
        <w:t>działając  w  imieniu  Wykonawcy</w:t>
      </w:r>
      <w:r w:rsidRPr="007F583A">
        <w:rPr>
          <w:rFonts w:asciiTheme="minorHAnsi" w:hAnsiTheme="minorHAnsi" w:cstheme="minorHAnsi"/>
          <w:sz w:val="22"/>
          <w:szCs w:val="22"/>
          <w:vertAlign w:val="superscript"/>
        </w:rPr>
        <w:t>1)</w:t>
      </w:r>
      <w:r w:rsidRPr="007F583A">
        <w:rPr>
          <w:rFonts w:asciiTheme="minorHAnsi" w:hAnsiTheme="minorHAnsi" w:cstheme="minorHAnsi"/>
          <w:sz w:val="22"/>
          <w:szCs w:val="22"/>
        </w:rPr>
        <w:t>:</w:t>
      </w:r>
    </w:p>
    <w:p w14:paraId="3F0FDC14" w14:textId="77777777" w:rsidR="00602765" w:rsidRPr="007F583A" w:rsidRDefault="00602765">
      <w:pPr>
        <w:pStyle w:val="Tekstpodstawowy"/>
        <w:ind w:right="40"/>
        <w:jc w:val="center"/>
        <w:rPr>
          <w:rFonts w:asciiTheme="minorHAnsi" w:eastAsia="SimSun" w:hAnsiTheme="minorHAnsi" w:cstheme="minorHAnsi"/>
          <w:color w:val="808080"/>
          <w:sz w:val="22"/>
          <w:szCs w:val="22"/>
        </w:rPr>
      </w:pPr>
    </w:p>
    <w:p w14:paraId="5E7AAFB6" w14:textId="34097A07" w:rsidR="00602765" w:rsidRPr="007F583A" w:rsidRDefault="00602765" w:rsidP="005C747E">
      <w:pPr>
        <w:pStyle w:val="Tekstpodstawowy"/>
        <w:spacing w:line="600" w:lineRule="auto"/>
        <w:ind w:right="40"/>
        <w:jc w:val="center"/>
        <w:rPr>
          <w:rFonts w:asciiTheme="minorHAnsi" w:eastAsia="SimSun" w:hAnsiTheme="minorHAnsi" w:cstheme="minorHAnsi"/>
          <w:color w:val="808080"/>
          <w:sz w:val="22"/>
          <w:szCs w:val="22"/>
        </w:rPr>
      </w:pPr>
      <w:r w:rsidRPr="007F583A">
        <w:rPr>
          <w:rFonts w:asciiTheme="minorHAnsi" w:eastAsia="SimSun" w:hAnsiTheme="minorHAnsi" w:cstheme="minorHAnsi"/>
          <w:color w:val="808080"/>
          <w:sz w:val="22"/>
          <w:szCs w:val="22"/>
        </w:rPr>
        <w:t>……………....................................................................................................................................................</w:t>
      </w:r>
    </w:p>
    <w:p w14:paraId="67897FDF" w14:textId="6A9B2B0B" w:rsidR="005C747E" w:rsidRPr="007F583A" w:rsidRDefault="005C747E" w:rsidP="005C747E">
      <w:pPr>
        <w:pStyle w:val="Tekstpodstawowy"/>
        <w:ind w:right="40"/>
        <w:jc w:val="center"/>
        <w:rPr>
          <w:rFonts w:asciiTheme="minorHAnsi" w:eastAsia="SimSun" w:hAnsiTheme="minorHAnsi" w:cstheme="minorHAnsi"/>
          <w:i/>
          <w:sz w:val="22"/>
          <w:szCs w:val="22"/>
        </w:rPr>
      </w:pPr>
      <w:r w:rsidRPr="007F583A">
        <w:rPr>
          <w:rFonts w:asciiTheme="minorHAnsi" w:eastAsia="SimSun" w:hAnsiTheme="minorHAnsi" w:cstheme="minorHAnsi"/>
          <w:color w:val="808080"/>
          <w:sz w:val="22"/>
          <w:szCs w:val="22"/>
        </w:rPr>
        <w:t>……………....................................................................................................................................................</w:t>
      </w:r>
    </w:p>
    <w:p w14:paraId="23B3C35E" w14:textId="72C69E5B" w:rsidR="00602765" w:rsidRPr="007F583A" w:rsidRDefault="00602765" w:rsidP="005C747E">
      <w:pPr>
        <w:pStyle w:val="Tekstpodstawowy"/>
        <w:ind w:right="40"/>
        <w:jc w:val="center"/>
        <w:rPr>
          <w:rFonts w:asciiTheme="minorHAnsi" w:eastAsia="SimSun" w:hAnsiTheme="minorHAnsi" w:cstheme="minorHAnsi"/>
          <w:i/>
          <w:sz w:val="18"/>
          <w:szCs w:val="18"/>
        </w:rPr>
      </w:pPr>
      <w:r w:rsidRPr="007F583A">
        <w:rPr>
          <w:rFonts w:asciiTheme="minorHAnsi" w:eastAsia="SimSun" w:hAnsiTheme="minorHAnsi" w:cstheme="minorHAnsi"/>
          <w:i/>
          <w:sz w:val="18"/>
          <w:szCs w:val="18"/>
        </w:rPr>
        <w:t>nazwa/</w:t>
      </w:r>
      <w:r w:rsidR="0049381C" w:rsidRPr="007F583A">
        <w:rPr>
          <w:rFonts w:asciiTheme="minorHAnsi" w:eastAsia="SimSun" w:hAnsiTheme="minorHAnsi" w:cstheme="minorHAnsi"/>
          <w:i/>
          <w:sz w:val="18"/>
          <w:szCs w:val="18"/>
        </w:rPr>
        <w:t>imię i nazwisko Wykonawcy</w:t>
      </w:r>
      <w:r w:rsidRPr="007F583A">
        <w:rPr>
          <w:rFonts w:asciiTheme="minorHAnsi" w:eastAsia="SimSun" w:hAnsiTheme="minorHAnsi" w:cstheme="minorHAnsi"/>
          <w:i/>
          <w:sz w:val="18"/>
          <w:szCs w:val="18"/>
        </w:rPr>
        <w:t xml:space="preserve"> </w:t>
      </w:r>
      <w:r w:rsidR="0049381C" w:rsidRPr="007F583A">
        <w:rPr>
          <w:rFonts w:asciiTheme="minorHAnsi" w:eastAsia="SimSun" w:hAnsiTheme="minorHAnsi" w:cstheme="minorHAnsi"/>
          <w:i/>
          <w:sz w:val="18"/>
          <w:szCs w:val="18"/>
        </w:rPr>
        <w:t>oraz</w:t>
      </w:r>
      <w:r w:rsidRPr="007F583A">
        <w:rPr>
          <w:rFonts w:asciiTheme="minorHAnsi" w:eastAsia="SimSun" w:hAnsiTheme="minorHAnsi" w:cstheme="minorHAnsi"/>
          <w:i/>
          <w:sz w:val="18"/>
          <w:szCs w:val="18"/>
        </w:rPr>
        <w:t xml:space="preserve"> dokładny adres Wykonawcy</w:t>
      </w:r>
      <w:r w:rsidR="0049381C" w:rsidRPr="007F583A">
        <w:rPr>
          <w:rFonts w:asciiTheme="minorHAnsi" w:eastAsia="SimSun" w:hAnsiTheme="minorHAnsi" w:cstheme="minorHAnsi"/>
          <w:i/>
          <w:sz w:val="18"/>
          <w:szCs w:val="18"/>
        </w:rPr>
        <w:t xml:space="preserve"> (siedzib</w:t>
      </w:r>
      <w:r w:rsidR="00BE5D12" w:rsidRPr="007F583A">
        <w:rPr>
          <w:rFonts w:asciiTheme="minorHAnsi" w:eastAsia="SimSun" w:hAnsiTheme="minorHAnsi" w:cstheme="minorHAnsi"/>
          <w:i/>
          <w:sz w:val="18"/>
          <w:szCs w:val="18"/>
        </w:rPr>
        <w:t>y</w:t>
      </w:r>
      <w:r w:rsidR="0049381C" w:rsidRPr="007F583A">
        <w:rPr>
          <w:rFonts w:asciiTheme="minorHAnsi" w:eastAsia="SimSun" w:hAnsiTheme="minorHAnsi" w:cstheme="minorHAnsi"/>
          <w:i/>
          <w:sz w:val="18"/>
          <w:szCs w:val="18"/>
        </w:rPr>
        <w:t>, miejsc</w:t>
      </w:r>
      <w:r w:rsidR="00BE5D12" w:rsidRPr="007F583A">
        <w:rPr>
          <w:rFonts w:asciiTheme="minorHAnsi" w:eastAsia="SimSun" w:hAnsiTheme="minorHAnsi" w:cstheme="minorHAnsi"/>
          <w:i/>
          <w:sz w:val="18"/>
          <w:szCs w:val="18"/>
        </w:rPr>
        <w:t>a</w:t>
      </w:r>
      <w:r w:rsidR="0049381C" w:rsidRPr="007F583A">
        <w:rPr>
          <w:rFonts w:asciiTheme="minorHAnsi" w:eastAsia="SimSun" w:hAnsiTheme="minorHAnsi" w:cstheme="minorHAnsi"/>
          <w:i/>
          <w:sz w:val="18"/>
          <w:szCs w:val="18"/>
        </w:rPr>
        <w:t xml:space="preserve"> prowadzonej działalności)</w:t>
      </w:r>
      <w:r w:rsidR="005C747E" w:rsidRPr="007F583A">
        <w:rPr>
          <w:rFonts w:asciiTheme="minorHAnsi" w:eastAsia="SimSun" w:hAnsiTheme="minorHAnsi" w:cstheme="minorHAnsi"/>
          <w:i/>
          <w:sz w:val="18"/>
          <w:szCs w:val="18"/>
        </w:rPr>
        <w:t xml:space="preserve">, </w:t>
      </w:r>
      <w:r w:rsidR="00BE7744" w:rsidRPr="007F583A">
        <w:rPr>
          <w:rFonts w:asciiTheme="minorHAnsi" w:eastAsia="SimSun" w:hAnsiTheme="minorHAnsi" w:cstheme="minorHAnsi"/>
          <w:i/>
          <w:sz w:val="18"/>
          <w:szCs w:val="18"/>
        </w:rPr>
        <w:t xml:space="preserve">krajowy numer identyfikacyjny (np. </w:t>
      </w:r>
      <w:r w:rsidR="005C747E" w:rsidRPr="007F583A">
        <w:rPr>
          <w:rFonts w:asciiTheme="minorHAnsi" w:eastAsia="SimSun" w:hAnsiTheme="minorHAnsi" w:cstheme="minorHAnsi"/>
          <w:i/>
          <w:sz w:val="18"/>
          <w:szCs w:val="18"/>
        </w:rPr>
        <w:t>NIP/</w:t>
      </w:r>
      <w:r w:rsidR="006C649A" w:rsidRPr="007F583A">
        <w:rPr>
          <w:rFonts w:asciiTheme="minorHAnsi" w:eastAsia="SimSun" w:hAnsiTheme="minorHAnsi" w:cstheme="minorHAnsi"/>
          <w:i/>
          <w:sz w:val="18"/>
          <w:szCs w:val="18"/>
        </w:rPr>
        <w:t>REGON</w:t>
      </w:r>
      <w:r w:rsidR="00BE7744" w:rsidRPr="007F583A">
        <w:rPr>
          <w:rFonts w:asciiTheme="minorHAnsi" w:eastAsia="SimSun" w:hAnsiTheme="minorHAnsi" w:cstheme="minorHAnsi"/>
          <w:i/>
          <w:sz w:val="18"/>
          <w:szCs w:val="18"/>
        </w:rPr>
        <w:t>)</w:t>
      </w:r>
    </w:p>
    <w:p w14:paraId="425AB65B" w14:textId="77777777" w:rsidR="00602765" w:rsidRPr="007F583A" w:rsidRDefault="00602765">
      <w:pPr>
        <w:pStyle w:val="Tekstpodstawowy"/>
        <w:ind w:right="40"/>
        <w:jc w:val="center"/>
        <w:rPr>
          <w:rFonts w:asciiTheme="minorHAnsi" w:eastAsia="SimSun" w:hAnsiTheme="minorHAnsi" w:cstheme="minorHAnsi"/>
          <w:i/>
          <w:sz w:val="22"/>
          <w:szCs w:val="22"/>
        </w:rPr>
      </w:pPr>
    </w:p>
    <w:p w14:paraId="3AB6BECB" w14:textId="5DB0E281" w:rsidR="00602765" w:rsidRPr="007F583A" w:rsidRDefault="00602765" w:rsidP="00E63E40">
      <w:pPr>
        <w:pStyle w:val="Tekstpodstawowy"/>
        <w:ind w:right="40"/>
        <w:rPr>
          <w:rFonts w:asciiTheme="minorHAnsi" w:hAnsiTheme="minorHAnsi" w:cstheme="minorHAnsi"/>
          <w:i/>
          <w:sz w:val="18"/>
          <w:szCs w:val="18"/>
        </w:rPr>
      </w:pPr>
      <w:r w:rsidRPr="007F583A">
        <w:rPr>
          <w:rFonts w:asciiTheme="minorHAnsi" w:eastAsia="SimSun" w:hAnsiTheme="minorHAnsi" w:cstheme="minorHAnsi"/>
          <w:i/>
          <w:spacing w:val="6"/>
          <w:sz w:val="18"/>
          <w:szCs w:val="18"/>
          <w:vertAlign w:val="superscript"/>
        </w:rPr>
        <w:t>1)</w:t>
      </w:r>
      <w:r w:rsidRPr="007F583A">
        <w:rPr>
          <w:rFonts w:asciiTheme="minorHAnsi" w:eastAsia="SimSun" w:hAnsiTheme="minorHAnsi" w:cstheme="minorHAnsi"/>
          <w:i/>
          <w:spacing w:val="6"/>
          <w:sz w:val="18"/>
          <w:szCs w:val="18"/>
        </w:rPr>
        <w:t xml:space="preserve"> </w:t>
      </w:r>
      <w:r w:rsidRPr="007F583A">
        <w:rPr>
          <w:rFonts w:asciiTheme="minorHAnsi" w:eastAsia="SimSun" w:hAnsiTheme="minorHAnsi" w:cstheme="minorHAnsi"/>
          <w:i/>
          <w:sz w:val="18"/>
          <w:szCs w:val="18"/>
        </w:rPr>
        <w:t>w przypadku składania oferty wspólnej - należy podać wszystkich Wykonawców wspólnie ubiegających się o udzielenie zamówienia</w:t>
      </w:r>
      <w:r w:rsidRPr="007F583A">
        <w:rPr>
          <w:rFonts w:asciiTheme="minorHAnsi" w:eastAsia="SimSun" w:hAnsiTheme="minorHAnsi" w:cstheme="minorHAnsi"/>
          <w:i/>
          <w:spacing w:val="6"/>
          <w:sz w:val="18"/>
          <w:szCs w:val="18"/>
        </w:rPr>
        <w:t xml:space="preserve"> </w:t>
      </w:r>
    </w:p>
    <w:p w14:paraId="0FC23988" w14:textId="77777777" w:rsidR="00602765" w:rsidRPr="007F583A" w:rsidRDefault="00602765">
      <w:pPr>
        <w:ind w:left="180" w:hanging="180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2925CA55" w14:textId="77777777" w:rsidR="00602765" w:rsidRPr="007F583A" w:rsidRDefault="00602765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F583A">
        <w:rPr>
          <w:rFonts w:asciiTheme="minorHAnsi" w:hAnsiTheme="minorHAnsi" w:cstheme="minorHAnsi"/>
          <w:b/>
          <w:sz w:val="22"/>
          <w:szCs w:val="22"/>
        </w:rPr>
        <w:t>oświadczam/y, że:</w:t>
      </w:r>
    </w:p>
    <w:p w14:paraId="29CFF400" w14:textId="77777777" w:rsidR="00602765" w:rsidRPr="007F583A" w:rsidRDefault="00602765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BB71F7B" w14:textId="77777777" w:rsidR="006241A7" w:rsidRPr="007F583A" w:rsidRDefault="006241A7" w:rsidP="006241A7">
      <w:pPr>
        <w:pStyle w:val="Tekstpodstawowy"/>
        <w:ind w:left="567" w:right="40"/>
        <w:rPr>
          <w:rFonts w:asciiTheme="minorHAnsi" w:eastAsia="SimSun" w:hAnsiTheme="minorHAnsi" w:cstheme="minorHAnsi"/>
          <w:i/>
          <w:spacing w:val="6"/>
          <w:sz w:val="18"/>
          <w:szCs w:val="18"/>
        </w:rPr>
      </w:pPr>
    </w:p>
    <w:p w14:paraId="592EB3EF" w14:textId="77777777" w:rsidR="00827F26" w:rsidRPr="007F583A" w:rsidRDefault="00827F26" w:rsidP="00827F26">
      <w:pPr>
        <w:pStyle w:val="Akapitzlist"/>
        <w:numPr>
          <w:ilvl w:val="0"/>
          <w:numId w:val="19"/>
        </w:numPr>
        <w:spacing w:line="276" w:lineRule="auto"/>
        <w:ind w:left="426" w:right="40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F583A">
        <w:rPr>
          <w:rFonts w:ascii="Calibri" w:hAnsi="Calibri" w:cs="Calibri"/>
          <w:bCs/>
          <w:spacing w:val="-4"/>
          <w:sz w:val="22"/>
          <w:szCs w:val="22"/>
        </w:rPr>
        <w:t>Na cenę brutto (łącznie z podatkiem</w:t>
      </w:r>
      <w:r w:rsidRPr="007F583A">
        <w:rPr>
          <w:rFonts w:ascii="Calibri" w:hAnsi="Calibri" w:cs="Calibri"/>
          <w:spacing w:val="-4"/>
          <w:sz w:val="22"/>
          <w:szCs w:val="22"/>
        </w:rPr>
        <w:t xml:space="preserve"> VAT) </w:t>
      </w:r>
      <w:r w:rsidRPr="007F583A">
        <w:rPr>
          <w:rFonts w:ascii="Calibri" w:hAnsi="Calibri" w:cs="Calibri"/>
          <w:b/>
          <w:spacing w:val="-4"/>
          <w:sz w:val="22"/>
          <w:szCs w:val="22"/>
        </w:rPr>
        <w:t>za wykonanie całości przedmiotu zamówienia</w:t>
      </w:r>
      <w:r w:rsidRPr="007F583A">
        <w:rPr>
          <w:rFonts w:ascii="Calibri" w:hAnsi="Calibri" w:cs="Calibri"/>
          <w:b/>
          <w:spacing w:val="-4"/>
          <w:sz w:val="22"/>
          <w:szCs w:val="22"/>
          <w:vertAlign w:val="superscript"/>
        </w:rPr>
        <w:br/>
      </w:r>
      <w:r w:rsidRPr="007F583A">
        <w:rPr>
          <w:rFonts w:ascii="Calibri" w:hAnsi="Calibri" w:cs="Calibri"/>
          <w:b/>
          <w:bCs/>
          <w:spacing w:val="-4"/>
          <w:sz w:val="22"/>
          <w:szCs w:val="22"/>
        </w:rPr>
        <w:t>wskazaną w interaktywnym formularzu ofertowym</w:t>
      </w:r>
      <w:r w:rsidRPr="007F583A">
        <w:rPr>
          <w:rFonts w:ascii="Calibri" w:hAnsi="Calibri" w:cs="Calibri"/>
          <w:color w:val="808080"/>
          <w:spacing w:val="-4"/>
          <w:sz w:val="22"/>
          <w:szCs w:val="22"/>
        </w:rPr>
        <w:t xml:space="preserve"> </w:t>
      </w:r>
      <w:r w:rsidRPr="007F583A">
        <w:rPr>
          <w:rFonts w:ascii="Calibri" w:hAnsi="Calibri" w:cs="Calibri"/>
          <w:spacing w:val="-4"/>
          <w:sz w:val="22"/>
          <w:szCs w:val="22"/>
        </w:rPr>
        <w:t>(część A oferty)</w:t>
      </w:r>
      <w:r w:rsidRPr="007F583A">
        <w:rPr>
          <w:rFonts w:ascii="Calibri" w:hAnsi="Calibri" w:cs="Calibri"/>
          <w:color w:val="808080"/>
          <w:spacing w:val="-4"/>
          <w:sz w:val="22"/>
          <w:szCs w:val="22"/>
        </w:rPr>
        <w:t xml:space="preserve"> </w:t>
      </w:r>
      <w:r w:rsidRPr="007F583A">
        <w:rPr>
          <w:rFonts w:ascii="Calibri" w:hAnsi="Calibri" w:cs="Calibri"/>
          <w:sz w:val="22"/>
          <w:szCs w:val="22"/>
        </w:rPr>
        <w:t>składają się:</w:t>
      </w:r>
    </w:p>
    <w:p w14:paraId="0FB57A8C" w14:textId="03EA1F48" w:rsidR="00827F26" w:rsidRPr="007F583A" w:rsidRDefault="00827F26" w:rsidP="00827F26">
      <w:pPr>
        <w:pStyle w:val="Akapitzlist"/>
        <w:numPr>
          <w:ilvl w:val="1"/>
          <w:numId w:val="19"/>
        </w:numPr>
        <w:spacing w:line="276" w:lineRule="auto"/>
        <w:ind w:left="851" w:right="4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F583A">
        <w:rPr>
          <w:rFonts w:ascii="Calibri" w:hAnsi="Calibri" w:cs="Calibri"/>
          <w:sz w:val="22"/>
          <w:szCs w:val="22"/>
        </w:rPr>
        <w:t xml:space="preserve">cena </w:t>
      </w:r>
      <w:r w:rsidRPr="007F583A">
        <w:rPr>
          <w:rFonts w:ascii="Calibri" w:hAnsi="Calibri" w:cs="Calibri"/>
          <w:b/>
          <w:bCs/>
          <w:sz w:val="22"/>
          <w:szCs w:val="22"/>
        </w:rPr>
        <w:t>ryczałtowa brutto</w:t>
      </w:r>
      <w:r w:rsidRPr="007F583A">
        <w:rPr>
          <w:rFonts w:ascii="Calibri" w:hAnsi="Calibri" w:cs="Calibri"/>
          <w:sz w:val="22"/>
          <w:szCs w:val="22"/>
        </w:rPr>
        <w:t xml:space="preserve"> (łącznie z podatkiem VAT)  za wykonanie </w:t>
      </w:r>
      <w:r w:rsidRPr="007F583A">
        <w:rPr>
          <w:rFonts w:ascii="Calibri" w:hAnsi="Calibri" w:cs="Calibri"/>
          <w:b/>
          <w:bCs/>
          <w:sz w:val="22"/>
          <w:szCs w:val="22"/>
        </w:rPr>
        <w:t>Etapu I</w:t>
      </w:r>
      <w:r w:rsidRPr="007F583A">
        <w:rPr>
          <w:rFonts w:ascii="Calibri" w:hAnsi="Calibri" w:cs="Calibri"/>
          <w:sz w:val="22"/>
          <w:szCs w:val="22"/>
        </w:rPr>
        <w:t xml:space="preserve"> zamówienia (zamówienie podstawowe): </w:t>
      </w:r>
      <w:r w:rsidRPr="007F583A">
        <w:rPr>
          <w:rFonts w:ascii="Calibri" w:hAnsi="Calibri" w:cs="Calibri"/>
          <w:b/>
          <w:bCs/>
          <w:sz w:val="22"/>
          <w:szCs w:val="22"/>
        </w:rPr>
        <w:t xml:space="preserve">…………………….zł </w:t>
      </w:r>
      <w:r w:rsidRPr="007F583A">
        <w:rPr>
          <w:rFonts w:ascii="Calibri" w:hAnsi="Calibri" w:cs="Calibri"/>
          <w:sz w:val="22"/>
          <w:szCs w:val="22"/>
        </w:rPr>
        <w:t>(słownie złotych: …………..……………..………………),</w:t>
      </w:r>
    </w:p>
    <w:p w14:paraId="03CEFA74" w14:textId="66C1129D" w:rsidR="00A42302" w:rsidRPr="007F583A" w:rsidRDefault="00A42302" w:rsidP="00A42302">
      <w:pPr>
        <w:pStyle w:val="Akapitzlist"/>
        <w:spacing w:line="276" w:lineRule="auto"/>
        <w:ind w:left="851" w:right="40"/>
        <w:jc w:val="both"/>
        <w:rPr>
          <w:rFonts w:ascii="Calibri" w:hAnsi="Calibri" w:cs="Calibri"/>
          <w:sz w:val="22"/>
          <w:szCs w:val="22"/>
        </w:rPr>
      </w:pPr>
      <w:r w:rsidRPr="007F583A">
        <w:rPr>
          <w:rFonts w:ascii="Calibri" w:hAnsi="Calibri" w:cs="Calibri"/>
          <w:sz w:val="22"/>
          <w:szCs w:val="22"/>
        </w:rPr>
        <w:t>Na powyższą cenę składają się:</w:t>
      </w:r>
    </w:p>
    <w:tbl>
      <w:tblPr>
        <w:tblStyle w:val="Tabela-Siatka"/>
        <w:tblW w:w="4458" w:type="pct"/>
        <w:tblInd w:w="846" w:type="dxa"/>
        <w:tblLook w:val="04A0" w:firstRow="1" w:lastRow="0" w:firstColumn="1" w:lastColumn="0" w:noHBand="0" w:noVBand="1"/>
      </w:tblPr>
      <w:tblGrid>
        <w:gridCol w:w="6099"/>
        <w:gridCol w:w="1985"/>
      </w:tblGrid>
      <w:tr w:rsidR="00A42302" w:rsidRPr="007F583A" w14:paraId="2115106F" w14:textId="77777777" w:rsidTr="00A42302">
        <w:tc>
          <w:tcPr>
            <w:tcW w:w="3772" w:type="pct"/>
            <w:tcBorders>
              <w:top w:val="nil"/>
              <w:left w:val="nil"/>
            </w:tcBorders>
          </w:tcPr>
          <w:p w14:paraId="1ED69335" w14:textId="5268BF4F" w:rsidR="00A42302" w:rsidRPr="007F583A" w:rsidRDefault="00A42302" w:rsidP="00A42302">
            <w:pPr>
              <w:pStyle w:val="Akapitzlist"/>
              <w:spacing w:line="276" w:lineRule="auto"/>
              <w:ind w:left="0" w:right="40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228" w:type="pct"/>
            <w:shd w:val="pct10" w:color="auto" w:fill="auto"/>
          </w:tcPr>
          <w:p w14:paraId="28DA2AC0" w14:textId="37E4BED6" w:rsidR="00A42302" w:rsidRPr="007F583A" w:rsidRDefault="00A42302" w:rsidP="00A42302">
            <w:pPr>
              <w:pStyle w:val="Akapitzlist"/>
              <w:spacing w:line="276" w:lineRule="auto"/>
              <w:ind w:left="0" w:right="40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F583A">
              <w:rPr>
                <w:rFonts w:asciiTheme="minorHAnsi" w:hAnsiTheme="minorHAnsi" w:cstheme="minorHAnsi"/>
                <w:bCs/>
                <w:sz w:val="18"/>
                <w:szCs w:val="18"/>
              </w:rPr>
              <w:t>Cena brutto</w:t>
            </w:r>
            <w:r w:rsidR="00361187" w:rsidRPr="007F583A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w zł</w:t>
            </w:r>
            <w:r w:rsidRPr="007F583A">
              <w:rPr>
                <w:rFonts w:asciiTheme="minorHAnsi" w:hAnsiTheme="minorHAnsi" w:cstheme="minorHAnsi"/>
                <w:bCs/>
                <w:sz w:val="18"/>
                <w:szCs w:val="18"/>
              </w:rPr>
              <w:t>:</w:t>
            </w:r>
          </w:p>
        </w:tc>
      </w:tr>
      <w:tr w:rsidR="00A42302" w:rsidRPr="007F583A" w14:paraId="7CD35FDB" w14:textId="77777777" w:rsidTr="00A42302">
        <w:tc>
          <w:tcPr>
            <w:tcW w:w="3772" w:type="pct"/>
          </w:tcPr>
          <w:p w14:paraId="314B7EE9" w14:textId="0A163E76" w:rsidR="00A42302" w:rsidRPr="007F583A" w:rsidRDefault="00A42302" w:rsidP="00A42302">
            <w:pPr>
              <w:pStyle w:val="Akapitzlist"/>
              <w:spacing w:line="276" w:lineRule="auto"/>
              <w:ind w:left="0" w:right="40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F583A">
              <w:rPr>
                <w:rFonts w:asciiTheme="minorHAnsi" w:hAnsiTheme="minorHAnsi" w:cstheme="minorHAnsi"/>
                <w:bCs/>
                <w:sz w:val="18"/>
                <w:szCs w:val="18"/>
              </w:rPr>
              <w:t>Wykonanie koncepcji architektonicznej:</w:t>
            </w:r>
          </w:p>
        </w:tc>
        <w:tc>
          <w:tcPr>
            <w:tcW w:w="1228" w:type="pct"/>
          </w:tcPr>
          <w:p w14:paraId="38508D7B" w14:textId="77777777" w:rsidR="00A42302" w:rsidRPr="007F583A" w:rsidRDefault="00A42302" w:rsidP="00A42302">
            <w:pPr>
              <w:pStyle w:val="Akapitzlist"/>
              <w:spacing w:line="276" w:lineRule="auto"/>
              <w:ind w:left="0" w:right="4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A42302" w:rsidRPr="007F583A" w14:paraId="19DF5489" w14:textId="77777777" w:rsidTr="00A42302">
        <w:tc>
          <w:tcPr>
            <w:tcW w:w="3772" w:type="pct"/>
          </w:tcPr>
          <w:p w14:paraId="54115822" w14:textId="1432DA00" w:rsidR="00A42302" w:rsidRPr="007F583A" w:rsidRDefault="00A42302" w:rsidP="00A42302">
            <w:pPr>
              <w:pStyle w:val="Akapitzlist"/>
              <w:spacing w:line="276" w:lineRule="auto"/>
              <w:ind w:left="0" w:right="40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F583A">
              <w:rPr>
                <w:rFonts w:asciiTheme="minorHAnsi" w:hAnsiTheme="minorHAnsi" w:cstheme="minorHAnsi"/>
                <w:bCs/>
                <w:sz w:val="18"/>
                <w:szCs w:val="18"/>
              </w:rPr>
              <w:t>Opracowanie programu funkcjonalno-użytkowego wraz z załącznikami:</w:t>
            </w:r>
          </w:p>
        </w:tc>
        <w:tc>
          <w:tcPr>
            <w:tcW w:w="1228" w:type="pct"/>
          </w:tcPr>
          <w:p w14:paraId="386EE8B1" w14:textId="77777777" w:rsidR="00A42302" w:rsidRPr="007F583A" w:rsidRDefault="00A42302" w:rsidP="00A42302">
            <w:pPr>
              <w:pStyle w:val="Akapitzlist"/>
              <w:spacing w:line="276" w:lineRule="auto"/>
              <w:ind w:left="0" w:right="4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A42302" w:rsidRPr="007F583A" w14:paraId="66C5B3F1" w14:textId="77777777" w:rsidTr="00A42302">
        <w:tc>
          <w:tcPr>
            <w:tcW w:w="3772" w:type="pct"/>
          </w:tcPr>
          <w:p w14:paraId="27BAD281" w14:textId="12D91441" w:rsidR="00A42302" w:rsidRPr="007F583A" w:rsidRDefault="00A42302" w:rsidP="00A42302">
            <w:pPr>
              <w:pStyle w:val="Akapitzlist"/>
              <w:spacing w:line="276" w:lineRule="auto"/>
              <w:ind w:left="0" w:right="40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F583A">
              <w:rPr>
                <w:rFonts w:asciiTheme="minorHAnsi" w:hAnsiTheme="minorHAnsi" w:cstheme="minorHAnsi"/>
                <w:bCs/>
                <w:sz w:val="18"/>
                <w:szCs w:val="18"/>
              </w:rPr>
              <w:t>Sporządzenie zbiorczego zestawienia kosztów:</w:t>
            </w:r>
          </w:p>
        </w:tc>
        <w:tc>
          <w:tcPr>
            <w:tcW w:w="1228" w:type="pct"/>
          </w:tcPr>
          <w:p w14:paraId="452A6452" w14:textId="77777777" w:rsidR="00A42302" w:rsidRPr="007F583A" w:rsidRDefault="00A42302" w:rsidP="00A42302">
            <w:pPr>
              <w:pStyle w:val="Akapitzlist"/>
              <w:spacing w:line="276" w:lineRule="auto"/>
              <w:ind w:left="0" w:right="4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14:paraId="084A422D" w14:textId="77777777" w:rsidR="00A42302" w:rsidRPr="007F583A" w:rsidRDefault="00A42302" w:rsidP="00A42302">
      <w:pPr>
        <w:pStyle w:val="Akapitzlist"/>
        <w:spacing w:line="276" w:lineRule="auto"/>
        <w:ind w:left="851" w:right="4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327556F" w14:textId="1C01FCA9" w:rsidR="00827F26" w:rsidRPr="007F583A" w:rsidRDefault="005E5ECE" w:rsidP="00827F26">
      <w:pPr>
        <w:pStyle w:val="Akapitzlist"/>
        <w:numPr>
          <w:ilvl w:val="1"/>
          <w:numId w:val="19"/>
        </w:numPr>
        <w:ind w:left="851"/>
        <w:rPr>
          <w:rFonts w:asciiTheme="minorHAnsi" w:hAnsiTheme="minorHAnsi" w:cstheme="minorHAnsi"/>
          <w:b/>
          <w:sz w:val="22"/>
          <w:szCs w:val="22"/>
        </w:rPr>
      </w:pPr>
      <w:r w:rsidRPr="007F583A">
        <w:rPr>
          <w:rFonts w:asciiTheme="minorHAnsi" w:hAnsiTheme="minorHAnsi" w:cstheme="minorHAnsi"/>
          <w:bCs/>
          <w:sz w:val="22"/>
          <w:szCs w:val="22"/>
        </w:rPr>
        <w:t xml:space="preserve">maksymalna </w:t>
      </w:r>
      <w:r w:rsidR="00827F26" w:rsidRPr="007F583A">
        <w:rPr>
          <w:rFonts w:asciiTheme="minorHAnsi" w:hAnsiTheme="minorHAnsi" w:cstheme="minorHAnsi"/>
          <w:bCs/>
          <w:sz w:val="22"/>
          <w:szCs w:val="22"/>
        </w:rPr>
        <w:t>cena</w:t>
      </w:r>
      <w:r w:rsidR="00827F26" w:rsidRPr="007F583A">
        <w:rPr>
          <w:rFonts w:asciiTheme="minorHAnsi" w:hAnsiTheme="minorHAnsi" w:cstheme="minorHAnsi"/>
          <w:b/>
          <w:sz w:val="22"/>
          <w:szCs w:val="22"/>
        </w:rPr>
        <w:t xml:space="preserve"> ryczałtowa brutto </w:t>
      </w:r>
      <w:r w:rsidR="00827F26" w:rsidRPr="007F583A">
        <w:rPr>
          <w:rFonts w:asciiTheme="minorHAnsi" w:hAnsiTheme="minorHAnsi" w:cstheme="minorHAnsi"/>
          <w:bCs/>
          <w:sz w:val="22"/>
          <w:szCs w:val="22"/>
        </w:rPr>
        <w:t>(łącznie z podatkiem VAT)</w:t>
      </w:r>
      <w:r w:rsidR="00827F26" w:rsidRPr="007F583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27F26" w:rsidRPr="007F583A">
        <w:rPr>
          <w:rFonts w:asciiTheme="minorHAnsi" w:hAnsiTheme="minorHAnsi" w:cstheme="minorHAnsi"/>
          <w:bCs/>
          <w:sz w:val="22"/>
          <w:szCs w:val="22"/>
        </w:rPr>
        <w:t xml:space="preserve">za wykonanie </w:t>
      </w:r>
      <w:r w:rsidR="00827F26" w:rsidRPr="007F583A">
        <w:rPr>
          <w:rFonts w:asciiTheme="minorHAnsi" w:hAnsiTheme="minorHAnsi" w:cstheme="minorHAnsi"/>
          <w:b/>
          <w:sz w:val="22"/>
          <w:szCs w:val="22"/>
        </w:rPr>
        <w:t>Etapu II</w:t>
      </w:r>
      <w:r w:rsidR="00827F26" w:rsidRPr="007F583A">
        <w:rPr>
          <w:rFonts w:asciiTheme="minorHAnsi" w:hAnsiTheme="minorHAnsi" w:cstheme="minorHAnsi"/>
          <w:bCs/>
          <w:sz w:val="22"/>
          <w:szCs w:val="22"/>
        </w:rPr>
        <w:t xml:space="preserve"> zamówienia (</w:t>
      </w:r>
      <w:r w:rsidR="0052298D" w:rsidRPr="007F583A">
        <w:rPr>
          <w:rFonts w:asciiTheme="minorHAnsi" w:hAnsiTheme="minorHAnsi" w:cstheme="minorHAnsi"/>
          <w:bCs/>
          <w:sz w:val="22"/>
          <w:szCs w:val="22"/>
        </w:rPr>
        <w:t xml:space="preserve">całość </w:t>
      </w:r>
      <w:r w:rsidR="00827F26" w:rsidRPr="007F583A">
        <w:rPr>
          <w:rFonts w:asciiTheme="minorHAnsi" w:hAnsiTheme="minorHAnsi" w:cstheme="minorHAnsi"/>
          <w:bCs/>
          <w:sz w:val="22"/>
          <w:szCs w:val="22"/>
        </w:rPr>
        <w:t>zamówieni</w:t>
      </w:r>
      <w:r w:rsidR="0052298D" w:rsidRPr="007F583A">
        <w:rPr>
          <w:rFonts w:asciiTheme="minorHAnsi" w:hAnsiTheme="minorHAnsi" w:cstheme="minorHAnsi"/>
          <w:bCs/>
          <w:sz w:val="22"/>
          <w:szCs w:val="22"/>
        </w:rPr>
        <w:t>a</w:t>
      </w:r>
      <w:r w:rsidR="00827F26" w:rsidRPr="007F583A">
        <w:rPr>
          <w:rFonts w:asciiTheme="minorHAnsi" w:hAnsiTheme="minorHAnsi" w:cstheme="minorHAnsi"/>
          <w:bCs/>
          <w:sz w:val="22"/>
          <w:szCs w:val="22"/>
        </w:rPr>
        <w:t xml:space="preserve"> opcjonalne</w:t>
      </w:r>
      <w:r w:rsidR="0052298D" w:rsidRPr="007F583A">
        <w:rPr>
          <w:rFonts w:asciiTheme="minorHAnsi" w:hAnsiTheme="minorHAnsi" w:cstheme="minorHAnsi"/>
          <w:bCs/>
          <w:sz w:val="22"/>
          <w:szCs w:val="22"/>
        </w:rPr>
        <w:t>go</w:t>
      </w:r>
      <w:r w:rsidR="00827F26" w:rsidRPr="007F583A">
        <w:rPr>
          <w:rFonts w:asciiTheme="minorHAnsi" w:hAnsiTheme="minorHAnsi" w:cstheme="minorHAnsi"/>
          <w:bCs/>
          <w:sz w:val="22"/>
          <w:szCs w:val="22"/>
        </w:rPr>
        <w:t>)</w:t>
      </w:r>
      <w:r w:rsidR="00827F26" w:rsidRPr="007F583A">
        <w:rPr>
          <w:rFonts w:asciiTheme="minorHAnsi" w:hAnsiTheme="minorHAnsi" w:cstheme="minorHAnsi"/>
          <w:bCs/>
          <w:sz w:val="22"/>
          <w:szCs w:val="22"/>
          <w:vertAlign w:val="superscript"/>
        </w:rPr>
        <w:t>2)</w:t>
      </w:r>
      <w:r w:rsidR="00827F26" w:rsidRPr="007F583A">
        <w:rPr>
          <w:rFonts w:asciiTheme="minorHAnsi" w:hAnsiTheme="minorHAnsi" w:cstheme="minorHAnsi"/>
          <w:bCs/>
          <w:sz w:val="22"/>
          <w:szCs w:val="22"/>
        </w:rPr>
        <w:t>:</w:t>
      </w:r>
      <w:r w:rsidR="00827F26" w:rsidRPr="007F583A">
        <w:rPr>
          <w:rFonts w:asciiTheme="minorHAnsi" w:hAnsiTheme="minorHAnsi" w:cstheme="minorHAnsi"/>
          <w:b/>
          <w:sz w:val="22"/>
          <w:szCs w:val="22"/>
        </w:rPr>
        <w:t xml:space="preserve"> ……………………….zł</w:t>
      </w:r>
      <w:r w:rsidR="00827F26" w:rsidRPr="007F583A">
        <w:rPr>
          <w:rFonts w:asciiTheme="minorHAnsi" w:hAnsiTheme="minorHAnsi" w:cstheme="minorHAnsi"/>
          <w:bCs/>
          <w:sz w:val="22"/>
          <w:szCs w:val="22"/>
        </w:rPr>
        <w:t xml:space="preserve"> (słownie złotych: ………………………………………).</w:t>
      </w:r>
    </w:p>
    <w:p w14:paraId="31FEE693" w14:textId="17F426C0" w:rsidR="00A42302" w:rsidRPr="007F583A" w:rsidRDefault="00A42302" w:rsidP="00A42302">
      <w:pPr>
        <w:pStyle w:val="Akapitzlist"/>
        <w:ind w:left="851"/>
        <w:rPr>
          <w:rFonts w:asciiTheme="minorHAnsi" w:hAnsiTheme="minorHAnsi" w:cstheme="minorHAnsi"/>
          <w:bCs/>
          <w:sz w:val="22"/>
          <w:szCs w:val="22"/>
        </w:rPr>
      </w:pPr>
      <w:r w:rsidRPr="007F583A">
        <w:rPr>
          <w:rFonts w:asciiTheme="minorHAnsi" w:hAnsiTheme="minorHAnsi" w:cstheme="minorHAnsi"/>
          <w:bCs/>
          <w:sz w:val="22"/>
          <w:szCs w:val="22"/>
        </w:rPr>
        <w:t>Na powyższą cenę składają się:</w:t>
      </w:r>
    </w:p>
    <w:tbl>
      <w:tblPr>
        <w:tblStyle w:val="Tabela-Siatka"/>
        <w:tblW w:w="4458" w:type="pct"/>
        <w:tblInd w:w="846" w:type="dxa"/>
        <w:tblLook w:val="04A0" w:firstRow="1" w:lastRow="0" w:firstColumn="1" w:lastColumn="0" w:noHBand="0" w:noVBand="1"/>
      </w:tblPr>
      <w:tblGrid>
        <w:gridCol w:w="6099"/>
        <w:gridCol w:w="1985"/>
      </w:tblGrid>
      <w:tr w:rsidR="00A42302" w:rsidRPr="007F583A" w14:paraId="65659B2E" w14:textId="77777777" w:rsidTr="0050540D">
        <w:tc>
          <w:tcPr>
            <w:tcW w:w="3772" w:type="pct"/>
            <w:tcBorders>
              <w:top w:val="nil"/>
              <w:left w:val="nil"/>
            </w:tcBorders>
          </w:tcPr>
          <w:p w14:paraId="1A559A7D" w14:textId="77777777" w:rsidR="00A42302" w:rsidRPr="007F583A" w:rsidRDefault="00A42302" w:rsidP="0050540D">
            <w:pPr>
              <w:pStyle w:val="Akapitzlist"/>
              <w:spacing w:line="276" w:lineRule="auto"/>
              <w:ind w:left="0" w:right="40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228" w:type="pct"/>
            <w:shd w:val="pct10" w:color="auto" w:fill="auto"/>
          </w:tcPr>
          <w:p w14:paraId="61145DF6" w14:textId="53BEE54B" w:rsidR="00A42302" w:rsidRPr="007F583A" w:rsidRDefault="00A42302" w:rsidP="0050540D">
            <w:pPr>
              <w:pStyle w:val="Akapitzlist"/>
              <w:spacing w:line="276" w:lineRule="auto"/>
              <w:ind w:left="0" w:right="40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F583A">
              <w:rPr>
                <w:rFonts w:asciiTheme="minorHAnsi" w:hAnsiTheme="minorHAnsi" w:cstheme="minorHAnsi"/>
                <w:bCs/>
                <w:sz w:val="18"/>
                <w:szCs w:val="18"/>
              </w:rPr>
              <w:t>Cena brutto</w:t>
            </w:r>
            <w:r w:rsidR="00361187" w:rsidRPr="007F583A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w zł</w:t>
            </w:r>
            <w:r w:rsidRPr="007F583A">
              <w:rPr>
                <w:rFonts w:asciiTheme="minorHAnsi" w:hAnsiTheme="minorHAnsi" w:cstheme="minorHAnsi"/>
                <w:bCs/>
                <w:sz w:val="18"/>
                <w:szCs w:val="18"/>
              </w:rPr>
              <w:t>:</w:t>
            </w:r>
          </w:p>
        </w:tc>
      </w:tr>
      <w:tr w:rsidR="00A42302" w:rsidRPr="007F583A" w14:paraId="6851EDA1" w14:textId="77777777" w:rsidTr="0050540D">
        <w:tc>
          <w:tcPr>
            <w:tcW w:w="3772" w:type="pct"/>
          </w:tcPr>
          <w:p w14:paraId="05FF145F" w14:textId="6E49476D" w:rsidR="00A42302" w:rsidRPr="007F583A" w:rsidRDefault="00A42302" w:rsidP="0050540D">
            <w:pPr>
              <w:pStyle w:val="Akapitzlist"/>
              <w:spacing w:line="276" w:lineRule="auto"/>
              <w:ind w:left="0" w:right="40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bookmarkStart w:id="0" w:name="_Hlk237945216"/>
            <w:r w:rsidRPr="007F583A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Opracowanie karty informacyjnej przedsięwzięcia (KIP) wraz z </w:t>
            </w:r>
            <w:r w:rsidR="00AC263B" w:rsidRPr="007F583A">
              <w:rPr>
                <w:rFonts w:asciiTheme="minorHAnsi" w:hAnsiTheme="minorHAnsi" w:cstheme="minorHAnsi"/>
                <w:bCs/>
                <w:sz w:val="18"/>
                <w:szCs w:val="18"/>
              </w:rPr>
              <w:t>w</w:t>
            </w:r>
            <w:r w:rsidRPr="007F583A">
              <w:rPr>
                <w:rFonts w:asciiTheme="minorHAnsi" w:hAnsiTheme="minorHAnsi" w:cstheme="minorHAnsi"/>
                <w:bCs/>
                <w:sz w:val="18"/>
                <w:szCs w:val="18"/>
              </w:rPr>
              <w:t>nioskiem i</w:t>
            </w:r>
            <w:r w:rsidR="00AC263B" w:rsidRPr="007F583A">
              <w:rPr>
                <w:rFonts w:asciiTheme="minorHAnsi" w:hAnsiTheme="minorHAnsi" w:cstheme="minorHAnsi"/>
                <w:bCs/>
                <w:sz w:val="18"/>
                <w:szCs w:val="18"/>
              </w:rPr>
              <w:t> </w:t>
            </w:r>
            <w:r w:rsidRPr="007F583A">
              <w:rPr>
                <w:rFonts w:asciiTheme="minorHAnsi" w:hAnsiTheme="minorHAnsi" w:cstheme="minorHAnsi"/>
                <w:bCs/>
                <w:sz w:val="18"/>
                <w:szCs w:val="18"/>
              </w:rPr>
              <w:t>innymi wymaganymi załącznikami</w:t>
            </w:r>
            <w:r w:rsidR="00EF4290" w:rsidRPr="007F583A">
              <w:rPr>
                <w:rFonts w:asciiTheme="minorHAnsi" w:hAnsiTheme="minorHAnsi" w:cstheme="minorHAnsi"/>
                <w:bCs/>
                <w:sz w:val="18"/>
                <w:szCs w:val="18"/>
              </w:rPr>
              <w:t>:</w:t>
            </w:r>
            <w:bookmarkEnd w:id="0"/>
          </w:p>
        </w:tc>
        <w:tc>
          <w:tcPr>
            <w:tcW w:w="1228" w:type="pct"/>
          </w:tcPr>
          <w:p w14:paraId="25BD4021" w14:textId="77777777" w:rsidR="00A42302" w:rsidRPr="007F583A" w:rsidRDefault="00A42302" w:rsidP="0050540D">
            <w:pPr>
              <w:pStyle w:val="Akapitzlist"/>
              <w:spacing w:line="276" w:lineRule="auto"/>
              <w:ind w:left="0" w:right="4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A42302" w:rsidRPr="007F583A" w14:paraId="779ED506" w14:textId="77777777" w:rsidTr="0050540D">
        <w:tc>
          <w:tcPr>
            <w:tcW w:w="3772" w:type="pct"/>
          </w:tcPr>
          <w:p w14:paraId="2A1629CF" w14:textId="536C91EE" w:rsidR="00A42302" w:rsidRPr="007F583A" w:rsidRDefault="00AC263B" w:rsidP="0050540D">
            <w:pPr>
              <w:pStyle w:val="Akapitzlist"/>
              <w:spacing w:line="276" w:lineRule="auto"/>
              <w:ind w:left="0" w:right="40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F583A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Sporządzenie </w:t>
            </w:r>
            <w:bookmarkStart w:id="1" w:name="_Hlk237945313"/>
            <w:r w:rsidRPr="007F583A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raportu o oddziaływaniu przedsięwzięcia na środowisko, zgodnie z zakresem określonym w postanowieniu organu właściwego do wydania decyzji, w trybie art. 63 ustawy </w:t>
            </w:r>
            <w:r w:rsidR="007D2DF5" w:rsidRPr="007F583A">
              <w:rPr>
                <w:rFonts w:asciiTheme="minorHAnsi" w:hAnsiTheme="minorHAnsi" w:cstheme="minorHAnsi"/>
                <w:bCs/>
                <w:sz w:val="18"/>
                <w:szCs w:val="18"/>
              </w:rPr>
              <w:t>z dnia 3 października 2008 r. o udostępnianiu informacji o środowisku i jego ochronie, udziale społeczeństwa w ochronie środowiska oraz o ocenach oddziaływania na środowisko</w:t>
            </w:r>
            <w:r w:rsidR="007D2DF5" w:rsidRPr="007F583A">
              <w:t xml:space="preserve"> (</w:t>
            </w:r>
            <w:r w:rsidR="007D2DF5" w:rsidRPr="007F583A">
              <w:rPr>
                <w:rFonts w:asciiTheme="minorHAnsi" w:hAnsiTheme="minorHAnsi" w:cstheme="minorHAnsi"/>
                <w:bCs/>
                <w:sz w:val="18"/>
                <w:szCs w:val="18"/>
              </w:rPr>
              <w:t>t.j. Dz.U. z 2026 r., poz. 670</w:t>
            </w:r>
            <w:r w:rsidRPr="007F583A">
              <w:rPr>
                <w:rFonts w:asciiTheme="minorHAnsi" w:hAnsiTheme="minorHAnsi" w:cstheme="minorHAnsi"/>
                <w:bCs/>
                <w:sz w:val="18"/>
                <w:szCs w:val="18"/>
              </w:rPr>
              <w:t>:</w:t>
            </w:r>
            <w:bookmarkEnd w:id="1"/>
            <w:r w:rsidR="00737B03" w:rsidRPr="007F583A">
              <w:rPr>
                <w:rFonts w:asciiTheme="minorHAnsi" w:hAnsiTheme="minorHAnsi" w:cstheme="minorHAnsi"/>
                <w:bCs/>
                <w:sz w:val="22"/>
                <w:szCs w:val="22"/>
                <w:vertAlign w:val="superscript"/>
              </w:rPr>
              <w:t xml:space="preserve"> 3)</w:t>
            </w:r>
          </w:p>
        </w:tc>
        <w:tc>
          <w:tcPr>
            <w:tcW w:w="1228" w:type="pct"/>
          </w:tcPr>
          <w:p w14:paraId="2F4EA864" w14:textId="77777777" w:rsidR="00A42302" w:rsidRPr="007F583A" w:rsidRDefault="00A42302" w:rsidP="0050540D">
            <w:pPr>
              <w:pStyle w:val="Akapitzlist"/>
              <w:spacing w:line="276" w:lineRule="auto"/>
              <w:ind w:left="0" w:right="4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14:paraId="27AA9EFF" w14:textId="61C9F1C4" w:rsidR="00827F26" w:rsidRPr="007F583A" w:rsidRDefault="00A42302" w:rsidP="00A42302">
      <w:pPr>
        <w:spacing w:before="240"/>
        <w:ind w:left="426" w:hanging="284"/>
        <w:rPr>
          <w:rFonts w:ascii="Calibri" w:hAnsi="Calibri" w:cs="Calibri"/>
          <w:bCs/>
          <w:i/>
          <w:iCs/>
          <w:sz w:val="18"/>
          <w:szCs w:val="18"/>
        </w:rPr>
      </w:pPr>
      <w:r w:rsidRPr="007F583A">
        <w:rPr>
          <w:rFonts w:ascii="Calibri" w:hAnsi="Calibri" w:cs="Calibri"/>
          <w:bCs/>
          <w:i/>
          <w:iCs/>
          <w:sz w:val="18"/>
          <w:szCs w:val="18"/>
          <w:vertAlign w:val="superscript"/>
        </w:rPr>
        <w:t>2)</w:t>
      </w:r>
      <w:r w:rsidRPr="007F583A">
        <w:rPr>
          <w:rFonts w:ascii="Calibri" w:hAnsi="Calibri" w:cs="Calibri"/>
          <w:bCs/>
          <w:i/>
          <w:iCs/>
          <w:sz w:val="18"/>
          <w:szCs w:val="18"/>
          <w:vertAlign w:val="superscript"/>
        </w:rPr>
        <w:tab/>
      </w:r>
      <w:r w:rsidR="00827F26" w:rsidRPr="007F583A">
        <w:rPr>
          <w:rFonts w:ascii="Calibri" w:hAnsi="Calibri" w:cs="Calibri"/>
          <w:bCs/>
          <w:i/>
          <w:iCs/>
          <w:sz w:val="18"/>
          <w:szCs w:val="18"/>
        </w:rPr>
        <w:t xml:space="preserve">Cena ta nie może być </w:t>
      </w:r>
      <w:r w:rsidR="005961A1" w:rsidRPr="007F583A">
        <w:rPr>
          <w:rFonts w:ascii="Calibri" w:hAnsi="Calibri" w:cs="Calibri"/>
          <w:bCs/>
          <w:i/>
          <w:iCs/>
          <w:sz w:val="18"/>
          <w:szCs w:val="18"/>
        </w:rPr>
        <w:t>niższa</w:t>
      </w:r>
      <w:r w:rsidR="00827F26" w:rsidRPr="007F583A">
        <w:rPr>
          <w:rFonts w:ascii="Calibri" w:hAnsi="Calibri" w:cs="Calibri"/>
          <w:bCs/>
          <w:i/>
          <w:iCs/>
          <w:sz w:val="18"/>
          <w:szCs w:val="18"/>
        </w:rPr>
        <w:t xml:space="preserve"> niż </w:t>
      </w:r>
      <w:r w:rsidR="00737B03" w:rsidRPr="007F583A">
        <w:rPr>
          <w:rFonts w:ascii="Calibri" w:hAnsi="Calibri" w:cs="Calibri"/>
          <w:bCs/>
          <w:i/>
          <w:iCs/>
          <w:sz w:val="18"/>
          <w:szCs w:val="18"/>
        </w:rPr>
        <w:t>15</w:t>
      </w:r>
      <w:r w:rsidR="00827F26" w:rsidRPr="007F583A">
        <w:rPr>
          <w:rFonts w:ascii="Calibri" w:hAnsi="Calibri" w:cs="Calibri"/>
          <w:bCs/>
          <w:i/>
          <w:iCs/>
          <w:sz w:val="18"/>
          <w:szCs w:val="18"/>
        </w:rPr>
        <w:t>% łącznej ceny brutto za wykonanie całości przedmiotu zamówienia</w:t>
      </w:r>
      <w:r w:rsidR="007D2DF5" w:rsidRPr="007F583A">
        <w:rPr>
          <w:rFonts w:ascii="Calibri" w:hAnsi="Calibri" w:cs="Calibri"/>
          <w:bCs/>
          <w:i/>
          <w:iCs/>
          <w:sz w:val="18"/>
          <w:szCs w:val="18"/>
        </w:rPr>
        <w:t xml:space="preserve"> (Etap I </w:t>
      </w:r>
      <w:proofErr w:type="spellStart"/>
      <w:r w:rsidR="007D2DF5" w:rsidRPr="007F583A">
        <w:rPr>
          <w:rFonts w:ascii="Calibri" w:hAnsi="Calibri" w:cs="Calibri"/>
          <w:bCs/>
          <w:i/>
          <w:iCs/>
          <w:sz w:val="18"/>
          <w:szCs w:val="18"/>
        </w:rPr>
        <w:t>i</w:t>
      </w:r>
      <w:proofErr w:type="spellEnd"/>
      <w:r w:rsidR="007D2DF5" w:rsidRPr="007F583A">
        <w:rPr>
          <w:rFonts w:ascii="Calibri" w:hAnsi="Calibri" w:cs="Calibri"/>
          <w:bCs/>
          <w:i/>
          <w:iCs/>
          <w:sz w:val="18"/>
          <w:szCs w:val="18"/>
        </w:rPr>
        <w:t xml:space="preserve"> II)</w:t>
      </w:r>
      <w:r w:rsidR="00827F26" w:rsidRPr="007F583A">
        <w:rPr>
          <w:rFonts w:ascii="Calibri" w:hAnsi="Calibri" w:cs="Calibri"/>
          <w:bCs/>
          <w:i/>
          <w:iCs/>
          <w:sz w:val="18"/>
          <w:szCs w:val="18"/>
        </w:rPr>
        <w:t>, pod rygorem odrzucenia oferty!</w:t>
      </w:r>
    </w:p>
    <w:p w14:paraId="1CDAC66F" w14:textId="105C1C6A" w:rsidR="00737B03" w:rsidRPr="007F583A" w:rsidRDefault="00737B03" w:rsidP="00737B03">
      <w:pPr>
        <w:ind w:left="426" w:hanging="284"/>
        <w:rPr>
          <w:rFonts w:ascii="Calibri" w:hAnsi="Calibri" w:cs="Calibri"/>
          <w:bCs/>
          <w:i/>
          <w:iCs/>
          <w:sz w:val="18"/>
          <w:szCs w:val="18"/>
        </w:rPr>
      </w:pPr>
      <w:r w:rsidRPr="007F583A">
        <w:rPr>
          <w:rFonts w:ascii="Calibri" w:hAnsi="Calibri" w:cs="Calibri"/>
          <w:bCs/>
          <w:i/>
          <w:iCs/>
          <w:sz w:val="18"/>
          <w:szCs w:val="18"/>
          <w:vertAlign w:val="superscript"/>
        </w:rPr>
        <w:lastRenderedPageBreak/>
        <w:t>3)</w:t>
      </w:r>
      <w:r w:rsidRPr="007F583A">
        <w:rPr>
          <w:rFonts w:ascii="Calibri" w:hAnsi="Calibri" w:cs="Calibri"/>
          <w:bCs/>
          <w:i/>
          <w:iCs/>
          <w:sz w:val="18"/>
          <w:szCs w:val="18"/>
          <w:vertAlign w:val="superscript"/>
        </w:rPr>
        <w:tab/>
      </w:r>
      <w:r w:rsidRPr="007F583A">
        <w:rPr>
          <w:rFonts w:ascii="Calibri" w:hAnsi="Calibri" w:cs="Calibri"/>
          <w:bCs/>
          <w:i/>
          <w:iCs/>
          <w:sz w:val="18"/>
          <w:szCs w:val="18"/>
        </w:rPr>
        <w:t>Cena ta nie może być niższa niż 40% ceny brutto za wykonanie całości zamówienia opcjonalnego</w:t>
      </w:r>
      <w:r w:rsidR="007D2DF5" w:rsidRPr="007F583A">
        <w:rPr>
          <w:rFonts w:ascii="Calibri" w:hAnsi="Calibri" w:cs="Calibri"/>
          <w:bCs/>
          <w:i/>
          <w:iCs/>
          <w:color w:val="EE0000"/>
          <w:sz w:val="18"/>
          <w:szCs w:val="18"/>
        </w:rPr>
        <w:t xml:space="preserve"> </w:t>
      </w:r>
      <w:r w:rsidR="007D2DF5" w:rsidRPr="007F583A">
        <w:rPr>
          <w:rFonts w:ascii="Calibri" w:hAnsi="Calibri" w:cs="Calibri"/>
          <w:bCs/>
          <w:i/>
          <w:iCs/>
          <w:sz w:val="18"/>
          <w:szCs w:val="18"/>
        </w:rPr>
        <w:t>(Etap II)</w:t>
      </w:r>
      <w:r w:rsidRPr="007F583A">
        <w:rPr>
          <w:rFonts w:ascii="Calibri" w:hAnsi="Calibri" w:cs="Calibri"/>
          <w:bCs/>
          <w:i/>
          <w:iCs/>
          <w:sz w:val="18"/>
          <w:szCs w:val="18"/>
        </w:rPr>
        <w:t>, pod rygorem odrzucenia oferty!</w:t>
      </w:r>
    </w:p>
    <w:p w14:paraId="79B1F263" w14:textId="77777777" w:rsidR="00827F26" w:rsidRPr="007F583A" w:rsidRDefault="00827F26" w:rsidP="00827F26">
      <w:pPr>
        <w:spacing w:line="276" w:lineRule="auto"/>
        <w:ind w:right="4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865CFE9" w14:textId="79FF5A50" w:rsidR="007A38E3" w:rsidRPr="007F583A" w:rsidRDefault="00EE7554" w:rsidP="00EE7554">
      <w:pPr>
        <w:pStyle w:val="Akapitzlist"/>
        <w:numPr>
          <w:ilvl w:val="0"/>
          <w:numId w:val="19"/>
        </w:numPr>
        <w:spacing w:line="276" w:lineRule="auto"/>
        <w:ind w:left="426" w:right="40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F583A">
        <w:rPr>
          <w:rFonts w:asciiTheme="minorHAnsi" w:hAnsiTheme="minorHAnsi" w:cstheme="minorHAnsi"/>
          <w:b/>
          <w:sz w:val="22"/>
          <w:szCs w:val="22"/>
        </w:rPr>
        <w:t>O</w:t>
      </w:r>
      <w:r w:rsidR="00602765" w:rsidRPr="007F583A">
        <w:rPr>
          <w:rFonts w:asciiTheme="minorHAnsi" w:hAnsiTheme="minorHAnsi" w:cstheme="minorHAnsi"/>
          <w:b/>
          <w:sz w:val="22"/>
          <w:szCs w:val="22"/>
        </w:rPr>
        <w:t>soba wyznaczona do realizacji zamówienia</w:t>
      </w:r>
      <w:r w:rsidR="00BE5DBD" w:rsidRPr="007F583A">
        <w:rPr>
          <w:rFonts w:asciiTheme="minorHAnsi" w:hAnsiTheme="minorHAnsi" w:cstheme="minorHAnsi"/>
          <w:sz w:val="22"/>
          <w:szCs w:val="22"/>
        </w:rPr>
        <w:t xml:space="preserve"> </w:t>
      </w:r>
      <w:r w:rsidR="001F438A" w:rsidRPr="007F583A">
        <w:rPr>
          <w:rFonts w:asciiTheme="minorHAnsi" w:hAnsiTheme="minorHAnsi" w:cstheme="minorHAnsi"/>
          <w:b/>
          <w:bCs/>
          <w:sz w:val="22"/>
          <w:szCs w:val="22"/>
        </w:rPr>
        <w:t xml:space="preserve">w charakterze </w:t>
      </w:r>
      <w:r w:rsidR="007B1AF8" w:rsidRPr="007F583A">
        <w:rPr>
          <w:rFonts w:asciiTheme="minorHAnsi" w:hAnsiTheme="minorHAnsi" w:cstheme="minorHAnsi"/>
          <w:b/>
          <w:bCs/>
          <w:sz w:val="22"/>
          <w:szCs w:val="22"/>
        </w:rPr>
        <w:t xml:space="preserve">głównego </w:t>
      </w:r>
      <w:r w:rsidR="001F438A" w:rsidRPr="007F583A">
        <w:rPr>
          <w:rFonts w:asciiTheme="minorHAnsi" w:hAnsiTheme="minorHAnsi" w:cstheme="minorHAnsi"/>
          <w:b/>
          <w:bCs/>
          <w:sz w:val="22"/>
          <w:szCs w:val="22"/>
        </w:rPr>
        <w:t>projektanta</w:t>
      </w:r>
      <w:r w:rsidRPr="007F583A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="001F438A" w:rsidRPr="007F583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7B1AF8" w:rsidRPr="007F583A">
        <w:rPr>
          <w:rFonts w:asciiTheme="minorHAnsi" w:hAnsiTheme="minorHAnsi" w:cstheme="minorHAnsi"/>
          <w:sz w:val="22"/>
          <w:szCs w:val="22"/>
          <w:lang w:bidi="pl-PL"/>
        </w:rPr>
        <w:t>posiadająca uprawnienia budowlane do projektowania bez ograniczeń w specjalności architektonicznej</w:t>
      </w:r>
      <w:r w:rsidRPr="007F583A">
        <w:rPr>
          <w:rFonts w:asciiTheme="minorHAnsi" w:hAnsiTheme="minorHAnsi" w:cstheme="minorHAnsi"/>
          <w:sz w:val="22"/>
          <w:szCs w:val="22"/>
          <w:lang w:bidi="pl-PL"/>
        </w:rPr>
        <w:t>,</w:t>
      </w:r>
      <w:r w:rsidR="007B1AF8" w:rsidRPr="007F583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7F583A">
        <w:rPr>
          <w:rFonts w:asciiTheme="minorHAnsi" w:hAnsiTheme="minorHAnsi" w:cstheme="minorHAnsi"/>
          <w:bCs/>
          <w:sz w:val="22"/>
          <w:szCs w:val="22"/>
        </w:rPr>
        <w:t>dysponuje</w:t>
      </w:r>
      <w:r w:rsidR="009D3E0D" w:rsidRPr="007F583A">
        <w:rPr>
          <w:rFonts w:asciiTheme="minorHAnsi" w:hAnsiTheme="minorHAnsi" w:cstheme="minorHAnsi"/>
          <w:bCs/>
          <w:sz w:val="22"/>
          <w:szCs w:val="22"/>
        </w:rPr>
        <w:t xml:space="preserve"> następując</w:t>
      </w:r>
      <w:r w:rsidRPr="007F583A">
        <w:rPr>
          <w:rFonts w:asciiTheme="minorHAnsi" w:hAnsiTheme="minorHAnsi" w:cstheme="minorHAnsi"/>
          <w:bCs/>
          <w:sz w:val="22"/>
          <w:szCs w:val="22"/>
        </w:rPr>
        <w:t>ym</w:t>
      </w:r>
      <w:r w:rsidR="009D3E0D" w:rsidRPr="007F583A">
        <w:rPr>
          <w:rFonts w:asciiTheme="minorHAnsi" w:hAnsiTheme="minorHAnsi" w:cstheme="minorHAnsi"/>
          <w:bCs/>
          <w:sz w:val="22"/>
          <w:szCs w:val="22"/>
        </w:rPr>
        <w:t xml:space="preserve"> doświadczenie</w:t>
      </w:r>
      <w:r w:rsidRPr="007F583A">
        <w:rPr>
          <w:rFonts w:asciiTheme="minorHAnsi" w:hAnsiTheme="minorHAnsi" w:cstheme="minorHAnsi"/>
          <w:bCs/>
          <w:sz w:val="22"/>
          <w:szCs w:val="22"/>
        </w:rPr>
        <w:t>m</w:t>
      </w:r>
      <w:r w:rsidR="009D3E0D" w:rsidRPr="007F583A">
        <w:rPr>
          <w:rFonts w:asciiTheme="minorHAnsi" w:hAnsiTheme="minorHAnsi" w:cstheme="minorHAnsi"/>
          <w:bCs/>
          <w:sz w:val="22"/>
          <w:szCs w:val="22"/>
        </w:rPr>
        <w:t xml:space="preserve"> zawodow</w:t>
      </w:r>
      <w:r w:rsidRPr="007F583A">
        <w:rPr>
          <w:rFonts w:asciiTheme="minorHAnsi" w:hAnsiTheme="minorHAnsi" w:cstheme="minorHAnsi"/>
          <w:bCs/>
          <w:sz w:val="22"/>
          <w:szCs w:val="22"/>
        </w:rPr>
        <w:t>ym</w:t>
      </w:r>
      <w:r w:rsidR="007D2DF5" w:rsidRPr="007F583A">
        <w:rPr>
          <w:rFonts w:asciiTheme="minorHAnsi" w:hAnsiTheme="minorHAnsi" w:cstheme="minorHAnsi"/>
          <w:bCs/>
          <w:sz w:val="22"/>
          <w:szCs w:val="22"/>
        </w:rPr>
        <w:t xml:space="preserve"> (ocenian</w:t>
      </w:r>
      <w:r w:rsidRPr="007F583A">
        <w:rPr>
          <w:rFonts w:asciiTheme="minorHAnsi" w:hAnsiTheme="minorHAnsi" w:cstheme="minorHAnsi"/>
          <w:bCs/>
          <w:sz w:val="22"/>
          <w:szCs w:val="22"/>
        </w:rPr>
        <w:t>ym</w:t>
      </w:r>
      <w:r w:rsidR="007D2DF5" w:rsidRPr="007F583A">
        <w:rPr>
          <w:rFonts w:asciiTheme="minorHAnsi" w:hAnsiTheme="minorHAnsi" w:cstheme="minorHAnsi"/>
          <w:bCs/>
          <w:sz w:val="22"/>
          <w:szCs w:val="22"/>
        </w:rPr>
        <w:t xml:space="preserve"> w kryterium „doświadczenie zespołu projektowego”)</w:t>
      </w:r>
      <w:r w:rsidR="00E63E40" w:rsidRPr="007F583A">
        <w:rPr>
          <w:rFonts w:asciiTheme="minorHAnsi" w:hAnsiTheme="minorHAnsi" w:cstheme="minorHAnsi"/>
          <w:bCs/>
          <w:sz w:val="22"/>
          <w:szCs w:val="22"/>
        </w:rPr>
        <w:t>:</w:t>
      </w:r>
    </w:p>
    <w:tbl>
      <w:tblPr>
        <w:tblW w:w="9072" w:type="dxa"/>
        <w:tblLayout w:type="fixed"/>
        <w:tblLook w:val="0000" w:firstRow="0" w:lastRow="0" w:firstColumn="0" w:lastColumn="0" w:noHBand="0" w:noVBand="0"/>
      </w:tblPr>
      <w:tblGrid>
        <w:gridCol w:w="709"/>
        <w:gridCol w:w="8363"/>
      </w:tblGrid>
      <w:tr w:rsidR="00602765" w:rsidRPr="007F583A" w14:paraId="27DFFBFF" w14:textId="77777777" w:rsidTr="00D75B35">
        <w:trPr>
          <w:trHeight w:val="964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375D3" w14:textId="77777777" w:rsidR="009D3E0D" w:rsidRPr="007F583A" w:rsidRDefault="009D3E0D">
            <w:pPr>
              <w:ind w:right="39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1F013B5" w14:textId="39E88A03" w:rsidR="00602765" w:rsidRPr="007F583A" w:rsidRDefault="00602765">
            <w:pPr>
              <w:ind w:right="39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F583A">
              <w:rPr>
                <w:rFonts w:asciiTheme="minorHAnsi" w:hAnsiTheme="minorHAnsi" w:cstheme="minorHAnsi"/>
                <w:b/>
                <w:sz w:val="22"/>
                <w:szCs w:val="22"/>
              </w:rPr>
              <w:t>……………………………………………………………………………………………………</w:t>
            </w:r>
          </w:p>
          <w:p w14:paraId="0230DECC" w14:textId="3AE1B26F" w:rsidR="00602765" w:rsidRPr="007F583A" w:rsidRDefault="00DA38AA" w:rsidP="00302CC0">
            <w:pPr>
              <w:ind w:right="39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F583A"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  <w:r w:rsidR="009D3E0D" w:rsidRPr="007F583A">
              <w:rPr>
                <w:rFonts w:asciiTheme="minorHAnsi" w:hAnsiTheme="minorHAnsi" w:cstheme="minorHAnsi"/>
                <w:b/>
                <w:sz w:val="22"/>
                <w:szCs w:val="22"/>
              </w:rPr>
              <w:t>mię i nazwisko</w:t>
            </w:r>
            <w:r w:rsidR="001F438A" w:rsidRPr="007F583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projektanta </w:t>
            </w:r>
            <w:r w:rsidR="009D3E0D" w:rsidRPr="007F583A">
              <w:rPr>
                <w:rFonts w:asciiTheme="minorHAnsi" w:hAnsiTheme="minorHAnsi" w:cstheme="minorHAnsi"/>
                <w:b/>
                <w:sz w:val="22"/>
                <w:szCs w:val="22"/>
              </w:rPr>
              <w:t>skierowane</w:t>
            </w:r>
            <w:r w:rsidR="001F438A" w:rsidRPr="007F583A">
              <w:rPr>
                <w:rFonts w:asciiTheme="minorHAnsi" w:hAnsiTheme="minorHAnsi" w:cstheme="minorHAnsi"/>
                <w:b/>
                <w:sz w:val="22"/>
                <w:szCs w:val="22"/>
              </w:rPr>
              <w:t>go</w:t>
            </w:r>
            <w:r w:rsidR="009D3E0D" w:rsidRPr="007F583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do realizacji niniejszego zamówienia</w:t>
            </w:r>
          </w:p>
        </w:tc>
      </w:tr>
      <w:tr w:rsidR="00602765" w:rsidRPr="007F583A" w14:paraId="17F71A3C" w14:textId="77777777" w:rsidTr="00D75B35">
        <w:trPr>
          <w:trHeight w:val="7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10" w:color="auto" w:fill="auto"/>
            <w:vAlign w:val="center"/>
          </w:tcPr>
          <w:p w14:paraId="56D32ED8" w14:textId="77777777" w:rsidR="00602765" w:rsidRPr="007F583A" w:rsidRDefault="00881A97">
            <w:pPr>
              <w:pStyle w:val="Tekstpodstawowy"/>
              <w:ind w:left="-120" w:right="-108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F583A">
              <w:rPr>
                <w:rFonts w:asciiTheme="minorHAnsi" w:hAnsiTheme="minorHAnsi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14:paraId="7EB8F0B4" w14:textId="37A79001" w:rsidR="00602765" w:rsidRPr="007F583A" w:rsidRDefault="009D3E0D" w:rsidP="009D3E0D">
            <w:pPr>
              <w:ind w:right="4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F583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Opis doświadczenia zawodowego ww. osoby </w:t>
            </w:r>
            <w:r w:rsidR="00BE5DBD" w:rsidRPr="007F583A">
              <w:rPr>
                <w:rFonts w:asciiTheme="minorHAnsi" w:hAnsiTheme="minorHAnsi" w:cstheme="minorHAnsi"/>
                <w:bCs/>
                <w:sz w:val="22"/>
                <w:szCs w:val="22"/>
              </w:rPr>
              <w:t>polegającego na</w:t>
            </w:r>
            <w:r w:rsidR="00526F58" w:rsidRPr="007F583A">
              <w:rPr>
                <w:rFonts w:asciiTheme="minorHAnsi" w:hAnsiTheme="minorHAnsi" w:cstheme="minorHAnsi"/>
                <w:sz w:val="22"/>
                <w:szCs w:val="22"/>
              </w:rPr>
              <w:t xml:space="preserve"> opracowaniu </w:t>
            </w:r>
            <w:r w:rsidR="00E13714" w:rsidRPr="007F583A">
              <w:rPr>
                <w:rFonts w:asciiTheme="minorHAnsi" w:hAnsiTheme="minorHAnsi" w:cstheme="minorHAnsi"/>
                <w:sz w:val="22"/>
              </w:rPr>
              <w:t xml:space="preserve">koncepcji </w:t>
            </w:r>
            <w:r w:rsidR="001479B6" w:rsidRPr="007F583A">
              <w:rPr>
                <w:rFonts w:asciiTheme="minorHAnsi" w:hAnsiTheme="minorHAnsi" w:cstheme="minorHAnsi"/>
                <w:sz w:val="22"/>
              </w:rPr>
              <w:t>projektowej wraz z programem funkcjonalno-użytkowym albo projektu budowlanego</w:t>
            </w:r>
            <w:r w:rsidRPr="007F583A"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  <w:r w:rsidRPr="007F583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7F583A">
              <w:rPr>
                <w:rFonts w:asciiTheme="minorHAnsi" w:hAnsiTheme="minorHAnsi" w:cstheme="minorHAnsi"/>
                <w:bCs/>
                <w:sz w:val="22"/>
                <w:szCs w:val="22"/>
              </w:rPr>
              <w:t>z</w:t>
            </w:r>
            <w:r w:rsidR="00DA38AA" w:rsidRPr="007F583A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  <w:r w:rsidRPr="007F583A">
              <w:rPr>
                <w:rFonts w:asciiTheme="minorHAnsi" w:hAnsiTheme="minorHAnsi" w:cstheme="minorHAnsi"/>
                <w:bCs/>
                <w:sz w:val="22"/>
                <w:szCs w:val="22"/>
              </w:rPr>
              <w:t>uwzględnieniem wymaganych poniżej informacji</w:t>
            </w:r>
            <w:r w:rsidR="002851AD" w:rsidRPr="007F583A">
              <w:rPr>
                <w:rFonts w:asciiTheme="minorHAnsi" w:hAnsiTheme="minorHAnsi" w:cstheme="minorHAnsi"/>
                <w:bCs/>
                <w:sz w:val="22"/>
                <w:szCs w:val="22"/>
              </w:rPr>
              <w:t>:</w:t>
            </w:r>
          </w:p>
        </w:tc>
      </w:tr>
      <w:tr w:rsidR="00602765" w:rsidRPr="007F583A" w14:paraId="073865F0" w14:textId="77777777" w:rsidTr="00D75B35">
        <w:trPr>
          <w:trHeight w:val="14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shd w:val="pct10" w:color="auto" w:fill="auto"/>
            <w:vAlign w:val="center"/>
          </w:tcPr>
          <w:p w14:paraId="7DB6388C" w14:textId="77777777" w:rsidR="00602765" w:rsidRPr="007F583A" w:rsidRDefault="00602765">
            <w:pPr>
              <w:ind w:right="39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F583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val="pct10" w:color="auto" w:fill="auto"/>
            <w:vAlign w:val="center"/>
          </w:tcPr>
          <w:p w14:paraId="52A4615F" w14:textId="77777777" w:rsidR="00602765" w:rsidRPr="007F583A" w:rsidRDefault="00602765">
            <w:pPr>
              <w:ind w:right="3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F583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2</w:t>
            </w:r>
          </w:p>
        </w:tc>
      </w:tr>
      <w:tr w:rsidR="00602765" w:rsidRPr="007F583A" w14:paraId="21774EB8" w14:textId="77777777" w:rsidTr="00D75B35">
        <w:trPr>
          <w:cantSplit/>
          <w:trHeight w:val="434"/>
        </w:trPr>
        <w:tc>
          <w:tcPr>
            <w:tcW w:w="70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AB554C" w14:textId="77777777" w:rsidR="00602765" w:rsidRPr="007F583A" w:rsidRDefault="00602765">
            <w:pPr>
              <w:ind w:right="39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F583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8363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21D9A" w14:textId="3685F14E" w:rsidR="00492B2B" w:rsidRPr="007F583A" w:rsidRDefault="00526F58" w:rsidP="00BE5DBD">
            <w:pPr>
              <w:ind w:right="39"/>
              <w:jc w:val="both"/>
              <w:outlineLvl w:val="0"/>
              <w:rPr>
                <w:rFonts w:asciiTheme="minorHAnsi" w:hAnsiTheme="minorHAnsi" w:cstheme="minorHAnsi"/>
              </w:rPr>
            </w:pPr>
            <w:r w:rsidRPr="007F583A">
              <w:rPr>
                <w:rFonts w:asciiTheme="minorHAnsi" w:hAnsiTheme="minorHAnsi" w:cstheme="minorHAnsi"/>
                <w:b/>
                <w:bCs/>
              </w:rPr>
              <w:t xml:space="preserve">Nazwa </w:t>
            </w:r>
            <w:r w:rsidR="00E13714" w:rsidRPr="007F583A">
              <w:rPr>
                <w:rFonts w:asciiTheme="minorHAnsi" w:hAnsiTheme="minorHAnsi" w:cstheme="minorHAnsi"/>
                <w:b/>
                <w:bCs/>
              </w:rPr>
              <w:t>opracowania</w:t>
            </w:r>
            <w:r w:rsidR="00BE5DBD" w:rsidRPr="007F583A">
              <w:rPr>
                <w:rFonts w:asciiTheme="minorHAnsi" w:hAnsiTheme="minorHAnsi" w:cstheme="minorHAnsi"/>
              </w:rPr>
              <w:t>……………</w:t>
            </w:r>
            <w:r w:rsidRPr="007F583A">
              <w:rPr>
                <w:rFonts w:asciiTheme="minorHAnsi" w:hAnsiTheme="minorHAnsi" w:cstheme="minorHAnsi"/>
              </w:rPr>
              <w:t>….</w:t>
            </w:r>
            <w:r w:rsidR="00BE5DBD" w:rsidRPr="007F583A">
              <w:rPr>
                <w:rFonts w:asciiTheme="minorHAnsi" w:hAnsiTheme="minorHAnsi" w:cstheme="minorHAnsi"/>
              </w:rPr>
              <w:t>…………………</w:t>
            </w:r>
            <w:r w:rsidR="00492B2B" w:rsidRPr="007F583A">
              <w:rPr>
                <w:rFonts w:asciiTheme="minorHAnsi" w:hAnsiTheme="minorHAnsi" w:cstheme="minorHAnsi"/>
              </w:rPr>
              <w:t>…………………</w:t>
            </w:r>
            <w:r w:rsidR="00E13714" w:rsidRPr="007F583A">
              <w:rPr>
                <w:rFonts w:asciiTheme="minorHAnsi" w:hAnsiTheme="minorHAnsi" w:cstheme="minorHAnsi"/>
              </w:rPr>
              <w:t>…………………….</w:t>
            </w:r>
            <w:r w:rsidR="00492B2B" w:rsidRPr="007F583A">
              <w:rPr>
                <w:rFonts w:asciiTheme="minorHAnsi" w:hAnsiTheme="minorHAnsi" w:cstheme="minorHAnsi"/>
              </w:rPr>
              <w:t>……………………………………………..</w:t>
            </w:r>
          </w:p>
          <w:p w14:paraId="4290CEE4" w14:textId="474987CA" w:rsidR="00526F58" w:rsidRPr="007F583A" w:rsidRDefault="00526F58" w:rsidP="00BE5DBD">
            <w:pPr>
              <w:ind w:right="39"/>
              <w:jc w:val="both"/>
              <w:outlineLvl w:val="0"/>
              <w:rPr>
                <w:rFonts w:asciiTheme="minorHAnsi" w:hAnsiTheme="minorHAnsi" w:cstheme="minorHAnsi"/>
              </w:rPr>
            </w:pPr>
            <w:r w:rsidRPr="007F583A">
              <w:rPr>
                <w:rFonts w:asciiTheme="minorHAnsi" w:hAnsiTheme="minorHAnsi" w:cstheme="minorHAnsi"/>
                <w:b/>
                <w:bCs/>
              </w:rPr>
              <w:t>Nazwa i adres zleceniodawcy</w:t>
            </w:r>
            <w:r w:rsidRPr="007F583A">
              <w:rPr>
                <w:rFonts w:asciiTheme="minorHAnsi" w:hAnsiTheme="minorHAnsi" w:cstheme="minorHAnsi"/>
              </w:rPr>
              <w:t>…………………………………………………………………………………………………………….</w:t>
            </w:r>
          </w:p>
          <w:p w14:paraId="43F0C9D2" w14:textId="3FCCE53C" w:rsidR="008A2E0C" w:rsidRPr="007F583A" w:rsidRDefault="003D5BF7" w:rsidP="00BE5DBD">
            <w:pPr>
              <w:ind w:right="39"/>
              <w:jc w:val="both"/>
              <w:outlineLvl w:val="0"/>
              <w:rPr>
                <w:rFonts w:asciiTheme="minorHAnsi" w:hAnsiTheme="minorHAnsi" w:cstheme="minorHAnsi"/>
              </w:rPr>
            </w:pPr>
            <w:r w:rsidRPr="007F583A">
              <w:rPr>
                <w:rFonts w:asciiTheme="minorHAnsi" w:hAnsiTheme="minorHAnsi" w:cstheme="minorHAnsi"/>
                <w:b/>
                <w:bCs/>
              </w:rPr>
              <w:t>Termin</w:t>
            </w:r>
            <w:r w:rsidR="00C0794F" w:rsidRPr="007F583A">
              <w:rPr>
                <w:rFonts w:asciiTheme="minorHAnsi" w:hAnsiTheme="minorHAnsi" w:cstheme="minorHAnsi"/>
                <w:b/>
                <w:bCs/>
              </w:rPr>
              <w:t xml:space="preserve"> realizacji</w:t>
            </w:r>
            <w:r w:rsidR="00C0794F" w:rsidRPr="007F583A">
              <w:rPr>
                <w:rFonts w:asciiTheme="minorHAnsi" w:hAnsiTheme="minorHAnsi" w:cstheme="minorHAnsi"/>
              </w:rPr>
              <w:t>………………………………………………………………………………………………………………………………</w:t>
            </w:r>
            <w:r w:rsidRPr="007F583A">
              <w:rPr>
                <w:rFonts w:asciiTheme="minorHAnsi" w:hAnsiTheme="minorHAnsi" w:cstheme="minorHAnsi"/>
              </w:rPr>
              <w:t>..</w:t>
            </w:r>
          </w:p>
          <w:p w14:paraId="4E67A681" w14:textId="091BE346" w:rsidR="00BE5D12" w:rsidRPr="007F583A" w:rsidRDefault="00BE5D12" w:rsidP="00BE5DBD">
            <w:pPr>
              <w:ind w:right="39"/>
              <w:jc w:val="both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7F583A">
              <w:rPr>
                <w:rFonts w:asciiTheme="minorHAnsi" w:hAnsiTheme="minorHAnsi" w:cstheme="minorHAnsi"/>
                <w:b/>
                <w:bCs/>
              </w:rPr>
              <w:t xml:space="preserve">Dokładny adres </w:t>
            </w:r>
            <w:r w:rsidR="000E6AB5" w:rsidRPr="007F583A">
              <w:rPr>
                <w:rFonts w:asciiTheme="minorHAnsi" w:hAnsiTheme="minorHAnsi" w:cstheme="minorHAnsi"/>
                <w:b/>
                <w:bCs/>
              </w:rPr>
              <w:t>obiektu</w:t>
            </w:r>
            <w:r w:rsidRPr="007F583A">
              <w:rPr>
                <w:rFonts w:asciiTheme="minorHAnsi" w:hAnsiTheme="minorHAnsi" w:cstheme="minorHAnsi"/>
                <w:b/>
                <w:bCs/>
              </w:rPr>
              <w:t>, będącego przedmiotem opracowania</w:t>
            </w:r>
            <w:r w:rsidRPr="007F583A">
              <w:rPr>
                <w:rFonts w:asciiTheme="minorHAnsi" w:hAnsiTheme="minorHAnsi" w:cstheme="minorHAnsi"/>
              </w:rPr>
              <w:t>…………………………………….………………</w:t>
            </w:r>
          </w:p>
          <w:p w14:paraId="62960475" w14:textId="01BE758F" w:rsidR="006B4AFB" w:rsidRPr="007F583A" w:rsidRDefault="00526F58" w:rsidP="004D5A37">
            <w:pPr>
              <w:ind w:right="39"/>
              <w:jc w:val="both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7F583A">
              <w:rPr>
                <w:rFonts w:asciiTheme="minorHAnsi" w:hAnsiTheme="minorHAnsi" w:cstheme="minorHAnsi"/>
                <w:b/>
                <w:bCs/>
              </w:rPr>
              <w:t>Opracowanie dotyczyło</w:t>
            </w:r>
            <w:r w:rsidR="007B26A9" w:rsidRPr="007F583A">
              <w:rPr>
                <w:rFonts w:asciiTheme="minorHAnsi" w:hAnsiTheme="minorHAnsi" w:cstheme="minorHAnsi"/>
                <w:b/>
                <w:bCs/>
              </w:rPr>
              <w:t xml:space="preserve"> budowy</w:t>
            </w:r>
            <w:r w:rsidRPr="007F583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1479B6" w:rsidRPr="007F583A">
              <w:rPr>
                <w:rFonts w:asciiTheme="minorHAnsi" w:hAnsiTheme="minorHAnsi" w:cstheme="minorHAnsi"/>
                <w:b/>
                <w:bCs/>
              </w:rPr>
              <w:t>obiektu kubaturowego o konstrukcji żelbetowej</w:t>
            </w:r>
            <w:r w:rsidR="001479B6" w:rsidRPr="007F583A">
              <w:rPr>
                <w:rFonts w:asciiTheme="minorHAnsi" w:hAnsiTheme="minorHAnsi" w:cstheme="minorHAnsi"/>
                <w:b/>
                <w:bCs/>
                <w:vertAlign w:val="superscript"/>
              </w:rPr>
              <w:t>4</w:t>
            </w:r>
            <w:r w:rsidR="00D204AF" w:rsidRPr="007F583A">
              <w:rPr>
                <w:rFonts w:asciiTheme="minorHAnsi" w:hAnsiTheme="minorHAnsi" w:cstheme="minorHAnsi"/>
                <w:b/>
                <w:bCs/>
                <w:vertAlign w:val="superscript"/>
              </w:rPr>
              <w:t>)</w:t>
            </w:r>
            <w:r w:rsidR="006B4AFB" w:rsidRPr="007F583A">
              <w:rPr>
                <w:rFonts w:asciiTheme="minorHAnsi" w:hAnsiTheme="minorHAnsi" w:cstheme="minorHAnsi"/>
                <w:b/>
                <w:bCs/>
              </w:rPr>
              <w:t>:</w:t>
            </w:r>
          </w:p>
          <w:p w14:paraId="2AF2B3DA" w14:textId="6150EDF7" w:rsidR="00602765" w:rsidRPr="007F583A" w:rsidRDefault="00000000" w:rsidP="004D5A37">
            <w:pPr>
              <w:ind w:right="39"/>
              <w:jc w:val="both"/>
              <w:outlineLvl w:val="0"/>
              <w:rPr>
                <w:rFonts w:asciiTheme="minorHAnsi" w:hAnsiTheme="minorHAnsi" w:cstheme="minorHAnsi"/>
                <w:bCs/>
              </w:rPr>
            </w:pPr>
            <w:sdt>
              <w:sdtPr>
                <w:rPr>
                  <w:rFonts w:asciiTheme="minorHAnsi" w:hAnsiTheme="minorHAnsi" w:cstheme="minorHAnsi"/>
                </w:rPr>
                <w:id w:val="34710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4AFB" w:rsidRPr="007F583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26F58" w:rsidRPr="007F583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6B4AFB" w:rsidRPr="007F583A">
              <w:rPr>
                <w:rFonts w:asciiTheme="minorHAnsi" w:hAnsiTheme="minorHAnsi" w:cstheme="minorHAnsi"/>
              </w:rPr>
              <w:t>tak</w:t>
            </w:r>
            <w:r w:rsidR="006B4AFB" w:rsidRPr="007F583A">
              <w:rPr>
                <w:rFonts w:asciiTheme="minorHAnsi" w:hAnsiTheme="minorHAnsi" w:cstheme="minorHAnsi"/>
                <w:bCs/>
              </w:rPr>
              <w:tab/>
            </w:r>
            <w:r w:rsidR="006B4AFB" w:rsidRPr="007F583A">
              <w:rPr>
                <w:rFonts w:asciiTheme="minorHAnsi" w:hAnsiTheme="minorHAnsi" w:cstheme="minorHAnsi"/>
                <w:bCs/>
              </w:rPr>
              <w:tab/>
            </w:r>
            <w:sdt>
              <w:sdtPr>
                <w:rPr>
                  <w:rFonts w:asciiTheme="minorHAnsi" w:hAnsiTheme="minorHAnsi" w:cstheme="minorHAnsi"/>
                  <w:bCs/>
                </w:rPr>
                <w:id w:val="-67270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4AFB" w:rsidRPr="007F583A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6B4AFB" w:rsidRPr="007F583A">
              <w:rPr>
                <w:rFonts w:asciiTheme="minorHAnsi" w:hAnsiTheme="minorHAnsi" w:cstheme="minorHAnsi"/>
                <w:bCs/>
              </w:rPr>
              <w:t>nie</w:t>
            </w:r>
          </w:p>
          <w:p w14:paraId="5F76DD38" w14:textId="629BB6A4" w:rsidR="00E13714" w:rsidRPr="007F583A" w:rsidRDefault="00E13714" w:rsidP="004D5A37">
            <w:pPr>
              <w:ind w:right="39"/>
              <w:jc w:val="both"/>
              <w:outlineLvl w:val="0"/>
              <w:rPr>
                <w:rFonts w:asciiTheme="minorHAnsi" w:hAnsiTheme="minorHAnsi" w:cstheme="minorHAnsi"/>
                <w:b/>
              </w:rPr>
            </w:pPr>
            <w:r w:rsidRPr="007F583A">
              <w:rPr>
                <w:rFonts w:asciiTheme="minorHAnsi" w:hAnsiTheme="minorHAnsi" w:cstheme="minorHAnsi"/>
                <w:b/>
              </w:rPr>
              <w:t>Rodzaj opracowania</w:t>
            </w:r>
            <w:r w:rsidR="000E6AB5" w:rsidRPr="007F583A">
              <w:rPr>
                <w:rFonts w:asciiTheme="minorHAnsi" w:hAnsiTheme="minorHAnsi" w:cstheme="minorHAnsi"/>
                <w:b/>
                <w:vertAlign w:val="superscript"/>
              </w:rPr>
              <w:t>4</w:t>
            </w:r>
            <w:r w:rsidRPr="007F583A">
              <w:rPr>
                <w:rFonts w:asciiTheme="minorHAnsi" w:hAnsiTheme="minorHAnsi" w:cstheme="minorHAnsi"/>
                <w:b/>
                <w:vertAlign w:val="superscript"/>
              </w:rPr>
              <w:t>)</w:t>
            </w:r>
            <w:r w:rsidRPr="007F583A">
              <w:rPr>
                <w:rFonts w:asciiTheme="minorHAnsi" w:hAnsiTheme="minorHAnsi" w:cstheme="minorHAnsi"/>
                <w:b/>
              </w:rPr>
              <w:t>:</w:t>
            </w:r>
          </w:p>
          <w:p w14:paraId="7E1AB15C" w14:textId="62D5E78C" w:rsidR="00E13714" w:rsidRPr="007F583A" w:rsidRDefault="00000000" w:rsidP="004D5A37">
            <w:pPr>
              <w:ind w:right="39"/>
              <w:jc w:val="both"/>
              <w:outlineLvl w:val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588811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3714" w:rsidRPr="007F583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E13714" w:rsidRPr="007F583A">
              <w:rPr>
                <w:rFonts w:asciiTheme="minorHAnsi" w:hAnsiTheme="minorHAnsi" w:cstheme="minorHAnsi"/>
              </w:rPr>
              <w:t xml:space="preserve"> koncepcja </w:t>
            </w:r>
            <w:r w:rsidR="000E6AB5" w:rsidRPr="007F583A">
              <w:rPr>
                <w:rFonts w:asciiTheme="minorHAnsi" w:hAnsiTheme="minorHAnsi" w:cstheme="minorHAnsi"/>
              </w:rPr>
              <w:t>projektowa wraz z programem funkcjonalno-użytkowym</w:t>
            </w:r>
          </w:p>
          <w:p w14:paraId="0D6EF13F" w14:textId="77777777" w:rsidR="00E13714" w:rsidRPr="007F583A" w:rsidRDefault="00000000" w:rsidP="004D5A37">
            <w:pPr>
              <w:ind w:right="39"/>
              <w:jc w:val="both"/>
              <w:outlineLvl w:val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169748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3714" w:rsidRPr="007F583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E13714" w:rsidRPr="007F583A">
              <w:rPr>
                <w:rFonts w:asciiTheme="minorHAnsi" w:hAnsiTheme="minorHAnsi" w:cstheme="minorHAnsi"/>
              </w:rPr>
              <w:t xml:space="preserve"> </w:t>
            </w:r>
            <w:r w:rsidR="000E6AB5" w:rsidRPr="007F583A">
              <w:rPr>
                <w:rFonts w:asciiTheme="minorHAnsi" w:hAnsiTheme="minorHAnsi" w:cstheme="minorHAnsi"/>
              </w:rPr>
              <w:t>projekt budowlany</w:t>
            </w:r>
          </w:p>
          <w:p w14:paraId="4DFE0CAA" w14:textId="77777777" w:rsidR="000E6AB5" w:rsidRPr="007F583A" w:rsidRDefault="000E6AB5" w:rsidP="004D5A37">
            <w:pPr>
              <w:ind w:right="39"/>
              <w:jc w:val="both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7F583A">
              <w:rPr>
                <w:rFonts w:asciiTheme="minorHAnsi" w:hAnsiTheme="minorHAnsi" w:cstheme="minorHAnsi"/>
                <w:b/>
                <w:bCs/>
              </w:rPr>
              <w:t>Powierzchnia użytkowa obiektu:</w:t>
            </w:r>
            <w:r w:rsidRPr="007F583A">
              <w:rPr>
                <w:rFonts w:asciiTheme="minorHAnsi" w:hAnsiTheme="minorHAnsi" w:cstheme="minorHAnsi"/>
              </w:rPr>
              <w:t>……………………………. m</w:t>
            </w:r>
            <w:r w:rsidRPr="007F583A">
              <w:rPr>
                <w:rFonts w:asciiTheme="minorHAnsi" w:hAnsiTheme="minorHAnsi" w:cstheme="minorHAnsi"/>
                <w:vertAlign w:val="superscript"/>
              </w:rPr>
              <w:t>2</w:t>
            </w:r>
            <w:r w:rsidRPr="007F583A">
              <w:rPr>
                <w:rFonts w:asciiTheme="minorHAnsi" w:hAnsiTheme="minorHAnsi" w:cstheme="minorHAnsi"/>
              </w:rPr>
              <w:t xml:space="preserve"> </w:t>
            </w:r>
          </w:p>
          <w:p w14:paraId="6BB27DB2" w14:textId="20EF93FC" w:rsidR="000E6AB5" w:rsidRPr="007F583A" w:rsidRDefault="005E5ECE" w:rsidP="004D5A37">
            <w:pPr>
              <w:ind w:right="39"/>
              <w:jc w:val="both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7F583A">
              <w:rPr>
                <w:rFonts w:asciiTheme="minorHAnsi" w:hAnsiTheme="minorHAnsi" w:cstheme="minorHAnsi"/>
                <w:b/>
                <w:bCs/>
              </w:rPr>
              <w:t>W obiekcie przewidziano co najmniej jedną kondygnację podziemną, będącą w części garażem podziemnym</w:t>
            </w:r>
            <w:r w:rsidRPr="007F583A">
              <w:rPr>
                <w:rFonts w:asciiTheme="minorHAnsi" w:hAnsiTheme="minorHAnsi" w:cstheme="minorHAnsi"/>
                <w:b/>
                <w:bCs/>
                <w:vertAlign w:val="superscript"/>
              </w:rPr>
              <w:t>4</w:t>
            </w:r>
            <w:r w:rsidR="00361187" w:rsidRPr="007F583A">
              <w:rPr>
                <w:rFonts w:asciiTheme="minorHAnsi" w:hAnsiTheme="minorHAnsi" w:cstheme="minorHAnsi"/>
                <w:b/>
                <w:bCs/>
                <w:vertAlign w:val="superscript"/>
              </w:rPr>
              <w:t>)</w:t>
            </w:r>
            <w:r w:rsidR="00361187" w:rsidRPr="007F583A">
              <w:rPr>
                <w:rFonts w:asciiTheme="minorHAnsi" w:hAnsiTheme="minorHAnsi" w:cstheme="minorHAnsi"/>
                <w:b/>
                <w:bCs/>
              </w:rPr>
              <w:t>:</w:t>
            </w:r>
          </w:p>
          <w:p w14:paraId="65E87257" w14:textId="7A82AAC3" w:rsidR="000E6AB5" w:rsidRPr="007F583A" w:rsidRDefault="00000000" w:rsidP="004D5A37">
            <w:pPr>
              <w:ind w:right="39"/>
              <w:jc w:val="both"/>
              <w:outlineLvl w:val="0"/>
              <w:rPr>
                <w:rFonts w:asciiTheme="minorHAnsi" w:hAnsiTheme="minorHAnsi" w:cstheme="minorHAnsi"/>
                <w:bCs/>
              </w:rPr>
            </w:pPr>
            <w:sdt>
              <w:sdtPr>
                <w:rPr>
                  <w:rFonts w:asciiTheme="minorHAnsi" w:hAnsiTheme="minorHAnsi" w:cstheme="minorHAnsi"/>
                </w:rPr>
                <w:id w:val="1811664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6AB5" w:rsidRPr="007F583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E6AB5" w:rsidRPr="007F583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0E6AB5" w:rsidRPr="007F583A">
              <w:rPr>
                <w:rFonts w:asciiTheme="minorHAnsi" w:hAnsiTheme="minorHAnsi" w:cstheme="minorHAnsi"/>
              </w:rPr>
              <w:t>tak</w:t>
            </w:r>
            <w:r w:rsidR="00361187" w:rsidRPr="007F583A">
              <w:rPr>
                <w:rFonts w:asciiTheme="minorHAnsi" w:hAnsiTheme="minorHAnsi" w:cstheme="minorHAnsi"/>
              </w:rPr>
              <w:t>, ilość miejsc postojowych:………………….</w:t>
            </w:r>
            <w:r w:rsidR="000E6AB5" w:rsidRPr="007F583A">
              <w:rPr>
                <w:rFonts w:asciiTheme="minorHAnsi" w:hAnsiTheme="minorHAnsi" w:cstheme="minorHAnsi"/>
                <w:bCs/>
              </w:rPr>
              <w:tab/>
            </w:r>
            <w:r w:rsidR="000E6AB5" w:rsidRPr="007F583A">
              <w:rPr>
                <w:rFonts w:asciiTheme="minorHAnsi" w:hAnsiTheme="minorHAnsi" w:cstheme="minorHAnsi"/>
                <w:bCs/>
              </w:rPr>
              <w:tab/>
            </w:r>
            <w:sdt>
              <w:sdtPr>
                <w:rPr>
                  <w:rFonts w:asciiTheme="minorHAnsi" w:hAnsiTheme="minorHAnsi" w:cstheme="minorHAnsi"/>
                  <w:bCs/>
                </w:rPr>
                <w:id w:val="-1440057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6AB5" w:rsidRPr="007F583A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0E6AB5" w:rsidRPr="007F583A">
              <w:rPr>
                <w:rFonts w:asciiTheme="minorHAnsi" w:hAnsiTheme="minorHAnsi" w:cstheme="minorHAnsi"/>
                <w:bCs/>
              </w:rPr>
              <w:t>nie</w:t>
            </w:r>
          </w:p>
        </w:tc>
      </w:tr>
      <w:tr w:rsidR="0025576E" w:rsidRPr="007F583A" w14:paraId="6DEEC00E" w14:textId="77777777" w:rsidTr="009141D8">
        <w:trPr>
          <w:trHeight w:val="84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13BDE2" w14:textId="34DF99A5" w:rsidR="0025576E" w:rsidRPr="007F583A" w:rsidRDefault="0025576E" w:rsidP="0025576E">
            <w:pPr>
              <w:ind w:right="39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F583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EB38E" w14:textId="77777777" w:rsidR="0052298D" w:rsidRPr="007F583A" w:rsidRDefault="0052298D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</w:rPr>
            </w:pPr>
            <w:r w:rsidRPr="007F583A">
              <w:rPr>
                <w:rFonts w:asciiTheme="minorHAnsi" w:hAnsiTheme="minorHAnsi" w:cstheme="minorHAnsi"/>
                <w:b/>
                <w:bCs/>
              </w:rPr>
              <w:t>Nazwa opracowania</w:t>
            </w:r>
            <w:r w:rsidRPr="007F583A">
              <w:rPr>
                <w:rFonts w:asciiTheme="minorHAnsi" w:hAnsiTheme="minorHAnsi" w:cstheme="minorHAnsi"/>
              </w:rPr>
              <w:t>……………….………………………………………………………….……………………………………………..</w:t>
            </w:r>
          </w:p>
          <w:p w14:paraId="26CB279A" w14:textId="77777777" w:rsidR="0052298D" w:rsidRPr="007F583A" w:rsidRDefault="0052298D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</w:rPr>
            </w:pPr>
            <w:r w:rsidRPr="007F583A">
              <w:rPr>
                <w:rFonts w:asciiTheme="minorHAnsi" w:hAnsiTheme="minorHAnsi" w:cstheme="minorHAnsi"/>
                <w:b/>
                <w:bCs/>
              </w:rPr>
              <w:t>Nazwa i adres zleceniodawcy</w:t>
            </w:r>
            <w:r w:rsidRPr="007F583A">
              <w:rPr>
                <w:rFonts w:asciiTheme="minorHAnsi" w:hAnsiTheme="minorHAnsi" w:cstheme="minorHAnsi"/>
              </w:rPr>
              <w:t>…………………………………………………………………………………………………………….</w:t>
            </w:r>
          </w:p>
          <w:p w14:paraId="5ABB10B1" w14:textId="77777777" w:rsidR="0052298D" w:rsidRPr="007F583A" w:rsidRDefault="0052298D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</w:rPr>
            </w:pPr>
            <w:r w:rsidRPr="007F583A">
              <w:rPr>
                <w:rFonts w:asciiTheme="minorHAnsi" w:hAnsiTheme="minorHAnsi" w:cstheme="minorHAnsi"/>
                <w:b/>
                <w:bCs/>
              </w:rPr>
              <w:t>Termin realizacji</w:t>
            </w:r>
            <w:r w:rsidRPr="007F583A">
              <w:rPr>
                <w:rFonts w:asciiTheme="minorHAnsi" w:hAnsiTheme="minorHAnsi" w:cstheme="minorHAnsi"/>
              </w:rPr>
              <w:t>………………………………………………………………………………………………………………………………..</w:t>
            </w:r>
          </w:p>
          <w:p w14:paraId="557C36A8" w14:textId="77777777" w:rsidR="0052298D" w:rsidRPr="007F583A" w:rsidRDefault="0052298D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7F583A">
              <w:rPr>
                <w:rFonts w:asciiTheme="minorHAnsi" w:hAnsiTheme="minorHAnsi" w:cstheme="minorHAnsi"/>
                <w:b/>
                <w:bCs/>
              </w:rPr>
              <w:t>Dokładny adres obiektu, będącego przedmiotem opracowania</w:t>
            </w:r>
            <w:r w:rsidRPr="007F583A">
              <w:rPr>
                <w:rFonts w:asciiTheme="minorHAnsi" w:hAnsiTheme="minorHAnsi" w:cstheme="minorHAnsi"/>
              </w:rPr>
              <w:t>…………………………………….………………</w:t>
            </w:r>
          </w:p>
          <w:p w14:paraId="1949BB80" w14:textId="1278C111" w:rsidR="0052298D" w:rsidRPr="007F583A" w:rsidRDefault="0052298D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7F583A">
              <w:rPr>
                <w:rFonts w:asciiTheme="minorHAnsi" w:hAnsiTheme="minorHAnsi" w:cstheme="minorHAnsi"/>
                <w:b/>
                <w:bCs/>
              </w:rPr>
              <w:t>Opracowanie dotyczyło</w:t>
            </w:r>
            <w:r w:rsidR="007B26A9" w:rsidRPr="007F583A">
              <w:rPr>
                <w:rFonts w:asciiTheme="minorHAnsi" w:hAnsiTheme="minorHAnsi" w:cstheme="minorHAnsi"/>
                <w:b/>
                <w:bCs/>
              </w:rPr>
              <w:t xml:space="preserve"> budowy</w:t>
            </w:r>
            <w:r w:rsidRPr="007F583A">
              <w:rPr>
                <w:rFonts w:asciiTheme="minorHAnsi" w:hAnsiTheme="minorHAnsi" w:cstheme="minorHAnsi"/>
                <w:b/>
                <w:bCs/>
              </w:rPr>
              <w:t xml:space="preserve"> obiektu kubaturowego o konstrukcji żelbetowej</w:t>
            </w:r>
            <w:r w:rsidRPr="007F583A">
              <w:rPr>
                <w:rFonts w:asciiTheme="minorHAnsi" w:hAnsiTheme="minorHAnsi" w:cstheme="minorHAnsi"/>
                <w:b/>
                <w:bCs/>
                <w:vertAlign w:val="superscript"/>
              </w:rPr>
              <w:t>4)</w:t>
            </w:r>
            <w:r w:rsidRPr="007F583A">
              <w:rPr>
                <w:rFonts w:asciiTheme="minorHAnsi" w:hAnsiTheme="minorHAnsi" w:cstheme="minorHAnsi"/>
                <w:b/>
                <w:bCs/>
              </w:rPr>
              <w:t>:</w:t>
            </w:r>
          </w:p>
          <w:p w14:paraId="3CAAE9A1" w14:textId="77777777" w:rsidR="0052298D" w:rsidRPr="007F583A" w:rsidRDefault="00000000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  <w:bCs/>
              </w:rPr>
            </w:pPr>
            <w:sdt>
              <w:sdtPr>
                <w:rPr>
                  <w:rFonts w:asciiTheme="minorHAnsi" w:hAnsiTheme="minorHAnsi" w:cstheme="minorHAnsi"/>
                </w:rPr>
                <w:id w:val="847828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298D" w:rsidRPr="007F583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2298D" w:rsidRPr="007F583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52298D" w:rsidRPr="007F583A">
              <w:rPr>
                <w:rFonts w:asciiTheme="minorHAnsi" w:hAnsiTheme="minorHAnsi" w:cstheme="minorHAnsi"/>
              </w:rPr>
              <w:t>tak</w:t>
            </w:r>
            <w:r w:rsidR="0052298D" w:rsidRPr="007F583A">
              <w:rPr>
                <w:rFonts w:asciiTheme="minorHAnsi" w:hAnsiTheme="minorHAnsi" w:cstheme="minorHAnsi"/>
                <w:bCs/>
              </w:rPr>
              <w:tab/>
            </w:r>
            <w:r w:rsidR="0052298D" w:rsidRPr="007F583A">
              <w:rPr>
                <w:rFonts w:asciiTheme="minorHAnsi" w:hAnsiTheme="minorHAnsi" w:cstheme="minorHAnsi"/>
                <w:bCs/>
              </w:rPr>
              <w:tab/>
            </w:r>
            <w:sdt>
              <w:sdtPr>
                <w:rPr>
                  <w:rFonts w:asciiTheme="minorHAnsi" w:hAnsiTheme="minorHAnsi" w:cstheme="minorHAnsi"/>
                  <w:bCs/>
                </w:rPr>
                <w:id w:val="1920202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298D" w:rsidRPr="007F583A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52298D" w:rsidRPr="007F583A">
              <w:rPr>
                <w:rFonts w:asciiTheme="minorHAnsi" w:hAnsiTheme="minorHAnsi" w:cstheme="minorHAnsi"/>
                <w:bCs/>
              </w:rPr>
              <w:t>nie</w:t>
            </w:r>
          </w:p>
          <w:p w14:paraId="03D18DF3" w14:textId="77777777" w:rsidR="0052298D" w:rsidRPr="007F583A" w:rsidRDefault="0052298D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  <w:b/>
              </w:rPr>
            </w:pPr>
            <w:r w:rsidRPr="007F583A">
              <w:rPr>
                <w:rFonts w:asciiTheme="minorHAnsi" w:hAnsiTheme="minorHAnsi" w:cstheme="minorHAnsi"/>
                <w:b/>
              </w:rPr>
              <w:t>Rodzaj opracowania</w:t>
            </w:r>
            <w:r w:rsidRPr="007F583A">
              <w:rPr>
                <w:rFonts w:asciiTheme="minorHAnsi" w:hAnsiTheme="minorHAnsi" w:cstheme="minorHAnsi"/>
                <w:b/>
                <w:vertAlign w:val="superscript"/>
              </w:rPr>
              <w:t>4)</w:t>
            </w:r>
            <w:r w:rsidRPr="007F583A">
              <w:rPr>
                <w:rFonts w:asciiTheme="minorHAnsi" w:hAnsiTheme="minorHAnsi" w:cstheme="minorHAnsi"/>
                <w:b/>
              </w:rPr>
              <w:t>:</w:t>
            </w:r>
          </w:p>
          <w:p w14:paraId="193F4932" w14:textId="77777777" w:rsidR="0052298D" w:rsidRPr="007F583A" w:rsidRDefault="00000000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817483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298D" w:rsidRPr="007F583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2298D" w:rsidRPr="007F583A">
              <w:rPr>
                <w:rFonts w:asciiTheme="minorHAnsi" w:hAnsiTheme="minorHAnsi" w:cstheme="minorHAnsi"/>
              </w:rPr>
              <w:t xml:space="preserve"> koncepcja projektowa wraz z programem funkcjonalno-użytkowym</w:t>
            </w:r>
          </w:p>
          <w:p w14:paraId="2BE7B332" w14:textId="77777777" w:rsidR="0052298D" w:rsidRPr="007F583A" w:rsidRDefault="00000000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047730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298D" w:rsidRPr="007F583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2298D" w:rsidRPr="007F583A">
              <w:rPr>
                <w:rFonts w:asciiTheme="minorHAnsi" w:hAnsiTheme="minorHAnsi" w:cstheme="minorHAnsi"/>
              </w:rPr>
              <w:t xml:space="preserve"> projekt budowlany</w:t>
            </w:r>
          </w:p>
          <w:p w14:paraId="72D24932" w14:textId="77777777" w:rsidR="0052298D" w:rsidRPr="007F583A" w:rsidRDefault="0052298D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7F583A">
              <w:rPr>
                <w:rFonts w:asciiTheme="minorHAnsi" w:hAnsiTheme="minorHAnsi" w:cstheme="minorHAnsi"/>
                <w:b/>
                <w:bCs/>
              </w:rPr>
              <w:t>Powierzchnia użytkowa obiektu:</w:t>
            </w:r>
            <w:r w:rsidRPr="007F583A">
              <w:rPr>
                <w:rFonts w:asciiTheme="minorHAnsi" w:hAnsiTheme="minorHAnsi" w:cstheme="minorHAnsi"/>
              </w:rPr>
              <w:t>……………………………. m</w:t>
            </w:r>
            <w:r w:rsidRPr="007F583A">
              <w:rPr>
                <w:rFonts w:asciiTheme="minorHAnsi" w:hAnsiTheme="minorHAnsi" w:cstheme="minorHAnsi"/>
                <w:vertAlign w:val="superscript"/>
              </w:rPr>
              <w:t>2</w:t>
            </w:r>
            <w:r w:rsidRPr="007F583A">
              <w:rPr>
                <w:rFonts w:asciiTheme="minorHAnsi" w:hAnsiTheme="minorHAnsi" w:cstheme="minorHAnsi"/>
              </w:rPr>
              <w:t xml:space="preserve"> </w:t>
            </w:r>
          </w:p>
          <w:p w14:paraId="084F00AC" w14:textId="00CF7705" w:rsidR="0052298D" w:rsidRPr="007F583A" w:rsidRDefault="005E5ECE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7F583A">
              <w:rPr>
                <w:rFonts w:asciiTheme="minorHAnsi" w:hAnsiTheme="minorHAnsi" w:cstheme="minorHAnsi"/>
                <w:b/>
                <w:bCs/>
              </w:rPr>
              <w:t>W obiekcie przewidziano co najmniej jedną kondygnację podziemną, będącą w części garażem podziemnym</w:t>
            </w:r>
            <w:r w:rsidRPr="007F583A">
              <w:rPr>
                <w:rFonts w:asciiTheme="minorHAnsi" w:hAnsiTheme="minorHAnsi" w:cstheme="minorHAnsi"/>
                <w:b/>
                <w:bCs/>
                <w:vertAlign w:val="superscript"/>
              </w:rPr>
              <w:t>4</w:t>
            </w:r>
            <w:r w:rsidR="0052298D" w:rsidRPr="007F583A">
              <w:rPr>
                <w:rFonts w:asciiTheme="minorHAnsi" w:hAnsiTheme="minorHAnsi" w:cstheme="minorHAnsi"/>
                <w:b/>
                <w:bCs/>
                <w:vertAlign w:val="superscript"/>
              </w:rPr>
              <w:t>)</w:t>
            </w:r>
            <w:r w:rsidR="0052298D" w:rsidRPr="007F583A">
              <w:rPr>
                <w:rFonts w:asciiTheme="minorHAnsi" w:hAnsiTheme="minorHAnsi" w:cstheme="minorHAnsi"/>
                <w:b/>
                <w:bCs/>
              </w:rPr>
              <w:t>:</w:t>
            </w:r>
          </w:p>
          <w:p w14:paraId="26999B7D" w14:textId="59D9838D" w:rsidR="0025576E" w:rsidRPr="007F583A" w:rsidRDefault="00000000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</w:rPr>
                <w:id w:val="25218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298D" w:rsidRPr="007F583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2298D" w:rsidRPr="007F583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52298D" w:rsidRPr="007F583A">
              <w:rPr>
                <w:rFonts w:asciiTheme="minorHAnsi" w:hAnsiTheme="minorHAnsi" w:cstheme="minorHAnsi"/>
              </w:rPr>
              <w:t>tak, ilość miejsc postojowych:………………….</w:t>
            </w:r>
            <w:r w:rsidR="0052298D" w:rsidRPr="007F583A">
              <w:rPr>
                <w:rFonts w:asciiTheme="minorHAnsi" w:hAnsiTheme="minorHAnsi" w:cstheme="minorHAnsi"/>
                <w:bCs/>
              </w:rPr>
              <w:tab/>
            </w:r>
            <w:r w:rsidR="0052298D" w:rsidRPr="007F583A">
              <w:rPr>
                <w:rFonts w:asciiTheme="minorHAnsi" w:hAnsiTheme="minorHAnsi" w:cstheme="minorHAnsi"/>
                <w:bCs/>
              </w:rPr>
              <w:tab/>
            </w:r>
            <w:sdt>
              <w:sdtPr>
                <w:rPr>
                  <w:rFonts w:asciiTheme="minorHAnsi" w:hAnsiTheme="minorHAnsi" w:cstheme="minorHAnsi"/>
                  <w:bCs/>
                </w:rPr>
                <w:id w:val="2065745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298D" w:rsidRPr="007F583A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52298D" w:rsidRPr="007F583A">
              <w:rPr>
                <w:rFonts w:asciiTheme="minorHAnsi" w:hAnsiTheme="minorHAnsi" w:cstheme="minorHAnsi"/>
                <w:bCs/>
              </w:rPr>
              <w:t>nie</w:t>
            </w:r>
          </w:p>
        </w:tc>
      </w:tr>
      <w:tr w:rsidR="0025576E" w:rsidRPr="007F583A" w14:paraId="6D7F2B9B" w14:textId="77777777" w:rsidTr="00B41005">
        <w:trPr>
          <w:cantSplit/>
          <w:trHeight w:val="57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21665F" w14:textId="5C255041" w:rsidR="0025576E" w:rsidRPr="007F583A" w:rsidRDefault="0025576E" w:rsidP="0025576E">
            <w:pPr>
              <w:ind w:right="3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F583A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460F3" w14:textId="77777777" w:rsidR="0052298D" w:rsidRPr="007F583A" w:rsidRDefault="0052298D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</w:rPr>
            </w:pPr>
            <w:r w:rsidRPr="007F583A">
              <w:rPr>
                <w:rFonts w:asciiTheme="minorHAnsi" w:hAnsiTheme="minorHAnsi" w:cstheme="minorHAnsi"/>
                <w:b/>
                <w:bCs/>
              </w:rPr>
              <w:t>Nazwa opracowania</w:t>
            </w:r>
            <w:r w:rsidRPr="007F583A">
              <w:rPr>
                <w:rFonts w:asciiTheme="minorHAnsi" w:hAnsiTheme="minorHAnsi" w:cstheme="minorHAnsi"/>
              </w:rPr>
              <w:t>……………….………………………………………………………….……………………………………………..</w:t>
            </w:r>
          </w:p>
          <w:p w14:paraId="41381D13" w14:textId="77777777" w:rsidR="0052298D" w:rsidRPr="007F583A" w:rsidRDefault="0052298D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</w:rPr>
            </w:pPr>
            <w:r w:rsidRPr="007F583A">
              <w:rPr>
                <w:rFonts w:asciiTheme="minorHAnsi" w:hAnsiTheme="minorHAnsi" w:cstheme="minorHAnsi"/>
                <w:b/>
                <w:bCs/>
              </w:rPr>
              <w:t>Nazwa i adres zleceniodawcy</w:t>
            </w:r>
            <w:r w:rsidRPr="007F583A">
              <w:rPr>
                <w:rFonts w:asciiTheme="minorHAnsi" w:hAnsiTheme="minorHAnsi" w:cstheme="minorHAnsi"/>
              </w:rPr>
              <w:t>…………………………………………………………………………………………………………….</w:t>
            </w:r>
          </w:p>
          <w:p w14:paraId="20C030BB" w14:textId="77777777" w:rsidR="0052298D" w:rsidRPr="007F583A" w:rsidRDefault="0052298D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</w:rPr>
            </w:pPr>
            <w:r w:rsidRPr="007F583A">
              <w:rPr>
                <w:rFonts w:asciiTheme="minorHAnsi" w:hAnsiTheme="minorHAnsi" w:cstheme="minorHAnsi"/>
                <w:b/>
                <w:bCs/>
              </w:rPr>
              <w:t>Termin realizacji</w:t>
            </w:r>
            <w:r w:rsidRPr="007F583A">
              <w:rPr>
                <w:rFonts w:asciiTheme="minorHAnsi" w:hAnsiTheme="minorHAnsi" w:cstheme="minorHAnsi"/>
              </w:rPr>
              <w:t>………………………………………………………………………………………………………………………………..</w:t>
            </w:r>
          </w:p>
          <w:p w14:paraId="081A2CB6" w14:textId="77777777" w:rsidR="0052298D" w:rsidRPr="007F583A" w:rsidRDefault="0052298D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7F583A">
              <w:rPr>
                <w:rFonts w:asciiTheme="minorHAnsi" w:hAnsiTheme="minorHAnsi" w:cstheme="minorHAnsi"/>
                <w:b/>
                <w:bCs/>
              </w:rPr>
              <w:t>Dokładny adres obiektu, będącego przedmiotem opracowania</w:t>
            </w:r>
            <w:r w:rsidRPr="007F583A">
              <w:rPr>
                <w:rFonts w:asciiTheme="minorHAnsi" w:hAnsiTheme="minorHAnsi" w:cstheme="minorHAnsi"/>
              </w:rPr>
              <w:t>…………………………………….………………</w:t>
            </w:r>
          </w:p>
          <w:p w14:paraId="6F31ED20" w14:textId="59EBBD9D" w:rsidR="0052298D" w:rsidRPr="007F583A" w:rsidRDefault="0052298D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7F583A">
              <w:rPr>
                <w:rFonts w:asciiTheme="minorHAnsi" w:hAnsiTheme="minorHAnsi" w:cstheme="minorHAnsi"/>
                <w:b/>
                <w:bCs/>
              </w:rPr>
              <w:t>Opracowanie dotyczyło</w:t>
            </w:r>
            <w:r w:rsidR="007B26A9" w:rsidRPr="007F583A">
              <w:rPr>
                <w:rFonts w:asciiTheme="minorHAnsi" w:hAnsiTheme="minorHAnsi" w:cstheme="minorHAnsi"/>
                <w:b/>
                <w:bCs/>
              </w:rPr>
              <w:t xml:space="preserve"> budowy</w:t>
            </w:r>
            <w:r w:rsidRPr="007F583A">
              <w:rPr>
                <w:rFonts w:asciiTheme="minorHAnsi" w:hAnsiTheme="minorHAnsi" w:cstheme="minorHAnsi"/>
                <w:b/>
                <w:bCs/>
              </w:rPr>
              <w:t xml:space="preserve"> obiektu kubaturowego o konstrukcji żelbetowej</w:t>
            </w:r>
            <w:r w:rsidRPr="007F583A">
              <w:rPr>
                <w:rFonts w:asciiTheme="minorHAnsi" w:hAnsiTheme="minorHAnsi" w:cstheme="minorHAnsi"/>
                <w:b/>
                <w:bCs/>
                <w:vertAlign w:val="superscript"/>
              </w:rPr>
              <w:t>4)</w:t>
            </w:r>
            <w:r w:rsidRPr="007F583A">
              <w:rPr>
                <w:rFonts w:asciiTheme="minorHAnsi" w:hAnsiTheme="minorHAnsi" w:cstheme="minorHAnsi"/>
                <w:b/>
                <w:bCs/>
              </w:rPr>
              <w:t>:</w:t>
            </w:r>
          </w:p>
          <w:p w14:paraId="6962C881" w14:textId="77777777" w:rsidR="0052298D" w:rsidRPr="007F583A" w:rsidRDefault="00000000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  <w:bCs/>
              </w:rPr>
            </w:pPr>
            <w:sdt>
              <w:sdtPr>
                <w:rPr>
                  <w:rFonts w:asciiTheme="minorHAnsi" w:hAnsiTheme="minorHAnsi" w:cstheme="minorHAnsi"/>
                </w:rPr>
                <w:id w:val="-1061395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298D" w:rsidRPr="007F583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2298D" w:rsidRPr="007F583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52298D" w:rsidRPr="007F583A">
              <w:rPr>
                <w:rFonts w:asciiTheme="minorHAnsi" w:hAnsiTheme="minorHAnsi" w:cstheme="minorHAnsi"/>
              </w:rPr>
              <w:t>tak</w:t>
            </w:r>
            <w:r w:rsidR="0052298D" w:rsidRPr="007F583A">
              <w:rPr>
                <w:rFonts w:asciiTheme="minorHAnsi" w:hAnsiTheme="minorHAnsi" w:cstheme="minorHAnsi"/>
                <w:bCs/>
              </w:rPr>
              <w:tab/>
            </w:r>
            <w:r w:rsidR="0052298D" w:rsidRPr="007F583A">
              <w:rPr>
                <w:rFonts w:asciiTheme="minorHAnsi" w:hAnsiTheme="minorHAnsi" w:cstheme="minorHAnsi"/>
                <w:bCs/>
              </w:rPr>
              <w:tab/>
            </w:r>
            <w:sdt>
              <w:sdtPr>
                <w:rPr>
                  <w:rFonts w:asciiTheme="minorHAnsi" w:hAnsiTheme="minorHAnsi" w:cstheme="minorHAnsi"/>
                  <w:bCs/>
                </w:rPr>
                <w:id w:val="708615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298D" w:rsidRPr="007F583A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52298D" w:rsidRPr="007F583A">
              <w:rPr>
                <w:rFonts w:asciiTheme="minorHAnsi" w:hAnsiTheme="minorHAnsi" w:cstheme="minorHAnsi"/>
                <w:bCs/>
              </w:rPr>
              <w:t>nie</w:t>
            </w:r>
          </w:p>
          <w:p w14:paraId="0DB2DBA7" w14:textId="77777777" w:rsidR="0052298D" w:rsidRPr="007F583A" w:rsidRDefault="0052298D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  <w:b/>
              </w:rPr>
            </w:pPr>
            <w:r w:rsidRPr="007F583A">
              <w:rPr>
                <w:rFonts w:asciiTheme="minorHAnsi" w:hAnsiTheme="minorHAnsi" w:cstheme="minorHAnsi"/>
                <w:b/>
              </w:rPr>
              <w:t>Rodzaj opracowania</w:t>
            </w:r>
            <w:r w:rsidRPr="007F583A">
              <w:rPr>
                <w:rFonts w:asciiTheme="minorHAnsi" w:hAnsiTheme="minorHAnsi" w:cstheme="minorHAnsi"/>
                <w:b/>
                <w:vertAlign w:val="superscript"/>
              </w:rPr>
              <w:t>4)</w:t>
            </w:r>
            <w:r w:rsidRPr="007F583A">
              <w:rPr>
                <w:rFonts w:asciiTheme="minorHAnsi" w:hAnsiTheme="minorHAnsi" w:cstheme="minorHAnsi"/>
                <w:b/>
              </w:rPr>
              <w:t>:</w:t>
            </w:r>
          </w:p>
          <w:p w14:paraId="21A14087" w14:textId="77777777" w:rsidR="0052298D" w:rsidRPr="007F583A" w:rsidRDefault="00000000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682327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298D" w:rsidRPr="007F583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2298D" w:rsidRPr="007F583A">
              <w:rPr>
                <w:rFonts w:asciiTheme="minorHAnsi" w:hAnsiTheme="minorHAnsi" w:cstheme="minorHAnsi"/>
              </w:rPr>
              <w:t xml:space="preserve"> koncepcja projektowa wraz z programem funkcjonalno-użytkowym</w:t>
            </w:r>
          </w:p>
          <w:p w14:paraId="423550FC" w14:textId="77777777" w:rsidR="0052298D" w:rsidRPr="007F583A" w:rsidRDefault="00000000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688129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298D" w:rsidRPr="007F583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2298D" w:rsidRPr="007F583A">
              <w:rPr>
                <w:rFonts w:asciiTheme="minorHAnsi" w:hAnsiTheme="minorHAnsi" w:cstheme="minorHAnsi"/>
              </w:rPr>
              <w:t xml:space="preserve"> projekt budowlany</w:t>
            </w:r>
          </w:p>
          <w:p w14:paraId="1270BA80" w14:textId="77777777" w:rsidR="0052298D" w:rsidRPr="007F583A" w:rsidRDefault="0052298D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7F583A">
              <w:rPr>
                <w:rFonts w:asciiTheme="minorHAnsi" w:hAnsiTheme="minorHAnsi" w:cstheme="minorHAnsi"/>
                <w:b/>
                <w:bCs/>
              </w:rPr>
              <w:t>Powierzchnia użytkowa obiektu:</w:t>
            </w:r>
            <w:r w:rsidRPr="007F583A">
              <w:rPr>
                <w:rFonts w:asciiTheme="minorHAnsi" w:hAnsiTheme="minorHAnsi" w:cstheme="minorHAnsi"/>
              </w:rPr>
              <w:t>……………………………. m</w:t>
            </w:r>
            <w:r w:rsidRPr="007F583A">
              <w:rPr>
                <w:rFonts w:asciiTheme="minorHAnsi" w:hAnsiTheme="minorHAnsi" w:cstheme="minorHAnsi"/>
                <w:vertAlign w:val="superscript"/>
              </w:rPr>
              <w:t>2</w:t>
            </w:r>
            <w:r w:rsidRPr="007F583A">
              <w:rPr>
                <w:rFonts w:asciiTheme="minorHAnsi" w:hAnsiTheme="minorHAnsi" w:cstheme="minorHAnsi"/>
              </w:rPr>
              <w:t xml:space="preserve"> </w:t>
            </w:r>
          </w:p>
          <w:p w14:paraId="09AF8A02" w14:textId="04B30C64" w:rsidR="0052298D" w:rsidRPr="007F583A" w:rsidRDefault="005E5ECE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7F583A">
              <w:rPr>
                <w:rFonts w:asciiTheme="minorHAnsi" w:hAnsiTheme="minorHAnsi" w:cstheme="minorHAnsi"/>
                <w:b/>
                <w:bCs/>
              </w:rPr>
              <w:t>W obiekcie przewidziano co najmniej jedną kondygnację podziemną, będącą w części garażem podziemnym</w:t>
            </w:r>
            <w:r w:rsidRPr="007F583A">
              <w:rPr>
                <w:rFonts w:asciiTheme="minorHAnsi" w:hAnsiTheme="minorHAnsi" w:cstheme="minorHAnsi"/>
                <w:b/>
                <w:bCs/>
                <w:vertAlign w:val="superscript"/>
              </w:rPr>
              <w:t>4</w:t>
            </w:r>
            <w:r w:rsidR="0052298D" w:rsidRPr="007F583A">
              <w:rPr>
                <w:rFonts w:asciiTheme="minorHAnsi" w:hAnsiTheme="minorHAnsi" w:cstheme="minorHAnsi"/>
                <w:b/>
                <w:bCs/>
                <w:vertAlign w:val="superscript"/>
              </w:rPr>
              <w:t>)</w:t>
            </w:r>
            <w:r w:rsidR="0052298D" w:rsidRPr="007F583A">
              <w:rPr>
                <w:rFonts w:asciiTheme="minorHAnsi" w:hAnsiTheme="minorHAnsi" w:cstheme="minorHAnsi"/>
                <w:b/>
                <w:bCs/>
              </w:rPr>
              <w:t>:</w:t>
            </w:r>
          </w:p>
          <w:p w14:paraId="4B61441F" w14:textId="2E4E2979" w:rsidR="0025576E" w:rsidRPr="007F583A" w:rsidRDefault="00000000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</w:rPr>
                <w:id w:val="112103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298D" w:rsidRPr="007F583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2298D" w:rsidRPr="007F583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52298D" w:rsidRPr="007F583A">
              <w:rPr>
                <w:rFonts w:asciiTheme="minorHAnsi" w:hAnsiTheme="minorHAnsi" w:cstheme="minorHAnsi"/>
              </w:rPr>
              <w:t>tak, ilość miejsc postojowych:………………….</w:t>
            </w:r>
            <w:r w:rsidR="0052298D" w:rsidRPr="007F583A">
              <w:rPr>
                <w:rFonts w:asciiTheme="minorHAnsi" w:hAnsiTheme="minorHAnsi" w:cstheme="minorHAnsi"/>
                <w:bCs/>
              </w:rPr>
              <w:tab/>
            </w:r>
            <w:r w:rsidR="0052298D" w:rsidRPr="007F583A">
              <w:rPr>
                <w:rFonts w:asciiTheme="minorHAnsi" w:hAnsiTheme="minorHAnsi" w:cstheme="minorHAnsi"/>
                <w:bCs/>
              </w:rPr>
              <w:tab/>
            </w:r>
            <w:sdt>
              <w:sdtPr>
                <w:rPr>
                  <w:rFonts w:asciiTheme="minorHAnsi" w:hAnsiTheme="minorHAnsi" w:cstheme="minorHAnsi"/>
                  <w:bCs/>
                </w:rPr>
                <w:id w:val="-1247811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298D" w:rsidRPr="007F583A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52298D" w:rsidRPr="007F583A">
              <w:rPr>
                <w:rFonts w:asciiTheme="minorHAnsi" w:hAnsiTheme="minorHAnsi" w:cstheme="minorHAnsi"/>
                <w:bCs/>
              </w:rPr>
              <w:t>nie</w:t>
            </w:r>
          </w:p>
        </w:tc>
      </w:tr>
      <w:tr w:rsidR="0025576E" w:rsidRPr="007F583A" w14:paraId="08972F85" w14:textId="77777777" w:rsidTr="006936A6">
        <w:trPr>
          <w:cantSplit/>
          <w:trHeight w:val="57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BFDCEB" w14:textId="6F046691" w:rsidR="0025576E" w:rsidRPr="007F583A" w:rsidRDefault="00361187" w:rsidP="0025576E">
            <w:pPr>
              <w:ind w:right="3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F583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4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27691" w14:textId="77777777" w:rsidR="0052298D" w:rsidRPr="007F583A" w:rsidRDefault="0052298D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</w:rPr>
            </w:pPr>
            <w:r w:rsidRPr="007F583A">
              <w:rPr>
                <w:rFonts w:asciiTheme="minorHAnsi" w:hAnsiTheme="minorHAnsi" w:cstheme="minorHAnsi"/>
                <w:b/>
                <w:bCs/>
              </w:rPr>
              <w:t>Nazwa opracowania</w:t>
            </w:r>
            <w:r w:rsidRPr="007F583A">
              <w:rPr>
                <w:rFonts w:asciiTheme="minorHAnsi" w:hAnsiTheme="minorHAnsi" w:cstheme="minorHAnsi"/>
              </w:rPr>
              <w:t>……………….………………………………………………………….……………………………………………..</w:t>
            </w:r>
          </w:p>
          <w:p w14:paraId="4D3B5524" w14:textId="77777777" w:rsidR="0052298D" w:rsidRPr="007F583A" w:rsidRDefault="0052298D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</w:rPr>
            </w:pPr>
            <w:r w:rsidRPr="007F583A">
              <w:rPr>
                <w:rFonts w:asciiTheme="minorHAnsi" w:hAnsiTheme="minorHAnsi" w:cstheme="minorHAnsi"/>
                <w:b/>
                <w:bCs/>
              </w:rPr>
              <w:t>Nazwa i adres zleceniodawcy</w:t>
            </w:r>
            <w:r w:rsidRPr="007F583A">
              <w:rPr>
                <w:rFonts w:asciiTheme="minorHAnsi" w:hAnsiTheme="minorHAnsi" w:cstheme="minorHAnsi"/>
              </w:rPr>
              <w:t>…………………………………………………………………………………………………………….</w:t>
            </w:r>
          </w:p>
          <w:p w14:paraId="783E3651" w14:textId="77777777" w:rsidR="0052298D" w:rsidRPr="007F583A" w:rsidRDefault="0052298D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</w:rPr>
            </w:pPr>
            <w:r w:rsidRPr="007F583A">
              <w:rPr>
                <w:rFonts w:asciiTheme="minorHAnsi" w:hAnsiTheme="minorHAnsi" w:cstheme="minorHAnsi"/>
                <w:b/>
                <w:bCs/>
              </w:rPr>
              <w:t>Termin realizacji</w:t>
            </w:r>
            <w:r w:rsidRPr="007F583A">
              <w:rPr>
                <w:rFonts w:asciiTheme="minorHAnsi" w:hAnsiTheme="minorHAnsi" w:cstheme="minorHAnsi"/>
              </w:rPr>
              <w:t>………………………………………………………………………………………………………………………………..</w:t>
            </w:r>
          </w:p>
          <w:p w14:paraId="05B6C561" w14:textId="77777777" w:rsidR="0052298D" w:rsidRPr="007F583A" w:rsidRDefault="0052298D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7F583A">
              <w:rPr>
                <w:rFonts w:asciiTheme="minorHAnsi" w:hAnsiTheme="minorHAnsi" w:cstheme="minorHAnsi"/>
                <w:b/>
                <w:bCs/>
              </w:rPr>
              <w:t>Dokładny adres obiektu, będącego przedmiotem opracowania</w:t>
            </w:r>
            <w:r w:rsidRPr="007F583A">
              <w:rPr>
                <w:rFonts w:asciiTheme="minorHAnsi" w:hAnsiTheme="minorHAnsi" w:cstheme="minorHAnsi"/>
              </w:rPr>
              <w:t>…………………………………….………………</w:t>
            </w:r>
          </w:p>
          <w:p w14:paraId="4FBEC8C5" w14:textId="0795CD69" w:rsidR="0052298D" w:rsidRPr="007F583A" w:rsidRDefault="0052298D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7F583A">
              <w:rPr>
                <w:rFonts w:asciiTheme="minorHAnsi" w:hAnsiTheme="minorHAnsi" w:cstheme="minorHAnsi"/>
                <w:b/>
                <w:bCs/>
              </w:rPr>
              <w:t>Opracowanie dotyczyło</w:t>
            </w:r>
            <w:r w:rsidR="007B26A9" w:rsidRPr="007F583A">
              <w:rPr>
                <w:rFonts w:asciiTheme="minorHAnsi" w:hAnsiTheme="minorHAnsi" w:cstheme="minorHAnsi"/>
                <w:b/>
                <w:bCs/>
              </w:rPr>
              <w:t xml:space="preserve"> budowy</w:t>
            </w:r>
            <w:r w:rsidRPr="007F583A">
              <w:rPr>
                <w:rFonts w:asciiTheme="minorHAnsi" w:hAnsiTheme="minorHAnsi" w:cstheme="minorHAnsi"/>
                <w:b/>
                <w:bCs/>
              </w:rPr>
              <w:t xml:space="preserve"> obiektu kubaturowego o konstrukcji żelbetowej</w:t>
            </w:r>
            <w:r w:rsidRPr="007F583A">
              <w:rPr>
                <w:rFonts w:asciiTheme="minorHAnsi" w:hAnsiTheme="minorHAnsi" w:cstheme="minorHAnsi"/>
                <w:b/>
                <w:bCs/>
                <w:vertAlign w:val="superscript"/>
              </w:rPr>
              <w:t>4)</w:t>
            </w:r>
            <w:r w:rsidRPr="007F583A">
              <w:rPr>
                <w:rFonts w:asciiTheme="minorHAnsi" w:hAnsiTheme="minorHAnsi" w:cstheme="minorHAnsi"/>
                <w:b/>
                <w:bCs/>
              </w:rPr>
              <w:t>:</w:t>
            </w:r>
          </w:p>
          <w:p w14:paraId="6528FFB0" w14:textId="77777777" w:rsidR="0052298D" w:rsidRPr="007F583A" w:rsidRDefault="00000000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  <w:bCs/>
              </w:rPr>
            </w:pPr>
            <w:sdt>
              <w:sdtPr>
                <w:rPr>
                  <w:rFonts w:asciiTheme="minorHAnsi" w:hAnsiTheme="minorHAnsi" w:cstheme="minorHAnsi"/>
                </w:rPr>
                <w:id w:val="1674531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298D" w:rsidRPr="007F583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2298D" w:rsidRPr="007F583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52298D" w:rsidRPr="007F583A">
              <w:rPr>
                <w:rFonts w:asciiTheme="minorHAnsi" w:hAnsiTheme="minorHAnsi" w:cstheme="minorHAnsi"/>
              </w:rPr>
              <w:t>tak</w:t>
            </w:r>
            <w:r w:rsidR="0052298D" w:rsidRPr="007F583A">
              <w:rPr>
                <w:rFonts w:asciiTheme="minorHAnsi" w:hAnsiTheme="minorHAnsi" w:cstheme="minorHAnsi"/>
                <w:bCs/>
              </w:rPr>
              <w:tab/>
            </w:r>
            <w:r w:rsidR="0052298D" w:rsidRPr="007F583A">
              <w:rPr>
                <w:rFonts w:asciiTheme="minorHAnsi" w:hAnsiTheme="minorHAnsi" w:cstheme="minorHAnsi"/>
                <w:bCs/>
              </w:rPr>
              <w:tab/>
            </w:r>
            <w:sdt>
              <w:sdtPr>
                <w:rPr>
                  <w:rFonts w:asciiTheme="minorHAnsi" w:hAnsiTheme="minorHAnsi" w:cstheme="minorHAnsi"/>
                  <w:bCs/>
                </w:rPr>
                <w:id w:val="1118174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298D" w:rsidRPr="007F583A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52298D" w:rsidRPr="007F583A">
              <w:rPr>
                <w:rFonts w:asciiTheme="minorHAnsi" w:hAnsiTheme="minorHAnsi" w:cstheme="minorHAnsi"/>
                <w:bCs/>
              </w:rPr>
              <w:t>nie</w:t>
            </w:r>
          </w:p>
          <w:p w14:paraId="70E5DFC5" w14:textId="77777777" w:rsidR="0052298D" w:rsidRPr="007F583A" w:rsidRDefault="0052298D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  <w:b/>
              </w:rPr>
            </w:pPr>
            <w:r w:rsidRPr="007F583A">
              <w:rPr>
                <w:rFonts w:asciiTheme="minorHAnsi" w:hAnsiTheme="minorHAnsi" w:cstheme="minorHAnsi"/>
                <w:b/>
              </w:rPr>
              <w:t>Rodzaj opracowania</w:t>
            </w:r>
            <w:r w:rsidRPr="007F583A">
              <w:rPr>
                <w:rFonts w:asciiTheme="minorHAnsi" w:hAnsiTheme="minorHAnsi" w:cstheme="minorHAnsi"/>
                <w:b/>
                <w:vertAlign w:val="superscript"/>
              </w:rPr>
              <w:t>4)</w:t>
            </w:r>
            <w:r w:rsidRPr="007F583A">
              <w:rPr>
                <w:rFonts w:asciiTheme="minorHAnsi" w:hAnsiTheme="minorHAnsi" w:cstheme="minorHAnsi"/>
                <w:b/>
              </w:rPr>
              <w:t>:</w:t>
            </w:r>
          </w:p>
          <w:p w14:paraId="3DC68ACB" w14:textId="77777777" w:rsidR="0052298D" w:rsidRPr="007F583A" w:rsidRDefault="00000000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71852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298D" w:rsidRPr="007F583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2298D" w:rsidRPr="007F583A">
              <w:rPr>
                <w:rFonts w:asciiTheme="minorHAnsi" w:hAnsiTheme="minorHAnsi" w:cstheme="minorHAnsi"/>
              </w:rPr>
              <w:t xml:space="preserve"> koncepcja projektowa wraz z programem funkcjonalno-użytkowym</w:t>
            </w:r>
          </w:p>
          <w:p w14:paraId="04C75BE6" w14:textId="77777777" w:rsidR="0052298D" w:rsidRPr="007F583A" w:rsidRDefault="00000000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894588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298D" w:rsidRPr="007F583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2298D" w:rsidRPr="007F583A">
              <w:rPr>
                <w:rFonts w:asciiTheme="minorHAnsi" w:hAnsiTheme="minorHAnsi" w:cstheme="minorHAnsi"/>
              </w:rPr>
              <w:t xml:space="preserve"> projekt budowlany</w:t>
            </w:r>
          </w:p>
          <w:p w14:paraId="6F1D4B56" w14:textId="77777777" w:rsidR="0052298D" w:rsidRPr="007F583A" w:rsidRDefault="0052298D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7F583A">
              <w:rPr>
                <w:rFonts w:asciiTheme="minorHAnsi" w:hAnsiTheme="minorHAnsi" w:cstheme="minorHAnsi"/>
                <w:b/>
                <w:bCs/>
              </w:rPr>
              <w:t>Powierzchnia użytkowa obiektu:</w:t>
            </w:r>
            <w:r w:rsidRPr="007F583A">
              <w:rPr>
                <w:rFonts w:asciiTheme="minorHAnsi" w:hAnsiTheme="minorHAnsi" w:cstheme="minorHAnsi"/>
              </w:rPr>
              <w:t>……………………………. m</w:t>
            </w:r>
            <w:r w:rsidRPr="007F583A">
              <w:rPr>
                <w:rFonts w:asciiTheme="minorHAnsi" w:hAnsiTheme="minorHAnsi" w:cstheme="minorHAnsi"/>
                <w:vertAlign w:val="superscript"/>
              </w:rPr>
              <w:t>2</w:t>
            </w:r>
            <w:r w:rsidRPr="007F583A">
              <w:rPr>
                <w:rFonts w:asciiTheme="minorHAnsi" w:hAnsiTheme="minorHAnsi" w:cstheme="minorHAnsi"/>
              </w:rPr>
              <w:t xml:space="preserve"> </w:t>
            </w:r>
          </w:p>
          <w:p w14:paraId="51E018B4" w14:textId="3B4BFE61" w:rsidR="0052298D" w:rsidRPr="007F583A" w:rsidRDefault="005E5ECE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7F583A">
              <w:rPr>
                <w:rFonts w:asciiTheme="minorHAnsi" w:hAnsiTheme="minorHAnsi" w:cstheme="minorHAnsi"/>
                <w:b/>
                <w:bCs/>
              </w:rPr>
              <w:t>W obiekcie przewidziano co najmniej jedną kondygnację podziemną, będącą w części garażem podziemnym</w:t>
            </w:r>
            <w:r w:rsidRPr="007F583A">
              <w:rPr>
                <w:rFonts w:asciiTheme="minorHAnsi" w:hAnsiTheme="minorHAnsi" w:cstheme="minorHAnsi"/>
                <w:b/>
                <w:bCs/>
                <w:vertAlign w:val="superscript"/>
              </w:rPr>
              <w:t>4</w:t>
            </w:r>
            <w:r w:rsidR="0052298D" w:rsidRPr="007F583A">
              <w:rPr>
                <w:rFonts w:asciiTheme="minorHAnsi" w:hAnsiTheme="minorHAnsi" w:cstheme="minorHAnsi"/>
                <w:b/>
                <w:bCs/>
                <w:vertAlign w:val="superscript"/>
              </w:rPr>
              <w:t>)</w:t>
            </w:r>
            <w:r w:rsidR="0052298D" w:rsidRPr="007F583A">
              <w:rPr>
                <w:rFonts w:asciiTheme="minorHAnsi" w:hAnsiTheme="minorHAnsi" w:cstheme="minorHAnsi"/>
                <w:b/>
                <w:bCs/>
              </w:rPr>
              <w:t>:</w:t>
            </w:r>
          </w:p>
          <w:p w14:paraId="4C8AEC47" w14:textId="1D2091FA" w:rsidR="0025576E" w:rsidRPr="007F583A" w:rsidRDefault="00000000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</w:rPr>
                <w:id w:val="-1037586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298D" w:rsidRPr="007F583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2298D" w:rsidRPr="007F583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52298D" w:rsidRPr="007F583A">
              <w:rPr>
                <w:rFonts w:asciiTheme="minorHAnsi" w:hAnsiTheme="minorHAnsi" w:cstheme="minorHAnsi"/>
              </w:rPr>
              <w:t>tak, ilość miejsc postojowych:………………….</w:t>
            </w:r>
            <w:r w:rsidR="0052298D" w:rsidRPr="007F583A">
              <w:rPr>
                <w:rFonts w:asciiTheme="minorHAnsi" w:hAnsiTheme="minorHAnsi" w:cstheme="minorHAnsi"/>
                <w:bCs/>
              </w:rPr>
              <w:tab/>
            </w:r>
            <w:r w:rsidR="0052298D" w:rsidRPr="007F583A">
              <w:rPr>
                <w:rFonts w:asciiTheme="minorHAnsi" w:hAnsiTheme="minorHAnsi" w:cstheme="minorHAnsi"/>
                <w:bCs/>
              </w:rPr>
              <w:tab/>
            </w:r>
            <w:sdt>
              <w:sdtPr>
                <w:rPr>
                  <w:rFonts w:asciiTheme="minorHAnsi" w:hAnsiTheme="minorHAnsi" w:cstheme="minorHAnsi"/>
                  <w:bCs/>
                </w:rPr>
                <w:id w:val="-1950070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298D" w:rsidRPr="007F583A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52298D" w:rsidRPr="007F583A">
              <w:rPr>
                <w:rFonts w:asciiTheme="minorHAnsi" w:hAnsiTheme="minorHAnsi" w:cstheme="minorHAnsi"/>
                <w:bCs/>
              </w:rPr>
              <w:t>nie</w:t>
            </w:r>
          </w:p>
        </w:tc>
      </w:tr>
      <w:tr w:rsidR="00361187" w:rsidRPr="007F583A" w14:paraId="13664D90" w14:textId="77777777" w:rsidTr="006936A6">
        <w:trPr>
          <w:cantSplit/>
          <w:trHeight w:val="57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76AB2D" w14:textId="5FB568EA" w:rsidR="00361187" w:rsidRPr="007F583A" w:rsidRDefault="00361187" w:rsidP="0025576E">
            <w:pPr>
              <w:ind w:right="3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F583A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5521F" w14:textId="77777777" w:rsidR="0052298D" w:rsidRPr="007F583A" w:rsidRDefault="0052298D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</w:rPr>
            </w:pPr>
            <w:r w:rsidRPr="007F583A">
              <w:rPr>
                <w:rFonts w:asciiTheme="minorHAnsi" w:hAnsiTheme="minorHAnsi" w:cstheme="minorHAnsi"/>
                <w:b/>
                <w:bCs/>
              </w:rPr>
              <w:t>Nazwa opracowania</w:t>
            </w:r>
            <w:r w:rsidRPr="007F583A">
              <w:rPr>
                <w:rFonts w:asciiTheme="minorHAnsi" w:hAnsiTheme="minorHAnsi" w:cstheme="minorHAnsi"/>
              </w:rPr>
              <w:t>……………….………………………………………………………….……………………………………………..</w:t>
            </w:r>
          </w:p>
          <w:p w14:paraId="4E9C42CE" w14:textId="77777777" w:rsidR="0052298D" w:rsidRPr="007F583A" w:rsidRDefault="0052298D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</w:rPr>
            </w:pPr>
            <w:r w:rsidRPr="007F583A">
              <w:rPr>
                <w:rFonts w:asciiTheme="minorHAnsi" w:hAnsiTheme="minorHAnsi" w:cstheme="minorHAnsi"/>
                <w:b/>
                <w:bCs/>
              </w:rPr>
              <w:t>Nazwa i adres zleceniodawcy</w:t>
            </w:r>
            <w:r w:rsidRPr="007F583A">
              <w:rPr>
                <w:rFonts w:asciiTheme="minorHAnsi" w:hAnsiTheme="minorHAnsi" w:cstheme="minorHAnsi"/>
              </w:rPr>
              <w:t>…………………………………………………………………………………………………………….</w:t>
            </w:r>
          </w:p>
          <w:p w14:paraId="5BBBC6FB" w14:textId="77777777" w:rsidR="0052298D" w:rsidRPr="007F583A" w:rsidRDefault="0052298D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</w:rPr>
            </w:pPr>
            <w:r w:rsidRPr="007F583A">
              <w:rPr>
                <w:rFonts w:asciiTheme="minorHAnsi" w:hAnsiTheme="minorHAnsi" w:cstheme="minorHAnsi"/>
                <w:b/>
                <w:bCs/>
              </w:rPr>
              <w:t>Termin realizacji</w:t>
            </w:r>
            <w:r w:rsidRPr="007F583A">
              <w:rPr>
                <w:rFonts w:asciiTheme="minorHAnsi" w:hAnsiTheme="minorHAnsi" w:cstheme="minorHAnsi"/>
              </w:rPr>
              <w:t>………………………………………………………………………………………………………………………………..</w:t>
            </w:r>
          </w:p>
          <w:p w14:paraId="4DCD6579" w14:textId="77777777" w:rsidR="0052298D" w:rsidRPr="007F583A" w:rsidRDefault="0052298D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7F583A">
              <w:rPr>
                <w:rFonts w:asciiTheme="minorHAnsi" w:hAnsiTheme="minorHAnsi" w:cstheme="minorHAnsi"/>
                <w:b/>
                <w:bCs/>
              </w:rPr>
              <w:t>Dokładny adres obiektu, będącego przedmiotem opracowania</w:t>
            </w:r>
            <w:r w:rsidRPr="007F583A">
              <w:rPr>
                <w:rFonts w:asciiTheme="minorHAnsi" w:hAnsiTheme="minorHAnsi" w:cstheme="minorHAnsi"/>
              </w:rPr>
              <w:t>…………………………………….………………</w:t>
            </w:r>
          </w:p>
          <w:p w14:paraId="5BBAA813" w14:textId="2C1AF6BF" w:rsidR="0052298D" w:rsidRPr="007F583A" w:rsidRDefault="0052298D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7F583A">
              <w:rPr>
                <w:rFonts w:asciiTheme="minorHAnsi" w:hAnsiTheme="minorHAnsi" w:cstheme="minorHAnsi"/>
                <w:b/>
                <w:bCs/>
              </w:rPr>
              <w:t>Opracowanie dotyczyło</w:t>
            </w:r>
            <w:r w:rsidR="007B26A9" w:rsidRPr="007F583A">
              <w:rPr>
                <w:rFonts w:asciiTheme="minorHAnsi" w:hAnsiTheme="minorHAnsi" w:cstheme="minorHAnsi"/>
                <w:b/>
                <w:bCs/>
              </w:rPr>
              <w:t xml:space="preserve"> budowy</w:t>
            </w:r>
            <w:r w:rsidRPr="007F583A">
              <w:rPr>
                <w:rFonts w:asciiTheme="minorHAnsi" w:hAnsiTheme="minorHAnsi" w:cstheme="minorHAnsi"/>
                <w:b/>
                <w:bCs/>
              </w:rPr>
              <w:t xml:space="preserve"> obiektu kubaturowego o konstrukcji żelbetowej</w:t>
            </w:r>
            <w:r w:rsidRPr="007F583A">
              <w:rPr>
                <w:rFonts w:asciiTheme="minorHAnsi" w:hAnsiTheme="minorHAnsi" w:cstheme="minorHAnsi"/>
                <w:b/>
                <w:bCs/>
                <w:vertAlign w:val="superscript"/>
              </w:rPr>
              <w:t>4)</w:t>
            </w:r>
            <w:r w:rsidRPr="007F583A">
              <w:rPr>
                <w:rFonts w:asciiTheme="minorHAnsi" w:hAnsiTheme="minorHAnsi" w:cstheme="minorHAnsi"/>
                <w:b/>
                <w:bCs/>
              </w:rPr>
              <w:t>:</w:t>
            </w:r>
          </w:p>
          <w:p w14:paraId="22CEC7EE" w14:textId="77777777" w:rsidR="0052298D" w:rsidRPr="007F583A" w:rsidRDefault="00000000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  <w:bCs/>
              </w:rPr>
            </w:pPr>
            <w:sdt>
              <w:sdtPr>
                <w:rPr>
                  <w:rFonts w:asciiTheme="minorHAnsi" w:hAnsiTheme="minorHAnsi" w:cstheme="minorHAnsi"/>
                </w:rPr>
                <w:id w:val="266667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298D" w:rsidRPr="007F583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2298D" w:rsidRPr="007F583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52298D" w:rsidRPr="007F583A">
              <w:rPr>
                <w:rFonts w:asciiTheme="minorHAnsi" w:hAnsiTheme="minorHAnsi" w:cstheme="minorHAnsi"/>
              </w:rPr>
              <w:t>tak</w:t>
            </w:r>
            <w:r w:rsidR="0052298D" w:rsidRPr="007F583A">
              <w:rPr>
                <w:rFonts w:asciiTheme="minorHAnsi" w:hAnsiTheme="minorHAnsi" w:cstheme="minorHAnsi"/>
                <w:bCs/>
              </w:rPr>
              <w:tab/>
            </w:r>
            <w:r w:rsidR="0052298D" w:rsidRPr="007F583A">
              <w:rPr>
                <w:rFonts w:asciiTheme="minorHAnsi" w:hAnsiTheme="minorHAnsi" w:cstheme="minorHAnsi"/>
                <w:bCs/>
              </w:rPr>
              <w:tab/>
            </w:r>
            <w:sdt>
              <w:sdtPr>
                <w:rPr>
                  <w:rFonts w:asciiTheme="minorHAnsi" w:hAnsiTheme="minorHAnsi" w:cstheme="minorHAnsi"/>
                  <w:bCs/>
                </w:rPr>
                <w:id w:val="-1028876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298D" w:rsidRPr="007F583A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52298D" w:rsidRPr="007F583A">
              <w:rPr>
                <w:rFonts w:asciiTheme="minorHAnsi" w:hAnsiTheme="minorHAnsi" w:cstheme="minorHAnsi"/>
                <w:bCs/>
              </w:rPr>
              <w:t>nie</w:t>
            </w:r>
          </w:p>
          <w:p w14:paraId="71D8C5EE" w14:textId="77777777" w:rsidR="0052298D" w:rsidRPr="007F583A" w:rsidRDefault="0052298D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  <w:b/>
              </w:rPr>
            </w:pPr>
            <w:r w:rsidRPr="007F583A">
              <w:rPr>
                <w:rFonts w:asciiTheme="minorHAnsi" w:hAnsiTheme="minorHAnsi" w:cstheme="minorHAnsi"/>
                <w:b/>
              </w:rPr>
              <w:t>Rodzaj opracowania</w:t>
            </w:r>
            <w:r w:rsidRPr="007F583A">
              <w:rPr>
                <w:rFonts w:asciiTheme="minorHAnsi" w:hAnsiTheme="minorHAnsi" w:cstheme="minorHAnsi"/>
                <w:b/>
                <w:vertAlign w:val="superscript"/>
              </w:rPr>
              <w:t>4)</w:t>
            </w:r>
            <w:r w:rsidRPr="007F583A">
              <w:rPr>
                <w:rFonts w:asciiTheme="minorHAnsi" w:hAnsiTheme="minorHAnsi" w:cstheme="minorHAnsi"/>
                <w:b/>
              </w:rPr>
              <w:t>:</w:t>
            </w:r>
          </w:p>
          <w:p w14:paraId="242E3ED0" w14:textId="77777777" w:rsidR="0052298D" w:rsidRPr="007F583A" w:rsidRDefault="00000000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673611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298D" w:rsidRPr="007F583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2298D" w:rsidRPr="007F583A">
              <w:rPr>
                <w:rFonts w:asciiTheme="minorHAnsi" w:hAnsiTheme="minorHAnsi" w:cstheme="minorHAnsi"/>
              </w:rPr>
              <w:t xml:space="preserve"> koncepcja projektowa wraz z programem funkcjonalno-użytkowym</w:t>
            </w:r>
          </w:p>
          <w:p w14:paraId="1D2C7513" w14:textId="77777777" w:rsidR="0052298D" w:rsidRPr="007F583A" w:rsidRDefault="00000000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556902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298D" w:rsidRPr="007F583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2298D" w:rsidRPr="007F583A">
              <w:rPr>
                <w:rFonts w:asciiTheme="minorHAnsi" w:hAnsiTheme="minorHAnsi" w:cstheme="minorHAnsi"/>
              </w:rPr>
              <w:t xml:space="preserve"> projekt budowlany</w:t>
            </w:r>
          </w:p>
          <w:p w14:paraId="4D9426A1" w14:textId="77777777" w:rsidR="0052298D" w:rsidRPr="007F583A" w:rsidRDefault="0052298D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7F583A">
              <w:rPr>
                <w:rFonts w:asciiTheme="minorHAnsi" w:hAnsiTheme="minorHAnsi" w:cstheme="minorHAnsi"/>
                <w:b/>
                <w:bCs/>
              </w:rPr>
              <w:t>Powierzchnia użytkowa obiektu:</w:t>
            </w:r>
            <w:r w:rsidRPr="007F583A">
              <w:rPr>
                <w:rFonts w:asciiTheme="minorHAnsi" w:hAnsiTheme="minorHAnsi" w:cstheme="minorHAnsi"/>
              </w:rPr>
              <w:t>……………………………. m</w:t>
            </w:r>
            <w:r w:rsidRPr="007F583A">
              <w:rPr>
                <w:rFonts w:asciiTheme="minorHAnsi" w:hAnsiTheme="minorHAnsi" w:cstheme="minorHAnsi"/>
                <w:vertAlign w:val="superscript"/>
              </w:rPr>
              <w:t>2</w:t>
            </w:r>
            <w:r w:rsidRPr="007F583A">
              <w:rPr>
                <w:rFonts w:asciiTheme="minorHAnsi" w:hAnsiTheme="minorHAnsi" w:cstheme="minorHAnsi"/>
              </w:rPr>
              <w:t xml:space="preserve"> </w:t>
            </w:r>
          </w:p>
          <w:p w14:paraId="479AC854" w14:textId="008D6BE7" w:rsidR="0052298D" w:rsidRPr="007F583A" w:rsidRDefault="005E5ECE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7F583A">
              <w:rPr>
                <w:rFonts w:asciiTheme="minorHAnsi" w:hAnsiTheme="minorHAnsi" w:cstheme="minorHAnsi"/>
                <w:b/>
                <w:bCs/>
              </w:rPr>
              <w:t>W obiekcie przewidziano co najmniej jedną kondygnację podziemną, będącą w części garażem podziemnym</w:t>
            </w:r>
            <w:r w:rsidRPr="007F583A">
              <w:rPr>
                <w:rFonts w:asciiTheme="minorHAnsi" w:hAnsiTheme="minorHAnsi" w:cstheme="minorHAnsi"/>
                <w:b/>
                <w:bCs/>
                <w:vertAlign w:val="superscript"/>
              </w:rPr>
              <w:t>4</w:t>
            </w:r>
            <w:r w:rsidR="0052298D" w:rsidRPr="007F583A">
              <w:rPr>
                <w:rFonts w:asciiTheme="minorHAnsi" w:hAnsiTheme="minorHAnsi" w:cstheme="minorHAnsi"/>
                <w:b/>
                <w:bCs/>
                <w:vertAlign w:val="superscript"/>
              </w:rPr>
              <w:t>)</w:t>
            </w:r>
            <w:r w:rsidR="0052298D" w:rsidRPr="007F583A">
              <w:rPr>
                <w:rFonts w:asciiTheme="minorHAnsi" w:hAnsiTheme="minorHAnsi" w:cstheme="minorHAnsi"/>
                <w:b/>
                <w:bCs/>
              </w:rPr>
              <w:t>:</w:t>
            </w:r>
          </w:p>
          <w:p w14:paraId="3691D35C" w14:textId="18041031" w:rsidR="00361187" w:rsidRPr="007F583A" w:rsidRDefault="00000000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</w:rPr>
                <w:id w:val="-1942372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298D" w:rsidRPr="007F583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2298D" w:rsidRPr="007F583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52298D" w:rsidRPr="007F583A">
              <w:rPr>
                <w:rFonts w:asciiTheme="minorHAnsi" w:hAnsiTheme="minorHAnsi" w:cstheme="minorHAnsi"/>
              </w:rPr>
              <w:t>tak, ilość miejsc postojowych:………………….</w:t>
            </w:r>
            <w:r w:rsidR="0052298D" w:rsidRPr="007F583A">
              <w:rPr>
                <w:rFonts w:asciiTheme="minorHAnsi" w:hAnsiTheme="minorHAnsi" w:cstheme="minorHAnsi"/>
                <w:bCs/>
              </w:rPr>
              <w:tab/>
            </w:r>
            <w:r w:rsidR="0052298D" w:rsidRPr="007F583A">
              <w:rPr>
                <w:rFonts w:asciiTheme="minorHAnsi" w:hAnsiTheme="minorHAnsi" w:cstheme="minorHAnsi"/>
                <w:bCs/>
              </w:rPr>
              <w:tab/>
            </w:r>
            <w:sdt>
              <w:sdtPr>
                <w:rPr>
                  <w:rFonts w:asciiTheme="minorHAnsi" w:hAnsiTheme="minorHAnsi" w:cstheme="minorHAnsi"/>
                  <w:bCs/>
                </w:rPr>
                <w:id w:val="530381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298D" w:rsidRPr="007F583A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52298D" w:rsidRPr="007F583A">
              <w:rPr>
                <w:rFonts w:asciiTheme="minorHAnsi" w:hAnsiTheme="minorHAnsi" w:cstheme="minorHAnsi"/>
                <w:bCs/>
              </w:rPr>
              <w:t>nie</w:t>
            </w:r>
          </w:p>
        </w:tc>
      </w:tr>
    </w:tbl>
    <w:p w14:paraId="5BD5467A" w14:textId="4E258F9E" w:rsidR="00D204AF" w:rsidRPr="007F583A" w:rsidRDefault="001479B6" w:rsidP="001B0240">
      <w:pPr>
        <w:ind w:right="-28"/>
        <w:jc w:val="both"/>
        <w:rPr>
          <w:rFonts w:asciiTheme="minorHAnsi" w:hAnsiTheme="minorHAnsi" w:cstheme="minorHAnsi"/>
          <w:vertAlign w:val="superscript"/>
        </w:rPr>
      </w:pPr>
      <w:r w:rsidRPr="007F583A">
        <w:rPr>
          <w:rFonts w:asciiTheme="minorHAnsi" w:hAnsiTheme="minorHAnsi" w:cstheme="minorHAnsi"/>
          <w:i/>
          <w:vertAlign w:val="superscript"/>
        </w:rPr>
        <w:t>4</w:t>
      </w:r>
      <w:r w:rsidR="00D204AF" w:rsidRPr="007F583A">
        <w:rPr>
          <w:rFonts w:asciiTheme="minorHAnsi" w:hAnsiTheme="minorHAnsi" w:cstheme="minorHAnsi"/>
          <w:i/>
          <w:vertAlign w:val="superscript"/>
        </w:rPr>
        <w:t xml:space="preserve">) </w:t>
      </w:r>
      <w:r w:rsidR="00D204AF" w:rsidRPr="007F583A">
        <w:rPr>
          <w:rFonts w:asciiTheme="minorHAnsi" w:hAnsiTheme="minorHAnsi" w:cstheme="minorHAnsi"/>
          <w:i/>
        </w:rPr>
        <w:t>Należy wybrać właściwą opcję poprzez umieszczenie znaku „x”</w:t>
      </w:r>
    </w:p>
    <w:p w14:paraId="056B68DE" w14:textId="77777777" w:rsidR="001B0240" w:rsidRPr="007F583A" w:rsidRDefault="001B0240" w:rsidP="001B0240">
      <w:pPr>
        <w:ind w:right="-28"/>
        <w:jc w:val="both"/>
        <w:rPr>
          <w:rFonts w:asciiTheme="minorHAnsi" w:hAnsiTheme="minorHAnsi" w:cstheme="minorHAnsi"/>
          <w:i/>
          <w:u w:val="single"/>
        </w:rPr>
      </w:pPr>
    </w:p>
    <w:p w14:paraId="42825A36" w14:textId="03359BDE" w:rsidR="004D5A37" w:rsidRPr="007F583A" w:rsidRDefault="00EE7554" w:rsidP="00EE7554">
      <w:pPr>
        <w:pStyle w:val="Akapitzlist"/>
        <w:numPr>
          <w:ilvl w:val="0"/>
          <w:numId w:val="19"/>
        </w:numPr>
        <w:spacing w:line="276" w:lineRule="auto"/>
        <w:ind w:left="426" w:right="40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F583A">
        <w:rPr>
          <w:rFonts w:asciiTheme="minorHAnsi" w:hAnsiTheme="minorHAnsi" w:cstheme="minorHAnsi"/>
          <w:b/>
          <w:sz w:val="22"/>
          <w:szCs w:val="22"/>
        </w:rPr>
        <w:t>O</w:t>
      </w:r>
      <w:r w:rsidR="004D5A37" w:rsidRPr="007F583A">
        <w:rPr>
          <w:rFonts w:asciiTheme="minorHAnsi" w:hAnsiTheme="minorHAnsi" w:cstheme="minorHAnsi"/>
          <w:b/>
          <w:sz w:val="22"/>
          <w:szCs w:val="22"/>
        </w:rPr>
        <w:t>soba wyznaczona do realizacji zamówienia</w:t>
      </w:r>
      <w:r w:rsidR="004D5A37" w:rsidRPr="007F583A">
        <w:rPr>
          <w:rFonts w:asciiTheme="minorHAnsi" w:hAnsiTheme="minorHAnsi" w:cstheme="minorHAnsi"/>
          <w:sz w:val="22"/>
          <w:szCs w:val="22"/>
        </w:rPr>
        <w:t xml:space="preserve"> </w:t>
      </w:r>
      <w:r w:rsidR="004D5A37" w:rsidRPr="007F583A">
        <w:rPr>
          <w:rFonts w:asciiTheme="minorHAnsi" w:hAnsiTheme="minorHAnsi" w:cstheme="minorHAnsi"/>
          <w:b/>
          <w:bCs/>
          <w:sz w:val="22"/>
          <w:szCs w:val="22"/>
        </w:rPr>
        <w:t>w charakterze projektanta branżowego</w:t>
      </w:r>
      <w:r w:rsidRPr="007F583A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="007B1AF8" w:rsidRPr="007F583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7B1AF8" w:rsidRPr="007F583A">
        <w:rPr>
          <w:rFonts w:asciiTheme="minorHAnsi" w:hAnsiTheme="minorHAnsi" w:cstheme="minorHAnsi"/>
          <w:sz w:val="22"/>
          <w:szCs w:val="22"/>
          <w:lang w:bidi="pl-PL"/>
        </w:rPr>
        <w:t>posiadająca uprawnienia budowlane do projektowania bez ograniczeń w specjalności konstrukcyjno-budowlanej</w:t>
      </w:r>
      <w:r w:rsidRPr="007F583A">
        <w:rPr>
          <w:rFonts w:asciiTheme="minorHAnsi" w:hAnsiTheme="minorHAnsi" w:cstheme="minorHAnsi"/>
          <w:sz w:val="22"/>
          <w:szCs w:val="22"/>
          <w:lang w:bidi="pl-PL"/>
        </w:rPr>
        <w:t>,</w:t>
      </w:r>
      <w:r w:rsidR="007B1AF8" w:rsidRPr="007F583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7F583A">
        <w:rPr>
          <w:rFonts w:asciiTheme="minorHAnsi" w:hAnsiTheme="minorHAnsi" w:cstheme="minorHAnsi"/>
          <w:bCs/>
          <w:sz w:val="22"/>
          <w:szCs w:val="22"/>
        </w:rPr>
        <w:t>dysponuje</w:t>
      </w:r>
      <w:r w:rsidR="004D5A37" w:rsidRPr="007F583A">
        <w:rPr>
          <w:rFonts w:asciiTheme="minorHAnsi" w:hAnsiTheme="minorHAnsi" w:cstheme="minorHAnsi"/>
          <w:bCs/>
          <w:sz w:val="22"/>
          <w:szCs w:val="22"/>
        </w:rPr>
        <w:t xml:space="preserve"> następując</w:t>
      </w:r>
      <w:r w:rsidRPr="007F583A">
        <w:rPr>
          <w:rFonts w:asciiTheme="minorHAnsi" w:hAnsiTheme="minorHAnsi" w:cstheme="minorHAnsi"/>
          <w:bCs/>
          <w:sz w:val="22"/>
          <w:szCs w:val="22"/>
        </w:rPr>
        <w:t>ym</w:t>
      </w:r>
      <w:r w:rsidR="004D5A37" w:rsidRPr="007F583A">
        <w:rPr>
          <w:rFonts w:asciiTheme="minorHAnsi" w:hAnsiTheme="minorHAnsi" w:cstheme="minorHAnsi"/>
          <w:bCs/>
          <w:sz w:val="22"/>
          <w:szCs w:val="22"/>
        </w:rPr>
        <w:t xml:space="preserve"> doświadczenie</w:t>
      </w:r>
      <w:r w:rsidRPr="007F583A">
        <w:rPr>
          <w:rFonts w:asciiTheme="minorHAnsi" w:hAnsiTheme="minorHAnsi" w:cstheme="minorHAnsi"/>
          <w:bCs/>
          <w:sz w:val="22"/>
          <w:szCs w:val="22"/>
        </w:rPr>
        <w:t>m</w:t>
      </w:r>
      <w:r w:rsidR="004D5A37" w:rsidRPr="007F583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B1AF8" w:rsidRPr="007F583A">
        <w:rPr>
          <w:rFonts w:asciiTheme="minorHAnsi" w:hAnsiTheme="minorHAnsi" w:cstheme="minorHAnsi"/>
          <w:bCs/>
          <w:sz w:val="22"/>
          <w:szCs w:val="22"/>
        </w:rPr>
        <w:t>z</w:t>
      </w:r>
      <w:r w:rsidR="004D5A37" w:rsidRPr="007F583A">
        <w:rPr>
          <w:rFonts w:asciiTheme="minorHAnsi" w:hAnsiTheme="minorHAnsi" w:cstheme="minorHAnsi"/>
          <w:bCs/>
          <w:sz w:val="22"/>
          <w:szCs w:val="22"/>
        </w:rPr>
        <w:t>awodow</w:t>
      </w:r>
      <w:r w:rsidRPr="007F583A">
        <w:rPr>
          <w:rFonts w:asciiTheme="minorHAnsi" w:hAnsiTheme="minorHAnsi" w:cstheme="minorHAnsi"/>
          <w:bCs/>
          <w:sz w:val="22"/>
          <w:szCs w:val="22"/>
        </w:rPr>
        <w:t>ym</w:t>
      </w:r>
      <w:r w:rsidR="007B1AF8" w:rsidRPr="007F583A">
        <w:rPr>
          <w:rFonts w:asciiTheme="minorHAnsi" w:hAnsiTheme="minorHAnsi" w:cstheme="minorHAnsi"/>
          <w:bCs/>
          <w:sz w:val="22"/>
          <w:szCs w:val="22"/>
        </w:rPr>
        <w:t xml:space="preserve"> (ocenian</w:t>
      </w:r>
      <w:r w:rsidRPr="007F583A">
        <w:rPr>
          <w:rFonts w:asciiTheme="minorHAnsi" w:hAnsiTheme="minorHAnsi" w:cstheme="minorHAnsi"/>
          <w:bCs/>
          <w:sz w:val="22"/>
          <w:szCs w:val="22"/>
        </w:rPr>
        <w:t>ym</w:t>
      </w:r>
      <w:r w:rsidR="007B1AF8" w:rsidRPr="007F583A">
        <w:rPr>
          <w:rFonts w:asciiTheme="minorHAnsi" w:hAnsiTheme="minorHAnsi" w:cstheme="minorHAnsi"/>
          <w:bCs/>
          <w:sz w:val="22"/>
          <w:szCs w:val="22"/>
        </w:rPr>
        <w:t xml:space="preserve"> w</w:t>
      </w:r>
      <w:r w:rsidRPr="007F583A">
        <w:rPr>
          <w:rFonts w:asciiTheme="minorHAnsi" w:hAnsiTheme="minorHAnsi" w:cstheme="minorHAnsi"/>
          <w:bCs/>
          <w:sz w:val="22"/>
          <w:szCs w:val="22"/>
        </w:rPr>
        <w:t> </w:t>
      </w:r>
      <w:r w:rsidR="007B1AF8" w:rsidRPr="007F583A">
        <w:rPr>
          <w:rFonts w:asciiTheme="minorHAnsi" w:hAnsiTheme="minorHAnsi" w:cstheme="minorHAnsi"/>
          <w:bCs/>
          <w:sz w:val="22"/>
          <w:szCs w:val="22"/>
        </w:rPr>
        <w:t>kryterium „doświadczenie zespołu projektowego”)</w:t>
      </w:r>
      <w:r w:rsidR="004D5A37" w:rsidRPr="007F583A">
        <w:rPr>
          <w:rFonts w:asciiTheme="minorHAnsi" w:hAnsiTheme="minorHAnsi" w:cstheme="minorHAnsi"/>
          <w:bCs/>
          <w:sz w:val="22"/>
          <w:szCs w:val="22"/>
        </w:rPr>
        <w:t>:</w:t>
      </w:r>
    </w:p>
    <w:tbl>
      <w:tblPr>
        <w:tblW w:w="9072" w:type="dxa"/>
        <w:tblLayout w:type="fixed"/>
        <w:tblLook w:val="0000" w:firstRow="0" w:lastRow="0" w:firstColumn="0" w:lastColumn="0" w:noHBand="0" w:noVBand="0"/>
      </w:tblPr>
      <w:tblGrid>
        <w:gridCol w:w="709"/>
        <w:gridCol w:w="8363"/>
      </w:tblGrid>
      <w:tr w:rsidR="006C3B8D" w:rsidRPr="007F583A" w14:paraId="762FE3B0" w14:textId="77777777" w:rsidTr="00DE31AC">
        <w:trPr>
          <w:trHeight w:val="964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39F00" w14:textId="77777777" w:rsidR="006C3B8D" w:rsidRPr="007F583A" w:rsidRDefault="006C3B8D" w:rsidP="006C3B8D">
            <w:pPr>
              <w:pStyle w:val="Akapitzlist"/>
              <w:ind w:left="720" w:right="39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657A2C1" w14:textId="77777777" w:rsidR="006C3B8D" w:rsidRPr="007F583A" w:rsidRDefault="006C3B8D" w:rsidP="006C3B8D">
            <w:pPr>
              <w:ind w:right="39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F583A">
              <w:rPr>
                <w:rFonts w:asciiTheme="minorHAnsi" w:hAnsiTheme="minorHAnsi" w:cstheme="minorHAnsi"/>
                <w:b/>
                <w:sz w:val="22"/>
                <w:szCs w:val="22"/>
              </w:rPr>
              <w:t>……………………………………………………………………………………………………</w:t>
            </w:r>
          </w:p>
          <w:p w14:paraId="2E8D1A1F" w14:textId="6DAF39EC" w:rsidR="006C3B8D" w:rsidRPr="007F583A" w:rsidRDefault="006C3B8D" w:rsidP="00302CC0">
            <w:pPr>
              <w:ind w:right="39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F583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imię i nazwisko </w:t>
            </w:r>
            <w:r w:rsidR="00E105E5" w:rsidRPr="007F583A">
              <w:rPr>
                <w:rFonts w:asciiTheme="minorHAnsi" w:hAnsiTheme="minorHAnsi" w:cstheme="minorHAnsi"/>
                <w:b/>
                <w:sz w:val="22"/>
                <w:szCs w:val="22"/>
              </w:rPr>
              <w:t>projektanta</w:t>
            </w:r>
            <w:r w:rsidRPr="007F583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skierowanego do realizacji niniejszego zamówienia</w:t>
            </w:r>
          </w:p>
        </w:tc>
      </w:tr>
      <w:tr w:rsidR="006C3B8D" w:rsidRPr="007F583A" w14:paraId="3B8E0CAF" w14:textId="77777777" w:rsidTr="00DE31AC">
        <w:trPr>
          <w:trHeight w:val="7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10" w:color="auto" w:fill="auto"/>
            <w:vAlign w:val="center"/>
          </w:tcPr>
          <w:p w14:paraId="263EBB45" w14:textId="77777777" w:rsidR="006C3B8D" w:rsidRPr="007F583A" w:rsidRDefault="006C3B8D" w:rsidP="00DE31AC">
            <w:pPr>
              <w:pStyle w:val="Tekstpodstawowy"/>
              <w:ind w:left="-120" w:right="-108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F583A">
              <w:rPr>
                <w:rFonts w:asciiTheme="minorHAnsi" w:hAnsiTheme="minorHAnsi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14:paraId="4FA301EF" w14:textId="5FC3982A" w:rsidR="006C3B8D" w:rsidRPr="007F583A" w:rsidRDefault="00361187" w:rsidP="00DE31AC">
            <w:pPr>
              <w:ind w:right="4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F583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Opis doświadczenia zawodowego ww. osoby </w:t>
            </w:r>
            <w:r w:rsidRPr="007F583A">
              <w:rPr>
                <w:rFonts w:asciiTheme="minorHAnsi" w:hAnsiTheme="minorHAnsi" w:cstheme="minorHAnsi"/>
                <w:bCs/>
                <w:sz w:val="22"/>
                <w:szCs w:val="22"/>
              </w:rPr>
              <w:t>polegającego na</w:t>
            </w:r>
            <w:r w:rsidRPr="007F583A">
              <w:rPr>
                <w:rFonts w:asciiTheme="minorHAnsi" w:hAnsiTheme="minorHAnsi" w:cstheme="minorHAnsi"/>
                <w:sz w:val="22"/>
                <w:szCs w:val="22"/>
              </w:rPr>
              <w:t xml:space="preserve"> opracowaniu </w:t>
            </w:r>
            <w:r w:rsidRPr="007F583A">
              <w:rPr>
                <w:rFonts w:asciiTheme="minorHAnsi" w:hAnsiTheme="minorHAnsi" w:cstheme="minorHAnsi"/>
                <w:sz w:val="22"/>
              </w:rPr>
              <w:t>koncepcji projektowej wraz z programem funkcjonalno-użytkowym albo projektu budowlanego</w:t>
            </w:r>
            <w:r w:rsidRPr="007F583A"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  <w:r w:rsidRPr="007F583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7F583A">
              <w:rPr>
                <w:rFonts w:asciiTheme="minorHAnsi" w:hAnsiTheme="minorHAnsi" w:cstheme="minorHAnsi"/>
                <w:bCs/>
                <w:sz w:val="22"/>
                <w:szCs w:val="22"/>
              </w:rPr>
              <w:t>z uwzględnieniem wymaganych poniżej informacji:</w:t>
            </w:r>
          </w:p>
        </w:tc>
      </w:tr>
      <w:tr w:rsidR="006C3B8D" w:rsidRPr="007F583A" w14:paraId="1C072F82" w14:textId="77777777" w:rsidTr="00DE31AC">
        <w:trPr>
          <w:trHeight w:val="14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shd w:val="pct10" w:color="auto" w:fill="auto"/>
            <w:vAlign w:val="center"/>
          </w:tcPr>
          <w:p w14:paraId="53896DC4" w14:textId="77777777" w:rsidR="006C3B8D" w:rsidRPr="007F583A" w:rsidRDefault="006C3B8D" w:rsidP="00DE31AC">
            <w:pPr>
              <w:ind w:right="39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F583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val="pct10" w:color="auto" w:fill="auto"/>
            <w:vAlign w:val="center"/>
          </w:tcPr>
          <w:p w14:paraId="5A44CA06" w14:textId="77777777" w:rsidR="006C3B8D" w:rsidRPr="007F583A" w:rsidRDefault="006C3B8D" w:rsidP="00DE31AC">
            <w:pPr>
              <w:ind w:right="3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F583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2</w:t>
            </w:r>
          </w:p>
        </w:tc>
      </w:tr>
      <w:tr w:rsidR="006C3B8D" w:rsidRPr="007F583A" w14:paraId="01736414" w14:textId="77777777" w:rsidTr="00DE31AC">
        <w:trPr>
          <w:cantSplit/>
          <w:trHeight w:val="434"/>
        </w:trPr>
        <w:tc>
          <w:tcPr>
            <w:tcW w:w="70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B65435" w14:textId="77777777" w:rsidR="006C3B8D" w:rsidRPr="007F583A" w:rsidRDefault="006C3B8D" w:rsidP="00DE31AC">
            <w:pPr>
              <w:ind w:right="39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F583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8363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CED66" w14:textId="77777777" w:rsidR="007E4828" w:rsidRPr="007F583A" w:rsidRDefault="007E4828" w:rsidP="007E4828">
            <w:pPr>
              <w:ind w:right="39"/>
              <w:jc w:val="both"/>
              <w:outlineLvl w:val="0"/>
              <w:rPr>
                <w:rFonts w:asciiTheme="minorHAnsi" w:hAnsiTheme="minorHAnsi" w:cstheme="minorHAnsi"/>
              </w:rPr>
            </w:pPr>
            <w:r w:rsidRPr="007F583A">
              <w:rPr>
                <w:rFonts w:asciiTheme="minorHAnsi" w:hAnsiTheme="minorHAnsi" w:cstheme="minorHAnsi"/>
                <w:b/>
                <w:bCs/>
              </w:rPr>
              <w:t>Nazwa opracowania</w:t>
            </w:r>
            <w:r w:rsidRPr="007F583A">
              <w:rPr>
                <w:rFonts w:asciiTheme="minorHAnsi" w:hAnsiTheme="minorHAnsi" w:cstheme="minorHAnsi"/>
              </w:rPr>
              <w:t>……………….………………………………………………………….……………………………………………..</w:t>
            </w:r>
          </w:p>
          <w:p w14:paraId="20DC5333" w14:textId="77777777" w:rsidR="007E4828" w:rsidRPr="007F583A" w:rsidRDefault="007E4828" w:rsidP="007E4828">
            <w:pPr>
              <w:ind w:right="39"/>
              <w:jc w:val="both"/>
              <w:outlineLvl w:val="0"/>
              <w:rPr>
                <w:rFonts w:asciiTheme="minorHAnsi" w:hAnsiTheme="minorHAnsi" w:cstheme="minorHAnsi"/>
              </w:rPr>
            </w:pPr>
            <w:r w:rsidRPr="007F583A">
              <w:rPr>
                <w:rFonts w:asciiTheme="minorHAnsi" w:hAnsiTheme="minorHAnsi" w:cstheme="minorHAnsi"/>
                <w:b/>
                <w:bCs/>
              </w:rPr>
              <w:t>Nazwa i adres zleceniodawcy</w:t>
            </w:r>
            <w:r w:rsidRPr="007F583A">
              <w:rPr>
                <w:rFonts w:asciiTheme="minorHAnsi" w:hAnsiTheme="minorHAnsi" w:cstheme="minorHAnsi"/>
              </w:rPr>
              <w:t>…………………………………………………………………………………………………………….</w:t>
            </w:r>
          </w:p>
          <w:p w14:paraId="3F7089A5" w14:textId="77777777" w:rsidR="007E4828" w:rsidRPr="007F583A" w:rsidRDefault="007E4828" w:rsidP="007E4828">
            <w:pPr>
              <w:ind w:right="39"/>
              <w:jc w:val="both"/>
              <w:outlineLvl w:val="0"/>
              <w:rPr>
                <w:rFonts w:asciiTheme="minorHAnsi" w:hAnsiTheme="minorHAnsi" w:cstheme="minorHAnsi"/>
              </w:rPr>
            </w:pPr>
            <w:r w:rsidRPr="007F583A">
              <w:rPr>
                <w:rFonts w:asciiTheme="minorHAnsi" w:hAnsiTheme="minorHAnsi" w:cstheme="minorHAnsi"/>
                <w:b/>
                <w:bCs/>
              </w:rPr>
              <w:t>Termin realizacji</w:t>
            </w:r>
            <w:r w:rsidRPr="007F583A">
              <w:rPr>
                <w:rFonts w:asciiTheme="minorHAnsi" w:hAnsiTheme="minorHAnsi" w:cstheme="minorHAnsi"/>
              </w:rPr>
              <w:t>………………………………………………………………………………………………………………………………..</w:t>
            </w:r>
          </w:p>
          <w:p w14:paraId="5B5D48AB" w14:textId="77777777" w:rsidR="007E4828" w:rsidRPr="007F583A" w:rsidRDefault="007E4828" w:rsidP="007E4828">
            <w:pPr>
              <w:ind w:right="39"/>
              <w:jc w:val="both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7F583A">
              <w:rPr>
                <w:rFonts w:asciiTheme="minorHAnsi" w:hAnsiTheme="minorHAnsi" w:cstheme="minorHAnsi"/>
                <w:b/>
                <w:bCs/>
              </w:rPr>
              <w:t>Dokładny adres obiektu, będącego przedmiotem opracowania</w:t>
            </w:r>
            <w:r w:rsidRPr="007F583A">
              <w:rPr>
                <w:rFonts w:asciiTheme="minorHAnsi" w:hAnsiTheme="minorHAnsi" w:cstheme="minorHAnsi"/>
              </w:rPr>
              <w:t>…………………………………….………………</w:t>
            </w:r>
          </w:p>
          <w:p w14:paraId="24B9BE23" w14:textId="324D701C" w:rsidR="007E4828" w:rsidRPr="007F583A" w:rsidRDefault="007E4828" w:rsidP="007E4828">
            <w:pPr>
              <w:ind w:right="39"/>
              <w:jc w:val="both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7F583A">
              <w:rPr>
                <w:rFonts w:asciiTheme="minorHAnsi" w:hAnsiTheme="minorHAnsi" w:cstheme="minorHAnsi"/>
                <w:b/>
                <w:bCs/>
              </w:rPr>
              <w:t xml:space="preserve">Opracowanie dotyczyło </w:t>
            </w:r>
            <w:r w:rsidR="007B26A9" w:rsidRPr="007F583A">
              <w:rPr>
                <w:rFonts w:asciiTheme="minorHAnsi" w:hAnsiTheme="minorHAnsi" w:cstheme="minorHAnsi"/>
                <w:b/>
                <w:bCs/>
              </w:rPr>
              <w:t xml:space="preserve">budowy </w:t>
            </w:r>
            <w:r w:rsidRPr="007F583A">
              <w:rPr>
                <w:rFonts w:asciiTheme="minorHAnsi" w:hAnsiTheme="minorHAnsi" w:cstheme="minorHAnsi"/>
                <w:b/>
                <w:bCs/>
              </w:rPr>
              <w:t>obiektu kubaturowego o konstrukcji żelbetowej</w:t>
            </w:r>
            <w:r w:rsidRPr="007F583A">
              <w:rPr>
                <w:rFonts w:asciiTheme="minorHAnsi" w:hAnsiTheme="minorHAnsi" w:cstheme="minorHAnsi"/>
                <w:b/>
                <w:bCs/>
                <w:vertAlign w:val="superscript"/>
              </w:rPr>
              <w:t>5)</w:t>
            </w:r>
            <w:r w:rsidRPr="007F583A">
              <w:rPr>
                <w:rFonts w:asciiTheme="minorHAnsi" w:hAnsiTheme="minorHAnsi" w:cstheme="minorHAnsi"/>
                <w:b/>
                <w:bCs/>
              </w:rPr>
              <w:t>:</w:t>
            </w:r>
          </w:p>
          <w:p w14:paraId="04BFFB6B" w14:textId="77777777" w:rsidR="007E4828" w:rsidRPr="007F583A" w:rsidRDefault="00000000" w:rsidP="007E4828">
            <w:pPr>
              <w:ind w:right="39"/>
              <w:jc w:val="both"/>
              <w:outlineLvl w:val="0"/>
              <w:rPr>
                <w:rFonts w:asciiTheme="minorHAnsi" w:hAnsiTheme="minorHAnsi" w:cstheme="minorHAnsi"/>
                <w:bCs/>
              </w:rPr>
            </w:pPr>
            <w:sdt>
              <w:sdtPr>
                <w:rPr>
                  <w:rFonts w:asciiTheme="minorHAnsi" w:hAnsiTheme="minorHAnsi" w:cstheme="minorHAnsi"/>
                </w:rPr>
                <w:id w:val="1660346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4828" w:rsidRPr="007F583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7E4828" w:rsidRPr="007F583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7E4828" w:rsidRPr="007F583A">
              <w:rPr>
                <w:rFonts w:asciiTheme="minorHAnsi" w:hAnsiTheme="minorHAnsi" w:cstheme="minorHAnsi"/>
              </w:rPr>
              <w:t>tak</w:t>
            </w:r>
            <w:r w:rsidR="007E4828" w:rsidRPr="007F583A">
              <w:rPr>
                <w:rFonts w:asciiTheme="minorHAnsi" w:hAnsiTheme="minorHAnsi" w:cstheme="minorHAnsi"/>
                <w:bCs/>
              </w:rPr>
              <w:tab/>
            </w:r>
            <w:r w:rsidR="007E4828" w:rsidRPr="007F583A">
              <w:rPr>
                <w:rFonts w:asciiTheme="minorHAnsi" w:hAnsiTheme="minorHAnsi" w:cstheme="minorHAnsi"/>
                <w:bCs/>
              </w:rPr>
              <w:tab/>
            </w:r>
            <w:sdt>
              <w:sdtPr>
                <w:rPr>
                  <w:rFonts w:asciiTheme="minorHAnsi" w:hAnsiTheme="minorHAnsi" w:cstheme="minorHAnsi"/>
                  <w:bCs/>
                </w:rPr>
                <w:id w:val="1180234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4828" w:rsidRPr="007F583A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7E4828" w:rsidRPr="007F583A">
              <w:rPr>
                <w:rFonts w:asciiTheme="minorHAnsi" w:hAnsiTheme="minorHAnsi" w:cstheme="minorHAnsi"/>
                <w:bCs/>
              </w:rPr>
              <w:t>nie</w:t>
            </w:r>
          </w:p>
          <w:p w14:paraId="541CDBE9" w14:textId="3470A2FB" w:rsidR="007E4828" w:rsidRPr="007F583A" w:rsidRDefault="007E4828" w:rsidP="007E4828">
            <w:pPr>
              <w:ind w:right="39"/>
              <w:jc w:val="both"/>
              <w:outlineLvl w:val="0"/>
              <w:rPr>
                <w:rFonts w:asciiTheme="minorHAnsi" w:hAnsiTheme="minorHAnsi" w:cstheme="minorHAnsi"/>
                <w:b/>
              </w:rPr>
            </w:pPr>
            <w:r w:rsidRPr="007F583A">
              <w:rPr>
                <w:rFonts w:asciiTheme="minorHAnsi" w:hAnsiTheme="minorHAnsi" w:cstheme="minorHAnsi"/>
                <w:b/>
              </w:rPr>
              <w:t>Rodzaj opracowania</w:t>
            </w:r>
            <w:r w:rsidRPr="007F583A">
              <w:rPr>
                <w:rFonts w:asciiTheme="minorHAnsi" w:hAnsiTheme="minorHAnsi" w:cstheme="minorHAnsi"/>
                <w:b/>
                <w:vertAlign w:val="superscript"/>
              </w:rPr>
              <w:t>5)</w:t>
            </w:r>
            <w:r w:rsidRPr="007F583A">
              <w:rPr>
                <w:rFonts w:asciiTheme="minorHAnsi" w:hAnsiTheme="minorHAnsi" w:cstheme="minorHAnsi"/>
                <w:b/>
              </w:rPr>
              <w:t>:</w:t>
            </w:r>
          </w:p>
          <w:p w14:paraId="722D61A4" w14:textId="77777777" w:rsidR="007E4828" w:rsidRPr="007F583A" w:rsidRDefault="00000000" w:rsidP="007E4828">
            <w:pPr>
              <w:ind w:right="39"/>
              <w:jc w:val="both"/>
              <w:outlineLvl w:val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259213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4828" w:rsidRPr="007F583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7E4828" w:rsidRPr="007F583A">
              <w:rPr>
                <w:rFonts w:asciiTheme="minorHAnsi" w:hAnsiTheme="minorHAnsi" w:cstheme="minorHAnsi"/>
              </w:rPr>
              <w:t xml:space="preserve"> koncepcja projektowa wraz z programem funkcjonalno-użytkowym</w:t>
            </w:r>
          </w:p>
          <w:p w14:paraId="5207D546" w14:textId="77777777" w:rsidR="007E4828" w:rsidRPr="007F583A" w:rsidRDefault="00000000" w:rsidP="007E4828">
            <w:pPr>
              <w:ind w:right="39"/>
              <w:jc w:val="both"/>
              <w:outlineLvl w:val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038169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4828" w:rsidRPr="007F583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7E4828" w:rsidRPr="007F583A">
              <w:rPr>
                <w:rFonts w:asciiTheme="minorHAnsi" w:hAnsiTheme="minorHAnsi" w:cstheme="minorHAnsi"/>
              </w:rPr>
              <w:t xml:space="preserve"> projekt budowlany</w:t>
            </w:r>
          </w:p>
          <w:p w14:paraId="118DD2A6" w14:textId="77777777" w:rsidR="007E4828" w:rsidRPr="007F583A" w:rsidRDefault="007E4828" w:rsidP="007E4828">
            <w:pPr>
              <w:ind w:right="39"/>
              <w:jc w:val="both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7F583A">
              <w:rPr>
                <w:rFonts w:asciiTheme="minorHAnsi" w:hAnsiTheme="minorHAnsi" w:cstheme="minorHAnsi"/>
                <w:b/>
                <w:bCs/>
              </w:rPr>
              <w:t>Powierzchnia użytkowa obiektu:</w:t>
            </w:r>
            <w:r w:rsidRPr="007F583A">
              <w:rPr>
                <w:rFonts w:asciiTheme="minorHAnsi" w:hAnsiTheme="minorHAnsi" w:cstheme="minorHAnsi"/>
              </w:rPr>
              <w:t>……………………………. m</w:t>
            </w:r>
            <w:r w:rsidRPr="007F583A">
              <w:rPr>
                <w:rFonts w:asciiTheme="minorHAnsi" w:hAnsiTheme="minorHAnsi" w:cstheme="minorHAnsi"/>
                <w:vertAlign w:val="superscript"/>
              </w:rPr>
              <w:t>2</w:t>
            </w:r>
            <w:r w:rsidRPr="007F583A">
              <w:rPr>
                <w:rFonts w:asciiTheme="minorHAnsi" w:hAnsiTheme="minorHAnsi" w:cstheme="minorHAnsi"/>
              </w:rPr>
              <w:t xml:space="preserve"> </w:t>
            </w:r>
          </w:p>
          <w:p w14:paraId="08D6D338" w14:textId="30E33114" w:rsidR="007E4828" w:rsidRPr="007F583A" w:rsidRDefault="005E5ECE" w:rsidP="007E4828">
            <w:pPr>
              <w:ind w:right="39"/>
              <w:jc w:val="both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7F583A">
              <w:rPr>
                <w:rFonts w:asciiTheme="minorHAnsi" w:hAnsiTheme="minorHAnsi" w:cstheme="minorHAnsi"/>
                <w:b/>
                <w:bCs/>
              </w:rPr>
              <w:t>W obiekcie przewidziano co najmniej jedną kondygnację podziemną, będącą w części garażem podziemnym</w:t>
            </w:r>
            <w:r w:rsidRPr="007F583A">
              <w:rPr>
                <w:rFonts w:asciiTheme="minorHAnsi" w:hAnsiTheme="minorHAnsi" w:cstheme="minorHAnsi"/>
                <w:b/>
                <w:bCs/>
                <w:vertAlign w:val="superscript"/>
              </w:rPr>
              <w:t>5</w:t>
            </w:r>
            <w:r w:rsidR="007E4828" w:rsidRPr="007F583A">
              <w:rPr>
                <w:rFonts w:asciiTheme="minorHAnsi" w:hAnsiTheme="minorHAnsi" w:cstheme="minorHAnsi"/>
                <w:b/>
                <w:bCs/>
                <w:vertAlign w:val="superscript"/>
              </w:rPr>
              <w:t>)</w:t>
            </w:r>
            <w:r w:rsidR="007E4828" w:rsidRPr="007F583A">
              <w:rPr>
                <w:rFonts w:asciiTheme="minorHAnsi" w:hAnsiTheme="minorHAnsi" w:cstheme="minorHAnsi"/>
                <w:b/>
                <w:bCs/>
              </w:rPr>
              <w:t>:</w:t>
            </w:r>
          </w:p>
          <w:p w14:paraId="76F072DC" w14:textId="3471C590" w:rsidR="006C3B8D" w:rsidRPr="007F583A" w:rsidRDefault="00000000" w:rsidP="007E4828">
            <w:pPr>
              <w:ind w:right="39"/>
              <w:jc w:val="both"/>
              <w:outlineLvl w:val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441610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4828" w:rsidRPr="007F583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7E4828" w:rsidRPr="007F583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7E4828" w:rsidRPr="007F583A">
              <w:rPr>
                <w:rFonts w:asciiTheme="minorHAnsi" w:hAnsiTheme="minorHAnsi" w:cstheme="minorHAnsi"/>
              </w:rPr>
              <w:t>tak, ilość miejsc postojowych:………………….</w:t>
            </w:r>
            <w:r w:rsidR="007E4828" w:rsidRPr="007F583A">
              <w:rPr>
                <w:rFonts w:asciiTheme="minorHAnsi" w:hAnsiTheme="minorHAnsi" w:cstheme="minorHAnsi"/>
                <w:bCs/>
              </w:rPr>
              <w:tab/>
            </w:r>
            <w:r w:rsidR="007E4828" w:rsidRPr="007F583A">
              <w:rPr>
                <w:rFonts w:asciiTheme="minorHAnsi" w:hAnsiTheme="minorHAnsi" w:cstheme="minorHAnsi"/>
                <w:bCs/>
              </w:rPr>
              <w:tab/>
            </w:r>
            <w:sdt>
              <w:sdtPr>
                <w:rPr>
                  <w:rFonts w:asciiTheme="minorHAnsi" w:hAnsiTheme="minorHAnsi" w:cstheme="minorHAnsi"/>
                  <w:bCs/>
                </w:rPr>
                <w:id w:val="-1649893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4828" w:rsidRPr="007F583A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7E4828" w:rsidRPr="007F583A">
              <w:rPr>
                <w:rFonts w:asciiTheme="minorHAnsi" w:hAnsiTheme="minorHAnsi" w:cstheme="minorHAnsi"/>
                <w:bCs/>
              </w:rPr>
              <w:t>nie</w:t>
            </w:r>
          </w:p>
        </w:tc>
      </w:tr>
      <w:tr w:rsidR="00564BB3" w:rsidRPr="007F583A" w14:paraId="2EC7D44D" w14:textId="77777777" w:rsidTr="007E4828">
        <w:trPr>
          <w:trHeight w:val="5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D2F402" w14:textId="61298602" w:rsidR="00564BB3" w:rsidRPr="007F583A" w:rsidRDefault="00564BB3" w:rsidP="00564BB3">
            <w:pPr>
              <w:ind w:right="39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F583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1531F" w14:textId="77777777" w:rsidR="0052298D" w:rsidRPr="007F583A" w:rsidRDefault="0052298D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</w:rPr>
            </w:pPr>
            <w:r w:rsidRPr="007F583A">
              <w:rPr>
                <w:rFonts w:asciiTheme="minorHAnsi" w:hAnsiTheme="minorHAnsi" w:cstheme="minorHAnsi"/>
                <w:b/>
                <w:bCs/>
              </w:rPr>
              <w:t>Nazwa opracowania</w:t>
            </w:r>
            <w:r w:rsidRPr="007F583A">
              <w:rPr>
                <w:rFonts w:asciiTheme="minorHAnsi" w:hAnsiTheme="minorHAnsi" w:cstheme="minorHAnsi"/>
              </w:rPr>
              <w:t>……………….………………………………………………………….……………………………………………..</w:t>
            </w:r>
          </w:p>
          <w:p w14:paraId="38EEB46A" w14:textId="77777777" w:rsidR="0052298D" w:rsidRPr="007F583A" w:rsidRDefault="0052298D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</w:rPr>
            </w:pPr>
            <w:r w:rsidRPr="007F583A">
              <w:rPr>
                <w:rFonts w:asciiTheme="minorHAnsi" w:hAnsiTheme="minorHAnsi" w:cstheme="minorHAnsi"/>
                <w:b/>
                <w:bCs/>
              </w:rPr>
              <w:t>Nazwa i adres zleceniodawcy</w:t>
            </w:r>
            <w:r w:rsidRPr="007F583A">
              <w:rPr>
                <w:rFonts w:asciiTheme="minorHAnsi" w:hAnsiTheme="minorHAnsi" w:cstheme="minorHAnsi"/>
              </w:rPr>
              <w:t>…………………………………………………………………………………………………………….</w:t>
            </w:r>
          </w:p>
          <w:p w14:paraId="388C0C6B" w14:textId="77777777" w:rsidR="0052298D" w:rsidRPr="007F583A" w:rsidRDefault="0052298D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</w:rPr>
            </w:pPr>
            <w:r w:rsidRPr="007F583A">
              <w:rPr>
                <w:rFonts w:asciiTheme="minorHAnsi" w:hAnsiTheme="minorHAnsi" w:cstheme="minorHAnsi"/>
                <w:b/>
                <w:bCs/>
              </w:rPr>
              <w:t>Termin realizacji</w:t>
            </w:r>
            <w:r w:rsidRPr="007F583A">
              <w:rPr>
                <w:rFonts w:asciiTheme="minorHAnsi" w:hAnsiTheme="minorHAnsi" w:cstheme="minorHAnsi"/>
              </w:rPr>
              <w:t>………………………………………………………………………………………………………………………………..</w:t>
            </w:r>
          </w:p>
          <w:p w14:paraId="6FC52A67" w14:textId="77777777" w:rsidR="0052298D" w:rsidRPr="007F583A" w:rsidRDefault="0052298D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7F583A">
              <w:rPr>
                <w:rFonts w:asciiTheme="minorHAnsi" w:hAnsiTheme="minorHAnsi" w:cstheme="minorHAnsi"/>
                <w:b/>
                <w:bCs/>
              </w:rPr>
              <w:t>Dokładny adres obiektu, będącego przedmiotem opracowania</w:t>
            </w:r>
            <w:r w:rsidRPr="007F583A">
              <w:rPr>
                <w:rFonts w:asciiTheme="minorHAnsi" w:hAnsiTheme="minorHAnsi" w:cstheme="minorHAnsi"/>
              </w:rPr>
              <w:t>…………………………………….………………</w:t>
            </w:r>
          </w:p>
          <w:p w14:paraId="79F8A0D5" w14:textId="2E2842F1" w:rsidR="0052298D" w:rsidRPr="007F583A" w:rsidRDefault="0052298D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7F583A">
              <w:rPr>
                <w:rFonts w:asciiTheme="minorHAnsi" w:hAnsiTheme="minorHAnsi" w:cstheme="minorHAnsi"/>
                <w:b/>
                <w:bCs/>
              </w:rPr>
              <w:t xml:space="preserve">Opracowanie dotyczyło </w:t>
            </w:r>
            <w:r w:rsidR="007B26A9" w:rsidRPr="007F583A">
              <w:rPr>
                <w:rFonts w:asciiTheme="minorHAnsi" w:hAnsiTheme="minorHAnsi" w:cstheme="minorHAnsi"/>
                <w:b/>
                <w:bCs/>
              </w:rPr>
              <w:t xml:space="preserve">budowy </w:t>
            </w:r>
            <w:r w:rsidRPr="007F583A">
              <w:rPr>
                <w:rFonts w:asciiTheme="minorHAnsi" w:hAnsiTheme="minorHAnsi" w:cstheme="minorHAnsi"/>
                <w:b/>
                <w:bCs/>
              </w:rPr>
              <w:t>obiektu kubaturowego o konstrukcji żelbetowej</w:t>
            </w:r>
            <w:r w:rsidRPr="007F583A">
              <w:rPr>
                <w:rFonts w:asciiTheme="minorHAnsi" w:hAnsiTheme="minorHAnsi" w:cstheme="minorHAnsi"/>
                <w:b/>
                <w:bCs/>
                <w:vertAlign w:val="superscript"/>
              </w:rPr>
              <w:t>5)</w:t>
            </w:r>
            <w:r w:rsidRPr="007F583A">
              <w:rPr>
                <w:rFonts w:asciiTheme="minorHAnsi" w:hAnsiTheme="minorHAnsi" w:cstheme="minorHAnsi"/>
                <w:b/>
                <w:bCs/>
              </w:rPr>
              <w:t>:</w:t>
            </w:r>
          </w:p>
          <w:p w14:paraId="523F0F7A" w14:textId="77777777" w:rsidR="0052298D" w:rsidRPr="007F583A" w:rsidRDefault="00000000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  <w:bCs/>
              </w:rPr>
            </w:pPr>
            <w:sdt>
              <w:sdtPr>
                <w:rPr>
                  <w:rFonts w:asciiTheme="minorHAnsi" w:hAnsiTheme="minorHAnsi" w:cstheme="minorHAnsi"/>
                </w:rPr>
                <w:id w:val="1628667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298D" w:rsidRPr="007F583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2298D" w:rsidRPr="007F583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52298D" w:rsidRPr="007F583A">
              <w:rPr>
                <w:rFonts w:asciiTheme="minorHAnsi" w:hAnsiTheme="minorHAnsi" w:cstheme="minorHAnsi"/>
              </w:rPr>
              <w:t>tak</w:t>
            </w:r>
            <w:r w:rsidR="0052298D" w:rsidRPr="007F583A">
              <w:rPr>
                <w:rFonts w:asciiTheme="minorHAnsi" w:hAnsiTheme="minorHAnsi" w:cstheme="minorHAnsi"/>
                <w:bCs/>
              </w:rPr>
              <w:tab/>
            </w:r>
            <w:r w:rsidR="0052298D" w:rsidRPr="007F583A">
              <w:rPr>
                <w:rFonts w:asciiTheme="minorHAnsi" w:hAnsiTheme="minorHAnsi" w:cstheme="minorHAnsi"/>
                <w:bCs/>
              </w:rPr>
              <w:tab/>
            </w:r>
            <w:sdt>
              <w:sdtPr>
                <w:rPr>
                  <w:rFonts w:asciiTheme="minorHAnsi" w:hAnsiTheme="minorHAnsi" w:cstheme="minorHAnsi"/>
                  <w:bCs/>
                </w:rPr>
                <w:id w:val="-1186291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298D" w:rsidRPr="007F583A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52298D" w:rsidRPr="007F583A">
              <w:rPr>
                <w:rFonts w:asciiTheme="minorHAnsi" w:hAnsiTheme="minorHAnsi" w:cstheme="minorHAnsi"/>
                <w:bCs/>
              </w:rPr>
              <w:t>nie</w:t>
            </w:r>
          </w:p>
          <w:p w14:paraId="58419E26" w14:textId="77777777" w:rsidR="0052298D" w:rsidRPr="007F583A" w:rsidRDefault="0052298D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  <w:b/>
              </w:rPr>
            </w:pPr>
            <w:r w:rsidRPr="007F583A">
              <w:rPr>
                <w:rFonts w:asciiTheme="minorHAnsi" w:hAnsiTheme="minorHAnsi" w:cstheme="minorHAnsi"/>
                <w:b/>
              </w:rPr>
              <w:t>Rodzaj opracowania</w:t>
            </w:r>
            <w:r w:rsidRPr="007F583A">
              <w:rPr>
                <w:rFonts w:asciiTheme="minorHAnsi" w:hAnsiTheme="minorHAnsi" w:cstheme="minorHAnsi"/>
                <w:b/>
                <w:vertAlign w:val="superscript"/>
              </w:rPr>
              <w:t>5)</w:t>
            </w:r>
            <w:r w:rsidRPr="007F583A">
              <w:rPr>
                <w:rFonts w:asciiTheme="minorHAnsi" w:hAnsiTheme="minorHAnsi" w:cstheme="minorHAnsi"/>
                <w:b/>
              </w:rPr>
              <w:t>:</w:t>
            </w:r>
          </w:p>
          <w:p w14:paraId="685D080C" w14:textId="77777777" w:rsidR="0052298D" w:rsidRPr="007F583A" w:rsidRDefault="00000000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216892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298D" w:rsidRPr="007F583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2298D" w:rsidRPr="007F583A">
              <w:rPr>
                <w:rFonts w:asciiTheme="minorHAnsi" w:hAnsiTheme="minorHAnsi" w:cstheme="minorHAnsi"/>
              </w:rPr>
              <w:t xml:space="preserve"> koncepcja projektowa wraz z programem funkcjonalno-użytkowym</w:t>
            </w:r>
          </w:p>
          <w:p w14:paraId="540A91F2" w14:textId="77777777" w:rsidR="0052298D" w:rsidRPr="007F583A" w:rsidRDefault="00000000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335122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298D" w:rsidRPr="007F583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2298D" w:rsidRPr="007F583A">
              <w:rPr>
                <w:rFonts w:asciiTheme="minorHAnsi" w:hAnsiTheme="minorHAnsi" w:cstheme="minorHAnsi"/>
              </w:rPr>
              <w:t xml:space="preserve"> projekt budowlany</w:t>
            </w:r>
          </w:p>
          <w:p w14:paraId="348DC5BC" w14:textId="77777777" w:rsidR="0052298D" w:rsidRPr="007F583A" w:rsidRDefault="0052298D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7F583A">
              <w:rPr>
                <w:rFonts w:asciiTheme="minorHAnsi" w:hAnsiTheme="minorHAnsi" w:cstheme="minorHAnsi"/>
                <w:b/>
                <w:bCs/>
              </w:rPr>
              <w:t>Powierzchnia użytkowa obiektu:</w:t>
            </w:r>
            <w:r w:rsidRPr="007F583A">
              <w:rPr>
                <w:rFonts w:asciiTheme="minorHAnsi" w:hAnsiTheme="minorHAnsi" w:cstheme="minorHAnsi"/>
              </w:rPr>
              <w:t>……………………………. m</w:t>
            </w:r>
            <w:r w:rsidRPr="007F583A">
              <w:rPr>
                <w:rFonts w:asciiTheme="minorHAnsi" w:hAnsiTheme="minorHAnsi" w:cstheme="minorHAnsi"/>
                <w:vertAlign w:val="superscript"/>
              </w:rPr>
              <w:t>2</w:t>
            </w:r>
            <w:r w:rsidRPr="007F583A">
              <w:rPr>
                <w:rFonts w:asciiTheme="minorHAnsi" w:hAnsiTheme="minorHAnsi" w:cstheme="minorHAnsi"/>
              </w:rPr>
              <w:t xml:space="preserve"> </w:t>
            </w:r>
          </w:p>
          <w:p w14:paraId="3DE78873" w14:textId="1B84DC92" w:rsidR="0052298D" w:rsidRPr="007F583A" w:rsidRDefault="005E5ECE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7F583A">
              <w:rPr>
                <w:rFonts w:asciiTheme="minorHAnsi" w:hAnsiTheme="minorHAnsi" w:cstheme="minorHAnsi"/>
                <w:b/>
                <w:bCs/>
              </w:rPr>
              <w:t>W obiekcie przewidziano co najmniej jedną kondygnację podziemną, będącą w części garażem podziemnym</w:t>
            </w:r>
            <w:r w:rsidRPr="007F583A">
              <w:rPr>
                <w:rFonts w:asciiTheme="minorHAnsi" w:hAnsiTheme="minorHAnsi" w:cstheme="minorHAnsi"/>
                <w:b/>
                <w:bCs/>
                <w:vertAlign w:val="superscript"/>
              </w:rPr>
              <w:t>5</w:t>
            </w:r>
            <w:r w:rsidR="0052298D" w:rsidRPr="007F583A">
              <w:rPr>
                <w:rFonts w:asciiTheme="minorHAnsi" w:hAnsiTheme="minorHAnsi" w:cstheme="minorHAnsi"/>
                <w:b/>
                <w:bCs/>
                <w:vertAlign w:val="superscript"/>
              </w:rPr>
              <w:t>)</w:t>
            </w:r>
            <w:r w:rsidR="0052298D" w:rsidRPr="007F583A">
              <w:rPr>
                <w:rFonts w:asciiTheme="minorHAnsi" w:hAnsiTheme="minorHAnsi" w:cstheme="minorHAnsi"/>
                <w:b/>
                <w:bCs/>
              </w:rPr>
              <w:t>:</w:t>
            </w:r>
          </w:p>
          <w:p w14:paraId="198C19D6" w14:textId="766A84BB" w:rsidR="00564BB3" w:rsidRPr="007F583A" w:rsidRDefault="00000000" w:rsidP="0052298D">
            <w:pPr>
              <w:ind w:right="39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</w:rPr>
                <w:id w:val="1403799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298D" w:rsidRPr="007F583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2298D" w:rsidRPr="007F583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52298D" w:rsidRPr="007F583A">
              <w:rPr>
                <w:rFonts w:asciiTheme="minorHAnsi" w:hAnsiTheme="minorHAnsi" w:cstheme="minorHAnsi"/>
              </w:rPr>
              <w:t>tak, ilość miejsc postojowych:………………….</w:t>
            </w:r>
            <w:r w:rsidR="0052298D" w:rsidRPr="007F583A">
              <w:rPr>
                <w:rFonts w:asciiTheme="minorHAnsi" w:hAnsiTheme="minorHAnsi" w:cstheme="minorHAnsi"/>
                <w:bCs/>
              </w:rPr>
              <w:tab/>
            </w:r>
            <w:r w:rsidR="0052298D" w:rsidRPr="007F583A">
              <w:rPr>
                <w:rFonts w:asciiTheme="minorHAnsi" w:hAnsiTheme="minorHAnsi" w:cstheme="minorHAnsi"/>
                <w:bCs/>
              </w:rPr>
              <w:tab/>
            </w:r>
            <w:sdt>
              <w:sdtPr>
                <w:rPr>
                  <w:rFonts w:asciiTheme="minorHAnsi" w:hAnsiTheme="minorHAnsi" w:cstheme="minorHAnsi"/>
                  <w:bCs/>
                </w:rPr>
                <w:id w:val="-2023926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298D" w:rsidRPr="007F583A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52298D" w:rsidRPr="007F583A">
              <w:rPr>
                <w:rFonts w:asciiTheme="minorHAnsi" w:hAnsiTheme="minorHAnsi" w:cstheme="minorHAnsi"/>
                <w:bCs/>
              </w:rPr>
              <w:t>nie</w:t>
            </w:r>
          </w:p>
        </w:tc>
      </w:tr>
      <w:tr w:rsidR="00564BB3" w:rsidRPr="007F583A" w14:paraId="5E695328" w14:textId="77777777" w:rsidTr="002066ED">
        <w:trPr>
          <w:trHeight w:val="84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6A5460" w14:textId="0876841D" w:rsidR="00564BB3" w:rsidRPr="007F583A" w:rsidRDefault="00564BB3" w:rsidP="00564BB3">
            <w:pPr>
              <w:ind w:right="3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F583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3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A1152" w14:textId="77777777" w:rsidR="0052298D" w:rsidRPr="007F583A" w:rsidRDefault="0052298D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</w:rPr>
            </w:pPr>
            <w:r w:rsidRPr="007F583A">
              <w:rPr>
                <w:rFonts w:asciiTheme="minorHAnsi" w:hAnsiTheme="minorHAnsi" w:cstheme="minorHAnsi"/>
                <w:b/>
                <w:bCs/>
              </w:rPr>
              <w:t>Nazwa opracowania</w:t>
            </w:r>
            <w:r w:rsidRPr="007F583A">
              <w:rPr>
                <w:rFonts w:asciiTheme="minorHAnsi" w:hAnsiTheme="minorHAnsi" w:cstheme="minorHAnsi"/>
              </w:rPr>
              <w:t>……………….………………………………………………………….……………………………………………..</w:t>
            </w:r>
          </w:p>
          <w:p w14:paraId="5EB751C0" w14:textId="77777777" w:rsidR="0052298D" w:rsidRPr="007F583A" w:rsidRDefault="0052298D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</w:rPr>
            </w:pPr>
            <w:r w:rsidRPr="007F583A">
              <w:rPr>
                <w:rFonts w:asciiTheme="minorHAnsi" w:hAnsiTheme="minorHAnsi" w:cstheme="minorHAnsi"/>
                <w:b/>
                <w:bCs/>
              </w:rPr>
              <w:t>Nazwa i adres zleceniodawcy</w:t>
            </w:r>
            <w:r w:rsidRPr="007F583A">
              <w:rPr>
                <w:rFonts w:asciiTheme="minorHAnsi" w:hAnsiTheme="minorHAnsi" w:cstheme="minorHAnsi"/>
              </w:rPr>
              <w:t>…………………………………………………………………………………………………………….</w:t>
            </w:r>
          </w:p>
          <w:p w14:paraId="39C82039" w14:textId="77777777" w:rsidR="0052298D" w:rsidRPr="007F583A" w:rsidRDefault="0052298D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</w:rPr>
            </w:pPr>
            <w:r w:rsidRPr="007F583A">
              <w:rPr>
                <w:rFonts w:asciiTheme="minorHAnsi" w:hAnsiTheme="minorHAnsi" w:cstheme="minorHAnsi"/>
                <w:b/>
                <w:bCs/>
              </w:rPr>
              <w:t>Termin realizacji</w:t>
            </w:r>
            <w:r w:rsidRPr="007F583A">
              <w:rPr>
                <w:rFonts w:asciiTheme="minorHAnsi" w:hAnsiTheme="minorHAnsi" w:cstheme="minorHAnsi"/>
              </w:rPr>
              <w:t>………………………………………………………………………………………………………………………………..</w:t>
            </w:r>
          </w:p>
          <w:p w14:paraId="4D88ECA5" w14:textId="77777777" w:rsidR="0052298D" w:rsidRPr="007F583A" w:rsidRDefault="0052298D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7F583A">
              <w:rPr>
                <w:rFonts w:asciiTheme="minorHAnsi" w:hAnsiTheme="minorHAnsi" w:cstheme="minorHAnsi"/>
                <w:b/>
                <w:bCs/>
              </w:rPr>
              <w:t>Dokładny adres obiektu, będącego przedmiotem opracowania</w:t>
            </w:r>
            <w:r w:rsidRPr="007F583A">
              <w:rPr>
                <w:rFonts w:asciiTheme="minorHAnsi" w:hAnsiTheme="minorHAnsi" w:cstheme="minorHAnsi"/>
              </w:rPr>
              <w:t>…………………………………….………………</w:t>
            </w:r>
          </w:p>
          <w:p w14:paraId="18EB49CA" w14:textId="72FCB0FC" w:rsidR="0052298D" w:rsidRPr="007F583A" w:rsidRDefault="0052298D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7F583A">
              <w:rPr>
                <w:rFonts w:asciiTheme="minorHAnsi" w:hAnsiTheme="minorHAnsi" w:cstheme="minorHAnsi"/>
                <w:b/>
                <w:bCs/>
              </w:rPr>
              <w:t xml:space="preserve">Opracowanie dotyczyło </w:t>
            </w:r>
            <w:r w:rsidR="007B26A9" w:rsidRPr="007F583A">
              <w:rPr>
                <w:rFonts w:asciiTheme="minorHAnsi" w:hAnsiTheme="minorHAnsi" w:cstheme="minorHAnsi"/>
                <w:b/>
                <w:bCs/>
              </w:rPr>
              <w:t xml:space="preserve">budowy </w:t>
            </w:r>
            <w:r w:rsidRPr="007F583A">
              <w:rPr>
                <w:rFonts w:asciiTheme="minorHAnsi" w:hAnsiTheme="minorHAnsi" w:cstheme="minorHAnsi"/>
                <w:b/>
                <w:bCs/>
              </w:rPr>
              <w:t>obiektu kubaturowego o konstrukcji żelbetowej</w:t>
            </w:r>
            <w:r w:rsidRPr="007F583A">
              <w:rPr>
                <w:rFonts w:asciiTheme="minorHAnsi" w:hAnsiTheme="minorHAnsi" w:cstheme="minorHAnsi"/>
                <w:b/>
                <w:bCs/>
                <w:vertAlign w:val="superscript"/>
              </w:rPr>
              <w:t>5)</w:t>
            </w:r>
            <w:r w:rsidRPr="007F583A">
              <w:rPr>
                <w:rFonts w:asciiTheme="minorHAnsi" w:hAnsiTheme="minorHAnsi" w:cstheme="minorHAnsi"/>
                <w:b/>
                <w:bCs/>
              </w:rPr>
              <w:t>:</w:t>
            </w:r>
          </w:p>
          <w:p w14:paraId="157A87AD" w14:textId="77777777" w:rsidR="0052298D" w:rsidRPr="007F583A" w:rsidRDefault="00000000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  <w:bCs/>
              </w:rPr>
            </w:pPr>
            <w:sdt>
              <w:sdtPr>
                <w:rPr>
                  <w:rFonts w:asciiTheme="minorHAnsi" w:hAnsiTheme="minorHAnsi" w:cstheme="minorHAnsi"/>
                </w:rPr>
                <w:id w:val="1382221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298D" w:rsidRPr="007F583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2298D" w:rsidRPr="007F583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52298D" w:rsidRPr="007F583A">
              <w:rPr>
                <w:rFonts w:asciiTheme="minorHAnsi" w:hAnsiTheme="minorHAnsi" w:cstheme="minorHAnsi"/>
              </w:rPr>
              <w:t>tak</w:t>
            </w:r>
            <w:r w:rsidR="0052298D" w:rsidRPr="007F583A">
              <w:rPr>
                <w:rFonts w:asciiTheme="minorHAnsi" w:hAnsiTheme="minorHAnsi" w:cstheme="minorHAnsi"/>
                <w:bCs/>
              </w:rPr>
              <w:tab/>
            </w:r>
            <w:r w:rsidR="0052298D" w:rsidRPr="007F583A">
              <w:rPr>
                <w:rFonts w:asciiTheme="minorHAnsi" w:hAnsiTheme="minorHAnsi" w:cstheme="minorHAnsi"/>
                <w:bCs/>
              </w:rPr>
              <w:tab/>
            </w:r>
            <w:sdt>
              <w:sdtPr>
                <w:rPr>
                  <w:rFonts w:asciiTheme="minorHAnsi" w:hAnsiTheme="minorHAnsi" w:cstheme="minorHAnsi"/>
                  <w:bCs/>
                </w:rPr>
                <w:id w:val="-1190133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298D" w:rsidRPr="007F583A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52298D" w:rsidRPr="007F583A">
              <w:rPr>
                <w:rFonts w:asciiTheme="minorHAnsi" w:hAnsiTheme="minorHAnsi" w:cstheme="minorHAnsi"/>
                <w:bCs/>
              </w:rPr>
              <w:t>nie</w:t>
            </w:r>
          </w:p>
          <w:p w14:paraId="18B3C1A8" w14:textId="77777777" w:rsidR="0052298D" w:rsidRPr="007F583A" w:rsidRDefault="0052298D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  <w:b/>
              </w:rPr>
            </w:pPr>
            <w:r w:rsidRPr="007F583A">
              <w:rPr>
                <w:rFonts w:asciiTheme="minorHAnsi" w:hAnsiTheme="minorHAnsi" w:cstheme="minorHAnsi"/>
                <w:b/>
              </w:rPr>
              <w:t>Rodzaj opracowania</w:t>
            </w:r>
            <w:r w:rsidRPr="007F583A">
              <w:rPr>
                <w:rFonts w:asciiTheme="minorHAnsi" w:hAnsiTheme="minorHAnsi" w:cstheme="minorHAnsi"/>
                <w:b/>
                <w:vertAlign w:val="superscript"/>
              </w:rPr>
              <w:t>5)</w:t>
            </w:r>
            <w:r w:rsidRPr="007F583A">
              <w:rPr>
                <w:rFonts w:asciiTheme="minorHAnsi" w:hAnsiTheme="minorHAnsi" w:cstheme="minorHAnsi"/>
                <w:b/>
              </w:rPr>
              <w:t>:</w:t>
            </w:r>
          </w:p>
          <w:p w14:paraId="4318FA49" w14:textId="77777777" w:rsidR="0052298D" w:rsidRPr="007F583A" w:rsidRDefault="00000000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207988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298D" w:rsidRPr="007F583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2298D" w:rsidRPr="007F583A">
              <w:rPr>
                <w:rFonts w:asciiTheme="minorHAnsi" w:hAnsiTheme="minorHAnsi" w:cstheme="minorHAnsi"/>
              </w:rPr>
              <w:t xml:space="preserve"> koncepcja projektowa wraz z programem funkcjonalno-użytkowym</w:t>
            </w:r>
          </w:p>
          <w:p w14:paraId="30469B76" w14:textId="77777777" w:rsidR="0052298D" w:rsidRPr="007F583A" w:rsidRDefault="00000000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916987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298D" w:rsidRPr="007F583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2298D" w:rsidRPr="007F583A">
              <w:rPr>
                <w:rFonts w:asciiTheme="minorHAnsi" w:hAnsiTheme="minorHAnsi" w:cstheme="minorHAnsi"/>
              </w:rPr>
              <w:t xml:space="preserve"> projekt budowlany</w:t>
            </w:r>
          </w:p>
          <w:p w14:paraId="1FC6C8A6" w14:textId="77777777" w:rsidR="0052298D" w:rsidRPr="007F583A" w:rsidRDefault="0052298D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7F583A">
              <w:rPr>
                <w:rFonts w:asciiTheme="minorHAnsi" w:hAnsiTheme="minorHAnsi" w:cstheme="minorHAnsi"/>
                <w:b/>
                <w:bCs/>
              </w:rPr>
              <w:t>Powierzchnia użytkowa obiektu:</w:t>
            </w:r>
            <w:r w:rsidRPr="007F583A">
              <w:rPr>
                <w:rFonts w:asciiTheme="minorHAnsi" w:hAnsiTheme="minorHAnsi" w:cstheme="minorHAnsi"/>
              </w:rPr>
              <w:t>……………………………. m</w:t>
            </w:r>
            <w:r w:rsidRPr="007F583A">
              <w:rPr>
                <w:rFonts w:asciiTheme="minorHAnsi" w:hAnsiTheme="minorHAnsi" w:cstheme="minorHAnsi"/>
                <w:vertAlign w:val="superscript"/>
              </w:rPr>
              <w:t>2</w:t>
            </w:r>
            <w:r w:rsidRPr="007F583A">
              <w:rPr>
                <w:rFonts w:asciiTheme="minorHAnsi" w:hAnsiTheme="minorHAnsi" w:cstheme="minorHAnsi"/>
              </w:rPr>
              <w:t xml:space="preserve"> </w:t>
            </w:r>
          </w:p>
          <w:p w14:paraId="280C466C" w14:textId="27886040" w:rsidR="0052298D" w:rsidRPr="007F583A" w:rsidRDefault="005E5ECE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7F583A">
              <w:rPr>
                <w:rFonts w:asciiTheme="minorHAnsi" w:hAnsiTheme="minorHAnsi" w:cstheme="minorHAnsi"/>
                <w:b/>
                <w:bCs/>
              </w:rPr>
              <w:t>W obiekcie przewidziano co najmniej jedną kondygnację podziemną, będącą w części garażem podziemnym</w:t>
            </w:r>
            <w:r w:rsidRPr="007F583A">
              <w:rPr>
                <w:rFonts w:asciiTheme="minorHAnsi" w:hAnsiTheme="minorHAnsi" w:cstheme="minorHAnsi"/>
                <w:b/>
                <w:bCs/>
                <w:vertAlign w:val="superscript"/>
              </w:rPr>
              <w:t>4</w:t>
            </w:r>
            <w:r w:rsidR="0052298D" w:rsidRPr="007F583A">
              <w:rPr>
                <w:rFonts w:asciiTheme="minorHAnsi" w:hAnsiTheme="minorHAnsi" w:cstheme="minorHAnsi"/>
                <w:b/>
                <w:bCs/>
                <w:vertAlign w:val="superscript"/>
              </w:rPr>
              <w:t>)</w:t>
            </w:r>
            <w:r w:rsidR="0052298D" w:rsidRPr="007F583A">
              <w:rPr>
                <w:rFonts w:asciiTheme="minorHAnsi" w:hAnsiTheme="minorHAnsi" w:cstheme="minorHAnsi"/>
                <w:b/>
                <w:bCs/>
              </w:rPr>
              <w:t>:</w:t>
            </w:r>
          </w:p>
          <w:p w14:paraId="7533C714" w14:textId="79F666F6" w:rsidR="00564BB3" w:rsidRPr="007F583A" w:rsidRDefault="00000000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</w:rPr>
                <w:id w:val="434715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298D" w:rsidRPr="007F583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2298D" w:rsidRPr="007F583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52298D" w:rsidRPr="007F583A">
              <w:rPr>
                <w:rFonts w:asciiTheme="minorHAnsi" w:hAnsiTheme="minorHAnsi" w:cstheme="minorHAnsi"/>
              </w:rPr>
              <w:t>tak, ilość miejsc postojowych:………………….</w:t>
            </w:r>
            <w:r w:rsidR="0052298D" w:rsidRPr="007F583A">
              <w:rPr>
                <w:rFonts w:asciiTheme="minorHAnsi" w:hAnsiTheme="minorHAnsi" w:cstheme="minorHAnsi"/>
                <w:bCs/>
              </w:rPr>
              <w:tab/>
            </w:r>
            <w:r w:rsidR="0052298D" w:rsidRPr="007F583A">
              <w:rPr>
                <w:rFonts w:asciiTheme="minorHAnsi" w:hAnsiTheme="minorHAnsi" w:cstheme="minorHAnsi"/>
                <w:bCs/>
              </w:rPr>
              <w:tab/>
            </w:r>
            <w:sdt>
              <w:sdtPr>
                <w:rPr>
                  <w:rFonts w:asciiTheme="minorHAnsi" w:hAnsiTheme="minorHAnsi" w:cstheme="minorHAnsi"/>
                  <w:bCs/>
                </w:rPr>
                <w:id w:val="-622841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298D" w:rsidRPr="007F583A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52298D" w:rsidRPr="007F583A">
              <w:rPr>
                <w:rFonts w:asciiTheme="minorHAnsi" w:hAnsiTheme="minorHAnsi" w:cstheme="minorHAnsi"/>
                <w:bCs/>
              </w:rPr>
              <w:t>nie</w:t>
            </w:r>
          </w:p>
        </w:tc>
      </w:tr>
      <w:tr w:rsidR="00564BB3" w:rsidRPr="007F583A" w14:paraId="41150312" w14:textId="77777777" w:rsidTr="001638D8">
        <w:trPr>
          <w:trHeight w:val="84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48CC20" w14:textId="7D8B4554" w:rsidR="00564BB3" w:rsidRPr="007F583A" w:rsidRDefault="007E4828" w:rsidP="007E4828">
            <w:pPr>
              <w:ind w:right="3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F583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EC06B" w14:textId="77777777" w:rsidR="0052298D" w:rsidRPr="007F583A" w:rsidRDefault="0052298D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</w:rPr>
            </w:pPr>
            <w:r w:rsidRPr="007F583A">
              <w:rPr>
                <w:rFonts w:asciiTheme="minorHAnsi" w:hAnsiTheme="minorHAnsi" w:cstheme="minorHAnsi"/>
                <w:b/>
                <w:bCs/>
              </w:rPr>
              <w:t>Nazwa opracowania</w:t>
            </w:r>
            <w:r w:rsidRPr="007F583A">
              <w:rPr>
                <w:rFonts w:asciiTheme="minorHAnsi" w:hAnsiTheme="minorHAnsi" w:cstheme="minorHAnsi"/>
              </w:rPr>
              <w:t>……………….………………………………………………………….……………………………………………..</w:t>
            </w:r>
          </w:p>
          <w:p w14:paraId="7DE88E67" w14:textId="77777777" w:rsidR="0052298D" w:rsidRPr="007F583A" w:rsidRDefault="0052298D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</w:rPr>
            </w:pPr>
            <w:r w:rsidRPr="007F583A">
              <w:rPr>
                <w:rFonts w:asciiTheme="minorHAnsi" w:hAnsiTheme="minorHAnsi" w:cstheme="minorHAnsi"/>
                <w:b/>
                <w:bCs/>
              </w:rPr>
              <w:t>Nazwa i adres zleceniodawcy</w:t>
            </w:r>
            <w:r w:rsidRPr="007F583A">
              <w:rPr>
                <w:rFonts w:asciiTheme="minorHAnsi" w:hAnsiTheme="minorHAnsi" w:cstheme="minorHAnsi"/>
              </w:rPr>
              <w:t>…………………………………………………………………………………………………………….</w:t>
            </w:r>
          </w:p>
          <w:p w14:paraId="5DABF4D6" w14:textId="77777777" w:rsidR="0052298D" w:rsidRPr="007F583A" w:rsidRDefault="0052298D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</w:rPr>
            </w:pPr>
            <w:r w:rsidRPr="007F583A">
              <w:rPr>
                <w:rFonts w:asciiTheme="minorHAnsi" w:hAnsiTheme="minorHAnsi" w:cstheme="minorHAnsi"/>
                <w:b/>
                <w:bCs/>
              </w:rPr>
              <w:t>Termin realizacji</w:t>
            </w:r>
            <w:r w:rsidRPr="007F583A">
              <w:rPr>
                <w:rFonts w:asciiTheme="minorHAnsi" w:hAnsiTheme="minorHAnsi" w:cstheme="minorHAnsi"/>
              </w:rPr>
              <w:t>………………………………………………………………………………………………………………………………..</w:t>
            </w:r>
          </w:p>
          <w:p w14:paraId="28DC937B" w14:textId="77777777" w:rsidR="0052298D" w:rsidRPr="007F583A" w:rsidRDefault="0052298D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7F583A">
              <w:rPr>
                <w:rFonts w:asciiTheme="minorHAnsi" w:hAnsiTheme="minorHAnsi" w:cstheme="minorHAnsi"/>
                <w:b/>
                <w:bCs/>
              </w:rPr>
              <w:t>Dokładny adres obiektu, będącego przedmiotem opracowania</w:t>
            </w:r>
            <w:r w:rsidRPr="007F583A">
              <w:rPr>
                <w:rFonts w:asciiTheme="minorHAnsi" w:hAnsiTheme="minorHAnsi" w:cstheme="minorHAnsi"/>
              </w:rPr>
              <w:t>…………………………………….………………</w:t>
            </w:r>
          </w:p>
          <w:p w14:paraId="31129214" w14:textId="2792D029" w:rsidR="0052298D" w:rsidRPr="007F583A" w:rsidRDefault="0052298D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7F583A">
              <w:rPr>
                <w:rFonts w:asciiTheme="minorHAnsi" w:hAnsiTheme="minorHAnsi" w:cstheme="minorHAnsi"/>
                <w:b/>
                <w:bCs/>
              </w:rPr>
              <w:t xml:space="preserve">Opracowanie dotyczyło </w:t>
            </w:r>
            <w:r w:rsidR="007B26A9" w:rsidRPr="007F583A">
              <w:rPr>
                <w:rFonts w:asciiTheme="minorHAnsi" w:hAnsiTheme="minorHAnsi" w:cstheme="minorHAnsi"/>
                <w:b/>
                <w:bCs/>
              </w:rPr>
              <w:t xml:space="preserve">budowy </w:t>
            </w:r>
            <w:r w:rsidRPr="007F583A">
              <w:rPr>
                <w:rFonts w:asciiTheme="minorHAnsi" w:hAnsiTheme="minorHAnsi" w:cstheme="minorHAnsi"/>
                <w:b/>
                <w:bCs/>
              </w:rPr>
              <w:t>obiektu kubaturowego o konstrukcji żelbetowej</w:t>
            </w:r>
            <w:r w:rsidRPr="007F583A">
              <w:rPr>
                <w:rFonts w:asciiTheme="minorHAnsi" w:hAnsiTheme="minorHAnsi" w:cstheme="minorHAnsi"/>
                <w:b/>
                <w:bCs/>
                <w:vertAlign w:val="superscript"/>
              </w:rPr>
              <w:t>5)</w:t>
            </w:r>
            <w:r w:rsidRPr="007F583A">
              <w:rPr>
                <w:rFonts w:asciiTheme="minorHAnsi" w:hAnsiTheme="minorHAnsi" w:cstheme="minorHAnsi"/>
                <w:b/>
                <w:bCs/>
              </w:rPr>
              <w:t>:</w:t>
            </w:r>
          </w:p>
          <w:p w14:paraId="307ACC2E" w14:textId="77777777" w:rsidR="0052298D" w:rsidRPr="007F583A" w:rsidRDefault="00000000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  <w:bCs/>
              </w:rPr>
            </w:pPr>
            <w:sdt>
              <w:sdtPr>
                <w:rPr>
                  <w:rFonts w:asciiTheme="minorHAnsi" w:hAnsiTheme="minorHAnsi" w:cstheme="minorHAnsi"/>
                </w:rPr>
                <w:id w:val="1318392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298D" w:rsidRPr="007F583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2298D" w:rsidRPr="007F583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52298D" w:rsidRPr="007F583A">
              <w:rPr>
                <w:rFonts w:asciiTheme="minorHAnsi" w:hAnsiTheme="minorHAnsi" w:cstheme="minorHAnsi"/>
              </w:rPr>
              <w:t>tak</w:t>
            </w:r>
            <w:r w:rsidR="0052298D" w:rsidRPr="007F583A">
              <w:rPr>
                <w:rFonts w:asciiTheme="minorHAnsi" w:hAnsiTheme="minorHAnsi" w:cstheme="minorHAnsi"/>
                <w:bCs/>
              </w:rPr>
              <w:tab/>
            </w:r>
            <w:r w:rsidR="0052298D" w:rsidRPr="007F583A">
              <w:rPr>
                <w:rFonts w:asciiTheme="minorHAnsi" w:hAnsiTheme="minorHAnsi" w:cstheme="minorHAnsi"/>
                <w:bCs/>
              </w:rPr>
              <w:tab/>
            </w:r>
            <w:sdt>
              <w:sdtPr>
                <w:rPr>
                  <w:rFonts w:asciiTheme="minorHAnsi" w:hAnsiTheme="minorHAnsi" w:cstheme="minorHAnsi"/>
                  <w:bCs/>
                </w:rPr>
                <w:id w:val="-619686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298D" w:rsidRPr="007F583A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52298D" w:rsidRPr="007F583A">
              <w:rPr>
                <w:rFonts w:asciiTheme="minorHAnsi" w:hAnsiTheme="minorHAnsi" w:cstheme="minorHAnsi"/>
                <w:bCs/>
              </w:rPr>
              <w:t>nie</w:t>
            </w:r>
          </w:p>
          <w:p w14:paraId="71F7BC0D" w14:textId="77777777" w:rsidR="0052298D" w:rsidRPr="007F583A" w:rsidRDefault="0052298D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  <w:b/>
              </w:rPr>
            </w:pPr>
            <w:r w:rsidRPr="007F583A">
              <w:rPr>
                <w:rFonts w:asciiTheme="minorHAnsi" w:hAnsiTheme="minorHAnsi" w:cstheme="minorHAnsi"/>
                <w:b/>
              </w:rPr>
              <w:t>Rodzaj opracowania</w:t>
            </w:r>
            <w:r w:rsidRPr="007F583A">
              <w:rPr>
                <w:rFonts w:asciiTheme="minorHAnsi" w:hAnsiTheme="minorHAnsi" w:cstheme="minorHAnsi"/>
                <w:b/>
                <w:vertAlign w:val="superscript"/>
              </w:rPr>
              <w:t>5)</w:t>
            </w:r>
            <w:r w:rsidRPr="007F583A">
              <w:rPr>
                <w:rFonts w:asciiTheme="minorHAnsi" w:hAnsiTheme="minorHAnsi" w:cstheme="minorHAnsi"/>
                <w:b/>
              </w:rPr>
              <w:t>:</w:t>
            </w:r>
          </w:p>
          <w:p w14:paraId="47F63988" w14:textId="77777777" w:rsidR="0052298D" w:rsidRPr="007F583A" w:rsidRDefault="00000000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67470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298D" w:rsidRPr="007F583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2298D" w:rsidRPr="007F583A">
              <w:rPr>
                <w:rFonts w:asciiTheme="minorHAnsi" w:hAnsiTheme="minorHAnsi" w:cstheme="minorHAnsi"/>
              </w:rPr>
              <w:t xml:space="preserve"> koncepcja projektowa wraz z programem funkcjonalno-użytkowym</w:t>
            </w:r>
          </w:p>
          <w:p w14:paraId="4C09E528" w14:textId="77777777" w:rsidR="0052298D" w:rsidRPr="007F583A" w:rsidRDefault="00000000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62974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298D" w:rsidRPr="007F583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2298D" w:rsidRPr="007F583A">
              <w:rPr>
                <w:rFonts w:asciiTheme="minorHAnsi" w:hAnsiTheme="minorHAnsi" w:cstheme="minorHAnsi"/>
              </w:rPr>
              <w:t xml:space="preserve"> projekt budowlany</w:t>
            </w:r>
          </w:p>
          <w:p w14:paraId="32A905B3" w14:textId="77777777" w:rsidR="0052298D" w:rsidRPr="007F583A" w:rsidRDefault="0052298D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7F583A">
              <w:rPr>
                <w:rFonts w:asciiTheme="minorHAnsi" w:hAnsiTheme="minorHAnsi" w:cstheme="minorHAnsi"/>
                <w:b/>
                <w:bCs/>
              </w:rPr>
              <w:t>Powierzchnia użytkowa obiektu:</w:t>
            </w:r>
            <w:r w:rsidRPr="007F583A">
              <w:rPr>
                <w:rFonts w:asciiTheme="minorHAnsi" w:hAnsiTheme="minorHAnsi" w:cstheme="minorHAnsi"/>
              </w:rPr>
              <w:t>……………………………. m</w:t>
            </w:r>
            <w:r w:rsidRPr="007F583A">
              <w:rPr>
                <w:rFonts w:asciiTheme="minorHAnsi" w:hAnsiTheme="minorHAnsi" w:cstheme="minorHAnsi"/>
                <w:vertAlign w:val="superscript"/>
              </w:rPr>
              <w:t>2</w:t>
            </w:r>
            <w:r w:rsidRPr="007F583A">
              <w:rPr>
                <w:rFonts w:asciiTheme="minorHAnsi" w:hAnsiTheme="minorHAnsi" w:cstheme="minorHAnsi"/>
              </w:rPr>
              <w:t xml:space="preserve"> </w:t>
            </w:r>
          </w:p>
          <w:p w14:paraId="194C7986" w14:textId="0D1C7917" w:rsidR="0052298D" w:rsidRPr="007F583A" w:rsidRDefault="005E5ECE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7F583A">
              <w:rPr>
                <w:rFonts w:asciiTheme="minorHAnsi" w:hAnsiTheme="minorHAnsi" w:cstheme="minorHAnsi"/>
                <w:b/>
                <w:bCs/>
              </w:rPr>
              <w:t>W obiekcie przewidziano co najmniej jedną kondygnację podziemną, będącą w części garażem podziemnym</w:t>
            </w:r>
            <w:r w:rsidRPr="007F583A">
              <w:rPr>
                <w:rFonts w:asciiTheme="minorHAnsi" w:hAnsiTheme="minorHAnsi" w:cstheme="minorHAnsi"/>
                <w:b/>
                <w:bCs/>
                <w:vertAlign w:val="superscript"/>
              </w:rPr>
              <w:t>4</w:t>
            </w:r>
            <w:r w:rsidR="0052298D" w:rsidRPr="007F583A">
              <w:rPr>
                <w:rFonts w:asciiTheme="minorHAnsi" w:hAnsiTheme="minorHAnsi" w:cstheme="minorHAnsi"/>
                <w:b/>
                <w:bCs/>
                <w:vertAlign w:val="superscript"/>
              </w:rPr>
              <w:t>)</w:t>
            </w:r>
            <w:r w:rsidR="0052298D" w:rsidRPr="007F583A">
              <w:rPr>
                <w:rFonts w:asciiTheme="minorHAnsi" w:hAnsiTheme="minorHAnsi" w:cstheme="minorHAnsi"/>
                <w:b/>
                <w:bCs/>
              </w:rPr>
              <w:t>:</w:t>
            </w:r>
          </w:p>
          <w:p w14:paraId="20CBAF69" w14:textId="25DEC6D3" w:rsidR="00564BB3" w:rsidRPr="007F583A" w:rsidRDefault="00000000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</w:rPr>
                <w:id w:val="1053969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298D" w:rsidRPr="007F583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2298D" w:rsidRPr="007F583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52298D" w:rsidRPr="007F583A">
              <w:rPr>
                <w:rFonts w:asciiTheme="minorHAnsi" w:hAnsiTheme="minorHAnsi" w:cstheme="minorHAnsi"/>
              </w:rPr>
              <w:t>tak, ilość miejsc postojowych:………………….</w:t>
            </w:r>
            <w:r w:rsidR="0052298D" w:rsidRPr="007F583A">
              <w:rPr>
                <w:rFonts w:asciiTheme="minorHAnsi" w:hAnsiTheme="minorHAnsi" w:cstheme="minorHAnsi"/>
                <w:bCs/>
              </w:rPr>
              <w:tab/>
            </w:r>
            <w:r w:rsidR="0052298D" w:rsidRPr="007F583A">
              <w:rPr>
                <w:rFonts w:asciiTheme="minorHAnsi" w:hAnsiTheme="minorHAnsi" w:cstheme="minorHAnsi"/>
                <w:bCs/>
              </w:rPr>
              <w:tab/>
            </w:r>
            <w:sdt>
              <w:sdtPr>
                <w:rPr>
                  <w:rFonts w:asciiTheme="minorHAnsi" w:hAnsiTheme="minorHAnsi" w:cstheme="minorHAnsi"/>
                  <w:bCs/>
                </w:rPr>
                <w:id w:val="-467902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298D" w:rsidRPr="007F583A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52298D" w:rsidRPr="007F583A">
              <w:rPr>
                <w:rFonts w:asciiTheme="minorHAnsi" w:hAnsiTheme="minorHAnsi" w:cstheme="minorHAnsi"/>
                <w:bCs/>
              </w:rPr>
              <w:t>nie</w:t>
            </w:r>
          </w:p>
        </w:tc>
      </w:tr>
      <w:tr w:rsidR="007E4828" w:rsidRPr="007F583A" w14:paraId="3B354EF6" w14:textId="77777777" w:rsidTr="001638D8">
        <w:trPr>
          <w:trHeight w:val="84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1CCE1A" w14:textId="255C9E52" w:rsidR="007E4828" w:rsidRPr="007F583A" w:rsidRDefault="007E4828" w:rsidP="007E4828">
            <w:pPr>
              <w:ind w:right="3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F583A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5D1DB" w14:textId="77777777" w:rsidR="0052298D" w:rsidRPr="007F583A" w:rsidRDefault="0052298D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</w:rPr>
            </w:pPr>
            <w:r w:rsidRPr="007F583A">
              <w:rPr>
                <w:rFonts w:asciiTheme="minorHAnsi" w:hAnsiTheme="minorHAnsi" w:cstheme="minorHAnsi"/>
                <w:b/>
                <w:bCs/>
              </w:rPr>
              <w:t>Nazwa opracowania</w:t>
            </w:r>
            <w:r w:rsidRPr="007F583A">
              <w:rPr>
                <w:rFonts w:asciiTheme="minorHAnsi" w:hAnsiTheme="minorHAnsi" w:cstheme="minorHAnsi"/>
              </w:rPr>
              <w:t>……………….………………………………………………………….……………………………………………..</w:t>
            </w:r>
          </w:p>
          <w:p w14:paraId="3730854B" w14:textId="77777777" w:rsidR="0052298D" w:rsidRPr="007F583A" w:rsidRDefault="0052298D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</w:rPr>
            </w:pPr>
            <w:r w:rsidRPr="007F583A">
              <w:rPr>
                <w:rFonts w:asciiTheme="minorHAnsi" w:hAnsiTheme="minorHAnsi" w:cstheme="minorHAnsi"/>
                <w:b/>
                <w:bCs/>
              </w:rPr>
              <w:t>Nazwa i adres zleceniodawcy</w:t>
            </w:r>
            <w:r w:rsidRPr="007F583A">
              <w:rPr>
                <w:rFonts w:asciiTheme="minorHAnsi" w:hAnsiTheme="minorHAnsi" w:cstheme="minorHAnsi"/>
              </w:rPr>
              <w:t>…………………………………………………………………………………………………………….</w:t>
            </w:r>
          </w:p>
          <w:p w14:paraId="5B7653B4" w14:textId="77777777" w:rsidR="0052298D" w:rsidRPr="007F583A" w:rsidRDefault="0052298D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</w:rPr>
            </w:pPr>
            <w:r w:rsidRPr="007F583A">
              <w:rPr>
                <w:rFonts w:asciiTheme="minorHAnsi" w:hAnsiTheme="minorHAnsi" w:cstheme="minorHAnsi"/>
                <w:b/>
                <w:bCs/>
              </w:rPr>
              <w:t>Termin realizacji</w:t>
            </w:r>
            <w:r w:rsidRPr="007F583A">
              <w:rPr>
                <w:rFonts w:asciiTheme="minorHAnsi" w:hAnsiTheme="minorHAnsi" w:cstheme="minorHAnsi"/>
              </w:rPr>
              <w:t>………………………………………………………………………………………………………………………………..</w:t>
            </w:r>
          </w:p>
          <w:p w14:paraId="657608D7" w14:textId="77777777" w:rsidR="0052298D" w:rsidRPr="007F583A" w:rsidRDefault="0052298D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7F583A">
              <w:rPr>
                <w:rFonts w:asciiTheme="minorHAnsi" w:hAnsiTheme="minorHAnsi" w:cstheme="minorHAnsi"/>
                <w:b/>
                <w:bCs/>
              </w:rPr>
              <w:t>Dokładny adres obiektu, będącego przedmiotem opracowania</w:t>
            </w:r>
            <w:r w:rsidRPr="007F583A">
              <w:rPr>
                <w:rFonts w:asciiTheme="minorHAnsi" w:hAnsiTheme="minorHAnsi" w:cstheme="minorHAnsi"/>
              </w:rPr>
              <w:t>…………………………………….………………</w:t>
            </w:r>
          </w:p>
          <w:p w14:paraId="7C3E01E2" w14:textId="6542DA60" w:rsidR="0052298D" w:rsidRPr="007F583A" w:rsidRDefault="0052298D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7F583A">
              <w:rPr>
                <w:rFonts w:asciiTheme="minorHAnsi" w:hAnsiTheme="minorHAnsi" w:cstheme="minorHAnsi"/>
                <w:b/>
                <w:bCs/>
              </w:rPr>
              <w:t xml:space="preserve">Opracowanie dotyczyło </w:t>
            </w:r>
            <w:r w:rsidR="007B26A9" w:rsidRPr="007F583A">
              <w:rPr>
                <w:rFonts w:asciiTheme="minorHAnsi" w:hAnsiTheme="minorHAnsi" w:cstheme="minorHAnsi"/>
                <w:b/>
                <w:bCs/>
              </w:rPr>
              <w:t xml:space="preserve">budowy </w:t>
            </w:r>
            <w:r w:rsidRPr="007F583A">
              <w:rPr>
                <w:rFonts w:asciiTheme="minorHAnsi" w:hAnsiTheme="minorHAnsi" w:cstheme="minorHAnsi"/>
                <w:b/>
                <w:bCs/>
              </w:rPr>
              <w:t>obiektu kubaturowego o konstrukcji żelbetowej</w:t>
            </w:r>
            <w:r w:rsidRPr="007F583A">
              <w:rPr>
                <w:rFonts w:asciiTheme="minorHAnsi" w:hAnsiTheme="minorHAnsi" w:cstheme="minorHAnsi"/>
                <w:b/>
                <w:bCs/>
                <w:vertAlign w:val="superscript"/>
              </w:rPr>
              <w:t>5)</w:t>
            </w:r>
            <w:r w:rsidRPr="007F583A">
              <w:rPr>
                <w:rFonts w:asciiTheme="minorHAnsi" w:hAnsiTheme="minorHAnsi" w:cstheme="minorHAnsi"/>
                <w:b/>
                <w:bCs/>
              </w:rPr>
              <w:t>:</w:t>
            </w:r>
          </w:p>
          <w:p w14:paraId="71DB3CE0" w14:textId="77777777" w:rsidR="0052298D" w:rsidRPr="007F583A" w:rsidRDefault="00000000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  <w:bCs/>
              </w:rPr>
            </w:pPr>
            <w:sdt>
              <w:sdtPr>
                <w:rPr>
                  <w:rFonts w:asciiTheme="minorHAnsi" w:hAnsiTheme="minorHAnsi" w:cstheme="minorHAnsi"/>
                </w:rPr>
                <w:id w:val="-77590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298D" w:rsidRPr="007F583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2298D" w:rsidRPr="007F583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52298D" w:rsidRPr="007F583A">
              <w:rPr>
                <w:rFonts w:asciiTheme="minorHAnsi" w:hAnsiTheme="minorHAnsi" w:cstheme="minorHAnsi"/>
              </w:rPr>
              <w:t>tak</w:t>
            </w:r>
            <w:r w:rsidR="0052298D" w:rsidRPr="007F583A">
              <w:rPr>
                <w:rFonts w:asciiTheme="minorHAnsi" w:hAnsiTheme="minorHAnsi" w:cstheme="minorHAnsi"/>
                <w:bCs/>
              </w:rPr>
              <w:tab/>
            </w:r>
            <w:r w:rsidR="0052298D" w:rsidRPr="007F583A">
              <w:rPr>
                <w:rFonts w:asciiTheme="minorHAnsi" w:hAnsiTheme="minorHAnsi" w:cstheme="minorHAnsi"/>
                <w:bCs/>
              </w:rPr>
              <w:tab/>
            </w:r>
            <w:sdt>
              <w:sdtPr>
                <w:rPr>
                  <w:rFonts w:asciiTheme="minorHAnsi" w:hAnsiTheme="minorHAnsi" w:cstheme="minorHAnsi"/>
                  <w:bCs/>
                </w:rPr>
                <w:id w:val="-223141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298D" w:rsidRPr="007F583A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52298D" w:rsidRPr="007F583A">
              <w:rPr>
                <w:rFonts w:asciiTheme="minorHAnsi" w:hAnsiTheme="minorHAnsi" w:cstheme="minorHAnsi"/>
                <w:bCs/>
              </w:rPr>
              <w:t>nie</w:t>
            </w:r>
          </w:p>
          <w:p w14:paraId="02BB4E4C" w14:textId="77777777" w:rsidR="0052298D" w:rsidRPr="007F583A" w:rsidRDefault="0052298D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  <w:b/>
              </w:rPr>
            </w:pPr>
            <w:r w:rsidRPr="007F583A">
              <w:rPr>
                <w:rFonts w:asciiTheme="minorHAnsi" w:hAnsiTheme="minorHAnsi" w:cstheme="minorHAnsi"/>
                <w:b/>
              </w:rPr>
              <w:t>Rodzaj opracowania</w:t>
            </w:r>
            <w:r w:rsidRPr="007F583A">
              <w:rPr>
                <w:rFonts w:asciiTheme="minorHAnsi" w:hAnsiTheme="minorHAnsi" w:cstheme="minorHAnsi"/>
                <w:b/>
                <w:vertAlign w:val="superscript"/>
              </w:rPr>
              <w:t>5)</w:t>
            </w:r>
            <w:r w:rsidRPr="007F583A">
              <w:rPr>
                <w:rFonts w:asciiTheme="minorHAnsi" w:hAnsiTheme="minorHAnsi" w:cstheme="minorHAnsi"/>
                <w:b/>
              </w:rPr>
              <w:t>:</w:t>
            </w:r>
          </w:p>
          <w:p w14:paraId="66B762E5" w14:textId="77777777" w:rsidR="0052298D" w:rsidRPr="007F583A" w:rsidRDefault="00000000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255974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298D" w:rsidRPr="007F583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2298D" w:rsidRPr="007F583A">
              <w:rPr>
                <w:rFonts w:asciiTheme="minorHAnsi" w:hAnsiTheme="minorHAnsi" w:cstheme="minorHAnsi"/>
              </w:rPr>
              <w:t xml:space="preserve"> koncepcja projektowa wraz z programem funkcjonalno-użytkowym</w:t>
            </w:r>
          </w:p>
          <w:p w14:paraId="2459C842" w14:textId="77777777" w:rsidR="0052298D" w:rsidRPr="007F583A" w:rsidRDefault="00000000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48263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298D" w:rsidRPr="007F583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2298D" w:rsidRPr="007F583A">
              <w:rPr>
                <w:rFonts w:asciiTheme="minorHAnsi" w:hAnsiTheme="minorHAnsi" w:cstheme="minorHAnsi"/>
              </w:rPr>
              <w:t xml:space="preserve"> projekt budowlany</w:t>
            </w:r>
          </w:p>
          <w:p w14:paraId="23644706" w14:textId="77777777" w:rsidR="0052298D" w:rsidRPr="007F583A" w:rsidRDefault="0052298D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7F583A">
              <w:rPr>
                <w:rFonts w:asciiTheme="minorHAnsi" w:hAnsiTheme="minorHAnsi" w:cstheme="minorHAnsi"/>
                <w:b/>
                <w:bCs/>
              </w:rPr>
              <w:t>Powierzchnia użytkowa obiektu:</w:t>
            </w:r>
            <w:r w:rsidRPr="007F583A">
              <w:rPr>
                <w:rFonts w:asciiTheme="minorHAnsi" w:hAnsiTheme="minorHAnsi" w:cstheme="minorHAnsi"/>
              </w:rPr>
              <w:t>……………………………. m</w:t>
            </w:r>
            <w:r w:rsidRPr="007F583A">
              <w:rPr>
                <w:rFonts w:asciiTheme="minorHAnsi" w:hAnsiTheme="minorHAnsi" w:cstheme="minorHAnsi"/>
                <w:vertAlign w:val="superscript"/>
              </w:rPr>
              <w:t>2</w:t>
            </w:r>
            <w:r w:rsidRPr="007F583A">
              <w:rPr>
                <w:rFonts w:asciiTheme="minorHAnsi" w:hAnsiTheme="minorHAnsi" w:cstheme="minorHAnsi"/>
              </w:rPr>
              <w:t xml:space="preserve"> </w:t>
            </w:r>
          </w:p>
          <w:p w14:paraId="590569C0" w14:textId="0549AC71" w:rsidR="0052298D" w:rsidRPr="007F583A" w:rsidRDefault="005E5ECE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7F583A">
              <w:rPr>
                <w:rFonts w:asciiTheme="minorHAnsi" w:hAnsiTheme="minorHAnsi" w:cstheme="minorHAnsi"/>
                <w:b/>
                <w:bCs/>
              </w:rPr>
              <w:t>W obiekcie przewidziano co najmniej jedną kondygnację podziemną, będącą w części garażem podziemnym</w:t>
            </w:r>
            <w:r w:rsidRPr="007F583A">
              <w:rPr>
                <w:rFonts w:asciiTheme="minorHAnsi" w:hAnsiTheme="minorHAnsi" w:cstheme="minorHAnsi"/>
                <w:b/>
                <w:bCs/>
                <w:vertAlign w:val="superscript"/>
              </w:rPr>
              <w:t>4</w:t>
            </w:r>
            <w:r w:rsidR="0052298D" w:rsidRPr="007F583A">
              <w:rPr>
                <w:rFonts w:asciiTheme="minorHAnsi" w:hAnsiTheme="minorHAnsi" w:cstheme="minorHAnsi"/>
                <w:b/>
                <w:bCs/>
                <w:vertAlign w:val="superscript"/>
              </w:rPr>
              <w:t>)</w:t>
            </w:r>
            <w:r w:rsidR="0052298D" w:rsidRPr="007F583A">
              <w:rPr>
                <w:rFonts w:asciiTheme="minorHAnsi" w:hAnsiTheme="minorHAnsi" w:cstheme="minorHAnsi"/>
                <w:b/>
                <w:bCs/>
              </w:rPr>
              <w:t>:</w:t>
            </w:r>
          </w:p>
          <w:p w14:paraId="0B1B8E78" w14:textId="3FB6C9E9" w:rsidR="007E4828" w:rsidRPr="007F583A" w:rsidRDefault="00000000" w:rsidP="0052298D">
            <w:pPr>
              <w:ind w:right="39"/>
              <w:jc w:val="both"/>
              <w:outlineLvl w:val="0"/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</w:rPr>
                <w:id w:val="-329526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298D" w:rsidRPr="007F583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2298D" w:rsidRPr="007F583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52298D" w:rsidRPr="007F583A">
              <w:rPr>
                <w:rFonts w:asciiTheme="minorHAnsi" w:hAnsiTheme="minorHAnsi" w:cstheme="minorHAnsi"/>
              </w:rPr>
              <w:t>tak, ilość miejsc postojowych:………………….</w:t>
            </w:r>
            <w:r w:rsidR="0052298D" w:rsidRPr="007F583A">
              <w:rPr>
                <w:rFonts w:asciiTheme="minorHAnsi" w:hAnsiTheme="minorHAnsi" w:cstheme="minorHAnsi"/>
                <w:bCs/>
              </w:rPr>
              <w:tab/>
            </w:r>
            <w:r w:rsidR="0052298D" w:rsidRPr="007F583A">
              <w:rPr>
                <w:rFonts w:asciiTheme="minorHAnsi" w:hAnsiTheme="minorHAnsi" w:cstheme="minorHAnsi"/>
                <w:bCs/>
              </w:rPr>
              <w:tab/>
            </w:r>
            <w:sdt>
              <w:sdtPr>
                <w:rPr>
                  <w:rFonts w:asciiTheme="minorHAnsi" w:hAnsiTheme="minorHAnsi" w:cstheme="minorHAnsi"/>
                  <w:bCs/>
                </w:rPr>
                <w:id w:val="1740054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298D" w:rsidRPr="007F583A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52298D" w:rsidRPr="007F583A">
              <w:rPr>
                <w:rFonts w:asciiTheme="minorHAnsi" w:hAnsiTheme="minorHAnsi" w:cstheme="minorHAnsi"/>
                <w:bCs/>
              </w:rPr>
              <w:t>nie</w:t>
            </w:r>
          </w:p>
        </w:tc>
      </w:tr>
    </w:tbl>
    <w:p w14:paraId="06AC14EF" w14:textId="313881BB" w:rsidR="00564BB3" w:rsidRPr="007F583A" w:rsidRDefault="00564BB3" w:rsidP="00564BB3">
      <w:pPr>
        <w:ind w:right="-28"/>
        <w:jc w:val="both"/>
        <w:rPr>
          <w:rFonts w:asciiTheme="minorHAnsi" w:hAnsiTheme="minorHAnsi" w:cstheme="minorHAnsi"/>
          <w:vertAlign w:val="superscript"/>
        </w:rPr>
      </w:pPr>
      <w:r w:rsidRPr="007F583A">
        <w:rPr>
          <w:rFonts w:asciiTheme="minorHAnsi" w:hAnsiTheme="minorHAnsi" w:cstheme="minorHAnsi"/>
          <w:i/>
          <w:vertAlign w:val="superscript"/>
        </w:rPr>
        <w:t xml:space="preserve">5) </w:t>
      </w:r>
      <w:r w:rsidRPr="007F583A">
        <w:rPr>
          <w:rFonts w:asciiTheme="minorHAnsi" w:hAnsiTheme="minorHAnsi" w:cstheme="minorHAnsi"/>
          <w:i/>
        </w:rPr>
        <w:t>Należy wybrać właściwą opcję poprzez umieszczenie znaku „x”</w:t>
      </w:r>
    </w:p>
    <w:p w14:paraId="4E2A2961" w14:textId="77777777" w:rsidR="004D5A37" w:rsidRPr="007F583A" w:rsidRDefault="004D5A37" w:rsidP="001B0240">
      <w:pPr>
        <w:ind w:right="-28"/>
        <w:jc w:val="both"/>
        <w:rPr>
          <w:rFonts w:asciiTheme="minorHAnsi" w:hAnsiTheme="minorHAnsi" w:cstheme="minorHAnsi"/>
          <w:i/>
          <w:u w:val="single"/>
        </w:rPr>
      </w:pPr>
    </w:p>
    <w:p w14:paraId="19A48E78" w14:textId="77777777" w:rsidR="007A38E3" w:rsidRPr="007F583A" w:rsidRDefault="007A38E3" w:rsidP="007A38E3">
      <w:pPr>
        <w:tabs>
          <w:tab w:val="left" w:pos="567"/>
        </w:tabs>
        <w:spacing w:after="120"/>
        <w:ind w:left="567" w:right="-30" w:hanging="567"/>
        <w:jc w:val="center"/>
        <w:rPr>
          <w:rFonts w:asciiTheme="minorHAnsi" w:hAnsiTheme="minorHAnsi" w:cstheme="minorHAnsi"/>
          <w:sz w:val="16"/>
          <w:szCs w:val="16"/>
        </w:rPr>
      </w:pPr>
    </w:p>
    <w:p w14:paraId="65EDE2D1" w14:textId="77E24DEB" w:rsidR="00602765" w:rsidRPr="00654110" w:rsidRDefault="007A38E3" w:rsidP="004D5A37">
      <w:pPr>
        <w:ind w:right="39"/>
        <w:jc w:val="center"/>
        <w:rPr>
          <w:rFonts w:asciiTheme="minorHAnsi" w:hAnsiTheme="minorHAnsi" w:cstheme="minorHAnsi"/>
        </w:rPr>
      </w:pPr>
      <w:r w:rsidRPr="007F583A">
        <w:rPr>
          <w:rFonts w:asciiTheme="minorHAnsi" w:hAnsiTheme="minorHAnsi" w:cstheme="minorHAnsi"/>
          <w:b/>
          <w:sz w:val="16"/>
          <w:szCs w:val="16"/>
        </w:rPr>
        <w:t>DOKUMENT NALEŻY PODPISAĆ KWALIFIKOWANYM PODPISEM ELEKTRONICZNYM, PODPISEM ZAUFANYM LUB PODPISEM OSOBISTYM!</w:t>
      </w:r>
      <w:r w:rsidRPr="00654110">
        <w:rPr>
          <w:rFonts w:asciiTheme="minorHAnsi" w:hAnsiTheme="minorHAnsi" w:cstheme="minorHAnsi"/>
          <w:i/>
          <w:sz w:val="16"/>
          <w:szCs w:val="16"/>
        </w:rPr>
        <w:t xml:space="preserve">  </w:t>
      </w:r>
    </w:p>
    <w:sectPr w:rsidR="00602765" w:rsidRPr="00654110" w:rsidSect="005C747E">
      <w:headerReference w:type="default" r:id="rId8"/>
      <w:footerReference w:type="default" r:id="rId9"/>
      <w:headerReference w:type="first" r:id="rId10"/>
      <w:pgSz w:w="11906" w:h="16838"/>
      <w:pgMar w:top="567" w:right="1417" w:bottom="709" w:left="1417" w:header="708" w:footer="227" w:gutter="0"/>
      <w:cols w:space="708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781BA" w14:textId="77777777" w:rsidR="00925074" w:rsidRDefault="00925074">
      <w:r>
        <w:separator/>
      </w:r>
    </w:p>
  </w:endnote>
  <w:endnote w:type="continuationSeparator" w:id="0">
    <w:p w14:paraId="13652295" w14:textId="77777777" w:rsidR="00925074" w:rsidRDefault="00925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iraginoSans-W3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054B1" w14:textId="77777777" w:rsidR="00602765" w:rsidRDefault="00602765">
    <w:pPr>
      <w:pStyle w:val="Stopka"/>
      <w:jc w:val="right"/>
      <w:rPr>
        <w:b/>
        <w:bCs/>
        <w:i/>
        <w:iCs/>
        <w:sz w:val="16"/>
        <w:szCs w:val="16"/>
      </w:rPr>
    </w:pPr>
    <w:r>
      <w:rPr>
        <w:i/>
        <w:iCs/>
        <w:sz w:val="16"/>
        <w:szCs w:val="16"/>
      </w:rPr>
      <w:t xml:space="preserve">Strona </w:t>
    </w:r>
    <w:r>
      <w:rPr>
        <w:b/>
        <w:bCs/>
        <w:i/>
        <w:iCs/>
        <w:sz w:val="16"/>
        <w:szCs w:val="16"/>
      </w:rPr>
      <w:fldChar w:fldCharType="begin"/>
    </w:r>
    <w:r>
      <w:rPr>
        <w:b/>
        <w:bCs/>
        <w:i/>
        <w:iCs/>
        <w:sz w:val="16"/>
        <w:szCs w:val="16"/>
      </w:rPr>
      <w:instrText xml:space="preserve"> PAGE </w:instrText>
    </w:r>
    <w:r>
      <w:rPr>
        <w:b/>
        <w:bCs/>
        <w:i/>
        <w:iCs/>
        <w:sz w:val="16"/>
        <w:szCs w:val="16"/>
      </w:rPr>
      <w:fldChar w:fldCharType="separate"/>
    </w:r>
    <w:r>
      <w:rPr>
        <w:b/>
        <w:bCs/>
        <w:i/>
        <w:iCs/>
        <w:sz w:val="16"/>
        <w:szCs w:val="16"/>
      </w:rPr>
      <w:t>9</w:t>
    </w:r>
    <w:r>
      <w:rPr>
        <w:b/>
        <w:bCs/>
        <w:i/>
        <w:iCs/>
        <w:sz w:val="16"/>
        <w:szCs w:val="16"/>
      </w:rPr>
      <w:fldChar w:fldCharType="end"/>
    </w:r>
  </w:p>
  <w:p w14:paraId="072DC8CB" w14:textId="77777777" w:rsidR="00602765" w:rsidRDefault="00602765">
    <w:pPr>
      <w:pStyle w:val="Stopka"/>
      <w:jc w:val="right"/>
      <w:rPr>
        <w:b/>
        <w:bCs/>
        <w:i/>
        <w:iCs/>
        <w:sz w:val="16"/>
        <w:szCs w:val="16"/>
      </w:rPr>
    </w:pPr>
  </w:p>
  <w:p w14:paraId="027CD9F5" w14:textId="77777777" w:rsidR="00602765" w:rsidRDefault="0060276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A86F3" w14:textId="77777777" w:rsidR="00925074" w:rsidRDefault="00925074">
      <w:r>
        <w:separator/>
      </w:r>
    </w:p>
  </w:footnote>
  <w:footnote w:type="continuationSeparator" w:id="0">
    <w:p w14:paraId="0AE0FD6B" w14:textId="77777777" w:rsidR="00925074" w:rsidRDefault="009250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C65EE" w14:textId="41360D31" w:rsidR="005C747E" w:rsidRPr="007A186E" w:rsidRDefault="005C747E" w:rsidP="005C747E">
    <w:pPr>
      <w:jc w:val="center"/>
      <w:rPr>
        <w:i/>
        <w:sz w:val="16"/>
        <w:szCs w:val="16"/>
      </w:rPr>
    </w:pPr>
  </w:p>
  <w:p w14:paraId="0B26AC28" w14:textId="77777777" w:rsidR="005C747E" w:rsidRDefault="005C747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5FE91" w14:textId="0B44ABE3" w:rsidR="005C747E" w:rsidRPr="00827F26" w:rsidRDefault="001F438A" w:rsidP="001F438A">
    <w:pPr>
      <w:pStyle w:val="Nagwek"/>
      <w:rPr>
        <w:rFonts w:asciiTheme="minorHAnsi" w:hAnsiTheme="minorHAnsi" w:cstheme="minorHAnsi"/>
      </w:rPr>
    </w:pPr>
    <w:r w:rsidRPr="00827F26">
      <w:rPr>
        <w:rFonts w:asciiTheme="minorHAnsi" w:hAnsiTheme="minorHAnsi" w:cstheme="minorHAnsi"/>
        <w:b/>
        <w:color w:val="C00000"/>
        <w:sz w:val="24"/>
        <w:szCs w:val="24"/>
      </w:rPr>
      <w:t>AK-</w:t>
    </w:r>
    <w:r w:rsidR="00827F26" w:rsidRPr="00827F26">
      <w:rPr>
        <w:rFonts w:asciiTheme="minorHAnsi" w:hAnsiTheme="minorHAnsi" w:cstheme="minorHAnsi"/>
        <w:b/>
        <w:color w:val="C00000"/>
        <w:sz w:val="24"/>
        <w:szCs w:val="24"/>
      </w:rPr>
      <w:t>I</w:t>
    </w:r>
    <w:r w:rsidRPr="00827F26">
      <w:rPr>
        <w:rFonts w:asciiTheme="minorHAnsi" w:hAnsiTheme="minorHAnsi" w:cstheme="minorHAnsi"/>
        <w:b/>
        <w:color w:val="C00000"/>
        <w:sz w:val="24"/>
        <w:szCs w:val="24"/>
      </w:rPr>
      <w:t>V.271.</w:t>
    </w:r>
    <w:r w:rsidR="00827F26" w:rsidRPr="00827F26">
      <w:rPr>
        <w:rFonts w:asciiTheme="minorHAnsi" w:hAnsiTheme="minorHAnsi" w:cstheme="minorHAnsi"/>
        <w:b/>
        <w:color w:val="C00000"/>
        <w:sz w:val="24"/>
        <w:szCs w:val="24"/>
      </w:rPr>
      <w:t>32</w:t>
    </w:r>
    <w:r w:rsidRPr="00827F26">
      <w:rPr>
        <w:rFonts w:asciiTheme="minorHAnsi" w:hAnsiTheme="minorHAnsi" w:cstheme="minorHAnsi"/>
        <w:b/>
        <w:color w:val="C00000"/>
        <w:sz w:val="24"/>
        <w:szCs w:val="24"/>
      </w:rPr>
      <w:t>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b/>
        <w:sz w:val="22"/>
        <w:szCs w:val="22"/>
        <w:lang w:val="pl-PL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kern w:val="1"/>
        <w:lang w:val="pl-PL" w:eastAsia="pl-PL" w:bidi="pl-PL"/>
      </w:rPr>
    </w:lvl>
  </w:abstractNum>
  <w:abstractNum w:abstractNumId="3" w15:restartNumberingAfterBreak="0">
    <w:nsid w:val="00000004"/>
    <w:multiLevelType w:val="singleLevel"/>
    <w:tmpl w:val="E8F48A38"/>
    <w:name w:val="WW8Num6"/>
    <w:lvl w:ilvl="0">
      <w:start w:val="1"/>
      <w:numFmt w:val="bullet"/>
      <w:lvlText w:val="–"/>
      <w:lvlJc w:val="left"/>
      <w:pPr>
        <w:tabs>
          <w:tab w:val="num" w:pos="0"/>
        </w:tabs>
        <w:ind w:left="1363" w:hanging="360"/>
      </w:pPr>
      <w:rPr>
        <w:rFonts w:asciiTheme="minorHAnsi" w:hAnsiTheme="minorHAnsi" w:cstheme="minorHAnsi" w:hint="default"/>
        <w:b w:val="0"/>
        <w:i w:val="0"/>
        <w:sz w:val="16"/>
        <w:szCs w:val="16"/>
      </w:rPr>
    </w:lvl>
  </w:abstractNum>
  <w:abstractNum w:abstractNumId="4" w15:restartNumberingAfterBreak="0">
    <w:nsid w:val="00000005"/>
    <w:multiLevelType w:val="singleLevel"/>
    <w:tmpl w:val="03122ECE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b w:val="0"/>
        <w:bCs w:val="0"/>
        <w:sz w:val="20"/>
        <w:szCs w:val="20"/>
      </w:rPr>
    </w:lvl>
  </w:abstractNum>
  <w:abstractNum w:abstractNumId="5" w15:restartNumberingAfterBreak="0">
    <w:nsid w:val="00000006"/>
    <w:multiLevelType w:val="singleLevel"/>
    <w:tmpl w:val="B39AA34E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b/>
        <w:i w:val="0"/>
        <w:iCs/>
        <w:sz w:val="22"/>
        <w:szCs w:val="22"/>
        <w:lang w:val="pl-PL"/>
      </w:rPr>
    </w:lvl>
  </w:abstractNum>
  <w:abstractNum w:abstractNumId="6" w15:restartNumberingAfterBreak="0">
    <w:nsid w:val="00000007"/>
    <w:multiLevelType w:val="singleLevel"/>
    <w:tmpl w:val="00000007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b/>
        <w:sz w:val="22"/>
        <w:szCs w:val="22"/>
        <w:lang w:val="pl-PL"/>
      </w:rPr>
    </w:lvl>
  </w:abstractNum>
  <w:abstractNum w:abstractNumId="7" w15:restartNumberingAfterBreak="0">
    <w:nsid w:val="00000009"/>
    <w:multiLevelType w:val="singleLevel"/>
    <w:tmpl w:val="00000009"/>
    <w:name w:val="WW8Num21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i w:val="0"/>
        <w:iCs/>
        <w:color w:val="000000"/>
        <w:spacing w:val="-4"/>
        <w:sz w:val="22"/>
        <w:szCs w:val="22"/>
        <w:vertAlign w:val="superscript"/>
        <w:lang w:val="pl-PL"/>
      </w:rPr>
    </w:lvl>
  </w:abstractNum>
  <w:abstractNum w:abstractNumId="8" w15:restartNumberingAfterBreak="0">
    <w:nsid w:val="06023606"/>
    <w:multiLevelType w:val="hybridMultilevel"/>
    <w:tmpl w:val="78E2D204"/>
    <w:lvl w:ilvl="0" w:tplc="9F609F4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44"/>
        <w:szCs w:val="44"/>
      </w:rPr>
    </w:lvl>
    <w:lvl w:ilvl="1" w:tplc="72129DD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04AC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A8B7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5A98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4401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76D4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C8C6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5A88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A511A3"/>
    <w:multiLevelType w:val="multilevel"/>
    <w:tmpl w:val="7324CC00"/>
    <w:lvl w:ilvl="0">
      <w:start w:val="6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color w:val="auto"/>
      </w:rPr>
    </w:lvl>
  </w:abstractNum>
  <w:abstractNum w:abstractNumId="10" w15:restartNumberingAfterBreak="0">
    <w:nsid w:val="0DAF3435"/>
    <w:multiLevelType w:val="hybridMultilevel"/>
    <w:tmpl w:val="37A078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D162B9E">
      <w:start w:val="1"/>
      <w:numFmt w:val="decimal"/>
      <w:lvlText w:val="1.%2."/>
      <w:lvlJc w:val="left"/>
      <w:pPr>
        <w:ind w:left="1440" w:hanging="360"/>
      </w:pPr>
      <w:rPr>
        <w:rFonts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6C6F77"/>
    <w:multiLevelType w:val="hybridMultilevel"/>
    <w:tmpl w:val="D8ACCE90"/>
    <w:lvl w:ilvl="0" w:tplc="0415000F">
      <w:start w:val="1"/>
      <w:numFmt w:val="decimal"/>
      <w:lvlText w:val="%1.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 w15:restartNumberingAfterBreak="0">
    <w:nsid w:val="376906C2"/>
    <w:multiLevelType w:val="hybridMultilevel"/>
    <w:tmpl w:val="D3F4E81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8DD35C5"/>
    <w:multiLevelType w:val="multilevel"/>
    <w:tmpl w:val="C2B064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"/>
      <w:lvlJc w:val="left"/>
      <w:pPr>
        <w:ind w:left="1495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6D3496D"/>
    <w:multiLevelType w:val="hybridMultilevel"/>
    <w:tmpl w:val="1DDC0080"/>
    <w:lvl w:ilvl="0" w:tplc="E74270D2">
      <w:start w:val="1"/>
      <w:numFmt w:val="decimal"/>
      <w:lvlText w:val="%1."/>
      <w:lvlJc w:val="left"/>
      <w:pPr>
        <w:ind w:left="720" w:hanging="360"/>
      </w:pPr>
    </w:lvl>
    <w:lvl w:ilvl="1" w:tplc="AEF6BA8A" w:tentative="1">
      <w:start w:val="1"/>
      <w:numFmt w:val="lowerLetter"/>
      <w:lvlText w:val="%2."/>
      <w:lvlJc w:val="left"/>
      <w:pPr>
        <w:ind w:left="1440" w:hanging="360"/>
      </w:pPr>
    </w:lvl>
    <w:lvl w:ilvl="2" w:tplc="B9B4CF1C" w:tentative="1">
      <w:start w:val="1"/>
      <w:numFmt w:val="lowerRoman"/>
      <w:lvlText w:val="%3."/>
      <w:lvlJc w:val="right"/>
      <w:pPr>
        <w:ind w:left="2160" w:hanging="180"/>
      </w:pPr>
    </w:lvl>
    <w:lvl w:ilvl="3" w:tplc="FC9C7A3C" w:tentative="1">
      <w:start w:val="1"/>
      <w:numFmt w:val="decimal"/>
      <w:lvlText w:val="%4."/>
      <w:lvlJc w:val="left"/>
      <w:pPr>
        <w:ind w:left="2880" w:hanging="360"/>
      </w:pPr>
    </w:lvl>
    <w:lvl w:ilvl="4" w:tplc="D04806FA" w:tentative="1">
      <w:start w:val="1"/>
      <w:numFmt w:val="lowerLetter"/>
      <w:lvlText w:val="%5."/>
      <w:lvlJc w:val="left"/>
      <w:pPr>
        <w:ind w:left="3600" w:hanging="360"/>
      </w:pPr>
    </w:lvl>
    <w:lvl w:ilvl="5" w:tplc="13C01B36" w:tentative="1">
      <w:start w:val="1"/>
      <w:numFmt w:val="lowerRoman"/>
      <w:lvlText w:val="%6."/>
      <w:lvlJc w:val="right"/>
      <w:pPr>
        <w:ind w:left="4320" w:hanging="180"/>
      </w:pPr>
    </w:lvl>
    <w:lvl w:ilvl="6" w:tplc="2C74AB88" w:tentative="1">
      <w:start w:val="1"/>
      <w:numFmt w:val="decimal"/>
      <w:lvlText w:val="%7."/>
      <w:lvlJc w:val="left"/>
      <w:pPr>
        <w:ind w:left="5040" w:hanging="360"/>
      </w:pPr>
    </w:lvl>
    <w:lvl w:ilvl="7" w:tplc="248A4A5C" w:tentative="1">
      <w:start w:val="1"/>
      <w:numFmt w:val="lowerLetter"/>
      <w:lvlText w:val="%8."/>
      <w:lvlJc w:val="left"/>
      <w:pPr>
        <w:ind w:left="5760" w:hanging="360"/>
      </w:pPr>
    </w:lvl>
    <w:lvl w:ilvl="8" w:tplc="35B4B7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C13C80"/>
    <w:multiLevelType w:val="multilevel"/>
    <w:tmpl w:val="A1862752"/>
    <w:name w:val="WW8Num2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i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567" w:hanging="397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2ED0A3B"/>
    <w:multiLevelType w:val="multilevel"/>
    <w:tmpl w:val="0415001F"/>
    <w:name w:val="WW8Num202"/>
    <w:lvl w:ilvl="0">
      <w:start w:val="1"/>
      <w:numFmt w:val="decimal"/>
      <w:lvlText w:val="%1."/>
      <w:lvlJc w:val="left"/>
      <w:pPr>
        <w:ind w:left="360" w:hanging="360"/>
      </w:pPr>
      <w:rPr>
        <w:b/>
        <w:sz w:val="22"/>
        <w:szCs w:val="22"/>
        <w:lang w:val="pl-P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B5B0987"/>
    <w:multiLevelType w:val="multilevel"/>
    <w:tmpl w:val="515C8B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8" w15:restartNumberingAfterBreak="0">
    <w:nsid w:val="5EF10727"/>
    <w:multiLevelType w:val="hybridMultilevel"/>
    <w:tmpl w:val="C3148BB4"/>
    <w:lvl w:ilvl="0" w:tplc="03C02B92">
      <w:start w:val="2"/>
      <w:numFmt w:val="decimal"/>
      <w:lvlText w:val="%1)"/>
      <w:lvlJc w:val="left"/>
      <w:pPr>
        <w:ind w:left="107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 w15:restartNumberingAfterBreak="0">
    <w:nsid w:val="722D0B4F"/>
    <w:multiLevelType w:val="hybridMultilevel"/>
    <w:tmpl w:val="210069B0"/>
    <w:lvl w:ilvl="0" w:tplc="BC64B748">
      <w:start w:val="1"/>
      <w:numFmt w:val="decimal"/>
      <w:lvlText w:val="%1."/>
      <w:lvlJc w:val="left"/>
      <w:pPr>
        <w:ind w:left="720" w:hanging="360"/>
      </w:pPr>
    </w:lvl>
    <w:lvl w:ilvl="1" w:tplc="E2521E56" w:tentative="1">
      <w:start w:val="1"/>
      <w:numFmt w:val="lowerLetter"/>
      <w:lvlText w:val="%2."/>
      <w:lvlJc w:val="left"/>
      <w:pPr>
        <w:ind w:left="1440" w:hanging="360"/>
      </w:pPr>
    </w:lvl>
    <w:lvl w:ilvl="2" w:tplc="20326D3C" w:tentative="1">
      <w:start w:val="1"/>
      <w:numFmt w:val="lowerRoman"/>
      <w:lvlText w:val="%3."/>
      <w:lvlJc w:val="right"/>
      <w:pPr>
        <w:ind w:left="2160" w:hanging="180"/>
      </w:pPr>
    </w:lvl>
    <w:lvl w:ilvl="3" w:tplc="18E8FEDC" w:tentative="1">
      <w:start w:val="1"/>
      <w:numFmt w:val="decimal"/>
      <w:lvlText w:val="%4."/>
      <w:lvlJc w:val="left"/>
      <w:pPr>
        <w:ind w:left="2880" w:hanging="360"/>
      </w:pPr>
    </w:lvl>
    <w:lvl w:ilvl="4" w:tplc="CEDAFE5C" w:tentative="1">
      <w:start w:val="1"/>
      <w:numFmt w:val="lowerLetter"/>
      <w:lvlText w:val="%5."/>
      <w:lvlJc w:val="left"/>
      <w:pPr>
        <w:ind w:left="3600" w:hanging="360"/>
      </w:pPr>
    </w:lvl>
    <w:lvl w:ilvl="5" w:tplc="D2E66CF6" w:tentative="1">
      <w:start w:val="1"/>
      <w:numFmt w:val="lowerRoman"/>
      <w:lvlText w:val="%6."/>
      <w:lvlJc w:val="right"/>
      <w:pPr>
        <w:ind w:left="4320" w:hanging="180"/>
      </w:pPr>
    </w:lvl>
    <w:lvl w:ilvl="6" w:tplc="8810522A" w:tentative="1">
      <w:start w:val="1"/>
      <w:numFmt w:val="decimal"/>
      <w:lvlText w:val="%7."/>
      <w:lvlJc w:val="left"/>
      <w:pPr>
        <w:ind w:left="5040" w:hanging="360"/>
      </w:pPr>
    </w:lvl>
    <w:lvl w:ilvl="7" w:tplc="8DE87080" w:tentative="1">
      <w:start w:val="1"/>
      <w:numFmt w:val="lowerLetter"/>
      <w:lvlText w:val="%8."/>
      <w:lvlJc w:val="left"/>
      <w:pPr>
        <w:ind w:left="5760" w:hanging="360"/>
      </w:pPr>
    </w:lvl>
    <w:lvl w:ilvl="8" w:tplc="67D27B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FB7584"/>
    <w:multiLevelType w:val="hybridMultilevel"/>
    <w:tmpl w:val="4822BF3A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977178858">
    <w:abstractNumId w:val="0"/>
  </w:num>
  <w:num w:numId="2" w16cid:durableId="670185163">
    <w:abstractNumId w:val="1"/>
  </w:num>
  <w:num w:numId="3" w16cid:durableId="230314529">
    <w:abstractNumId w:val="2"/>
  </w:num>
  <w:num w:numId="4" w16cid:durableId="1834642467">
    <w:abstractNumId w:val="3"/>
  </w:num>
  <w:num w:numId="5" w16cid:durableId="431710167">
    <w:abstractNumId w:val="4"/>
  </w:num>
  <w:num w:numId="6" w16cid:durableId="1323659553">
    <w:abstractNumId w:val="5"/>
  </w:num>
  <w:num w:numId="7" w16cid:durableId="620573982">
    <w:abstractNumId w:val="6"/>
  </w:num>
  <w:num w:numId="8" w16cid:durableId="1918713061">
    <w:abstractNumId w:val="16"/>
  </w:num>
  <w:num w:numId="9" w16cid:durableId="1665819087">
    <w:abstractNumId w:val="7"/>
  </w:num>
  <w:num w:numId="10" w16cid:durableId="1048069636">
    <w:abstractNumId w:val="19"/>
  </w:num>
  <w:num w:numId="11" w16cid:durableId="751198433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52208696">
    <w:abstractNumId w:val="8"/>
  </w:num>
  <w:num w:numId="13" w16cid:durableId="486558926">
    <w:abstractNumId w:val="8"/>
  </w:num>
  <w:num w:numId="14" w16cid:durableId="1253777097">
    <w:abstractNumId w:val="14"/>
  </w:num>
  <w:num w:numId="15" w16cid:durableId="568419442">
    <w:abstractNumId w:val="15"/>
  </w:num>
  <w:num w:numId="16" w16cid:durableId="1857885615">
    <w:abstractNumId w:val="12"/>
  </w:num>
  <w:num w:numId="17" w16cid:durableId="1778451586">
    <w:abstractNumId w:val="20"/>
  </w:num>
  <w:num w:numId="18" w16cid:durableId="2088457725">
    <w:abstractNumId w:val="11"/>
  </w:num>
  <w:num w:numId="19" w16cid:durableId="39400411">
    <w:abstractNumId w:val="10"/>
  </w:num>
  <w:num w:numId="20" w16cid:durableId="1631401232">
    <w:abstractNumId w:val="13"/>
  </w:num>
  <w:num w:numId="21" w16cid:durableId="1226453030">
    <w:abstractNumId w:val="18"/>
  </w:num>
  <w:num w:numId="22" w16cid:durableId="128708284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A97"/>
    <w:rsid w:val="0002432F"/>
    <w:rsid w:val="00025029"/>
    <w:rsid w:val="00043BB3"/>
    <w:rsid w:val="00045D79"/>
    <w:rsid w:val="00047388"/>
    <w:rsid w:val="000B0CD8"/>
    <w:rsid w:val="000E6AB5"/>
    <w:rsid w:val="0010113E"/>
    <w:rsid w:val="00133541"/>
    <w:rsid w:val="00134249"/>
    <w:rsid w:val="00136242"/>
    <w:rsid w:val="001479B6"/>
    <w:rsid w:val="00150680"/>
    <w:rsid w:val="00154CB4"/>
    <w:rsid w:val="0016177A"/>
    <w:rsid w:val="00193888"/>
    <w:rsid w:val="00193F8F"/>
    <w:rsid w:val="001A6909"/>
    <w:rsid w:val="001B0240"/>
    <w:rsid w:val="001B38CA"/>
    <w:rsid w:val="001D19EF"/>
    <w:rsid w:val="001E0643"/>
    <w:rsid w:val="001E2424"/>
    <w:rsid w:val="001E306E"/>
    <w:rsid w:val="001F438A"/>
    <w:rsid w:val="00216466"/>
    <w:rsid w:val="00217C32"/>
    <w:rsid w:val="002265CF"/>
    <w:rsid w:val="002316D5"/>
    <w:rsid w:val="0025576E"/>
    <w:rsid w:val="00261E83"/>
    <w:rsid w:val="00270931"/>
    <w:rsid w:val="00282BDB"/>
    <w:rsid w:val="002851AD"/>
    <w:rsid w:val="002A3F44"/>
    <w:rsid w:val="002B1FD0"/>
    <w:rsid w:val="002C04FB"/>
    <w:rsid w:val="002C4996"/>
    <w:rsid w:val="002C58F5"/>
    <w:rsid w:val="002D2C75"/>
    <w:rsid w:val="002E2789"/>
    <w:rsid w:val="0030292D"/>
    <w:rsid w:val="00302CC0"/>
    <w:rsid w:val="00302F84"/>
    <w:rsid w:val="00303CF1"/>
    <w:rsid w:val="0031387A"/>
    <w:rsid w:val="00316D15"/>
    <w:rsid w:val="00333845"/>
    <w:rsid w:val="003526C3"/>
    <w:rsid w:val="00361187"/>
    <w:rsid w:val="003753A5"/>
    <w:rsid w:val="00377EF0"/>
    <w:rsid w:val="003824D6"/>
    <w:rsid w:val="003831D3"/>
    <w:rsid w:val="00387ABD"/>
    <w:rsid w:val="00394361"/>
    <w:rsid w:val="003D5BF7"/>
    <w:rsid w:val="003E544C"/>
    <w:rsid w:val="003F6FCA"/>
    <w:rsid w:val="0040243B"/>
    <w:rsid w:val="0040320E"/>
    <w:rsid w:val="00426592"/>
    <w:rsid w:val="004267F2"/>
    <w:rsid w:val="0043044F"/>
    <w:rsid w:val="00474568"/>
    <w:rsid w:val="00492B2B"/>
    <w:rsid w:val="0049381C"/>
    <w:rsid w:val="004B0739"/>
    <w:rsid w:val="004B2C45"/>
    <w:rsid w:val="004B3A57"/>
    <w:rsid w:val="004D5A37"/>
    <w:rsid w:val="0052298D"/>
    <w:rsid w:val="00526F58"/>
    <w:rsid w:val="0052767D"/>
    <w:rsid w:val="00527C0B"/>
    <w:rsid w:val="00544BFF"/>
    <w:rsid w:val="005616A2"/>
    <w:rsid w:val="00562062"/>
    <w:rsid w:val="00564BB3"/>
    <w:rsid w:val="00571F16"/>
    <w:rsid w:val="00584384"/>
    <w:rsid w:val="005961A1"/>
    <w:rsid w:val="005C43EA"/>
    <w:rsid w:val="005C747E"/>
    <w:rsid w:val="005D7BC2"/>
    <w:rsid w:val="005E18D3"/>
    <w:rsid w:val="005E5ECE"/>
    <w:rsid w:val="005F6C0B"/>
    <w:rsid w:val="00602765"/>
    <w:rsid w:val="006241A7"/>
    <w:rsid w:val="00654110"/>
    <w:rsid w:val="006936A6"/>
    <w:rsid w:val="006944A0"/>
    <w:rsid w:val="006A22B6"/>
    <w:rsid w:val="006B32C4"/>
    <w:rsid w:val="006B4AFB"/>
    <w:rsid w:val="006B5BA6"/>
    <w:rsid w:val="006C3207"/>
    <w:rsid w:val="006C3B8D"/>
    <w:rsid w:val="006C649A"/>
    <w:rsid w:val="006D193C"/>
    <w:rsid w:val="006E10FD"/>
    <w:rsid w:val="006E447C"/>
    <w:rsid w:val="006F588F"/>
    <w:rsid w:val="00701C03"/>
    <w:rsid w:val="007023C2"/>
    <w:rsid w:val="007026CD"/>
    <w:rsid w:val="00705F9F"/>
    <w:rsid w:val="00720444"/>
    <w:rsid w:val="007276DC"/>
    <w:rsid w:val="00737B03"/>
    <w:rsid w:val="007436D2"/>
    <w:rsid w:val="00753D45"/>
    <w:rsid w:val="00760465"/>
    <w:rsid w:val="0076300B"/>
    <w:rsid w:val="007710BA"/>
    <w:rsid w:val="007914CD"/>
    <w:rsid w:val="007A38E3"/>
    <w:rsid w:val="007B1AF8"/>
    <w:rsid w:val="007B1E27"/>
    <w:rsid w:val="007B26A9"/>
    <w:rsid w:val="007B308B"/>
    <w:rsid w:val="007B3430"/>
    <w:rsid w:val="007D2DF5"/>
    <w:rsid w:val="007E12B0"/>
    <w:rsid w:val="007E4828"/>
    <w:rsid w:val="007F583A"/>
    <w:rsid w:val="007F6A26"/>
    <w:rsid w:val="00811331"/>
    <w:rsid w:val="00827F26"/>
    <w:rsid w:val="0083273B"/>
    <w:rsid w:val="008445BC"/>
    <w:rsid w:val="00881A97"/>
    <w:rsid w:val="008A050E"/>
    <w:rsid w:val="008A2316"/>
    <w:rsid w:val="008A2E0C"/>
    <w:rsid w:val="008B2713"/>
    <w:rsid w:val="008E03E6"/>
    <w:rsid w:val="008E139C"/>
    <w:rsid w:val="008E164B"/>
    <w:rsid w:val="00904CDB"/>
    <w:rsid w:val="00907914"/>
    <w:rsid w:val="0091052B"/>
    <w:rsid w:val="009204D7"/>
    <w:rsid w:val="00925074"/>
    <w:rsid w:val="009341A3"/>
    <w:rsid w:val="009718A6"/>
    <w:rsid w:val="00984FA2"/>
    <w:rsid w:val="009B72D6"/>
    <w:rsid w:val="009C4AA2"/>
    <w:rsid w:val="009D01D5"/>
    <w:rsid w:val="009D3E0D"/>
    <w:rsid w:val="009D743B"/>
    <w:rsid w:val="009E39B9"/>
    <w:rsid w:val="009F7774"/>
    <w:rsid w:val="00A168A8"/>
    <w:rsid w:val="00A227D1"/>
    <w:rsid w:val="00A26CBC"/>
    <w:rsid w:val="00A3425E"/>
    <w:rsid w:val="00A42302"/>
    <w:rsid w:val="00A53A6C"/>
    <w:rsid w:val="00A55CB6"/>
    <w:rsid w:val="00A57094"/>
    <w:rsid w:val="00A64AC2"/>
    <w:rsid w:val="00AB07FA"/>
    <w:rsid w:val="00AC263B"/>
    <w:rsid w:val="00AC6083"/>
    <w:rsid w:val="00AD17B5"/>
    <w:rsid w:val="00AD7EA1"/>
    <w:rsid w:val="00AE0615"/>
    <w:rsid w:val="00B04A22"/>
    <w:rsid w:val="00B140C2"/>
    <w:rsid w:val="00B21DF7"/>
    <w:rsid w:val="00B310A3"/>
    <w:rsid w:val="00B56D00"/>
    <w:rsid w:val="00B67DCF"/>
    <w:rsid w:val="00B800DC"/>
    <w:rsid w:val="00B87446"/>
    <w:rsid w:val="00B94784"/>
    <w:rsid w:val="00BB57F2"/>
    <w:rsid w:val="00BD14D2"/>
    <w:rsid w:val="00BD6857"/>
    <w:rsid w:val="00BE5D12"/>
    <w:rsid w:val="00BE5DBD"/>
    <w:rsid w:val="00BE7744"/>
    <w:rsid w:val="00C00E75"/>
    <w:rsid w:val="00C0794F"/>
    <w:rsid w:val="00C23365"/>
    <w:rsid w:val="00C61A47"/>
    <w:rsid w:val="00C72438"/>
    <w:rsid w:val="00C923E3"/>
    <w:rsid w:val="00CC5891"/>
    <w:rsid w:val="00CD5E5F"/>
    <w:rsid w:val="00CF43AF"/>
    <w:rsid w:val="00CF4625"/>
    <w:rsid w:val="00CF773F"/>
    <w:rsid w:val="00D00DF3"/>
    <w:rsid w:val="00D204AF"/>
    <w:rsid w:val="00D20F34"/>
    <w:rsid w:val="00D414CF"/>
    <w:rsid w:val="00D47629"/>
    <w:rsid w:val="00D75B35"/>
    <w:rsid w:val="00DA38AA"/>
    <w:rsid w:val="00DB7A37"/>
    <w:rsid w:val="00DF23D2"/>
    <w:rsid w:val="00DF35A1"/>
    <w:rsid w:val="00E033B5"/>
    <w:rsid w:val="00E105E5"/>
    <w:rsid w:val="00E13714"/>
    <w:rsid w:val="00E33A39"/>
    <w:rsid w:val="00E37A28"/>
    <w:rsid w:val="00E4768A"/>
    <w:rsid w:val="00E51E78"/>
    <w:rsid w:val="00E609CD"/>
    <w:rsid w:val="00E60E5D"/>
    <w:rsid w:val="00E63E40"/>
    <w:rsid w:val="00E713EE"/>
    <w:rsid w:val="00E76D31"/>
    <w:rsid w:val="00E859DF"/>
    <w:rsid w:val="00EA5954"/>
    <w:rsid w:val="00ED4A29"/>
    <w:rsid w:val="00EE0A41"/>
    <w:rsid w:val="00EE7554"/>
    <w:rsid w:val="00EF4290"/>
    <w:rsid w:val="00EF507E"/>
    <w:rsid w:val="00EF5F1C"/>
    <w:rsid w:val="00F15C98"/>
    <w:rsid w:val="00F174FF"/>
    <w:rsid w:val="00F360E5"/>
    <w:rsid w:val="00F3636D"/>
    <w:rsid w:val="00F54BE6"/>
    <w:rsid w:val="00F61821"/>
    <w:rsid w:val="00F64027"/>
    <w:rsid w:val="00F7731A"/>
    <w:rsid w:val="00F937CF"/>
    <w:rsid w:val="00FB0AE3"/>
    <w:rsid w:val="00FC2684"/>
    <w:rsid w:val="00FC506B"/>
    <w:rsid w:val="00FF1B63"/>
    <w:rsid w:val="00FF2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47F51C5"/>
  <w15:chartTrackingRefBased/>
  <w15:docId w15:val="{A73AE8CF-E98E-44A8-A035-ED56134FC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spacing w:before="240" w:after="60"/>
      <w:outlineLvl w:val="8"/>
    </w:pPr>
    <w:rPr>
      <w:rFonts w:ascii="Cambria" w:hAnsi="Cambria" w:cs="Cambr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b/>
      <w:i w:val="0"/>
      <w:position w:val="0"/>
      <w:sz w:val="22"/>
      <w:szCs w:val="22"/>
      <w:vertAlign w:val="baseli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/>
      <w:sz w:val="22"/>
      <w:szCs w:val="22"/>
      <w:lang w:val="pl-P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eastAsia="HiraginoSans-W3"/>
      <w:kern w:val="1"/>
      <w:lang w:val="pl-PL" w:eastAsia="pl-PL" w:bidi="pl-P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  <w:rPr>
      <w:b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hAnsi="Times New Roman" w:cs="Times New Roman"/>
      <w:b w:val="0"/>
      <w:i w:val="0"/>
      <w:sz w:val="16"/>
      <w:szCs w:val="16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b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b/>
      <w:color w:val="000000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eastAsia="Times New Roman" w:hAnsi="Symbol" w:cs="Times New Roman"/>
      <w:i w:val="0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Symbol" w:eastAsia="Times New Roman" w:hAnsi="Symbol" w:cs="Times New Roman"/>
      <w:sz w:val="28"/>
      <w:szCs w:val="28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b/>
      <w:bCs/>
      <w:sz w:val="20"/>
      <w:szCs w:val="20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Symbol" w:hAnsi="Symbol" w:cs="Symbol"/>
      <w:b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b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b/>
      <w:sz w:val="22"/>
      <w:szCs w:val="22"/>
      <w:lang w:val="pl-PL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b/>
      <w:sz w:val="22"/>
      <w:szCs w:val="22"/>
      <w:lang w:val="pl-PL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WW8Num17z1">
    <w:name w:val="WW8Num17z1"/>
    <w:rPr>
      <w:rFonts w:ascii="Times New Roman" w:hAnsi="Times New Roman" w:cs="Times New Roman"/>
      <w:b w:val="0"/>
      <w:i w:val="0"/>
      <w:color w:val="000000"/>
      <w:sz w:val="20"/>
      <w:szCs w:val="22"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b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b/>
      <w:u w:val="none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b/>
      <w:sz w:val="22"/>
      <w:szCs w:val="22"/>
      <w:lang w:val="pl-PL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b/>
      <w:i w:val="0"/>
      <w:iCs/>
      <w:color w:val="000000"/>
      <w:spacing w:val="-4"/>
      <w:sz w:val="22"/>
      <w:szCs w:val="22"/>
      <w:vertAlign w:val="superscript"/>
      <w:lang w:val="pl-P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Domylnaczcionkaakapitu1">
    <w:name w:val="Domyślna czcionka akapitu1"/>
  </w:style>
  <w:style w:type="character" w:customStyle="1" w:styleId="Nagwek8Znak">
    <w:name w:val="Nagłówek 8 Znak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Nagwek9Znak">
    <w:name w:val="Nagłówek 9 Znak"/>
    <w:rPr>
      <w:rFonts w:ascii="Cambria" w:eastAsia="Times New Roman" w:hAnsi="Cambria" w:cs="Times New Roman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wcity3Znak">
    <w:name w:val="Tekst podstawowy wcięty 3 Znak"/>
    <w:rPr>
      <w:rFonts w:ascii="Times New Roman" w:eastAsia="Times New Roman" w:hAnsi="Times New Roman" w:cs="Times New Roman"/>
      <w:sz w:val="24"/>
      <w:szCs w:val="20"/>
    </w:rPr>
  </w:style>
  <w:style w:type="character" w:styleId="Pogrubienie">
    <w:name w:val="Strong"/>
    <w:qFormat/>
    <w:rPr>
      <w:b/>
      <w:bCs/>
    </w:rPr>
  </w:style>
  <w:style w:type="character" w:customStyle="1" w:styleId="NagwekZnak">
    <w:name w:val="Nagłówek Znak"/>
    <w:rPr>
      <w:rFonts w:ascii="Times New Roman" w:eastAsia="Times New Roman" w:hAnsi="Times New Roman" w:cs="Times New Roman"/>
    </w:rPr>
  </w:style>
  <w:style w:type="character" w:customStyle="1" w:styleId="StopkaZnak">
    <w:name w:val="Stopka Znak"/>
    <w:rPr>
      <w:rFonts w:ascii="Times New Roman" w:eastAsia="Times New Roman" w:hAnsi="Times New Roman" w:cs="Times New Roman"/>
    </w:rPr>
  </w:style>
  <w:style w:type="character" w:customStyle="1" w:styleId="TekstpodstawowywcityZnak">
    <w:name w:val="Tekst podstawowy wcięty Znak"/>
    <w:rPr>
      <w:rFonts w:ascii="Times New Roman" w:eastAsia="Times New Roman" w:hAnsi="Times New Roman" w:cs="Times New Roman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AkapitzlistZnak">
    <w:name w:val="Akapit z listą Znak"/>
    <w:rPr>
      <w:rFonts w:ascii="Times New Roman" w:eastAsia="Times New Roman" w:hAnsi="Times New Roman" w:cs="Times New Roman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TekstprzypisudolnegoZnak">
    <w:name w:val="Tekst przypisu dolnego Znak"/>
    <w:rPr>
      <w:rFonts w:ascii="Times New Roman" w:hAnsi="Times New Roman" w:cs="Times New Roman"/>
    </w:rPr>
  </w:style>
  <w:style w:type="character" w:customStyle="1" w:styleId="FontStyle36">
    <w:name w:val="Font Style36"/>
    <w:rPr>
      <w:rFonts w:ascii="Times New Roman" w:hAnsi="Times New Roman" w:cs="Times New Roman"/>
      <w:sz w:val="16"/>
      <w:szCs w:val="16"/>
    </w:rPr>
  </w:style>
  <w:style w:type="character" w:customStyle="1" w:styleId="TekstdymkaZnak">
    <w:name w:val="Tekst dymka Znak"/>
    <w:rPr>
      <w:rFonts w:ascii="Tahoma" w:eastAsia="Times New Roman" w:hAnsi="Tahoma" w:cs="Tahoma"/>
      <w:sz w:val="16"/>
      <w:szCs w:val="16"/>
    </w:rPr>
  </w:style>
  <w:style w:type="character" w:customStyle="1" w:styleId="TekstkomentarzaZnak">
    <w:name w:val="Tekst komentarza Znak"/>
    <w:rPr>
      <w:rFonts w:ascii="Times New Roman" w:eastAsia="Times New Roman" w:hAnsi="Times New Roman" w:cs="Times New Roman"/>
    </w:rPr>
  </w:style>
  <w:style w:type="character" w:styleId="Hipercze">
    <w:name w:val="Hyperlink"/>
    <w:rPr>
      <w:color w:val="000080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jc w:val="both"/>
    </w:pPr>
    <w:rPr>
      <w:sz w:val="24"/>
    </w:r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Tekstpodstawowywcity31">
    <w:name w:val="Tekst podstawowy wcięty 31"/>
    <w:basedOn w:val="Normalny"/>
    <w:pPr>
      <w:ind w:left="561" w:hanging="374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Akapitzlist">
    <w:name w:val="List Paragraph"/>
    <w:aliases w:val="Obiekt,List Paragraph1"/>
    <w:basedOn w:val="Normalny"/>
    <w:uiPriority w:val="34"/>
    <w:qFormat/>
    <w:pPr>
      <w:ind w:left="708"/>
    </w:pPr>
  </w:style>
  <w:style w:type="paragraph" w:styleId="Tekstprzypisudolnego">
    <w:name w:val="footnote text"/>
    <w:basedOn w:val="Normalny"/>
    <w:pPr>
      <w:ind w:left="720" w:hanging="720"/>
      <w:jc w:val="both"/>
    </w:pPr>
    <w:rPr>
      <w:rFonts w:eastAsia="Calibri"/>
    </w:rPr>
  </w:style>
  <w:style w:type="paragraph" w:styleId="NormalnyWeb">
    <w:name w:val="Normal (Web)"/>
    <w:basedOn w:val="Normalny"/>
    <w:pPr>
      <w:spacing w:before="280" w:after="280"/>
    </w:pPr>
    <w:rPr>
      <w:sz w:val="24"/>
      <w:szCs w:val="24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Tekstkomentarza1">
    <w:name w:val="Tekst komentarza1"/>
    <w:basedOn w:val="Normalny"/>
  </w:style>
  <w:style w:type="paragraph" w:styleId="Bezodstpw">
    <w:name w:val="No Spacing"/>
    <w:qFormat/>
    <w:pPr>
      <w:suppressAutoHyphens/>
    </w:pPr>
    <w:rPr>
      <w:lang w:eastAsia="ar-SA"/>
    </w:rPr>
  </w:style>
  <w:style w:type="paragraph" w:customStyle="1" w:styleId="Tekstprzypisudolnego1">
    <w:name w:val="Tekst przypisu dolnego1"/>
    <w:basedOn w:val="Normalny"/>
    <w:pPr>
      <w:ind w:left="720" w:hanging="720"/>
      <w:jc w:val="both"/>
    </w:pPr>
    <w:rPr>
      <w:rFonts w:eastAsia="Calibri"/>
      <w:lang w:val="en-US"/>
    </w:rPr>
  </w:style>
  <w:style w:type="paragraph" w:customStyle="1" w:styleId="NormalnyWeb1">
    <w:name w:val="Normalny (Web)1"/>
    <w:basedOn w:val="Normalny"/>
    <w:pPr>
      <w:spacing w:before="100" w:after="100"/>
    </w:pPr>
    <w:rPr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A423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7B1AF8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63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5AC123-511D-4D28-890C-70AFCC342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1593</Words>
  <Characters>9561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11132</CharactersWithSpaces>
  <SharedDoc>false</SharedDoc>
  <HLinks>
    <vt:vector size="12" baseType="variant">
      <vt:variant>
        <vt:i4>4849740</vt:i4>
      </vt:variant>
      <vt:variant>
        <vt:i4>11</vt:i4>
      </vt:variant>
      <vt:variant>
        <vt:i4>0</vt:i4>
      </vt:variant>
      <vt:variant>
        <vt:i4>5</vt:i4>
      </vt:variant>
      <vt:variant>
        <vt:lpwstr>https://www.ceidg.gov.pl/</vt:lpwstr>
      </vt:variant>
      <vt:variant>
        <vt:lpwstr/>
      </vt:variant>
      <vt:variant>
        <vt:i4>7274552</vt:i4>
      </vt:variant>
      <vt:variant>
        <vt:i4>8</vt:i4>
      </vt:variant>
      <vt:variant>
        <vt:i4>0</vt:i4>
      </vt:variant>
      <vt:variant>
        <vt:i4>5</vt:i4>
      </vt:variant>
      <vt:variant>
        <vt:lpwstr>https://ems.ms.gov.pl/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lkaluza</dc:creator>
  <cp:keywords/>
  <cp:lastModifiedBy>Jacek Bulak</cp:lastModifiedBy>
  <cp:revision>3</cp:revision>
  <cp:lastPrinted>2021-03-29T10:03:00Z</cp:lastPrinted>
  <dcterms:created xsi:type="dcterms:W3CDTF">2026-08-20T13:18:00Z</dcterms:created>
  <dcterms:modified xsi:type="dcterms:W3CDTF">2026-08-21T06:26:00Z</dcterms:modified>
</cp:coreProperties>
</file>