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0CE7DF" w14:textId="7449529C" w:rsidR="00EA6BAA" w:rsidRPr="00F21EEF" w:rsidRDefault="00EA6BAA" w:rsidP="00EA6BA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F21EEF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="00394BAE" w:rsidRPr="00F21EEF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 w:rsidR="00D61867" w:rsidRPr="00F21EEF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F21EEF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b  do SWZ</w:t>
      </w:r>
    </w:p>
    <w:p w14:paraId="49283A7E" w14:textId="77777777" w:rsidR="00394BAE" w:rsidRPr="00F21EEF" w:rsidRDefault="00394BAE" w:rsidP="00EA6BA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758BD81" w14:textId="77777777" w:rsidR="00EA6BAA" w:rsidRPr="00F21EEF" w:rsidRDefault="00EA6BAA" w:rsidP="00EA6BAA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F21EEF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 podmiotu udostępniającego zasoby Wykonawcy</w:t>
      </w:r>
    </w:p>
    <w:p w14:paraId="74E20147" w14:textId="50422F40" w:rsidR="0036697B" w:rsidRPr="00F21EEF" w:rsidRDefault="0036697B" w:rsidP="00EA6BAA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 którym mowa w art. 125 ust. 1 ustawy z dnia 11 września 2019 r. Prawo zamówień publicznych  </w:t>
      </w:r>
      <w:r w:rsidRPr="00F21EEF">
        <w:rPr>
          <w:rFonts w:ascii="Calibri" w:eastAsia="Calibri" w:hAnsi="Calibri" w:cs="Calibri"/>
          <w:bCs/>
          <w:sz w:val="22"/>
          <w:szCs w:val="22"/>
          <w:lang w:eastAsia="en-US"/>
        </w:rPr>
        <w:t>(dalej jako</w:t>
      </w:r>
      <w:r w:rsidR="0021617B" w:rsidRPr="00F21EEF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F21EEF">
        <w:rPr>
          <w:rFonts w:ascii="Calibri" w:eastAsia="Calibri" w:hAnsi="Calibri" w:cs="Calibri"/>
          <w:bCs/>
          <w:sz w:val="22"/>
          <w:szCs w:val="22"/>
          <w:lang w:eastAsia="en-US"/>
        </w:rPr>
        <w:t>Pzp)</w:t>
      </w: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t>, składane na podstawie art. 125 ust. 5 Pzp</w:t>
      </w:r>
      <w:r w:rsidRPr="00F21EEF">
        <w:rPr>
          <w:rFonts w:ascii="Calibri" w:eastAsia="Calibri" w:hAnsi="Calibri"/>
          <w:b/>
          <w:bCs/>
          <w:sz w:val="22"/>
          <w:szCs w:val="23"/>
          <w:lang w:eastAsia="en-US"/>
        </w:rPr>
        <w:t xml:space="preserve"> </w:t>
      </w:r>
    </w:p>
    <w:p w14:paraId="265AF7A7" w14:textId="161B7B40" w:rsidR="00EA6BAA" w:rsidRPr="00F21EEF" w:rsidRDefault="00EA6BAA" w:rsidP="00EA6BAA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F21EEF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 w:rsidR="00394BAE" w:rsidRPr="00F21EEF">
        <w:rPr>
          <w:rFonts w:ascii="Calibri" w:eastAsia="Calibri" w:hAnsi="Calibri"/>
          <w:b/>
          <w:bCs/>
          <w:sz w:val="22"/>
          <w:szCs w:val="23"/>
          <w:lang w:eastAsia="en-US"/>
        </w:rPr>
        <w:t xml:space="preserve"> </w:t>
      </w:r>
      <w:r w:rsidRPr="00F21EEF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14:paraId="31B0D020" w14:textId="77777777" w:rsidR="0021617B" w:rsidRPr="00F21EEF" w:rsidRDefault="0021617B" w:rsidP="00394BAE">
      <w:pPr>
        <w:suppressAutoHyphens w:val="0"/>
        <w:spacing w:before="120" w:after="120" w:line="360" w:lineRule="auto"/>
        <w:rPr>
          <w:rFonts w:ascii="Calibri" w:eastAsia="Calibri" w:hAnsi="Calibri"/>
          <w:bCs/>
          <w:sz w:val="22"/>
          <w:szCs w:val="22"/>
          <w:lang w:eastAsia="en-US"/>
        </w:rPr>
      </w:pPr>
    </w:p>
    <w:p w14:paraId="0ADB8C13" w14:textId="2DA86ED6" w:rsidR="00394BAE" w:rsidRPr="00F21EEF" w:rsidRDefault="00EA6BAA" w:rsidP="00394BAE">
      <w:pPr>
        <w:suppressAutoHyphens w:val="0"/>
        <w:spacing w:before="120" w:after="120" w:line="360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  <w:r w:rsidRPr="00F21EEF">
        <w:rPr>
          <w:rFonts w:ascii="Calibri" w:eastAsia="Calibri" w:hAnsi="Calibri"/>
          <w:bCs/>
          <w:sz w:val="22"/>
          <w:szCs w:val="22"/>
          <w:lang w:eastAsia="en-US"/>
        </w:rPr>
        <w:t xml:space="preserve">Dotyczy </w:t>
      </w:r>
      <w:r w:rsidRPr="00F21EEF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postępowania o udzielenie zamówienia publicznego na:</w:t>
      </w:r>
    </w:p>
    <w:p w14:paraId="2CFE2AE0" w14:textId="77777777" w:rsidR="0021617B" w:rsidRPr="00F21EEF" w:rsidRDefault="0021617B" w:rsidP="0021617B">
      <w:pPr>
        <w:pStyle w:val="Tekstpodstawowy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F21EEF">
        <w:rPr>
          <w:rFonts w:asciiTheme="minorHAnsi" w:hAnsiTheme="minorHAnsi" w:cstheme="minorHAnsi"/>
          <w:b/>
          <w:bCs/>
          <w:color w:val="000000"/>
          <w:szCs w:val="24"/>
        </w:rPr>
        <w:t>OPRACOWANIE KONCEPCJI ARCHITEKTONICZNEJ ORAZ PFU DLA INWESTYCJI PN.: "BUDOWA PARKINGU WIELOPOZIOMOWEGO Z KONDYGNACJĄ PODZIEMNĄ JAKO OBIEKTU ZBIOROWEJ OCHRONY PRZY UL. SOLNEJ W KIELCACH"</w:t>
      </w:r>
    </w:p>
    <w:p w14:paraId="6DCFEDE0" w14:textId="77777777" w:rsidR="00D61867" w:rsidRPr="00F21EEF" w:rsidRDefault="00D61867" w:rsidP="00021F41">
      <w:pPr>
        <w:suppressAutoHyphens w:val="0"/>
        <w:ind w:right="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1656A77" w14:textId="440B1224" w:rsidR="00EA6BAA" w:rsidRPr="00F21EEF" w:rsidRDefault="00EA6BAA" w:rsidP="00EA6BAA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F21EEF">
        <w:rPr>
          <w:rFonts w:ascii="Calibri" w:hAnsi="Calibri" w:cs="Calibri"/>
          <w:sz w:val="22"/>
          <w:szCs w:val="22"/>
          <w:lang w:val="x-none" w:eastAsia="pl-PL"/>
        </w:rPr>
        <w:t xml:space="preserve">Ja /My </w:t>
      </w:r>
      <w:r w:rsidR="009930E5" w:rsidRPr="00F21EEF">
        <w:rPr>
          <w:rFonts w:ascii="Calibri" w:hAnsi="Calibri" w:cs="Calibri"/>
          <w:sz w:val="22"/>
          <w:szCs w:val="22"/>
          <w:lang w:val="x-none" w:eastAsia="pl-PL"/>
        </w:rPr>
        <w:t>podpisujący niniejszy dokument:</w:t>
      </w:r>
      <w:r w:rsidRPr="00F21EEF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</w:p>
    <w:p w14:paraId="3AB24B5F" w14:textId="77777777" w:rsidR="00EA6BAA" w:rsidRPr="00F21EEF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F21EEF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F21EEF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650243D1" w14:textId="77777777" w:rsidR="00EA6BAA" w:rsidRPr="00F21EEF" w:rsidRDefault="00EA6BAA" w:rsidP="00EA6BAA">
      <w:pPr>
        <w:suppressAutoHyphens w:val="0"/>
        <w:ind w:right="40"/>
        <w:jc w:val="center"/>
        <w:rPr>
          <w:rFonts w:ascii="Calibri" w:hAnsi="Calibri" w:cs="Calibri"/>
          <w:sz w:val="22"/>
          <w:szCs w:val="22"/>
          <w:lang w:val="x-none" w:eastAsia="pl-PL"/>
        </w:rPr>
      </w:pPr>
      <w:r w:rsidRPr="00F21EEF">
        <w:rPr>
          <w:rFonts w:ascii="Calibri" w:eastAsia="SimSun" w:hAnsi="Calibri" w:cs="Calibri"/>
          <w:i/>
          <w:sz w:val="22"/>
          <w:szCs w:val="22"/>
          <w:lang w:val="x-none" w:eastAsia="pl-PL"/>
        </w:rPr>
        <w:t>(imię i nazwisko)</w:t>
      </w:r>
    </w:p>
    <w:p w14:paraId="22F08DA2" w14:textId="433B1380" w:rsidR="00EA6BAA" w:rsidRPr="00F21EEF" w:rsidRDefault="00EA6BAA" w:rsidP="00EA6BAA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F21EEF">
        <w:rPr>
          <w:rFonts w:ascii="Calibri" w:hAnsi="Calibri" w:cs="Calibri"/>
          <w:sz w:val="22"/>
          <w:szCs w:val="22"/>
          <w:lang w:val="x-none" w:eastAsia="pl-PL"/>
        </w:rPr>
        <w:t xml:space="preserve">działając w imieniu </w:t>
      </w:r>
      <w:r w:rsidR="004B0A05" w:rsidRPr="00F21EEF">
        <w:rPr>
          <w:rFonts w:ascii="Calibri" w:hAnsi="Calibri" w:cs="Calibri"/>
          <w:b/>
          <w:spacing w:val="-2"/>
          <w:sz w:val="22"/>
          <w:szCs w:val="22"/>
          <w:lang w:val="x-none" w:eastAsia="pl-PL"/>
        </w:rPr>
        <w:t>podmiotu</w:t>
      </w:r>
      <w:r w:rsidRPr="00F21EEF">
        <w:rPr>
          <w:rFonts w:ascii="Calibri" w:hAnsi="Calibri" w:cs="Calibri"/>
          <w:b/>
          <w:spacing w:val="-2"/>
          <w:sz w:val="22"/>
          <w:szCs w:val="22"/>
          <w:lang w:val="x-none" w:eastAsia="pl-PL"/>
        </w:rPr>
        <w:t xml:space="preserve"> udostępniającego zasoby </w:t>
      </w:r>
      <w:r w:rsidRPr="00F21EEF">
        <w:rPr>
          <w:rFonts w:ascii="Calibri" w:hAnsi="Calibri" w:cs="Calibri"/>
          <w:bCs/>
          <w:spacing w:val="-2"/>
          <w:sz w:val="22"/>
          <w:szCs w:val="22"/>
          <w:lang w:val="x-none" w:eastAsia="pl-PL"/>
        </w:rPr>
        <w:t>Wykonawcy</w:t>
      </w:r>
      <w:r w:rsidRPr="00F21EEF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01763820" w14:textId="77777777" w:rsidR="00EA6BAA" w:rsidRPr="00F21EEF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</w:p>
    <w:p w14:paraId="2F53E6E9" w14:textId="77777777" w:rsidR="00EA6BAA" w:rsidRPr="00F21EEF" w:rsidRDefault="00EA6BAA" w:rsidP="00EA6BAA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F21EEF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40CE56D5" w14:textId="77777777" w:rsidR="00EA6BAA" w:rsidRPr="00F21EEF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F21EEF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46E5F4B8" w14:textId="77777777" w:rsidR="00EA6BAA" w:rsidRPr="00F21EEF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eastAsia="pl-PL"/>
        </w:rPr>
      </w:pPr>
      <w:r w:rsidRPr="00F21EEF">
        <w:rPr>
          <w:rFonts w:ascii="Calibri" w:eastAsia="SimSun" w:hAnsi="Calibri" w:cs="Calibri"/>
          <w:i/>
          <w:sz w:val="18"/>
          <w:szCs w:val="18"/>
          <w:lang w:val="x-none" w:eastAsia="pl-PL"/>
        </w:rPr>
        <w:t>nazwa/imię i nazwisko oraz dokładny adres (siedziba, miejsce prowadzonej działalności)</w:t>
      </w:r>
      <w:r w:rsidR="00604FC8" w:rsidRPr="00F21EEF">
        <w:rPr>
          <w:rFonts w:ascii="Calibri" w:hAnsi="Calibri" w:cs="Calibri"/>
          <w:i/>
          <w:sz w:val="18"/>
          <w:szCs w:val="18"/>
        </w:rPr>
        <w:t>, k</w:t>
      </w:r>
      <w:r w:rsidR="00604FC8" w:rsidRPr="00F21EEF">
        <w:rPr>
          <w:rFonts w:ascii="Calibri" w:eastAsia="SimSun" w:hAnsi="Calibri" w:cs="Calibri"/>
          <w:i/>
          <w:sz w:val="18"/>
          <w:szCs w:val="18"/>
          <w:lang w:val="x-none" w:eastAsia="pl-PL"/>
        </w:rPr>
        <w:t>rajowy numer identyfikacyjny (NIP/REGON)</w:t>
      </w:r>
    </w:p>
    <w:p w14:paraId="7EEA1600" w14:textId="77777777" w:rsidR="00EA6BAA" w:rsidRPr="00F21EEF" w:rsidRDefault="00EA6BAA" w:rsidP="00EA6BAA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15F56F0F" w14:textId="323E9CE2" w:rsidR="00FB594E" w:rsidRPr="00F21EEF" w:rsidRDefault="00FB594E" w:rsidP="009930E5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Podmiot nie podlega wykluczeniu z postępowania na podstawie </w:t>
      </w: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ustawy Pzp</w:t>
      </w:r>
      <w:r w:rsidRPr="00F21EEF">
        <w:rPr>
          <w:rFonts w:ascii="Calibri" w:hAnsi="Calibri" w:cs="Calibri"/>
          <w:sz w:val="22"/>
          <w:szCs w:val="22"/>
        </w:rPr>
        <w:t xml:space="preserve"> oraz </w:t>
      </w:r>
      <w:r w:rsidRPr="00F21EEF">
        <w:rPr>
          <w:rFonts w:ascii="Calibri" w:hAnsi="Calibri" w:cs="Calibri"/>
          <w:b/>
          <w:bCs/>
          <w:sz w:val="22"/>
          <w:szCs w:val="22"/>
        </w:rPr>
        <w:t>art. 7 ust. 1</w:t>
      </w:r>
      <w:r w:rsidRPr="00F21EEF">
        <w:rPr>
          <w:rFonts w:ascii="Calibri" w:hAnsi="Calibri" w:cs="Calibri"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 (</w:t>
      </w:r>
      <w:r w:rsidR="005F7393" w:rsidRPr="00F21EEF">
        <w:rPr>
          <w:rFonts w:asciiTheme="minorHAnsi" w:hAnsiTheme="minorHAnsi" w:cstheme="minorHAnsi"/>
          <w:bCs/>
          <w:color w:val="000000"/>
          <w:sz w:val="22"/>
          <w:szCs w:val="22"/>
        </w:rPr>
        <w:t>t.j. Dz.U. z 2025 r. poz. 514</w:t>
      </w:r>
      <w:r w:rsidRPr="00F21EEF">
        <w:rPr>
          <w:rFonts w:ascii="Calibri" w:hAnsi="Calibri" w:cs="Calibri"/>
          <w:sz w:val="22"/>
          <w:szCs w:val="22"/>
        </w:rPr>
        <w:t>).</w:t>
      </w:r>
    </w:p>
    <w:p w14:paraId="70E10D01" w14:textId="58673BD8" w:rsidR="00AE6C7E" w:rsidRPr="00F21EEF" w:rsidRDefault="00AE6C7E" w:rsidP="00AE6C7E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Oświadczam/y, że ww. Podmiot nie podlega wykluczeniu z postepowania na podstawie </w:t>
      </w:r>
      <w:r w:rsidRPr="00F21EEF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>art. 109 ust. 1 pkt 4</w:t>
      </w:r>
      <w:r w:rsidR="003F0735" w:rsidRPr="00F21EEF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, </w:t>
      </w:r>
      <w:r w:rsidR="0021617B" w:rsidRPr="00F21E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8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3F0735" w:rsidRPr="00F21E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i 10</w:t>
      </w:r>
      <w:r w:rsidR="003F0735"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ustawy Pzp.</w:t>
      </w:r>
    </w:p>
    <w:p w14:paraId="48D7BAB0" w14:textId="64D03FF8" w:rsidR="00AE6C7E" w:rsidRPr="00F21EEF" w:rsidRDefault="00EA6BAA" w:rsidP="00056508">
      <w:pPr>
        <w:numPr>
          <w:ilvl w:val="0"/>
          <w:numId w:val="17"/>
        </w:num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Podmiotu zachodzą podstawy wykluczenia z</w:t>
      </w:r>
      <w:r w:rsidR="0021617B" w:rsidRPr="00F21EEF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postępowania na podstawie art. …………. ustawy Pzp </w:t>
      </w:r>
      <w:r w:rsidRPr="00F21EE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(podać mającą zastosowanie podstawę wykluczenia spośród wymienionych </w:t>
      </w:r>
      <w:r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art. 108 ust. 1</w:t>
      </w:r>
      <w:r w:rsidR="0051461A"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E37946"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pkt 1,2 i 5 </w:t>
      </w:r>
      <w:r w:rsidR="00AE6C7E"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lub art. 109 ust. 1 pkt 4</w:t>
      </w:r>
      <w:r w:rsidR="003F0735"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, 8 i 10</w:t>
      </w:r>
      <w:r w:rsidR="00AE6C7E" w:rsidRPr="00F21EE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AE6C7E" w:rsidRPr="00F21EEF">
        <w:rPr>
          <w:rFonts w:ascii="Calibri" w:eastAsia="Calibri" w:hAnsi="Calibri" w:cs="Calibri"/>
          <w:i/>
          <w:sz w:val="22"/>
          <w:szCs w:val="22"/>
          <w:lang w:eastAsia="en-US"/>
        </w:rPr>
        <w:t>ustawy Pzp).</w:t>
      </w:r>
    </w:p>
    <w:p w14:paraId="04675B88" w14:textId="5B9045EF" w:rsidR="00D76DEE" w:rsidRPr="00F21EEF" w:rsidRDefault="00EA6BAA" w:rsidP="00AE6C7E">
      <w:p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Pzp ww. </w:t>
      </w:r>
      <w:r w:rsidR="00C44D8F" w:rsidRPr="00F21EEF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odmiot podjął następujące czynności i </w:t>
      </w:r>
      <w:r w:rsidRPr="00F21EEF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przedstawiam dowody na to, że podjęte przez ww. Podmiot  środki są wystarczające do wykazania jego rzetelności:</w:t>
      </w:r>
    </w:p>
    <w:p w14:paraId="0C2F3378" w14:textId="77777777" w:rsidR="00EA6BAA" w:rsidRPr="00F21EEF" w:rsidRDefault="00EA6BAA" w:rsidP="009930E5">
      <w:pPr>
        <w:widowControl w:val="0"/>
        <w:numPr>
          <w:ilvl w:val="0"/>
          <w:numId w:val="16"/>
        </w:numPr>
        <w:suppressAutoHyphens w:val="0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09D64BE1" w14:textId="77777777" w:rsidR="00EA6BAA" w:rsidRPr="00F21EEF" w:rsidRDefault="00EA6BAA" w:rsidP="009930E5">
      <w:pPr>
        <w:widowControl w:val="0"/>
        <w:numPr>
          <w:ilvl w:val="0"/>
          <w:numId w:val="16"/>
        </w:numPr>
        <w:suppressAutoHyphens w:val="0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38796BCC" w14:textId="4C34CECF" w:rsidR="00D61867" w:rsidRPr="00F21EEF" w:rsidRDefault="00EA6BAA" w:rsidP="009930E5">
      <w:pPr>
        <w:widowControl w:val="0"/>
        <w:numPr>
          <w:ilvl w:val="0"/>
          <w:numId w:val="16"/>
        </w:numPr>
        <w:suppressAutoHyphens w:val="0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14:paraId="625845F0" w14:textId="6A0C3D84" w:rsidR="00FB594E" w:rsidRPr="00F21EEF" w:rsidRDefault="00EA6BAA" w:rsidP="009930E5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Oświadczam/y, że ww. </w:t>
      </w:r>
      <w:r w:rsidR="0051461A" w:rsidRPr="00F21EEF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odmiot spełnia warunki udziału w postępowaniu określone przez Zamawiającego w</w:t>
      </w:r>
      <w:r w:rsidR="0021617B" w:rsidRPr="00F21EEF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Specyfikacji Warunków Zamówienia  w następującym zakresie: </w:t>
      </w:r>
    </w:p>
    <w:p w14:paraId="0A2F84F6" w14:textId="77777777" w:rsidR="00EA6BAA" w:rsidRPr="00F21EEF" w:rsidRDefault="00EA6BAA" w:rsidP="00EA6BAA">
      <w:pPr>
        <w:suppressAutoHyphens w:val="0"/>
        <w:spacing w:before="60" w:line="360" w:lineRule="auto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 w:rsidRPr="00F21EEF">
        <w:rPr>
          <w:rFonts w:ascii="Calibri" w:eastAsia="Calibri" w:hAnsi="Calibri" w:cs="Calibri"/>
          <w:sz w:val="16"/>
          <w:szCs w:val="16"/>
          <w:lang w:eastAsia="en-US"/>
        </w:rPr>
        <w:t>…………………………………………………………………......………………………………………………………………………………</w:t>
      </w:r>
    </w:p>
    <w:p w14:paraId="5C0C81C5" w14:textId="77777777" w:rsidR="00EA6BAA" w:rsidRPr="00F21EEF" w:rsidRDefault="00EA6BAA" w:rsidP="00EA6BAA">
      <w:pPr>
        <w:suppressAutoHyphens w:val="0"/>
        <w:spacing w:line="360" w:lineRule="auto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F21EEF">
        <w:rPr>
          <w:rFonts w:ascii="Calibri" w:eastAsia="Calibri" w:hAnsi="Calibri" w:cs="Calibri"/>
          <w:i/>
          <w:sz w:val="16"/>
          <w:szCs w:val="16"/>
          <w:lang w:eastAsia="en-US"/>
        </w:rPr>
        <w:t>(określić odpowiedni  zakres/warunek udziału w postępowaniu).</w:t>
      </w:r>
    </w:p>
    <w:p w14:paraId="66DB4971" w14:textId="77777777" w:rsidR="00EA6BAA" w:rsidRPr="00F21EEF" w:rsidRDefault="00EA6BAA" w:rsidP="00EA6BAA">
      <w:pPr>
        <w:suppressAutoHyphens w:val="0"/>
        <w:spacing w:line="276" w:lineRule="auto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</w:p>
    <w:p w14:paraId="34515F52" w14:textId="77777777" w:rsidR="003F0735" w:rsidRPr="00F21EEF" w:rsidRDefault="003F0735" w:rsidP="003F0735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21EEF">
        <w:rPr>
          <w:rFonts w:asciiTheme="minorHAnsi" w:hAnsiTheme="minorHAnsi" w:cstheme="minorHAnsi"/>
          <w:sz w:val="22"/>
          <w:szCs w:val="22"/>
        </w:rPr>
        <w:t>Oświadczam/-my, że będziemy posługiwać się certyfikatem</w:t>
      </w:r>
      <w:r w:rsidRPr="00F21EEF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F21EEF">
        <w:t xml:space="preserve"> (</w:t>
      </w:r>
      <w:r w:rsidRPr="00F21EEF">
        <w:rPr>
          <w:rFonts w:asciiTheme="minorHAnsi" w:hAnsiTheme="minorHAnsi" w:cstheme="minorHAnsi"/>
          <w:sz w:val="22"/>
          <w:szCs w:val="22"/>
        </w:rPr>
        <w:t xml:space="preserve">na potwierdzenie podstaw wykluczenia i/lub warunku udziału w postępowaniu), o którym mowa w art. 124 ust. 2 Pzp </w:t>
      </w:r>
      <w:r w:rsidRPr="00F21E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(wypełnić o ile dotyczy)</w:t>
      </w:r>
      <w:r w:rsidRPr="00F21EEF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30C29C37" w14:textId="77777777" w:rsidR="003F0735" w:rsidRPr="00F21EEF" w:rsidRDefault="003F0735" w:rsidP="003F0735">
      <w:pPr>
        <w:pStyle w:val="Akapitzlist"/>
        <w:ind w:left="360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309"/>
        <w:gridCol w:w="2945"/>
        <w:gridCol w:w="2629"/>
      </w:tblGrid>
      <w:tr w:rsidR="003F0735" w:rsidRPr="00F21EEF" w14:paraId="46D6200F" w14:textId="77777777" w:rsidTr="000D7779">
        <w:trPr>
          <w:trHeight w:val="300"/>
        </w:trPr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FB223" w14:textId="77777777" w:rsidR="003F0735" w:rsidRPr="00F21EEF" w:rsidRDefault="003F0735" w:rsidP="000D77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EE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Numer i oznaczenie certyfikatu 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1BF7B" w14:textId="77777777" w:rsidR="003F0735" w:rsidRPr="00F21EEF" w:rsidRDefault="003F0735" w:rsidP="000D77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EEF">
              <w:rPr>
                <w:rFonts w:asciiTheme="minorHAnsi" w:hAnsiTheme="minorHAnsi" w:cstheme="minorHAnsi"/>
                <w:sz w:val="22"/>
                <w:szCs w:val="22"/>
              </w:rPr>
              <w:t>Nazwa podmiotu certyfikującego, który wydał certyfikat 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BB88F" w14:textId="77777777" w:rsidR="003F0735" w:rsidRPr="00F21EEF" w:rsidRDefault="003F0735" w:rsidP="000D77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EEF">
              <w:rPr>
                <w:rFonts w:asciiTheme="minorHAnsi" w:hAnsiTheme="minorHAnsi" w:cstheme="minorHAnsi"/>
                <w:sz w:val="22"/>
                <w:szCs w:val="22"/>
              </w:rPr>
              <w:t>Okres ważności certyfikacji Wykonawcy  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42ED9" w14:textId="4F8BDEDC" w:rsidR="003F0735" w:rsidRPr="00F21EEF" w:rsidRDefault="003F0735" w:rsidP="000D77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1EEF">
              <w:rPr>
                <w:rFonts w:asciiTheme="minorHAnsi" w:hAnsiTheme="minorHAnsi" w:cstheme="minorHAnsi"/>
                <w:sz w:val="22"/>
                <w:szCs w:val="22"/>
              </w:rPr>
              <w:t xml:space="preserve">Zakres podstaw wykluczenia lub warunków udziału </w:t>
            </w:r>
            <w:r w:rsidRPr="00F21EEF">
              <w:rPr>
                <w:rFonts w:asciiTheme="minorHAnsi" w:hAnsiTheme="minorHAnsi" w:cstheme="minorHAnsi"/>
                <w:sz w:val="22"/>
                <w:szCs w:val="22"/>
              </w:rPr>
              <w:br/>
              <w:t>w postępowaniu </w:t>
            </w:r>
          </w:p>
        </w:tc>
      </w:tr>
      <w:tr w:rsidR="003F0735" w:rsidRPr="00F21EEF" w14:paraId="6934E485" w14:textId="77777777" w:rsidTr="000D7779">
        <w:trPr>
          <w:trHeight w:val="300"/>
        </w:trPr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8C880" w14:textId="77777777" w:rsidR="003F0735" w:rsidRPr="00F21EEF" w:rsidRDefault="003F0735" w:rsidP="000D7779">
            <w:pPr>
              <w:rPr>
                <w:color w:val="EE0000"/>
              </w:rPr>
            </w:pPr>
            <w:r w:rsidRPr="00F21EEF">
              <w:rPr>
                <w:color w:val="EE0000"/>
              </w:rPr>
              <w:t> </w:t>
            </w:r>
          </w:p>
          <w:p w14:paraId="4350A34D" w14:textId="77777777" w:rsidR="003F0735" w:rsidRPr="00F21EEF" w:rsidRDefault="003F0735" w:rsidP="000D7779">
            <w:pPr>
              <w:rPr>
                <w:color w:val="EE0000"/>
              </w:rPr>
            </w:pPr>
            <w:r w:rsidRPr="00F21EEF">
              <w:rPr>
                <w:color w:val="EE0000"/>
              </w:rPr>
              <w:t> 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5A1C9" w14:textId="77777777" w:rsidR="003F0735" w:rsidRPr="00F21EEF" w:rsidRDefault="003F0735" w:rsidP="000D7779">
            <w:pPr>
              <w:rPr>
                <w:color w:val="EE0000"/>
              </w:rPr>
            </w:pPr>
            <w:r w:rsidRPr="00F21EEF">
              <w:rPr>
                <w:color w:val="EE0000"/>
              </w:rPr>
              <w:t> 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C4336" w14:textId="77777777" w:rsidR="003F0735" w:rsidRPr="00F21EEF" w:rsidRDefault="003F0735" w:rsidP="000D7779">
            <w:pPr>
              <w:rPr>
                <w:color w:val="EE0000"/>
              </w:rPr>
            </w:pPr>
            <w:r w:rsidRPr="00F21EEF">
              <w:rPr>
                <w:color w:val="EE0000"/>
              </w:rPr>
              <w:t> 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B2204" w14:textId="77777777" w:rsidR="003F0735" w:rsidRPr="00F21EEF" w:rsidRDefault="003F0735" w:rsidP="000D7779">
            <w:pPr>
              <w:rPr>
                <w:color w:val="EE0000"/>
              </w:rPr>
            </w:pPr>
            <w:r w:rsidRPr="00F21EEF">
              <w:rPr>
                <w:color w:val="EE0000"/>
              </w:rPr>
              <w:t> </w:t>
            </w:r>
          </w:p>
        </w:tc>
      </w:tr>
    </w:tbl>
    <w:p w14:paraId="72F7125A" w14:textId="77777777" w:rsidR="003F0735" w:rsidRPr="00F21EEF" w:rsidRDefault="003F0735" w:rsidP="003F0735">
      <w:pPr>
        <w:suppressAutoHyphens w:val="0"/>
        <w:spacing w:line="276" w:lineRule="auto"/>
        <w:ind w:left="3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59D5CF4" w14:textId="499EFA59" w:rsidR="00EA6BAA" w:rsidRPr="00F21EEF" w:rsidRDefault="00EA6BAA" w:rsidP="009930E5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>Oświadczam</w:t>
      </w:r>
      <w:r w:rsidR="00C44D8F" w:rsidRPr="00F21EEF">
        <w:rPr>
          <w:rFonts w:ascii="Calibri" w:eastAsia="Calibri" w:hAnsi="Calibri" w:cs="Calibri"/>
          <w:sz w:val="22"/>
          <w:szCs w:val="22"/>
          <w:lang w:eastAsia="en-US"/>
        </w:rPr>
        <w:t>/y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, że wszystkie informacje podane w powyższych oświadczeniach są aktualne i</w:t>
      </w:r>
      <w:r w:rsidR="009362F8" w:rsidRPr="00F21EEF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zgodne z prawdą oraz zostały przedstawione z pełną świadomością konsekwencji wprowadzenia zamawiającego w błąd przy przedstawianiu informacji</w:t>
      </w:r>
      <w:r w:rsidR="00EA4313" w:rsidRPr="00F21EEF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103BB82" w14:textId="3D69D387" w:rsidR="00EA6BAA" w:rsidRPr="00F21EEF" w:rsidRDefault="00EA6BAA" w:rsidP="009930E5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>W celu potwierdzenia że osoba działająca w imieniu podmiotu udostępniającego zasoby jest umocowana do jego reprezentowania załączam odpis lub informację z Krajowego Rejestru Sądowego, Centralnej Ewidencji i</w:t>
      </w:r>
      <w:r w:rsidR="0021617B" w:rsidRPr="00F21EEF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>Działalności Gospodarczej lub innego właściwego rejestru lub wskazuję</w:t>
      </w:r>
      <w:r w:rsidR="00C44D8F" w:rsidRPr="00F21EEF">
        <w:rPr>
          <w:rFonts w:ascii="Calibri" w:eastAsia="Calibri" w:hAnsi="Calibri" w:cs="Calibri"/>
          <w:sz w:val="22"/>
          <w:szCs w:val="22"/>
          <w:lang w:eastAsia="en-US"/>
        </w:rPr>
        <w:t>/my</w:t>
      </w: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ich dostępność za pomocą bezpłatnych i ogólnodostępnych baz danych pod następującym adresem internetowym:</w:t>
      </w:r>
    </w:p>
    <w:p w14:paraId="073D2CEB" w14:textId="77777777" w:rsidR="00EA6BAA" w:rsidRPr="00F21EEF" w:rsidRDefault="00D76DEE" w:rsidP="009930E5">
      <w:pPr>
        <w:widowControl w:val="0"/>
        <w:suppressAutoHyphens w:val="0"/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  <w:hyperlink r:id="rId8" w:history="1">
        <w:r w:rsidRPr="00F21EEF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https://ems.ms.gov.pl</w:t>
        </w:r>
      </w:hyperlink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A6BAA" w:rsidRPr="00F21EEF">
        <w:rPr>
          <w:rFonts w:ascii="Calibri" w:eastAsia="Calibri" w:hAnsi="Calibri" w:cs="Calibri"/>
          <w:sz w:val="22"/>
          <w:szCs w:val="22"/>
          <w:lang w:eastAsia="en-US"/>
        </w:rPr>
        <w:t>- dla odpisu z Krajowego Rejestru Sądowego</w:t>
      </w:r>
      <w:r w:rsidR="00EA6BAA" w:rsidRPr="00F21EEF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t>*</w:t>
      </w:r>
    </w:p>
    <w:p w14:paraId="50F0D9CF" w14:textId="77777777" w:rsidR="00EA6BAA" w:rsidRPr="00F21EEF" w:rsidRDefault="00D76DEE" w:rsidP="009930E5">
      <w:pPr>
        <w:widowControl w:val="0"/>
        <w:suppressAutoHyphens w:val="0"/>
        <w:spacing w:line="276" w:lineRule="auto"/>
        <w:ind w:left="720"/>
        <w:rPr>
          <w:rFonts w:ascii="Calibri" w:eastAsia="Calibri" w:hAnsi="Calibri" w:cs="Calibri"/>
          <w:sz w:val="22"/>
          <w:szCs w:val="22"/>
          <w:vertAlign w:val="superscript"/>
          <w:lang w:eastAsia="en-US"/>
        </w:rPr>
      </w:pPr>
      <w:hyperlink r:id="rId9" w:history="1">
        <w:r w:rsidRPr="00F21EEF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https://www.ceidg.gov.pl</w:t>
        </w:r>
      </w:hyperlink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A6BAA"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- dla odpisu z </w:t>
      </w:r>
      <w:proofErr w:type="spellStart"/>
      <w:r w:rsidR="00EA6BAA" w:rsidRPr="00F21EEF">
        <w:rPr>
          <w:rFonts w:ascii="Calibri" w:eastAsia="Calibri" w:hAnsi="Calibri" w:cs="Calibri"/>
          <w:sz w:val="22"/>
          <w:szCs w:val="22"/>
          <w:lang w:eastAsia="en-US"/>
        </w:rPr>
        <w:t>CEDiIG</w:t>
      </w:r>
      <w:proofErr w:type="spellEnd"/>
      <w:r w:rsidR="00EA6BAA" w:rsidRPr="00F21EEF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t>*</w:t>
      </w:r>
    </w:p>
    <w:p w14:paraId="42E0C682" w14:textId="77777777" w:rsidR="00EA6BAA" w:rsidRPr="00F21EEF" w:rsidRDefault="00EA6BAA" w:rsidP="009930E5">
      <w:pPr>
        <w:widowControl w:val="0"/>
        <w:suppressAutoHyphens w:val="0"/>
        <w:spacing w:line="276" w:lineRule="auto"/>
        <w:ind w:left="720"/>
        <w:rPr>
          <w:rFonts w:ascii="Calibri" w:eastAsia="Calibri" w:hAnsi="Calibri" w:cs="Calibri"/>
          <w:sz w:val="22"/>
          <w:szCs w:val="22"/>
          <w:lang w:eastAsia="en-US"/>
        </w:rPr>
      </w:pPr>
      <w:r w:rsidRPr="00F21EEF">
        <w:rPr>
          <w:rFonts w:ascii="Calibri" w:eastAsia="Calibri" w:hAnsi="Calibri" w:cs="Calibri"/>
          <w:sz w:val="22"/>
          <w:szCs w:val="22"/>
          <w:lang w:eastAsia="en-US"/>
        </w:rPr>
        <w:t xml:space="preserve"> http://…………………………. - inny rejestr</w:t>
      </w:r>
    </w:p>
    <w:p w14:paraId="442C4563" w14:textId="77777777" w:rsidR="00EA6BAA" w:rsidRPr="00F21EEF" w:rsidRDefault="00EA6BAA" w:rsidP="009930E5">
      <w:pPr>
        <w:suppressAutoHyphens w:val="0"/>
        <w:spacing w:line="276" w:lineRule="auto"/>
        <w:ind w:right="-28" w:firstLine="284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  <w:r w:rsidRPr="00F21EEF">
        <w:rPr>
          <w:rFonts w:ascii="Calibri" w:eastAsia="Calibri" w:hAnsi="Calibri" w:cs="Calibri"/>
          <w:i/>
          <w:sz w:val="22"/>
          <w:szCs w:val="22"/>
          <w:u w:val="single"/>
          <w:vertAlign w:val="superscript"/>
          <w:lang w:eastAsia="en-US"/>
        </w:rPr>
        <w:t>*</w:t>
      </w:r>
      <w:r w:rsidRPr="00F21EEF"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  <w:t xml:space="preserve"> niepotrzebne skreślić</w:t>
      </w:r>
    </w:p>
    <w:p w14:paraId="716ED0D6" w14:textId="77777777" w:rsidR="0025218F" w:rsidRPr="00F21EEF" w:rsidRDefault="0025218F" w:rsidP="00EA6BAA">
      <w:pPr>
        <w:suppressAutoHyphens w:val="0"/>
        <w:spacing w:after="240" w:line="259" w:lineRule="auto"/>
        <w:ind w:right="-28" w:firstLine="284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</w:p>
    <w:p w14:paraId="434E94D5" w14:textId="77777777" w:rsidR="00EA6BAA" w:rsidRPr="00F21EEF" w:rsidRDefault="00EA6BAA" w:rsidP="00EA6BAA">
      <w:pPr>
        <w:suppressAutoHyphens w:val="0"/>
        <w:spacing w:line="360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38B08938" w14:textId="77777777" w:rsidR="00EA6BAA" w:rsidRPr="00F21EEF" w:rsidRDefault="00EA6BAA" w:rsidP="00F409B9">
      <w:pPr>
        <w:suppressAutoHyphens w:val="0"/>
        <w:spacing w:after="160" w:line="259" w:lineRule="auto"/>
        <w:ind w:right="39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78CFB03" w14:textId="77777777" w:rsidR="00F409B9" w:rsidRPr="00F409B9" w:rsidRDefault="00F409B9" w:rsidP="00F409B9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DOKUMENT NALEŻY PODPISAĆ KWALIFIKOWANYM PODPISEM ELEKTRONICZNYM, </w:t>
      </w:r>
      <w:r w:rsidRPr="00F21EEF">
        <w:rPr>
          <w:rFonts w:ascii="Calibri" w:eastAsia="Calibri" w:hAnsi="Calibri" w:cs="Calibri"/>
          <w:b/>
          <w:sz w:val="22"/>
          <w:szCs w:val="22"/>
          <w:lang w:eastAsia="en-US"/>
        </w:rPr>
        <w:br/>
        <w:t>PODPISEM ZAUFANYM LUB PODPISEM OSOBISTYM</w:t>
      </w:r>
    </w:p>
    <w:p w14:paraId="2686A1D8" w14:textId="77777777" w:rsidR="00602765" w:rsidRPr="003E24AB" w:rsidRDefault="00602765" w:rsidP="003E24AB"/>
    <w:sectPr w:rsidR="00602765" w:rsidRPr="003E24AB" w:rsidSect="0021617B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35D8" w14:textId="77777777" w:rsidR="00D254A6" w:rsidRDefault="00D254A6">
      <w:r>
        <w:separator/>
      </w:r>
    </w:p>
  </w:endnote>
  <w:endnote w:type="continuationSeparator" w:id="0">
    <w:p w14:paraId="77B30829" w14:textId="77777777" w:rsidR="00D254A6" w:rsidRDefault="00D2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711C" w14:textId="77777777" w:rsidR="00E62EE9" w:rsidRDefault="00E62EE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2DC2718" w14:textId="77777777" w:rsidR="00602765" w:rsidRDefault="006027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4A8F" w14:textId="009C88D1" w:rsidR="001748F9" w:rsidRDefault="001748F9" w:rsidP="001748F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B5ED" w14:textId="77777777" w:rsidR="00D254A6" w:rsidRDefault="00D254A6">
      <w:r>
        <w:separator/>
      </w:r>
    </w:p>
  </w:footnote>
  <w:footnote w:type="continuationSeparator" w:id="0">
    <w:p w14:paraId="446FC38D" w14:textId="77777777" w:rsidR="00D254A6" w:rsidRDefault="00D254A6">
      <w:r>
        <w:continuationSeparator/>
      </w:r>
    </w:p>
  </w:footnote>
  <w:footnote w:id="1">
    <w:p w14:paraId="2D2F9FD4" w14:textId="77777777" w:rsidR="003F0735" w:rsidRPr="003E4694" w:rsidRDefault="003F0735" w:rsidP="003F073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21EE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21EEF">
        <w:rPr>
          <w:rFonts w:asciiTheme="minorHAnsi" w:hAnsiTheme="minorHAnsi" w:cstheme="minorHAnsi"/>
          <w:sz w:val="18"/>
          <w:szCs w:val="18"/>
        </w:rPr>
        <w:t xml:space="preserve"> Podstawa prawna: ustawa z dnia 5 sierpnia 2025 r. o certyfikacji wykonawców zamówień publicznych (Dz.U. 2025, poz. 1235).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60AB" w14:textId="03C585D8" w:rsidR="005C747E" w:rsidRDefault="001B02A7" w:rsidP="005C747E">
    <w:pPr>
      <w:pStyle w:val="Nagwek"/>
    </w:pPr>
    <w:r w:rsidRPr="001B02A7">
      <w:rPr>
        <w:rFonts w:ascii="Cambria" w:hAnsi="Cambria" w:cs="Cambria"/>
        <w:b/>
        <w:color w:val="C00000"/>
        <w:sz w:val="24"/>
        <w:szCs w:val="24"/>
      </w:rPr>
      <w:t>AK-</w:t>
    </w:r>
    <w:r w:rsidR="008E3E64">
      <w:rPr>
        <w:rFonts w:ascii="Cambria" w:hAnsi="Cambria" w:cs="Cambria"/>
        <w:b/>
        <w:color w:val="C00000"/>
        <w:sz w:val="24"/>
        <w:szCs w:val="24"/>
      </w:rPr>
      <w:t>I</w:t>
    </w:r>
    <w:r w:rsidRPr="001B02A7">
      <w:rPr>
        <w:rFonts w:ascii="Cambria" w:hAnsi="Cambria" w:cs="Cambria"/>
        <w:b/>
        <w:color w:val="C00000"/>
        <w:sz w:val="24"/>
        <w:szCs w:val="24"/>
      </w:rPr>
      <w:t>V.271.</w:t>
    </w:r>
    <w:r w:rsidR="0021617B">
      <w:rPr>
        <w:rFonts w:ascii="Cambria" w:hAnsi="Cambria" w:cs="Cambria"/>
        <w:b/>
        <w:color w:val="C00000"/>
        <w:sz w:val="24"/>
        <w:szCs w:val="24"/>
      </w:rPr>
      <w:t>32</w:t>
    </w:r>
    <w:r w:rsidRPr="001B02A7">
      <w:rPr>
        <w:rFonts w:ascii="Cambria" w:hAnsi="Cambria" w:cs="Cambria"/>
        <w:b/>
        <w:color w:val="C00000"/>
        <w:sz w:val="24"/>
        <w:szCs w:val="24"/>
      </w:rPr>
      <w:t>.202</w:t>
    </w:r>
    <w:r w:rsidR="005F7393">
      <w:rPr>
        <w:rFonts w:ascii="Cambria" w:hAnsi="Cambria" w:cs="Cambria"/>
        <w:b/>
        <w:color w:val="C00000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="Calibri" w:hAnsi="Calibri" w:cs="Calibr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5400CAA"/>
    <w:multiLevelType w:val="hybridMultilevel"/>
    <w:tmpl w:val="1488F14A"/>
    <w:lvl w:ilvl="0" w:tplc="7D8035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1" w15:restartNumberingAfterBreak="0">
    <w:nsid w:val="20F74E8D"/>
    <w:multiLevelType w:val="hybridMultilevel"/>
    <w:tmpl w:val="2D9E81E4"/>
    <w:lvl w:ilvl="0" w:tplc="91E69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9735A"/>
    <w:multiLevelType w:val="hybridMultilevel"/>
    <w:tmpl w:val="843EB3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26877"/>
    <w:multiLevelType w:val="hybridMultilevel"/>
    <w:tmpl w:val="A01CF038"/>
    <w:lvl w:ilvl="0" w:tplc="421EC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B04AE9"/>
    <w:multiLevelType w:val="hybridMultilevel"/>
    <w:tmpl w:val="758E6BE2"/>
    <w:lvl w:ilvl="0" w:tplc="14741C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D070109"/>
    <w:multiLevelType w:val="hybridMultilevel"/>
    <w:tmpl w:val="A4444DCC"/>
    <w:lvl w:ilvl="0" w:tplc="A4E0B63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01659"/>
    <w:multiLevelType w:val="hybridMultilevel"/>
    <w:tmpl w:val="1FA2D530"/>
    <w:lvl w:ilvl="0" w:tplc="C2BAD87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334438">
    <w:abstractNumId w:val="0"/>
  </w:num>
  <w:num w:numId="2" w16cid:durableId="499538824">
    <w:abstractNumId w:val="1"/>
  </w:num>
  <w:num w:numId="3" w16cid:durableId="1432505341">
    <w:abstractNumId w:val="2"/>
  </w:num>
  <w:num w:numId="4" w16cid:durableId="1119685996">
    <w:abstractNumId w:val="3"/>
  </w:num>
  <w:num w:numId="5" w16cid:durableId="1447507770">
    <w:abstractNumId w:val="4"/>
  </w:num>
  <w:num w:numId="6" w16cid:durableId="1142386688">
    <w:abstractNumId w:val="5"/>
  </w:num>
  <w:num w:numId="7" w16cid:durableId="1261136683">
    <w:abstractNumId w:val="6"/>
  </w:num>
  <w:num w:numId="8" w16cid:durableId="1719163120">
    <w:abstractNumId w:val="17"/>
  </w:num>
  <w:num w:numId="9" w16cid:durableId="1011449529">
    <w:abstractNumId w:val="7"/>
  </w:num>
  <w:num w:numId="10" w16cid:durableId="166360662">
    <w:abstractNumId w:val="19"/>
  </w:num>
  <w:num w:numId="11" w16cid:durableId="146604679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5427879">
    <w:abstractNumId w:val="9"/>
  </w:num>
  <w:num w:numId="13" w16cid:durableId="108209025">
    <w:abstractNumId w:val="9"/>
  </w:num>
  <w:num w:numId="14" w16cid:durableId="661156857">
    <w:abstractNumId w:val="15"/>
  </w:num>
  <w:num w:numId="15" w16cid:durableId="975137213">
    <w:abstractNumId w:val="16"/>
  </w:num>
  <w:num w:numId="16" w16cid:durableId="286207356">
    <w:abstractNumId w:val="14"/>
  </w:num>
  <w:num w:numId="17" w16cid:durableId="1780833258">
    <w:abstractNumId w:val="8"/>
  </w:num>
  <w:num w:numId="18" w16cid:durableId="156964525">
    <w:abstractNumId w:val="11"/>
  </w:num>
  <w:num w:numId="19" w16cid:durableId="92436365">
    <w:abstractNumId w:val="20"/>
  </w:num>
  <w:num w:numId="20" w16cid:durableId="459106659">
    <w:abstractNumId w:val="18"/>
  </w:num>
  <w:num w:numId="21" w16cid:durableId="1443067657">
    <w:abstractNumId w:val="12"/>
  </w:num>
  <w:num w:numId="22" w16cid:durableId="1336804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78482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97"/>
    <w:rsid w:val="0001447D"/>
    <w:rsid w:val="00021F41"/>
    <w:rsid w:val="00024C98"/>
    <w:rsid w:val="00025029"/>
    <w:rsid w:val="00047388"/>
    <w:rsid w:val="00056704"/>
    <w:rsid w:val="000A5303"/>
    <w:rsid w:val="000C0291"/>
    <w:rsid w:val="000E2AB1"/>
    <w:rsid w:val="000F4EA4"/>
    <w:rsid w:val="00133541"/>
    <w:rsid w:val="00150680"/>
    <w:rsid w:val="0015735C"/>
    <w:rsid w:val="001748F9"/>
    <w:rsid w:val="00193888"/>
    <w:rsid w:val="001A6909"/>
    <w:rsid w:val="001B02A7"/>
    <w:rsid w:val="001C0ED8"/>
    <w:rsid w:val="001E0643"/>
    <w:rsid w:val="001E2424"/>
    <w:rsid w:val="001E306E"/>
    <w:rsid w:val="0021312F"/>
    <w:rsid w:val="00214F54"/>
    <w:rsid w:val="0021617B"/>
    <w:rsid w:val="00216466"/>
    <w:rsid w:val="00237172"/>
    <w:rsid w:val="0025218F"/>
    <w:rsid w:val="00282BDB"/>
    <w:rsid w:val="002A63E9"/>
    <w:rsid w:val="002B1FD0"/>
    <w:rsid w:val="002C12AD"/>
    <w:rsid w:val="002C4996"/>
    <w:rsid w:val="002D2C75"/>
    <w:rsid w:val="002D2C80"/>
    <w:rsid w:val="0030292D"/>
    <w:rsid w:val="00302F84"/>
    <w:rsid w:val="0031387A"/>
    <w:rsid w:val="00322112"/>
    <w:rsid w:val="003526C3"/>
    <w:rsid w:val="0036697B"/>
    <w:rsid w:val="00385548"/>
    <w:rsid w:val="00394361"/>
    <w:rsid w:val="00394BAE"/>
    <w:rsid w:val="003B0A52"/>
    <w:rsid w:val="003B380E"/>
    <w:rsid w:val="003E24AB"/>
    <w:rsid w:val="003E544C"/>
    <w:rsid w:val="003F0735"/>
    <w:rsid w:val="00401FD2"/>
    <w:rsid w:val="004069B6"/>
    <w:rsid w:val="00426592"/>
    <w:rsid w:val="0043044F"/>
    <w:rsid w:val="004336AC"/>
    <w:rsid w:val="00450B04"/>
    <w:rsid w:val="00457D84"/>
    <w:rsid w:val="00474568"/>
    <w:rsid w:val="00486BA7"/>
    <w:rsid w:val="004911A1"/>
    <w:rsid w:val="0049381C"/>
    <w:rsid w:val="0049386F"/>
    <w:rsid w:val="004A2AFF"/>
    <w:rsid w:val="004A78F6"/>
    <w:rsid w:val="004B0A05"/>
    <w:rsid w:val="004B2C45"/>
    <w:rsid w:val="0051461A"/>
    <w:rsid w:val="00524CA5"/>
    <w:rsid w:val="00527C0B"/>
    <w:rsid w:val="00544BFF"/>
    <w:rsid w:val="005476A2"/>
    <w:rsid w:val="005611B7"/>
    <w:rsid w:val="00561675"/>
    <w:rsid w:val="00562EE4"/>
    <w:rsid w:val="00571F16"/>
    <w:rsid w:val="005941CB"/>
    <w:rsid w:val="005C747E"/>
    <w:rsid w:val="005F6C0B"/>
    <w:rsid w:val="005F7393"/>
    <w:rsid w:val="00602765"/>
    <w:rsid w:val="00604FC8"/>
    <w:rsid w:val="006057EA"/>
    <w:rsid w:val="00654110"/>
    <w:rsid w:val="00677D27"/>
    <w:rsid w:val="00693628"/>
    <w:rsid w:val="006944A0"/>
    <w:rsid w:val="006B32C4"/>
    <w:rsid w:val="006B5BA6"/>
    <w:rsid w:val="006C649A"/>
    <w:rsid w:val="006D193C"/>
    <w:rsid w:val="006D66C0"/>
    <w:rsid w:val="006E10FD"/>
    <w:rsid w:val="006F24A4"/>
    <w:rsid w:val="006F588F"/>
    <w:rsid w:val="00701C03"/>
    <w:rsid w:val="007026CD"/>
    <w:rsid w:val="00721007"/>
    <w:rsid w:val="007436D2"/>
    <w:rsid w:val="00757644"/>
    <w:rsid w:val="00761670"/>
    <w:rsid w:val="0076300B"/>
    <w:rsid w:val="007914CD"/>
    <w:rsid w:val="007B308B"/>
    <w:rsid w:val="007B3430"/>
    <w:rsid w:val="00815638"/>
    <w:rsid w:val="008239BE"/>
    <w:rsid w:val="00826032"/>
    <w:rsid w:val="0083273B"/>
    <w:rsid w:val="008445BC"/>
    <w:rsid w:val="00881A97"/>
    <w:rsid w:val="008A2316"/>
    <w:rsid w:val="008E03E6"/>
    <w:rsid w:val="008E3E64"/>
    <w:rsid w:val="008E5A04"/>
    <w:rsid w:val="0091052B"/>
    <w:rsid w:val="009204D7"/>
    <w:rsid w:val="009341A3"/>
    <w:rsid w:val="009362F8"/>
    <w:rsid w:val="0098403D"/>
    <w:rsid w:val="009876E0"/>
    <w:rsid w:val="009930E5"/>
    <w:rsid w:val="009936E6"/>
    <w:rsid w:val="00993BD1"/>
    <w:rsid w:val="009A0AF8"/>
    <w:rsid w:val="009C0C9C"/>
    <w:rsid w:val="009C4AA2"/>
    <w:rsid w:val="009D21F5"/>
    <w:rsid w:val="009D3E0D"/>
    <w:rsid w:val="009F7774"/>
    <w:rsid w:val="00A168A8"/>
    <w:rsid w:val="00A26CBC"/>
    <w:rsid w:val="00A52371"/>
    <w:rsid w:val="00A53A6C"/>
    <w:rsid w:val="00A57094"/>
    <w:rsid w:val="00AB07FA"/>
    <w:rsid w:val="00AE0615"/>
    <w:rsid w:val="00AE6C7E"/>
    <w:rsid w:val="00B03C09"/>
    <w:rsid w:val="00B30680"/>
    <w:rsid w:val="00B310A3"/>
    <w:rsid w:val="00B56D00"/>
    <w:rsid w:val="00B8737C"/>
    <w:rsid w:val="00B87446"/>
    <w:rsid w:val="00BA0FD2"/>
    <w:rsid w:val="00BB14C9"/>
    <w:rsid w:val="00BC15DA"/>
    <w:rsid w:val="00BE7744"/>
    <w:rsid w:val="00C00E75"/>
    <w:rsid w:val="00C03D15"/>
    <w:rsid w:val="00C11356"/>
    <w:rsid w:val="00C44D8F"/>
    <w:rsid w:val="00C61A47"/>
    <w:rsid w:val="00C923E3"/>
    <w:rsid w:val="00CA348E"/>
    <w:rsid w:val="00CB2A75"/>
    <w:rsid w:val="00CD1B07"/>
    <w:rsid w:val="00CF1277"/>
    <w:rsid w:val="00CF2AEA"/>
    <w:rsid w:val="00D00DF3"/>
    <w:rsid w:val="00D20435"/>
    <w:rsid w:val="00D20F34"/>
    <w:rsid w:val="00D254A6"/>
    <w:rsid w:val="00D46E20"/>
    <w:rsid w:val="00D57BA4"/>
    <w:rsid w:val="00D61867"/>
    <w:rsid w:val="00D76DEE"/>
    <w:rsid w:val="00DA38AA"/>
    <w:rsid w:val="00DF35A1"/>
    <w:rsid w:val="00DF7939"/>
    <w:rsid w:val="00E37946"/>
    <w:rsid w:val="00E37A28"/>
    <w:rsid w:val="00E4768A"/>
    <w:rsid w:val="00E51E78"/>
    <w:rsid w:val="00E609CD"/>
    <w:rsid w:val="00E62EE9"/>
    <w:rsid w:val="00E713EE"/>
    <w:rsid w:val="00E72E8E"/>
    <w:rsid w:val="00E77965"/>
    <w:rsid w:val="00EA4313"/>
    <w:rsid w:val="00EA5954"/>
    <w:rsid w:val="00EA6350"/>
    <w:rsid w:val="00EA6BAA"/>
    <w:rsid w:val="00EE0A41"/>
    <w:rsid w:val="00EF1086"/>
    <w:rsid w:val="00EF507E"/>
    <w:rsid w:val="00EF5F1C"/>
    <w:rsid w:val="00F136AE"/>
    <w:rsid w:val="00F15C98"/>
    <w:rsid w:val="00F21EEF"/>
    <w:rsid w:val="00F33080"/>
    <w:rsid w:val="00F409B9"/>
    <w:rsid w:val="00F52D4A"/>
    <w:rsid w:val="00F54BE6"/>
    <w:rsid w:val="00F61821"/>
    <w:rsid w:val="00F937CF"/>
    <w:rsid w:val="00FB0971"/>
    <w:rsid w:val="00FB594E"/>
    <w:rsid w:val="00FC2662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EEFD8"/>
  <w15:chartTrackingRefBased/>
  <w15:docId w15:val="{5AE3E2A2-75E7-47BA-B9D8-BAA30252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uiPriority w:val="99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basedOn w:val="Normalny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9A0AF8"/>
    <w:rPr>
      <w:vertAlign w:val="superscript"/>
    </w:rPr>
  </w:style>
  <w:style w:type="paragraph" w:customStyle="1" w:styleId="Default">
    <w:name w:val="Default"/>
    <w:rsid w:val="009A0A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D76DEE"/>
    <w:rPr>
      <w:color w:val="605E5C"/>
      <w:shd w:val="clear" w:color="auto" w:fill="E1DFDD"/>
    </w:rPr>
  </w:style>
  <w:style w:type="paragraph" w:customStyle="1" w:styleId="Standard">
    <w:name w:val="Standard"/>
    <w:rsid w:val="001B02A7"/>
    <w:pPr>
      <w:suppressAutoHyphens/>
      <w:autoSpaceDN w:val="0"/>
    </w:pPr>
    <w:rPr>
      <w:rFonts w:ascii="Calibri" w:hAnsi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eidg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58F6-26A2-4B4B-9393-54FE8B35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Links>
    <vt:vector size="12" baseType="variant">
      <vt:variant>
        <vt:i4>4849740</vt:i4>
      </vt:variant>
      <vt:variant>
        <vt:i4>3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lkaluza</dc:creator>
  <cp:keywords/>
  <cp:lastModifiedBy>Jacek Bulak</cp:lastModifiedBy>
  <cp:revision>2</cp:revision>
  <cp:lastPrinted>2022-04-26T13:21:00Z</cp:lastPrinted>
  <dcterms:created xsi:type="dcterms:W3CDTF">2026-08-21T10:48:00Z</dcterms:created>
  <dcterms:modified xsi:type="dcterms:W3CDTF">2026-08-21T10:48:00Z</dcterms:modified>
</cp:coreProperties>
</file>