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60D70" w14:textId="77777777" w:rsidR="00A40D55" w:rsidRPr="00DF0D76" w:rsidRDefault="00A40D55" w:rsidP="00B3634D">
      <w:pPr>
        <w:spacing w:line="360" w:lineRule="auto"/>
        <w:rPr>
          <w:rFonts w:asciiTheme="minorHAnsi" w:eastAsia="SimSun" w:hAnsiTheme="minorHAnsi" w:cstheme="minorHAnsi"/>
          <w:b/>
          <w:kern w:val="1"/>
          <w:lang w:eastAsia="ar-SA"/>
        </w:rPr>
      </w:pPr>
    </w:p>
    <w:p w14:paraId="279E2118" w14:textId="552C2997" w:rsidR="00276266" w:rsidRPr="00DF0D76" w:rsidRDefault="00276266" w:rsidP="005435F4">
      <w:pPr>
        <w:jc w:val="right"/>
        <w:rPr>
          <w:rFonts w:asciiTheme="minorHAnsi" w:eastAsia="SimSun" w:hAnsiTheme="minorHAnsi" w:cstheme="minorHAnsi"/>
          <w:b/>
          <w:color w:val="000000" w:themeColor="text1"/>
          <w:lang w:eastAsia="ar-SA"/>
        </w:rPr>
      </w:pPr>
      <w:r w:rsidRPr="00DF0D76">
        <w:rPr>
          <w:rFonts w:asciiTheme="minorHAnsi" w:eastAsia="SimSun" w:hAnsiTheme="minorHAnsi" w:cstheme="minorHAnsi"/>
          <w:b/>
          <w:color w:val="000000" w:themeColor="text1"/>
          <w:kern w:val="1"/>
          <w:lang w:eastAsia="ar-SA"/>
        </w:rPr>
        <w:t>Załącznik nr 1 do SWZ</w:t>
      </w:r>
      <w:r w:rsidR="000E048C" w:rsidRPr="00DF0D76">
        <w:rPr>
          <w:rFonts w:asciiTheme="minorHAnsi" w:eastAsia="SimSun" w:hAnsiTheme="minorHAnsi" w:cstheme="minorHAnsi"/>
          <w:b/>
          <w:color w:val="000000" w:themeColor="text1"/>
          <w:kern w:val="1"/>
          <w:lang w:eastAsia="ar-SA"/>
        </w:rPr>
        <w:t xml:space="preserve"> </w:t>
      </w:r>
      <w:r w:rsidR="00746AAA" w:rsidRPr="00DF0D76">
        <w:rPr>
          <w:rFonts w:asciiTheme="minorHAnsi" w:eastAsia="SimSun" w:hAnsiTheme="minorHAnsi" w:cstheme="minorHAnsi"/>
          <w:b/>
          <w:color w:val="000000" w:themeColor="text1"/>
          <w:kern w:val="1"/>
          <w:lang w:eastAsia="ar-SA"/>
        </w:rPr>
        <w:t>- Formularz ofertowy</w:t>
      </w:r>
      <w:r w:rsidRPr="00DF0D76">
        <w:rPr>
          <w:rFonts w:asciiTheme="minorHAnsi" w:eastAsia="SimSun" w:hAnsiTheme="minorHAnsi" w:cstheme="minorHAnsi"/>
          <w:b/>
          <w:color w:val="000000" w:themeColor="text1"/>
          <w:kern w:val="1"/>
          <w:lang w:eastAsia="ar-SA"/>
        </w:rPr>
        <w:t xml:space="preserve"> </w:t>
      </w:r>
    </w:p>
    <w:p w14:paraId="78685C99" w14:textId="77777777" w:rsidR="00276266" w:rsidRPr="00DF0D76" w:rsidRDefault="00276266" w:rsidP="00B3634D">
      <w:pPr>
        <w:widowControl w:val="0"/>
        <w:suppressAutoHyphens/>
        <w:spacing w:line="360" w:lineRule="auto"/>
        <w:textAlignment w:val="baseline"/>
        <w:rPr>
          <w:rFonts w:asciiTheme="minorHAnsi" w:eastAsia="SimSun" w:hAnsiTheme="minorHAnsi" w:cstheme="minorHAnsi"/>
          <w:color w:val="000000" w:themeColor="text1"/>
          <w:kern w:val="1"/>
          <w:lang w:eastAsia="ar-SA"/>
        </w:rPr>
      </w:pPr>
      <w:r w:rsidRPr="00DF0D76">
        <w:rPr>
          <w:rFonts w:asciiTheme="minorHAnsi" w:eastAsia="SimSun" w:hAnsiTheme="minorHAnsi" w:cstheme="minorHAnsi"/>
          <w:b/>
          <w:bCs/>
          <w:color w:val="000000" w:themeColor="text1"/>
          <w:kern w:val="1"/>
          <w:lang w:eastAsia="ar-SA"/>
        </w:rPr>
        <w:t xml:space="preserve">DANE WYKONAWCY: </w:t>
      </w:r>
    </w:p>
    <w:p w14:paraId="56B55357" w14:textId="31C25E7C" w:rsidR="00276266" w:rsidRPr="00DF0D76" w:rsidRDefault="00276266" w:rsidP="00B3634D">
      <w:pPr>
        <w:widowControl w:val="0"/>
        <w:suppressAutoHyphens/>
        <w:spacing w:line="360" w:lineRule="auto"/>
        <w:textAlignment w:val="baseline"/>
        <w:rPr>
          <w:rFonts w:asciiTheme="minorHAnsi" w:hAnsiTheme="minorHAnsi" w:cstheme="minorHAnsi"/>
          <w:color w:val="000000" w:themeColor="text1"/>
          <w:kern w:val="1"/>
          <w:lang w:eastAsia="ar-SA"/>
        </w:rPr>
      </w:pPr>
      <w:r w:rsidRPr="00DF0D76">
        <w:rPr>
          <w:rFonts w:asciiTheme="minorHAnsi" w:eastAsia="SimSun" w:hAnsiTheme="minorHAnsi" w:cstheme="minorHAnsi"/>
          <w:color w:val="000000" w:themeColor="text1"/>
          <w:kern w:val="1"/>
          <w:lang w:eastAsia="ar-SA"/>
        </w:rPr>
        <w:t>Nazwa Wykonawcy / Wykonawców w przypadku oferty wspólnej:</w:t>
      </w:r>
      <w:r w:rsidR="00D61F6F" w:rsidRPr="00DF0D76">
        <w:rPr>
          <w:rFonts w:asciiTheme="minorHAnsi" w:eastAsia="SimSun" w:hAnsiTheme="minorHAnsi" w:cstheme="minorHAnsi"/>
          <w:color w:val="000000" w:themeColor="text1"/>
          <w:kern w:val="1"/>
          <w:lang w:eastAsia="ar-SA"/>
        </w:rPr>
        <w:t>*</w:t>
      </w:r>
    </w:p>
    <w:p w14:paraId="054B10E4" w14:textId="77777777" w:rsidR="00276266" w:rsidRPr="00DF0D76" w:rsidRDefault="00276266" w:rsidP="00B3634D">
      <w:pPr>
        <w:widowControl w:val="0"/>
        <w:suppressAutoHyphens/>
        <w:spacing w:line="360" w:lineRule="auto"/>
        <w:textAlignment w:val="baseline"/>
        <w:rPr>
          <w:rFonts w:asciiTheme="minorHAnsi" w:eastAsia="SimSun" w:hAnsiTheme="minorHAnsi" w:cstheme="minorHAnsi"/>
          <w:color w:val="000000" w:themeColor="text1"/>
          <w:kern w:val="1"/>
          <w:lang w:eastAsia="ar-SA"/>
        </w:rPr>
      </w:pPr>
      <w:r w:rsidRPr="00DF0D76">
        <w:rPr>
          <w:rFonts w:asciiTheme="minorHAnsi" w:hAnsiTheme="minorHAnsi" w:cstheme="minorHAnsi"/>
          <w:color w:val="000000" w:themeColor="text1"/>
          <w:kern w:val="1"/>
          <w:lang w:eastAsia="ar-SA"/>
        </w:rPr>
        <w:t>……………………………………………</w:t>
      </w:r>
      <w:r w:rsidRPr="00DF0D76">
        <w:rPr>
          <w:rFonts w:asciiTheme="minorHAnsi" w:eastAsia="SimSun" w:hAnsiTheme="minorHAnsi" w:cstheme="minorHAnsi"/>
          <w:color w:val="000000" w:themeColor="text1"/>
          <w:kern w:val="1"/>
          <w:lang w:eastAsia="ar-SA"/>
        </w:rPr>
        <w:t>..……………………………………………………</w:t>
      </w:r>
      <w:r w:rsidR="0013049B" w:rsidRPr="00DF0D76">
        <w:rPr>
          <w:rFonts w:asciiTheme="minorHAnsi" w:eastAsia="SimSun" w:hAnsiTheme="minorHAnsi" w:cstheme="minorHAnsi"/>
          <w:color w:val="000000" w:themeColor="text1"/>
          <w:kern w:val="1"/>
          <w:lang w:eastAsia="ar-SA"/>
        </w:rPr>
        <w:t>.</w:t>
      </w:r>
    </w:p>
    <w:p w14:paraId="2BD3BDF7" w14:textId="77777777" w:rsidR="00276266" w:rsidRPr="00DF0D76" w:rsidRDefault="00276266" w:rsidP="00B3634D">
      <w:pPr>
        <w:widowControl w:val="0"/>
        <w:tabs>
          <w:tab w:val="left" w:pos="0"/>
          <w:tab w:val="left" w:pos="1152"/>
        </w:tabs>
        <w:suppressAutoHyphens/>
        <w:spacing w:line="360" w:lineRule="auto"/>
        <w:ind w:left="1152" w:hanging="1152"/>
        <w:textAlignment w:val="baseline"/>
        <w:rPr>
          <w:rFonts w:asciiTheme="minorHAnsi" w:eastAsia="SimSun" w:hAnsiTheme="minorHAnsi" w:cstheme="minorHAnsi"/>
          <w:color w:val="000000" w:themeColor="text1"/>
          <w:kern w:val="1"/>
          <w:lang w:eastAsia="ar-SA"/>
        </w:rPr>
      </w:pPr>
      <w:r w:rsidRPr="00DF0D76">
        <w:rPr>
          <w:rFonts w:asciiTheme="minorHAnsi" w:eastAsia="SimSun" w:hAnsiTheme="minorHAnsi" w:cstheme="minorHAnsi"/>
          <w:color w:val="000000" w:themeColor="text1"/>
          <w:kern w:val="1"/>
          <w:lang w:eastAsia="ar-SA"/>
        </w:rPr>
        <w:t>Adres: ………………………………….……….……….……………………………………</w:t>
      </w:r>
    </w:p>
    <w:p w14:paraId="752B7CFA" w14:textId="77777777" w:rsidR="005A7A67" w:rsidRPr="00DF0D76" w:rsidRDefault="005A7A67" w:rsidP="00B3634D">
      <w:pPr>
        <w:widowControl w:val="0"/>
        <w:tabs>
          <w:tab w:val="left" w:pos="0"/>
          <w:tab w:val="left" w:pos="1152"/>
        </w:tabs>
        <w:suppressAutoHyphens/>
        <w:spacing w:line="360" w:lineRule="auto"/>
        <w:ind w:left="1152" w:hanging="1152"/>
        <w:textAlignment w:val="baseline"/>
        <w:rPr>
          <w:rFonts w:asciiTheme="minorHAnsi" w:eastAsia="SimSun" w:hAnsiTheme="minorHAnsi" w:cstheme="minorHAnsi"/>
          <w:color w:val="000000" w:themeColor="text1"/>
          <w:kern w:val="1"/>
          <w:lang w:eastAsia="ar-SA"/>
        </w:rPr>
      </w:pPr>
      <w:r w:rsidRPr="00DF0D76">
        <w:rPr>
          <w:rFonts w:asciiTheme="minorHAnsi" w:eastAsia="SimSun" w:hAnsiTheme="minorHAnsi" w:cstheme="minorHAnsi"/>
          <w:color w:val="000000" w:themeColor="text1"/>
          <w:kern w:val="1"/>
          <w:lang w:eastAsia="ar-SA"/>
        </w:rPr>
        <w:t>NIP</w:t>
      </w:r>
      <w:r w:rsidR="00DF2524" w:rsidRPr="00DF0D76">
        <w:rPr>
          <w:rFonts w:asciiTheme="minorHAnsi" w:eastAsia="SimSun" w:hAnsiTheme="minorHAnsi" w:cstheme="minorHAnsi"/>
          <w:color w:val="000000" w:themeColor="text1"/>
          <w:kern w:val="1"/>
          <w:lang w:eastAsia="ar-SA"/>
        </w:rPr>
        <w:t xml:space="preserve"> </w:t>
      </w:r>
      <w:r w:rsidR="000A6549" w:rsidRPr="00DF0D76">
        <w:rPr>
          <w:rFonts w:asciiTheme="minorHAnsi" w:eastAsia="SimSun" w:hAnsiTheme="minorHAnsi" w:cstheme="minorHAnsi"/>
          <w:color w:val="000000" w:themeColor="text1"/>
          <w:kern w:val="1"/>
          <w:lang w:eastAsia="ar-SA"/>
        </w:rPr>
        <w:t xml:space="preserve">/ </w:t>
      </w:r>
      <w:r w:rsidRPr="00DF0D76">
        <w:rPr>
          <w:rFonts w:asciiTheme="minorHAnsi" w:eastAsia="SimSun" w:hAnsiTheme="minorHAnsi" w:cstheme="minorHAnsi"/>
          <w:color w:val="000000" w:themeColor="text1"/>
          <w:kern w:val="1"/>
          <w:lang w:eastAsia="ar-SA"/>
        </w:rPr>
        <w:t>REGON ……………………………………………………………………………………</w:t>
      </w:r>
      <w:r w:rsidR="0013049B" w:rsidRPr="00DF0D76">
        <w:rPr>
          <w:rFonts w:asciiTheme="minorHAnsi" w:eastAsia="SimSun" w:hAnsiTheme="minorHAnsi" w:cstheme="minorHAnsi"/>
          <w:color w:val="000000" w:themeColor="text1"/>
          <w:kern w:val="1"/>
          <w:lang w:eastAsia="ar-SA"/>
        </w:rPr>
        <w:t>….</w:t>
      </w:r>
    </w:p>
    <w:p w14:paraId="20667144" w14:textId="77777777" w:rsidR="00276266" w:rsidRPr="00DF0D76" w:rsidRDefault="00276266" w:rsidP="00B3634D">
      <w:pPr>
        <w:widowControl w:val="0"/>
        <w:tabs>
          <w:tab w:val="left" w:pos="0"/>
          <w:tab w:val="left" w:pos="1152"/>
        </w:tabs>
        <w:suppressAutoHyphens/>
        <w:spacing w:line="360" w:lineRule="auto"/>
        <w:ind w:left="1152" w:hanging="1152"/>
        <w:textAlignment w:val="baseline"/>
        <w:rPr>
          <w:rFonts w:asciiTheme="minorHAnsi" w:eastAsia="SimSun" w:hAnsiTheme="minorHAnsi" w:cstheme="minorHAnsi"/>
          <w:color w:val="000000" w:themeColor="text1"/>
          <w:kern w:val="1"/>
          <w:lang w:eastAsia="ar-SA"/>
        </w:rPr>
      </w:pPr>
      <w:r w:rsidRPr="00DF0D76">
        <w:rPr>
          <w:rFonts w:asciiTheme="minorHAnsi" w:eastAsia="SimSun" w:hAnsiTheme="minorHAnsi" w:cstheme="minorHAnsi"/>
          <w:color w:val="000000" w:themeColor="text1"/>
          <w:kern w:val="1"/>
          <w:lang w:eastAsia="ar-SA"/>
        </w:rPr>
        <w:t>Tel. …………………………………………….……….……………..………………</w:t>
      </w:r>
      <w:r w:rsidR="0013049B" w:rsidRPr="00DF0D76">
        <w:rPr>
          <w:rFonts w:asciiTheme="minorHAnsi" w:eastAsia="SimSun" w:hAnsiTheme="minorHAnsi" w:cstheme="minorHAnsi"/>
          <w:color w:val="000000" w:themeColor="text1"/>
          <w:kern w:val="1"/>
          <w:lang w:eastAsia="ar-SA"/>
        </w:rPr>
        <w:t>.</w:t>
      </w:r>
      <w:r w:rsidRPr="00DF0D76">
        <w:rPr>
          <w:rFonts w:asciiTheme="minorHAnsi" w:eastAsia="SimSun" w:hAnsiTheme="minorHAnsi" w:cstheme="minorHAnsi"/>
          <w:color w:val="000000" w:themeColor="text1"/>
          <w:kern w:val="1"/>
          <w:lang w:eastAsia="ar-SA"/>
        </w:rPr>
        <w:t>………</w:t>
      </w:r>
    </w:p>
    <w:p w14:paraId="15140DA8" w14:textId="77777777" w:rsidR="00276266" w:rsidRPr="00DF0D76" w:rsidRDefault="00276266" w:rsidP="00B3634D">
      <w:pPr>
        <w:widowControl w:val="0"/>
        <w:tabs>
          <w:tab w:val="left" w:pos="0"/>
          <w:tab w:val="left" w:pos="1152"/>
        </w:tabs>
        <w:suppressAutoHyphens/>
        <w:spacing w:line="360" w:lineRule="auto"/>
        <w:ind w:left="1152" w:hanging="1152"/>
        <w:textAlignment w:val="baseline"/>
        <w:rPr>
          <w:rFonts w:asciiTheme="minorHAnsi" w:eastAsia="SimSun" w:hAnsiTheme="minorHAnsi" w:cstheme="minorHAnsi"/>
          <w:color w:val="000000" w:themeColor="text1"/>
          <w:kern w:val="1"/>
          <w:lang w:eastAsia="ar-SA"/>
        </w:rPr>
      </w:pPr>
      <w:r w:rsidRPr="00DF0D76">
        <w:rPr>
          <w:rFonts w:asciiTheme="minorHAnsi" w:eastAsia="SimSun" w:hAnsiTheme="minorHAnsi" w:cstheme="minorHAnsi"/>
          <w:color w:val="000000" w:themeColor="text1"/>
          <w:kern w:val="1"/>
          <w:lang w:eastAsia="ar-SA"/>
        </w:rPr>
        <w:t>Adres poczty elektronicznej Wykonawcy, na który Zamawiający ma przesłać korespondencję:</w:t>
      </w:r>
    </w:p>
    <w:p w14:paraId="3D5C923D" w14:textId="77777777" w:rsidR="00276266" w:rsidRPr="00DF0D76" w:rsidRDefault="00276266" w:rsidP="00B3634D">
      <w:pPr>
        <w:widowControl w:val="0"/>
        <w:suppressAutoHyphens/>
        <w:spacing w:line="360" w:lineRule="auto"/>
        <w:textAlignment w:val="baseline"/>
        <w:rPr>
          <w:rFonts w:asciiTheme="minorHAnsi" w:eastAsia="SimSun" w:hAnsiTheme="minorHAnsi" w:cstheme="minorHAnsi"/>
          <w:color w:val="000000" w:themeColor="text1"/>
          <w:kern w:val="1"/>
          <w:lang w:eastAsia="ar-SA"/>
        </w:rPr>
      </w:pPr>
      <w:r w:rsidRPr="00DF0D76">
        <w:rPr>
          <w:rFonts w:asciiTheme="minorHAnsi" w:eastAsia="SimSun" w:hAnsiTheme="minorHAnsi" w:cstheme="minorHAnsi"/>
          <w:color w:val="000000" w:themeColor="text1"/>
          <w:kern w:val="1"/>
          <w:lang w:eastAsia="ar-SA"/>
        </w:rPr>
        <w:t>......................................................…………………………………………………..................</w:t>
      </w:r>
    </w:p>
    <w:p w14:paraId="23630E72" w14:textId="77777777" w:rsidR="00276266" w:rsidRPr="00DF0D76" w:rsidRDefault="00276266" w:rsidP="00B3634D">
      <w:pPr>
        <w:widowControl w:val="0"/>
        <w:suppressAutoHyphens/>
        <w:spacing w:line="360" w:lineRule="auto"/>
        <w:textAlignment w:val="baseline"/>
        <w:rPr>
          <w:rFonts w:asciiTheme="minorHAnsi" w:eastAsia="SimSun" w:hAnsiTheme="minorHAnsi" w:cstheme="minorHAnsi"/>
          <w:color w:val="000000" w:themeColor="text1"/>
          <w:kern w:val="1"/>
          <w:lang w:eastAsia="ar-SA"/>
        </w:rPr>
      </w:pPr>
      <w:r w:rsidRPr="00DF0D76">
        <w:rPr>
          <w:rFonts w:asciiTheme="minorHAnsi" w:eastAsia="SimSun" w:hAnsiTheme="minorHAnsi" w:cstheme="minorHAnsi"/>
          <w:color w:val="000000" w:themeColor="text1"/>
          <w:kern w:val="1"/>
          <w:lang w:eastAsia="ar-SA"/>
        </w:rPr>
        <w:t>Osoba do kontaktów (imię i nazwisko):</w:t>
      </w:r>
      <w:r w:rsidRPr="00DF0D76">
        <w:rPr>
          <w:rFonts w:asciiTheme="minorHAnsi" w:eastAsia="SimSun" w:hAnsiTheme="minorHAnsi" w:cstheme="minorHAnsi"/>
          <w:b/>
          <w:bCs/>
          <w:color w:val="000000" w:themeColor="text1"/>
          <w:kern w:val="1"/>
          <w:lang w:eastAsia="ar-SA"/>
        </w:rPr>
        <w:t xml:space="preserve"> </w:t>
      </w:r>
      <w:r w:rsidRPr="00DF0D76">
        <w:rPr>
          <w:rFonts w:asciiTheme="minorHAnsi" w:eastAsia="SimSun" w:hAnsiTheme="minorHAnsi" w:cstheme="minorHAnsi"/>
          <w:color w:val="000000" w:themeColor="text1"/>
          <w:kern w:val="1"/>
          <w:lang w:eastAsia="ar-SA"/>
        </w:rPr>
        <w:t>.....................................................………</w:t>
      </w:r>
    </w:p>
    <w:p w14:paraId="2A2DEE8D" w14:textId="77777777" w:rsidR="00276266" w:rsidRPr="00DF0D76" w:rsidRDefault="00276266" w:rsidP="00B3634D">
      <w:pPr>
        <w:widowControl w:val="0"/>
        <w:suppressAutoHyphens/>
        <w:spacing w:line="360" w:lineRule="auto"/>
        <w:textAlignment w:val="baseline"/>
        <w:rPr>
          <w:rFonts w:asciiTheme="minorHAnsi" w:eastAsia="SimSun" w:hAnsiTheme="minorHAnsi" w:cstheme="minorHAnsi"/>
          <w:color w:val="000000" w:themeColor="text1"/>
          <w:kern w:val="1"/>
          <w:lang w:eastAsia="ar-SA"/>
        </w:rPr>
      </w:pPr>
    </w:p>
    <w:p w14:paraId="18FF550A" w14:textId="7EDB0FB1" w:rsidR="00276266" w:rsidRPr="00DF0D76" w:rsidRDefault="00276266" w:rsidP="000E048C">
      <w:pPr>
        <w:widowControl w:val="0"/>
        <w:suppressAutoHyphens/>
        <w:spacing w:line="360" w:lineRule="auto"/>
        <w:jc w:val="center"/>
        <w:textAlignment w:val="baseline"/>
        <w:rPr>
          <w:rFonts w:asciiTheme="minorHAnsi" w:eastAsia="SimSun" w:hAnsiTheme="minorHAnsi" w:cstheme="minorHAnsi"/>
          <w:b/>
          <w:bCs/>
          <w:color w:val="000000" w:themeColor="text1"/>
          <w:kern w:val="1"/>
          <w:lang w:eastAsia="ar-SA"/>
        </w:rPr>
      </w:pPr>
      <w:r w:rsidRPr="00DF0D76">
        <w:rPr>
          <w:rFonts w:asciiTheme="minorHAnsi" w:eastAsia="SimSun" w:hAnsiTheme="minorHAnsi" w:cstheme="minorHAnsi"/>
          <w:b/>
          <w:bCs/>
          <w:color w:val="000000" w:themeColor="text1"/>
          <w:kern w:val="1"/>
          <w:lang w:eastAsia="ar-SA"/>
        </w:rPr>
        <w:t>FORMULARZ OFERTOWY</w:t>
      </w:r>
    </w:p>
    <w:p w14:paraId="166E306F" w14:textId="77777777" w:rsidR="00276266" w:rsidRPr="00DF0D76" w:rsidRDefault="00276266" w:rsidP="000E048C">
      <w:pPr>
        <w:widowControl w:val="0"/>
        <w:suppressAutoHyphens/>
        <w:spacing w:line="360" w:lineRule="auto"/>
        <w:jc w:val="right"/>
        <w:textAlignment w:val="baseline"/>
        <w:rPr>
          <w:rFonts w:asciiTheme="minorHAnsi" w:eastAsia="SimSun" w:hAnsiTheme="minorHAnsi" w:cstheme="minorHAnsi"/>
          <w:b/>
          <w:bCs/>
          <w:color w:val="000000" w:themeColor="text1"/>
          <w:kern w:val="1"/>
          <w:lang w:eastAsia="ar-SA"/>
        </w:rPr>
      </w:pPr>
      <w:r w:rsidRPr="00DF0D76">
        <w:rPr>
          <w:rFonts w:asciiTheme="minorHAnsi" w:eastAsia="SimSun" w:hAnsiTheme="minorHAnsi" w:cstheme="minorHAnsi"/>
          <w:b/>
          <w:bCs/>
          <w:color w:val="000000" w:themeColor="text1"/>
          <w:kern w:val="1"/>
          <w:lang w:eastAsia="ar-SA"/>
        </w:rPr>
        <w:t>Szpital Wojewódzki  im. Kardynała Stefana Wyszyńskiego w Łomży</w:t>
      </w:r>
    </w:p>
    <w:p w14:paraId="1C44D6F6" w14:textId="77777777" w:rsidR="00276266" w:rsidRPr="00DF0D76" w:rsidRDefault="00276266" w:rsidP="000E048C">
      <w:pPr>
        <w:widowControl w:val="0"/>
        <w:suppressAutoHyphens/>
        <w:spacing w:line="360" w:lineRule="auto"/>
        <w:jc w:val="right"/>
        <w:textAlignment w:val="baseline"/>
        <w:rPr>
          <w:rFonts w:asciiTheme="minorHAnsi" w:eastAsia="SimSun" w:hAnsiTheme="minorHAnsi" w:cstheme="minorHAnsi"/>
          <w:b/>
          <w:bCs/>
          <w:color w:val="000000" w:themeColor="text1"/>
          <w:kern w:val="1"/>
          <w:lang w:eastAsia="ar-SA"/>
        </w:rPr>
      </w:pPr>
      <w:r w:rsidRPr="00DF0D76">
        <w:rPr>
          <w:rFonts w:asciiTheme="minorHAnsi" w:eastAsia="SimSun" w:hAnsiTheme="minorHAnsi" w:cstheme="minorHAnsi"/>
          <w:b/>
          <w:bCs/>
          <w:color w:val="000000" w:themeColor="text1"/>
          <w:kern w:val="1"/>
          <w:lang w:eastAsia="ar-SA"/>
        </w:rPr>
        <w:t>Al. Piłsudskiego 11</w:t>
      </w:r>
    </w:p>
    <w:p w14:paraId="17F75D88" w14:textId="77777777" w:rsidR="00276266" w:rsidRPr="00DF0D76" w:rsidRDefault="00276266" w:rsidP="00765678">
      <w:pPr>
        <w:widowControl w:val="0"/>
        <w:numPr>
          <w:ilvl w:val="0"/>
          <w:numId w:val="18"/>
        </w:numPr>
        <w:suppressAutoHyphens/>
        <w:spacing w:line="360" w:lineRule="auto"/>
        <w:jc w:val="right"/>
        <w:textAlignment w:val="baseline"/>
        <w:rPr>
          <w:rFonts w:asciiTheme="minorHAnsi" w:eastAsia="SimSun" w:hAnsiTheme="minorHAnsi" w:cstheme="minorHAnsi"/>
          <w:kern w:val="1"/>
          <w:lang w:eastAsia="ar-SA"/>
        </w:rPr>
      </w:pPr>
      <w:r w:rsidRPr="00DF0D76">
        <w:rPr>
          <w:rFonts w:asciiTheme="minorHAnsi" w:eastAsia="SimSun" w:hAnsiTheme="minorHAnsi" w:cstheme="minorHAnsi"/>
          <w:b/>
          <w:bCs/>
          <w:color w:val="000000" w:themeColor="text1"/>
          <w:kern w:val="1"/>
          <w:lang w:eastAsia="ar-SA"/>
        </w:rPr>
        <w:t>- 404  Łomża</w:t>
      </w:r>
    </w:p>
    <w:p w14:paraId="3547FF0A" w14:textId="6933F21A" w:rsidR="00B7743F" w:rsidRPr="00DF0D76" w:rsidRDefault="0037490B" w:rsidP="000E048C">
      <w:pPr>
        <w:spacing w:line="360" w:lineRule="auto"/>
        <w:ind w:firstLine="360"/>
        <w:rPr>
          <w:rFonts w:asciiTheme="minorHAnsi" w:eastAsia="Andale Sans UI" w:hAnsiTheme="minorHAnsi" w:cstheme="minorHAnsi"/>
          <w:b/>
          <w:bCs/>
          <w:kern w:val="1"/>
          <w:lang w:eastAsia="zh-CN"/>
        </w:rPr>
      </w:pPr>
      <w:r w:rsidRPr="00DF0D76">
        <w:rPr>
          <w:rFonts w:asciiTheme="minorHAnsi" w:eastAsia="SimSun" w:hAnsiTheme="minorHAnsi" w:cstheme="minorHAnsi"/>
          <w:kern w:val="1"/>
          <w:lang w:val="x-none" w:eastAsia="ar-SA"/>
        </w:rPr>
        <w:t xml:space="preserve">I. </w:t>
      </w:r>
      <w:r w:rsidR="00276266" w:rsidRPr="00DF0D76">
        <w:rPr>
          <w:rFonts w:asciiTheme="minorHAnsi" w:eastAsia="SimSun" w:hAnsiTheme="minorHAnsi" w:cstheme="minorHAnsi"/>
          <w:kern w:val="1"/>
          <w:lang w:val="x-none" w:eastAsia="ar-SA"/>
        </w:rPr>
        <w:t xml:space="preserve">Nawiązując do ogłoszenia w postępowaniu o udzielenie zamówienia publicznego prowadzonym w trybie </w:t>
      </w:r>
      <w:r w:rsidR="00276266" w:rsidRPr="00DF0D76">
        <w:rPr>
          <w:rFonts w:asciiTheme="minorHAnsi" w:eastAsia="SimSun" w:hAnsiTheme="minorHAnsi" w:cstheme="minorHAnsi"/>
          <w:kern w:val="1"/>
          <w:lang w:eastAsia="ar-SA"/>
        </w:rPr>
        <w:t>podstawowym</w:t>
      </w:r>
      <w:r w:rsidR="000A6549" w:rsidRPr="00DF0D76">
        <w:rPr>
          <w:rFonts w:asciiTheme="minorHAnsi" w:eastAsia="SimSun" w:hAnsiTheme="minorHAnsi" w:cstheme="minorHAnsi"/>
          <w:kern w:val="1"/>
          <w:lang w:eastAsia="ar-SA"/>
        </w:rPr>
        <w:t>,</w:t>
      </w:r>
      <w:r w:rsidR="00276266" w:rsidRPr="00DF0D76">
        <w:rPr>
          <w:rFonts w:asciiTheme="minorHAnsi" w:eastAsia="SimSun" w:hAnsiTheme="minorHAnsi" w:cstheme="minorHAnsi"/>
          <w:kern w:val="1"/>
          <w:lang w:eastAsia="ar-SA"/>
        </w:rPr>
        <w:t xml:space="preserve"> zgodnie z art. </w:t>
      </w:r>
      <w:r w:rsidR="00EB45B2" w:rsidRPr="00DF0D76">
        <w:rPr>
          <w:rFonts w:asciiTheme="minorHAnsi" w:hAnsiTheme="minorHAnsi" w:cstheme="minorHAnsi"/>
        </w:rPr>
        <w:t>275 pkt 1 ustawy PZP</w:t>
      </w:r>
      <w:r w:rsidR="00EB45B2" w:rsidRPr="00DF0D76">
        <w:rPr>
          <w:rFonts w:asciiTheme="minorHAnsi" w:hAnsiTheme="minorHAnsi" w:cstheme="minorHAnsi"/>
          <w:b/>
          <w:bCs/>
        </w:rPr>
        <w:t>,</w:t>
      </w:r>
      <w:r w:rsidR="001128C7" w:rsidRPr="00DF0D76">
        <w:rPr>
          <w:rFonts w:asciiTheme="minorHAnsi" w:hAnsiTheme="minorHAnsi" w:cstheme="minorHAnsi"/>
          <w:b/>
          <w:bCs/>
        </w:rPr>
        <w:t xml:space="preserve"> na</w:t>
      </w:r>
      <w:r w:rsidR="00EB45B2" w:rsidRPr="00DF0D76">
        <w:rPr>
          <w:rFonts w:asciiTheme="minorHAnsi" w:hAnsiTheme="minorHAnsi" w:cstheme="minorHAnsi"/>
          <w:b/>
          <w:bCs/>
        </w:rPr>
        <w:t xml:space="preserve"> </w:t>
      </w:r>
      <w:bookmarkStart w:id="0" w:name="_Hlk59614603"/>
      <w:r w:rsidR="009C1D0F" w:rsidRPr="00DF0D76">
        <w:rPr>
          <w:rFonts w:asciiTheme="minorHAnsi" w:eastAsia="SimSun" w:hAnsiTheme="minorHAnsi" w:cstheme="minorHAnsi"/>
          <w:b/>
          <w:bCs/>
          <w:kern w:val="3"/>
          <w:lang w:val="x-none" w:eastAsia="zh-CN"/>
        </w:rPr>
        <w:t xml:space="preserve">dostawę, montaż i uruchomienie </w:t>
      </w:r>
      <w:r w:rsidR="00C83308" w:rsidRPr="00DF0D76">
        <w:rPr>
          <w:rFonts w:asciiTheme="minorHAnsi" w:eastAsia="SimSun" w:hAnsiTheme="minorHAnsi" w:cstheme="minorHAnsi"/>
          <w:b/>
          <w:bCs/>
          <w:kern w:val="3"/>
          <w:lang w:val="x-none" w:eastAsia="zh-CN"/>
        </w:rPr>
        <w:t>wraz z wykonaniem dokumentacji projektowej instalacji detekcji gazów na terenie Szpitala Wojewódzkiego im. Kardynała Stefana Wyszyńskiego w Łomży</w:t>
      </w:r>
      <w:r w:rsidR="00C70F60" w:rsidRPr="00DF0D76">
        <w:rPr>
          <w:rFonts w:asciiTheme="minorHAnsi" w:eastAsia="SimSun" w:hAnsiTheme="minorHAnsi" w:cstheme="minorHAnsi"/>
          <w:b/>
          <w:bCs/>
          <w:kern w:val="3"/>
          <w:lang w:val="x-none" w:eastAsia="zh-CN"/>
        </w:rPr>
        <w:t xml:space="preserve">, znak sprawy: </w:t>
      </w:r>
      <w:r w:rsidR="00C67ABE" w:rsidRPr="00DF0D76">
        <w:rPr>
          <w:rFonts w:asciiTheme="minorHAnsi" w:eastAsia="Andale Sans UI" w:hAnsiTheme="minorHAnsi" w:cstheme="minorHAnsi"/>
          <w:b/>
          <w:bCs/>
          <w:kern w:val="1"/>
          <w:lang w:eastAsia="zh-CN"/>
        </w:rPr>
        <w:t>ZT-SZP-226/01/</w:t>
      </w:r>
      <w:r w:rsidR="00C83308" w:rsidRPr="00DF0D76">
        <w:rPr>
          <w:rFonts w:asciiTheme="minorHAnsi" w:eastAsia="Andale Sans UI" w:hAnsiTheme="minorHAnsi" w:cstheme="minorHAnsi"/>
          <w:b/>
          <w:bCs/>
          <w:kern w:val="1"/>
          <w:lang w:eastAsia="zh-CN"/>
        </w:rPr>
        <w:t>59</w:t>
      </w:r>
      <w:r w:rsidR="00C67ABE" w:rsidRPr="00DF0D76">
        <w:rPr>
          <w:rFonts w:asciiTheme="minorHAnsi" w:eastAsia="Andale Sans UI" w:hAnsiTheme="minorHAnsi" w:cstheme="minorHAnsi"/>
          <w:b/>
          <w:bCs/>
          <w:kern w:val="1"/>
          <w:lang w:eastAsia="zh-CN"/>
        </w:rPr>
        <w:t>/202</w:t>
      </w:r>
      <w:r w:rsidR="00C83308" w:rsidRPr="00DF0D76">
        <w:rPr>
          <w:rFonts w:asciiTheme="minorHAnsi" w:eastAsia="Andale Sans UI" w:hAnsiTheme="minorHAnsi" w:cstheme="minorHAnsi"/>
          <w:b/>
          <w:bCs/>
          <w:kern w:val="1"/>
          <w:lang w:eastAsia="zh-CN"/>
        </w:rPr>
        <w:t>6</w:t>
      </w:r>
      <w:r w:rsidR="000A6549" w:rsidRPr="00DF0D76">
        <w:rPr>
          <w:rFonts w:asciiTheme="minorHAnsi" w:eastAsia="Andale Sans UI" w:hAnsiTheme="minorHAnsi" w:cstheme="minorHAnsi"/>
          <w:b/>
          <w:bCs/>
          <w:kern w:val="1"/>
          <w:lang w:eastAsia="zh-CN"/>
        </w:rPr>
        <w:t>,</w:t>
      </w:r>
      <w:bookmarkEnd w:id="0"/>
      <w:r w:rsidR="00D61F6F" w:rsidRPr="00DF0D76">
        <w:rPr>
          <w:rFonts w:asciiTheme="minorHAnsi" w:eastAsia="Andale Sans UI" w:hAnsiTheme="minorHAnsi" w:cstheme="minorHAnsi"/>
          <w:b/>
          <w:bCs/>
          <w:kern w:val="1"/>
          <w:lang w:eastAsia="zh-CN"/>
        </w:rPr>
        <w:t xml:space="preserve"> </w:t>
      </w:r>
      <w:r w:rsidR="000E048C" w:rsidRPr="00DF0D76">
        <w:rPr>
          <w:rFonts w:asciiTheme="minorHAnsi" w:eastAsia="SimSun" w:hAnsiTheme="minorHAnsi" w:cstheme="minorHAnsi"/>
          <w:b/>
          <w:bCs/>
          <w:kern w:val="1"/>
          <w:lang w:eastAsia="ar-SA"/>
        </w:rPr>
        <w:t>składamy ofertę:</w:t>
      </w:r>
    </w:p>
    <w:p w14:paraId="327316B3" w14:textId="77777777" w:rsidR="000E048C" w:rsidRPr="00DF0D76" w:rsidRDefault="000E048C" w:rsidP="00B3634D">
      <w:pPr>
        <w:keepNext/>
        <w:autoSpaceDE w:val="0"/>
        <w:autoSpaceDN w:val="0"/>
        <w:spacing w:line="360" w:lineRule="auto"/>
        <w:outlineLvl w:val="1"/>
        <w:rPr>
          <w:rFonts w:asciiTheme="minorHAnsi" w:eastAsia="SimSun" w:hAnsiTheme="minorHAnsi" w:cstheme="minorHAnsi"/>
          <w:b/>
          <w:bCs/>
          <w:kern w:val="1"/>
          <w:lang w:eastAsia="ar-SA"/>
        </w:rPr>
      </w:pPr>
    </w:p>
    <w:p w14:paraId="05D159C4" w14:textId="043AA567" w:rsidR="000E048C" w:rsidRPr="00DF0D76" w:rsidRDefault="00CA7C30" w:rsidP="00B3634D">
      <w:pPr>
        <w:keepNext/>
        <w:autoSpaceDE w:val="0"/>
        <w:autoSpaceDN w:val="0"/>
        <w:spacing w:line="360" w:lineRule="auto"/>
        <w:outlineLvl w:val="1"/>
        <w:rPr>
          <w:rFonts w:asciiTheme="minorHAnsi" w:eastAsia="SimSun" w:hAnsiTheme="minorHAnsi" w:cstheme="minorHAnsi"/>
          <w:kern w:val="1"/>
          <w:lang w:eastAsia="ar-SA"/>
        </w:rPr>
      </w:pPr>
      <w:r w:rsidRPr="00DF0D76">
        <w:rPr>
          <w:rFonts w:asciiTheme="minorHAnsi" w:eastAsia="SimSun" w:hAnsiTheme="minorHAnsi" w:cstheme="minorHAnsi"/>
          <w:b/>
          <w:bCs/>
          <w:kern w:val="1"/>
          <w:lang w:eastAsia="ar-SA"/>
        </w:rPr>
        <w:t>za cenę brutto</w:t>
      </w:r>
      <w:r w:rsidR="000E048C" w:rsidRPr="00DF0D76">
        <w:rPr>
          <w:rFonts w:asciiTheme="minorHAnsi" w:eastAsia="SimSun" w:hAnsiTheme="minorHAnsi" w:cstheme="minorHAnsi"/>
          <w:b/>
          <w:bCs/>
          <w:kern w:val="1"/>
          <w:lang w:eastAsia="ar-SA"/>
        </w:rPr>
        <w:t>:</w:t>
      </w:r>
      <w:r w:rsidRPr="00DF0D76">
        <w:rPr>
          <w:rFonts w:asciiTheme="minorHAnsi" w:eastAsia="SimSun" w:hAnsiTheme="minorHAnsi" w:cstheme="minorHAnsi"/>
          <w:b/>
          <w:bCs/>
          <w:kern w:val="1"/>
          <w:lang w:eastAsia="ar-SA"/>
        </w:rPr>
        <w:t xml:space="preserve"> …......</w:t>
      </w:r>
      <w:r w:rsidR="00FF2A61" w:rsidRPr="00DF0D76">
        <w:rPr>
          <w:rFonts w:asciiTheme="minorHAnsi" w:eastAsia="SimSun" w:hAnsiTheme="minorHAnsi" w:cstheme="minorHAnsi"/>
          <w:b/>
          <w:bCs/>
          <w:kern w:val="1"/>
          <w:lang w:eastAsia="ar-SA"/>
        </w:rPr>
        <w:t>..</w:t>
      </w:r>
      <w:r w:rsidRPr="00DF0D76">
        <w:rPr>
          <w:rFonts w:asciiTheme="minorHAnsi" w:eastAsia="SimSun" w:hAnsiTheme="minorHAnsi" w:cstheme="minorHAnsi"/>
          <w:b/>
          <w:bCs/>
          <w:kern w:val="1"/>
          <w:lang w:eastAsia="ar-SA"/>
        </w:rPr>
        <w:t>........ zł</w:t>
      </w:r>
      <w:r w:rsidR="005A421B" w:rsidRPr="00DF0D76">
        <w:rPr>
          <w:rFonts w:asciiTheme="minorHAnsi" w:eastAsia="SimSun" w:hAnsiTheme="minorHAnsi" w:cstheme="minorHAnsi"/>
          <w:kern w:val="1"/>
          <w:lang w:eastAsia="ar-SA"/>
        </w:rPr>
        <w:t>,</w:t>
      </w:r>
      <w:r w:rsidR="000E048C" w:rsidRPr="00DF0D76">
        <w:rPr>
          <w:rFonts w:asciiTheme="minorHAnsi" w:eastAsia="SimSun" w:hAnsiTheme="minorHAnsi" w:cstheme="minorHAnsi"/>
          <w:kern w:val="1"/>
          <w:lang w:eastAsia="ar-SA"/>
        </w:rPr>
        <w:t>*</w:t>
      </w:r>
      <w:r w:rsidRPr="00DF0D76">
        <w:rPr>
          <w:rFonts w:asciiTheme="minorHAnsi" w:eastAsia="SimSun" w:hAnsiTheme="minorHAnsi" w:cstheme="minorHAnsi"/>
          <w:kern w:val="1"/>
          <w:lang w:eastAsia="ar-SA"/>
        </w:rPr>
        <w:t xml:space="preserve"> </w:t>
      </w:r>
    </w:p>
    <w:p w14:paraId="4C19795D" w14:textId="53654FE9" w:rsidR="00CA7C30" w:rsidRPr="00DF0D76" w:rsidRDefault="00CA7C30" w:rsidP="00B3634D">
      <w:pPr>
        <w:keepNext/>
        <w:autoSpaceDE w:val="0"/>
        <w:autoSpaceDN w:val="0"/>
        <w:spacing w:line="360" w:lineRule="auto"/>
        <w:outlineLvl w:val="1"/>
        <w:rPr>
          <w:rFonts w:asciiTheme="minorHAnsi" w:eastAsia="SimSun" w:hAnsiTheme="minorHAnsi" w:cstheme="minorHAnsi"/>
          <w:b/>
          <w:bCs/>
          <w:kern w:val="1"/>
          <w:lang w:eastAsia="ar-SA"/>
        </w:rPr>
      </w:pPr>
      <w:r w:rsidRPr="00DF0D76">
        <w:rPr>
          <w:rFonts w:asciiTheme="minorHAnsi" w:eastAsia="SimSun" w:hAnsiTheme="minorHAnsi" w:cstheme="minorHAnsi"/>
          <w:kern w:val="1"/>
          <w:lang w:eastAsia="ar-SA"/>
        </w:rPr>
        <w:t>podatek VAT ……..%</w:t>
      </w:r>
      <w:r w:rsidR="000E048C" w:rsidRPr="00DF0D76">
        <w:rPr>
          <w:rFonts w:asciiTheme="minorHAnsi" w:eastAsia="SimSun" w:hAnsiTheme="minorHAnsi" w:cstheme="minorHAnsi"/>
          <w:kern w:val="1"/>
          <w:lang w:eastAsia="ar-SA"/>
        </w:rPr>
        <w:t>, tj</w:t>
      </w:r>
      <w:r w:rsidR="00522CD0" w:rsidRPr="00DF0D76">
        <w:rPr>
          <w:rFonts w:asciiTheme="minorHAnsi" w:eastAsia="SimSun" w:hAnsiTheme="minorHAnsi" w:cstheme="minorHAnsi"/>
          <w:kern w:val="1"/>
          <w:lang w:eastAsia="ar-SA"/>
        </w:rPr>
        <w:t xml:space="preserve">. </w:t>
      </w:r>
      <w:r w:rsidR="000E048C" w:rsidRPr="00DF0D76">
        <w:rPr>
          <w:rFonts w:asciiTheme="minorHAnsi" w:eastAsia="SimSun" w:hAnsiTheme="minorHAnsi" w:cstheme="minorHAnsi"/>
          <w:kern w:val="1"/>
          <w:lang w:eastAsia="ar-SA"/>
        </w:rPr>
        <w:t>………………….. zł,*</w:t>
      </w:r>
    </w:p>
    <w:p w14:paraId="0851CCA4" w14:textId="02EC53D1" w:rsidR="00CA7C30" w:rsidRPr="00DF0D76" w:rsidRDefault="000E048C" w:rsidP="00B3634D">
      <w:pPr>
        <w:keepNext/>
        <w:autoSpaceDE w:val="0"/>
        <w:autoSpaceDN w:val="0"/>
        <w:spacing w:line="360" w:lineRule="auto"/>
        <w:outlineLvl w:val="1"/>
        <w:rPr>
          <w:rFonts w:asciiTheme="minorHAnsi" w:eastAsia="SimSun" w:hAnsiTheme="minorHAnsi" w:cstheme="minorHAnsi"/>
          <w:kern w:val="1"/>
          <w:lang w:eastAsia="ar-SA"/>
        </w:rPr>
      </w:pPr>
      <w:r w:rsidRPr="00DF0D76">
        <w:rPr>
          <w:rFonts w:asciiTheme="minorHAnsi" w:eastAsia="SimSun" w:hAnsiTheme="minorHAnsi" w:cstheme="minorHAnsi"/>
          <w:b/>
          <w:bCs/>
          <w:kern w:val="1"/>
          <w:lang w:eastAsia="ar-SA"/>
        </w:rPr>
        <w:t xml:space="preserve">cenę </w:t>
      </w:r>
      <w:r w:rsidR="00CA7C30" w:rsidRPr="00DF0D76">
        <w:rPr>
          <w:rFonts w:asciiTheme="minorHAnsi" w:eastAsia="SimSun" w:hAnsiTheme="minorHAnsi" w:cstheme="minorHAnsi"/>
          <w:b/>
          <w:bCs/>
          <w:kern w:val="1"/>
          <w:lang w:eastAsia="ar-SA"/>
        </w:rPr>
        <w:t>netto:</w:t>
      </w:r>
      <w:r w:rsidR="00CA7C30" w:rsidRPr="00DF0D76">
        <w:rPr>
          <w:rFonts w:asciiTheme="minorHAnsi" w:eastAsia="SimSun" w:hAnsiTheme="minorHAnsi" w:cstheme="minorHAnsi"/>
          <w:kern w:val="1"/>
          <w:lang w:eastAsia="ar-SA"/>
        </w:rPr>
        <w:t xml:space="preserve"> ………………….. zł</w:t>
      </w:r>
      <w:r w:rsidRPr="00DF0D76">
        <w:rPr>
          <w:rFonts w:asciiTheme="minorHAnsi" w:eastAsia="SimSun" w:hAnsiTheme="minorHAnsi" w:cstheme="minorHAnsi"/>
          <w:kern w:val="1"/>
          <w:lang w:eastAsia="ar-SA"/>
        </w:rPr>
        <w:t>,*</w:t>
      </w:r>
      <w:r w:rsidR="00CA7C30" w:rsidRPr="00DF0D76">
        <w:rPr>
          <w:rFonts w:asciiTheme="minorHAnsi" w:eastAsia="SimSun" w:hAnsiTheme="minorHAnsi" w:cstheme="minorHAnsi"/>
          <w:kern w:val="1"/>
          <w:lang w:eastAsia="ar-SA"/>
        </w:rPr>
        <w:t xml:space="preserve"> </w:t>
      </w:r>
    </w:p>
    <w:p w14:paraId="5590FDEC" w14:textId="77777777" w:rsidR="00DD0922" w:rsidRPr="00DF0D76" w:rsidRDefault="00DD0922" w:rsidP="00B3634D">
      <w:pPr>
        <w:suppressAutoHyphens/>
        <w:spacing w:line="360" w:lineRule="auto"/>
        <w:textAlignment w:val="baseline"/>
        <w:rPr>
          <w:rFonts w:asciiTheme="minorHAnsi" w:eastAsia="SimSun" w:hAnsiTheme="minorHAnsi" w:cstheme="minorHAnsi"/>
          <w:b/>
          <w:bCs/>
          <w:color w:val="EE0000"/>
          <w:kern w:val="3"/>
          <w:lang w:eastAsia="zh-CN"/>
        </w:rPr>
      </w:pPr>
    </w:p>
    <w:p w14:paraId="4D825C45" w14:textId="77777777" w:rsidR="00B4238C" w:rsidRPr="00DF0D76" w:rsidRDefault="00B4238C" w:rsidP="00B4238C">
      <w:pPr>
        <w:widowControl w:val="0"/>
        <w:suppressAutoHyphens/>
        <w:spacing w:line="360" w:lineRule="auto"/>
        <w:rPr>
          <w:rFonts w:asciiTheme="minorHAnsi" w:eastAsia="SimSun" w:hAnsiTheme="minorHAnsi" w:cstheme="minorHAnsi"/>
          <w:b/>
          <w:bCs/>
          <w:color w:val="000000" w:themeColor="text1"/>
          <w:kern w:val="1"/>
          <w:lang w:eastAsia="ar-SA"/>
        </w:rPr>
      </w:pPr>
      <w:r w:rsidRPr="00DF0D76">
        <w:rPr>
          <w:rFonts w:asciiTheme="minorHAnsi" w:eastAsia="SimSun" w:hAnsiTheme="minorHAnsi" w:cstheme="minorHAnsi"/>
          <w:b/>
          <w:bCs/>
          <w:color w:val="000000" w:themeColor="text1"/>
          <w:kern w:val="1"/>
          <w:lang w:eastAsia="ar-SA"/>
        </w:rPr>
        <w:t xml:space="preserve">oraz </w:t>
      </w:r>
    </w:p>
    <w:p w14:paraId="1D1AA227" w14:textId="43ABF337" w:rsidR="00B4238C" w:rsidRPr="00DF0D76" w:rsidRDefault="00B4238C" w:rsidP="00B4238C">
      <w:pPr>
        <w:widowControl w:val="0"/>
        <w:suppressAutoHyphens/>
        <w:spacing w:line="360" w:lineRule="auto"/>
        <w:rPr>
          <w:rFonts w:asciiTheme="minorHAnsi" w:eastAsia="SimSun" w:hAnsiTheme="minorHAnsi" w:cstheme="minorHAnsi"/>
          <w:b/>
          <w:bCs/>
          <w:color w:val="000000" w:themeColor="text1"/>
          <w:kern w:val="1"/>
          <w:lang w:eastAsia="ar-SA"/>
        </w:rPr>
      </w:pPr>
      <w:r w:rsidRPr="00DF0D76">
        <w:rPr>
          <w:rFonts w:asciiTheme="minorHAnsi" w:eastAsia="SimSun" w:hAnsiTheme="minorHAnsi" w:cstheme="minorHAnsi"/>
          <w:b/>
          <w:bCs/>
          <w:color w:val="000000" w:themeColor="text1"/>
          <w:kern w:val="1"/>
          <w:lang w:eastAsia="ar-SA"/>
        </w:rPr>
        <w:t xml:space="preserve">oferujemy </w:t>
      </w:r>
      <w:r w:rsidRPr="00DF0D76">
        <w:rPr>
          <w:rFonts w:asciiTheme="minorHAnsi" w:eastAsia="Calibri" w:hAnsiTheme="minorHAnsi" w:cstheme="minorHAnsi"/>
          <w:color w:val="000000" w:themeColor="text1"/>
          <w:lang w:eastAsia="zh-CN"/>
        </w:rPr>
        <w:t>„</w:t>
      </w:r>
      <w:bookmarkStart w:id="1" w:name="_Hlk237952038"/>
      <w:r w:rsidRPr="00DF0D76">
        <w:rPr>
          <w:rFonts w:asciiTheme="minorHAnsi" w:hAnsiTheme="minorHAnsi" w:cstheme="minorHAnsi"/>
          <w:b/>
          <w:bCs/>
          <w:color w:val="000000" w:themeColor="text1"/>
          <w:lang w:eastAsia="x-none"/>
        </w:rPr>
        <w:t>OKRES GWARANCJI na zrealizowany przedmiot zamówienia</w:t>
      </w:r>
      <w:bookmarkEnd w:id="1"/>
      <w:r w:rsidRPr="00DF0D76">
        <w:rPr>
          <w:rFonts w:asciiTheme="minorHAnsi" w:hAnsiTheme="minorHAnsi" w:cstheme="minorHAnsi"/>
          <w:b/>
          <w:bCs/>
          <w:color w:val="000000" w:themeColor="text1"/>
          <w:lang w:eastAsia="x-none"/>
        </w:rPr>
        <w:t>”</w:t>
      </w:r>
      <w:r w:rsidRPr="00DF0D76">
        <w:rPr>
          <w:rFonts w:asciiTheme="minorHAnsi" w:eastAsia="SimSun" w:hAnsiTheme="minorHAnsi" w:cstheme="minorHAnsi"/>
          <w:b/>
          <w:bCs/>
          <w:color w:val="000000" w:themeColor="text1"/>
          <w:kern w:val="1"/>
          <w:lang w:eastAsia="ar-SA"/>
        </w:rPr>
        <w:t xml:space="preserve"> wynoszący </w:t>
      </w:r>
      <w:r w:rsidRPr="00DF0D76">
        <w:rPr>
          <w:rFonts w:asciiTheme="minorHAnsi" w:eastAsia="SimSun" w:hAnsiTheme="minorHAnsi" w:cstheme="minorHAnsi"/>
          <w:color w:val="000000" w:themeColor="text1"/>
          <w:kern w:val="1"/>
          <w:lang w:eastAsia="ar-SA"/>
        </w:rPr>
        <w:t xml:space="preserve">………… </w:t>
      </w:r>
      <w:r w:rsidRPr="00DF0D76">
        <w:rPr>
          <w:rFonts w:asciiTheme="minorHAnsi" w:eastAsia="SimSun" w:hAnsiTheme="minorHAnsi" w:cstheme="minorHAnsi"/>
          <w:b/>
          <w:bCs/>
          <w:color w:val="000000" w:themeColor="text1"/>
          <w:kern w:val="1"/>
          <w:lang w:eastAsia="ar-SA"/>
        </w:rPr>
        <w:t xml:space="preserve">miesięcy* </w:t>
      </w:r>
      <w:r w:rsidRPr="00DF0D76">
        <w:rPr>
          <w:rFonts w:asciiTheme="minorHAnsi" w:eastAsia="SimSun" w:hAnsiTheme="minorHAnsi" w:cstheme="minorHAnsi"/>
          <w:color w:val="000000" w:themeColor="text1"/>
          <w:kern w:val="1"/>
          <w:lang w:eastAsia="ar-SA"/>
        </w:rPr>
        <w:t>(</w:t>
      </w:r>
      <w:r w:rsidRPr="00DF0D76">
        <w:rPr>
          <w:rFonts w:asciiTheme="minorHAnsi" w:hAnsiTheme="minorHAnsi" w:cstheme="minorHAnsi"/>
          <w:color w:val="000000" w:themeColor="text1"/>
          <w:kern w:val="2"/>
          <w:lang w:eastAsia="ar-SA"/>
        </w:rPr>
        <w:t>minimalny, wymagany przez Zamawiającego</w:t>
      </w:r>
      <w:r w:rsidR="00DF0D76" w:rsidRPr="00DF0D76">
        <w:rPr>
          <w:rFonts w:asciiTheme="minorHAnsi" w:hAnsiTheme="minorHAnsi" w:cstheme="minorHAnsi"/>
          <w:color w:val="000000" w:themeColor="text1"/>
          <w:kern w:val="2"/>
          <w:lang w:eastAsia="ar-SA"/>
        </w:rPr>
        <w:t xml:space="preserve"> w SWZ </w:t>
      </w:r>
      <w:r w:rsidRPr="00DF0D76">
        <w:rPr>
          <w:rFonts w:asciiTheme="minorHAnsi" w:hAnsiTheme="minorHAnsi" w:cstheme="minorHAnsi"/>
          <w:color w:val="000000" w:themeColor="text1"/>
          <w:kern w:val="2"/>
          <w:lang w:eastAsia="ar-SA"/>
        </w:rPr>
        <w:t xml:space="preserve"> </w:t>
      </w:r>
      <w:r w:rsidRPr="00DF0D76">
        <w:rPr>
          <w:rFonts w:asciiTheme="minorHAnsi" w:hAnsiTheme="minorHAnsi" w:cstheme="minorHAnsi"/>
          <w:b/>
          <w:bCs/>
          <w:color w:val="000000" w:themeColor="text1"/>
          <w:lang w:eastAsia="x-none"/>
        </w:rPr>
        <w:t>OKRES GWARANCJI na zrealizowany przedmiot zamówienia</w:t>
      </w:r>
      <w:r w:rsidRPr="00DF0D76">
        <w:rPr>
          <w:rFonts w:asciiTheme="minorHAnsi" w:eastAsia="SimSun" w:hAnsiTheme="minorHAnsi" w:cstheme="minorHAnsi"/>
          <w:b/>
          <w:bCs/>
          <w:color w:val="000000" w:themeColor="text1"/>
          <w:kern w:val="2"/>
          <w:lang w:eastAsia="ar-SA"/>
        </w:rPr>
        <w:t xml:space="preserve"> </w:t>
      </w:r>
      <w:r w:rsidRPr="00DF0D76">
        <w:rPr>
          <w:rFonts w:asciiTheme="minorHAnsi" w:hAnsiTheme="minorHAnsi" w:cstheme="minorHAnsi"/>
          <w:color w:val="000000" w:themeColor="text1"/>
          <w:kern w:val="2"/>
          <w:lang w:eastAsia="ar-SA"/>
        </w:rPr>
        <w:t>wynosi 24 miesiące</w:t>
      </w:r>
      <w:r w:rsidRPr="00DF0D76">
        <w:rPr>
          <w:rFonts w:asciiTheme="minorHAnsi" w:eastAsia="SimSun" w:hAnsiTheme="minorHAnsi" w:cstheme="minorHAnsi"/>
          <w:b/>
          <w:bCs/>
          <w:color w:val="000000" w:themeColor="text1"/>
          <w:kern w:val="1"/>
          <w:lang w:eastAsia="ar-SA"/>
        </w:rPr>
        <w:t xml:space="preserve">) </w:t>
      </w:r>
      <w:r w:rsidRPr="00DF0D76">
        <w:rPr>
          <w:rFonts w:asciiTheme="minorHAnsi" w:eastAsia="Arial Unicode MS" w:hAnsiTheme="minorHAnsi" w:cstheme="minorHAnsi"/>
          <w:b/>
          <w:bCs/>
          <w:color w:val="000000" w:themeColor="text1"/>
          <w:kern w:val="1"/>
          <w:lang w:eastAsia="ar-SA"/>
        </w:rPr>
        <w:t>od daty</w:t>
      </w:r>
      <w:r w:rsidRPr="00DF0D76">
        <w:rPr>
          <w:rFonts w:asciiTheme="minorHAnsi" w:hAnsiTheme="minorHAnsi" w:cstheme="minorHAnsi"/>
          <w:b/>
          <w:bCs/>
          <w:color w:val="000000" w:themeColor="text1"/>
          <w:kern w:val="1"/>
          <w:lang w:eastAsia="ar-SA"/>
        </w:rPr>
        <w:t xml:space="preserve"> podpisania </w:t>
      </w:r>
      <w:r w:rsidR="00A40D55" w:rsidRPr="00DF0D76">
        <w:rPr>
          <w:rFonts w:asciiTheme="minorHAnsi" w:hAnsiTheme="minorHAnsi" w:cstheme="minorHAnsi"/>
          <w:b/>
          <w:bCs/>
          <w:color w:val="000000" w:themeColor="text1"/>
          <w:kern w:val="1"/>
          <w:lang w:eastAsia="ar-SA"/>
        </w:rPr>
        <w:t>P</w:t>
      </w:r>
      <w:r w:rsidR="00FE2E1D" w:rsidRPr="00DF0D76">
        <w:rPr>
          <w:rFonts w:asciiTheme="minorHAnsi" w:hAnsiTheme="minorHAnsi" w:cstheme="minorHAnsi"/>
          <w:b/>
          <w:bCs/>
          <w:color w:val="000000" w:themeColor="text1"/>
          <w:kern w:val="1"/>
          <w:lang w:eastAsia="ar-SA"/>
        </w:rPr>
        <w:t>rotokołu odbioru końcowego</w:t>
      </w:r>
      <w:r w:rsidR="00A40D55" w:rsidRPr="00DF0D76">
        <w:rPr>
          <w:rFonts w:asciiTheme="minorHAnsi" w:hAnsiTheme="minorHAnsi" w:cstheme="minorHAnsi"/>
          <w:b/>
          <w:bCs/>
          <w:color w:val="000000" w:themeColor="text1"/>
          <w:kern w:val="1"/>
          <w:lang w:eastAsia="ar-SA"/>
        </w:rPr>
        <w:t>,</w:t>
      </w:r>
      <w:r w:rsidR="00FE2E1D" w:rsidRPr="00DF0D76">
        <w:rPr>
          <w:rFonts w:asciiTheme="minorHAnsi" w:hAnsiTheme="minorHAnsi" w:cstheme="minorHAnsi"/>
          <w:b/>
          <w:bCs/>
          <w:color w:val="000000" w:themeColor="text1"/>
          <w:kern w:val="1"/>
          <w:lang w:eastAsia="ar-SA"/>
        </w:rPr>
        <w:t xml:space="preserve"> </w:t>
      </w:r>
      <w:r w:rsidRPr="00DF0D76">
        <w:rPr>
          <w:rFonts w:asciiTheme="minorHAnsi" w:hAnsiTheme="minorHAnsi" w:cstheme="minorHAnsi"/>
          <w:b/>
          <w:bCs/>
          <w:color w:val="000000" w:themeColor="text1"/>
          <w:kern w:val="2"/>
          <w:lang w:bidi="hi-IN"/>
        </w:rPr>
        <w:t>bez uwag.</w:t>
      </w:r>
      <w:r w:rsidRPr="00DF0D76">
        <w:rPr>
          <w:rFonts w:asciiTheme="minorHAnsi" w:hAnsiTheme="minorHAnsi" w:cstheme="minorHAnsi"/>
          <w:b/>
          <w:bCs/>
          <w:color w:val="000000" w:themeColor="text1"/>
          <w:kern w:val="1"/>
          <w:lang w:eastAsia="ar-SA"/>
        </w:rPr>
        <w:t xml:space="preserve"> </w:t>
      </w:r>
      <w:r w:rsidRPr="00DF0D76">
        <w:rPr>
          <w:rFonts w:asciiTheme="minorHAnsi" w:eastAsia="SimSun" w:hAnsiTheme="minorHAnsi" w:cstheme="minorHAnsi"/>
          <w:b/>
          <w:bCs/>
          <w:color w:val="000000" w:themeColor="text1"/>
          <w:kern w:val="1"/>
          <w:lang w:eastAsia="ar-SA"/>
        </w:rPr>
        <w:t xml:space="preserve">  </w:t>
      </w:r>
    </w:p>
    <w:p w14:paraId="21CB78E7" w14:textId="69F1DC2B" w:rsidR="00B4238C" w:rsidRPr="00DF0D76" w:rsidRDefault="00B4238C" w:rsidP="00B4238C">
      <w:pPr>
        <w:spacing w:line="360" w:lineRule="auto"/>
        <w:rPr>
          <w:rFonts w:asciiTheme="minorHAnsi" w:eastAsia="SimSun" w:hAnsiTheme="minorHAnsi" w:cstheme="minorHAnsi"/>
          <w:b/>
          <w:bCs/>
          <w:color w:val="000000" w:themeColor="text1"/>
          <w:lang w:eastAsia="ar-SA"/>
        </w:rPr>
      </w:pPr>
      <w:r w:rsidRPr="00DF0D76">
        <w:rPr>
          <w:rFonts w:asciiTheme="minorHAnsi" w:hAnsiTheme="minorHAnsi" w:cstheme="minorHAnsi"/>
          <w:b/>
          <w:bCs/>
          <w:color w:val="000000" w:themeColor="text1"/>
          <w:lang w:eastAsia="x-none"/>
        </w:rPr>
        <w:t>OKRES GWARANCJI na zrealizowany przedmiot zamówienia</w:t>
      </w:r>
      <w:r w:rsidRPr="00DF0D76">
        <w:rPr>
          <w:rFonts w:asciiTheme="minorHAnsi" w:eastAsia="SimSun" w:hAnsiTheme="minorHAnsi" w:cstheme="minorHAnsi"/>
          <w:color w:val="000000" w:themeColor="text1"/>
          <w:lang w:eastAsia="ar-SA"/>
        </w:rPr>
        <w:t xml:space="preserve"> stanowi kryterium oceny ofert. </w:t>
      </w:r>
    </w:p>
    <w:p w14:paraId="65569B8D" w14:textId="37C43E32" w:rsidR="007159B0" w:rsidRPr="00DF0D76" w:rsidRDefault="007159B0" w:rsidP="00B3634D">
      <w:pPr>
        <w:suppressAutoHyphens/>
        <w:spacing w:line="360" w:lineRule="auto"/>
        <w:textAlignment w:val="baseline"/>
        <w:rPr>
          <w:rFonts w:asciiTheme="minorHAnsi" w:eastAsia="SimSun" w:hAnsiTheme="minorHAnsi" w:cstheme="minorHAnsi"/>
          <w:b/>
          <w:bCs/>
          <w:kern w:val="3"/>
          <w:lang w:eastAsia="zh-CN"/>
        </w:rPr>
      </w:pPr>
      <w:r w:rsidRPr="00DF0D76">
        <w:rPr>
          <w:rFonts w:asciiTheme="minorHAnsi" w:eastAsia="SimSun" w:hAnsiTheme="minorHAnsi" w:cstheme="minorHAnsi"/>
          <w:b/>
          <w:bCs/>
          <w:kern w:val="3"/>
          <w:lang w:eastAsia="zh-CN"/>
        </w:rPr>
        <w:t>*- należy wpisać</w:t>
      </w:r>
    </w:p>
    <w:p w14:paraId="44BF7579" w14:textId="77777777" w:rsidR="0037490B" w:rsidRPr="00DF0D76" w:rsidRDefault="0037490B" w:rsidP="00B3634D">
      <w:pPr>
        <w:suppressAutoHyphens/>
        <w:spacing w:line="360" w:lineRule="auto"/>
        <w:textAlignment w:val="baseline"/>
        <w:rPr>
          <w:rFonts w:asciiTheme="minorHAnsi" w:eastAsia="SimSun" w:hAnsiTheme="minorHAnsi" w:cstheme="minorHAnsi"/>
          <w:b/>
          <w:bCs/>
          <w:kern w:val="3"/>
          <w:lang w:eastAsia="zh-CN"/>
        </w:rPr>
      </w:pPr>
    </w:p>
    <w:p w14:paraId="594B5D62" w14:textId="0CD52805" w:rsidR="00276266" w:rsidRPr="00DF0D76" w:rsidRDefault="0037490B" w:rsidP="00B3634D">
      <w:pPr>
        <w:keepNext/>
        <w:autoSpaceDE w:val="0"/>
        <w:autoSpaceDN w:val="0"/>
        <w:spacing w:line="360" w:lineRule="auto"/>
        <w:outlineLvl w:val="1"/>
        <w:rPr>
          <w:rFonts w:asciiTheme="minorHAnsi" w:eastAsia="SimSun" w:hAnsiTheme="minorHAnsi" w:cstheme="minorHAnsi"/>
          <w:color w:val="000000" w:themeColor="text1"/>
          <w:kern w:val="1"/>
          <w:lang w:eastAsia="ar-SA"/>
        </w:rPr>
      </w:pPr>
      <w:r w:rsidRPr="00DF0D76">
        <w:rPr>
          <w:rFonts w:asciiTheme="minorHAnsi" w:eastAsia="SimSun" w:hAnsiTheme="minorHAnsi" w:cstheme="minorHAnsi"/>
          <w:b/>
          <w:bCs/>
          <w:kern w:val="1"/>
          <w:lang w:eastAsia="ar-SA"/>
        </w:rPr>
        <w:t xml:space="preserve">II. </w:t>
      </w:r>
      <w:r w:rsidR="00276266" w:rsidRPr="00DF0D76">
        <w:rPr>
          <w:rFonts w:asciiTheme="minorHAnsi" w:eastAsia="SimSun" w:hAnsiTheme="minorHAnsi" w:cstheme="minorHAnsi"/>
          <w:b/>
          <w:bCs/>
          <w:color w:val="000000" w:themeColor="text1"/>
          <w:kern w:val="1"/>
          <w:lang w:eastAsia="ar-SA"/>
        </w:rPr>
        <w:t>Oświadczenia Wykonawcy:</w:t>
      </w:r>
    </w:p>
    <w:p w14:paraId="3B4A6FBD" w14:textId="71C32868" w:rsidR="00276266" w:rsidRPr="00DF0D76" w:rsidRDefault="00276266" w:rsidP="00765678">
      <w:pPr>
        <w:widowControl w:val="0"/>
        <w:numPr>
          <w:ilvl w:val="0"/>
          <w:numId w:val="17"/>
        </w:numPr>
        <w:suppressAutoHyphens/>
        <w:spacing w:line="360" w:lineRule="auto"/>
        <w:ind w:left="426" w:hanging="426"/>
        <w:textAlignment w:val="baseline"/>
        <w:rPr>
          <w:rFonts w:asciiTheme="minorHAnsi" w:eastAsia="SimSun" w:hAnsiTheme="minorHAnsi" w:cstheme="minorHAnsi"/>
          <w:color w:val="000000" w:themeColor="text1"/>
          <w:kern w:val="1"/>
          <w:shd w:val="clear" w:color="auto" w:fill="FFFF66"/>
          <w:lang w:eastAsia="ar-SA"/>
        </w:rPr>
      </w:pPr>
      <w:r w:rsidRPr="00DF0D76">
        <w:rPr>
          <w:rFonts w:asciiTheme="minorHAnsi" w:eastAsia="SimSun" w:hAnsiTheme="minorHAnsi" w:cstheme="minorHAnsi"/>
          <w:color w:val="000000" w:themeColor="text1"/>
          <w:kern w:val="1"/>
          <w:lang w:eastAsia="ar-SA"/>
        </w:rPr>
        <w:t>Zapoznaliśmy się z dokumentami dotyczącymi niniejszego postępowania o udzielenie zamówienia publicznego</w:t>
      </w:r>
      <w:r w:rsidR="00E63B95" w:rsidRPr="00DF0D76">
        <w:rPr>
          <w:rFonts w:asciiTheme="minorHAnsi" w:eastAsia="SimSun" w:hAnsiTheme="minorHAnsi" w:cstheme="minorHAnsi"/>
          <w:color w:val="000000" w:themeColor="text1"/>
          <w:kern w:val="1"/>
          <w:lang w:eastAsia="ar-SA"/>
        </w:rPr>
        <w:t>,</w:t>
      </w:r>
      <w:r w:rsidRPr="00DF0D76">
        <w:rPr>
          <w:rFonts w:asciiTheme="minorHAnsi" w:eastAsia="SimSun" w:hAnsiTheme="minorHAnsi" w:cstheme="minorHAnsi"/>
          <w:color w:val="000000" w:themeColor="text1"/>
          <w:kern w:val="1"/>
          <w:lang w:eastAsia="ar-SA"/>
        </w:rPr>
        <w:t xml:space="preserve"> </w:t>
      </w:r>
      <w:r w:rsidRPr="00DF0D76">
        <w:rPr>
          <w:rFonts w:asciiTheme="minorHAnsi" w:eastAsia="Arial Unicode MS" w:hAnsiTheme="minorHAnsi" w:cstheme="minorHAnsi"/>
          <w:color w:val="000000" w:themeColor="text1"/>
          <w:kern w:val="1"/>
          <w:lang w:eastAsia="ar-SA"/>
        </w:rPr>
        <w:t xml:space="preserve">uzyskaliśmy </w:t>
      </w:r>
      <w:r w:rsidRPr="00DF0D76">
        <w:rPr>
          <w:rFonts w:asciiTheme="minorHAnsi" w:eastAsia="SimSun" w:hAnsiTheme="minorHAnsi" w:cstheme="minorHAnsi"/>
          <w:color w:val="000000" w:themeColor="text1"/>
          <w:kern w:val="1"/>
          <w:lang w:eastAsia="ar-SA"/>
        </w:rPr>
        <w:t xml:space="preserve">wszelkie informacje niezbędne do przygotowania oferty i właściwego wykonania zamówienia publicznego oraz przyjmujemy warunki określone w Specyfikacji Warunków Zamówienia (SWZ) i nie wnosimy w stosunku do nich żadnych uwag, a w przypadku wyboru naszej oferty zobowiązujemy się do podpisania w czasie i miejscu wskazanym przez Zamawiającego umowy w sprawie zamówienia publicznego zgodnie </w:t>
      </w:r>
      <w:r w:rsidR="00781118" w:rsidRPr="00DF0D76">
        <w:rPr>
          <w:rFonts w:asciiTheme="minorHAnsi" w:eastAsia="SimSun" w:hAnsiTheme="minorHAnsi" w:cstheme="minorHAnsi"/>
          <w:color w:val="000000" w:themeColor="text1"/>
          <w:kern w:val="1"/>
          <w:lang w:eastAsia="ar-SA"/>
        </w:rPr>
        <w:t xml:space="preserve">ze </w:t>
      </w:r>
      <w:r w:rsidR="00284264" w:rsidRPr="00DF0D76">
        <w:rPr>
          <w:rFonts w:asciiTheme="minorHAnsi" w:eastAsia="SimSun" w:hAnsiTheme="minorHAnsi" w:cstheme="minorHAnsi"/>
          <w:color w:val="000000" w:themeColor="text1"/>
          <w:kern w:val="1"/>
          <w:lang w:eastAsia="ar-SA"/>
        </w:rPr>
        <w:t>W</w:t>
      </w:r>
      <w:r w:rsidRPr="00DF0D76">
        <w:rPr>
          <w:rFonts w:asciiTheme="minorHAnsi" w:eastAsia="SimSun" w:hAnsiTheme="minorHAnsi" w:cstheme="minorHAnsi"/>
          <w:color w:val="000000" w:themeColor="text1"/>
          <w:kern w:val="1"/>
          <w:lang w:eastAsia="ar-SA"/>
        </w:rPr>
        <w:t xml:space="preserve">zorem umowy </w:t>
      </w:r>
      <w:r w:rsidR="00284264" w:rsidRPr="00DF0D76">
        <w:rPr>
          <w:rFonts w:asciiTheme="minorHAnsi" w:eastAsia="SimSun" w:hAnsiTheme="minorHAnsi" w:cstheme="minorHAnsi"/>
          <w:color w:val="000000" w:themeColor="text1"/>
          <w:kern w:val="1"/>
          <w:lang w:eastAsia="ar-SA"/>
        </w:rPr>
        <w:t>stanowiącym załącznik do SWZ.</w:t>
      </w:r>
    </w:p>
    <w:p w14:paraId="31AD7828" w14:textId="77777777" w:rsidR="00276266" w:rsidRPr="00DF0D76" w:rsidRDefault="00276266" w:rsidP="00765678">
      <w:pPr>
        <w:widowControl w:val="0"/>
        <w:numPr>
          <w:ilvl w:val="0"/>
          <w:numId w:val="17"/>
        </w:numPr>
        <w:suppressAutoHyphens/>
        <w:spacing w:line="360" w:lineRule="auto"/>
        <w:ind w:left="426" w:hanging="426"/>
        <w:textAlignment w:val="baseline"/>
        <w:rPr>
          <w:rFonts w:asciiTheme="minorHAnsi" w:eastAsia="SimSun" w:hAnsiTheme="minorHAnsi" w:cstheme="minorHAnsi"/>
          <w:b/>
          <w:bCs/>
          <w:color w:val="000000" w:themeColor="text1"/>
          <w:kern w:val="1"/>
          <w:shd w:val="clear" w:color="auto" w:fill="FFFF66"/>
          <w:lang w:eastAsia="ar-SA"/>
        </w:rPr>
      </w:pPr>
      <w:r w:rsidRPr="00DF0D76">
        <w:rPr>
          <w:rFonts w:asciiTheme="minorHAnsi" w:eastAsia="Arial Unicode MS" w:hAnsiTheme="minorHAnsi" w:cstheme="minorHAnsi"/>
          <w:b/>
          <w:bCs/>
          <w:color w:val="000000" w:themeColor="text1"/>
          <w:kern w:val="1"/>
          <w:lang w:eastAsia="ar-SA"/>
        </w:rPr>
        <w:t>Oświadczamy, że przedmiot zamówienia zrealizujemy w terminie określonym przez Zamawiającego w</w:t>
      </w:r>
      <w:r w:rsidR="00AA32F8" w:rsidRPr="00DF0D76">
        <w:rPr>
          <w:rFonts w:asciiTheme="minorHAnsi" w:eastAsia="Arial Unicode MS" w:hAnsiTheme="minorHAnsi" w:cstheme="minorHAnsi"/>
          <w:b/>
          <w:bCs/>
          <w:color w:val="000000" w:themeColor="text1"/>
          <w:kern w:val="1"/>
          <w:lang w:eastAsia="ar-SA"/>
        </w:rPr>
        <w:t> </w:t>
      </w:r>
      <w:r w:rsidRPr="00DF0D76">
        <w:rPr>
          <w:rFonts w:asciiTheme="minorHAnsi" w:eastAsia="Arial Unicode MS" w:hAnsiTheme="minorHAnsi" w:cstheme="minorHAnsi"/>
          <w:b/>
          <w:bCs/>
          <w:color w:val="000000" w:themeColor="text1"/>
          <w:kern w:val="1"/>
          <w:lang w:eastAsia="ar-SA"/>
        </w:rPr>
        <w:t xml:space="preserve">SWZ. </w:t>
      </w:r>
    </w:p>
    <w:p w14:paraId="66E76FD8" w14:textId="6496E073" w:rsidR="00276266" w:rsidRPr="00DF0D76" w:rsidRDefault="00276266" w:rsidP="00765678">
      <w:pPr>
        <w:widowControl w:val="0"/>
        <w:numPr>
          <w:ilvl w:val="0"/>
          <w:numId w:val="17"/>
        </w:numPr>
        <w:suppressAutoHyphens/>
        <w:spacing w:line="360" w:lineRule="auto"/>
        <w:ind w:left="426" w:hanging="426"/>
        <w:textAlignment w:val="baseline"/>
        <w:rPr>
          <w:rFonts w:asciiTheme="minorHAnsi" w:eastAsia="SimSun" w:hAnsiTheme="minorHAnsi" w:cstheme="minorHAnsi"/>
          <w:color w:val="000000" w:themeColor="text1"/>
          <w:kern w:val="1"/>
          <w:lang w:eastAsia="ar-SA"/>
        </w:rPr>
      </w:pPr>
      <w:r w:rsidRPr="00DF0D76">
        <w:rPr>
          <w:rFonts w:asciiTheme="minorHAnsi" w:eastAsia="SimSun" w:hAnsiTheme="minorHAnsi" w:cstheme="minorHAnsi"/>
          <w:color w:val="000000" w:themeColor="text1"/>
          <w:kern w:val="1"/>
          <w:lang w:eastAsia="ar-SA"/>
        </w:rPr>
        <w:t xml:space="preserve">Oświadczamy, że w cenie oferty zostały uwzględnione wszystkie koszty wykonania zamówienia i realizacji przyszłego świadczenia umownego. </w:t>
      </w:r>
      <w:r w:rsidR="00B227F8" w:rsidRPr="00DF0D76">
        <w:rPr>
          <w:rFonts w:asciiTheme="minorHAnsi" w:eastAsia="SimSun" w:hAnsiTheme="minorHAnsi" w:cstheme="minorHAnsi"/>
          <w:color w:val="000000" w:themeColor="text1"/>
          <w:kern w:val="1"/>
          <w:lang w:eastAsia="ar-SA"/>
        </w:rPr>
        <w:t>O</w:t>
      </w:r>
      <w:r w:rsidRPr="00DF0D76">
        <w:rPr>
          <w:rFonts w:asciiTheme="minorHAnsi" w:eastAsia="SimSun" w:hAnsiTheme="minorHAnsi" w:cstheme="minorHAnsi"/>
          <w:color w:val="000000" w:themeColor="text1"/>
          <w:kern w:val="1"/>
          <w:lang w:eastAsia="ar-SA"/>
        </w:rPr>
        <w:t>ferta nie stanowi czynu nieuczciwej konkurencji</w:t>
      </w:r>
      <w:r w:rsidR="00284264" w:rsidRPr="00DF0D76">
        <w:rPr>
          <w:rFonts w:asciiTheme="minorHAnsi" w:eastAsia="SimSun" w:hAnsiTheme="minorHAnsi" w:cstheme="minorHAnsi"/>
          <w:color w:val="000000" w:themeColor="text1"/>
          <w:kern w:val="1"/>
          <w:lang w:eastAsia="ar-SA"/>
        </w:rPr>
        <w:t xml:space="preserve"> w myśl </w:t>
      </w:r>
      <w:r w:rsidRPr="00DF0D76">
        <w:rPr>
          <w:rFonts w:asciiTheme="minorHAnsi" w:eastAsia="SimSun" w:hAnsiTheme="minorHAnsi" w:cstheme="minorHAnsi"/>
          <w:color w:val="000000" w:themeColor="text1"/>
          <w:kern w:val="1"/>
          <w:lang w:eastAsia="ar-SA"/>
        </w:rPr>
        <w:t>ustawy z</w:t>
      </w:r>
      <w:r w:rsidR="00FF2A61" w:rsidRPr="00DF0D76">
        <w:rPr>
          <w:rFonts w:asciiTheme="minorHAnsi" w:eastAsia="SimSun" w:hAnsiTheme="minorHAnsi" w:cstheme="minorHAnsi"/>
          <w:color w:val="000000" w:themeColor="text1"/>
          <w:kern w:val="1"/>
          <w:lang w:eastAsia="ar-SA"/>
        </w:rPr>
        <w:t> </w:t>
      </w:r>
      <w:r w:rsidRPr="00DF0D76">
        <w:rPr>
          <w:rFonts w:asciiTheme="minorHAnsi" w:eastAsia="SimSun" w:hAnsiTheme="minorHAnsi" w:cstheme="minorHAnsi"/>
          <w:color w:val="000000" w:themeColor="text1"/>
          <w:kern w:val="1"/>
          <w:lang w:eastAsia="ar-SA"/>
        </w:rPr>
        <w:t>16</w:t>
      </w:r>
      <w:r w:rsidR="00B227F8" w:rsidRPr="00DF0D76">
        <w:rPr>
          <w:rFonts w:asciiTheme="minorHAnsi" w:eastAsia="SimSun" w:hAnsiTheme="minorHAnsi" w:cstheme="minorHAnsi"/>
          <w:color w:val="000000" w:themeColor="text1"/>
          <w:kern w:val="1"/>
          <w:lang w:eastAsia="ar-SA"/>
        </w:rPr>
        <w:t> </w:t>
      </w:r>
      <w:r w:rsidRPr="00DF0D76">
        <w:rPr>
          <w:rFonts w:asciiTheme="minorHAnsi" w:eastAsia="SimSun" w:hAnsiTheme="minorHAnsi" w:cstheme="minorHAnsi"/>
          <w:color w:val="000000" w:themeColor="text1"/>
          <w:kern w:val="1"/>
          <w:lang w:eastAsia="ar-SA"/>
        </w:rPr>
        <w:t>kwietnia</w:t>
      </w:r>
      <w:r w:rsidR="00B227F8" w:rsidRPr="00DF0D76">
        <w:rPr>
          <w:rFonts w:asciiTheme="minorHAnsi" w:eastAsia="SimSun" w:hAnsiTheme="minorHAnsi" w:cstheme="minorHAnsi"/>
          <w:color w:val="000000" w:themeColor="text1"/>
          <w:kern w:val="1"/>
          <w:lang w:eastAsia="ar-SA"/>
        </w:rPr>
        <w:t> </w:t>
      </w:r>
      <w:r w:rsidRPr="00DF0D76">
        <w:rPr>
          <w:rFonts w:asciiTheme="minorHAnsi" w:eastAsia="SimSun" w:hAnsiTheme="minorHAnsi" w:cstheme="minorHAnsi"/>
          <w:color w:val="000000" w:themeColor="text1"/>
          <w:kern w:val="1"/>
          <w:lang w:eastAsia="ar-SA"/>
        </w:rPr>
        <w:t xml:space="preserve">1993 r. o zwalczaniu nieuczciwej konkurencji (tj. Dz. U. z </w:t>
      </w:r>
      <w:r w:rsidR="0010536F" w:rsidRPr="00DF0D76">
        <w:rPr>
          <w:rFonts w:asciiTheme="minorHAnsi" w:eastAsia="SimSun" w:hAnsiTheme="minorHAnsi" w:cstheme="minorHAnsi"/>
          <w:color w:val="000000" w:themeColor="text1"/>
          <w:kern w:val="1"/>
          <w:lang w:eastAsia="ar-SA"/>
        </w:rPr>
        <w:t>202</w:t>
      </w:r>
      <w:r w:rsidR="0037490B" w:rsidRPr="00DF0D76">
        <w:rPr>
          <w:rFonts w:asciiTheme="minorHAnsi" w:eastAsia="SimSun" w:hAnsiTheme="minorHAnsi" w:cstheme="minorHAnsi"/>
          <w:color w:val="000000" w:themeColor="text1"/>
          <w:kern w:val="1"/>
          <w:lang w:eastAsia="ar-SA"/>
        </w:rPr>
        <w:t>6</w:t>
      </w:r>
      <w:r w:rsidR="0010536F" w:rsidRPr="00DF0D76">
        <w:rPr>
          <w:rFonts w:asciiTheme="minorHAnsi" w:eastAsia="SimSun" w:hAnsiTheme="minorHAnsi" w:cstheme="minorHAnsi"/>
          <w:color w:val="000000" w:themeColor="text1"/>
          <w:kern w:val="1"/>
          <w:lang w:eastAsia="ar-SA"/>
        </w:rPr>
        <w:t xml:space="preserve"> r. poz. </w:t>
      </w:r>
      <w:r w:rsidR="0037490B" w:rsidRPr="00DF0D76">
        <w:rPr>
          <w:rFonts w:asciiTheme="minorHAnsi" w:eastAsia="SimSun" w:hAnsiTheme="minorHAnsi" w:cstheme="minorHAnsi"/>
          <w:color w:val="000000" w:themeColor="text1"/>
          <w:kern w:val="1"/>
          <w:lang w:eastAsia="ar-SA"/>
        </w:rPr>
        <w:t>85</w:t>
      </w:r>
      <w:r w:rsidR="004359AB" w:rsidRPr="00DF0D76">
        <w:rPr>
          <w:rFonts w:asciiTheme="minorHAnsi" w:eastAsia="SimSun" w:hAnsiTheme="minorHAnsi" w:cstheme="minorHAnsi"/>
          <w:color w:val="000000" w:themeColor="text1"/>
          <w:kern w:val="1"/>
          <w:lang w:eastAsia="ar-SA"/>
        </w:rPr>
        <w:t>)</w:t>
      </w:r>
      <w:r w:rsidR="0037490B" w:rsidRPr="00DF0D76">
        <w:rPr>
          <w:rFonts w:asciiTheme="minorHAnsi" w:eastAsia="SimSun" w:hAnsiTheme="minorHAnsi" w:cstheme="minorHAnsi"/>
          <w:color w:val="000000" w:themeColor="text1"/>
          <w:kern w:val="1"/>
          <w:lang w:eastAsia="ar-SA"/>
        </w:rPr>
        <w:t>.</w:t>
      </w:r>
    </w:p>
    <w:p w14:paraId="57BA9F16" w14:textId="77777777" w:rsidR="00276266" w:rsidRPr="00DF0D76" w:rsidRDefault="00276266" w:rsidP="00765678">
      <w:pPr>
        <w:widowControl w:val="0"/>
        <w:numPr>
          <w:ilvl w:val="0"/>
          <w:numId w:val="17"/>
        </w:numPr>
        <w:suppressAutoHyphens/>
        <w:spacing w:line="360" w:lineRule="auto"/>
        <w:ind w:left="426" w:hanging="426"/>
        <w:textAlignment w:val="baseline"/>
        <w:rPr>
          <w:rFonts w:asciiTheme="minorHAnsi" w:eastAsia="SimSun" w:hAnsiTheme="minorHAnsi" w:cstheme="minorHAnsi"/>
          <w:color w:val="000000" w:themeColor="text1"/>
          <w:kern w:val="1"/>
          <w:lang w:eastAsia="ar-SA"/>
        </w:rPr>
      </w:pPr>
      <w:r w:rsidRPr="00DF0D76">
        <w:rPr>
          <w:rFonts w:asciiTheme="minorHAnsi" w:eastAsia="SimSun" w:hAnsiTheme="minorHAnsi" w:cstheme="minorHAnsi"/>
          <w:color w:val="000000" w:themeColor="text1"/>
          <w:kern w:val="1"/>
          <w:lang w:eastAsia="ar-SA"/>
        </w:rPr>
        <w:t xml:space="preserve">Oświadczamy, że uważamy się za związanych niniejszą ofertą przez </w:t>
      </w:r>
      <w:r w:rsidR="00284264" w:rsidRPr="00DF0D76">
        <w:rPr>
          <w:rFonts w:asciiTheme="minorHAnsi" w:eastAsia="SimSun" w:hAnsiTheme="minorHAnsi" w:cstheme="minorHAnsi"/>
          <w:color w:val="000000" w:themeColor="text1"/>
          <w:kern w:val="1"/>
          <w:lang w:eastAsia="ar-SA"/>
        </w:rPr>
        <w:t>okres wymagany przez Zamawiającego w</w:t>
      </w:r>
      <w:r w:rsidR="00AA32F8" w:rsidRPr="00DF0D76">
        <w:rPr>
          <w:rFonts w:asciiTheme="minorHAnsi" w:eastAsia="SimSun" w:hAnsiTheme="minorHAnsi" w:cstheme="minorHAnsi"/>
          <w:color w:val="000000" w:themeColor="text1"/>
          <w:kern w:val="1"/>
          <w:lang w:eastAsia="ar-SA"/>
        </w:rPr>
        <w:t> </w:t>
      </w:r>
      <w:r w:rsidR="00284264" w:rsidRPr="00DF0D76">
        <w:rPr>
          <w:rFonts w:asciiTheme="minorHAnsi" w:eastAsia="SimSun" w:hAnsiTheme="minorHAnsi" w:cstheme="minorHAnsi"/>
          <w:color w:val="000000" w:themeColor="text1"/>
          <w:kern w:val="1"/>
          <w:lang w:eastAsia="ar-SA"/>
        </w:rPr>
        <w:t>SWZ.</w:t>
      </w:r>
    </w:p>
    <w:p w14:paraId="650A5686" w14:textId="36C2C343" w:rsidR="0037490B" w:rsidRPr="00DF0D76" w:rsidRDefault="00276266" w:rsidP="00765678">
      <w:pPr>
        <w:widowControl w:val="0"/>
        <w:numPr>
          <w:ilvl w:val="0"/>
          <w:numId w:val="17"/>
        </w:numPr>
        <w:suppressAutoHyphens/>
        <w:spacing w:line="360" w:lineRule="auto"/>
        <w:ind w:left="426" w:hanging="426"/>
        <w:textAlignment w:val="baseline"/>
        <w:rPr>
          <w:rFonts w:asciiTheme="minorHAnsi" w:eastAsia="SimSun" w:hAnsiTheme="minorHAnsi" w:cstheme="minorHAnsi"/>
          <w:kern w:val="1"/>
          <w:lang w:eastAsia="ar-SA"/>
        </w:rPr>
      </w:pPr>
      <w:r w:rsidRPr="00DF0D76">
        <w:rPr>
          <w:rFonts w:asciiTheme="minorHAnsi" w:eastAsia="SimSun" w:hAnsiTheme="minorHAnsi" w:cstheme="minorHAnsi"/>
          <w:color w:val="000000" w:themeColor="text1"/>
          <w:kern w:val="1"/>
          <w:lang w:eastAsia="ar-SA"/>
        </w:rPr>
        <w:t xml:space="preserve">Oświadczamy, że przedmiot zamówienia zrealizujemy </w:t>
      </w:r>
      <w:r w:rsidRPr="00DF0D76">
        <w:rPr>
          <w:rFonts w:asciiTheme="minorHAnsi" w:eastAsia="SimSun" w:hAnsiTheme="minorHAnsi" w:cstheme="minorHAnsi"/>
          <w:b/>
          <w:bCs/>
          <w:color w:val="000000" w:themeColor="text1"/>
          <w:kern w:val="1"/>
          <w:lang w:eastAsia="ar-SA"/>
        </w:rPr>
        <w:t>bez udziału podwykonawców</w:t>
      </w:r>
      <w:r w:rsidR="0037490B" w:rsidRPr="00DF0D76">
        <w:rPr>
          <w:rFonts w:asciiTheme="minorHAnsi" w:eastAsia="SimSun" w:hAnsiTheme="minorHAnsi" w:cstheme="minorHAnsi"/>
          <w:b/>
          <w:bCs/>
          <w:kern w:val="1"/>
          <w:lang w:eastAsia="ar-SA"/>
        </w:rPr>
        <w:t>*</w:t>
      </w:r>
      <w:r w:rsidR="00284264" w:rsidRPr="00DF0D76">
        <w:rPr>
          <w:rFonts w:asciiTheme="minorHAnsi" w:eastAsia="SimSun" w:hAnsiTheme="minorHAnsi" w:cstheme="minorHAnsi"/>
          <w:b/>
          <w:bCs/>
          <w:kern w:val="1"/>
          <w:lang w:eastAsia="ar-SA"/>
        </w:rPr>
        <w:t xml:space="preserve"> / z udziałem następujących podwykonawców</w:t>
      </w:r>
      <w:r w:rsidR="00284264" w:rsidRPr="00DF0D76">
        <w:rPr>
          <w:rFonts w:asciiTheme="minorHAnsi" w:eastAsia="SimSun" w:hAnsiTheme="minorHAnsi" w:cstheme="minorHAnsi"/>
          <w:kern w:val="1"/>
          <w:lang w:eastAsia="ar-SA"/>
        </w:rPr>
        <w:t>*</w:t>
      </w:r>
      <w:r w:rsidR="0037490B" w:rsidRPr="00DF0D76">
        <w:rPr>
          <w:rFonts w:asciiTheme="minorHAnsi" w:eastAsia="SimSun" w:hAnsiTheme="minorHAnsi" w:cstheme="minorHAnsi"/>
          <w:kern w:val="1"/>
          <w:lang w:eastAsia="ar-SA"/>
        </w:rPr>
        <w:t>(*-niepotrzebne skreślić)</w:t>
      </w:r>
    </w:p>
    <w:p w14:paraId="2D76053B" w14:textId="04C718AD" w:rsidR="00276266" w:rsidRPr="00DF0D76" w:rsidRDefault="00E63B95" w:rsidP="0037490B">
      <w:pPr>
        <w:widowControl w:val="0"/>
        <w:suppressAutoHyphens/>
        <w:spacing w:line="360" w:lineRule="auto"/>
        <w:ind w:left="426"/>
        <w:textAlignment w:val="baseline"/>
        <w:rPr>
          <w:rFonts w:asciiTheme="minorHAnsi" w:eastAsia="SimSun" w:hAnsiTheme="minorHAnsi" w:cstheme="minorHAnsi"/>
          <w:kern w:val="1"/>
          <w:lang w:eastAsia="ar-SA"/>
        </w:rPr>
      </w:pPr>
      <w:r w:rsidRPr="00DF0D76">
        <w:rPr>
          <w:rFonts w:asciiTheme="minorHAnsi" w:eastAsia="SimSun" w:hAnsiTheme="minorHAnsi" w:cstheme="minorHAnsi"/>
          <w:kern w:val="1"/>
          <w:lang w:eastAsia="ar-SA"/>
        </w:rPr>
        <w:t>(tabelę należy wypełnić, jeżeli Wykonawca zamierza powierzyć podwykonawcom części zamówienia)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9"/>
        <w:gridCol w:w="3140"/>
        <w:gridCol w:w="4962"/>
      </w:tblGrid>
      <w:tr w:rsidR="00284264" w:rsidRPr="00DF0D76" w14:paraId="7B83F070" w14:textId="77777777" w:rsidTr="00781118">
        <w:trPr>
          <w:trHeight w:val="713"/>
          <w:jc w:val="center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23B3740A" w14:textId="77777777" w:rsidR="00284264" w:rsidRPr="00DF0D76" w:rsidRDefault="00284264" w:rsidP="00B3634D">
            <w:pPr>
              <w:widowControl w:val="0"/>
              <w:suppressAutoHyphens/>
              <w:spacing w:line="360" w:lineRule="auto"/>
              <w:textAlignment w:val="baseline"/>
              <w:rPr>
                <w:rFonts w:asciiTheme="minorHAnsi" w:eastAsia="Arial Unicode MS" w:hAnsiTheme="minorHAnsi" w:cstheme="minorHAnsi"/>
                <w:b/>
                <w:bCs/>
                <w:kern w:val="1"/>
                <w:lang w:eastAsia="ar-SA"/>
              </w:rPr>
            </w:pPr>
            <w:r w:rsidRPr="00DF0D76">
              <w:rPr>
                <w:rFonts w:asciiTheme="minorHAnsi" w:eastAsia="Arial Unicode MS" w:hAnsiTheme="minorHAnsi" w:cstheme="minorHAnsi"/>
                <w:b/>
                <w:bCs/>
                <w:kern w:val="1"/>
                <w:lang w:eastAsia="ar-SA"/>
              </w:rPr>
              <w:t>Lp.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67761AD" w14:textId="77777777" w:rsidR="00284264" w:rsidRPr="00DF0D76" w:rsidRDefault="00284264" w:rsidP="00B3634D">
            <w:pPr>
              <w:widowControl w:val="0"/>
              <w:suppressAutoHyphens/>
              <w:spacing w:line="360" w:lineRule="auto"/>
              <w:textAlignment w:val="baseline"/>
              <w:rPr>
                <w:rFonts w:asciiTheme="minorHAnsi" w:eastAsia="Arial Unicode MS" w:hAnsiTheme="minorHAnsi" w:cstheme="minorHAnsi"/>
                <w:b/>
                <w:bCs/>
                <w:kern w:val="1"/>
                <w:lang w:eastAsia="ar-SA"/>
              </w:rPr>
            </w:pPr>
            <w:r w:rsidRPr="00DF0D76">
              <w:rPr>
                <w:rFonts w:asciiTheme="minorHAnsi" w:eastAsia="Arial Unicode MS" w:hAnsiTheme="minorHAnsi" w:cstheme="minorHAnsi"/>
                <w:b/>
                <w:bCs/>
                <w:kern w:val="1"/>
                <w:lang w:eastAsia="ar-SA"/>
              </w:rPr>
              <w:t>Części zamówienia, których wykonanie Wykonawca zamierza  powierzyć podwykonawcy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EAEC9C" w14:textId="77777777" w:rsidR="00284264" w:rsidRPr="00DF0D76" w:rsidRDefault="00284264" w:rsidP="00B3634D">
            <w:pPr>
              <w:widowControl w:val="0"/>
              <w:suppressAutoHyphens/>
              <w:spacing w:line="360" w:lineRule="auto"/>
              <w:textAlignment w:val="baseline"/>
              <w:rPr>
                <w:rFonts w:asciiTheme="minorHAnsi" w:eastAsia="Arial Unicode MS" w:hAnsiTheme="minorHAnsi" w:cstheme="minorHAnsi"/>
                <w:b/>
                <w:bCs/>
                <w:kern w:val="1"/>
                <w:lang w:eastAsia="ar-SA"/>
              </w:rPr>
            </w:pPr>
            <w:r w:rsidRPr="00DF0D76">
              <w:rPr>
                <w:rFonts w:asciiTheme="minorHAnsi" w:eastAsia="Arial Unicode MS" w:hAnsiTheme="minorHAnsi" w:cstheme="minorHAnsi"/>
                <w:b/>
                <w:bCs/>
                <w:kern w:val="1"/>
                <w:lang w:eastAsia="ar-SA"/>
              </w:rPr>
              <w:t>Firmy (nazwa) podwykonawcy</w:t>
            </w:r>
            <w:r w:rsidRPr="00DF0D76">
              <w:rPr>
                <w:rFonts w:asciiTheme="minorHAnsi" w:eastAsia="Arial Unicode MS" w:hAnsiTheme="minorHAnsi" w:cstheme="minorHAnsi"/>
                <w:b/>
                <w:bCs/>
                <w:kern w:val="1"/>
                <w:lang w:eastAsia="ar-SA"/>
              </w:rPr>
              <w:br/>
            </w:r>
            <w:r w:rsidRPr="00DF0D76">
              <w:rPr>
                <w:rFonts w:asciiTheme="minorHAnsi" w:eastAsia="Arial Unicode MS" w:hAnsiTheme="minorHAnsi" w:cstheme="minorHAnsi"/>
                <w:bCs/>
                <w:kern w:val="1"/>
                <w:lang w:eastAsia="ar-SA"/>
              </w:rPr>
              <w:t>(dotyczy podwykonawców, którzy są znani Wykonawcy na dzień złożenia oferty)</w:t>
            </w:r>
          </w:p>
        </w:tc>
      </w:tr>
      <w:tr w:rsidR="00284264" w:rsidRPr="00DF0D76" w14:paraId="3E8189A6" w14:textId="77777777" w:rsidTr="00781118">
        <w:trPr>
          <w:trHeight w:val="238"/>
          <w:jc w:val="center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FABFBBE" w14:textId="77777777" w:rsidR="00284264" w:rsidRPr="00DF0D76" w:rsidRDefault="00284264" w:rsidP="00B3634D">
            <w:pPr>
              <w:widowControl w:val="0"/>
              <w:suppressAutoHyphens/>
              <w:spacing w:line="360" w:lineRule="auto"/>
              <w:textAlignment w:val="baseline"/>
              <w:rPr>
                <w:rFonts w:asciiTheme="minorHAnsi" w:eastAsia="Arial Unicode MS" w:hAnsiTheme="minorHAnsi" w:cstheme="minorHAnsi"/>
                <w:strike/>
                <w:kern w:val="1"/>
                <w:lang w:eastAsia="ar-SA"/>
              </w:rPr>
            </w:pPr>
            <w:r w:rsidRPr="00DF0D76">
              <w:rPr>
                <w:rFonts w:asciiTheme="minorHAnsi" w:eastAsia="Arial Unicode MS" w:hAnsiTheme="minorHAnsi" w:cstheme="minorHAnsi"/>
                <w:bCs/>
                <w:kern w:val="1"/>
                <w:lang w:eastAsia="ar-SA"/>
              </w:rPr>
              <w:t>1.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53E54FA9" w14:textId="77777777" w:rsidR="00284264" w:rsidRPr="00DF0D76" w:rsidRDefault="00284264" w:rsidP="00B3634D">
            <w:pPr>
              <w:widowControl w:val="0"/>
              <w:suppressAutoHyphens/>
              <w:snapToGrid w:val="0"/>
              <w:spacing w:line="360" w:lineRule="auto"/>
              <w:textAlignment w:val="baseline"/>
              <w:rPr>
                <w:rFonts w:asciiTheme="minorHAnsi" w:eastAsia="Arial Unicode MS" w:hAnsiTheme="minorHAnsi" w:cstheme="minorHAnsi"/>
                <w:strike/>
                <w:kern w:val="1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2DE39C" w14:textId="77777777" w:rsidR="00284264" w:rsidRPr="00DF0D76" w:rsidRDefault="00284264" w:rsidP="00B3634D">
            <w:pPr>
              <w:widowControl w:val="0"/>
              <w:suppressAutoHyphens/>
              <w:snapToGrid w:val="0"/>
              <w:spacing w:line="360" w:lineRule="auto"/>
              <w:textAlignment w:val="baseline"/>
              <w:rPr>
                <w:rFonts w:asciiTheme="minorHAnsi" w:eastAsia="Arial Unicode MS" w:hAnsiTheme="minorHAnsi" w:cstheme="minorHAnsi"/>
                <w:strike/>
                <w:kern w:val="1"/>
                <w:lang w:eastAsia="ar-SA"/>
              </w:rPr>
            </w:pPr>
          </w:p>
        </w:tc>
      </w:tr>
      <w:tr w:rsidR="00284264" w:rsidRPr="00DF0D76" w14:paraId="4A425F57" w14:textId="77777777" w:rsidTr="00781118">
        <w:trPr>
          <w:trHeight w:val="207"/>
          <w:jc w:val="center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A8A8511" w14:textId="77777777" w:rsidR="00284264" w:rsidRPr="00DF0D76" w:rsidRDefault="00284264" w:rsidP="00B3634D">
            <w:pPr>
              <w:widowControl w:val="0"/>
              <w:suppressAutoHyphens/>
              <w:spacing w:line="360" w:lineRule="auto"/>
              <w:textAlignment w:val="baseline"/>
              <w:rPr>
                <w:rFonts w:asciiTheme="minorHAnsi" w:eastAsia="Arial Unicode MS" w:hAnsiTheme="minorHAnsi" w:cstheme="minorHAnsi"/>
                <w:strike/>
                <w:kern w:val="1"/>
                <w:lang w:eastAsia="ar-SA"/>
              </w:rPr>
            </w:pPr>
            <w:r w:rsidRPr="00DF0D76">
              <w:rPr>
                <w:rFonts w:asciiTheme="minorHAnsi" w:eastAsia="Arial Unicode MS" w:hAnsiTheme="minorHAnsi" w:cstheme="minorHAnsi"/>
                <w:bCs/>
                <w:kern w:val="1"/>
                <w:lang w:eastAsia="ar-SA"/>
              </w:rPr>
              <w:t>2.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7F1F95E5" w14:textId="77777777" w:rsidR="00284264" w:rsidRPr="00DF0D76" w:rsidRDefault="00284264" w:rsidP="00B3634D">
            <w:pPr>
              <w:widowControl w:val="0"/>
              <w:suppressAutoHyphens/>
              <w:snapToGrid w:val="0"/>
              <w:spacing w:line="360" w:lineRule="auto"/>
              <w:textAlignment w:val="baseline"/>
              <w:rPr>
                <w:rFonts w:asciiTheme="minorHAnsi" w:eastAsia="Arial Unicode MS" w:hAnsiTheme="minorHAnsi" w:cstheme="minorHAnsi"/>
                <w:strike/>
                <w:kern w:val="1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65F49" w14:textId="77777777" w:rsidR="00284264" w:rsidRPr="00DF0D76" w:rsidRDefault="00284264" w:rsidP="00B3634D">
            <w:pPr>
              <w:widowControl w:val="0"/>
              <w:suppressAutoHyphens/>
              <w:snapToGrid w:val="0"/>
              <w:spacing w:line="360" w:lineRule="auto"/>
              <w:textAlignment w:val="baseline"/>
              <w:rPr>
                <w:rFonts w:asciiTheme="minorHAnsi" w:eastAsia="Arial Unicode MS" w:hAnsiTheme="minorHAnsi" w:cstheme="minorHAnsi"/>
                <w:strike/>
                <w:kern w:val="1"/>
                <w:lang w:eastAsia="ar-SA"/>
              </w:rPr>
            </w:pPr>
          </w:p>
        </w:tc>
      </w:tr>
    </w:tbl>
    <w:p w14:paraId="483D847E" w14:textId="77777777" w:rsidR="00443D12" w:rsidRPr="00DF0D76" w:rsidRDefault="00443D12" w:rsidP="00443D12">
      <w:pPr>
        <w:spacing w:line="360" w:lineRule="auto"/>
        <w:textAlignment w:val="baseline"/>
        <w:rPr>
          <w:rFonts w:asciiTheme="minorHAnsi" w:hAnsiTheme="minorHAnsi" w:cstheme="minorHAnsi"/>
          <w:lang w:eastAsia="ar-SA"/>
        </w:rPr>
      </w:pPr>
      <w:r w:rsidRPr="00DF0D76">
        <w:rPr>
          <w:rFonts w:asciiTheme="minorHAnsi" w:hAnsiTheme="minorHAnsi" w:cstheme="minorHAnsi"/>
          <w:lang w:eastAsia="ar-SA"/>
        </w:rPr>
        <w:t>6. *Oświadczamy, że</w:t>
      </w:r>
      <w:r w:rsidRPr="00DF0D76">
        <w:rPr>
          <w:rFonts w:asciiTheme="minorHAnsi" w:eastAsia="SimSun" w:hAnsiTheme="minorHAnsi" w:cstheme="minorHAnsi"/>
          <w:b/>
          <w:bCs/>
          <w:lang w:eastAsia="ar-SA"/>
        </w:rPr>
        <w:t xml:space="preserve"> polegamy</w:t>
      </w:r>
      <w:r w:rsidRPr="00DF0D76">
        <w:rPr>
          <w:rFonts w:asciiTheme="minorHAnsi" w:eastAsia="SimSun" w:hAnsiTheme="minorHAnsi" w:cstheme="minorHAnsi"/>
          <w:lang w:eastAsia="ar-SA"/>
        </w:rPr>
        <w:t xml:space="preserve"> na zdolnościach lub sytuacji innych podmiotów w celu potwierdzenia spełniania warunków udziału w postępowaniu, w następującym zakresie</w:t>
      </w:r>
      <w:r w:rsidRPr="00DF0D76">
        <w:rPr>
          <w:rFonts w:asciiTheme="minorHAnsi" w:hAnsiTheme="minorHAnsi" w:cstheme="minorHAnsi"/>
          <w:lang w:eastAsia="ar-SA"/>
        </w:rPr>
        <w:t>:</w:t>
      </w:r>
    </w:p>
    <w:p w14:paraId="1BC020AC" w14:textId="4AD1AFB3" w:rsidR="0037490B" w:rsidRPr="00DF0D76" w:rsidRDefault="00443D12" w:rsidP="00443D12">
      <w:pPr>
        <w:pStyle w:val="Akapitzlist"/>
        <w:spacing w:line="360" w:lineRule="auto"/>
        <w:rPr>
          <w:rFonts w:asciiTheme="minorHAnsi" w:hAnsiTheme="minorHAnsi" w:cstheme="minorHAnsi"/>
          <w:sz w:val="24"/>
          <w:szCs w:val="24"/>
          <w:lang w:eastAsia="ar-SA"/>
        </w:rPr>
      </w:pPr>
      <w:r w:rsidRPr="00DF0D76">
        <w:rPr>
          <w:rFonts w:asciiTheme="minorHAnsi" w:hAnsiTheme="minorHAnsi" w:cstheme="minorHAnsi"/>
          <w:sz w:val="24"/>
          <w:szCs w:val="24"/>
          <w:lang w:eastAsia="ar-SA"/>
        </w:rPr>
        <w:t>......................................................................................</w:t>
      </w:r>
      <w:r w:rsidRPr="00DF0D76">
        <w:rPr>
          <w:rFonts w:asciiTheme="minorHAnsi" w:hAnsiTheme="minorHAnsi" w:cstheme="minorHAnsi"/>
          <w:kern w:val="2"/>
          <w:sz w:val="24"/>
          <w:szCs w:val="24"/>
          <w:lang w:eastAsia="ar-SA"/>
        </w:rPr>
        <w:t xml:space="preserve">- jeśli dotyczy </w:t>
      </w:r>
      <w:bookmarkStart w:id="2" w:name="_Hlk233633058"/>
      <w:r w:rsidRPr="00DF0D76">
        <w:rPr>
          <w:rFonts w:asciiTheme="minorHAnsi" w:hAnsiTheme="minorHAnsi" w:cstheme="minorHAnsi"/>
          <w:kern w:val="2"/>
          <w:sz w:val="24"/>
          <w:szCs w:val="24"/>
          <w:lang w:eastAsia="ar-SA"/>
        </w:rPr>
        <w:t>(*- niewłaściwe skreślić)</w:t>
      </w:r>
      <w:r w:rsidRPr="00DF0D76">
        <w:rPr>
          <w:rFonts w:asciiTheme="minorHAnsi" w:hAnsiTheme="minorHAnsi" w:cstheme="minorHAnsi"/>
          <w:sz w:val="24"/>
          <w:szCs w:val="24"/>
          <w:lang w:eastAsia="ar-SA"/>
        </w:rPr>
        <w:t xml:space="preserve">. </w:t>
      </w:r>
      <w:bookmarkEnd w:id="2"/>
    </w:p>
    <w:p w14:paraId="21317363" w14:textId="1C2D0E7A" w:rsidR="00276266" w:rsidRPr="00DF0D76" w:rsidRDefault="00443D12" w:rsidP="00443D12">
      <w:pPr>
        <w:widowControl w:val="0"/>
        <w:suppressAutoHyphens/>
        <w:spacing w:line="360" w:lineRule="auto"/>
        <w:rPr>
          <w:rFonts w:asciiTheme="minorHAnsi" w:hAnsiTheme="minorHAnsi" w:cstheme="minorHAnsi"/>
          <w:b/>
          <w:kern w:val="1"/>
          <w:lang w:eastAsia="ar-SA"/>
        </w:rPr>
      </w:pPr>
      <w:r w:rsidRPr="00DF0D76">
        <w:rPr>
          <w:rFonts w:asciiTheme="minorHAnsi" w:hAnsiTheme="minorHAnsi" w:cstheme="minorHAnsi"/>
          <w:kern w:val="1"/>
          <w:lang w:eastAsia="ar-SA"/>
        </w:rPr>
        <w:t xml:space="preserve">7. </w:t>
      </w:r>
      <w:r w:rsidR="00276266" w:rsidRPr="00DF0D76">
        <w:rPr>
          <w:rFonts w:asciiTheme="minorHAnsi" w:hAnsiTheme="minorHAnsi" w:cstheme="minorHAnsi"/>
          <w:kern w:val="1"/>
          <w:lang w:eastAsia="ar-SA"/>
        </w:rPr>
        <w:t xml:space="preserve">Oświadczamy, że wyrażamy zgodę na </w:t>
      </w:r>
      <w:r w:rsidRPr="00DF0D76">
        <w:rPr>
          <w:rFonts w:asciiTheme="minorHAnsi" w:hAnsiTheme="minorHAnsi" w:cstheme="minorHAnsi"/>
          <w:kern w:val="1"/>
          <w:lang w:eastAsia="ar-SA"/>
        </w:rPr>
        <w:t>warunki</w:t>
      </w:r>
      <w:r w:rsidR="00276266" w:rsidRPr="00DF0D76">
        <w:rPr>
          <w:rFonts w:asciiTheme="minorHAnsi" w:hAnsiTheme="minorHAnsi" w:cstheme="minorHAnsi"/>
          <w:kern w:val="1"/>
          <w:lang w:eastAsia="ar-SA"/>
        </w:rPr>
        <w:t xml:space="preserve"> płatności określone w</w:t>
      </w:r>
      <w:r w:rsidR="00AC6154" w:rsidRPr="00DF0D76">
        <w:rPr>
          <w:rFonts w:asciiTheme="minorHAnsi" w:hAnsiTheme="minorHAnsi" w:cstheme="minorHAnsi"/>
          <w:kern w:val="1"/>
          <w:lang w:eastAsia="ar-SA"/>
        </w:rPr>
        <w:t>e</w:t>
      </w:r>
      <w:r w:rsidR="00276266" w:rsidRPr="00DF0D76">
        <w:rPr>
          <w:rFonts w:asciiTheme="minorHAnsi" w:hAnsiTheme="minorHAnsi" w:cstheme="minorHAnsi"/>
          <w:kern w:val="1"/>
          <w:lang w:eastAsia="ar-SA"/>
        </w:rPr>
        <w:t xml:space="preserve"> wzorze umowy stanowiącym </w:t>
      </w:r>
      <w:r w:rsidR="00284264" w:rsidRPr="00DF0D76">
        <w:rPr>
          <w:rFonts w:asciiTheme="minorHAnsi" w:hAnsiTheme="minorHAnsi" w:cstheme="minorHAnsi"/>
          <w:kern w:val="1"/>
          <w:lang w:eastAsia="ar-SA"/>
        </w:rPr>
        <w:t>z</w:t>
      </w:r>
      <w:r w:rsidR="00276266" w:rsidRPr="00DF0D76">
        <w:rPr>
          <w:rFonts w:asciiTheme="minorHAnsi" w:hAnsiTheme="minorHAnsi" w:cstheme="minorHAnsi"/>
          <w:kern w:val="1"/>
          <w:lang w:eastAsia="ar-SA"/>
        </w:rPr>
        <w:t>ałącznik do SWZ.</w:t>
      </w:r>
    </w:p>
    <w:p w14:paraId="012467BF" w14:textId="323A9C62" w:rsidR="00276266" w:rsidRPr="00DF0D76" w:rsidRDefault="00443D12" w:rsidP="00443D12">
      <w:pPr>
        <w:widowControl w:val="0"/>
        <w:suppressAutoHyphens/>
        <w:spacing w:line="360" w:lineRule="auto"/>
        <w:rPr>
          <w:rFonts w:asciiTheme="minorHAnsi" w:hAnsiTheme="minorHAnsi" w:cstheme="minorHAnsi"/>
          <w:kern w:val="1"/>
          <w:lang w:eastAsia="ar-SA"/>
        </w:rPr>
      </w:pPr>
      <w:r w:rsidRPr="00DF0D76">
        <w:rPr>
          <w:rFonts w:asciiTheme="minorHAnsi" w:eastAsia="SimSun" w:hAnsiTheme="minorHAnsi" w:cstheme="minorHAnsi"/>
          <w:kern w:val="1"/>
          <w:lang w:eastAsia="ar-SA"/>
        </w:rPr>
        <w:t xml:space="preserve">8. </w:t>
      </w:r>
      <w:r w:rsidR="00F24FA0" w:rsidRPr="00DF0D76">
        <w:rPr>
          <w:rFonts w:asciiTheme="minorHAnsi" w:eastAsia="SimSun" w:hAnsiTheme="minorHAnsi" w:cstheme="minorHAnsi"/>
          <w:kern w:val="1"/>
          <w:lang w:eastAsia="ar-SA"/>
        </w:rPr>
        <w:t>*</w:t>
      </w:r>
      <w:r w:rsidR="00276266" w:rsidRPr="00DF0D76">
        <w:rPr>
          <w:rFonts w:asciiTheme="minorHAnsi" w:eastAsia="SimSun" w:hAnsiTheme="minorHAnsi" w:cstheme="minorHAnsi"/>
          <w:kern w:val="1"/>
          <w:lang w:eastAsia="ar-SA"/>
        </w:rPr>
        <w:t>Oświadczamy, że niniejsza oferta:</w:t>
      </w:r>
    </w:p>
    <w:p w14:paraId="6CACC880" w14:textId="77777777" w:rsidR="00276266" w:rsidRPr="00DF0D76" w:rsidRDefault="00276266" w:rsidP="00765678">
      <w:pPr>
        <w:numPr>
          <w:ilvl w:val="0"/>
          <w:numId w:val="27"/>
        </w:numPr>
        <w:suppressAutoHyphens/>
        <w:spacing w:line="360" w:lineRule="auto"/>
        <w:ind w:left="851"/>
        <w:rPr>
          <w:rFonts w:asciiTheme="minorHAnsi" w:hAnsiTheme="minorHAnsi" w:cstheme="minorHAnsi"/>
          <w:kern w:val="1"/>
          <w:lang w:eastAsia="ar-SA"/>
        </w:rPr>
      </w:pPr>
      <w:r w:rsidRPr="00DF0D76">
        <w:rPr>
          <w:rFonts w:asciiTheme="minorHAnsi" w:hAnsiTheme="minorHAnsi" w:cstheme="minorHAnsi"/>
          <w:kern w:val="1"/>
          <w:lang w:eastAsia="ar-SA"/>
        </w:rPr>
        <w:lastRenderedPageBreak/>
        <w:t>*</w:t>
      </w:r>
      <w:r w:rsidRPr="00DF0D76">
        <w:rPr>
          <w:rFonts w:asciiTheme="minorHAnsi" w:hAnsiTheme="minorHAnsi" w:cstheme="minorHAnsi"/>
          <w:b/>
          <w:bCs/>
          <w:kern w:val="1"/>
          <w:lang w:eastAsia="ar-SA"/>
        </w:rPr>
        <w:t>nie</w:t>
      </w:r>
      <w:r w:rsidR="00F053BD" w:rsidRPr="00DF0D76">
        <w:rPr>
          <w:rFonts w:asciiTheme="minorHAnsi" w:hAnsiTheme="minorHAnsi" w:cstheme="minorHAnsi"/>
          <w:b/>
          <w:bCs/>
          <w:kern w:val="1"/>
          <w:lang w:eastAsia="ar-SA"/>
        </w:rPr>
        <w:t xml:space="preserve"> </w:t>
      </w:r>
      <w:r w:rsidRPr="00DF0D76">
        <w:rPr>
          <w:rFonts w:asciiTheme="minorHAnsi" w:hAnsiTheme="minorHAnsi" w:cstheme="minorHAnsi"/>
          <w:b/>
          <w:bCs/>
          <w:kern w:val="1"/>
          <w:lang w:eastAsia="ar-SA"/>
        </w:rPr>
        <w:t>zawiera</w:t>
      </w:r>
      <w:r w:rsidRPr="00DF0D76">
        <w:rPr>
          <w:rFonts w:asciiTheme="minorHAnsi" w:hAnsiTheme="minorHAnsi" w:cstheme="minorHAnsi"/>
          <w:kern w:val="1"/>
          <w:lang w:eastAsia="ar-SA"/>
        </w:rPr>
        <w:t xml:space="preserve"> informacji stanowiących tajemnicę przedsiębiorstwa w rozumieniu przepisów o</w:t>
      </w:r>
      <w:r w:rsidR="00D36E5C" w:rsidRPr="00DF0D76">
        <w:rPr>
          <w:rFonts w:asciiTheme="minorHAnsi" w:hAnsiTheme="minorHAnsi" w:cstheme="minorHAnsi"/>
          <w:kern w:val="1"/>
          <w:lang w:eastAsia="ar-SA"/>
        </w:rPr>
        <w:t> </w:t>
      </w:r>
      <w:r w:rsidRPr="00DF0D76">
        <w:rPr>
          <w:rFonts w:asciiTheme="minorHAnsi" w:hAnsiTheme="minorHAnsi" w:cstheme="minorHAnsi"/>
          <w:kern w:val="1"/>
          <w:lang w:eastAsia="ar-SA"/>
        </w:rPr>
        <w:t>zwalczaniu nieuczciwej konkurencji;</w:t>
      </w:r>
    </w:p>
    <w:p w14:paraId="3B94C698" w14:textId="77777777" w:rsidR="006502C3" w:rsidRPr="00DF0D76" w:rsidRDefault="00276266" w:rsidP="00765678">
      <w:pPr>
        <w:numPr>
          <w:ilvl w:val="0"/>
          <w:numId w:val="27"/>
        </w:numPr>
        <w:suppressAutoHyphens/>
        <w:spacing w:line="360" w:lineRule="auto"/>
        <w:ind w:left="851"/>
        <w:rPr>
          <w:rFonts w:asciiTheme="minorHAnsi" w:hAnsiTheme="minorHAnsi" w:cstheme="minorHAnsi"/>
          <w:kern w:val="1"/>
          <w:lang w:eastAsia="ar-SA"/>
        </w:rPr>
      </w:pPr>
      <w:r w:rsidRPr="00DF0D76">
        <w:rPr>
          <w:rFonts w:asciiTheme="minorHAnsi" w:hAnsiTheme="minorHAnsi" w:cstheme="minorHAnsi"/>
          <w:kern w:val="1"/>
          <w:lang w:eastAsia="ar-SA"/>
        </w:rPr>
        <w:t>*</w:t>
      </w:r>
      <w:r w:rsidRPr="00DF0D76">
        <w:rPr>
          <w:rFonts w:asciiTheme="minorHAnsi" w:hAnsiTheme="minorHAnsi" w:cstheme="minorHAnsi"/>
          <w:b/>
          <w:bCs/>
          <w:kern w:val="1"/>
          <w:lang w:eastAsia="ar-SA"/>
        </w:rPr>
        <w:t>zawiera</w:t>
      </w:r>
      <w:r w:rsidRPr="00DF0D76">
        <w:rPr>
          <w:rFonts w:asciiTheme="minorHAnsi" w:hAnsiTheme="minorHAnsi" w:cstheme="minorHAnsi"/>
          <w:kern w:val="1"/>
          <w:lang w:eastAsia="ar-SA"/>
        </w:rPr>
        <w:t xml:space="preserve"> informacje stanowiące tajemnicę przedsiębiorstwa w rozumieniu przepisów o zwalczaniu nieuczciwej konkurencji</w:t>
      </w:r>
      <w:r w:rsidR="004B48B1" w:rsidRPr="00DF0D76">
        <w:rPr>
          <w:rFonts w:asciiTheme="minorHAnsi" w:hAnsiTheme="minorHAnsi" w:cstheme="minorHAnsi"/>
          <w:kern w:val="1"/>
          <w:lang w:eastAsia="ar-SA"/>
        </w:rPr>
        <w:t>.</w:t>
      </w:r>
      <w:r w:rsidRPr="00DF0D76">
        <w:rPr>
          <w:rFonts w:asciiTheme="minorHAnsi" w:hAnsiTheme="minorHAnsi" w:cstheme="minorHAnsi"/>
          <w:kern w:val="1"/>
          <w:lang w:eastAsia="ar-SA"/>
        </w:rPr>
        <w:t xml:space="preserve"> </w:t>
      </w:r>
    </w:p>
    <w:p w14:paraId="55939068" w14:textId="0D967167" w:rsidR="00276266" w:rsidRPr="00DF0D76" w:rsidRDefault="004617DB" w:rsidP="00B3634D">
      <w:pPr>
        <w:suppressAutoHyphens/>
        <w:spacing w:line="360" w:lineRule="auto"/>
        <w:ind w:left="426"/>
        <w:rPr>
          <w:rFonts w:asciiTheme="minorHAnsi" w:hAnsiTheme="minorHAnsi" w:cstheme="minorHAnsi"/>
          <w:kern w:val="1"/>
          <w:lang w:eastAsia="ar-SA"/>
        </w:rPr>
      </w:pPr>
      <w:r w:rsidRPr="00DF0D76">
        <w:rPr>
          <w:rFonts w:asciiTheme="minorHAnsi" w:hAnsiTheme="minorHAnsi" w:cstheme="minorHAnsi"/>
          <w:kern w:val="1"/>
          <w:lang w:eastAsia="ar-SA"/>
        </w:rPr>
        <w:t>(</w:t>
      </w:r>
      <w:r w:rsidRPr="00DF0D76">
        <w:rPr>
          <w:rFonts w:asciiTheme="minorHAnsi" w:hAnsiTheme="minorHAnsi" w:cstheme="minorHAnsi"/>
        </w:rPr>
        <w:t>Jeżeli dokumenty elektroniczne, przekazywane przy użyciu środków komunikacji elektronicznej, zawierają informacje stanowiące tajemnicę przedsiębiorstwa w rozumieniu przepisów ustawy z dnia 16 kwietnia 1993 r. o</w:t>
      </w:r>
      <w:r w:rsidR="004E759B" w:rsidRPr="00DF0D76">
        <w:rPr>
          <w:rFonts w:asciiTheme="minorHAnsi" w:hAnsiTheme="minorHAnsi" w:cstheme="minorHAnsi"/>
        </w:rPr>
        <w:t> </w:t>
      </w:r>
      <w:r w:rsidRPr="00DF0D76">
        <w:rPr>
          <w:rFonts w:asciiTheme="minorHAnsi" w:hAnsiTheme="minorHAnsi" w:cstheme="minorHAnsi"/>
        </w:rPr>
        <w:t>zwalczaniu nieuczciwej konkurencji (</w:t>
      </w:r>
      <w:r w:rsidR="00443D12" w:rsidRPr="00DF0D76">
        <w:rPr>
          <w:rFonts w:asciiTheme="minorHAnsi" w:hAnsiTheme="minorHAnsi" w:cstheme="minorHAnsi"/>
        </w:rPr>
        <w:t xml:space="preserve">tj. </w:t>
      </w:r>
      <w:r w:rsidRPr="00DF0D76">
        <w:rPr>
          <w:rFonts w:asciiTheme="minorHAnsi" w:hAnsiTheme="minorHAnsi" w:cstheme="minorHAnsi"/>
        </w:rPr>
        <w:t>Dz. U. z 202</w:t>
      </w:r>
      <w:r w:rsidR="00443D12" w:rsidRPr="00DF0D76">
        <w:rPr>
          <w:rFonts w:asciiTheme="minorHAnsi" w:hAnsiTheme="minorHAnsi" w:cstheme="minorHAnsi"/>
        </w:rPr>
        <w:t>6</w:t>
      </w:r>
      <w:r w:rsidRPr="00DF0D76">
        <w:rPr>
          <w:rFonts w:asciiTheme="minorHAnsi" w:hAnsiTheme="minorHAnsi" w:cstheme="minorHAnsi"/>
        </w:rPr>
        <w:t xml:space="preserve"> r. poz. </w:t>
      </w:r>
      <w:r w:rsidR="00443D12" w:rsidRPr="00DF0D76">
        <w:rPr>
          <w:rFonts w:asciiTheme="minorHAnsi" w:hAnsiTheme="minorHAnsi" w:cstheme="minorHAnsi"/>
        </w:rPr>
        <w:t>85</w:t>
      </w:r>
      <w:r w:rsidRPr="00DF0D76">
        <w:rPr>
          <w:rFonts w:asciiTheme="minorHAnsi" w:hAnsiTheme="minorHAnsi" w:cstheme="minorHAnsi"/>
        </w:rPr>
        <w:t xml:space="preserve">), </w:t>
      </w:r>
      <w:r w:rsidR="00523EDB" w:rsidRPr="00DF0D76">
        <w:rPr>
          <w:rFonts w:asciiTheme="minorHAnsi" w:hAnsiTheme="minorHAnsi" w:cstheme="minorHAnsi"/>
        </w:rPr>
        <w:t>W</w:t>
      </w:r>
      <w:r w:rsidRPr="00DF0D76">
        <w:rPr>
          <w:rFonts w:asciiTheme="minorHAnsi" w:hAnsiTheme="minorHAnsi" w:cstheme="minorHAnsi"/>
        </w:rPr>
        <w:t>ykonawca, w celu utrzymania w poufności tych informacji, przekazuje je w wydzielonym i odpowiednio oznaczonym pliku, wraz z</w:t>
      </w:r>
      <w:r w:rsidR="00D603C6" w:rsidRPr="00DF0D76">
        <w:rPr>
          <w:rFonts w:asciiTheme="minorHAnsi" w:hAnsiTheme="minorHAnsi" w:cstheme="minorHAnsi"/>
        </w:rPr>
        <w:t> </w:t>
      </w:r>
      <w:r w:rsidRPr="00DF0D76">
        <w:rPr>
          <w:rFonts w:asciiTheme="minorHAnsi" w:hAnsiTheme="minorHAnsi" w:cstheme="minorHAnsi"/>
        </w:rPr>
        <w:t>jednoczesnym zaznaczeniem polecenia „Załącznik stanowiący tajemnicę przedsiębiorstwa”)</w:t>
      </w:r>
    </w:p>
    <w:p w14:paraId="1917C1CC" w14:textId="1A69F7CB" w:rsidR="00276266" w:rsidRPr="00DF0D76" w:rsidRDefault="00443D12" w:rsidP="00443D12">
      <w:pPr>
        <w:suppressAutoHyphens/>
        <w:spacing w:line="360" w:lineRule="auto"/>
        <w:rPr>
          <w:rFonts w:asciiTheme="minorHAnsi" w:hAnsiTheme="minorHAnsi" w:cstheme="minorHAnsi"/>
          <w:kern w:val="1"/>
          <w:lang w:eastAsia="ar-SA"/>
        </w:rPr>
      </w:pPr>
      <w:r w:rsidRPr="00DF0D76">
        <w:rPr>
          <w:rFonts w:asciiTheme="minorHAnsi" w:hAnsiTheme="minorHAnsi" w:cstheme="minorHAnsi"/>
          <w:kern w:val="1"/>
          <w:lang w:eastAsia="ar-SA"/>
        </w:rPr>
        <w:t xml:space="preserve">9. </w:t>
      </w:r>
      <w:r w:rsidR="00276266" w:rsidRPr="00DF0D76">
        <w:rPr>
          <w:rFonts w:asciiTheme="minorHAnsi" w:hAnsiTheme="minorHAnsi" w:cstheme="minorHAnsi"/>
          <w:kern w:val="1"/>
          <w:lang w:eastAsia="ar-SA"/>
        </w:rPr>
        <w:t xml:space="preserve">Oświadczamy, że przedmiot zamówienia wykonamy w oparciu o wymagania zawarte w SWZ i </w:t>
      </w:r>
      <w:r w:rsidR="004617DB" w:rsidRPr="00DF0D76">
        <w:rPr>
          <w:rFonts w:asciiTheme="minorHAnsi" w:hAnsiTheme="minorHAnsi" w:cstheme="minorHAnsi"/>
          <w:kern w:val="1"/>
          <w:lang w:eastAsia="ar-SA"/>
        </w:rPr>
        <w:t xml:space="preserve">wzorze </w:t>
      </w:r>
      <w:r w:rsidR="00276266" w:rsidRPr="00DF0D76">
        <w:rPr>
          <w:rFonts w:asciiTheme="minorHAnsi" w:hAnsiTheme="minorHAnsi" w:cstheme="minorHAnsi"/>
          <w:kern w:val="1"/>
          <w:lang w:eastAsia="ar-SA"/>
        </w:rPr>
        <w:t>umow</w:t>
      </w:r>
      <w:r w:rsidR="004617DB" w:rsidRPr="00DF0D76">
        <w:rPr>
          <w:rFonts w:asciiTheme="minorHAnsi" w:hAnsiTheme="minorHAnsi" w:cstheme="minorHAnsi"/>
          <w:kern w:val="1"/>
          <w:lang w:eastAsia="ar-SA"/>
        </w:rPr>
        <w:t>y</w:t>
      </w:r>
      <w:r w:rsidR="00276266" w:rsidRPr="00DF0D76">
        <w:rPr>
          <w:rFonts w:asciiTheme="minorHAnsi" w:hAnsiTheme="minorHAnsi" w:cstheme="minorHAnsi"/>
          <w:kern w:val="1"/>
          <w:lang w:eastAsia="ar-SA"/>
        </w:rPr>
        <w:t>.</w:t>
      </w:r>
    </w:p>
    <w:p w14:paraId="3F7264AF" w14:textId="4062B0ED" w:rsidR="00276266" w:rsidRPr="00DF0D76" w:rsidRDefault="00443D12" w:rsidP="00443D12">
      <w:pPr>
        <w:widowControl w:val="0"/>
        <w:suppressAutoHyphens/>
        <w:spacing w:line="360" w:lineRule="auto"/>
        <w:rPr>
          <w:rFonts w:asciiTheme="minorHAnsi" w:eastAsia="SimSun" w:hAnsiTheme="minorHAnsi" w:cstheme="minorHAnsi"/>
          <w:kern w:val="1"/>
          <w:lang w:eastAsia="ar-SA"/>
        </w:rPr>
      </w:pPr>
      <w:r w:rsidRPr="00DF0D76">
        <w:rPr>
          <w:rFonts w:asciiTheme="minorHAnsi" w:eastAsia="SimSun" w:hAnsiTheme="minorHAnsi" w:cstheme="minorHAnsi"/>
          <w:color w:val="000000"/>
          <w:kern w:val="1"/>
          <w:lang w:eastAsia="ar-SA"/>
        </w:rPr>
        <w:t xml:space="preserve">10. </w:t>
      </w:r>
      <w:r w:rsidR="00276266" w:rsidRPr="00DF0D76">
        <w:rPr>
          <w:rFonts w:asciiTheme="minorHAnsi" w:eastAsia="SimSun" w:hAnsiTheme="minorHAnsi" w:cstheme="minorHAnsi"/>
          <w:color w:val="000000"/>
          <w:kern w:val="1"/>
          <w:lang w:eastAsia="ar-SA"/>
        </w:rPr>
        <w:t>Oświadczamy, że wybór oferty prowadzi*/ nie prowadzi* do powstania u Zamaw</w:t>
      </w:r>
      <w:r w:rsidR="00276266" w:rsidRPr="00DF0D76">
        <w:rPr>
          <w:rFonts w:asciiTheme="minorHAnsi" w:eastAsia="SimSun" w:hAnsiTheme="minorHAnsi" w:cstheme="minorHAnsi"/>
          <w:kern w:val="1"/>
          <w:lang w:eastAsia="ar-SA"/>
        </w:rPr>
        <w:t>iającego obowiązku podatkowego:</w:t>
      </w:r>
    </w:p>
    <w:p w14:paraId="228D628C" w14:textId="4D749B6D" w:rsidR="00276266" w:rsidRPr="00DF0D76" w:rsidRDefault="00581388" w:rsidP="00765678">
      <w:pPr>
        <w:widowControl w:val="0"/>
        <w:numPr>
          <w:ilvl w:val="0"/>
          <w:numId w:val="26"/>
        </w:numPr>
        <w:suppressAutoHyphens/>
        <w:spacing w:line="360" w:lineRule="auto"/>
        <w:ind w:left="851" w:hanging="284"/>
        <w:rPr>
          <w:rFonts w:asciiTheme="minorHAnsi" w:hAnsiTheme="minorHAnsi" w:cstheme="minorHAnsi"/>
          <w:kern w:val="1"/>
          <w:lang w:eastAsia="ar-SA"/>
        </w:rPr>
      </w:pPr>
      <w:r w:rsidRPr="00DF0D76">
        <w:rPr>
          <w:rFonts w:asciiTheme="minorHAnsi" w:hAnsiTheme="minorHAnsi" w:cstheme="minorHAnsi"/>
          <w:kern w:val="1"/>
          <w:lang w:eastAsia="ar-SA"/>
        </w:rPr>
        <w:t>*</w:t>
      </w:r>
      <w:r w:rsidRPr="00DF0D76">
        <w:rPr>
          <w:rFonts w:asciiTheme="minorHAnsi" w:eastAsia="SimSun" w:hAnsiTheme="minorHAnsi" w:cstheme="minorHAnsi"/>
          <w:kern w:val="1"/>
          <w:vertAlign w:val="superscript"/>
          <w:lang w:eastAsia="ar-SA"/>
        </w:rPr>
        <w:t>1</w:t>
      </w:r>
      <w:r w:rsidRPr="00DF0D76">
        <w:rPr>
          <w:rFonts w:asciiTheme="minorHAnsi" w:eastAsia="SimSun" w:hAnsiTheme="minorHAnsi" w:cstheme="minorHAnsi"/>
          <w:color w:val="000000"/>
          <w:kern w:val="1"/>
          <w:vertAlign w:val="superscript"/>
          <w:lang w:eastAsia="ar-SA"/>
        </w:rPr>
        <w:t xml:space="preserve"> </w:t>
      </w:r>
      <w:r w:rsidR="00276266" w:rsidRPr="00DF0D76">
        <w:rPr>
          <w:rFonts w:asciiTheme="minorHAnsi" w:eastAsia="SimSun" w:hAnsiTheme="minorHAnsi" w:cstheme="minorHAnsi"/>
          <w:kern w:val="1"/>
          <w:lang w:eastAsia="ar-SA"/>
        </w:rPr>
        <w:t>nazwa towaru lub robót, których dostawa lub świadczenie będzie prowadzić do powstania obowiązku podatkowego:</w:t>
      </w:r>
      <w:r w:rsidR="00D603C6" w:rsidRPr="00DF0D76">
        <w:rPr>
          <w:rFonts w:asciiTheme="minorHAnsi" w:eastAsia="SimSun" w:hAnsiTheme="minorHAnsi" w:cstheme="minorHAnsi"/>
          <w:kern w:val="1"/>
          <w:lang w:eastAsia="ar-SA"/>
        </w:rPr>
        <w:t xml:space="preserve"> </w:t>
      </w:r>
      <w:r w:rsidR="00276266" w:rsidRPr="00DF0D76">
        <w:rPr>
          <w:rFonts w:asciiTheme="minorHAnsi" w:eastAsia="SimSun" w:hAnsiTheme="minorHAnsi" w:cstheme="minorHAnsi"/>
          <w:kern w:val="1"/>
          <w:lang w:eastAsia="ar-SA"/>
        </w:rPr>
        <w:t>.........................................................</w:t>
      </w:r>
    </w:p>
    <w:p w14:paraId="250A4796" w14:textId="77777777" w:rsidR="00276266" w:rsidRPr="00DF0D76" w:rsidRDefault="00581388" w:rsidP="00765678">
      <w:pPr>
        <w:widowControl w:val="0"/>
        <w:numPr>
          <w:ilvl w:val="0"/>
          <w:numId w:val="26"/>
        </w:numPr>
        <w:suppressAutoHyphens/>
        <w:spacing w:line="360" w:lineRule="auto"/>
        <w:ind w:left="851" w:hanging="284"/>
        <w:rPr>
          <w:rFonts w:asciiTheme="minorHAnsi" w:eastAsia="SimSun" w:hAnsiTheme="minorHAnsi" w:cstheme="minorHAnsi"/>
          <w:kern w:val="1"/>
          <w:lang w:eastAsia="ar-SA"/>
        </w:rPr>
      </w:pPr>
      <w:r w:rsidRPr="00DF0D76">
        <w:rPr>
          <w:rFonts w:asciiTheme="minorHAnsi" w:hAnsiTheme="minorHAnsi" w:cstheme="minorHAnsi"/>
          <w:kern w:val="1"/>
          <w:lang w:eastAsia="ar-SA"/>
        </w:rPr>
        <w:t>*</w:t>
      </w:r>
      <w:r w:rsidRPr="00DF0D76">
        <w:rPr>
          <w:rFonts w:asciiTheme="minorHAnsi" w:eastAsia="SimSun" w:hAnsiTheme="minorHAnsi" w:cstheme="minorHAnsi"/>
          <w:kern w:val="1"/>
          <w:vertAlign w:val="superscript"/>
          <w:lang w:eastAsia="ar-SA"/>
        </w:rPr>
        <w:t>1</w:t>
      </w:r>
      <w:r w:rsidRPr="00DF0D76">
        <w:rPr>
          <w:rFonts w:asciiTheme="minorHAnsi" w:eastAsia="SimSun" w:hAnsiTheme="minorHAnsi" w:cstheme="minorHAnsi"/>
          <w:color w:val="000000"/>
          <w:kern w:val="1"/>
          <w:vertAlign w:val="superscript"/>
          <w:lang w:eastAsia="ar-SA"/>
        </w:rPr>
        <w:t xml:space="preserve"> </w:t>
      </w:r>
      <w:r w:rsidR="00276266" w:rsidRPr="00DF0D76">
        <w:rPr>
          <w:rFonts w:asciiTheme="minorHAnsi" w:hAnsiTheme="minorHAnsi" w:cstheme="minorHAnsi"/>
          <w:kern w:val="1"/>
          <w:lang w:eastAsia="ar-SA"/>
        </w:rPr>
        <w:t>wartość towaru lub robót bez kwoty podatku VAT:</w:t>
      </w:r>
      <w:r w:rsidR="00D603C6" w:rsidRPr="00DF0D76">
        <w:rPr>
          <w:rFonts w:asciiTheme="minorHAnsi" w:hAnsiTheme="minorHAnsi" w:cstheme="minorHAnsi"/>
          <w:kern w:val="1"/>
          <w:lang w:eastAsia="ar-SA"/>
        </w:rPr>
        <w:t xml:space="preserve"> </w:t>
      </w:r>
      <w:r w:rsidR="00276266" w:rsidRPr="00DF0D76">
        <w:rPr>
          <w:rFonts w:asciiTheme="minorHAnsi" w:hAnsiTheme="minorHAnsi" w:cstheme="minorHAnsi"/>
          <w:kern w:val="1"/>
          <w:lang w:eastAsia="ar-SA"/>
        </w:rPr>
        <w:t>..................................</w:t>
      </w:r>
    </w:p>
    <w:p w14:paraId="16691E36" w14:textId="33263420" w:rsidR="00973684" w:rsidRPr="00DF0D76" w:rsidRDefault="00443D12" w:rsidP="00443D12">
      <w:pPr>
        <w:suppressAutoHyphens/>
        <w:spacing w:line="360" w:lineRule="auto"/>
        <w:rPr>
          <w:rFonts w:asciiTheme="minorHAnsi" w:eastAsia="Arial Unicode MS" w:hAnsiTheme="minorHAnsi" w:cstheme="minorHAnsi"/>
          <w:kern w:val="2"/>
          <w:lang w:eastAsia="zh-CN"/>
        </w:rPr>
      </w:pPr>
      <w:r w:rsidRPr="00DF0D76">
        <w:rPr>
          <w:rFonts w:asciiTheme="minorHAnsi" w:eastAsia="Arial Unicode MS" w:hAnsiTheme="minorHAnsi" w:cstheme="minorHAnsi"/>
          <w:kern w:val="1"/>
        </w:rPr>
        <w:t>11.</w:t>
      </w:r>
      <w:r w:rsidR="00F24FA0" w:rsidRPr="00DF0D76">
        <w:rPr>
          <w:rFonts w:asciiTheme="minorHAnsi" w:eastAsia="Arial Unicode MS" w:hAnsiTheme="minorHAnsi" w:cstheme="minorHAnsi"/>
          <w:kern w:val="1"/>
        </w:rPr>
        <w:t>*</w:t>
      </w:r>
      <w:r w:rsidR="00276266" w:rsidRPr="00DF0D76">
        <w:rPr>
          <w:rFonts w:asciiTheme="minorHAnsi" w:eastAsia="Arial Unicode MS" w:hAnsiTheme="minorHAnsi" w:cstheme="minorHAnsi"/>
          <w:kern w:val="1"/>
        </w:rPr>
        <w:t>Oświadczamy, że Wy</w:t>
      </w:r>
      <w:r w:rsidR="00276266" w:rsidRPr="00DF0D76">
        <w:rPr>
          <w:rFonts w:asciiTheme="minorHAnsi" w:eastAsia="Arial Unicode MS" w:hAnsiTheme="minorHAnsi" w:cstheme="minorHAnsi"/>
          <w:kern w:val="1"/>
          <w:lang w:eastAsia="ar-SA"/>
        </w:rPr>
        <w:t>konawca</w:t>
      </w:r>
      <w:r w:rsidR="00861B81" w:rsidRPr="00DF0D76">
        <w:rPr>
          <w:rFonts w:asciiTheme="minorHAnsi" w:eastAsia="Arial Unicode MS" w:hAnsiTheme="minorHAnsi" w:cstheme="minorHAnsi"/>
          <w:b/>
          <w:kern w:val="1"/>
          <w:lang w:eastAsia="ar-SA"/>
        </w:rPr>
        <w:t>:</w:t>
      </w:r>
    </w:p>
    <w:p w14:paraId="2753E373" w14:textId="77777777" w:rsidR="00093248" w:rsidRPr="00DF0D76" w:rsidRDefault="00093248" w:rsidP="00765678">
      <w:pPr>
        <w:numPr>
          <w:ilvl w:val="0"/>
          <w:numId w:val="54"/>
        </w:numPr>
        <w:tabs>
          <w:tab w:val="left" w:pos="360"/>
        </w:tabs>
        <w:suppressAutoHyphens/>
        <w:spacing w:line="360" w:lineRule="auto"/>
        <w:rPr>
          <w:rFonts w:asciiTheme="minorHAnsi" w:hAnsiTheme="minorHAnsi" w:cstheme="minorHAnsi"/>
          <w:b/>
          <w:bCs/>
        </w:rPr>
      </w:pPr>
      <w:r w:rsidRPr="00DF0D76">
        <w:rPr>
          <w:rFonts w:asciiTheme="minorHAnsi" w:hAnsiTheme="minorHAnsi" w:cstheme="minorHAnsi"/>
          <w:b/>
          <w:bCs/>
        </w:rPr>
        <w:t>mikroprzedsiębiorstwem*,</w:t>
      </w:r>
    </w:p>
    <w:p w14:paraId="58498BF1" w14:textId="77777777" w:rsidR="00093248" w:rsidRPr="00DF0D76" w:rsidRDefault="00093248" w:rsidP="00765678">
      <w:pPr>
        <w:numPr>
          <w:ilvl w:val="0"/>
          <w:numId w:val="54"/>
        </w:numPr>
        <w:tabs>
          <w:tab w:val="left" w:pos="360"/>
        </w:tabs>
        <w:suppressAutoHyphens/>
        <w:spacing w:line="360" w:lineRule="auto"/>
        <w:rPr>
          <w:rFonts w:asciiTheme="minorHAnsi" w:hAnsiTheme="minorHAnsi" w:cstheme="minorHAnsi"/>
          <w:b/>
          <w:bCs/>
        </w:rPr>
      </w:pPr>
      <w:r w:rsidRPr="00DF0D76">
        <w:rPr>
          <w:rFonts w:asciiTheme="minorHAnsi" w:hAnsiTheme="minorHAnsi" w:cstheme="minorHAnsi"/>
          <w:b/>
          <w:bCs/>
        </w:rPr>
        <w:t>małym przedsiębiorstwem*,</w:t>
      </w:r>
    </w:p>
    <w:p w14:paraId="188A7C3D" w14:textId="77777777" w:rsidR="00093248" w:rsidRPr="00DF0D76" w:rsidRDefault="00093248" w:rsidP="00765678">
      <w:pPr>
        <w:numPr>
          <w:ilvl w:val="0"/>
          <w:numId w:val="54"/>
        </w:numPr>
        <w:tabs>
          <w:tab w:val="left" w:pos="360"/>
        </w:tabs>
        <w:suppressAutoHyphens/>
        <w:spacing w:line="360" w:lineRule="auto"/>
        <w:rPr>
          <w:rFonts w:asciiTheme="minorHAnsi" w:hAnsiTheme="minorHAnsi" w:cstheme="minorHAnsi"/>
          <w:b/>
          <w:bCs/>
        </w:rPr>
      </w:pPr>
      <w:r w:rsidRPr="00DF0D76">
        <w:rPr>
          <w:rFonts w:asciiTheme="minorHAnsi" w:hAnsiTheme="minorHAnsi" w:cstheme="minorHAnsi"/>
          <w:b/>
          <w:bCs/>
        </w:rPr>
        <w:t>średnim przedsiębiorstwem*,</w:t>
      </w:r>
    </w:p>
    <w:p w14:paraId="13CCE1EA" w14:textId="77777777" w:rsidR="00093248" w:rsidRPr="00DF0D76" w:rsidRDefault="00093248" w:rsidP="00765678">
      <w:pPr>
        <w:numPr>
          <w:ilvl w:val="0"/>
          <w:numId w:val="54"/>
        </w:numPr>
        <w:tabs>
          <w:tab w:val="left" w:pos="360"/>
        </w:tabs>
        <w:suppressAutoHyphens/>
        <w:spacing w:line="360" w:lineRule="auto"/>
        <w:rPr>
          <w:rFonts w:asciiTheme="minorHAnsi" w:hAnsiTheme="minorHAnsi" w:cstheme="minorHAnsi"/>
          <w:b/>
          <w:bCs/>
        </w:rPr>
      </w:pPr>
      <w:r w:rsidRPr="00DF0D76">
        <w:rPr>
          <w:rFonts w:asciiTheme="minorHAnsi" w:hAnsiTheme="minorHAnsi" w:cstheme="minorHAnsi"/>
          <w:b/>
          <w:bCs/>
        </w:rPr>
        <w:t>jednoosobowa działalność gospodarcza*,</w:t>
      </w:r>
    </w:p>
    <w:p w14:paraId="360398DD" w14:textId="77777777" w:rsidR="00093248" w:rsidRPr="00DF0D76" w:rsidRDefault="00093248" w:rsidP="00765678">
      <w:pPr>
        <w:numPr>
          <w:ilvl w:val="0"/>
          <w:numId w:val="54"/>
        </w:numPr>
        <w:tabs>
          <w:tab w:val="left" w:pos="360"/>
        </w:tabs>
        <w:suppressAutoHyphens/>
        <w:spacing w:line="360" w:lineRule="auto"/>
        <w:rPr>
          <w:rFonts w:asciiTheme="minorHAnsi" w:hAnsiTheme="minorHAnsi" w:cstheme="minorHAnsi"/>
          <w:b/>
          <w:bCs/>
        </w:rPr>
      </w:pPr>
      <w:r w:rsidRPr="00DF0D76">
        <w:rPr>
          <w:rFonts w:asciiTheme="minorHAnsi" w:hAnsiTheme="minorHAnsi" w:cstheme="minorHAnsi"/>
          <w:b/>
          <w:bCs/>
        </w:rPr>
        <w:t>osoba fizyczna nieprowadząca działalności gospodarczej*,</w:t>
      </w:r>
    </w:p>
    <w:p w14:paraId="430C1B5F" w14:textId="77777777" w:rsidR="00093248" w:rsidRPr="00DF0D76" w:rsidRDefault="00093248" w:rsidP="00765678">
      <w:pPr>
        <w:numPr>
          <w:ilvl w:val="0"/>
          <w:numId w:val="54"/>
        </w:numPr>
        <w:tabs>
          <w:tab w:val="left" w:pos="360"/>
        </w:tabs>
        <w:suppressAutoHyphens/>
        <w:spacing w:line="360" w:lineRule="auto"/>
        <w:rPr>
          <w:rFonts w:asciiTheme="minorHAnsi" w:hAnsiTheme="minorHAnsi" w:cstheme="minorHAnsi"/>
          <w:b/>
          <w:bCs/>
        </w:rPr>
      </w:pPr>
      <w:r w:rsidRPr="00DF0D76">
        <w:rPr>
          <w:rFonts w:asciiTheme="minorHAnsi" w:hAnsiTheme="minorHAnsi" w:cstheme="minorHAnsi"/>
          <w:b/>
          <w:bCs/>
        </w:rPr>
        <w:t>inny rodzaj ………………………………………………(podać jaki)*.</w:t>
      </w:r>
    </w:p>
    <w:p w14:paraId="127DE53C" w14:textId="77777777" w:rsidR="00276266" w:rsidRPr="00DF0D76" w:rsidRDefault="008C75DA" w:rsidP="00B3634D">
      <w:pPr>
        <w:suppressAutoHyphens/>
        <w:spacing w:line="360" w:lineRule="auto"/>
        <w:ind w:left="426"/>
        <w:rPr>
          <w:rFonts w:asciiTheme="minorHAnsi" w:eastAsia="Arial Unicode MS" w:hAnsiTheme="minorHAnsi" w:cstheme="minorHAnsi"/>
          <w:kern w:val="2"/>
          <w:lang w:eastAsia="zh-CN"/>
        </w:rPr>
      </w:pPr>
      <w:r w:rsidRPr="00DF0D76">
        <w:rPr>
          <w:rFonts w:asciiTheme="minorHAnsi" w:eastAsia="Arial Unicode MS" w:hAnsiTheme="minorHAnsi" w:cstheme="minorHAnsi"/>
          <w:kern w:val="1"/>
          <w:lang w:eastAsia="ar-SA"/>
        </w:rPr>
        <w:t xml:space="preserve">- </w:t>
      </w:r>
      <w:r w:rsidR="00276266" w:rsidRPr="00DF0D76">
        <w:rPr>
          <w:rFonts w:asciiTheme="minorHAnsi" w:eastAsia="Arial Unicode MS" w:hAnsiTheme="minorHAnsi" w:cstheme="minorHAnsi"/>
          <w:kern w:val="1"/>
          <w:lang w:eastAsia="ar-SA"/>
        </w:rPr>
        <w:t>zgodnie z zaleceniem Komisji Europejskiej z dnia 6 maja 2003 r. dotyczącym definicji</w:t>
      </w:r>
      <w:r w:rsidR="00171049" w:rsidRPr="00DF0D76">
        <w:rPr>
          <w:rFonts w:asciiTheme="minorHAnsi" w:eastAsia="Arial Unicode MS" w:hAnsiTheme="minorHAnsi" w:cstheme="minorHAnsi"/>
          <w:kern w:val="1"/>
          <w:lang w:eastAsia="ar-SA"/>
        </w:rPr>
        <w:t xml:space="preserve"> </w:t>
      </w:r>
      <w:r w:rsidR="00276266" w:rsidRPr="00DF0D76">
        <w:rPr>
          <w:rFonts w:asciiTheme="minorHAnsi" w:eastAsia="Arial Unicode MS" w:hAnsiTheme="minorHAnsi" w:cstheme="minorHAnsi"/>
          <w:kern w:val="1"/>
          <w:lang w:eastAsia="ar-SA"/>
        </w:rPr>
        <w:t>mikroprzedsiębiorstw oraz małych i średnich przedsiębiorstw (Dz.U. L 124 z 20.5.2003, s. 36)</w:t>
      </w:r>
    </w:p>
    <w:tbl>
      <w:tblPr>
        <w:tblW w:w="9144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44"/>
      </w:tblGrid>
      <w:tr w:rsidR="00973684" w:rsidRPr="00DF0D76" w14:paraId="7AB879A7" w14:textId="77777777" w:rsidTr="000C0689">
        <w:tc>
          <w:tcPr>
            <w:tcW w:w="9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CFD8B0" w14:textId="77777777" w:rsidR="00973684" w:rsidRPr="00DF0D76" w:rsidRDefault="00973684" w:rsidP="00B3634D">
            <w:pPr>
              <w:widowControl w:val="0"/>
              <w:spacing w:line="360" w:lineRule="auto"/>
              <w:textAlignment w:val="baseline"/>
              <w:rPr>
                <w:rFonts w:asciiTheme="minorHAnsi" w:eastAsia="Arial Unicode MS" w:hAnsiTheme="minorHAnsi" w:cstheme="minorHAnsi"/>
                <w:kern w:val="1"/>
                <w:lang w:eastAsia="en-US"/>
              </w:rPr>
            </w:pPr>
            <w:r w:rsidRPr="00DF0D76">
              <w:rPr>
                <w:rFonts w:asciiTheme="minorHAnsi" w:eastAsia="Arial Unicode MS" w:hAnsiTheme="minorHAnsi" w:cstheme="minorHAnsi"/>
                <w:b/>
                <w:kern w:val="1"/>
                <w:lang w:eastAsia="ar-SA"/>
              </w:rPr>
              <w:t>Mikroprzedsiębiorstwo</w:t>
            </w:r>
            <w:r w:rsidRPr="00DF0D76">
              <w:rPr>
                <w:rFonts w:asciiTheme="minorHAnsi" w:eastAsia="Arial Unicode MS" w:hAnsiTheme="minorHAnsi" w:cstheme="minorHAnsi"/>
                <w:kern w:val="1"/>
                <w:lang w:eastAsia="ar-SA"/>
              </w:rPr>
              <w:t xml:space="preserve"> – przedsiębiorstwo, które zatrudnia mniej niż 10 osób i którego roczny obrót  lub roczna suma bilansowa nie przekracza 2 milionów EURO</w:t>
            </w:r>
          </w:p>
        </w:tc>
      </w:tr>
      <w:tr w:rsidR="00973684" w:rsidRPr="00DF0D76" w14:paraId="6E8D5404" w14:textId="77777777" w:rsidTr="000C0689">
        <w:tc>
          <w:tcPr>
            <w:tcW w:w="9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1FF1D6" w14:textId="77777777" w:rsidR="00973684" w:rsidRPr="00DF0D76" w:rsidRDefault="00973684" w:rsidP="00B3634D">
            <w:pPr>
              <w:widowControl w:val="0"/>
              <w:spacing w:line="360" w:lineRule="auto"/>
              <w:textAlignment w:val="baseline"/>
              <w:rPr>
                <w:rFonts w:asciiTheme="minorHAnsi" w:eastAsia="Arial Unicode MS" w:hAnsiTheme="minorHAnsi" w:cstheme="minorHAnsi"/>
                <w:kern w:val="1"/>
                <w:lang w:eastAsia="en-US"/>
              </w:rPr>
            </w:pPr>
            <w:r w:rsidRPr="00DF0D76">
              <w:rPr>
                <w:rFonts w:asciiTheme="minorHAnsi" w:eastAsia="Arial Unicode MS" w:hAnsiTheme="minorHAnsi" w:cstheme="minorHAnsi"/>
                <w:b/>
                <w:kern w:val="1"/>
                <w:lang w:eastAsia="ar-SA"/>
              </w:rPr>
              <w:t>Małe przedsiębiorstwo</w:t>
            </w:r>
            <w:r w:rsidRPr="00DF0D76">
              <w:rPr>
                <w:rFonts w:asciiTheme="minorHAnsi" w:eastAsia="Arial Unicode MS" w:hAnsiTheme="minorHAnsi" w:cstheme="minorHAnsi"/>
                <w:kern w:val="1"/>
                <w:lang w:eastAsia="ar-SA"/>
              </w:rPr>
              <w:t xml:space="preserve"> – przedsiębiorstwo, które zatrudnia mniej niż 50 osób i którego roczny obrót lub roczna suma bilansowa nie przekracza 10 milionów EURO</w:t>
            </w:r>
          </w:p>
        </w:tc>
      </w:tr>
      <w:tr w:rsidR="00973684" w:rsidRPr="00DF0D76" w14:paraId="3EDF605E" w14:textId="77777777" w:rsidTr="000C0689">
        <w:tc>
          <w:tcPr>
            <w:tcW w:w="9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DCFCEA" w14:textId="77777777" w:rsidR="00973684" w:rsidRPr="00DF0D76" w:rsidRDefault="00973684" w:rsidP="00B3634D">
            <w:pPr>
              <w:widowControl w:val="0"/>
              <w:spacing w:line="360" w:lineRule="auto"/>
              <w:textAlignment w:val="baseline"/>
              <w:rPr>
                <w:rFonts w:asciiTheme="minorHAnsi" w:eastAsia="Arial Unicode MS" w:hAnsiTheme="minorHAnsi" w:cstheme="minorHAnsi"/>
                <w:kern w:val="1"/>
                <w:lang w:eastAsia="en-US"/>
              </w:rPr>
            </w:pPr>
            <w:r w:rsidRPr="00DF0D76">
              <w:rPr>
                <w:rFonts w:asciiTheme="minorHAnsi" w:eastAsia="Arial Unicode MS" w:hAnsiTheme="minorHAnsi" w:cstheme="minorHAnsi"/>
                <w:b/>
                <w:kern w:val="1"/>
                <w:lang w:eastAsia="ar-SA"/>
              </w:rPr>
              <w:t>Średnie przedsiębiorstwa</w:t>
            </w:r>
            <w:r w:rsidRPr="00DF0D76">
              <w:rPr>
                <w:rFonts w:asciiTheme="minorHAnsi" w:eastAsia="Arial Unicode MS" w:hAnsiTheme="minorHAnsi" w:cstheme="minorHAnsi"/>
                <w:kern w:val="1"/>
                <w:lang w:eastAsia="ar-SA"/>
              </w:rPr>
              <w:t>: przedsiębiorstwa, które nie są mikroprzedsiębiorstwami ani małymi przedsiębiorcami i które zatrudniają mniej niż 250 osób i których roczny obrót nie przekracza 50 milionów EUR lub roczna  suma bilansowa nie przekracza 43 milionów EURO</w:t>
            </w:r>
          </w:p>
        </w:tc>
      </w:tr>
    </w:tbl>
    <w:p w14:paraId="1A80DB4E" w14:textId="0796A7C7" w:rsidR="00797FE0" w:rsidRPr="00DF0D76" w:rsidRDefault="00443D12" w:rsidP="00443D12">
      <w:pPr>
        <w:widowControl w:val="0"/>
        <w:suppressAutoHyphens/>
        <w:overflowPunct w:val="0"/>
        <w:autoSpaceDE w:val="0"/>
        <w:spacing w:line="360" w:lineRule="auto"/>
        <w:textAlignment w:val="baseline"/>
        <w:rPr>
          <w:rFonts w:asciiTheme="minorHAnsi" w:eastAsia="SimSun" w:hAnsiTheme="minorHAnsi" w:cstheme="minorHAnsi"/>
          <w:kern w:val="1"/>
          <w:lang w:eastAsia="ar-SA"/>
        </w:rPr>
      </w:pPr>
      <w:r w:rsidRPr="00DF0D76">
        <w:rPr>
          <w:rFonts w:asciiTheme="minorHAnsi" w:eastAsia="SimSun" w:hAnsiTheme="minorHAnsi" w:cstheme="minorHAnsi"/>
          <w:kern w:val="1"/>
          <w:lang w:eastAsia="ar-SA"/>
        </w:rPr>
        <w:lastRenderedPageBreak/>
        <w:t xml:space="preserve">12. </w:t>
      </w:r>
      <w:r w:rsidR="00797FE0" w:rsidRPr="00DF0D76">
        <w:rPr>
          <w:rFonts w:asciiTheme="minorHAnsi" w:eastAsia="SimSun" w:hAnsiTheme="minorHAnsi" w:cstheme="minorHAnsi"/>
          <w:kern w:val="1"/>
          <w:lang w:eastAsia="ar-SA"/>
        </w:rPr>
        <w:t xml:space="preserve">Oświadczamy, że jesteśmy ubezpieczeni od odpowiedzialności cywilnej w zakresie prowadzonej działalności związanej z przedmiotem zamówienia i zobowiązujemy się przedłożyć kopię dokumentu potwierdzającego ubezpieczenie przed zawarciem umowy w sprawie zamówienia publicznego. </w:t>
      </w:r>
    </w:p>
    <w:p w14:paraId="68B6438A" w14:textId="297B0666" w:rsidR="00E63B95" w:rsidRPr="00DF0D76" w:rsidRDefault="00443D12" w:rsidP="00443D12">
      <w:pPr>
        <w:widowControl w:val="0"/>
        <w:suppressAutoHyphens/>
        <w:spacing w:line="360" w:lineRule="auto"/>
        <w:rPr>
          <w:rFonts w:asciiTheme="minorHAnsi" w:eastAsia="Calibri" w:hAnsiTheme="minorHAnsi" w:cstheme="minorHAnsi"/>
          <w:b/>
          <w:bCs/>
          <w:kern w:val="1"/>
          <w:lang w:eastAsia="ar-SA"/>
        </w:rPr>
      </w:pPr>
      <w:r w:rsidRPr="00DF0D76">
        <w:rPr>
          <w:rFonts w:asciiTheme="minorHAnsi" w:eastAsia="SimSun" w:hAnsiTheme="minorHAnsi" w:cstheme="minorHAnsi"/>
          <w:color w:val="000000"/>
          <w:kern w:val="1"/>
          <w:lang w:eastAsia="ar-SA"/>
        </w:rPr>
        <w:t xml:space="preserve">13. </w:t>
      </w:r>
      <w:r w:rsidR="00276266" w:rsidRPr="00DF0D76">
        <w:rPr>
          <w:rFonts w:asciiTheme="minorHAnsi" w:eastAsia="SimSun" w:hAnsiTheme="minorHAnsi" w:cstheme="minorHAnsi"/>
          <w:color w:val="000000"/>
          <w:kern w:val="1"/>
          <w:lang w:eastAsia="ar-SA"/>
        </w:rPr>
        <w:t>Oświadczam</w:t>
      </w:r>
      <w:r w:rsidR="00DC3E63" w:rsidRPr="00DF0D76">
        <w:rPr>
          <w:rFonts w:asciiTheme="minorHAnsi" w:eastAsia="SimSun" w:hAnsiTheme="minorHAnsi" w:cstheme="minorHAnsi"/>
          <w:color w:val="000000"/>
          <w:kern w:val="1"/>
          <w:lang w:eastAsia="ar-SA"/>
        </w:rPr>
        <w:t>y</w:t>
      </w:r>
      <w:r w:rsidR="00276266" w:rsidRPr="00DF0D76">
        <w:rPr>
          <w:rFonts w:asciiTheme="minorHAnsi" w:eastAsia="SimSun" w:hAnsiTheme="minorHAnsi" w:cstheme="minorHAnsi"/>
          <w:color w:val="000000"/>
          <w:kern w:val="1"/>
          <w:lang w:eastAsia="ar-SA"/>
        </w:rPr>
        <w:t>, że wypełni</w:t>
      </w:r>
      <w:r w:rsidR="00DC3E63" w:rsidRPr="00DF0D76">
        <w:rPr>
          <w:rFonts w:asciiTheme="minorHAnsi" w:eastAsia="SimSun" w:hAnsiTheme="minorHAnsi" w:cstheme="minorHAnsi"/>
          <w:color w:val="000000"/>
          <w:kern w:val="1"/>
          <w:lang w:eastAsia="ar-SA"/>
        </w:rPr>
        <w:t xml:space="preserve">liśmy </w:t>
      </w:r>
      <w:r w:rsidR="00276266" w:rsidRPr="00DF0D76">
        <w:rPr>
          <w:rFonts w:asciiTheme="minorHAnsi" w:eastAsia="SimSun" w:hAnsiTheme="minorHAnsi" w:cstheme="minorHAnsi"/>
          <w:color w:val="000000"/>
          <w:kern w:val="1"/>
          <w:lang w:eastAsia="ar-SA"/>
        </w:rPr>
        <w:t xml:space="preserve">obowiązki informacyjne przewidziane w art. 13 lub art. 14 </w:t>
      </w:r>
      <w:r w:rsidR="00276266" w:rsidRPr="00DF0D76">
        <w:rPr>
          <w:rFonts w:asciiTheme="minorHAnsi" w:eastAsia="SimSun" w:hAnsiTheme="minorHAnsi" w:cstheme="minorHAnsi"/>
          <w:kern w:val="1"/>
          <w:lang w:eastAsia="ar-SA"/>
        </w:rPr>
        <w:t xml:space="preserve">rozporządzenia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  <w:r w:rsidR="00276266" w:rsidRPr="00DF0D76">
        <w:rPr>
          <w:rFonts w:asciiTheme="minorHAnsi" w:eastAsia="SimSun" w:hAnsiTheme="minorHAnsi" w:cstheme="minorHAnsi"/>
          <w:color w:val="000000"/>
          <w:kern w:val="1"/>
          <w:lang w:eastAsia="ar-SA"/>
        </w:rPr>
        <w:t>RODO</w:t>
      </w:r>
      <w:r w:rsidR="00276266" w:rsidRPr="00DF0D76">
        <w:rPr>
          <w:rFonts w:asciiTheme="minorHAnsi" w:eastAsia="SimSun" w:hAnsiTheme="minorHAnsi" w:cstheme="minorHAnsi"/>
          <w:color w:val="000000"/>
          <w:kern w:val="1"/>
          <w:vertAlign w:val="superscript"/>
          <w:lang w:eastAsia="ar-SA"/>
        </w:rPr>
        <w:t>1)</w:t>
      </w:r>
      <w:r w:rsidR="00276266" w:rsidRPr="00DF0D76">
        <w:rPr>
          <w:rFonts w:asciiTheme="minorHAnsi" w:eastAsia="SimSun" w:hAnsiTheme="minorHAnsi" w:cstheme="minorHAnsi"/>
          <w:color w:val="000000"/>
          <w:kern w:val="1"/>
          <w:lang w:eastAsia="ar-SA"/>
        </w:rPr>
        <w:t xml:space="preserve"> wobec osób fizycznych, </w:t>
      </w:r>
      <w:r w:rsidR="00276266" w:rsidRPr="00DF0D76">
        <w:rPr>
          <w:rFonts w:asciiTheme="minorHAnsi" w:eastAsia="SimSun" w:hAnsiTheme="minorHAnsi" w:cstheme="minorHAnsi"/>
          <w:kern w:val="1"/>
          <w:lang w:eastAsia="ar-SA"/>
        </w:rPr>
        <w:t>od których dane osobowe bezpośrednio lub pośrednio pozyskałem</w:t>
      </w:r>
      <w:r w:rsidR="00276266" w:rsidRPr="00DF0D76">
        <w:rPr>
          <w:rFonts w:asciiTheme="minorHAnsi" w:eastAsia="SimSun" w:hAnsiTheme="minorHAnsi" w:cstheme="minorHAnsi"/>
          <w:color w:val="000000"/>
          <w:kern w:val="1"/>
          <w:lang w:eastAsia="ar-SA"/>
        </w:rPr>
        <w:t xml:space="preserve"> w</w:t>
      </w:r>
      <w:r w:rsidR="00AA32F8" w:rsidRPr="00DF0D76">
        <w:rPr>
          <w:rFonts w:asciiTheme="minorHAnsi" w:eastAsia="SimSun" w:hAnsiTheme="minorHAnsi" w:cstheme="minorHAnsi"/>
          <w:color w:val="000000"/>
          <w:kern w:val="1"/>
          <w:lang w:eastAsia="ar-SA"/>
        </w:rPr>
        <w:t> </w:t>
      </w:r>
      <w:r w:rsidR="00276266" w:rsidRPr="00DF0D76">
        <w:rPr>
          <w:rFonts w:asciiTheme="minorHAnsi" w:eastAsia="SimSun" w:hAnsiTheme="minorHAnsi" w:cstheme="minorHAnsi"/>
          <w:color w:val="000000"/>
          <w:kern w:val="1"/>
          <w:lang w:eastAsia="ar-SA"/>
        </w:rPr>
        <w:t>celu ubiegania się o udzielenie zamówienia publicznego w niniejszym postępowaniu</w:t>
      </w:r>
      <w:r w:rsidR="00276266" w:rsidRPr="00DF0D76">
        <w:rPr>
          <w:rFonts w:asciiTheme="minorHAnsi" w:eastAsia="SimSun" w:hAnsiTheme="minorHAnsi" w:cstheme="minorHAnsi"/>
          <w:kern w:val="1"/>
          <w:lang w:eastAsia="ar-SA"/>
        </w:rPr>
        <w:t>.</w:t>
      </w:r>
    </w:p>
    <w:p w14:paraId="2F133F47" w14:textId="1352B495" w:rsidR="00276266" w:rsidRPr="00DF0D76" w:rsidRDefault="00276266" w:rsidP="00B3634D">
      <w:pPr>
        <w:suppressAutoHyphens/>
        <w:spacing w:line="360" w:lineRule="auto"/>
        <w:rPr>
          <w:rFonts w:asciiTheme="minorHAnsi" w:hAnsiTheme="minorHAnsi" w:cstheme="minorHAnsi"/>
          <w:kern w:val="1"/>
          <w:lang w:eastAsia="ar-SA"/>
        </w:rPr>
      </w:pPr>
      <w:r w:rsidRPr="00DF0D76">
        <w:rPr>
          <w:rFonts w:asciiTheme="minorHAnsi" w:hAnsiTheme="minorHAnsi" w:cstheme="minorHAnsi"/>
          <w:kern w:val="1"/>
          <w:lang w:eastAsia="ar-SA"/>
        </w:rPr>
        <w:br/>
        <w:t>Integralną część oferty stanowią:</w:t>
      </w:r>
      <w:r w:rsidRPr="00DF0D76">
        <w:rPr>
          <w:rFonts w:asciiTheme="minorHAnsi" w:hAnsiTheme="minorHAnsi" w:cstheme="minorHAnsi"/>
          <w:b/>
          <w:bCs/>
          <w:kern w:val="1"/>
          <w:lang w:eastAsia="ar-SA"/>
        </w:rPr>
        <w:br/>
      </w:r>
      <w:r w:rsidRPr="00DF0D76">
        <w:rPr>
          <w:rFonts w:asciiTheme="minorHAnsi" w:hAnsiTheme="minorHAnsi" w:cstheme="minorHAnsi"/>
          <w:kern w:val="1"/>
          <w:lang w:eastAsia="ar-SA"/>
        </w:rPr>
        <w:t>1.................................................................................</w:t>
      </w:r>
      <w:r w:rsidRPr="00DF0D76">
        <w:rPr>
          <w:rFonts w:asciiTheme="minorHAnsi" w:hAnsiTheme="minorHAnsi" w:cstheme="minorHAnsi"/>
          <w:kern w:val="1"/>
          <w:lang w:eastAsia="ar-SA"/>
        </w:rPr>
        <w:br/>
        <w:t>2..................................................................................</w:t>
      </w:r>
    </w:p>
    <w:p w14:paraId="194B9603" w14:textId="1EABA985" w:rsidR="001A5B09" w:rsidRPr="00DF0D76" w:rsidRDefault="00276266" w:rsidP="00B3634D">
      <w:pPr>
        <w:suppressAutoHyphens/>
        <w:spacing w:line="360" w:lineRule="auto"/>
        <w:rPr>
          <w:rFonts w:asciiTheme="minorHAnsi" w:eastAsia="SimSun" w:hAnsiTheme="minorHAnsi" w:cstheme="minorHAnsi"/>
          <w:kern w:val="1"/>
          <w:lang w:eastAsia="ar-SA"/>
        </w:rPr>
      </w:pPr>
      <w:r w:rsidRPr="00DF0D76">
        <w:rPr>
          <w:rFonts w:asciiTheme="minorHAnsi" w:hAnsiTheme="minorHAnsi" w:cstheme="minorHAnsi"/>
          <w:kern w:val="1"/>
          <w:lang w:eastAsia="ar-SA"/>
        </w:rPr>
        <w:t>3..................................................................................</w:t>
      </w:r>
      <w:r w:rsidRPr="00DF0D76">
        <w:rPr>
          <w:rFonts w:asciiTheme="minorHAnsi" w:hAnsiTheme="minorHAnsi" w:cstheme="minorHAnsi"/>
          <w:kern w:val="1"/>
          <w:lang w:eastAsia="ar-SA"/>
        </w:rPr>
        <w:br/>
      </w:r>
    </w:p>
    <w:p w14:paraId="03C6B700" w14:textId="77777777" w:rsidR="001A5B09" w:rsidRPr="00DF0D76" w:rsidRDefault="001A5B09" w:rsidP="00B3634D">
      <w:pPr>
        <w:spacing w:line="360" w:lineRule="auto"/>
        <w:ind w:left="3402"/>
        <w:rPr>
          <w:rFonts w:asciiTheme="minorHAnsi" w:hAnsiTheme="minorHAnsi" w:cstheme="minorHAnsi"/>
        </w:rPr>
      </w:pPr>
      <w:r w:rsidRPr="00DF0D76">
        <w:rPr>
          <w:rFonts w:asciiTheme="minorHAnsi" w:hAnsiTheme="minorHAnsi" w:cstheme="minorHAnsi"/>
        </w:rPr>
        <w:t>………………………………….……………………….</w:t>
      </w:r>
    </w:p>
    <w:p w14:paraId="092390D4" w14:textId="176428F3" w:rsidR="001A5B09" w:rsidRPr="00DF0D76" w:rsidRDefault="001A5B09" w:rsidP="00B3634D">
      <w:pPr>
        <w:spacing w:line="360" w:lineRule="auto"/>
        <w:ind w:left="3402"/>
        <w:rPr>
          <w:rFonts w:asciiTheme="minorHAnsi" w:hAnsiTheme="minorHAnsi" w:cstheme="minorHAnsi"/>
        </w:rPr>
      </w:pPr>
      <w:r w:rsidRPr="00DF0D76">
        <w:rPr>
          <w:rFonts w:asciiTheme="minorHAnsi" w:hAnsiTheme="minorHAnsi" w:cstheme="minorHAnsi"/>
        </w:rPr>
        <w:t>Data; kwalifikowany podpis elektroniczny lub podpis zaufany lub podpis osobisty</w:t>
      </w:r>
    </w:p>
    <w:p w14:paraId="72E8D4B8" w14:textId="77777777" w:rsidR="00FC4111" w:rsidRPr="00DF0D76" w:rsidRDefault="00FC4111" w:rsidP="00B3634D">
      <w:pPr>
        <w:widowControl w:val="0"/>
        <w:suppressAutoHyphens/>
        <w:spacing w:line="360" w:lineRule="auto"/>
        <w:rPr>
          <w:rFonts w:asciiTheme="minorHAnsi" w:eastAsia="SimSun" w:hAnsiTheme="minorHAnsi" w:cstheme="minorHAnsi"/>
          <w:kern w:val="1"/>
          <w:lang w:eastAsia="ar-SA"/>
        </w:rPr>
      </w:pPr>
    </w:p>
    <w:p w14:paraId="6935801E" w14:textId="77777777" w:rsidR="00276266" w:rsidRPr="00DF0D76" w:rsidRDefault="00276266" w:rsidP="00B3634D">
      <w:pPr>
        <w:widowControl w:val="0"/>
        <w:suppressAutoHyphens/>
        <w:spacing w:line="360" w:lineRule="auto"/>
        <w:rPr>
          <w:rFonts w:asciiTheme="minorHAnsi" w:eastAsia="SimSun" w:hAnsiTheme="minorHAnsi" w:cstheme="minorHAnsi"/>
          <w:kern w:val="1"/>
          <w:lang w:eastAsia="ar-SA"/>
        </w:rPr>
      </w:pPr>
      <w:r w:rsidRPr="00DF0D76">
        <w:rPr>
          <w:rFonts w:asciiTheme="minorHAnsi" w:eastAsia="SimSun" w:hAnsiTheme="minorHAnsi" w:cstheme="minorHAnsi"/>
          <w:kern w:val="1"/>
          <w:lang w:eastAsia="ar-SA"/>
        </w:rPr>
        <w:t>*  niepotrzebne skreślić</w:t>
      </w:r>
    </w:p>
    <w:p w14:paraId="4480E0AE" w14:textId="77777777" w:rsidR="00276266" w:rsidRPr="00DF0D76" w:rsidRDefault="00581388" w:rsidP="00B3634D">
      <w:pPr>
        <w:widowControl w:val="0"/>
        <w:suppressAutoHyphens/>
        <w:spacing w:line="360" w:lineRule="auto"/>
        <w:rPr>
          <w:rFonts w:asciiTheme="minorHAnsi" w:eastAsia="SimSun" w:hAnsiTheme="minorHAnsi" w:cstheme="minorHAnsi"/>
          <w:kern w:val="1"/>
          <w:lang w:eastAsia="ar-SA"/>
        </w:rPr>
      </w:pPr>
      <w:r w:rsidRPr="00DF0D76">
        <w:rPr>
          <w:rFonts w:asciiTheme="minorHAnsi" w:hAnsiTheme="minorHAnsi" w:cstheme="minorHAnsi"/>
          <w:kern w:val="1"/>
          <w:lang w:eastAsia="ar-SA"/>
        </w:rPr>
        <w:t>*</w:t>
      </w:r>
      <w:r w:rsidRPr="00DF0D76">
        <w:rPr>
          <w:rFonts w:asciiTheme="minorHAnsi" w:eastAsia="SimSun" w:hAnsiTheme="minorHAnsi" w:cstheme="minorHAnsi"/>
          <w:kern w:val="1"/>
          <w:vertAlign w:val="superscript"/>
          <w:lang w:eastAsia="ar-SA"/>
        </w:rPr>
        <w:t>1</w:t>
      </w:r>
      <w:r w:rsidRPr="00DF0D76">
        <w:rPr>
          <w:rFonts w:asciiTheme="minorHAnsi" w:eastAsia="SimSun" w:hAnsiTheme="minorHAnsi" w:cstheme="minorHAnsi"/>
          <w:color w:val="000000"/>
          <w:kern w:val="1"/>
          <w:vertAlign w:val="superscript"/>
          <w:lang w:eastAsia="ar-SA"/>
        </w:rPr>
        <w:t xml:space="preserve"> </w:t>
      </w:r>
      <w:r w:rsidR="00276266" w:rsidRPr="00DF0D76">
        <w:rPr>
          <w:rFonts w:asciiTheme="minorHAnsi" w:eastAsia="SimSun" w:hAnsiTheme="minorHAnsi" w:cstheme="minorHAnsi"/>
          <w:kern w:val="1"/>
          <w:lang w:eastAsia="ar-SA"/>
        </w:rPr>
        <w:t xml:space="preserve"> gdy wybór oferty prowadzi do powstania obowiązku podatkowego u Zamawiającego, Wykonawca zobligowany jest do wypełnienia pkt 1</w:t>
      </w:r>
      <w:r w:rsidR="004617DB" w:rsidRPr="00DF0D76">
        <w:rPr>
          <w:rFonts w:asciiTheme="minorHAnsi" w:eastAsia="SimSun" w:hAnsiTheme="minorHAnsi" w:cstheme="minorHAnsi"/>
          <w:kern w:val="1"/>
          <w:lang w:eastAsia="ar-SA"/>
        </w:rPr>
        <w:t>0</w:t>
      </w:r>
      <w:r w:rsidR="00276266" w:rsidRPr="00DF0D76">
        <w:rPr>
          <w:rFonts w:asciiTheme="minorHAnsi" w:eastAsia="SimSun" w:hAnsiTheme="minorHAnsi" w:cstheme="minorHAnsi"/>
          <w:kern w:val="1"/>
          <w:lang w:eastAsia="ar-SA"/>
        </w:rPr>
        <w:t>) lit.a) i lit.b)</w:t>
      </w:r>
    </w:p>
    <w:p w14:paraId="1F384EA0" w14:textId="336CB613" w:rsidR="00FA22CC" w:rsidRPr="00DF0D76" w:rsidRDefault="00276266" w:rsidP="00443D12">
      <w:pPr>
        <w:widowControl w:val="0"/>
        <w:autoSpaceDE w:val="0"/>
        <w:autoSpaceDN w:val="0"/>
        <w:adjustRightInd w:val="0"/>
        <w:spacing w:line="360" w:lineRule="auto"/>
        <w:jc w:val="right"/>
        <w:rPr>
          <w:rFonts w:asciiTheme="minorHAnsi" w:eastAsia="SimSun" w:hAnsiTheme="minorHAnsi" w:cstheme="minorHAnsi"/>
          <w:b/>
          <w:bCs/>
          <w:kern w:val="1"/>
          <w:lang w:eastAsia="ar-SA"/>
        </w:rPr>
      </w:pPr>
      <w:r w:rsidRPr="00DF0D76">
        <w:rPr>
          <w:rFonts w:asciiTheme="minorHAnsi" w:eastAsia="SimSun" w:hAnsiTheme="minorHAnsi" w:cstheme="minorHAnsi"/>
          <w:kern w:val="1"/>
          <w:lang w:eastAsia="ar-SA"/>
        </w:rPr>
        <w:br w:type="page"/>
      </w:r>
      <w:bookmarkStart w:id="3" w:name="_Hlk126847247"/>
      <w:r w:rsidR="00FA22CC" w:rsidRPr="00DF0D76">
        <w:rPr>
          <w:rFonts w:asciiTheme="minorHAnsi" w:eastAsia="SimSun" w:hAnsiTheme="minorHAnsi" w:cstheme="minorHAnsi"/>
          <w:b/>
          <w:bCs/>
          <w:kern w:val="1"/>
          <w:lang w:eastAsia="ar-SA"/>
        </w:rPr>
        <w:lastRenderedPageBreak/>
        <w:t>Załącznik nr 2 do SWZ</w:t>
      </w:r>
      <w:r w:rsidR="00740B61" w:rsidRPr="00DF0D76">
        <w:rPr>
          <w:rFonts w:asciiTheme="minorHAnsi" w:eastAsia="SimSun" w:hAnsiTheme="minorHAnsi" w:cstheme="minorHAnsi"/>
          <w:b/>
          <w:bCs/>
          <w:kern w:val="1"/>
          <w:lang w:eastAsia="ar-SA"/>
        </w:rPr>
        <w:t>- Oświadczenie</w:t>
      </w:r>
    </w:p>
    <w:p w14:paraId="4E2D1AAE" w14:textId="77777777" w:rsidR="00FA22CC" w:rsidRPr="00DF0D76" w:rsidRDefault="00FA22CC" w:rsidP="00B3634D">
      <w:pPr>
        <w:widowControl w:val="0"/>
        <w:suppressAutoHyphens/>
        <w:spacing w:line="360" w:lineRule="auto"/>
        <w:textAlignment w:val="baseline"/>
        <w:rPr>
          <w:rFonts w:asciiTheme="minorHAnsi" w:eastAsia="SimSun" w:hAnsiTheme="minorHAnsi" w:cstheme="minorHAnsi"/>
          <w:kern w:val="1"/>
          <w:lang w:eastAsia="ar-SA"/>
        </w:rPr>
      </w:pPr>
      <w:r w:rsidRPr="00DF0D76">
        <w:rPr>
          <w:rFonts w:asciiTheme="minorHAnsi" w:eastAsia="SimSun" w:hAnsiTheme="minorHAnsi" w:cstheme="minorHAnsi"/>
          <w:b/>
          <w:kern w:val="1"/>
          <w:lang w:eastAsia="ar-SA"/>
        </w:rPr>
        <w:t>Wykonawca:</w:t>
      </w:r>
    </w:p>
    <w:p w14:paraId="2F9D1C10" w14:textId="77777777" w:rsidR="00FA22CC" w:rsidRPr="00DF0D76" w:rsidRDefault="00FA22CC" w:rsidP="00B3634D">
      <w:pPr>
        <w:widowControl w:val="0"/>
        <w:spacing w:line="360" w:lineRule="auto"/>
        <w:textAlignment w:val="baseline"/>
        <w:rPr>
          <w:rFonts w:asciiTheme="minorHAnsi" w:eastAsia="SimSun" w:hAnsiTheme="minorHAnsi" w:cstheme="minorHAnsi"/>
          <w:kern w:val="1"/>
          <w:lang w:eastAsia="ar-SA"/>
        </w:rPr>
      </w:pPr>
      <w:r w:rsidRPr="00DF0D76">
        <w:rPr>
          <w:rFonts w:asciiTheme="minorHAnsi" w:eastAsia="SimSun" w:hAnsiTheme="minorHAnsi" w:cstheme="minorHAnsi"/>
          <w:kern w:val="1"/>
          <w:lang w:eastAsia="ar-SA"/>
        </w:rPr>
        <w:t>……………………………………………..</w:t>
      </w:r>
    </w:p>
    <w:p w14:paraId="394A5313" w14:textId="77777777" w:rsidR="00FA22CC" w:rsidRPr="00DF0D76" w:rsidRDefault="00FA22CC" w:rsidP="00B3634D">
      <w:pPr>
        <w:widowControl w:val="0"/>
        <w:suppressAutoHyphens/>
        <w:spacing w:line="360" w:lineRule="auto"/>
        <w:ind w:right="-1"/>
        <w:textAlignment w:val="baseline"/>
        <w:rPr>
          <w:rFonts w:asciiTheme="minorHAnsi" w:eastAsia="SimSun" w:hAnsiTheme="minorHAnsi" w:cstheme="minorHAnsi"/>
          <w:kern w:val="1"/>
          <w:u w:val="single"/>
          <w:lang w:eastAsia="ar-SA"/>
        </w:rPr>
      </w:pPr>
      <w:r w:rsidRPr="00DF0D76">
        <w:rPr>
          <w:rFonts w:asciiTheme="minorHAnsi" w:eastAsia="SimSun" w:hAnsiTheme="minorHAnsi" w:cstheme="minorHAnsi"/>
          <w:kern w:val="1"/>
          <w:lang w:eastAsia="ar-SA"/>
        </w:rPr>
        <w:t>(pełna nazwa/firma, adres, w zależności od podmiotu: NIP/PESEL, KRS/CEiDG)</w:t>
      </w:r>
    </w:p>
    <w:p w14:paraId="7361E1C2" w14:textId="77777777" w:rsidR="00FA22CC" w:rsidRPr="00DF0D76" w:rsidRDefault="00FA22CC" w:rsidP="00B3634D">
      <w:pPr>
        <w:widowControl w:val="0"/>
        <w:suppressAutoHyphens/>
        <w:spacing w:line="360" w:lineRule="auto"/>
        <w:textAlignment w:val="baseline"/>
        <w:rPr>
          <w:rFonts w:asciiTheme="minorHAnsi" w:eastAsia="SimSun" w:hAnsiTheme="minorHAnsi" w:cstheme="minorHAnsi"/>
          <w:kern w:val="1"/>
          <w:lang w:eastAsia="ar-SA"/>
        </w:rPr>
      </w:pPr>
      <w:r w:rsidRPr="00DF0D76">
        <w:rPr>
          <w:rFonts w:asciiTheme="minorHAnsi" w:eastAsia="SimSun" w:hAnsiTheme="minorHAnsi" w:cstheme="minorHAnsi"/>
          <w:kern w:val="1"/>
          <w:u w:val="single"/>
          <w:lang w:eastAsia="ar-SA"/>
        </w:rPr>
        <w:t>reprezentowany przez:</w:t>
      </w:r>
    </w:p>
    <w:p w14:paraId="0D1EB1DC" w14:textId="77777777" w:rsidR="00FA22CC" w:rsidRPr="00DF0D76" w:rsidRDefault="00FA22CC" w:rsidP="00B3634D">
      <w:pPr>
        <w:widowControl w:val="0"/>
        <w:suppressAutoHyphens/>
        <w:spacing w:line="360" w:lineRule="auto"/>
        <w:ind w:right="-1"/>
        <w:textAlignment w:val="baseline"/>
        <w:rPr>
          <w:rFonts w:asciiTheme="minorHAnsi" w:eastAsia="SimSun" w:hAnsiTheme="minorHAnsi" w:cstheme="minorHAnsi"/>
          <w:kern w:val="1"/>
          <w:lang w:eastAsia="ar-SA"/>
        </w:rPr>
      </w:pPr>
      <w:r w:rsidRPr="00DF0D76">
        <w:rPr>
          <w:rFonts w:asciiTheme="minorHAnsi" w:eastAsia="SimSun" w:hAnsiTheme="minorHAnsi" w:cstheme="minorHAnsi"/>
          <w:kern w:val="1"/>
          <w:lang w:eastAsia="ar-SA"/>
        </w:rPr>
        <w:t>………………………………………………………………………………</w:t>
      </w:r>
    </w:p>
    <w:p w14:paraId="6D9A0B6D" w14:textId="77777777" w:rsidR="00FA22CC" w:rsidRPr="00DF0D76" w:rsidRDefault="00FA22CC" w:rsidP="00B3634D">
      <w:pPr>
        <w:widowControl w:val="0"/>
        <w:suppressAutoHyphens/>
        <w:spacing w:line="360" w:lineRule="auto"/>
        <w:ind w:right="-1"/>
        <w:textAlignment w:val="baseline"/>
        <w:rPr>
          <w:rFonts w:asciiTheme="minorHAnsi" w:eastAsia="SimSun" w:hAnsiTheme="minorHAnsi" w:cstheme="minorHAnsi"/>
          <w:kern w:val="1"/>
          <w:lang w:eastAsia="ar-SA"/>
        </w:rPr>
      </w:pPr>
      <w:r w:rsidRPr="00DF0D76">
        <w:rPr>
          <w:rFonts w:asciiTheme="minorHAnsi" w:eastAsia="SimSun" w:hAnsiTheme="minorHAnsi" w:cstheme="minorHAnsi"/>
          <w:kern w:val="1"/>
          <w:lang w:eastAsia="ar-SA"/>
        </w:rPr>
        <w:t>(imię, nazwisko, stanowisko/podstawa do reprezentacji)</w:t>
      </w:r>
    </w:p>
    <w:p w14:paraId="49B551E1" w14:textId="77777777" w:rsidR="00FA22CC" w:rsidRPr="00DF0D76" w:rsidRDefault="00FA22CC" w:rsidP="00B3634D">
      <w:pPr>
        <w:keepNext/>
        <w:widowControl w:val="0"/>
        <w:shd w:val="clear" w:color="auto" w:fill="FFFFFF"/>
        <w:suppressAutoHyphens/>
        <w:spacing w:line="360" w:lineRule="auto"/>
        <w:textAlignment w:val="baseline"/>
        <w:rPr>
          <w:rFonts w:asciiTheme="minorHAnsi" w:eastAsia="SimSun" w:hAnsiTheme="minorHAnsi" w:cstheme="minorHAnsi"/>
          <w:b/>
          <w:bCs/>
          <w:kern w:val="1"/>
          <w:highlight w:val="yellow"/>
          <w:lang w:eastAsia="ar-SA"/>
        </w:rPr>
      </w:pPr>
    </w:p>
    <w:p w14:paraId="4C12F330" w14:textId="77777777" w:rsidR="00FA22CC" w:rsidRPr="00DF0D76" w:rsidRDefault="00FA22CC" w:rsidP="00B3634D">
      <w:pPr>
        <w:keepNext/>
        <w:widowControl w:val="0"/>
        <w:shd w:val="clear" w:color="auto" w:fill="FFFFFF"/>
        <w:suppressAutoHyphens/>
        <w:spacing w:line="360" w:lineRule="auto"/>
        <w:textAlignment w:val="baseline"/>
        <w:rPr>
          <w:rFonts w:asciiTheme="minorHAnsi" w:eastAsia="SimSun" w:hAnsiTheme="minorHAnsi" w:cstheme="minorHAnsi"/>
          <w:b/>
          <w:bCs/>
          <w:kern w:val="1"/>
          <w:highlight w:val="yellow"/>
          <w:lang w:eastAsia="ar-SA"/>
        </w:rPr>
      </w:pPr>
    </w:p>
    <w:p w14:paraId="0E085919" w14:textId="77777777" w:rsidR="00FA22CC" w:rsidRPr="00DF0D76" w:rsidRDefault="00FA22CC" w:rsidP="00B3634D">
      <w:pPr>
        <w:keepNext/>
        <w:widowControl w:val="0"/>
        <w:shd w:val="clear" w:color="auto" w:fill="FFFFFF"/>
        <w:suppressAutoHyphens/>
        <w:spacing w:line="360" w:lineRule="auto"/>
        <w:textAlignment w:val="baseline"/>
        <w:rPr>
          <w:rFonts w:asciiTheme="minorHAnsi" w:eastAsia="SimSun" w:hAnsiTheme="minorHAnsi" w:cstheme="minorHAnsi"/>
          <w:b/>
          <w:bCs/>
          <w:kern w:val="1"/>
          <w:lang w:eastAsia="ar-SA"/>
        </w:rPr>
      </w:pPr>
      <w:r w:rsidRPr="00DF0D76">
        <w:rPr>
          <w:rFonts w:asciiTheme="minorHAnsi" w:eastAsia="SimSun" w:hAnsiTheme="minorHAnsi" w:cstheme="minorHAnsi"/>
          <w:b/>
          <w:bCs/>
          <w:kern w:val="1"/>
          <w:lang w:eastAsia="ar-SA"/>
        </w:rPr>
        <w:t>OŚWIADCZENIE WYKONAWCY / WYKONAWCY WSPÓLNIE UBIEGAJĄCEGO SIĘ O UDZIELENIE ZAMÓWIENIA</w:t>
      </w:r>
    </w:p>
    <w:p w14:paraId="781C35AB" w14:textId="27D8EE96" w:rsidR="00FA22CC" w:rsidRPr="00DF0D76" w:rsidRDefault="00FA22CC" w:rsidP="00B3634D">
      <w:pPr>
        <w:keepNext/>
        <w:widowControl w:val="0"/>
        <w:shd w:val="clear" w:color="auto" w:fill="FFFFFF"/>
        <w:suppressAutoHyphens/>
        <w:spacing w:line="360" w:lineRule="auto"/>
        <w:textAlignment w:val="baseline"/>
        <w:rPr>
          <w:rFonts w:asciiTheme="minorHAnsi" w:eastAsia="SimSun" w:hAnsiTheme="minorHAnsi" w:cstheme="minorHAnsi"/>
          <w:b/>
          <w:bCs/>
          <w:kern w:val="1"/>
          <w:lang w:eastAsia="ar-SA"/>
        </w:rPr>
      </w:pPr>
      <w:r w:rsidRPr="00DF0D76">
        <w:rPr>
          <w:rFonts w:asciiTheme="minorHAnsi" w:eastAsia="SimSun" w:hAnsiTheme="minorHAnsi" w:cstheme="minorHAnsi"/>
          <w:b/>
          <w:bCs/>
          <w:kern w:val="1"/>
          <w:lang w:eastAsia="ar-SA"/>
        </w:rPr>
        <w:t>uwzględniające przesłanki wykluczenia z art. 7 ust. 1 ustawy o szczególnych rozwiązaniach w zakresie przeciwdziałania wspieraniu agresji na Ukrainę oraz służących ochronie bezpieczeństwa narodowego</w:t>
      </w:r>
      <w:r w:rsidR="00A908AF" w:rsidRPr="00DF0D76">
        <w:rPr>
          <w:rFonts w:asciiTheme="minorHAnsi" w:eastAsia="SimSun" w:hAnsiTheme="minorHAnsi" w:cstheme="minorHAnsi"/>
          <w:b/>
          <w:bCs/>
          <w:kern w:val="1"/>
          <w:lang w:eastAsia="ar-SA"/>
        </w:rPr>
        <w:t xml:space="preserve"> </w:t>
      </w:r>
      <w:r w:rsidRPr="00DF0D76">
        <w:rPr>
          <w:rFonts w:asciiTheme="minorHAnsi" w:eastAsia="SimSun" w:hAnsiTheme="minorHAnsi" w:cstheme="minorHAnsi"/>
          <w:b/>
          <w:bCs/>
          <w:kern w:val="1"/>
          <w:lang w:eastAsia="ar-SA"/>
        </w:rPr>
        <w:t xml:space="preserve">składane na podstawie </w:t>
      </w:r>
      <w:r w:rsidRPr="00DF0D76">
        <w:rPr>
          <w:rFonts w:asciiTheme="minorHAnsi" w:eastAsia="SimSun" w:hAnsiTheme="minorHAnsi" w:cstheme="minorHAnsi"/>
          <w:b/>
          <w:kern w:val="1"/>
          <w:lang w:eastAsia="ar-SA"/>
        </w:rPr>
        <w:t xml:space="preserve">art. 125 ust. 1 ustawy z dnia 11 września 2019 r. Prawo zamówień publicznych (tj. Dz. U. z </w:t>
      </w:r>
      <w:r w:rsidR="00F85FB8" w:rsidRPr="00DF0D76">
        <w:rPr>
          <w:rFonts w:asciiTheme="minorHAnsi" w:eastAsia="SimSun" w:hAnsiTheme="minorHAnsi" w:cstheme="minorHAnsi"/>
          <w:b/>
          <w:kern w:val="1"/>
          <w:lang w:eastAsia="ar-SA"/>
        </w:rPr>
        <w:t>2026 poz. 793</w:t>
      </w:r>
      <w:r w:rsidRPr="00DF0D76">
        <w:rPr>
          <w:rFonts w:asciiTheme="minorHAnsi" w:eastAsia="SimSun" w:hAnsiTheme="minorHAnsi" w:cstheme="minorHAnsi"/>
          <w:b/>
          <w:kern w:val="1"/>
          <w:lang w:eastAsia="ar-SA"/>
        </w:rPr>
        <w:t>) zwanej dalej ustawą PZP</w:t>
      </w:r>
    </w:p>
    <w:p w14:paraId="6D43D170" w14:textId="77777777" w:rsidR="00FA22CC" w:rsidRPr="00DF0D76" w:rsidRDefault="00FA22CC" w:rsidP="00B3634D">
      <w:pPr>
        <w:widowControl w:val="0"/>
        <w:suppressAutoHyphens/>
        <w:spacing w:line="360" w:lineRule="auto"/>
        <w:textAlignment w:val="baseline"/>
        <w:rPr>
          <w:rFonts w:asciiTheme="minorHAnsi" w:eastAsia="SimSun" w:hAnsiTheme="minorHAnsi" w:cstheme="minorHAnsi"/>
          <w:kern w:val="1"/>
          <w:highlight w:val="yellow"/>
          <w:lang w:eastAsia="ar-SA"/>
        </w:rPr>
      </w:pPr>
    </w:p>
    <w:p w14:paraId="52BED06A" w14:textId="77777777" w:rsidR="009615EB" w:rsidRPr="00DF0D76" w:rsidRDefault="00FA22CC" w:rsidP="009615EB">
      <w:pPr>
        <w:spacing w:line="360" w:lineRule="auto"/>
        <w:ind w:right="-648"/>
        <w:rPr>
          <w:rFonts w:asciiTheme="minorHAnsi" w:hAnsiTheme="minorHAnsi" w:cstheme="minorHAnsi"/>
          <w:b/>
          <w:bCs/>
          <w:color w:val="000000" w:themeColor="text1"/>
        </w:rPr>
      </w:pPr>
      <w:r w:rsidRPr="00DF0D76">
        <w:rPr>
          <w:rFonts w:asciiTheme="minorHAnsi" w:eastAsia="SimSun" w:hAnsiTheme="minorHAnsi" w:cstheme="minorHAnsi"/>
          <w:bCs/>
          <w:color w:val="000000" w:themeColor="text1"/>
          <w:kern w:val="1"/>
          <w:lang w:eastAsia="ar-SA"/>
        </w:rPr>
        <w:t xml:space="preserve">W związku ze złożeniem oferty w postępowaniu o udzielenie zamówienia publicznego prowadzonym w trybie podstawowym bez negocjacji, zgodnie z art. 275 pkt 1 ustawy PZP </w:t>
      </w:r>
      <w:r w:rsidR="009C1D0F" w:rsidRPr="00DF0D76">
        <w:rPr>
          <w:rFonts w:asciiTheme="minorHAnsi" w:eastAsia="SimSun" w:hAnsiTheme="minorHAnsi" w:cstheme="minorHAnsi"/>
          <w:bCs/>
          <w:color w:val="000000" w:themeColor="text1"/>
          <w:kern w:val="1"/>
          <w:lang w:eastAsia="ar-SA"/>
        </w:rPr>
        <w:t xml:space="preserve">na </w:t>
      </w:r>
      <w:r w:rsidR="009615EB" w:rsidRPr="00DF0D76">
        <w:rPr>
          <w:rFonts w:asciiTheme="minorHAnsi" w:hAnsiTheme="minorHAnsi" w:cstheme="minorHAnsi"/>
          <w:b/>
          <w:bCs/>
          <w:color w:val="000000" w:themeColor="text1"/>
        </w:rPr>
        <w:t>dostawę, montaż i uruchomienie wraz z wykonaniem dokumentacji projektowej instalacji detekcji gazów na terenie Szpitala Wojewódzkiego im. Kardynała Stefana Wyszyńskiego w Łomży,</w:t>
      </w:r>
    </w:p>
    <w:p w14:paraId="50F4CB77" w14:textId="42912473" w:rsidR="009615EB" w:rsidRPr="00DF0D76" w:rsidRDefault="009615EB" w:rsidP="009615EB">
      <w:pPr>
        <w:widowControl w:val="0"/>
        <w:suppressAutoHyphens/>
        <w:spacing w:line="360" w:lineRule="auto"/>
        <w:textAlignment w:val="baseline"/>
        <w:rPr>
          <w:rFonts w:asciiTheme="minorHAnsi" w:eastAsia="SimSun" w:hAnsiTheme="minorHAnsi" w:cstheme="minorHAnsi"/>
          <w:b/>
          <w:color w:val="000000" w:themeColor="text1"/>
          <w:kern w:val="1"/>
          <w:lang w:eastAsia="ar-SA"/>
        </w:rPr>
      </w:pPr>
      <w:r w:rsidRPr="00DF0D76">
        <w:rPr>
          <w:rFonts w:asciiTheme="minorHAnsi" w:hAnsiTheme="minorHAnsi" w:cstheme="minorHAnsi"/>
          <w:b/>
          <w:bCs/>
          <w:color w:val="000000" w:themeColor="text1"/>
        </w:rPr>
        <w:t>znak sprawy: ZT-SZP-226/01/59/2026,</w:t>
      </w:r>
    </w:p>
    <w:p w14:paraId="271AED2B" w14:textId="4F1AC498" w:rsidR="00FA22CC" w:rsidRPr="00DF0D76" w:rsidRDefault="00FA22CC" w:rsidP="00B3634D">
      <w:pPr>
        <w:widowControl w:val="0"/>
        <w:suppressAutoHyphens/>
        <w:spacing w:line="360" w:lineRule="auto"/>
        <w:textAlignment w:val="baseline"/>
        <w:rPr>
          <w:rFonts w:asciiTheme="minorHAnsi" w:eastAsia="SimSun" w:hAnsiTheme="minorHAnsi" w:cstheme="minorHAnsi"/>
          <w:bCs/>
          <w:kern w:val="1"/>
          <w:lang w:eastAsia="ar-SA"/>
        </w:rPr>
      </w:pPr>
      <w:r w:rsidRPr="00DF0D76">
        <w:rPr>
          <w:rFonts w:asciiTheme="minorHAnsi" w:eastAsia="SimSun" w:hAnsiTheme="minorHAnsi" w:cstheme="minorHAnsi"/>
          <w:b/>
          <w:kern w:val="1"/>
          <w:lang w:eastAsia="ar-SA"/>
        </w:rPr>
        <w:t>oświadczam, co następuje</w:t>
      </w:r>
      <w:r w:rsidRPr="00DF0D76">
        <w:rPr>
          <w:rFonts w:asciiTheme="minorHAnsi" w:eastAsia="SimSun" w:hAnsiTheme="minorHAnsi" w:cstheme="minorHAnsi"/>
          <w:bCs/>
          <w:kern w:val="1"/>
          <w:lang w:eastAsia="ar-SA"/>
        </w:rPr>
        <w:t>:</w:t>
      </w:r>
    </w:p>
    <w:p w14:paraId="4F0958FF" w14:textId="77777777" w:rsidR="00FA22CC" w:rsidRPr="00DF0D76" w:rsidRDefault="00FA22CC" w:rsidP="00B3634D">
      <w:pPr>
        <w:widowControl w:val="0"/>
        <w:suppressAutoHyphens/>
        <w:spacing w:line="360" w:lineRule="auto"/>
        <w:textAlignment w:val="baseline"/>
        <w:rPr>
          <w:rFonts w:asciiTheme="minorHAnsi" w:eastAsia="SimSun" w:hAnsiTheme="minorHAnsi" w:cstheme="minorHAnsi"/>
          <w:kern w:val="1"/>
          <w:highlight w:val="yellow"/>
          <w:lang w:eastAsia="ar-SA"/>
        </w:rPr>
      </w:pPr>
    </w:p>
    <w:p w14:paraId="34A80854" w14:textId="77777777" w:rsidR="00FA22CC" w:rsidRPr="00DF0D76" w:rsidRDefault="00FA22CC" w:rsidP="00B3634D">
      <w:pPr>
        <w:widowControl w:val="0"/>
        <w:shd w:val="clear" w:color="auto" w:fill="B4C6E7"/>
        <w:suppressAutoHyphens/>
        <w:spacing w:line="360" w:lineRule="auto"/>
        <w:textAlignment w:val="baseline"/>
        <w:rPr>
          <w:rFonts w:asciiTheme="minorHAnsi" w:eastAsia="Calibri" w:hAnsiTheme="minorHAnsi" w:cstheme="minorHAnsi"/>
          <w:kern w:val="1"/>
          <w:lang w:eastAsia="ar-SA"/>
        </w:rPr>
      </w:pPr>
      <w:r w:rsidRPr="00DF0D76">
        <w:rPr>
          <w:rFonts w:asciiTheme="minorHAnsi" w:eastAsia="SimSun" w:hAnsiTheme="minorHAnsi" w:cstheme="minorHAnsi"/>
          <w:b/>
          <w:kern w:val="1"/>
          <w:shd w:val="clear" w:color="auto" w:fill="B4C6E7"/>
          <w:lang w:eastAsia="ar-SA"/>
        </w:rPr>
        <w:t>OŚWIADCZENIA DOTYCZĄCE WYKLUCZENIA Z POSTĘPOWANIA:</w:t>
      </w:r>
    </w:p>
    <w:p w14:paraId="2D544241" w14:textId="77777777" w:rsidR="00FA22CC" w:rsidRPr="00DF0D76" w:rsidRDefault="00FA22CC" w:rsidP="00B3634D">
      <w:pPr>
        <w:spacing w:line="360" w:lineRule="auto"/>
        <w:ind w:left="720"/>
        <w:textAlignment w:val="baseline"/>
        <w:rPr>
          <w:rFonts w:asciiTheme="minorHAnsi" w:eastAsia="Calibri" w:hAnsiTheme="minorHAnsi" w:cstheme="minorHAnsi"/>
          <w:kern w:val="1"/>
          <w:lang w:eastAsia="ar-SA"/>
        </w:rPr>
      </w:pPr>
    </w:p>
    <w:p w14:paraId="147E72E2" w14:textId="77777777" w:rsidR="00FA22CC" w:rsidRPr="00DF0D76" w:rsidRDefault="00FA22CC" w:rsidP="00765678">
      <w:pPr>
        <w:widowControl w:val="0"/>
        <w:numPr>
          <w:ilvl w:val="0"/>
          <w:numId w:val="37"/>
        </w:numPr>
        <w:suppressAutoHyphens/>
        <w:spacing w:line="360" w:lineRule="auto"/>
        <w:ind w:left="284" w:hanging="142"/>
        <w:textAlignment w:val="baseline"/>
        <w:rPr>
          <w:rFonts w:asciiTheme="minorHAnsi" w:eastAsia="Calibri" w:hAnsiTheme="minorHAnsi" w:cstheme="minorHAnsi"/>
          <w:kern w:val="1"/>
          <w:lang w:eastAsia="ar-SA"/>
        </w:rPr>
      </w:pPr>
      <w:r w:rsidRPr="00DF0D76">
        <w:rPr>
          <w:rFonts w:asciiTheme="minorHAnsi" w:eastAsia="Calibri" w:hAnsiTheme="minorHAnsi" w:cstheme="minorHAnsi"/>
          <w:kern w:val="1"/>
          <w:lang w:eastAsia="ar-SA"/>
        </w:rPr>
        <w:t>Oświadczam, że nie podlegam wykluczeniu z postępowania na podstawie art. 108 ust. 1 ustawy PZP,</w:t>
      </w:r>
    </w:p>
    <w:p w14:paraId="520A1594" w14:textId="77777777" w:rsidR="00FA22CC" w:rsidRPr="00DF0D76" w:rsidRDefault="00FA22CC" w:rsidP="00765678">
      <w:pPr>
        <w:widowControl w:val="0"/>
        <w:numPr>
          <w:ilvl w:val="0"/>
          <w:numId w:val="37"/>
        </w:numPr>
        <w:suppressAutoHyphens/>
        <w:spacing w:line="360" w:lineRule="auto"/>
        <w:ind w:left="284" w:hanging="142"/>
        <w:textAlignment w:val="baseline"/>
        <w:rPr>
          <w:rFonts w:asciiTheme="minorHAnsi" w:eastAsia="SimSun" w:hAnsiTheme="minorHAnsi" w:cstheme="minorHAnsi"/>
          <w:kern w:val="1"/>
          <w:lang w:eastAsia="ar-SA"/>
        </w:rPr>
      </w:pPr>
      <w:r w:rsidRPr="00DF0D76">
        <w:rPr>
          <w:rFonts w:asciiTheme="minorHAnsi" w:eastAsia="Calibri" w:hAnsiTheme="minorHAnsi" w:cstheme="minorHAnsi"/>
          <w:kern w:val="1"/>
          <w:lang w:eastAsia="ar-SA"/>
        </w:rPr>
        <w:t xml:space="preserve">Oświadczam, że nie podlegam wykluczeniu z postępowania na podstawie art. 109 ust. 1 </w:t>
      </w:r>
      <w:r w:rsidRPr="00DF0D76">
        <w:rPr>
          <w:rFonts w:asciiTheme="minorHAnsi" w:hAnsiTheme="minorHAnsi" w:cstheme="minorHAnsi"/>
          <w:lang w:eastAsia="x-none"/>
        </w:rPr>
        <w:t xml:space="preserve">pkt. 4 </w:t>
      </w:r>
      <w:r w:rsidRPr="00DF0D76">
        <w:rPr>
          <w:rFonts w:asciiTheme="minorHAnsi" w:eastAsia="Calibri" w:hAnsiTheme="minorHAnsi" w:cstheme="minorHAnsi"/>
          <w:kern w:val="1"/>
          <w:lang w:eastAsia="ar-SA"/>
        </w:rPr>
        <w:t>ustawy PZP</w:t>
      </w:r>
    </w:p>
    <w:p w14:paraId="67EAA18F" w14:textId="77777777" w:rsidR="00FA22CC" w:rsidRPr="00DF0D76" w:rsidRDefault="00FA22CC" w:rsidP="00765678">
      <w:pPr>
        <w:widowControl w:val="0"/>
        <w:numPr>
          <w:ilvl w:val="0"/>
          <w:numId w:val="37"/>
        </w:numPr>
        <w:suppressAutoHyphens/>
        <w:spacing w:line="360" w:lineRule="auto"/>
        <w:ind w:left="284" w:hanging="142"/>
        <w:textAlignment w:val="baseline"/>
        <w:rPr>
          <w:rFonts w:asciiTheme="minorHAnsi" w:eastAsia="SimSun" w:hAnsiTheme="minorHAnsi" w:cstheme="minorHAnsi"/>
          <w:kern w:val="1"/>
          <w:lang w:eastAsia="ar-SA"/>
        </w:rPr>
      </w:pPr>
      <w:r w:rsidRPr="00DF0D76">
        <w:rPr>
          <w:rFonts w:asciiTheme="minorHAnsi" w:eastAsia="SimSun" w:hAnsiTheme="minorHAnsi" w:cstheme="minorHAnsi"/>
          <w:kern w:val="1"/>
          <w:lang w:eastAsia="ar-SA"/>
        </w:rPr>
        <w:t>Oświadczam, że zachodzą w stosunku do mnie podstawy wykluczenia z postępowania na podstawie art. …………. ustawy PZP (podać mającą zastosowanie podstawę wykluczenia</w:t>
      </w:r>
      <w:r w:rsidRPr="00DF0D76">
        <w:rPr>
          <w:rFonts w:asciiTheme="minorHAnsi" w:hAnsiTheme="minorHAnsi" w:cstheme="minorHAnsi"/>
        </w:rPr>
        <w:t xml:space="preserve"> </w:t>
      </w:r>
      <w:r w:rsidRPr="00DF0D76">
        <w:rPr>
          <w:rFonts w:asciiTheme="minorHAnsi" w:eastAsia="SimSun" w:hAnsiTheme="minorHAnsi" w:cstheme="minorHAnsi"/>
          <w:kern w:val="1"/>
          <w:lang w:eastAsia="ar-SA"/>
        </w:rPr>
        <w:t xml:space="preserve">spośród wymienionych w art. 108 ust. 1 pkt 1, 2 i 5 lub art. 109 ust. 1 pkt 2-5 i 7-10 ustawy Pzp). Jednocześnie oświadczam, że w związku z ww. okolicznością, na podstawie art. 110 ust. 2 ustawy </w:t>
      </w:r>
      <w:r w:rsidRPr="00DF0D76">
        <w:rPr>
          <w:rFonts w:asciiTheme="minorHAnsi" w:eastAsia="SimSun" w:hAnsiTheme="minorHAnsi" w:cstheme="minorHAnsi"/>
          <w:kern w:val="1"/>
          <w:lang w:eastAsia="ar-SA"/>
        </w:rPr>
        <w:lastRenderedPageBreak/>
        <w:t>PZP podjąłem następujące środki naprawcze</w:t>
      </w:r>
      <w:r w:rsidRPr="00DF0D76">
        <w:rPr>
          <w:rFonts w:asciiTheme="minorHAnsi" w:hAnsiTheme="minorHAnsi" w:cstheme="minorHAnsi"/>
        </w:rPr>
        <w:t xml:space="preserve"> </w:t>
      </w:r>
      <w:r w:rsidRPr="00DF0D76">
        <w:rPr>
          <w:rFonts w:asciiTheme="minorHAnsi" w:eastAsia="SimSun" w:hAnsiTheme="minorHAnsi" w:cstheme="minorHAnsi"/>
          <w:kern w:val="1"/>
          <w:lang w:eastAsia="ar-SA"/>
        </w:rPr>
        <w:t>i zapobiegawcze:</w:t>
      </w:r>
    </w:p>
    <w:p w14:paraId="2F44E023" w14:textId="77777777" w:rsidR="00FA22CC" w:rsidRPr="00DF0D76" w:rsidRDefault="00FA22CC" w:rsidP="00B3634D">
      <w:pPr>
        <w:widowControl w:val="0"/>
        <w:suppressAutoHyphens/>
        <w:spacing w:line="360" w:lineRule="auto"/>
        <w:ind w:left="284"/>
        <w:textAlignment w:val="baseline"/>
        <w:rPr>
          <w:rFonts w:asciiTheme="minorHAnsi" w:eastAsia="SimSun" w:hAnsiTheme="minorHAnsi" w:cstheme="minorHAnsi"/>
          <w:kern w:val="1"/>
          <w:lang w:eastAsia="ar-SA"/>
        </w:rPr>
      </w:pPr>
      <w:r w:rsidRPr="00DF0D76">
        <w:rPr>
          <w:rFonts w:asciiTheme="minorHAnsi" w:eastAsia="SimSun" w:hAnsiTheme="minorHAnsi" w:cstheme="minorHAnsi"/>
          <w:kern w:val="1"/>
          <w:lang w:eastAsia="ar-SA"/>
        </w:rPr>
        <w:t xml:space="preserve"> …………..…………………………………………………………………………………………………………………………………………</w:t>
      </w:r>
    </w:p>
    <w:p w14:paraId="37372B91" w14:textId="1D9E8830" w:rsidR="00FA22CC" w:rsidRPr="00DF0D76" w:rsidRDefault="00FA22CC" w:rsidP="00B3634D">
      <w:pPr>
        <w:widowControl w:val="0"/>
        <w:suppressAutoHyphens/>
        <w:spacing w:line="360" w:lineRule="auto"/>
        <w:ind w:left="284"/>
        <w:textAlignment w:val="baseline"/>
        <w:rPr>
          <w:rFonts w:asciiTheme="minorHAnsi" w:eastAsia="SimSun" w:hAnsiTheme="minorHAnsi" w:cstheme="minorHAnsi"/>
          <w:kern w:val="1"/>
          <w:lang w:eastAsia="ar-SA"/>
        </w:rPr>
      </w:pPr>
      <w:r w:rsidRPr="00DF0D76">
        <w:rPr>
          <w:rFonts w:asciiTheme="minorHAnsi" w:eastAsia="SimSun" w:hAnsiTheme="minorHAnsi" w:cstheme="minorHAnsi"/>
          <w:kern w:val="1"/>
          <w:lang w:eastAsia="ar-SA"/>
        </w:rPr>
        <w:t>…………………………………………………………………………………………..…………………...........……………………………</w:t>
      </w:r>
    </w:p>
    <w:p w14:paraId="5A8F3D8E" w14:textId="77777777" w:rsidR="00FA22CC" w:rsidRPr="00DF0D76" w:rsidRDefault="00FA22CC" w:rsidP="00765678">
      <w:pPr>
        <w:widowControl w:val="0"/>
        <w:numPr>
          <w:ilvl w:val="0"/>
          <w:numId w:val="37"/>
        </w:numPr>
        <w:suppressAutoHyphens/>
        <w:spacing w:line="360" w:lineRule="auto"/>
        <w:ind w:left="284" w:hanging="142"/>
        <w:textAlignment w:val="baseline"/>
        <w:rPr>
          <w:rFonts w:asciiTheme="minorHAnsi" w:eastAsia="SimSun" w:hAnsiTheme="minorHAnsi" w:cstheme="minorHAnsi"/>
          <w:kern w:val="1"/>
          <w:lang w:eastAsia="ar-SA"/>
        </w:rPr>
      </w:pPr>
      <w:r w:rsidRPr="00DF0D76">
        <w:rPr>
          <w:rFonts w:asciiTheme="minorHAnsi" w:eastAsia="SimSun" w:hAnsiTheme="minorHAnsi" w:cstheme="minorHAnsi"/>
          <w:kern w:val="1"/>
          <w:lang w:eastAsia="ar-SA"/>
        </w:rPr>
        <w:t>Oświadczam, że nie zachodzą w stosunku do mnie przesłanki wykluczenia z postępowania na podstawie art. 7 ust. 1 ustawy z dnia 13 kwietnia 2022 r. o szczególnych rozwiązaniach w zakresie przeciwdziałania wspieraniu agresji na Ukrainę oraz służących ochronie bezpieczeństwa narodowego (Dz. U. poz. 835)</w:t>
      </w:r>
      <w:r w:rsidRPr="00DF0D76">
        <w:rPr>
          <w:rStyle w:val="Odwoanieprzypisudolnego"/>
          <w:rFonts w:asciiTheme="minorHAnsi" w:eastAsia="SimSun" w:hAnsiTheme="minorHAnsi" w:cstheme="minorHAnsi"/>
          <w:kern w:val="1"/>
          <w:sz w:val="24"/>
          <w:lang w:eastAsia="ar-SA"/>
        </w:rPr>
        <w:footnoteReference w:id="1"/>
      </w:r>
      <w:r w:rsidRPr="00DF0D76">
        <w:rPr>
          <w:rFonts w:asciiTheme="minorHAnsi" w:eastAsia="SimSun" w:hAnsiTheme="minorHAnsi" w:cstheme="minorHAnsi"/>
          <w:kern w:val="1"/>
          <w:lang w:eastAsia="ar-SA"/>
        </w:rPr>
        <w:t xml:space="preserve"> .</w:t>
      </w:r>
    </w:p>
    <w:p w14:paraId="44395DAE" w14:textId="77777777" w:rsidR="00FA22CC" w:rsidRPr="00DF0D76" w:rsidRDefault="00FA22CC" w:rsidP="00B3634D">
      <w:pPr>
        <w:widowControl w:val="0"/>
        <w:suppressAutoHyphens/>
        <w:spacing w:line="360" w:lineRule="auto"/>
        <w:textAlignment w:val="baseline"/>
        <w:rPr>
          <w:rFonts w:asciiTheme="minorHAnsi" w:eastAsia="SimSun" w:hAnsiTheme="minorHAnsi" w:cstheme="minorHAnsi"/>
          <w:bCs/>
          <w:kern w:val="1"/>
          <w:lang w:eastAsia="ar-SA"/>
        </w:rPr>
      </w:pPr>
    </w:p>
    <w:p w14:paraId="67CBC808" w14:textId="77777777" w:rsidR="00FA22CC" w:rsidRPr="00DF0D76" w:rsidRDefault="00FA22CC" w:rsidP="00B3634D">
      <w:pPr>
        <w:widowControl w:val="0"/>
        <w:shd w:val="clear" w:color="auto" w:fill="B4C6E7"/>
        <w:suppressAutoHyphens/>
        <w:spacing w:line="360" w:lineRule="auto"/>
        <w:textAlignment w:val="baseline"/>
        <w:rPr>
          <w:rFonts w:asciiTheme="minorHAnsi" w:eastAsia="SimSun" w:hAnsiTheme="minorHAnsi" w:cstheme="minorHAnsi"/>
          <w:b/>
          <w:kern w:val="1"/>
          <w:lang w:eastAsia="ar-SA"/>
        </w:rPr>
      </w:pPr>
      <w:r w:rsidRPr="00DF0D76">
        <w:rPr>
          <w:rFonts w:asciiTheme="minorHAnsi" w:eastAsia="SimSun" w:hAnsiTheme="minorHAnsi" w:cstheme="minorHAnsi"/>
          <w:b/>
          <w:kern w:val="1"/>
          <w:lang w:eastAsia="ar-SA"/>
        </w:rPr>
        <w:t>OŚWIADCZENIE DOTYCZĄCE WARUNKÓW UDZIAŁU W POSTĘPOWANIU:</w:t>
      </w:r>
    </w:p>
    <w:p w14:paraId="0FC5C35C" w14:textId="77777777" w:rsidR="00FA22CC" w:rsidRPr="00DF0D76" w:rsidRDefault="00FA22CC" w:rsidP="00B3634D">
      <w:pPr>
        <w:widowControl w:val="0"/>
        <w:suppressAutoHyphens/>
        <w:spacing w:line="360" w:lineRule="auto"/>
        <w:textAlignment w:val="baseline"/>
        <w:rPr>
          <w:rFonts w:asciiTheme="minorHAnsi" w:eastAsia="SimSun" w:hAnsiTheme="minorHAnsi" w:cstheme="minorHAnsi"/>
          <w:bCs/>
          <w:kern w:val="1"/>
          <w:lang w:eastAsia="ar-SA"/>
        </w:rPr>
      </w:pPr>
    </w:p>
    <w:p w14:paraId="30E45BD7" w14:textId="38D316F8" w:rsidR="00FA22CC" w:rsidRPr="00DF0D76" w:rsidRDefault="00FA22CC" w:rsidP="00B3634D">
      <w:pPr>
        <w:widowControl w:val="0"/>
        <w:suppressAutoHyphens/>
        <w:spacing w:line="360" w:lineRule="auto"/>
        <w:textAlignment w:val="baseline"/>
        <w:rPr>
          <w:rFonts w:asciiTheme="minorHAnsi" w:eastAsia="SimSun" w:hAnsiTheme="minorHAnsi" w:cstheme="minorHAnsi"/>
          <w:bCs/>
          <w:kern w:val="1"/>
          <w:lang w:eastAsia="ar-SA"/>
        </w:rPr>
      </w:pPr>
      <w:r w:rsidRPr="00DF0D76">
        <w:rPr>
          <w:rFonts w:asciiTheme="minorHAnsi" w:eastAsia="SimSun" w:hAnsiTheme="minorHAnsi" w:cstheme="minorHAnsi"/>
          <w:b/>
          <w:kern w:val="1"/>
          <w:lang w:eastAsia="ar-SA"/>
        </w:rPr>
        <w:t>Oświadczam, że spełniam warunki udziału</w:t>
      </w:r>
      <w:r w:rsidRPr="00DF0D76">
        <w:rPr>
          <w:rFonts w:asciiTheme="minorHAnsi" w:eastAsia="SimSun" w:hAnsiTheme="minorHAnsi" w:cstheme="minorHAnsi"/>
          <w:bCs/>
          <w:kern w:val="1"/>
          <w:lang w:eastAsia="ar-SA"/>
        </w:rPr>
        <w:t xml:space="preserve"> w postępowaniu określone przez Zamawiającego w Rozdziale VII Specyfikacji Warunków Zamówienia oraz </w:t>
      </w:r>
      <w:r w:rsidR="006B3626" w:rsidRPr="00DF0D76">
        <w:rPr>
          <w:rFonts w:asciiTheme="minorHAnsi" w:eastAsia="SimSun" w:hAnsiTheme="minorHAnsi" w:cstheme="minorHAnsi"/>
          <w:bCs/>
          <w:kern w:val="1"/>
          <w:lang w:eastAsia="ar-SA"/>
        </w:rPr>
        <w:t xml:space="preserve">w </w:t>
      </w:r>
      <w:r w:rsidRPr="00DF0D76">
        <w:rPr>
          <w:rFonts w:asciiTheme="minorHAnsi" w:eastAsia="SimSun" w:hAnsiTheme="minorHAnsi" w:cstheme="minorHAnsi"/>
          <w:bCs/>
          <w:kern w:val="1"/>
          <w:lang w:eastAsia="ar-SA"/>
        </w:rPr>
        <w:t>Ogłoszeni</w:t>
      </w:r>
      <w:r w:rsidR="006B3626" w:rsidRPr="00DF0D76">
        <w:rPr>
          <w:rFonts w:asciiTheme="minorHAnsi" w:eastAsia="SimSun" w:hAnsiTheme="minorHAnsi" w:cstheme="minorHAnsi"/>
          <w:bCs/>
          <w:kern w:val="1"/>
          <w:lang w:eastAsia="ar-SA"/>
        </w:rPr>
        <w:t>u</w:t>
      </w:r>
      <w:r w:rsidRPr="00DF0D76">
        <w:rPr>
          <w:rFonts w:asciiTheme="minorHAnsi" w:eastAsia="SimSun" w:hAnsiTheme="minorHAnsi" w:cstheme="minorHAnsi"/>
          <w:bCs/>
          <w:kern w:val="1"/>
          <w:lang w:eastAsia="ar-SA"/>
        </w:rPr>
        <w:t xml:space="preserve"> o zamówieniu.</w:t>
      </w:r>
    </w:p>
    <w:p w14:paraId="43A42285" w14:textId="77777777" w:rsidR="00FA22CC" w:rsidRPr="00DF0D76" w:rsidRDefault="00FA22CC" w:rsidP="00B3634D">
      <w:pPr>
        <w:widowControl w:val="0"/>
        <w:suppressAutoHyphens/>
        <w:spacing w:line="360" w:lineRule="auto"/>
        <w:textAlignment w:val="baseline"/>
        <w:rPr>
          <w:rFonts w:asciiTheme="minorHAnsi" w:eastAsia="SimSun" w:hAnsiTheme="minorHAnsi" w:cstheme="minorHAnsi"/>
          <w:bCs/>
          <w:kern w:val="1"/>
          <w:lang w:eastAsia="ar-SA"/>
        </w:rPr>
      </w:pPr>
    </w:p>
    <w:p w14:paraId="0ACD12E0" w14:textId="77777777" w:rsidR="00FA22CC" w:rsidRPr="00DF0D76" w:rsidRDefault="00FA22CC" w:rsidP="00B3634D">
      <w:pPr>
        <w:widowControl w:val="0"/>
        <w:suppressAutoHyphens/>
        <w:spacing w:line="360" w:lineRule="auto"/>
        <w:textAlignment w:val="baseline"/>
        <w:rPr>
          <w:rFonts w:asciiTheme="minorHAnsi" w:eastAsia="SimSun" w:hAnsiTheme="minorHAnsi" w:cstheme="minorHAnsi"/>
          <w:bCs/>
          <w:color w:val="000000" w:themeColor="text1"/>
          <w:kern w:val="1"/>
          <w:lang w:eastAsia="ar-SA"/>
        </w:rPr>
      </w:pPr>
      <w:r w:rsidRPr="00DF0D76">
        <w:rPr>
          <w:rFonts w:asciiTheme="minorHAnsi" w:eastAsia="SimSun" w:hAnsiTheme="minorHAnsi" w:cstheme="minorHAnsi"/>
          <w:bCs/>
          <w:color w:val="000000" w:themeColor="text1"/>
          <w:kern w:val="1"/>
          <w:lang w:eastAsia="ar-SA"/>
        </w:rPr>
        <w:t>[UWAGA: stosuje tylko ten wykonawca/ wykonawca wspólnie ubiegający się o zamówienie, który polega na zdolnościach lub sytuacji podmiotów udostepniających zasoby, a jednocześnie samodzielnie w pewnym zakresie wykazuje spełnianie warunków]</w:t>
      </w:r>
    </w:p>
    <w:p w14:paraId="7859C495" w14:textId="75D55CD1" w:rsidR="00FA22CC" w:rsidRPr="00DF0D76" w:rsidRDefault="00FA22CC" w:rsidP="00B3634D">
      <w:pPr>
        <w:widowControl w:val="0"/>
        <w:suppressAutoHyphens/>
        <w:spacing w:line="360" w:lineRule="auto"/>
        <w:textAlignment w:val="baseline"/>
        <w:rPr>
          <w:rFonts w:asciiTheme="minorHAnsi" w:eastAsia="SimSun" w:hAnsiTheme="minorHAnsi" w:cstheme="minorHAnsi"/>
          <w:bCs/>
          <w:kern w:val="1"/>
          <w:lang w:eastAsia="ar-SA"/>
        </w:rPr>
      </w:pPr>
      <w:r w:rsidRPr="00DF0D76">
        <w:rPr>
          <w:rFonts w:asciiTheme="minorHAnsi" w:eastAsia="SimSun" w:hAnsiTheme="minorHAnsi" w:cstheme="minorHAnsi"/>
          <w:bCs/>
          <w:color w:val="000000" w:themeColor="text1"/>
          <w:kern w:val="1"/>
          <w:lang w:eastAsia="ar-SA"/>
        </w:rPr>
        <w:t xml:space="preserve">Oświadczam, że spełniam warunki udziału w postępowaniu określone </w:t>
      </w:r>
      <w:r w:rsidRPr="00DF0D76">
        <w:rPr>
          <w:rFonts w:asciiTheme="minorHAnsi" w:eastAsia="SimSun" w:hAnsiTheme="minorHAnsi" w:cstheme="minorHAnsi"/>
          <w:bCs/>
          <w:kern w:val="1"/>
          <w:lang w:eastAsia="ar-SA"/>
        </w:rPr>
        <w:t xml:space="preserve">przez zamawiającego w Rozdziale VII SWZ oraz </w:t>
      </w:r>
      <w:r w:rsidR="006B3626" w:rsidRPr="00DF0D76">
        <w:rPr>
          <w:rFonts w:asciiTheme="minorHAnsi" w:eastAsia="SimSun" w:hAnsiTheme="minorHAnsi" w:cstheme="minorHAnsi"/>
          <w:bCs/>
          <w:kern w:val="1"/>
          <w:lang w:eastAsia="ar-SA"/>
        </w:rPr>
        <w:t>w</w:t>
      </w:r>
      <w:r w:rsidRPr="00DF0D76">
        <w:rPr>
          <w:rFonts w:asciiTheme="minorHAnsi" w:eastAsia="SimSun" w:hAnsiTheme="minorHAnsi" w:cstheme="minorHAnsi"/>
          <w:bCs/>
          <w:kern w:val="1"/>
          <w:lang w:eastAsia="ar-SA"/>
        </w:rPr>
        <w:t xml:space="preserve"> Ogłoszeni</w:t>
      </w:r>
      <w:r w:rsidR="006B3626" w:rsidRPr="00DF0D76">
        <w:rPr>
          <w:rFonts w:asciiTheme="minorHAnsi" w:eastAsia="SimSun" w:hAnsiTheme="minorHAnsi" w:cstheme="minorHAnsi"/>
          <w:bCs/>
          <w:kern w:val="1"/>
          <w:lang w:eastAsia="ar-SA"/>
        </w:rPr>
        <w:t>u</w:t>
      </w:r>
      <w:r w:rsidRPr="00DF0D76">
        <w:rPr>
          <w:rFonts w:asciiTheme="minorHAnsi" w:eastAsia="SimSun" w:hAnsiTheme="minorHAnsi" w:cstheme="minorHAnsi"/>
          <w:bCs/>
          <w:kern w:val="1"/>
          <w:lang w:eastAsia="ar-SA"/>
        </w:rPr>
        <w:t xml:space="preserve"> o zamówieniu, w  następującym zakresie: </w:t>
      </w:r>
    </w:p>
    <w:p w14:paraId="35063D18" w14:textId="65DB6BA2" w:rsidR="00FA22CC" w:rsidRPr="00DF0D76" w:rsidRDefault="00FA22CC" w:rsidP="00B3634D">
      <w:pPr>
        <w:widowControl w:val="0"/>
        <w:suppressAutoHyphens/>
        <w:spacing w:line="360" w:lineRule="auto"/>
        <w:textAlignment w:val="baseline"/>
        <w:rPr>
          <w:rFonts w:asciiTheme="minorHAnsi" w:eastAsia="SimSun" w:hAnsiTheme="minorHAnsi" w:cstheme="minorHAnsi"/>
          <w:bCs/>
          <w:kern w:val="1"/>
          <w:lang w:eastAsia="ar-SA"/>
        </w:rPr>
      </w:pPr>
      <w:r w:rsidRPr="00DF0D76">
        <w:rPr>
          <w:rFonts w:asciiTheme="minorHAnsi" w:eastAsia="SimSun" w:hAnsiTheme="minorHAnsi" w:cstheme="minorHAnsi"/>
          <w:bCs/>
          <w:kern w:val="1"/>
          <w:lang w:eastAsia="ar-SA"/>
        </w:rPr>
        <w:t xml:space="preserve"> …………..…………………………………………………..…………………………………………...</w:t>
      </w:r>
    </w:p>
    <w:p w14:paraId="4B6289F3" w14:textId="77777777" w:rsidR="00FA22CC" w:rsidRPr="00DF0D76" w:rsidRDefault="00FA22CC" w:rsidP="00B3634D">
      <w:pPr>
        <w:widowControl w:val="0"/>
        <w:suppressAutoHyphens/>
        <w:spacing w:line="360" w:lineRule="auto"/>
        <w:textAlignment w:val="baseline"/>
        <w:rPr>
          <w:rFonts w:asciiTheme="minorHAnsi" w:eastAsia="SimSun" w:hAnsiTheme="minorHAnsi" w:cstheme="minorHAnsi"/>
          <w:bCs/>
          <w:kern w:val="1"/>
          <w:highlight w:val="yellow"/>
          <w:lang w:eastAsia="ar-SA"/>
        </w:rPr>
      </w:pPr>
    </w:p>
    <w:p w14:paraId="1E530D04" w14:textId="77777777" w:rsidR="00FA22CC" w:rsidRPr="00DF0D76" w:rsidRDefault="00FA22CC" w:rsidP="00B3634D">
      <w:pPr>
        <w:widowControl w:val="0"/>
        <w:shd w:val="clear" w:color="auto" w:fill="B4C6E7"/>
        <w:suppressAutoHyphens/>
        <w:spacing w:line="360" w:lineRule="auto"/>
        <w:textAlignment w:val="baseline"/>
        <w:rPr>
          <w:rFonts w:asciiTheme="minorHAnsi" w:eastAsia="SimSun" w:hAnsiTheme="minorHAnsi" w:cstheme="minorHAnsi"/>
          <w:b/>
          <w:kern w:val="1"/>
          <w:lang w:eastAsia="ar-SA"/>
        </w:rPr>
      </w:pPr>
      <w:r w:rsidRPr="00DF0D76">
        <w:rPr>
          <w:rFonts w:asciiTheme="minorHAnsi" w:eastAsia="SimSun" w:hAnsiTheme="minorHAnsi" w:cstheme="minorHAnsi"/>
          <w:b/>
          <w:kern w:val="1"/>
          <w:shd w:val="clear" w:color="auto" w:fill="B4C6E7"/>
          <w:lang w:eastAsia="ar-SA"/>
        </w:rPr>
        <w:t xml:space="preserve">INFORMACJA W ZWIĄZKU Z POLEGANIEM NA ZDOLNOŚCIACH LUB SYTUACJI PODMIOTÓW UDOSTEPNIAJĄCYCH ZASOBY: </w:t>
      </w:r>
    </w:p>
    <w:p w14:paraId="73270ED8" w14:textId="77777777" w:rsidR="00FA22CC" w:rsidRPr="00DF0D76" w:rsidRDefault="00FA22CC" w:rsidP="00B3634D">
      <w:pPr>
        <w:widowControl w:val="0"/>
        <w:suppressAutoHyphens/>
        <w:spacing w:line="360" w:lineRule="auto"/>
        <w:textAlignment w:val="baseline"/>
        <w:rPr>
          <w:rFonts w:asciiTheme="minorHAnsi" w:eastAsia="SimSun" w:hAnsiTheme="minorHAnsi" w:cstheme="minorHAnsi"/>
          <w:bCs/>
          <w:kern w:val="1"/>
          <w:lang w:eastAsia="ar-SA"/>
        </w:rPr>
      </w:pPr>
    </w:p>
    <w:p w14:paraId="642623CE" w14:textId="1AB23E61" w:rsidR="00FA22CC" w:rsidRPr="00DF0D76" w:rsidRDefault="00FA22CC" w:rsidP="00B3634D">
      <w:pPr>
        <w:widowControl w:val="0"/>
        <w:suppressAutoHyphens/>
        <w:spacing w:line="360" w:lineRule="auto"/>
        <w:textAlignment w:val="baseline"/>
        <w:rPr>
          <w:rFonts w:asciiTheme="minorHAnsi" w:eastAsia="SimSun" w:hAnsiTheme="minorHAnsi" w:cstheme="minorHAnsi"/>
          <w:bCs/>
          <w:kern w:val="1"/>
          <w:lang w:eastAsia="ar-SA"/>
        </w:rPr>
      </w:pPr>
      <w:r w:rsidRPr="00DF0D76">
        <w:rPr>
          <w:rFonts w:asciiTheme="minorHAnsi" w:eastAsia="SimSun" w:hAnsiTheme="minorHAnsi" w:cstheme="minorHAnsi"/>
          <w:bCs/>
          <w:kern w:val="1"/>
          <w:lang w:eastAsia="ar-SA"/>
        </w:rPr>
        <w:t>Oświadczam, że w celu wykazania spełniania warunków udziału w postępowaniu, określonych przez Zamawiającego w</w:t>
      </w:r>
      <w:r w:rsidR="001A5B09" w:rsidRPr="00DF0D76">
        <w:rPr>
          <w:rFonts w:asciiTheme="minorHAnsi" w:eastAsia="SimSun" w:hAnsiTheme="minorHAnsi" w:cstheme="minorHAnsi"/>
          <w:bCs/>
          <w:kern w:val="1"/>
          <w:lang w:eastAsia="ar-SA"/>
        </w:rPr>
        <w:t> </w:t>
      </w:r>
      <w:r w:rsidRPr="00DF0D76">
        <w:rPr>
          <w:rFonts w:asciiTheme="minorHAnsi" w:eastAsia="SimSun" w:hAnsiTheme="minorHAnsi" w:cstheme="minorHAnsi"/>
          <w:bCs/>
          <w:kern w:val="1"/>
          <w:lang w:eastAsia="ar-SA"/>
        </w:rPr>
        <w:t xml:space="preserve">Rozdziale VII Specyfikacji Warunków Zamówienia oraz </w:t>
      </w:r>
      <w:r w:rsidR="006B3626" w:rsidRPr="00DF0D76">
        <w:rPr>
          <w:rFonts w:asciiTheme="minorHAnsi" w:eastAsia="SimSun" w:hAnsiTheme="minorHAnsi" w:cstheme="minorHAnsi"/>
          <w:bCs/>
          <w:kern w:val="1"/>
          <w:lang w:eastAsia="ar-SA"/>
        </w:rPr>
        <w:t xml:space="preserve">w </w:t>
      </w:r>
      <w:r w:rsidRPr="00DF0D76">
        <w:rPr>
          <w:rFonts w:asciiTheme="minorHAnsi" w:eastAsia="SimSun" w:hAnsiTheme="minorHAnsi" w:cstheme="minorHAnsi"/>
          <w:bCs/>
          <w:kern w:val="1"/>
          <w:lang w:eastAsia="ar-SA"/>
        </w:rPr>
        <w:t>Ogłoszeni</w:t>
      </w:r>
      <w:r w:rsidR="006B3626" w:rsidRPr="00DF0D76">
        <w:rPr>
          <w:rFonts w:asciiTheme="minorHAnsi" w:eastAsia="SimSun" w:hAnsiTheme="minorHAnsi" w:cstheme="minorHAnsi"/>
          <w:bCs/>
          <w:kern w:val="1"/>
          <w:lang w:eastAsia="ar-SA"/>
        </w:rPr>
        <w:t>u</w:t>
      </w:r>
      <w:r w:rsidRPr="00DF0D76">
        <w:rPr>
          <w:rFonts w:asciiTheme="minorHAnsi" w:eastAsia="SimSun" w:hAnsiTheme="minorHAnsi" w:cstheme="minorHAnsi"/>
          <w:bCs/>
          <w:kern w:val="1"/>
          <w:lang w:eastAsia="ar-SA"/>
        </w:rPr>
        <w:t xml:space="preserve"> o zamówieniu, polegam na zasobach następującego/ych podmiotu/ów: </w:t>
      </w:r>
      <w:r w:rsidRPr="00DF0D76">
        <w:rPr>
          <w:rFonts w:asciiTheme="minorHAnsi" w:eastAsia="SimSun" w:hAnsiTheme="minorHAnsi" w:cstheme="minorHAnsi"/>
          <w:bCs/>
          <w:kern w:val="1"/>
          <w:lang w:eastAsia="ar-SA"/>
        </w:rPr>
        <w:lastRenderedPageBreak/>
        <w:t>..………………………………………………………</w:t>
      </w:r>
      <w:r w:rsidR="00667E47" w:rsidRPr="00DF0D76">
        <w:rPr>
          <w:rFonts w:asciiTheme="minorHAnsi" w:eastAsia="SimSun" w:hAnsiTheme="minorHAnsi" w:cstheme="minorHAnsi"/>
          <w:bCs/>
          <w:kern w:val="1"/>
          <w:lang w:eastAsia="ar-SA"/>
        </w:rPr>
        <w:t>……………………………………………………..</w:t>
      </w:r>
      <w:r w:rsidRPr="00DF0D76">
        <w:rPr>
          <w:rFonts w:asciiTheme="minorHAnsi" w:eastAsia="SimSun" w:hAnsiTheme="minorHAnsi" w:cstheme="minorHAnsi"/>
          <w:bCs/>
          <w:kern w:val="1"/>
          <w:lang w:eastAsia="ar-SA"/>
        </w:rPr>
        <w:t>,w</w:t>
      </w:r>
      <w:r w:rsidR="00667E47" w:rsidRPr="00DF0D76">
        <w:rPr>
          <w:rFonts w:asciiTheme="minorHAnsi" w:eastAsia="SimSun" w:hAnsiTheme="minorHAnsi" w:cstheme="minorHAnsi"/>
          <w:bCs/>
          <w:kern w:val="1"/>
          <w:lang w:eastAsia="ar-SA"/>
        </w:rPr>
        <w:t xml:space="preserve"> </w:t>
      </w:r>
      <w:r w:rsidRPr="00DF0D76">
        <w:rPr>
          <w:rFonts w:asciiTheme="minorHAnsi" w:eastAsia="SimSun" w:hAnsiTheme="minorHAnsi" w:cstheme="minorHAnsi"/>
          <w:bCs/>
          <w:kern w:val="1"/>
          <w:lang w:eastAsia="ar-SA"/>
        </w:rPr>
        <w:t>następującym</w:t>
      </w:r>
      <w:r w:rsidR="00667E47" w:rsidRPr="00DF0D76">
        <w:rPr>
          <w:rFonts w:asciiTheme="minorHAnsi" w:eastAsia="SimSun" w:hAnsiTheme="minorHAnsi" w:cstheme="minorHAnsi"/>
          <w:bCs/>
          <w:kern w:val="1"/>
          <w:lang w:eastAsia="ar-SA"/>
        </w:rPr>
        <w:t xml:space="preserve"> </w:t>
      </w:r>
      <w:r w:rsidRPr="00DF0D76">
        <w:rPr>
          <w:rFonts w:asciiTheme="minorHAnsi" w:eastAsia="SimSun" w:hAnsiTheme="minorHAnsi" w:cstheme="minorHAnsi"/>
          <w:bCs/>
          <w:kern w:val="1"/>
          <w:lang w:eastAsia="ar-SA"/>
        </w:rPr>
        <w:t>zakresie:</w:t>
      </w:r>
      <w:r w:rsidR="00667E47" w:rsidRPr="00DF0D76">
        <w:rPr>
          <w:rFonts w:asciiTheme="minorHAnsi" w:eastAsia="SimSun" w:hAnsiTheme="minorHAnsi" w:cstheme="minorHAnsi"/>
          <w:bCs/>
          <w:kern w:val="1"/>
          <w:lang w:eastAsia="ar-SA"/>
        </w:rPr>
        <w:t xml:space="preserve"> </w:t>
      </w:r>
      <w:r w:rsidRPr="00DF0D76">
        <w:rPr>
          <w:rFonts w:asciiTheme="minorHAnsi" w:eastAsia="SimSun" w:hAnsiTheme="minorHAnsi" w:cstheme="minorHAnsi"/>
          <w:bCs/>
          <w:kern w:val="1"/>
          <w:lang w:eastAsia="ar-SA"/>
        </w:rPr>
        <w:t>……………………………………………………………………………………………………………..……………………………..……………</w:t>
      </w:r>
    </w:p>
    <w:p w14:paraId="26387140" w14:textId="77777777" w:rsidR="00FA22CC" w:rsidRPr="00DF0D76" w:rsidRDefault="00FA22CC" w:rsidP="00B3634D">
      <w:pPr>
        <w:widowControl w:val="0"/>
        <w:suppressAutoHyphens/>
        <w:spacing w:line="360" w:lineRule="auto"/>
        <w:textAlignment w:val="baseline"/>
        <w:rPr>
          <w:rFonts w:asciiTheme="minorHAnsi" w:eastAsia="SimSun" w:hAnsiTheme="minorHAnsi" w:cstheme="minorHAnsi"/>
          <w:bCs/>
          <w:kern w:val="1"/>
          <w:lang w:eastAsia="ar-SA"/>
        </w:rPr>
      </w:pPr>
      <w:r w:rsidRPr="00DF0D76">
        <w:rPr>
          <w:rFonts w:asciiTheme="minorHAnsi" w:eastAsia="SimSun" w:hAnsiTheme="minorHAnsi" w:cstheme="minorHAnsi"/>
          <w:bCs/>
          <w:kern w:val="1"/>
          <w:lang w:eastAsia="ar-SA"/>
        </w:rPr>
        <w:t xml:space="preserve"> (wskazać podmiot i określić odpowiedni zakres dla wskazanego podmiotu)</w:t>
      </w:r>
    </w:p>
    <w:p w14:paraId="4170A469" w14:textId="77777777" w:rsidR="00FA22CC" w:rsidRPr="00DF0D76" w:rsidRDefault="00FA22CC" w:rsidP="00B3634D">
      <w:pPr>
        <w:widowControl w:val="0"/>
        <w:suppressAutoHyphens/>
        <w:spacing w:line="360" w:lineRule="auto"/>
        <w:textAlignment w:val="baseline"/>
        <w:rPr>
          <w:rFonts w:asciiTheme="minorHAnsi" w:eastAsia="SimSun" w:hAnsiTheme="minorHAnsi" w:cstheme="minorHAnsi"/>
          <w:bCs/>
          <w:kern w:val="1"/>
          <w:lang w:eastAsia="ar-SA"/>
        </w:rPr>
      </w:pPr>
    </w:p>
    <w:p w14:paraId="1960263D" w14:textId="77777777" w:rsidR="00FA22CC" w:rsidRPr="00DF0D76" w:rsidRDefault="00FA22CC" w:rsidP="00B3634D">
      <w:pPr>
        <w:widowControl w:val="0"/>
        <w:shd w:val="clear" w:color="auto" w:fill="B4C6E7"/>
        <w:suppressAutoHyphens/>
        <w:spacing w:line="360" w:lineRule="auto"/>
        <w:textAlignment w:val="baseline"/>
        <w:rPr>
          <w:rFonts w:asciiTheme="minorHAnsi" w:eastAsia="SimSun" w:hAnsiTheme="minorHAnsi" w:cstheme="minorHAnsi"/>
          <w:b/>
          <w:kern w:val="1"/>
          <w:lang w:eastAsia="ar-SA"/>
        </w:rPr>
      </w:pPr>
      <w:r w:rsidRPr="00DF0D76">
        <w:rPr>
          <w:rFonts w:asciiTheme="minorHAnsi" w:eastAsia="SimSun" w:hAnsiTheme="minorHAnsi" w:cstheme="minorHAnsi"/>
          <w:b/>
          <w:kern w:val="1"/>
          <w:lang w:eastAsia="ar-SA"/>
        </w:rPr>
        <w:t>OŚWIADCZENIE DOTYCZĄCE PODANYCH INFORMACJI:</w:t>
      </w:r>
    </w:p>
    <w:p w14:paraId="18A7C0B0" w14:textId="77777777" w:rsidR="00FA22CC" w:rsidRPr="00DF0D76" w:rsidRDefault="00FA22CC" w:rsidP="00B3634D">
      <w:pPr>
        <w:widowControl w:val="0"/>
        <w:suppressAutoHyphens/>
        <w:spacing w:line="360" w:lineRule="auto"/>
        <w:textAlignment w:val="baseline"/>
        <w:rPr>
          <w:rFonts w:asciiTheme="minorHAnsi" w:eastAsia="SimSun" w:hAnsiTheme="minorHAnsi" w:cstheme="minorHAnsi"/>
          <w:bCs/>
          <w:kern w:val="1"/>
          <w:lang w:eastAsia="ar-SA"/>
        </w:rPr>
      </w:pPr>
    </w:p>
    <w:p w14:paraId="7697E132" w14:textId="77777777" w:rsidR="00FA22CC" w:rsidRPr="00DF0D76" w:rsidRDefault="00FA22CC" w:rsidP="00B3634D">
      <w:pPr>
        <w:widowControl w:val="0"/>
        <w:suppressAutoHyphens/>
        <w:spacing w:line="360" w:lineRule="auto"/>
        <w:textAlignment w:val="baseline"/>
        <w:rPr>
          <w:rFonts w:asciiTheme="minorHAnsi" w:eastAsia="SimSun" w:hAnsiTheme="minorHAnsi" w:cstheme="minorHAnsi"/>
          <w:bCs/>
          <w:kern w:val="1"/>
          <w:lang w:eastAsia="ar-SA"/>
        </w:rPr>
      </w:pPr>
      <w:r w:rsidRPr="00DF0D76">
        <w:rPr>
          <w:rFonts w:asciiTheme="minorHAnsi" w:eastAsia="SimSun" w:hAnsiTheme="minorHAnsi" w:cstheme="minorHAnsi"/>
          <w:bCs/>
          <w:kern w:val="1"/>
          <w:lang w:eastAsia="ar-S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1AD0E923" w14:textId="77777777" w:rsidR="00FA22CC" w:rsidRPr="00DF0D76" w:rsidRDefault="00FA22CC" w:rsidP="00B3634D">
      <w:pPr>
        <w:widowControl w:val="0"/>
        <w:suppressAutoHyphens/>
        <w:spacing w:line="360" w:lineRule="auto"/>
        <w:textAlignment w:val="baseline"/>
        <w:rPr>
          <w:rFonts w:asciiTheme="minorHAnsi" w:eastAsia="SimSun" w:hAnsiTheme="minorHAnsi" w:cstheme="minorHAnsi"/>
          <w:kern w:val="1"/>
          <w:highlight w:val="yellow"/>
          <w:lang w:eastAsia="ar-SA"/>
        </w:rPr>
      </w:pPr>
    </w:p>
    <w:p w14:paraId="5B8C91B8" w14:textId="77777777" w:rsidR="00FA22CC" w:rsidRPr="00DF0D76" w:rsidRDefault="00FA22CC" w:rsidP="00B3634D">
      <w:pPr>
        <w:widowControl w:val="0"/>
        <w:shd w:val="clear" w:color="auto" w:fill="B4C6E7"/>
        <w:suppressAutoHyphens/>
        <w:spacing w:line="360" w:lineRule="auto"/>
        <w:textAlignment w:val="baseline"/>
        <w:rPr>
          <w:rFonts w:asciiTheme="minorHAnsi" w:eastAsia="SimSun" w:hAnsiTheme="minorHAnsi" w:cstheme="minorHAnsi"/>
          <w:b/>
          <w:kern w:val="1"/>
          <w:lang w:eastAsia="ar-SA"/>
        </w:rPr>
      </w:pPr>
      <w:r w:rsidRPr="00DF0D76">
        <w:rPr>
          <w:rFonts w:asciiTheme="minorHAnsi" w:eastAsia="SimSun" w:hAnsiTheme="minorHAnsi" w:cstheme="minorHAnsi"/>
          <w:b/>
          <w:kern w:val="1"/>
          <w:lang w:eastAsia="ar-SA"/>
        </w:rPr>
        <w:t>INFORMACJA DOTYCZĄCA DOSTĘPU DO PODMIOTOWYCH ŚRODKÓW DOWODOWYCH:</w:t>
      </w:r>
    </w:p>
    <w:p w14:paraId="3ABF2DEA" w14:textId="77777777" w:rsidR="00FA22CC" w:rsidRPr="00DF0D76" w:rsidRDefault="00FA22CC" w:rsidP="00B3634D">
      <w:pPr>
        <w:widowControl w:val="0"/>
        <w:suppressAutoHyphens/>
        <w:spacing w:line="360" w:lineRule="auto"/>
        <w:textAlignment w:val="baseline"/>
        <w:rPr>
          <w:rFonts w:asciiTheme="minorHAnsi" w:eastAsia="SimSun" w:hAnsiTheme="minorHAnsi" w:cstheme="minorHAnsi"/>
          <w:b/>
          <w:kern w:val="1"/>
          <w:lang w:eastAsia="ar-SA"/>
        </w:rPr>
      </w:pPr>
    </w:p>
    <w:p w14:paraId="53513D54" w14:textId="77777777" w:rsidR="00FA22CC" w:rsidRPr="00DF0D76" w:rsidRDefault="00FA22CC" w:rsidP="00B3634D">
      <w:pPr>
        <w:widowControl w:val="0"/>
        <w:suppressAutoHyphens/>
        <w:spacing w:line="360" w:lineRule="auto"/>
        <w:textAlignment w:val="baseline"/>
        <w:rPr>
          <w:rFonts w:asciiTheme="minorHAnsi" w:eastAsia="SimSun" w:hAnsiTheme="minorHAnsi" w:cstheme="minorHAnsi"/>
          <w:kern w:val="1"/>
          <w:lang w:eastAsia="ar-SA"/>
        </w:rPr>
      </w:pPr>
      <w:r w:rsidRPr="00DF0D76">
        <w:rPr>
          <w:rFonts w:asciiTheme="minorHAnsi" w:eastAsia="SimSun" w:hAnsiTheme="minorHAnsi" w:cstheme="minorHAnsi"/>
          <w:kern w:val="1"/>
          <w:lang w:eastAsia="ar-SA"/>
        </w:rPr>
        <w:t>Wskazuję następujące podmiotowe środki dowodowe, które można uzyskać za pomocą bezpłatnych i ogólnodostępnych baz danych, oraz dane umożliwiające dostęp do tych środków:</w:t>
      </w:r>
    </w:p>
    <w:p w14:paraId="6EAA98C1" w14:textId="77777777" w:rsidR="00FA22CC" w:rsidRPr="00DF0D76" w:rsidRDefault="00FA22CC" w:rsidP="00B3634D">
      <w:pPr>
        <w:widowControl w:val="0"/>
        <w:suppressAutoHyphens/>
        <w:spacing w:line="360" w:lineRule="auto"/>
        <w:textAlignment w:val="baseline"/>
        <w:rPr>
          <w:rFonts w:asciiTheme="minorHAnsi" w:eastAsia="SimSun" w:hAnsiTheme="minorHAnsi" w:cstheme="minorHAnsi"/>
          <w:kern w:val="1"/>
          <w:lang w:eastAsia="ar-SA"/>
        </w:rPr>
      </w:pPr>
      <w:r w:rsidRPr="00DF0D76">
        <w:rPr>
          <w:rFonts w:asciiTheme="minorHAnsi" w:eastAsia="SimSun" w:hAnsiTheme="minorHAnsi" w:cstheme="minorHAnsi"/>
          <w:kern w:val="1"/>
          <w:lang w:eastAsia="ar-SA"/>
        </w:rPr>
        <w:t>1) ......................................................................................................................................................</w:t>
      </w:r>
    </w:p>
    <w:p w14:paraId="21B30AC4" w14:textId="77777777" w:rsidR="00FA22CC" w:rsidRPr="00DF0D76" w:rsidRDefault="00FA22CC" w:rsidP="00B3634D">
      <w:pPr>
        <w:widowControl w:val="0"/>
        <w:suppressAutoHyphens/>
        <w:spacing w:line="360" w:lineRule="auto"/>
        <w:textAlignment w:val="baseline"/>
        <w:rPr>
          <w:rFonts w:asciiTheme="minorHAnsi" w:eastAsia="SimSun" w:hAnsiTheme="minorHAnsi" w:cstheme="minorHAnsi"/>
          <w:kern w:val="1"/>
          <w:lang w:eastAsia="ar-SA"/>
        </w:rPr>
      </w:pPr>
      <w:r w:rsidRPr="00DF0D76">
        <w:rPr>
          <w:rFonts w:asciiTheme="minorHAnsi" w:eastAsia="SimSun" w:hAnsiTheme="minorHAnsi" w:cstheme="minorHAnsi"/>
          <w:kern w:val="1"/>
          <w:lang w:eastAsia="ar-SA"/>
        </w:rPr>
        <w:t>(wskazać podmiotowy środek dowodowy, adres internetowy, wydający urząd lub organ, dokładne dane referencyjne dokumentacji)</w:t>
      </w:r>
    </w:p>
    <w:p w14:paraId="6CB0D558" w14:textId="77777777" w:rsidR="00FA22CC" w:rsidRPr="00DF0D76" w:rsidRDefault="00FA22CC" w:rsidP="00B3634D">
      <w:pPr>
        <w:widowControl w:val="0"/>
        <w:suppressAutoHyphens/>
        <w:spacing w:line="360" w:lineRule="auto"/>
        <w:textAlignment w:val="baseline"/>
        <w:rPr>
          <w:rFonts w:asciiTheme="minorHAnsi" w:eastAsia="SimSun" w:hAnsiTheme="minorHAnsi" w:cstheme="minorHAnsi"/>
          <w:kern w:val="1"/>
          <w:lang w:eastAsia="ar-SA"/>
        </w:rPr>
      </w:pPr>
      <w:r w:rsidRPr="00DF0D76">
        <w:rPr>
          <w:rFonts w:asciiTheme="minorHAnsi" w:eastAsia="SimSun" w:hAnsiTheme="minorHAnsi" w:cstheme="minorHAnsi"/>
          <w:kern w:val="1"/>
          <w:lang w:eastAsia="ar-SA"/>
        </w:rPr>
        <w:t>2) .......................................................................................................................................................</w:t>
      </w:r>
    </w:p>
    <w:p w14:paraId="56F5907F" w14:textId="77777777" w:rsidR="00FA22CC" w:rsidRPr="00DF0D76" w:rsidRDefault="00FA22CC" w:rsidP="00B3634D">
      <w:pPr>
        <w:widowControl w:val="0"/>
        <w:suppressAutoHyphens/>
        <w:spacing w:line="360" w:lineRule="auto"/>
        <w:textAlignment w:val="baseline"/>
        <w:rPr>
          <w:rFonts w:asciiTheme="minorHAnsi" w:eastAsia="SimSun" w:hAnsiTheme="minorHAnsi" w:cstheme="minorHAnsi"/>
          <w:kern w:val="1"/>
          <w:lang w:eastAsia="ar-SA"/>
        </w:rPr>
      </w:pPr>
      <w:r w:rsidRPr="00DF0D76">
        <w:rPr>
          <w:rFonts w:asciiTheme="minorHAnsi" w:eastAsia="SimSun" w:hAnsiTheme="minorHAnsi" w:cstheme="minorHAnsi"/>
          <w:kern w:val="1"/>
          <w:lang w:eastAsia="ar-SA"/>
        </w:rPr>
        <w:t>(wskazać podmiotowy środek dowodowy, adres internetowy, wydający urząd lub organ, dokładne dane referencyjne dokumentacji)</w:t>
      </w:r>
    </w:p>
    <w:p w14:paraId="25B537F9" w14:textId="77777777" w:rsidR="00FA22CC" w:rsidRPr="00DF0D76" w:rsidRDefault="00FA22CC" w:rsidP="00B3634D">
      <w:pPr>
        <w:widowControl w:val="0"/>
        <w:suppressAutoHyphens/>
        <w:spacing w:line="360" w:lineRule="auto"/>
        <w:textAlignment w:val="baseline"/>
        <w:rPr>
          <w:rFonts w:asciiTheme="minorHAnsi" w:eastAsia="SimSun" w:hAnsiTheme="minorHAnsi" w:cstheme="minorHAnsi"/>
          <w:kern w:val="1"/>
          <w:lang w:eastAsia="ar-SA"/>
        </w:rPr>
      </w:pPr>
    </w:p>
    <w:p w14:paraId="34310B26" w14:textId="77777777" w:rsidR="00FA22CC" w:rsidRPr="00DF0D76" w:rsidRDefault="00FA22CC" w:rsidP="00B3634D">
      <w:pPr>
        <w:spacing w:line="360" w:lineRule="auto"/>
        <w:ind w:left="3402"/>
        <w:rPr>
          <w:rFonts w:asciiTheme="minorHAnsi" w:hAnsiTheme="minorHAnsi" w:cstheme="minorHAnsi"/>
        </w:rPr>
      </w:pPr>
      <w:r w:rsidRPr="00DF0D76">
        <w:rPr>
          <w:rFonts w:asciiTheme="minorHAnsi" w:hAnsiTheme="minorHAnsi" w:cstheme="minorHAnsi"/>
        </w:rPr>
        <w:t>………………………………….……………………….</w:t>
      </w:r>
    </w:p>
    <w:p w14:paraId="5885736A" w14:textId="77777777" w:rsidR="00FA22CC" w:rsidRPr="00DF0D76" w:rsidRDefault="00FA22CC" w:rsidP="00B3634D">
      <w:pPr>
        <w:spacing w:line="360" w:lineRule="auto"/>
        <w:ind w:left="3402"/>
        <w:rPr>
          <w:rFonts w:asciiTheme="minorHAnsi" w:hAnsiTheme="minorHAnsi" w:cstheme="minorHAnsi"/>
        </w:rPr>
      </w:pPr>
      <w:r w:rsidRPr="00DF0D76">
        <w:rPr>
          <w:rFonts w:asciiTheme="minorHAnsi" w:hAnsiTheme="minorHAnsi" w:cstheme="minorHAnsi"/>
        </w:rPr>
        <w:t>Data; kwalifikowany podpis elektroniczny lub podpis zaufany lub podpis osobisty</w:t>
      </w:r>
    </w:p>
    <w:bookmarkEnd w:id="3"/>
    <w:p w14:paraId="12A995B5" w14:textId="32967E66" w:rsidR="00276266" w:rsidRPr="00DF0D76" w:rsidRDefault="0090795F" w:rsidP="006B3626">
      <w:pPr>
        <w:widowControl w:val="0"/>
        <w:suppressAutoHyphens/>
        <w:spacing w:line="360" w:lineRule="auto"/>
        <w:jc w:val="right"/>
        <w:textAlignment w:val="baseline"/>
        <w:rPr>
          <w:rFonts w:asciiTheme="minorHAnsi" w:eastAsia="SimSun" w:hAnsiTheme="minorHAnsi" w:cstheme="minorHAnsi"/>
          <w:b/>
          <w:bCs/>
          <w:kern w:val="1"/>
          <w:lang w:eastAsia="ar-SA"/>
        </w:rPr>
      </w:pPr>
      <w:r w:rsidRPr="00DF0D76">
        <w:rPr>
          <w:rFonts w:asciiTheme="minorHAnsi" w:eastAsia="SimSun" w:hAnsiTheme="minorHAnsi" w:cstheme="minorHAnsi"/>
          <w:kern w:val="1"/>
          <w:lang w:eastAsia="ar-SA"/>
        </w:rPr>
        <w:br w:type="page"/>
      </w:r>
      <w:bookmarkStart w:id="4" w:name="_Hlk126847299"/>
      <w:r w:rsidR="00276266" w:rsidRPr="00DF0D76">
        <w:rPr>
          <w:rFonts w:asciiTheme="minorHAnsi" w:eastAsia="SimSun" w:hAnsiTheme="minorHAnsi" w:cstheme="minorHAnsi"/>
          <w:b/>
          <w:bCs/>
          <w:kern w:val="1"/>
          <w:lang w:eastAsia="ar-SA"/>
        </w:rPr>
        <w:lastRenderedPageBreak/>
        <w:t>Załącznik nr 3 do SWZ</w:t>
      </w:r>
      <w:r w:rsidR="00F85FB8" w:rsidRPr="00DF0D76">
        <w:rPr>
          <w:rFonts w:asciiTheme="minorHAnsi" w:eastAsia="SimSun" w:hAnsiTheme="minorHAnsi" w:cstheme="minorHAnsi"/>
          <w:b/>
          <w:bCs/>
          <w:kern w:val="1"/>
          <w:lang w:eastAsia="ar-SA"/>
        </w:rPr>
        <w:t xml:space="preserve"> </w:t>
      </w:r>
      <w:r w:rsidR="006B3626" w:rsidRPr="00DF0D76">
        <w:rPr>
          <w:rFonts w:asciiTheme="minorHAnsi" w:eastAsia="SimSun" w:hAnsiTheme="minorHAnsi" w:cstheme="minorHAnsi"/>
          <w:b/>
          <w:bCs/>
          <w:kern w:val="1"/>
          <w:lang w:eastAsia="ar-SA"/>
        </w:rPr>
        <w:t xml:space="preserve">- oświadczenie o aktualności informacji </w:t>
      </w:r>
    </w:p>
    <w:p w14:paraId="0EE0FF53" w14:textId="77777777" w:rsidR="006C07CB" w:rsidRPr="00DF0D76" w:rsidRDefault="006C07CB" w:rsidP="00B3634D">
      <w:pPr>
        <w:widowControl w:val="0"/>
        <w:suppressAutoHyphens/>
        <w:spacing w:line="360" w:lineRule="auto"/>
        <w:textAlignment w:val="baseline"/>
        <w:rPr>
          <w:rFonts w:asciiTheme="minorHAnsi" w:eastAsia="SimSun" w:hAnsiTheme="minorHAnsi" w:cstheme="minorHAnsi"/>
          <w:kern w:val="1"/>
          <w:lang w:eastAsia="ar-SA"/>
        </w:rPr>
      </w:pPr>
    </w:p>
    <w:p w14:paraId="581F76C3" w14:textId="77777777" w:rsidR="00276266" w:rsidRPr="00DF0D76" w:rsidRDefault="00276266" w:rsidP="00B3634D">
      <w:pPr>
        <w:widowControl w:val="0"/>
        <w:suppressAutoHyphens/>
        <w:spacing w:line="360" w:lineRule="auto"/>
        <w:textAlignment w:val="baseline"/>
        <w:rPr>
          <w:rFonts w:asciiTheme="minorHAnsi" w:eastAsia="SimSun" w:hAnsiTheme="minorHAnsi" w:cstheme="minorHAnsi"/>
          <w:kern w:val="1"/>
          <w:lang w:eastAsia="ar-SA"/>
        </w:rPr>
      </w:pPr>
      <w:r w:rsidRPr="00DF0D76">
        <w:rPr>
          <w:rFonts w:asciiTheme="minorHAnsi" w:eastAsia="SimSun" w:hAnsiTheme="minorHAnsi" w:cstheme="minorHAnsi"/>
          <w:kern w:val="1"/>
          <w:lang w:eastAsia="ar-SA"/>
        </w:rPr>
        <w:t>..............................................</w:t>
      </w:r>
    </w:p>
    <w:p w14:paraId="4A1BF27A" w14:textId="77777777" w:rsidR="00276266" w:rsidRPr="00DF0D76" w:rsidRDefault="00276266" w:rsidP="00B3634D">
      <w:pPr>
        <w:widowControl w:val="0"/>
        <w:spacing w:line="360" w:lineRule="auto"/>
        <w:textAlignment w:val="baseline"/>
        <w:rPr>
          <w:rFonts w:asciiTheme="minorHAnsi" w:eastAsia="SimSun" w:hAnsiTheme="minorHAnsi" w:cstheme="minorHAnsi"/>
          <w:b/>
          <w:bCs/>
          <w:color w:val="000000"/>
          <w:kern w:val="1"/>
          <w:lang w:eastAsia="ar-SA"/>
        </w:rPr>
      </w:pPr>
      <w:r w:rsidRPr="00DF0D76">
        <w:rPr>
          <w:rFonts w:asciiTheme="minorHAnsi" w:eastAsia="SimSun" w:hAnsiTheme="minorHAnsi" w:cstheme="minorHAnsi"/>
          <w:kern w:val="1"/>
          <w:lang w:eastAsia="ar-SA"/>
        </w:rPr>
        <w:t>nazwa i adres Wykonawcy</w:t>
      </w:r>
    </w:p>
    <w:p w14:paraId="2D3211C8" w14:textId="77777777" w:rsidR="00276266" w:rsidRPr="00DF0D76" w:rsidRDefault="00276266" w:rsidP="00B3634D">
      <w:pPr>
        <w:widowControl w:val="0"/>
        <w:suppressAutoHyphens/>
        <w:spacing w:line="360" w:lineRule="auto"/>
        <w:textAlignment w:val="baseline"/>
        <w:rPr>
          <w:rFonts w:asciiTheme="minorHAnsi" w:eastAsia="SimSun" w:hAnsiTheme="minorHAnsi" w:cstheme="minorHAnsi"/>
          <w:b/>
          <w:bCs/>
          <w:color w:val="000000"/>
          <w:kern w:val="1"/>
          <w:lang w:eastAsia="ar-SA"/>
        </w:rPr>
      </w:pPr>
    </w:p>
    <w:p w14:paraId="74E0E8DD" w14:textId="77777777" w:rsidR="00276266" w:rsidRPr="00DF0D76" w:rsidRDefault="00276266" w:rsidP="00B3634D">
      <w:pPr>
        <w:widowControl w:val="0"/>
        <w:suppressAutoHyphens/>
        <w:spacing w:line="360" w:lineRule="auto"/>
        <w:textAlignment w:val="baseline"/>
        <w:rPr>
          <w:rFonts w:asciiTheme="minorHAnsi" w:eastAsia="SimSun" w:hAnsiTheme="minorHAnsi" w:cstheme="minorHAnsi"/>
          <w:b/>
          <w:bCs/>
          <w:color w:val="000000"/>
          <w:kern w:val="1"/>
          <w:lang w:eastAsia="ar-SA"/>
        </w:rPr>
      </w:pPr>
      <w:r w:rsidRPr="00DF0D76">
        <w:rPr>
          <w:rFonts w:asciiTheme="minorHAnsi" w:eastAsia="SimSun" w:hAnsiTheme="minorHAnsi" w:cstheme="minorHAnsi"/>
          <w:b/>
          <w:bCs/>
          <w:color w:val="000000"/>
          <w:kern w:val="1"/>
          <w:lang w:eastAsia="ar-SA"/>
        </w:rPr>
        <w:t xml:space="preserve"> </w:t>
      </w:r>
    </w:p>
    <w:p w14:paraId="735263DD" w14:textId="77777777" w:rsidR="00E71638" w:rsidRPr="00DF0D76" w:rsidRDefault="00E71638" w:rsidP="001854DA">
      <w:pPr>
        <w:spacing w:line="360" w:lineRule="auto"/>
        <w:jc w:val="center"/>
        <w:rPr>
          <w:rFonts w:asciiTheme="minorHAnsi" w:eastAsia="SimSun" w:hAnsiTheme="minorHAnsi" w:cstheme="minorHAnsi"/>
          <w:b/>
          <w:bCs/>
          <w:color w:val="000000"/>
          <w:kern w:val="1"/>
          <w:lang w:eastAsia="ar-SA"/>
        </w:rPr>
      </w:pPr>
      <w:r w:rsidRPr="00DF0D76">
        <w:rPr>
          <w:rFonts w:asciiTheme="minorHAnsi" w:eastAsia="SimSun" w:hAnsiTheme="minorHAnsi" w:cstheme="minorHAnsi"/>
          <w:b/>
          <w:bCs/>
          <w:color w:val="000000"/>
          <w:kern w:val="1"/>
          <w:lang w:eastAsia="ar-SA"/>
        </w:rPr>
        <w:t>OŚWIADCZENIE</w:t>
      </w:r>
    </w:p>
    <w:p w14:paraId="3ACDFF9C" w14:textId="13E630BE" w:rsidR="00E71638" w:rsidRPr="00DF0D76" w:rsidRDefault="00E71638" w:rsidP="001854DA">
      <w:pPr>
        <w:spacing w:line="360" w:lineRule="auto"/>
        <w:jc w:val="center"/>
        <w:rPr>
          <w:rFonts w:asciiTheme="minorHAnsi" w:eastAsia="SimSun" w:hAnsiTheme="minorHAnsi" w:cstheme="minorHAnsi"/>
          <w:b/>
          <w:bCs/>
          <w:color w:val="000000"/>
          <w:kern w:val="1"/>
          <w:lang w:eastAsia="ar-SA"/>
        </w:rPr>
      </w:pPr>
      <w:r w:rsidRPr="00DF0D76">
        <w:rPr>
          <w:rFonts w:asciiTheme="minorHAnsi" w:eastAsia="SimSun" w:hAnsiTheme="minorHAnsi" w:cstheme="minorHAnsi"/>
          <w:b/>
          <w:bCs/>
          <w:color w:val="000000"/>
          <w:kern w:val="1"/>
          <w:lang w:eastAsia="ar-SA"/>
        </w:rPr>
        <w:t>o aktualności informacji zawartych w oświadczeniu, o którym mowa w art. 125 ust. 1 ustawy PZP</w:t>
      </w:r>
      <w:r w:rsidR="00CD667C" w:rsidRPr="00DF0D76">
        <w:rPr>
          <w:rFonts w:asciiTheme="minorHAnsi" w:eastAsia="SimSun" w:hAnsiTheme="minorHAnsi" w:cstheme="minorHAnsi"/>
          <w:b/>
          <w:bCs/>
          <w:color w:val="000000"/>
          <w:kern w:val="1"/>
          <w:lang w:eastAsia="ar-SA"/>
        </w:rPr>
        <w:t>, w zakresie podstaw wykluczenia z postępowania</w:t>
      </w:r>
    </w:p>
    <w:p w14:paraId="0BD3D3EC" w14:textId="77777777" w:rsidR="00E71638" w:rsidRPr="00DF0D76" w:rsidRDefault="00E71638" w:rsidP="00B3634D">
      <w:pPr>
        <w:spacing w:line="360" w:lineRule="auto"/>
        <w:rPr>
          <w:rFonts w:asciiTheme="minorHAnsi" w:eastAsia="SimSun" w:hAnsiTheme="minorHAnsi" w:cstheme="minorHAnsi"/>
          <w:b/>
          <w:bCs/>
          <w:color w:val="000000"/>
          <w:kern w:val="1"/>
          <w:lang w:eastAsia="ar-SA"/>
        </w:rPr>
      </w:pPr>
    </w:p>
    <w:p w14:paraId="3A3F3DBA" w14:textId="79C6A15C" w:rsidR="00E71638" w:rsidRPr="00DF0D76" w:rsidRDefault="00E71638" w:rsidP="009615EB">
      <w:pPr>
        <w:spacing w:line="360" w:lineRule="auto"/>
        <w:ind w:right="-648"/>
        <w:rPr>
          <w:rFonts w:asciiTheme="minorHAnsi" w:hAnsiTheme="minorHAnsi" w:cstheme="minorHAnsi"/>
          <w:b/>
          <w:bCs/>
          <w:color w:val="000000" w:themeColor="text1"/>
        </w:rPr>
      </w:pPr>
      <w:r w:rsidRPr="00DF0D76">
        <w:rPr>
          <w:rFonts w:asciiTheme="minorHAnsi" w:eastAsia="SimSun" w:hAnsiTheme="minorHAnsi" w:cstheme="minorHAnsi"/>
          <w:bCs/>
          <w:kern w:val="1"/>
          <w:lang w:val="x-none" w:eastAsia="ar-SA" w:bidi="hi-IN"/>
        </w:rPr>
        <w:t>w związku ze złożeniem oferty w postępowaniu o udzielenie zamówienia publicznego prowadzon</w:t>
      </w:r>
      <w:r w:rsidRPr="00DF0D76">
        <w:rPr>
          <w:rFonts w:asciiTheme="minorHAnsi" w:eastAsia="SimSun" w:hAnsiTheme="minorHAnsi" w:cstheme="minorHAnsi"/>
          <w:bCs/>
          <w:kern w:val="1"/>
          <w:lang w:eastAsia="ar-SA" w:bidi="hi-IN"/>
        </w:rPr>
        <w:t>ym</w:t>
      </w:r>
      <w:r w:rsidRPr="00DF0D76">
        <w:rPr>
          <w:rFonts w:asciiTheme="minorHAnsi" w:eastAsia="SimSun" w:hAnsiTheme="minorHAnsi" w:cstheme="minorHAnsi"/>
          <w:bCs/>
          <w:kern w:val="1"/>
          <w:lang w:val="x-none" w:eastAsia="ar-SA" w:bidi="hi-IN"/>
        </w:rPr>
        <w:t xml:space="preserve"> w trybie </w:t>
      </w:r>
      <w:r w:rsidRPr="00DF0D76">
        <w:rPr>
          <w:rFonts w:asciiTheme="minorHAnsi" w:eastAsia="SimSun" w:hAnsiTheme="minorHAnsi" w:cstheme="minorHAnsi"/>
          <w:bCs/>
          <w:kern w:val="1"/>
          <w:lang w:eastAsia="ar-SA" w:bidi="hi-IN"/>
        </w:rPr>
        <w:t xml:space="preserve">podstawowym, </w:t>
      </w:r>
      <w:r w:rsidRPr="00DF0D76">
        <w:rPr>
          <w:rFonts w:asciiTheme="minorHAnsi" w:eastAsia="SimSun" w:hAnsiTheme="minorHAnsi" w:cstheme="minorHAnsi"/>
          <w:bCs/>
          <w:color w:val="000000" w:themeColor="text1"/>
          <w:kern w:val="1"/>
          <w:lang w:eastAsia="ar-SA"/>
        </w:rPr>
        <w:t xml:space="preserve">zgodnie z art. </w:t>
      </w:r>
      <w:r w:rsidRPr="00DF0D76">
        <w:rPr>
          <w:rFonts w:asciiTheme="minorHAnsi" w:hAnsiTheme="minorHAnsi" w:cstheme="minorHAnsi"/>
          <w:bCs/>
          <w:color w:val="000000" w:themeColor="text1"/>
        </w:rPr>
        <w:t>275 pkt 1 ustawy PZP</w:t>
      </w:r>
      <w:r w:rsidR="001902F5" w:rsidRPr="00DF0D76">
        <w:rPr>
          <w:rFonts w:asciiTheme="minorHAnsi" w:hAnsiTheme="minorHAnsi" w:cstheme="minorHAnsi"/>
          <w:bCs/>
          <w:color w:val="000000" w:themeColor="text1"/>
        </w:rPr>
        <w:t xml:space="preserve"> na</w:t>
      </w:r>
      <w:r w:rsidRPr="00DF0D76">
        <w:rPr>
          <w:rFonts w:asciiTheme="minorHAnsi" w:eastAsia="SimSun" w:hAnsiTheme="minorHAnsi" w:cstheme="minorHAnsi"/>
          <w:b/>
          <w:bCs/>
          <w:color w:val="000000" w:themeColor="text1"/>
          <w:kern w:val="3"/>
          <w:lang w:val="x-none" w:eastAsia="zh-CN"/>
        </w:rPr>
        <w:t xml:space="preserve"> </w:t>
      </w:r>
      <w:r w:rsidR="009615EB" w:rsidRPr="00DF0D76">
        <w:rPr>
          <w:rFonts w:asciiTheme="minorHAnsi" w:hAnsiTheme="minorHAnsi" w:cstheme="minorHAnsi"/>
          <w:b/>
          <w:bCs/>
          <w:color w:val="000000" w:themeColor="text1"/>
        </w:rPr>
        <w:t>dostawę, montaż i uruchomienie wraz z wykonaniem dokumentacji projektowej instalacji detekcji gazów na terenie Szpitala Wojewódzkiego im. Kardynała Stefana Wyszyńskiego w Łomży, znak sprawy: ZT-SZP-226/01/59/2026</w:t>
      </w:r>
    </w:p>
    <w:p w14:paraId="7B476825" w14:textId="77777777" w:rsidR="00CD667C" w:rsidRPr="00DF0D76" w:rsidRDefault="00CD667C" w:rsidP="00B3634D">
      <w:pPr>
        <w:widowControl w:val="0"/>
        <w:spacing w:line="360" w:lineRule="auto"/>
        <w:textAlignment w:val="baseline"/>
        <w:rPr>
          <w:rFonts w:asciiTheme="minorHAnsi" w:eastAsia="SimSun" w:hAnsiTheme="minorHAnsi" w:cstheme="minorHAnsi"/>
          <w:b/>
          <w:kern w:val="1"/>
          <w:lang w:eastAsia="ar-SA" w:bidi="hi-IN"/>
        </w:rPr>
      </w:pPr>
    </w:p>
    <w:p w14:paraId="272FCD35" w14:textId="226E4485" w:rsidR="00E71638" w:rsidRPr="00DF0D76" w:rsidRDefault="00E71638" w:rsidP="00B3634D">
      <w:pPr>
        <w:widowControl w:val="0"/>
        <w:spacing w:line="360" w:lineRule="auto"/>
        <w:textAlignment w:val="baseline"/>
        <w:rPr>
          <w:rFonts w:asciiTheme="minorHAnsi" w:eastAsia="SimSun" w:hAnsiTheme="minorHAnsi" w:cstheme="minorHAnsi"/>
          <w:bCs/>
          <w:kern w:val="1"/>
          <w:lang w:eastAsia="ar-SA" w:bidi="hi-IN"/>
        </w:rPr>
      </w:pPr>
      <w:r w:rsidRPr="00DF0D76">
        <w:rPr>
          <w:rFonts w:asciiTheme="minorHAnsi" w:eastAsia="SimSun" w:hAnsiTheme="minorHAnsi" w:cstheme="minorHAnsi"/>
          <w:b/>
          <w:kern w:val="1"/>
          <w:lang w:eastAsia="ar-SA" w:bidi="hi-IN"/>
        </w:rPr>
        <w:t xml:space="preserve">oświadczam, </w:t>
      </w:r>
      <w:r w:rsidRPr="00DF0D76">
        <w:rPr>
          <w:rFonts w:asciiTheme="minorHAnsi" w:eastAsia="SimSun" w:hAnsiTheme="minorHAnsi" w:cstheme="minorHAnsi"/>
          <w:bCs/>
          <w:kern w:val="1"/>
          <w:lang w:eastAsia="ar-SA" w:bidi="hi-IN"/>
        </w:rPr>
        <w:t>że informacje zawarte w oświadczeniu, o którym mowa w art. 125 ust. 1 ustawy PZP, w zakresie podstaw wykluczenia z postępowania:</w:t>
      </w:r>
    </w:p>
    <w:p w14:paraId="6FE02C6A" w14:textId="77777777" w:rsidR="00E71638" w:rsidRPr="00DF0D76" w:rsidRDefault="00E71638" w:rsidP="00765678">
      <w:pPr>
        <w:widowControl w:val="0"/>
        <w:numPr>
          <w:ilvl w:val="0"/>
          <w:numId w:val="38"/>
        </w:numPr>
        <w:spacing w:line="360" w:lineRule="auto"/>
        <w:textAlignment w:val="baseline"/>
        <w:rPr>
          <w:rFonts w:asciiTheme="minorHAnsi" w:eastAsia="SimSun" w:hAnsiTheme="minorHAnsi" w:cstheme="minorHAnsi"/>
          <w:bCs/>
          <w:kern w:val="1"/>
          <w:lang w:eastAsia="ar-SA" w:bidi="hi-IN"/>
        </w:rPr>
      </w:pPr>
      <w:r w:rsidRPr="00DF0D76">
        <w:rPr>
          <w:rFonts w:asciiTheme="minorHAnsi" w:eastAsia="SimSun" w:hAnsiTheme="minorHAnsi" w:cstheme="minorHAnsi"/>
          <w:bCs/>
          <w:kern w:val="1"/>
          <w:lang w:eastAsia="ar-SA" w:bidi="hi-IN"/>
        </w:rPr>
        <w:t>na podstawie art. 108 ust. 1 ustawy PZP</w:t>
      </w:r>
    </w:p>
    <w:p w14:paraId="0614C743" w14:textId="77777777" w:rsidR="00E71638" w:rsidRPr="00DF0D76" w:rsidRDefault="00E71638" w:rsidP="00765678">
      <w:pPr>
        <w:widowControl w:val="0"/>
        <w:numPr>
          <w:ilvl w:val="0"/>
          <w:numId w:val="38"/>
        </w:numPr>
        <w:spacing w:line="360" w:lineRule="auto"/>
        <w:textAlignment w:val="baseline"/>
        <w:rPr>
          <w:rFonts w:asciiTheme="minorHAnsi" w:eastAsia="SimSun" w:hAnsiTheme="minorHAnsi" w:cstheme="minorHAnsi"/>
          <w:bCs/>
          <w:kern w:val="1"/>
          <w:lang w:eastAsia="ar-SA" w:bidi="hi-IN"/>
        </w:rPr>
      </w:pPr>
      <w:r w:rsidRPr="00DF0D76">
        <w:rPr>
          <w:rFonts w:asciiTheme="minorHAnsi" w:eastAsia="SimSun" w:hAnsiTheme="minorHAnsi" w:cstheme="minorHAnsi"/>
          <w:bCs/>
          <w:kern w:val="1"/>
          <w:lang w:eastAsia="ar-SA" w:bidi="hi-IN"/>
        </w:rPr>
        <w:t>na podstawie art. 7 ust. 1 ustawy z dnia 13 kwietnia 2022 r. o szczególnych rozwiązaniach w zakresie przeciwdziałania wspieraniu agresji na Ukrainę oraz służących ochronie bezpieczeństwa narodowego (Dz. U. poz. 835)</w:t>
      </w:r>
    </w:p>
    <w:p w14:paraId="662D066A" w14:textId="77777777" w:rsidR="00E71638" w:rsidRPr="00DF0D76" w:rsidRDefault="00E71638" w:rsidP="00B3634D">
      <w:pPr>
        <w:widowControl w:val="0"/>
        <w:spacing w:line="360" w:lineRule="auto"/>
        <w:textAlignment w:val="baseline"/>
        <w:rPr>
          <w:rFonts w:asciiTheme="minorHAnsi" w:eastAsia="SimSun" w:hAnsiTheme="minorHAnsi" w:cstheme="minorHAnsi"/>
          <w:b/>
          <w:kern w:val="1"/>
          <w:lang w:eastAsia="ar-SA" w:bidi="hi-IN"/>
        </w:rPr>
      </w:pPr>
    </w:p>
    <w:p w14:paraId="685C0FBC" w14:textId="7D735EBB" w:rsidR="00E71638" w:rsidRPr="00DF0D76" w:rsidRDefault="00E71638" w:rsidP="00CD667C">
      <w:pPr>
        <w:widowControl w:val="0"/>
        <w:spacing w:line="360" w:lineRule="auto"/>
        <w:jc w:val="center"/>
        <w:textAlignment w:val="baseline"/>
        <w:rPr>
          <w:rFonts w:asciiTheme="minorHAnsi" w:eastAsia="SimSun" w:hAnsiTheme="minorHAnsi" w:cstheme="minorHAnsi"/>
          <w:b/>
          <w:kern w:val="1"/>
          <w:lang w:eastAsia="ar-SA" w:bidi="hi-IN"/>
        </w:rPr>
      </w:pPr>
      <w:r w:rsidRPr="00DF0D76">
        <w:rPr>
          <w:rFonts w:asciiTheme="minorHAnsi" w:eastAsia="SimSun" w:hAnsiTheme="minorHAnsi" w:cstheme="minorHAnsi"/>
          <w:b/>
          <w:kern w:val="1"/>
          <w:lang w:eastAsia="ar-SA" w:bidi="hi-IN"/>
        </w:rPr>
        <w:t>są aktualne</w:t>
      </w:r>
      <w:r w:rsidR="00CD667C" w:rsidRPr="00DF0D76">
        <w:rPr>
          <w:rFonts w:asciiTheme="minorHAnsi" w:eastAsia="SimSun" w:hAnsiTheme="minorHAnsi" w:cstheme="minorHAnsi"/>
          <w:b/>
          <w:kern w:val="1"/>
          <w:lang w:eastAsia="ar-SA" w:bidi="hi-IN"/>
        </w:rPr>
        <w:t>*</w:t>
      </w:r>
      <w:r w:rsidRPr="00DF0D76">
        <w:rPr>
          <w:rFonts w:asciiTheme="minorHAnsi" w:eastAsia="SimSun" w:hAnsiTheme="minorHAnsi" w:cstheme="minorHAnsi"/>
          <w:b/>
          <w:kern w:val="1"/>
          <w:lang w:eastAsia="ar-SA" w:bidi="hi-IN"/>
        </w:rPr>
        <w:t xml:space="preserve"> / nie są aktualne *</w:t>
      </w:r>
    </w:p>
    <w:p w14:paraId="2ED48979" w14:textId="77777777" w:rsidR="00E71638" w:rsidRPr="00DF0D76" w:rsidRDefault="00E71638" w:rsidP="00B3634D">
      <w:pPr>
        <w:widowControl w:val="0"/>
        <w:spacing w:line="360" w:lineRule="auto"/>
        <w:textAlignment w:val="baseline"/>
        <w:rPr>
          <w:rFonts w:asciiTheme="minorHAnsi" w:eastAsia="SimSun" w:hAnsiTheme="minorHAnsi" w:cstheme="minorHAnsi"/>
          <w:b/>
          <w:kern w:val="1"/>
          <w:lang w:eastAsia="ar-SA" w:bidi="hi-IN"/>
        </w:rPr>
      </w:pPr>
    </w:p>
    <w:p w14:paraId="5E0BEB00" w14:textId="77777777" w:rsidR="00F450A5" w:rsidRPr="00DF0D76" w:rsidRDefault="00F450A5" w:rsidP="00B3634D">
      <w:pPr>
        <w:spacing w:line="360" w:lineRule="auto"/>
        <w:ind w:left="3402"/>
        <w:rPr>
          <w:rFonts w:asciiTheme="minorHAnsi" w:hAnsiTheme="minorHAnsi" w:cstheme="minorHAnsi"/>
        </w:rPr>
      </w:pPr>
      <w:r w:rsidRPr="00DF0D76">
        <w:rPr>
          <w:rFonts w:asciiTheme="minorHAnsi" w:hAnsiTheme="minorHAnsi" w:cstheme="minorHAnsi"/>
        </w:rPr>
        <w:t>………………………………….……………………….</w:t>
      </w:r>
    </w:p>
    <w:p w14:paraId="0A4339AB" w14:textId="77777777" w:rsidR="00F450A5" w:rsidRPr="00DF0D76" w:rsidRDefault="00F450A5" w:rsidP="00B3634D">
      <w:pPr>
        <w:spacing w:line="360" w:lineRule="auto"/>
        <w:ind w:left="3402"/>
        <w:rPr>
          <w:rFonts w:asciiTheme="minorHAnsi" w:hAnsiTheme="minorHAnsi" w:cstheme="minorHAnsi"/>
        </w:rPr>
      </w:pPr>
      <w:r w:rsidRPr="00DF0D76">
        <w:rPr>
          <w:rFonts w:asciiTheme="minorHAnsi" w:hAnsiTheme="minorHAnsi" w:cstheme="minorHAnsi"/>
        </w:rPr>
        <w:t>Data; kwalifikowany podpis elektroniczny lub podpis zaufany lub podpis osobisty</w:t>
      </w:r>
    </w:p>
    <w:p w14:paraId="2AAAA932" w14:textId="77777777" w:rsidR="00371BBA" w:rsidRPr="00DF0D76" w:rsidRDefault="00371BBA" w:rsidP="00B3634D">
      <w:pPr>
        <w:widowControl w:val="0"/>
        <w:spacing w:line="360" w:lineRule="auto"/>
        <w:textAlignment w:val="baseline"/>
        <w:rPr>
          <w:rFonts w:asciiTheme="minorHAnsi" w:eastAsia="SimSun" w:hAnsiTheme="minorHAnsi" w:cstheme="minorHAnsi"/>
          <w:b/>
          <w:kern w:val="1"/>
          <w:lang w:eastAsia="ar-SA" w:bidi="hi-IN"/>
        </w:rPr>
      </w:pPr>
    </w:p>
    <w:p w14:paraId="7029AC84" w14:textId="77777777" w:rsidR="00371BBA" w:rsidRPr="00DF0D76" w:rsidRDefault="00371BBA" w:rsidP="00B3634D">
      <w:pPr>
        <w:widowControl w:val="0"/>
        <w:spacing w:line="360" w:lineRule="auto"/>
        <w:textAlignment w:val="baseline"/>
        <w:rPr>
          <w:rFonts w:asciiTheme="minorHAnsi" w:eastAsia="SimSun" w:hAnsiTheme="minorHAnsi" w:cstheme="minorHAnsi"/>
          <w:b/>
          <w:kern w:val="1"/>
          <w:lang w:eastAsia="ar-SA" w:bidi="hi-IN"/>
        </w:rPr>
      </w:pPr>
    </w:p>
    <w:p w14:paraId="09CC3D7E" w14:textId="4F86DA94" w:rsidR="004215DB" w:rsidRPr="00DF0D76" w:rsidRDefault="00276266" w:rsidP="00B3634D">
      <w:pPr>
        <w:widowControl w:val="0"/>
        <w:spacing w:line="360" w:lineRule="auto"/>
        <w:textAlignment w:val="baseline"/>
        <w:rPr>
          <w:rFonts w:asciiTheme="minorHAnsi" w:eastAsia="SimSun" w:hAnsiTheme="minorHAnsi" w:cstheme="minorHAnsi"/>
          <w:b/>
          <w:bCs/>
          <w:spacing w:val="2"/>
          <w:kern w:val="1"/>
          <w:lang w:eastAsia="ar-SA"/>
        </w:rPr>
      </w:pPr>
      <w:r w:rsidRPr="00DF0D76">
        <w:rPr>
          <w:rFonts w:asciiTheme="minorHAnsi" w:eastAsia="SimSun" w:hAnsiTheme="minorHAnsi" w:cstheme="minorHAnsi"/>
          <w:b/>
          <w:bCs/>
          <w:spacing w:val="2"/>
          <w:kern w:val="1"/>
          <w:lang w:eastAsia="ar-SA"/>
        </w:rPr>
        <w:t xml:space="preserve">*  </w:t>
      </w:r>
      <w:r w:rsidR="00924B37">
        <w:rPr>
          <w:rFonts w:asciiTheme="minorHAnsi" w:eastAsia="SimSun" w:hAnsiTheme="minorHAnsi" w:cstheme="minorHAnsi"/>
          <w:b/>
          <w:bCs/>
          <w:spacing w:val="2"/>
          <w:kern w:val="1"/>
          <w:lang w:eastAsia="ar-SA"/>
        </w:rPr>
        <w:t>-</w:t>
      </w:r>
      <w:r w:rsidRPr="00DF0D76">
        <w:rPr>
          <w:rFonts w:asciiTheme="minorHAnsi" w:eastAsia="SimSun" w:hAnsiTheme="minorHAnsi" w:cstheme="minorHAnsi"/>
          <w:b/>
          <w:bCs/>
          <w:spacing w:val="2"/>
          <w:kern w:val="1"/>
          <w:lang w:eastAsia="ar-SA"/>
        </w:rPr>
        <w:t>niepotrzebne skreślić</w:t>
      </w:r>
      <w:bookmarkEnd w:id="4"/>
    </w:p>
    <w:p w14:paraId="6E9DA35B" w14:textId="77777777" w:rsidR="009A586D" w:rsidRPr="00DF0D76" w:rsidRDefault="009A586D" w:rsidP="00B3634D">
      <w:pPr>
        <w:widowControl w:val="0"/>
        <w:spacing w:line="360" w:lineRule="auto"/>
        <w:textAlignment w:val="baseline"/>
        <w:rPr>
          <w:rFonts w:asciiTheme="minorHAnsi" w:eastAsia="SimSun" w:hAnsiTheme="minorHAnsi" w:cstheme="minorHAnsi"/>
          <w:b/>
          <w:bCs/>
          <w:spacing w:val="2"/>
          <w:kern w:val="1"/>
          <w:lang w:eastAsia="ar-SA"/>
        </w:rPr>
      </w:pPr>
    </w:p>
    <w:p w14:paraId="71AB3775" w14:textId="77777777" w:rsidR="00F85FB8" w:rsidRPr="00DF0D76" w:rsidRDefault="00F85FB8" w:rsidP="00B3634D">
      <w:pPr>
        <w:widowControl w:val="0"/>
        <w:spacing w:line="360" w:lineRule="auto"/>
        <w:textAlignment w:val="baseline"/>
        <w:rPr>
          <w:rFonts w:asciiTheme="minorHAnsi" w:eastAsia="SimSun" w:hAnsiTheme="minorHAnsi" w:cstheme="minorHAnsi"/>
          <w:b/>
          <w:bCs/>
          <w:spacing w:val="2"/>
          <w:kern w:val="1"/>
          <w:lang w:eastAsia="ar-SA"/>
        </w:rPr>
      </w:pPr>
    </w:p>
    <w:p w14:paraId="2E5E7E28" w14:textId="77777777" w:rsidR="00F85FB8" w:rsidRPr="00DF0D76" w:rsidRDefault="00F85FB8" w:rsidP="00B3634D">
      <w:pPr>
        <w:widowControl w:val="0"/>
        <w:spacing w:line="360" w:lineRule="auto"/>
        <w:textAlignment w:val="baseline"/>
        <w:rPr>
          <w:rFonts w:asciiTheme="minorHAnsi" w:eastAsia="SimSun" w:hAnsiTheme="minorHAnsi" w:cstheme="minorHAnsi"/>
          <w:b/>
          <w:bCs/>
          <w:spacing w:val="2"/>
          <w:kern w:val="1"/>
          <w:lang w:eastAsia="ar-SA"/>
        </w:rPr>
      </w:pPr>
    </w:p>
    <w:p w14:paraId="67CAB03F" w14:textId="77777777" w:rsidR="00F85FB8" w:rsidRPr="00DF0D76" w:rsidRDefault="00F85FB8" w:rsidP="00B3634D">
      <w:pPr>
        <w:widowControl w:val="0"/>
        <w:spacing w:line="360" w:lineRule="auto"/>
        <w:textAlignment w:val="baseline"/>
        <w:rPr>
          <w:rFonts w:asciiTheme="minorHAnsi" w:eastAsia="SimSun" w:hAnsiTheme="minorHAnsi" w:cstheme="minorHAnsi"/>
          <w:b/>
          <w:bCs/>
          <w:spacing w:val="2"/>
          <w:kern w:val="1"/>
          <w:lang w:eastAsia="ar-SA"/>
        </w:rPr>
      </w:pPr>
    </w:p>
    <w:p w14:paraId="4097644B" w14:textId="77777777" w:rsidR="007C18C2" w:rsidRPr="00DF0D76" w:rsidRDefault="007C18C2" w:rsidP="00CD667C">
      <w:pPr>
        <w:tabs>
          <w:tab w:val="left" w:pos="3960"/>
        </w:tabs>
        <w:spacing w:line="360" w:lineRule="auto"/>
        <w:ind w:right="-648"/>
        <w:jc w:val="right"/>
        <w:rPr>
          <w:rFonts w:asciiTheme="minorHAnsi" w:eastAsia="SimSun" w:hAnsiTheme="minorHAnsi" w:cstheme="minorHAnsi"/>
          <w:b/>
          <w:bCs/>
          <w:color w:val="000000"/>
          <w:kern w:val="2"/>
          <w:lang w:eastAsia="zh-CN"/>
        </w:rPr>
      </w:pPr>
      <w:r w:rsidRPr="00DF0D76">
        <w:rPr>
          <w:rFonts w:asciiTheme="minorHAnsi" w:eastAsia="SimSun" w:hAnsiTheme="minorHAnsi" w:cstheme="minorHAnsi"/>
          <w:b/>
          <w:bCs/>
          <w:color w:val="000000"/>
          <w:kern w:val="2"/>
          <w:lang w:eastAsia="zh-CN"/>
        </w:rPr>
        <w:t xml:space="preserve">Załącznik nr 4 do SWZ – Oświadczenie </w:t>
      </w:r>
      <w:r w:rsidRPr="00DF0D76">
        <w:rPr>
          <w:rFonts w:asciiTheme="minorHAnsi" w:hAnsiTheme="minorHAnsi" w:cstheme="minorHAnsi"/>
          <w:b/>
          <w:bCs/>
          <w:color w:val="000000"/>
          <w:lang w:eastAsia="zh-CN"/>
        </w:rPr>
        <w:t>o braku przynależności do tej samej grupy kapitałowej</w:t>
      </w:r>
    </w:p>
    <w:p w14:paraId="0AEF5F7A" w14:textId="77777777" w:rsidR="007C18C2" w:rsidRPr="00DF0D76" w:rsidRDefault="007C18C2" w:rsidP="007C18C2">
      <w:pPr>
        <w:widowControl w:val="0"/>
        <w:spacing w:line="360" w:lineRule="auto"/>
        <w:textAlignment w:val="baseline"/>
        <w:rPr>
          <w:rFonts w:asciiTheme="minorHAnsi" w:eastAsia="SimSun" w:hAnsiTheme="minorHAnsi" w:cstheme="minorHAnsi"/>
          <w:b/>
          <w:bCs/>
          <w:color w:val="EE0000"/>
          <w:kern w:val="2"/>
          <w:lang w:eastAsia="zh-CN"/>
        </w:rPr>
      </w:pPr>
    </w:p>
    <w:p w14:paraId="1C2E7C2D" w14:textId="77777777" w:rsidR="007C18C2" w:rsidRPr="00DF0D76" w:rsidRDefault="007C18C2" w:rsidP="007C18C2">
      <w:pPr>
        <w:widowControl w:val="0"/>
        <w:spacing w:line="360" w:lineRule="auto"/>
        <w:textAlignment w:val="baseline"/>
        <w:rPr>
          <w:rFonts w:asciiTheme="minorHAnsi" w:eastAsia="SimSun" w:hAnsiTheme="minorHAnsi" w:cstheme="minorHAnsi"/>
          <w:color w:val="000000"/>
          <w:kern w:val="2"/>
          <w:lang w:eastAsia="zh-CN"/>
        </w:rPr>
      </w:pPr>
      <w:r w:rsidRPr="00DF0D76">
        <w:rPr>
          <w:rFonts w:asciiTheme="minorHAnsi" w:eastAsia="SimSun" w:hAnsiTheme="minorHAnsi" w:cstheme="minorHAnsi"/>
          <w:color w:val="000000"/>
          <w:kern w:val="2"/>
          <w:lang w:eastAsia="zh-CN"/>
        </w:rPr>
        <w:t>.............................................</w:t>
      </w:r>
    </w:p>
    <w:p w14:paraId="3E5E8E4F" w14:textId="77777777" w:rsidR="007C18C2" w:rsidRPr="00DF0D76" w:rsidRDefault="007C18C2" w:rsidP="007C18C2">
      <w:pPr>
        <w:widowControl w:val="0"/>
        <w:spacing w:line="360" w:lineRule="auto"/>
        <w:textAlignment w:val="baseline"/>
        <w:rPr>
          <w:rFonts w:asciiTheme="minorHAnsi" w:eastAsia="SimSun" w:hAnsiTheme="minorHAnsi" w:cstheme="minorHAnsi"/>
          <w:color w:val="000000"/>
          <w:kern w:val="2"/>
          <w:lang w:eastAsia="zh-CN"/>
        </w:rPr>
      </w:pPr>
      <w:r w:rsidRPr="00DF0D76">
        <w:rPr>
          <w:rFonts w:asciiTheme="minorHAnsi" w:eastAsia="SimSun" w:hAnsiTheme="minorHAnsi" w:cstheme="minorHAnsi"/>
          <w:color w:val="000000"/>
          <w:kern w:val="2"/>
          <w:lang w:eastAsia="zh-CN"/>
        </w:rPr>
        <w:t>nazwa i adres Wykonawcy</w:t>
      </w:r>
    </w:p>
    <w:p w14:paraId="4C863CDF" w14:textId="77777777" w:rsidR="007C18C2" w:rsidRPr="00DF0D76" w:rsidRDefault="007C18C2" w:rsidP="007C18C2">
      <w:pPr>
        <w:widowControl w:val="0"/>
        <w:spacing w:line="360" w:lineRule="auto"/>
        <w:jc w:val="center"/>
        <w:textAlignment w:val="baseline"/>
        <w:rPr>
          <w:rFonts w:asciiTheme="minorHAnsi" w:hAnsiTheme="minorHAnsi" w:cstheme="minorHAnsi"/>
          <w:color w:val="000000"/>
        </w:rPr>
      </w:pPr>
      <w:r w:rsidRPr="00DF0D76">
        <w:rPr>
          <w:rFonts w:asciiTheme="minorHAnsi" w:eastAsia="SimSun" w:hAnsiTheme="minorHAnsi" w:cstheme="minorHAnsi"/>
          <w:b/>
          <w:color w:val="000000"/>
          <w:kern w:val="2"/>
          <w:lang w:eastAsia="zh-CN"/>
        </w:rPr>
        <w:t xml:space="preserve">OŚWIADCZENIE </w:t>
      </w:r>
      <w:r w:rsidRPr="00DF0D76">
        <w:rPr>
          <w:rFonts w:asciiTheme="minorHAnsi" w:hAnsiTheme="minorHAnsi" w:cstheme="minorHAnsi"/>
          <w:b/>
          <w:bCs/>
          <w:color w:val="000000"/>
          <w:lang w:eastAsia="zh-CN"/>
        </w:rPr>
        <w:t>WYKONAWCY</w:t>
      </w:r>
    </w:p>
    <w:p w14:paraId="54DA1E7D" w14:textId="77777777" w:rsidR="007C18C2" w:rsidRPr="00DF0D76" w:rsidRDefault="007C18C2" w:rsidP="007C18C2">
      <w:pPr>
        <w:tabs>
          <w:tab w:val="left" w:pos="3960"/>
        </w:tabs>
        <w:suppressAutoHyphens/>
        <w:ind w:right="284"/>
        <w:rPr>
          <w:rFonts w:asciiTheme="minorHAnsi" w:eastAsia="SimSun" w:hAnsiTheme="minorHAnsi" w:cstheme="minorHAnsi"/>
          <w:b/>
          <w:color w:val="000000" w:themeColor="text1"/>
          <w:kern w:val="2"/>
          <w:lang w:eastAsia="zh-CN"/>
        </w:rPr>
      </w:pPr>
      <w:r w:rsidRPr="00DF0D76">
        <w:rPr>
          <w:rFonts w:asciiTheme="minorHAnsi" w:hAnsiTheme="minorHAnsi" w:cstheme="minorHAnsi"/>
          <w:color w:val="000000" w:themeColor="text1"/>
        </w:rPr>
        <w:t xml:space="preserve">w zakresie art. 108 ust. 1 pkt 5 ustawy PZP, </w:t>
      </w:r>
      <w:r w:rsidRPr="00DF0D76">
        <w:rPr>
          <w:rFonts w:asciiTheme="minorHAnsi" w:hAnsiTheme="minorHAnsi" w:cstheme="minorHAnsi"/>
          <w:b/>
          <w:bCs/>
          <w:color w:val="000000" w:themeColor="text1"/>
        </w:rPr>
        <w:t>o braku przynależności do tej samej grupy</w:t>
      </w:r>
      <w:r w:rsidRPr="00DF0D76">
        <w:rPr>
          <w:rFonts w:asciiTheme="minorHAnsi" w:hAnsiTheme="minorHAnsi" w:cstheme="minorHAnsi"/>
          <w:color w:val="000000" w:themeColor="text1"/>
        </w:rPr>
        <w:t xml:space="preserve"> </w:t>
      </w:r>
      <w:r w:rsidRPr="00DF0D76">
        <w:rPr>
          <w:rFonts w:asciiTheme="minorHAnsi" w:hAnsiTheme="minorHAnsi" w:cstheme="minorHAnsi"/>
          <w:b/>
          <w:bCs/>
          <w:color w:val="000000" w:themeColor="text1"/>
        </w:rPr>
        <w:t>kapitałowej</w:t>
      </w:r>
      <w:r w:rsidRPr="00DF0D76">
        <w:rPr>
          <w:rFonts w:asciiTheme="minorHAnsi" w:hAnsiTheme="minorHAnsi" w:cstheme="minorHAnsi"/>
          <w:color w:val="000000" w:themeColor="text1"/>
        </w:rPr>
        <w:t xml:space="preserve"> w rozumieniu ustawy z dnia 16 lutego 2007 r. o ochronie konkurencji</w:t>
      </w:r>
      <w:r w:rsidRPr="00DF0D76">
        <w:rPr>
          <w:rFonts w:asciiTheme="minorHAnsi" w:hAnsiTheme="minorHAnsi" w:cstheme="minorHAnsi"/>
          <w:color w:val="000000" w:themeColor="text1"/>
        </w:rPr>
        <w:br/>
        <w:t xml:space="preserve"> i konsumentów </w:t>
      </w:r>
      <w:bookmarkStart w:id="5" w:name="_Hlk72757435"/>
      <w:r w:rsidRPr="00DF0D76">
        <w:rPr>
          <w:rFonts w:asciiTheme="minorHAnsi" w:hAnsiTheme="minorHAnsi" w:cstheme="minorHAnsi"/>
          <w:color w:val="000000" w:themeColor="text1"/>
        </w:rPr>
        <w:t xml:space="preserve">(tj. Dz. U. z 2025 r. poz. 1714), z innym Wykonawcą, który złożył odrębną ofertę, albo oświadczenia o przynależności </w:t>
      </w:r>
      <w:bookmarkStart w:id="6" w:name="_Hlk72757723"/>
      <w:r w:rsidRPr="00DF0D76">
        <w:rPr>
          <w:rFonts w:asciiTheme="minorHAnsi" w:hAnsiTheme="minorHAnsi" w:cstheme="minorHAnsi"/>
          <w:color w:val="000000" w:themeColor="text1"/>
        </w:rPr>
        <w:t>do tej samej grupy kapitałowej wraz z dokumentami lub informacjami potwierdzającymi przygotowanie oferty, niezależnie od innego wykonawcy należącego do tej samej grupy kapitałowej;</w:t>
      </w:r>
    </w:p>
    <w:bookmarkEnd w:id="5"/>
    <w:bookmarkEnd w:id="6"/>
    <w:p w14:paraId="4ED07554" w14:textId="77777777" w:rsidR="007C18C2" w:rsidRPr="00DF0D76" w:rsidRDefault="007C18C2" w:rsidP="007C18C2">
      <w:pPr>
        <w:widowControl w:val="0"/>
        <w:spacing w:line="360" w:lineRule="auto"/>
        <w:textAlignment w:val="baseline"/>
        <w:rPr>
          <w:rFonts w:asciiTheme="minorHAnsi" w:eastAsia="SimSun" w:hAnsiTheme="minorHAnsi" w:cstheme="minorHAnsi"/>
          <w:b/>
          <w:color w:val="000000" w:themeColor="text1"/>
          <w:kern w:val="2"/>
          <w:lang w:eastAsia="zh-CN"/>
        </w:rPr>
      </w:pPr>
    </w:p>
    <w:p w14:paraId="4D596787" w14:textId="1382F4A4" w:rsidR="009615EB" w:rsidRPr="00DF0D76" w:rsidRDefault="007C18C2" w:rsidP="009615EB">
      <w:pPr>
        <w:spacing w:line="360" w:lineRule="auto"/>
        <w:ind w:right="-648"/>
        <w:rPr>
          <w:rFonts w:asciiTheme="minorHAnsi" w:hAnsiTheme="minorHAnsi" w:cstheme="minorHAnsi"/>
          <w:b/>
          <w:bCs/>
          <w:color w:val="000000" w:themeColor="text1"/>
        </w:rPr>
      </w:pPr>
      <w:r w:rsidRPr="00DF0D76">
        <w:rPr>
          <w:rFonts w:asciiTheme="minorHAnsi" w:eastAsia="SimSun" w:hAnsiTheme="minorHAnsi" w:cstheme="minorHAnsi"/>
          <w:bCs/>
          <w:color w:val="000000" w:themeColor="text1"/>
          <w:kern w:val="1"/>
          <w:lang w:eastAsia="ar-SA"/>
        </w:rPr>
        <w:t xml:space="preserve">W związku ze złożeniem oferty w postępowaniu o udzielenie zamówienia publicznego prowadzonym w trybie podstawowym bez negocjacji, zgodnie z art. 275 pkt 1 ustawy PZP, </w:t>
      </w:r>
      <w:r w:rsidR="009615EB" w:rsidRPr="00DF0D76">
        <w:rPr>
          <w:rFonts w:asciiTheme="minorHAnsi" w:eastAsia="SimSun" w:hAnsiTheme="minorHAnsi" w:cstheme="minorHAnsi"/>
          <w:bCs/>
          <w:color w:val="000000" w:themeColor="text1"/>
          <w:kern w:val="1"/>
          <w:lang w:eastAsia="ar-SA"/>
        </w:rPr>
        <w:t xml:space="preserve">na </w:t>
      </w:r>
      <w:r w:rsidR="009615EB" w:rsidRPr="00DF0D76">
        <w:rPr>
          <w:rFonts w:asciiTheme="minorHAnsi" w:hAnsiTheme="minorHAnsi" w:cstheme="minorHAnsi"/>
          <w:b/>
          <w:bCs/>
          <w:color w:val="000000" w:themeColor="text1"/>
        </w:rPr>
        <w:t>dostawę, montaż i uruchomienie wraz z wykonaniem dokumentacji projektowej instalacji detekcji gazów na terenie Szpitala Wojewódzkiego im. Kardynała Stefana Wyszyńskiego w Łomży,</w:t>
      </w:r>
    </w:p>
    <w:p w14:paraId="0C6CA603" w14:textId="77777777" w:rsidR="009615EB" w:rsidRPr="00DF0D76" w:rsidRDefault="009615EB" w:rsidP="009615EB">
      <w:pPr>
        <w:spacing w:line="360" w:lineRule="auto"/>
        <w:rPr>
          <w:rFonts w:asciiTheme="minorHAnsi" w:hAnsiTheme="minorHAnsi" w:cstheme="minorHAnsi"/>
          <w:b/>
          <w:bCs/>
          <w:color w:val="000000" w:themeColor="text1"/>
        </w:rPr>
      </w:pPr>
      <w:r w:rsidRPr="00DF0D76">
        <w:rPr>
          <w:rFonts w:asciiTheme="minorHAnsi" w:hAnsiTheme="minorHAnsi" w:cstheme="minorHAnsi"/>
          <w:b/>
          <w:bCs/>
          <w:color w:val="000000" w:themeColor="text1"/>
        </w:rPr>
        <w:t>znak sprawy: ZT-SZP-226/01/59/2026</w:t>
      </w:r>
    </w:p>
    <w:p w14:paraId="4F88E4C3" w14:textId="21EFED3B" w:rsidR="007C18C2" w:rsidRPr="00DF0D76" w:rsidRDefault="007C18C2" w:rsidP="009615EB">
      <w:pPr>
        <w:spacing w:line="360" w:lineRule="auto"/>
        <w:rPr>
          <w:rFonts w:asciiTheme="minorHAnsi" w:eastAsia="SimSun" w:hAnsiTheme="minorHAnsi" w:cstheme="minorHAnsi"/>
          <w:b/>
          <w:bCs/>
          <w:color w:val="000000" w:themeColor="text1"/>
          <w:kern w:val="2"/>
          <w:lang w:eastAsia="zh-CN"/>
        </w:rPr>
      </w:pPr>
      <w:r w:rsidRPr="00DF0D76">
        <w:rPr>
          <w:rFonts w:asciiTheme="minorHAnsi" w:eastAsia="SimSun" w:hAnsiTheme="minorHAnsi" w:cstheme="minorHAnsi"/>
          <w:b/>
          <w:bCs/>
          <w:color w:val="000000" w:themeColor="text1"/>
          <w:kern w:val="2"/>
          <w:lang w:eastAsia="zh-CN"/>
        </w:rPr>
        <w:t>w imieniu:</w:t>
      </w:r>
    </w:p>
    <w:p w14:paraId="51BCE3D5" w14:textId="77777777" w:rsidR="007C18C2" w:rsidRPr="00DF0D76" w:rsidRDefault="007C18C2" w:rsidP="007C18C2">
      <w:pPr>
        <w:widowControl w:val="0"/>
        <w:spacing w:line="360" w:lineRule="auto"/>
        <w:rPr>
          <w:rFonts w:asciiTheme="minorHAnsi" w:eastAsia="SimSun" w:hAnsiTheme="minorHAnsi" w:cstheme="minorHAnsi"/>
          <w:color w:val="000000" w:themeColor="text1"/>
          <w:kern w:val="2"/>
          <w:lang w:eastAsia="zh-CN"/>
        </w:rPr>
      </w:pPr>
      <w:r w:rsidRPr="00DF0D76">
        <w:rPr>
          <w:rFonts w:asciiTheme="minorHAnsi" w:eastAsia="SimSun" w:hAnsiTheme="minorHAnsi" w:cstheme="minorHAnsi"/>
          <w:color w:val="000000" w:themeColor="text1"/>
          <w:kern w:val="2"/>
          <w:lang w:eastAsia="zh-CN"/>
        </w:rPr>
        <w:t>.............................................................................................................................</w:t>
      </w:r>
    </w:p>
    <w:p w14:paraId="567D37CC" w14:textId="77777777" w:rsidR="007C18C2" w:rsidRPr="00DF0D76" w:rsidRDefault="007C18C2" w:rsidP="007C18C2">
      <w:pPr>
        <w:widowControl w:val="0"/>
        <w:spacing w:line="360" w:lineRule="auto"/>
        <w:ind w:firstLine="709"/>
        <w:jc w:val="center"/>
        <w:rPr>
          <w:rFonts w:asciiTheme="minorHAnsi" w:eastAsia="SimSun" w:hAnsiTheme="minorHAnsi" w:cstheme="minorHAnsi"/>
          <w:b/>
          <w:bCs/>
          <w:color w:val="000000" w:themeColor="text1"/>
          <w:kern w:val="2"/>
          <w:lang w:eastAsia="zh-CN"/>
        </w:rPr>
      </w:pPr>
      <w:r w:rsidRPr="00DF0D76">
        <w:rPr>
          <w:rFonts w:asciiTheme="minorHAnsi" w:eastAsia="SimSun" w:hAnsiTheme="minorHAnsi" w:cstheme="minorHAnsi"/>
          <w:color w:val="000000" w:themeColor="text1"/>
          <w:kern w:val="2"/>
          <w:lang w:eastAsia="zh-CN"/>
        </w:rPr>
        <w:t>(nazwa i adres Wykonawcy)</w:t>
      </w:r>
    </w:p>
    <w:p w14:paraId="1CD269A6" w14:textId="77777777" w:rsidR="007C18C2" w:rsidRPr="00DF0D76" w:rsidRDefault="007C18C2" w:rsidP="007C18C2">
      <w:pPr>
        <w:widowControl w:val="0"/>
        <w:spacing w:line="360" w:lineRule="auto"/>
        <w:rPr>
          <w:rFonts w:asciiTheme="minorHAnsi" w:eastAsia="SimSun" w:hAnsiTheme="minorHAnsi" w:cstheme="minorHAnsi"/>
          <w:b/>
          <w:bCs/>
          <w:color w:val="000000"/>
          <w:kern w:val="2"/>
          <w:lang w:eastAsia="zh-CN"/>
        </w:rPr>
      </w:pPr>
      <w:r w:rsidRPr="00DF0D76">
        <w:rPr>
          <w:rFonts w:asciiTheme="minorHAnsi" w:eastAsia="SimSun" w:hAnsiTheme="minorHAnsi" w:cstheme="minorHAnsi"/>
          <w:b/>
          <w:bCs/>
          <w:color w:val="000000"/>
          <w:kern w:val="2"/>
          <w:lang w:eastAsia="zh-CN"/>
        </w:rPr>
        <w:t>oświadczam, że:</w:t>
      </w:r>
    </w:p>
    <w:p w14:paraId="4F2BC54B" w14:textId="77777777" w:rsidR="007C18C2" w:rsidRPr="00DF0D76" w:rsidRDefault="007C18C2" w:rsidP="007C18C2">
      <w:pPr>
        <w:widowControl w:val="0"/>
        <w:suppressAutoHyphens/>
        <w:spacing w:line="360" w:lineRule="auto"/>
        <w:rPr>
          <w:rFonts w:asciiTheme="minorHAnsi" w:eastAsia="SimSun" w:hAnsiTheme="minorHAnsi" w:cstheme="minorHAnsi"/>
          <w:b/>
          <w:bCs/>
          <w:color w:val="000000"/>
          <w:kern w:val="2"/>
          <w:lang w:eastAsia="zh-CN"/>
        </w:rPr>
      </w:pPr>
      <w:r w:rsidRPr="00DF0D76">
        <w:rPr>
          <w:rFonts w:asciiTheme="minorHAnsi" w:eastAsia="SimSun" w:hAnsiTheme="minorHAnsi" w:cstheme="minorHAnsi"/>
          <w:b/>
          <w:bCs/>
          <w:color w:val="000000"/>
          <w:kern w:val="2"/>
          <w:lang w:eastAsia="zh-CN"/>
        </w:rPr>
        <w:t>* nie należę do tej samej grupy kapitałowej</w:t>
      </w:r>
      <w:r w:rsidRPr="00DF0D76">
        <w:rPr>
          <w:rFonts w:asciiTheme="minorHAnsi" w:eastAsia="SimSun" w:hAnsiTheme="minorHAnsi" w:cstheme="minorHAnsi"/>
          <w:color w:val="000000"/>
          <w:kern w:val="2"/>
          <w:lang w:eastAsia="zh-CN"/>
        </w:rPr>
        <w:t xml:space="preserve">, </w:t>
      </w:r>
      <w:r w:rsidRPr="00DF0D76">
        <w:rPr>
          <w:rFonts w:asciiTheme="minorHAnsi" w:hAnsiTheme="minorHAnsi" w:cstheme="minorHAnsi"/>
          <w:color w:val="000000"/>
        </w:rPr>
        <w:t xml:space="preserve">w rozumieniu ustawy z dnia 16 lutego 2007 r. o ochronie konkurencji i konsumentów (tj. Dz. U. z 2025 r. poz. 1714), z innym Wykonawcą, który złożył odrębną ofertę, </w:t>
      </w:r>
    </w:p>
    <w:p w14:paraId="5D3CACBB" w14:textId="77777777" w:rsidR="007C18C2" w:rsidRPr="00DF0D76" w:rsidRDefault="007C18C2" w:rsidP="007C18C2">
      <w:pPr>
        <w:widowControl w:val="0"/>
        <w:suppressAutoHyphens/>
        <w:spacing w:line="360" w:lineRule="auto"/>
        <w:rPr>
          <w:rFonts w:asciiTheme="minorHAnsi" w:eastAsia="SimSun" w:hAnsiTheme="minorHAnsi" w:cstheme="minorHAnsi"/>
          <w:color w:val="000000"/>
          <w:kern w:val="2"/>
          <w:lang w:eastAsia="zh-CN"/>
        </w:rPr>
      </w:pPr>
      <w:r w:rsidRPr="00DF0D76">
        <w:rPr>
          <w:rFonts w:asciiTheme="minorHAnsi" w:eastAsia="SimSun" w:hAnsiTheme="minorHAnsi" w:cstheme="minorHAnsi"/>
          <w:b/>
          <w:bCs/>
          <w:color w:val="000000"/>
          <w:kern w:val="2"/>
          <w:lang w:eastAsia="zh-CN"/>
        </w:rPr>
        <w:t xml:space="preserve">* należę </w:t>
      </w:r>
      <w:r w:rsidRPr="00DF0D76">
        <w:rPr>
          <w:rFonts w:asciiTheme="minorHAnsi" w:hAnsiTheme="minorHAnsi" w:cstheme="minorHAnsi"/>
          <w:color w:val="000000"/>
        </w:rPr>
        <w:t>do tej samej grupy kapitałowej</w:t>
      </w:r>
      <w:r w:rsidRPr="00DF0D76">
        <w:rPr>
          <w:rFonts w:asciiTheme="minorHAnsi" w:eastAsia="SimSun" w:hAnsiTheme="minorHAnsi" w:cstheme="minorHAnsi"/>
          <w:color w:val="000000"/>
          <w:kern w:val="2"/>
          <w:lang w:eastAsia="zh-CN"/>
        </w:rPr>
        <w:t xml:space="preserve">, </w:t>
      </w:r>
      <w:r w:rsidRPr="00DF0D76">
        <w:rPr>
          <w:rFonts w:asciiTheme="minorHAnsi" w:hAnsiTheme="minorHAnsi" w:cstheme="minorHAnsi"/>
          <w:color w:val="000000"/>
        </w:rPr>
        <w:t>w rozumieniu ustawy z dnia 16 lutego 2007 r. o ochronie konkurencji i konsumentów (tj. Dz. U. z 2025 r. poz. 1714), z innym Wykonawcą, który złożył odrębną ofertę</w:t>
      </w:r>
      <w:r w:rsidRPr="00DF0D76">
        <w:rPr>
          <w:rFonts w:asciiTheme="minorHAnsi" w:eastAsia="SimSun" w:hAnsiTheme="minorHAnsi" w:cstheme="minorHAnsi"/>
          <w:color w:val="000000"/>
          <w:kern w:val="2"/>
          <w:lang w:eastAsia="zh-CN"/>
        </w:rPr>
        <w:t xml:space="preserve"> oraz przedkładam </w:t>
      </w:r>
      <w:r w:rsidRPr="00DF0D76">
        <w:rPr>
          <w:rFonts w:asciiTheme="minorHAnsi" w:hAnsiTheme="minorHAnsi" w:cstheme="minorHAnsi"/>
          <w:color w:val="000000"/>
        </w:rPr>
        <w:t>dokumenty / informacje potwierdzające przygotowanie oferty, niezależnie od innego Wykonawcy należącego do tej samej grupy kapitałowej;</w:t>
      </w:r>
    </w:p>
    <w:p w14:paraId="7BBB5DA4" w14:textId="77777777" w:rsidR="007C18C2" w:rsidRPr="00DF0D76" w:rsidRDefault="007C18C2" w:rsidP="007C18C2">
      <w:pPr>
        <w:widowControl w:val="0"/>
        <w:suppressAutoHyphens/>
        <w:spacing w:line="360" w:lineRule="auto"/>
        <w:ind w:left="360"/>
        <w:rPr>
          <w:rFonts w:asciiTheme="minorHAnsi" w:hAnsiTheme="minorHAnsi" w:cstheme="minorHAnsi"/>
          <w:color w:val="000000"/>
          <w:lang w:eastAsia="zh-CN"/>
        </w:rPr>
      </w:pPr>
      <w:r w:rsidRPr="00DF0D76">
        <w:rPr>
          <w:rFonts w:asciiTheme="minorHAnsi" w:eastAsia="SimSun" w:hAnsiTheme="minorHAnsi" w:cstheme="minorHAnsi"/>
          <w:color w:val="000000"/>
          <w:kern w:val="2"/>
          <w:lang w:eastAsia="zh-CN"/>
        </w:rPr>
        <w:t>(*- niepotrzebne skreślić)</w:t>
      </w:r>
    </w:p>
    <w:p w14:paraId="5E04695E" w14:textId="77777777" w:rsidR="007C18C2" w:rsidRPr="00DF0D76" w:rsidRDefault="007C18C2" w:rsidP="007C18C2">
      <w:pPr>
        <w:spacing w:line="360" w:lineRule="auto"/>
        <w:ind w:left="3402"/>
        <w:jc w:val="center"/>
        <w:rPr>
          <w:rFonts w:asciiTheme="minorHAnsi" w:hAnsiTheme="minorHAnsi" w:cstheme="minorHAnsi"/>
          <w:color w:val="000000"/>
        </w:rPr>
      </w:pPr>
      <w:r w:rsidRPr="00DF0D76">
        <w:rPr>
          <w:rFonts w:asciiTheme="minorHAnsi" w:hAnsiTheme="minorHAnsi" w:cstheme="minorHAnsi"/>
          <w:color w:val="000000"/>
        </w:rPr>
        <w:t>………………………………….……………………….</w:t>
      </w:r>
    </w:p>
    <w:p w14:paraId="6A4B20AD" w14:textId="77777777" w:rsidR="007C18C2" w:rsidRPr="00DF0D76" w:rsidRDefault="007C18C2" w:rsidP="007C18C2">
      <w:pPr>
        <w:spacing w:line="360" w:lineRule="auto"/>
        <w:ind w:left="3402"/>
        <w:jc w:val="center"/>
        <w:rPr>
          <w:rFonts w:asciiTheme="minorHAnsi" w:hAnsiTheme="minorHAnsi" w:cstheme="minorHAnsi"/>
          <w:color w:val="000000"/>
        </w:rPr>
      </w:pPr>
      <w:r w:rsidRPr="00DF0D76">
        <w:rPr>
          <w:rFonts w:asciiTheme="minorHAnsi" w:hAnsiTheme="minorHAnsi" w:cstheme="minorHAnsi"/>
          <w:color w:val="000000"/>
        </w:rPr>
        <w:t>Data; kwalifikowany podpis elektroniczny lub podpis zaufany lub podpis osobisty</w:t>
      </w:r>
    </w:p>
    <w:p w14:paraId="350C6F54" w14:textId="77777777" w:rsidR="00F85FB8" w:rsidRPr="00DF0D76" w:rsidRDefault="00F85FB8" w:rsidP="00B3634D">
      <w:pPr>
        <w:widowControl w:val="0"/>
        <w:spacing w:line="360" w:lineRule="auto"/>
        <w:textAlignment w:val="baseline"/>
        <w:rPr>
          <w:rFonts w:asciiTheme="minorHAnsi" w:eastAsia="SimSun" w:hAnsiTheme="minorHAnsi" w:cstheme="minorHAnsi"/>
          <w:b/>
          <w:bCs/>
          <w:spacing w:val="2"/>
          <w:kern w:val="1"/>
          <w:lang w:eastAsia="ar-SA"/>
        </w:rPr>
      </w:pPr>
    </w:p>
    <w:p w14:paraId="1244EEEA" w14:textId="77777777" w:rsidR="007C18C2" w:rsidRPr="00DF0D76" w:rsidRDefault="007C18C2" w:rsidP="00B3634D">
      <w:pPr>
        <w:widowControl w:val="0"/>
        <w:spacing w:line="360" w:lineRule="auto"/>
        <w:textAlignment w:val="baseline"/>
        <w:rPr>
          <w:rFonts w:asciiTheme="minorHAnsi" w:eastAsia="SimSun" w:hAnsiTheme="minorHAnsi" w:cstheme="minorHAnsi"/>
          <w:b/>
          <w:bCs/>
          <w:spacing w:val="2"/>
          <w:kern w:val="1"/>
          <w:lang w:eastAsia="ar-SA"/>
        </w:rPr>
      </w:pPr>
    </w:p>
    <w:p w14:paraId="4329E56D" w14:textId="77777777" w:rsidR="007B79DD" w:rsidRPr="00DF0D76" w:rsidRDefault="007B79DD" w:rsidP="00B3634D">
      <w:pPr>
        <w:tabs>
          <w:tab w:val="left" w:pos="708"/>
        </w:tabs>
        <w:spacing w:line="360" w:lineRule="auto"/>
        <w:outlineLvl w:val="0"/>
        <w:rPr>
          <w:rFonts w:asciiTheme="minorHAnsi" w:hAnsiTheme="minorHAnsi" w:cstheme="minorHAnsi"/>
          <w:bCs/>
        </w:rPr>
      </w:pPr>
    </w:p>
    <w:p w14:paraId="75EFCFD7" w14:textId="2388DE81" w:rsidR="00B949BB" w:rsidRPr="00DF0D76" w:rsidRDefault="00B949BB" w:rsidP="00CD667C">
      <w:pPr>
        <w:spacing w:line="360" w:lineRule="auto"/>
        <w:jc w:val="right"/>
        <w:rPr>
          <w:rFonts w:asciiTheme="minorHAnsi" w:eastAsia="SimSun" w:hAnsiTheme="minorHAnsi" w:cstheme="minorHAnsi"/>
          <w:b/>
          <w:bCs/>
          <w:kern w:val="1"/>
          <w:lang w:eastAsia="ar-SA"/>
        </w:rPr>
      </w:pPr>
      <w:r w:rsidRPr="00DF0D76">
        <w:rPr>
          <w:rFonts w:asciiTheme="minorHAnsi" w:eastAsia="SimSun" w:hAnsiTheme="minorHAnsi" w:cstheme="minorHAnsi"/>
          <w:b/>
          <w:bCs/>
          <w:kern w:val="1"/>
          <w:lang w:eastAsia="ar-SA"/>
        </w:rPr>
        <w:t xml:space="preserve">Załącznik nr </w:t>
      </w:r>
      <w:r w:rsidR="00CD667C" w:rsidRPr="00DF0D76">
        <w:rPr>
          <w:rFonts w:asciiTheme="minorHAnsi" w:eastAsia="SimSun" w:hAnsiTheme="minorHAnsi" w:cstheme="minorHAnsi"/>
          <w:b/>
          <w:bCs/>
          <w:kern w:val="1"/>
          <w:lang w:eastAsia="ar-SA"/>
        </w:rPr>
        <w:t>5</w:t>
      </w:r>
      <w:r w:rsidRPr="00DF0D76">
        <w:rPr>
          <w:rFonts w:asciiTheme="minorHAnsi" w:eastAsia="SimSun" w:hAnsiTheme="minorHAnsi" w:cstheme="minorHAnsi"/>
          <w:b/>
          <w:bCs/>
          <w:kern w:val="1"/>
          <w:lang w:eastAsia="ar-SA"/>
        </w:rPr>
        <w:t xml:space="preserve"> do SWZ – Wykaz osób</w:t>
      </w:r>
    </w:p>
    <w:p w14:paraId="36240255" w14:textId="77777777" w:rsidR="00CD667C" w:rsidRPr="00DF0D76" w:rsidRDefault="00CD667C" w:rsidP="00CD667C">
      <w:pPr>
        <w:widowControl w:val="0"/>
        <w:spacing w:line="360" w:lineRule="auto"/>
        <w:textAlignment w:val="baseline"/>
        <w:rPr>
          <w:rFonts w:asciiTheme="minorHAnsi" w:eastAsia="SimSun" w:hAnsiTheme="minorHAnsi" w:cstheme="minorHAnsi"/>
          <w:kern w:val="1"/>
          <w:lang w:eastAsia="ar-SA"/>
        </w:rPr>
      </w:pPr>
      <w:bookmarkStart w:id="7" w:name="_Hlk181861009"/>
      <w:r w:rsidRPr="00DF0D76">
        <w:rPr>
          <w:rFonts w:asciiTheme="minorHAnsi" w:eastAsia="SimSun" w:hAnsiTheme="minorHAnsi" w:cstheme="minorHAnsi"/>
          <w:kern w:val="1"/>
          <w:lang w:eastAsia="ar-SA"/>
        </w:rPr>
        <w:t>………………………………………..</w:t>
      </w:r>
    </w:p>
    <w:bookmarkEnd w:id="7"/>
    <w:p w14:paraId="1E7A5212" w14:textId="77777777" w:rsidR="00CD667C" w:rsidRPr="00DF0D76" w:rsidRDefault="00CD667C" w:rsidP="00CD667C">
      <w:pPr>
        <w:widowControl w:val="0"/>
        <w:spacing w:line="360" w:lineRule="auto"/>
        <w:textAlignment w:val="baseline"/>
        <w:rPr>
          <w:rFonts w:asciiTheme="minorHAnsi" w:eastAsia="SimSun" w:hAnsiTheme="minorHAnsi" w:cstheme="minorHAnsi"/>
          <w:kern w:val="1"/>
          <w:lang w:eastAsia="ar-SA"/>
        </w:rPr>
      </w:pPr>
      <w:r w:rsidRPr="00DF0D76">
        <w:rPr>
          <w:rFonts w:asciiTheme="minorHAnsi" w:eastAsia="SimSun" w:hAnsiTheme="minorHAnsi" w:cstheme="minorHAnsi"/>
          <w:kern w:val="1"/>
          <w:lang w:eastAsia="ar-SA"/>
        </w:rPr>
        <w:t>nazwa i adres Wykonawcy</w:t>
      </w:r>
    </w:p>
    <w:p w14:paraId="1A2C61CF" w14:textId="77777777" w:rsidR="00CD667C" w:rsidRPr="00DF0D76" w:rsidRDefault="00CD667C" w:rsidP="009615EB">
      <w:pPr>
        <w:spacing w:line="360" w:lineRule="auto"/>
        <w:ind w:right="-648"/>
        <w:rPr>
          <w:rFonts w:asciiTheme="minorHAnsi" w:eastAsia="SimSun" w:hAnsiTheme="minorHAnsi" w:cstheme="minorHAnsi"/>
          <w:bCs/>
          <w:kern w:val="1"/>
          <w:lang w:eastAsia="hi-IN" w:bidi="hi-IN"/>
        </w:rPr>
      </w:pPr>
    </w:p>
    <w:p w14:paraId="09FCD66C" w14:textId="1DB0940C" w:rsidR="007B79DD" w:rsidRPr="00DF0D76" w:rsidRDefault="00B949BB" w:rsidP="009615EB">
      <w:pPr>
        <w:spacing w:line="360" w:lineRule="auto"/>
        <w:ind w:right="-648"/>
        <w:rPr>
          <w:rFonts w:asciiTheme="minorHAnsi" w:hAnsiTheme="minorHAnsi" w:cstheme="minorHAnsi"/>
          <w:b/>
          <w:bCs/>
          <w:color w:val="000000" w:themeColor="text1"/>
        </w:rPr>
      </w:pPr>
      <w:r w:rsidRPr="00DF0D76">
        <w:rPr>
          <w:rFonts w:asciiTheme="minorHAnsi" w:eastAsia="SimSun" w:hAnsiTheme="minorHAnsi" w:cstheme="minorHAnsi"/>
          <w:bCs/>
          <w:color w:val="000000" w:themeColor="text1"/>
          <w:kern w:val="1"/>
          <w:lang w:eastAsia="hi-IN" w:bidi="hi-IN"/>
        </w:rPr>
        <w:t xml:space="preserve">Dotyczy postępowania o udzielenie zamówienia publicznego prowadzonego w trybie podstawowym </w:t>
      </w:r>
      <w:r w:rsidRPr="00DF0D76">
        <w:rPr>
          <w:rFonts w:asciiTheme="minorHAnsi" w:eastAsia="SimSun" w:hAnsiTheme="minorHAnsi" w:cstheme="minorHAnsi"/>
          <w:bCs/>
          <w:color w:val="000000" w:themeColor="text1"/>
          <w:kern w:val="1"/>
          <w:lang w:eastAsia="ar-SA"/>
        </w:rPr>
        <w:t xml:space="preserve">zgodnie z art. </w:t>
      </w:r>
      <w:r w:rsidRPr="00DF0D76">
        <w:rPr>
          <w:rFonts w:asciiTheme="minorHAnsi" w:hAnsiTheme="minorHAnsi" w:cstheme="minorHAnsi"/>
          <w:bCs/>
          <w:color w:val="000000" w:themeColor="text1"/>
          <w:lang w:eastAsia="ar-SA"/>
        </w:rPr>
        <w:t>275 pkt 1 ustawy PZP</w:t>
      </w:r>
      <w:r w:rsidR="009615EB" w:rsidRPr="00DF0D76">
        <w:rPr>
          <w:rFonts w:asciiTheme="minorHAnsi" w:hAnsiTheme="minorHAnsi" w:cstheme="minorHAnsi"/>
          <w:bCs/>
          <w:color w:val="000000" w:themeColor="text1"/>
          <w:lang w:eastAsia="ar-SA"/>
        </w:rPr>
        <w:t>,</w:t>
      </w:r>
      <w:r w:rsidR="007B79DD" w:rsidRPr="00DF0D76">
        <w:rPr>
          <w:rFonts w:asciiTheme="minorHAnsi" w:hAnsiTheme="minorHAnsi" w:cstheme="minorHAnsi"/>
          <w:bCs/>
          <w:color w:val="000000" w:themeColor="text1"/>
          <w:lang w:eastAsia="ar-SA"/>
        </w:rPr>
        <w:t xml:space="preserve"> na</w:t>
      </w:r>
      <w:r w:rsidRPr="00DF0D76">
        <w:rPr>
          <w:rFonts w:asciiTheme="minorHAnsi" w:eastAsia="SimSun" w:hAnsiTheme="minorHAnsi" w:cstheme="minorHAnsi"/>
          <w:b/>
          <w:bCs/>
          <w:color w:val="000000" w:themeColor="text1"/>
          <w:kern w:val="1"/>
          <w:lang w:eastAsia="ar-SA"/>
        </w:rPr>
        <w:t xml:space="preserve"> </w:t>
      </w:r>
      <w:r w:rsidR="009615EB" w:rsidRPr="00DF0D76">
        <w:rPr>
          <w:rFonts w:asciiTheme="minorHAnsi" w:hAnsiTheme="minorHAnsi" w:cstheme="minorHAnsi"/>
          <w:b/>
          <w:bCs/>
          <w:color w:val="000000" w:themeColor="text1"/>
        </w:rPr>
        <w:t>dostawę, montaż i uruchomienie wraz z wykonaniem dokumentacji projektowej instalacji detekcji gazów na terenie Szpitala Wojewódzkiego im. Kardynała Stefana Wyszyńskiego w Łomży, znak sprawy: ZT-SZP-226/01/59/2026</w:t>
      </w:r>
    </w:p>
    <w:p w14:paraId="4E995725" w14:textId="77777777" w:rsidR="007B79DD" w:rsidRPr="00DF0D76" w:rsidRDefault="007B79DD" w:rsidP="00B3634D">
      <w:pPr>
        <w:widowControl w:val="0"/>
        <w:spacing w:line="360" w:lineRule="auto"/>
        <w:textAlignment w:val="baseline"/>
        <w:rPr>
          <w:rFonts w:asciiTheme="minorHAnsi" w:eastAsia="SimSun" w:hAnsiTheme="minorHAnsi" w:cstheme="minorHAnsi"/>
          <w:b/>
          <w:kern w:val="1"/>
          <w:lang w:eastAsia="ar-SA"/>
        </w:rPr>
      </w:pPr>
    </w:p>
    <w:p w14:paraId="0548F173" w14:textId="77777777" w:rsidR="00901825" w:rsidRPr="00DF0D76" w:rsidRDefault="00B949BB" w:rsidP="00CD667C">
      <w:pPr>
        <w:spacing w:line="360" w:lineRule="auto"/>
        <w:jc w:val="center"/>
        <w:rPr>
          <w:rFonts w:asciiTheme="minorHAnsi" w:eastAsia="SimSun" w:hAnsiTheme="minorHAnsi" w:cstheme="minorHAnsi"/>
          <w:b/>
          <w:bCs/>
          <w:lang w:eastAsia="ar-SA"/>
        </w:rPr>
      </w:pPr>
      <w:r w:rsidRPr="00DF0D76">
        <w:rPr>
          <w:rFonts w:asciiTheme="minorHAnsi" w:eastAsia="SimSun" w:hAnsiTheme="minorHAnsi" w:cstheme="minorHAnsi"/>
          <w:b/>
          <w:bCs/>
          <w:lang w:eastAsia="ar-SA"/>
        </w:rPr>
        <w:t>WYKAZ OSÓB</w:t>
      </w:r>
      <w:r w:rsidR="00901825" w:rsidRPr="00DF0D76">
        <w:rPr>
          <w:rFonts w:asciiTheme="minorHAnsi" w:eastAsia="SimSun" w:hAnsiTheme="minorHAnsi" w:cstheme="minorHAnsi"/>
          <w:b/>
          <w:bCs/>
          <w:lang w:eastAsia="ar-SA"/>
        </w:rPr>
        <w:t xml:space="preserve"> </w:t>
      </w:r>
    </w:p>
    <w:p w14:paraId="6CC4602C" w14:textId="367191F9" w:rsidR="00B949BB" w:rsidRPr="00DF0D76" w:rsidRDefault="00901825" w:rsidP="00CD667C">
      <w:pPr>
        <w:spacing w:line="360" w:lineRule="auto"/>
        <w:jc w:val="center"/>
        <w:rPr>
          <w:rFonts w:asciiTheme="minorHAnsi" w:eastAsia="SimSun" w:hAnsiTheme="minorHAnsi" w:cstheme="minorHAnsi"/>
          <w:b/>
          <w:bCs/>
          <w:lang w:eastAsia="ar-SA"/>
        </w:rPr>
      </w:pPr>
      <w:r w:rsidRPr="00DF0D76">
        <w:rPr>
          <w:rFonts w:asciiTheme="minorHAnsi" w:eastAsia="SimSun" w:hAnsiTheme="minorHAnsi" w:cstheme="minorHAnsi"/>
          <w:b/>
          <w:bCs/>
          <w:lang w:eastAsia="ar-SA"/>
        </w:rPr>
        <w:t>skierowanych do realizacji zamówienia</w:t>
      </w:r>
    </w:p>
    <w:p w14:paraId="442FDDC7" w14:textId="77777777" w:rsidR="00901825" w:rsidRPr="00DF0D76" w:rsidRDefault="00901825" w:rsidP="00901825">
      <w:pPr>
        <w:widowControl w:val="0"/>
        <w:suppressAutoHyphens/>
        <w:spacing w:line="360" w:lineRule="auto"/>
        <w:textAlignment w:val="baseline"/>
        <w:rPr>
          <w:rFonts w:asciiTheme="minorHAnsi" w:eastAsia="SimSun" w:hAnsiTheme="minorHAnsi" w:cstheme="minorHAnsi"/>
          <w:b/>
          <w:bCs/>
          <w:kern w:val="1"/>
          <w:lang w:eastAsia="ar-SA"/>
        </w:rPr>
      </w:pPr>
      <w:r w:rsidRPr="00DF0D76">
        <w:rPr>
          <w:rFonts w:asciiTheme="minorHAnsi" w:eastAsia="SimSun" w:hAnsiTheme="minorHAnsi" w:cstheme="minorHAnsi"/>
          <w:kern w:val="1"/>
          <w:lang w:eastAsia="ar-SA"/>
        </w:rPr>
        <w:t xml:space="preserve">W </w:t>
      </w:r>
      <w:r w:rsidRPr="00DF0D76">
        <w:rPr>
          <w:rFonts w:asciiTheme="minorHAnsi" w:eastAsia="SimSun" w:hAnsiTheme="minorHAnsi" w:cstheme="minorHAnsi"/>
          <w:color w:val="000000"/>
          <w:kern w:val="1"/>
          <w:lang w:eastAsia="ar-SA"/>
        </w:rPr>
        <w:t xml:space="preserve">celu potwierdzenia spełniania warunków udziału w postępowaniu określonych </w:t>
      </w:r>
      <w:r w:rsidRPr="00DF0D76">
        <w:rPr>
          <w:rFonts w:asciiTheme="minorHAnsi" w:eastAsia="SimSun" w:hAnsiTheme="minorHAnsi" w:cstheme="minorHAnsi"/>
          <w:color w:val="000000"/>
          <w:kern w:val="2"/>
          <w:lang w:eastAsia="ar-SA"/>
        </w:rPr>
        <w:t>w SWZ,</w:t>
      </w:r>
      <w:r w:rsidRPr="00DF0D76">
        <w:rPr>
          <w:rFonts w:asciiTheme="minorHAnsi" w:eastAsia="SimSun" w:hAnsiTheme="minorHAnsi" w:cstheme="minorHAnsi"/>
          <w:color w:val="DC3939"/>
          <w:kern w:val="2"/>
          <w:lang w:eastAsia="ar-SA"/>
        </w:rPr>
        <w:t xml:space="preserve"> </w:t>
      </w:r>
      <w:r w:rsidRPr="00DF0D76">
        <w:rPr>
          <w:rFonts w:asciiTheme="minorHAnsi" w:eastAsia="SimSun" w:hAnsiTheme="minorHAnsi" w:cstheme="minorHAnsi"/>
          <w:b/>
          <w:bCs/>
          <w:kern w:val="1"/>
          <w:lang w:eastAsia="ar-SA"/>
        </w:rPr>
        <w:t>wykazujemy niżej wymienione osoby skierowane</w:t>
      </w:r>
      <w:r w:rsidRPr="00DF0D76">
        <w:rPr>
          <w:rFonts w:asciiTheme="minorHAnsi" w:eastAsia="SimSun" w:hAnsiTheme="minorHAnsi" w:cstheme="minorHAnsi"/>
          <w:kern w:val="1"/>
          <w:lang w:eastAsia="ar-SA"/>
        </w:rPr>
        <w:t xml:space="preserve"> do realizacji zamówienia oraz </w:t>
      </w:r>
      <w:r w:rsidRPr="00DF0D76">
        <w:rPr>
          <w:rFonts w:asciiTheme="minorHAnsi" w:eastAsia="SimSun" w:hAnsiTheme="minorHAnsi" w:cstheme="minorHAnsi"/>
          <w:b/>
          <w:bCs/>
          <w:kern w:val="1"/>
          <w:lang w:eastAsia="ar-SA"/>
        </w:rPr>
        <w:t>oświadczamy,</w:t>
      </w:r>
      <w:r w:rsidRPr="00DF0D76">
        <w:rPr>
          <w:rFonts w:asciiTheme="minorHAnsi" w:eastAsia="SimSun" w:hAnsiTheme="minorHAnsi" w:cstheme="minorHAnsi"/>
          <w:kern w:val="1"/>
          <w:lang w:eastAsia="ar-SA"/>
        </w:rPr>
        <w:t xml:space="preserve"> że osoby te posiadają wymagane uprawnienia niezbędne do realizacji zamówienia.</w:t>
      </w:r>
    </w:p>
    <w:p w14:paraId="7CE8F83B" w14:textId="77777777" w:rsidR="00B949BB" w:rsidRPr="00DF0D76" w:rsidRDefault="00B949BB" w:rsidP="00B3634D">
      <w:pPr>
        <w:spacing w:line="360" w:lineRule="auto"/>
        <w:rPr>
          <w:rFonts w:asciiTheme="minorHAnsi" w:eastAsia="SimSun" w:hAnsiTheme="minorHAnsi" w:cstheme="minorHAnsi"/>
          <w:lang w:eastAsia="ar-SA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0"/>
        <w:gridCol w:w="3440"/>
        <w:gridCol w:w="2126"/>
        <w:gridCol w:w="2410"/>
      </w:tblGrid>
      <w:tr w:rsidR="00FE2E1D" w:rsidRPr="00DF0D76" w14:paraId="39B21953" w14:textId="77777777" w:rsidTr="009D1429">
        <w:tc>
          <w:tcPr>
            <w:tcW w:w="1630" w:type="dxa"/>
          </w:tcPr>
          <w:p w14:paraId="33B3DCE5" w14:textId="77777777" w:rsidR="00FE2E1D" w:rsidRPr="00DF0D76" w:rsidRDefault="00FE2E1D" w:rsidP="00A40D55">
            <w:pPr>
              <w:jc w:val="center"/>
              <w:rPr>
                <w:rFonts w:asciiTheme="minorHAnsi" w:eastAsia="SimSun" w:hAnsiTheme="minorHAnsi" w:cstheme="minorHAnsi"/>
                <w:b/>
                <w:bCs/>
                <w:color w:val="000000" w:themeColor="text1"/>
                <w:lang w:eastAsia="ar-SA"/>
              </w:rPr>
            </w:pPr>
            <w:r w:rsidRPr="00DF0D76">
              <w:rPr>
                <w:rFonts w:asciiTheme="minorHAnsi" w:eastAsia="SimSun" w:hAnsiTheme="minorHAnsi" w:cstheme="minorHAnsi"/>
                <w:b/>
                <w:bCs/>
                <w:color w:val="000000" w:themeColor="text1"/>
                <w:lang w:eastAsia="ar-SA"/>
              </w:rPr>
              <w:t xml:space="preserve">Imię i nazwisko </w:t>
            </w:r>
          </w:p>
        </w:tc>
        <w:tc>
          <w:tcPr>
            <w:tcW w:w="3440" w:type="dxa"/>
          </w:tcPr>
          <w:p w14:paraId="162E18D5" w14:textId="54C265E6" w:rsidR="00FE2E1D" w:rsidRPr="00DF0D76" w:rsidRDefault="00FE2E1D" w:rsidP="00A40D55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kern w:val="2"/>
                <w:lang w:bidi="hi-IN"/>
              </w:rPr>
            </w:pPr>
            <w:r w:rsidRPr="00DF0D76">
              <w:rPr>
                <w:rFonts w:asciiTheme="minorHAnsi" w:hAnsiTheme="minorHAnsi" w:cstheme="minorHAnsi"/>
                <w:b/>
                <w:bCs/>
                <w:color w:val="000000" w:themeColor="text1"/>
                <w:kern w:val="2"/>
                <w:lang w:bidi="hi-IN"/>
              </w:rPr>
              <w:t xml:space="preserve">Świadectwo kwalifikacyjne </w:t>
            </w:r>
            <w:r w:rsidRPr="00DF0D76">
              <w:rPr>
                <w:rFonts w:asciiTheme="minorHAnsi" w:hAnsiTheme="minorHAnsi" w:cstheme="minorHAnsi"/>
                <w:b/>
                <w:bCs/>
                <w:color w:val="000000" w:themeColor="text1"/>
                <w:kern w:val="2"/>
                <w:lang w:bidi="hi-IN"/>
              </w:rPr>
              <w:br/>
              <w:t xml:space="preserve">w zakresie urządzeń, instalacji i sieci elektrycznych i elektroenergetycznych </w:t>
            </w:r>
            <w:r w:rsidRPr="00DF0D76">
              <w:rPr>
                <w:rFonts w:asciiTheme="minorHAnsi" w:hAnsiTheme="minorHAnsi" w:cstheme="minorHAnsi"/>
                <w:b/>
                <w:bCs/>
                <w:color w:val="000000" w:themeColor="text1"/>
                <w:kern w:val="2"/>
                <w:lang w:bidi="hi-IN"/>
              </w:rPr>
              <w:br/>
              <w:t>o napięciu do 1 kV (eksploatacyjne E) wraz z pomiarami</w:t>
            </w:r>
            <w:r w:rsidR="00A40D55" w:rsidRPr="00DF0D76">
              <w:rPr>
                <w:rFonts w:asciiTheme="minorHAnsi" w:hAnsiTheme="minorHAnsi" w:cstheme="minorHAnsi"/>
                <w:b/>
                <w:bCs/>
                <w:color w:val="000000" w:themeColor="text1"/>
                <w:kern w:val="2"/>
                <w:lang w:bidi="hi-IN"/>
              </w:rPr>
              <w:t xml:space="preserve"> elektrycznymi</w:t>
            </w:r>
          </w:p>
          <w:p w14:paraId="017B5C7A" w14:textId="77777777" w:rsidR="00FE2E1D" w:rsidRPr="00DF0D76" w:rsidRDefault="00FE2E1D" w:rsidP="00A40D55">
            <w:pPr>
              <w:jc w:val="center"/>
              <w:rPr>
                <w:rFonts w:asciiTheme="minorHAnsi" w:eastAsia="SimSun" w:hAnsiTheme="minorHAnsi" w:cstheme="minorHAnsi"/>
                <w:color w:val="000000" w:themeColor="text1"/>
                <w:lang w:eastAsia="ar-SA"/>
              </w:rPr>
            </w:pPr>
            <w:r w:rsidRPr="00DF0D76">
              <w:rPr>
                <w:rFonts w:asciiTheme="minorHAnsi" w:hAnsiTheme="minorHAnsi" w:cstheme="minorHAnsi"/>
                <w:color w:val="000000" w:themeColor="text1"/>
                <w:kern w:val="2"/>
                <w:lang w:bidi="hi-IN"/>
              </w:rPr>
              <w:t>(należy podać numer i datę wydania)</w:t>
            </w:r>
          </w:p>
        </w:tc>
        <w:tc>
          <w:tcPr>
            <w:tcW w:w="2126" w:type="dxa"/>
          </w:tcPr>
          <w:p w14:paraId="74977787" w14:textId="77777777" w:rsidR="00FE2E1D" w:rsidRPr="00DF0D76" w:rsidRDefault="00FE2E1D" w:rsidP="00A40D55">
            <w:pPr>
              <w:jc w:val="center"/>
              <w:rPr>
                <w:rFonts w:asciiTheme="minorHAnsi" w:eastAsia="SimSun" w:hAnsiTheme="minorHAnsi" w:cstheme="minorHAnsi"/>
                <w:b/>
                <w:bCs/>
                <w:color w:val="000000" w:themeColor="text1"/>
                <w:lang w:eastAsia="ar-SA"/>
              </w:rPr>
            </w:pPr>
            <w:r w:rsidRPr="00DF0D76">
              <w:rPr>
                <w:rFonts w:asciiTheme="minorHAnsi" w:eastAsia="SimSun" w:hAnsiTheme="minorHAnsi" w:cstheme="minorHAnsi"/>
                <w:b/>
                <w:bCs/>
                <w:color w:val="000000" w:themeColor="text1"/>
                <w:lang w:eastAsia="ar-SA"/>
              </w:rPr>
              <w:t xml:space="preserve">Doświadczenie zawodowe </w:t>
            </w:r>
          </w:p>
          <w:p w14:paraId="71D1739F" w14:textId="77777777" w:rsidR="00FE2E1D" w:rsidRPr="00DF0D76" w:rsidRDefault="00FE2E1D" w:rsidP="00A40D55">
            <w:pPr>
              <w:jc w:val="center"/>
              <w:rPr>
                <w:rFonts w:asciiTheme="minorHAnsi" w:eastAsia="SimSun" w:hAnsiTheme="minorHAnsi" w:cstheme="minorHAnsi"/>
                <w:color w:val="000000" w:themeColor="text1"/>
                <w:lang w:eastAsia="ar-SA"/>
              </w:rPr>
            </w:pPr>
            <w:r w:rsidRPr="00DF0D76">
              <w:rPr>
                <w:rFonts w:asciiTheme="minorHAnsi" w:eastAsia="SimSun" w:hAnsiTheme="minorHAnsi" w:cstheme="minorHAnsi"/>
                <w:color w:val="000000" w:themeColor="text1"/>
                <w:lang w:eastAsia="ar-SA"/>
              </w:rPr>
              <w:t>(należy podać liczbę lat)</w:t>
            </w:r>
          </w:p>
        </w:tc>
        <w:tc>
          <w:tcPr>
            <w:tcW w:w="2410" w:type="dxa"/>
          </w:tcPr>
          <w:p w14:paraId="0B4D90A1" w14:textId="77777777" w:rsidR="00FE2E1D" w:rsidRPr="00DF0D76" w:rsidRDefault="00FE2E1D" w:rsidP="00A40D55">
            <w:pPr>
              <w:jc w:val="center"/>
              <w:rPr>
                <w:rFonts w:asciiTheme="minorHAnsi" w:eastAsia="SimSun" w:hAnsiTheme="minorHAnsi" w:cstheme="minorHAnsi"/>
                <w:b/>
                <w:bCs/>
                <w:color w:val="000000" w:themeColor="text1"/>
                <w:lang w:eastAsia="ar-SA"/>
              </w:rPr>
            </w:pPr>
            <w:r w:rsidRPr="00DF0D76">
              <w:rPr>
                <w:rFonts w:asciiTheme="minorHAnsi" w:eastAsia="SimSun" w:hAnsiTheme="minorHAnsi" w:cstheme="minorHAnsi"/>
                <w:b/>
                <w:bCs/>
                <w:color w:val="000000" w:themeColor="text1"/>
                <w:lang w:eastAsia="ar-SA"/>
              </w:rPr>
              <w:t xml:space="preserve">Podstawa dysponowania </w:t>
            </w:r>
            <w:r w:rsidRPr="00DF0D76">
              <w:rPr>
                <w:rFonts w:asciiTheme="minorHAnsi" w:eastAsia="SimSun" w:hAnsiTheme="minorHAnsi" w:cstheme="minorHAnsi"/>
                <w:color w:val="000000" w:themeColor="text1"/>
                <w:lang w:eastAsia="ar-SA"/>
              </w:rPr>
              <w:t>(umowa o pracę, umowa zlecenie, inne - podać)</w:t>
            </w:r>
          </w:p>
        </w:tc>
      </w:tr>
      <w:tr w:rsidR="00FE2E1D" w:rsidRPr="00DF0D76" w14:paraId="1B92C41C" w14:textId="77777777" w:rsidTr="009D1429">
        <w:tc>
          <w:tcPr>
            <w:tcW w:w="1630" w:type="dxa"/>
          </w:tcPr>
          <w:p w14:paraId="00825EC5" w14:textId="77777777" w:rsidR="00FE2E1D" w:rsidRPr="00DF0D76" w:rsidRDefault="00FE2E1D" w:rsidP="009D1429">
            <w:pPr>
              <w:spacing w:line="360" w:lineRule="auto"/>
              <w:jc w:val="center"/>
              <w:rPr>
                <w:rFonts w:asciiTheme="minorHAnsi" w:eastAsia="SimSun" w:hAnsiTheme="minorHAnsi" w:cstheme="minorHAnsi"/>
                <w:color w:val="EE0000"/>
                <w:lang w:eastAsia="ar-SA"/>
              </w:rPr>
            </w:pPr>
          </w:p>
        </w:tc>
        <w:tc>
          <w:tcPr>
            <w:tcW w:w="3440" w:type="dxa"/>
          </w:tcPr>
          <w:p w14:paraId="247A6856" w14:textId="77777777" w:rsidR="00FE2E1D" w:rsidRPr="00DF0D76" w:rsidRDefault="00FE2E1D" w:rsidP="009D1429">
            <w:pPr>
              <w:spacing w:line="360" w:lineRule="auto"/>
              <w:jc w:val="center"/>
              <w:rPr>
                <w:rFonts w:asciiTheme="minorHAnsi" w:eastAsia="SimSun" w:hAnsiTheme="minorHAnsi" w:cstheme="minorHAnsi"/>
                <w:color w:val="EE0000"/>
                <w:lang w:eastAsia="ar-SA"/>
              </w:rPr>
            </w:pPr>
          </w:p>
        </w:tc>
        <w:tc>
          <w:tcPr>
            <w:tcW w:w="2126" w:type="dxa"/>
          </w:tcPr>
          <w:p w14:paraId="07016AA3" w14:textId="77777777" w:rsidR="00FE2E1D" w:rsidRPr="00DF0D76" w:rsidRDefault="00FE2E1D" w:rsidP="009D1429">
            <w:pPr>
              <w:spacing w:line="360" w:lineRule="auto"/>
              <w:jc w:val="center"/>
              <w:rPr>
                <w:rFonts w:asciiTheme="minorHAnsi" w:eastAsia="SimSun" w:hAnsiTheme="minorHAnsi" w:cstheme="minorHAnsi"/>
                <w:color w:val="EE0000"/>
                <w:lang w:eastAsia="ar-SA"/>
              </w:rPr>
            </w:pPr>
          </w:p>
        </w:tc>
        <w:tc>
          <w:tcPr>
            <w:tcW w:w="2410" w:type="dxa"/>
          </w:tcPr>
          <w:p w14:paraId="5C64A174" w14:textId="77777777" w:rsidR="00FE2E1D" w:rsidRPr="00DF0D76" w:rsidRDefault="00FE2E1D" w:rsidP="009D1429">
            <w:pPr>
              <w:spacing w:line="360" w:lineRule="auto"/>
              <w:jc w:val="center"/>
              <w:rPr>
                <w:rFonts w:asciiTheme="minorHAnsi" w:eastAsia="SimSun" w:hAnsiTheme="minorHAnsi" w:cstheme="minorHAnsi"/>
                <w:color w:val="EE0000"/>
                <w:lang w:eastAsia="ar-SA"/>
              </w:rPr>
            </w:pPr>
          </w:p>
        </w:tc>
      </w:tr>
      <w:tr w:rsidR="00FE2E1D" w:rsidRPr="00DF0D76" w14:paraId="15A4ED4D" w14:textId="77777777" w:rsidTr="009D1429">
        <w:tc>
          <w:tcPr>
            <w:tcW w:w="1630" w:type="dxa"/>
          </w:tcPr>
          <w:p w14:paraId="687A239C" w14:textId="77777777" w:rsidR="00FE2E1D" w:rsidRPr="00DF0D76" w:rsidRDefault="00FE2E1D" w:rsidP="009D1429">
            <w:pPr>
              <w:spacing w:line="360" w:lineRule="auto"/>
              <w:jc w:val="center"/>
              <w:rPr>
                <w:rFonts w:asciiTheme="minorHAnsi" w:eastAsia="SimSun" w:hAnsiTheme="minorHAnsi" w:cstheme="minorHAnsi"/>
                <w:color w:val="EE0000"/>
                <w:lang w:eastAsia="ar-SA"/>
              </w:rPr>
            </w:pPr>
          </w:p>
        </w:tc>
        <w:tc>
          <w:tcPr>
            <w:tcW w:w="3440" w:type="dxa"/>
          </w:tcPr>
          <w:p w14:paraId="30B515C7" w14:textId="77777777" w:rsidR="00FE2E1D" w:rsidRPr="00DF0D76" w:rsidRDefault="00FE2E1D" w:rsidP="009D1429">
            <w:pPr>
              <w:spacing w:line="360" w:lineRule="auto"/>
              <w:jc w:val="center"/>
              <w:rPr>
                <w:rFonts w:asciiTheme="minorHAnsi" w:eastAsia="SimSun" w:hAnsiTheme="minorHAnsi" w:cstheme="minorHAnsi"/>
                <w:color w:val="EE0000"/>
                <w:lang w:eastAsia="ar-SA"/>
              </w:rPr>
            </w:pPr>
          </w:p>
        </w:tc>
        <w:tc>
          <w:tcPr>
            <w:tcW w:w="2126" w:type="dxa"/>
          </w:tcPr>
          <w:p w14:paraId="2E1141AB" w14:textId="77777777" w:rsidR="00FE2E1D" w:rsidRPr="00DF0D76" w:rsidRDefault="00FE2E1D" w:rsidP="009D1429">
            <w:pPr>
              <w:spacing w:line="360" w:lineRule="auto"/>
              <w:jc w:val="center"/>
              <w:rPr>
                <w:rFonts w:asciiTheme="minorHAnsi" w:eastAsia="SimSun" w:hAnsiTheme="minorHAnsi" w:cstheme="minorHAnsi"/>
                <w:color w:val="EE0000"/>
                <w:lang w:eastAsia="ar-SA"/>
              </w:rPr>
            </w:pPr>
          </w:p>
        </w:tc>
        <w:tc>
          <w:tcPr>
            <w:tcW w:w="2410" w:type="dxa"/>
          </w:tcPr>
          <w:p w14:paraId="671116CF" w14:textId="77777777" w:rsidR="00FE2E1D" w:rsidRPr="00DF0D76" w:rsidRDefault="00FE2E1D" w:rsidP="009D1429">
            <w:pPr>
              <w:spacing w:line="360" w:lineRule="auto"/>
              <w:jc w:val="center"/>
              <w:rPr>
                <w:rFonts w:asciiTheme="minorHAnsi" w:eastAsia="SimSun" w:hAnsiTheme="minorHAnsi" w:cstheme="minorHAnsi"/>
                <w:color w:val="EE0000"/>
                <w:lang w:eastAsia="ar-SA"/>
              </w:rPr>
            </w:pPr>
          </w:p>
        </w:tc>
      </w:tr>
    </w:tbl>
    <w:p w14:paraId="43912E8E" w14:textId="77777777" w:rsidR="00FE2E1D" w:rsidRPr="00DF0D76" w:rsidRDefault="00FE2E1D" w:rsidP="00B3634D">
      <w:pPr>
        <w:spacing w:line="360" w:lineRule="auto"/>
        <w:rPr>
          <w:rFonts w:asciiTheme="minorHAnsi" w:eastAsia="SimSun" w:hAnsiTheme="minorHAnsi" w:cstheme="minorHAnsi"/>
          <w:lang w:eastAsia="ar-SA"/>
        </w:rPr>
      </w:pPr>
    </w:p>
    <w:p w14:paraId="4B175087" w14:textId="77777777" w:rsidR="00B949BB" w:rsidRPr="00DF0D76" w:rsidRDefault="00B949BB" w:rsidP="00B3634D">
      <w:pPr>
        <w:spacing w:line="360" w:lineRule="auto"/>
        <w:ind w:left="3402"/>
        <w:rPr>
          <w:rFonts w:asciiTheme="minorHAnsi" w:hAnsiTheme="minorHAnsi" w:cstheme="minorHAnsi"/>
        </w:rPr>
      </w:pPr>
      <w:r w:rsidRPr="00DF0D76">
        <w:rPr>
          <w:rFonts w:asciiTheme="minorHAnsi" w:hAnsiTheme="minorHAnsi" w:cstheme="minorHAnsi"/>
        </w:rPr>
        <w:t>………………………………….……………………….</w:t>
      </w:r>
    </w:p>
    <w:p w14:paraId="5360568A" w14:textId="4B9F08FB" w:rsidR="001A6077" w:rsidRPr="00DF0D76" w:rsidRDefault="00B949BB" w:rsidP="00B3634D">
      <w:pPr>
        <w:spacing w:line="360" w:lineRule="auto"/>
        <w:ind w:left="3402"/>
        <w:rPr>
          <w:rFonts w:asciiTheme="minorHAnsi" w:hAnsiTheme="minorHAnsi" w:cstheme="minorHAnsi"/>
        </w:rPr>
      </w:pPr>
      <w:r w:rsidRPr="00DF0D76">
        <w:rPr>
          <w:rFonts w:asciiTheme="minorHAnsi" w:hAnsiTheme="minorHAnsi" w:cstheme="minorHAnsi"/>
        </w:rPr>
        <w:t>Data; kwalifikowany podpis elektroniczny lub podpis zaufany lub podpis osobisty</w:t>
      </w:r>
    </w:p>
    <w:p w14:paraId="0C64530F" w14:textId="77777777" w:rsidR="009615EB" w:rsidRPr="00DF0D76" w:rsidRDefault="009615EB" w:rsidP="00B3634D">
      <w:pPr>
        <w:spacing w:line="360" w:lineRule="auto"/>
        <w:rPr>
          <w:rFonts w:asciiTheme="minorHAnsi" w:eastAsia="SimSun" w:hAnsiTheme="minorHAnsi" w:cstheme="minorHAnsi"/>
          <w:b/>
          <w:bCs/>
          <w:kern w:val="1"/>
          <w:lang w:eastAsia="ar-SA"/>
        </w:rPr>
      </w:pPr>
    </w:p>
    <w:p w14:paraId="60B0499B" w14:textId="77777777" w:rsidR="009615EB" w:rsidRPr="00DF0D76" w:rsidRDefault="009615EB" w:rsidP="00B3634D">
      <w:pPr>
        <w:spacing w:line="360" w:lineRule="auto"/>
        <w:rPr>
          <w:rFonts w:asciiTheme="minorHAnsi" w:eastAsia="SimSun" w:hAnsiTheme="minorHAnsi" w:cstheme="minorHAnsi"/>
          <w:b/>
          <w:bCs/>
          <w:kern w:val="1"/>
          <w:lang w:eastAsia="ar-SA"/>
        </w:rPr>
      </w:pPr>
    </w:p>
    <w:p w14:paraId="05593396" w14:textId="77777777" w:rsidR="00B82A73" w:rsidRPr="00DF0D76" w:rsidRDefault="00B82A73" w:rsidP="00B3634D">
      <w:pPr>
        <w:spacing w:line="360" w:lineRule="auto"/>
        <w:rPr>
          <w:rFonts w:asciiTheme="minorHAnsi" w:eastAsia="SimSun" w:hAnsiTheme="minorHAnsi" w:cstheme="minorHAnsi"/>
          <w:b/>
          <w:bCs/>
          <w:kern w:val="1"/>
          <w:lang w:eastAsia="ar-SA"/>
        </w:rPr>
      </w:pPr>
    </w:p>
    <w:p w14:paraId="599696EC" w14:textId="77777777" w:rsidR="009615EB" w:rsidRPr="00DF0D76" w:rsidRDefault="009615EB" w:rsidP="00B3634D">
      <w:pPr>
        <w:spacing w:line="360" w:lineRule="auto"/>
        <w:rPr>
          <w:rFonts w:asciiTheme="minorHAnsi" w:eastAsia="SimSun" w:hAnsiTheme="minorHAnsi" w:cstheme="minorHAnsi"/>
          <w:b/>
          <w:bCs/>
          <w:kern w:val="1"/>
          <w:lang w:eastAsia="ar-SA"/>
        </w:rPr>
      </w:pPr>
    </w:p>
    <w:p w14:paraId="02CBC75F" w14:textId="77777777" w:rsidR="00FE2E1D" w:rsidRPr="00DF0D76" w:rsidRDefault="00FE2E1D">
      <w:pPr>
        <w:rPr>
          <w:rFonts w:asciiTheme="minorHAnsi" w:eastAsia="SimSun" w:hAnsiTheme="minorHAnsi" w:cstheme="minorHAnsi"/>
          <w:b/>
          <w:bCs/>
          <w:kern w:val="1"/>
          <w:lang w:eastAsia="ar-SA"/>
        </w:rPr>
      </w:pPr>
      <w:r w:rsidRPr="00DF0D76">
        <w:rPr>
          <w:rFonts w:asciiTheme="minorHAnsi" w:eastAsia="SimSun" w:hAnsiTheme="minorHAnsi" w:cstheme="minorHAnsi"/>
          <w:b/>
          <w:bCs/>
          <w:kern w:val="1"/>
          <w:lang w:eastAsia="ar-SA"/>
        </w:rPr>
        <w:br w:type="page"/>
      </w:r>
    </w:p>
    <w:p w14:paraId="2F525A7E" w14:textId="3E690753" w:rsidR="001A6077" w:rsidRPr="00DF0D76" w:rsidRDefault="001A6077" w:rsidP="00B82A73">
      <w:pPr>
        <w:spacing w:line="360" w:lineRule="auto"/>
        <w:jc w:val="right"/>
        <w:rPr>
          <w:rFonts w:asciiTheme="minorHAnsi" w:eastAsia="SimSun" w:hAnsiTheme="minorHAnsi" w:cstheme="minorHAnsi"/>
          <w:b/>
          <w:bCs/>
          <w:color w:val="000000" w:themeColor="text1"/>
          <w:kern w:val="1"/>
          <w:lang w:eastAsia="ar-SA"/>
        </w:rPr>
      </w:pPr>
      <w:r w:rsidRPr="00DF0D76">
        <w:rPr>
          <w:rFonts w:asciiTheme="minorHAnsi" w:eastAsia="SimSun" w:hAnsiTheme="minorHAnsi" w:cstheme="minorHAnsi"/>
          <w:b/>
          <w:bCs/>
          <w:color w:val="000000" w:themeColor="text1"/>
          <w:kern w:val="1"/>
          <w:lang w:eastAsia="ar-SA"/>
        </w:rPr>
        <w:lastRenderedPageBreak/>
        <w:t xml:space="preserve">Załącznik nr </w:t>
      </w:r>
      <w:r w:rsidR="00B82A73" w:rsidRPr="00DF0D76">
        <w:rPr>
          <w:rFonts w:asciiTheme="minorHAnsi" w:eastAsia="SimSun" w:hAnsiTheme="minorHAnsi" w:cstheme="minorHAnsi"/>
          <w:b/>
          <w:bCs/>
          <w:color w:val="000000" w:themeColor="text1"/>
          <w:kern w:val="1"/>
          <w:lang w:eastAsia="ar-SA"/>
        </w:rPr>
        <w:t xml:space="preserve">6 </w:t>
      </w:r>
      <w:r w:rsidRPr="00DF0D76">
        <w:rPr>
          <w:rFonts w:asciiTheme="minorHAnsi" w:eastAsia="SimSun" w:hAnsiTheme="minorHAnsi" w:cstheme="minorHAnsi"/>
          <w:b/>
          <w:bCs/>
          <w:color w:val="000000" w:themeColor="text1"/>
          <w:kern w:val="1"/>
          <w:lang w:eastAsia="ar-SA"/>
        </w:rPr>
        <w:t xml:space="preserve">do SWZ – Wykaz </w:t>
      </w:r>
      <w:r w:rsidR="00924B37">
        <w:rPr>
          <w:rFonts w:asciiTheme="minorHAnsi" w:eastAsia="SimSun" w:hAnsiTheme="minorHAnsi" w:cstheme="minorHAnsi"/>
          <w:b/>
          <w:bCs/>
          <w:color w:val="000000" w:themeColor="text1"/>
          <w:kern w:val="1"/>
          <w:lang w:eastAsia="ar-SA"/>
        </w:rPr>
        <w:t xml:space="preserve">dostaw lub </w:t>
      </w:r>
      <w:r w:rsidRPr="00DF0D76">
        <w:rPr>
          <w:rFonts w:asciiTheme="minorHAnsi" w:eastAsia="SimSun" w:hAnsiTheme="minorHAnsi" w:cstheme="minorHAnsi"/>
          <w:b/>
          <w:bCs/>
          <w:color w:val="000000" w:themeColor="text1"/>
          <w:kern w:val="1"/>
          <w:lang w:eastAsia="ar-SA"/>
        </w:rPr>
        <w:t>usług</w:t>
      </w:r>
    </w:p>
    <w:p w14:paraId="68E5E505" w14:textId="77777777" w:rsidR="00B82A73" w:rsidRPr="00DF0D76" w:rsidRDefault="00B82A73" w:rsidP="00B82A73">
      <w:pPr>
        <w:widowControl w:val="0"/>
        <w:spacing w:line="360" w:lineRule="auto"/>
        <w:textAlignment w:val="baseline"/>
        <w:rPr>
          <w:rFonts w:asciiTheme="minorHAnsi" w:eastAsia="SimSun" w:hAnsiTheme="minorHAnsi" w:cstheme="minorHAnsi"/>
          <w:kern w:val="1"/>
          <w:lang w:eastAsia="ar-SA"/>
        </w:rPr>
      </w:pPr>
      <w:r w:rsidRPr="00DF0D76">
        <w:rPr>
          <w:rFonts w:asciiTheme="minorHAnsi" w:eastAsia="SimSun" w:hAnsiTheme="minorHAnsi" w:cstheme="minorHAnsi"/>
          <w:kern w:val="1"/>
          <w:lang w:eastAsia="ar-SA"/>
        </w:rPr>
        <w:t>…………………………………………</w:t>
      </w:r>
    </w:p>
    <w:p w14:paraId="568FE2EE" w14:textId="77777777" w:rsidR="00B82A73" w:rsidRPr="00DF0D76" w:rsidRDefault="00B82A73" w:rsidP="00B82A73">
      <w:pPr>
        <w:widowControl w:val="0"/>
        <w:spacing w:line="360" w:lineRule="auto"/>
        <w:textAlignment w:val="baseline"/>
        <w:rPr>
          <w:rFonts w:asciiTheme="minorHAnsi" w:eastAsia="SimSun" w:hAnsiTheme="minorHAnsi" w:cstheme="minorHAnsi"/>
          <w:kern w:val="1"/>
          <w:lang w:eastAsia="ar-SA"/>
        </w:rPr>
      </w:pPr>
      <w:r w:rsidRPr="00DF0D76">
        <w:rPr>
          <w:rFonts w:asciiTheme="minorHAnsi" w:eastAsia="SimSun" w:hAnsiTheme="minorHAnsi" w:cstheme="minorHAnsi"/>
          <w:kern w:val="1"/>
          <w:lang w:eastAsia="ar-SA"/>
        </w:rPr>
        <w:t>nazwa i adres Wykonawcy</w:t>
      </w:r>
    </w:p>
    <w:p w14:paraId="05666B38" w14:textId="77777777" w:rsidR="001A6077" w:rsidRPr="00DF0D76" w:rsidRDefault="001A6077" w:rsidP="00B3634D">
      <w:pPr>
        <w:spacing w:line="360" w:lineRule="auto"/>
        <w:rPr>
          <w:rFonts w:asciiTheme="minorHAnsi" w:eastAsia="SimSun" w:hAnsiTheme="minorHAnsi" w:cstheme="minorHAnsi"/>
          <w:kern w:val="1"/>
          <w:lang w:eastAsia="ar-SA"/>
        </w:rPr>
      </w:pPr>
    </w:p>
    <w:p w14:paraId="41AD012E" w14:textId="28FB7052" w:rsidR="001A6077" w:rsidRPr="00734FFC" w:rsidRDefault="001A6077" w:rsidP="00B82A73">
      <w:pPr>
        <w:spacing w:line="360" w:lineRule="auto"/>
        <w:ind w:right="-648"/>
        <w:rPr>
          <w:rFonts w:asciiTheme="minorHAnsi" w:hAnsiTheme="minorHAnsi" w:cstheme="minorHAnsi"/>
          <w:b/>
          <w:bCs/>
          <w:color w:val="000000" w:themeColor="text1"/>
        </w:rPr>
      </w:pPr>
      <w:r w:rsidRPr="00DF0D76">
        <w:rPr>
          <w:rFonts w:asciiTheme="minorHAnsi" w:eastAsia="SimSun" w:hAnsiTheme="minorHAnsi" w:cstheme="minorHAnsi"/>
          <w:bCs/>
          <w:color w:val="000000" w:themeColor="text1"/>
          <w:kern w:val="1"/>
          <w:lang w:eastAsia="hi-IN" w:bidi="hi-IN"/>
        </w:rPr>
        <w:t xml:space="preserve">Dotyczy postępowania o udzielenie zamówienia publicznego prowadzonego w trybie podstawowym </w:t>
      </w:r>
      <w:r w:rsidRPr="00DF0D76">
        <w:rPr>
          <w:rFonts w:asciiTheme="minorHAnsi" w:eastAsia="SimSun" w:hAnsiTheme="minorHAnsi" w:cstheme="minorHAnsi"/>
          <w:bCs/>
          <w:color w:val="000000" w:themeColor="text1"/>
          <w:kern w:val="1"/>
          <w:lang w:eastAsia="ar-SA"/>
        </w:rPr>
        <w:t xml:space="preserve">zgodnie z art. </w:t>
      </w:r>
      <w:r w:rsidRPr="00DF0D76">
        <w:rPr>
          <w:rFonts w:asciiTheme="minorHAnsi" w:hAnsiTheme="minorHAnsi" w:cstheme="minorHAnsi"/>
          <w:bCs/>
          <w:color w:val="000000" w:themeColor="text1"/>
          <w:lang w:eastAsia="ar-SA"/>
        </w:rPr>
        <w:t>275 pkt 1 ustawy PZP</w:t>
      </w:r>
      <w:r w:rsidR="009615EB" w:rsidRPr="00DF0D76">
        <w:rPr>
          <w:rFonts w:asciiTheme="minorHAnsi" w:hAnsiTheme="minorHAnsi" w:cstheme="minorHAnsi"/>
          <w:bCs/>
          <w:color w:val="000000" w:themeColor="text1"/>
          <w:lang w:eastAsia="ar-SA"/>
        </w:rPr>
        <w:t>,</w:t>
      </w:r>
      <w:r w:rsidR="007B79DD" w:rsidRPr="00DF0D76">
        <w:rPr>
          <w:rFonts w:asciiTheme="minorHAnsi" w:hAnsiTheme="minorHAnsi" w:cstheme="minorHAnsi"/>
          <w:bCs/>
          <w:color w:val="000000" w:themeColor="text1"/>
          <w:lang w:eastAsia="ar-SA"/>
        </w:rPr>
        <w:t xml:space="preserve"> na</w:t>
      </w:r>
      <w:r w:rsidRPr="00DF0D76">
        <w:rPr>
          <w:rFonts w:asciiTheme="minorHAnsi" w:eastAsia="SimSun" w:hAnsiTheme="minorHAnsi" w:cstheme="minorHAnsi"/>
          <w:b/>
          <w:bCs/>
          <w:color w:val="000000" w:themeColor="text1"/>
          <w:kern w:val="1"/>
          <w:lang w:eastAsia="ar-SA"/>
        </w:rPr>
        <w:t xml:space="preserve"> </w:t>
      </w:r>
      <w:r w:rsidR="009615EB" w:rsidRPr="00DF0D76">
        <w:rPr>
          <w:rFonts w:asciiTheme="minorHAnsi" w:hAnsiTheme="minorHAnsi" w:cstheme="minorHAnsi"/>
          <w:b/>
          <w:bCs/>
          <w:color w:val="000000" w:themeColor="text1"/>
        </w:rPr>
        <w:t xml:space="preserve">dostawę, montaż i uruchomienie wraz z wykonaniem dokumentacji projektowej </w:t>
      </w:r>
      <w:r w:rsidR="009615EB" w:rsidRPr="00734FFC">
        <w:rPr>
          <w:rFonts w:asciiTheme="minorHAnsi" w:hAnsiTheme="minorHAnsi" w:cstheme="minorHAnsi"/>
          <w:b/>
          <w:bCs/>
          <w:color w:val="000000" w:themeColor="text1"/>
        </w:rPr>
        <w:t>instalacji detekcji gazów na terenie Szpitala Wojewódzkiego im. Kardynała Stefana Wyszyńskiego w Łomży,</w:t>
      </w:r>
      <w:r w:rsidR="00B82A73" w:rsidRPr="00734FFC">
        <w:rPr>
          <w:rFonts w:asciiTheme="minorHAnsi" w:hAnsiTheme="minorHAnsi" w:cstheme="minorHAnsi"/>
          <w:b/>
          <w:bCs/>
          <w:color w:val="000000" w:themeColor="text1"/>
        </w:rPr>
        <w:t xml:space="preserve"> </w:t>
      </w:r>
      <w:r w:rsidR="009615EB" w:rsidRPr="00734FFC">
        <w:rPr>
          <w:rFonts w:asciiTheme="minorHAnsi" w:hAnsiTheme="minorHAnsi" w:cstheme="minorHAnsi"/>
          <w:b/>
          <w:bCs/>
          <w:color w:val="000000" w:themeColor="text1"/>
        </w:rPr>
        <w:t>znak sprawy: ZT-SZP-226/01/59/2026</w:t>
      </w:r>
    </w:p>
    <w:p w14:paraId="17DC47A3" w14:textId="08392B8F" w:rsidR="001A6077" w:rsidRPr="00734FFC" w:rsidRDefault="00326E7D" w:rsidP="00B82A73">
      <w:pPr>
        <w:spacing w:line="360" w:lineRule="auto"/>
        <w:jc w:val="center"/>
        <w:rPr>
          <w:rFonts w:asciiTheme="minorHAnsi" w:eastAsia="SimSun" w:hAnsiTheme="minorHAnsi" w:cstheme="minorHAnsi"/>
          <w:color w:val="000000" w:themeColor="text1"/>
          <w:lang w:eastAsia="ar-SA"/>
        </w:rPr>
      </w:pPr>
      <w:r w:rsidRPr="00734FFC">
        <w:rPr>
          <w:rFonts w:asciiTheme="minorHAnsi" w:eastAsia="SimSun" w:hAnsiTheme="minorHAnsi" w:cstheme="minorHAnsi"/>
          <w:b/>
          <w:bCs/>
          <w:color w:val="000000" w:themeColor="text1"/>
          <w:lang w:eastAsia="ar-SA"/>
        </w:rPr>
        <w:t>WYKAZ DOSTAW</w:t>
      </w:r>
      <w:r w:rsidR="001023BA" w:rsidRPr="00734FFC">
        <w:rPr>
          <w:rFonts w:asciiTheme="minorHAnsi" w:eastAsia="SimSun" w:hAnsiTheme="minorHAnsi" w:cstheme="minorHAnsi"/>
          <w:b/>
          <w:bCs/>
          <w:color w:val="000000" w:themeColor="text1"/>
          <w:lang w:eastAsia="ar-SA"/>
        </w:rPr>
        <w:t xml:space="preserve"> lub </w:t>
      </w:r>
      <w:r w:rsidRPr="00734FFC">
        <w:rPr>
          <w:rFonts w:asciiTheme="minorHAnsi" w:eastAsia="SimSun" w:hAnsiTheme="minorHAnsi" w:cstheme="minorHAnsi"/>
          <w:b/>
          <w:bCs/>
          <w:color w:val="000000" w:themeColor="text1"/>
          <w:lang w:eastAsia="ar-SA"/>
        </w:rPr>
        <w:t>USŁUG</w:t>
      </w:r>
    </w:p>
    <w:p w14:paraId="52EA72A2" w14:textId="54CDE0B3" w:rsidR="001A6077" w:rsidRPr="00734FFC" w:rsidRDefault="001A6077" w:rsidP="00B3634D">
      <w:pPr>
        <w:widowControl w:val="0"/>
        <w:spacing w:line="360" w:lineRule="auto"/>
        <w:textAlignment w:val="baseline"/>
        <w:rPr>
          <w:rFonts w:asciiTheme="minorHAnsi" w:eastAsia="SimSun" w:hAnsiTheme="minorHAnsi" w:cstheme="minorHAnsi"/>
          <w:color w:val="000000" w:themeColor="text1"/>
          <w:kern w:val="1"/>
        </w:rPr>
      </w:pPr>
      <w:r w:rsidRPr="00734FFC">
        <w:rPr>
          <w:rFonts w:asciiTheme="minorHAnsi" w:eastAsia="SimSun" w:hAnsiTheme="minorHAnsi" w:cstheme="minorHAnsi"/>
          <w:color w:val="000000" w:themeColor="text1"/>
          <w:kern w:val="1"/>
          <w:lang w:eastAsia="ar-SA"/>
        </w:rPr>
        <w:t xml:space="preserve">W celu potwierdzenia spełniania warunków udziału w postępowaniu określonych w SWZ, </w:t>
      </w:r>
      <w:r w:rsidRPr="00734FFC">
        <w:rPr>
          <w:rFonts w:asciiTheme="minorHAnsi" w:eastAsia="SimSun" w:hAnsiTheme="minorHAnsi" w:cstheme="minorHAnsi"/>
          <w:color w:val="000000" w:themeColor="text1"/>
          <w:kern w:val="1"/>
        </w:rPr>
        <w:t xml:space="preserve">wykazujemy następujące </w:t>
      </w:r>
      <w:r w:rsidR="00E12F03" w:rsidRPr="00734FFC">
        <w:rPr>
          <w:rFonts w:asciiTheme="minorHAnsi" w:eastAsia="SimSun" w:hAnsiTheme="minorHAnsi" w:cstheme="minorHAnsi"/>
          <w:color w:val="000000" w:themeColor="text1"/>
          <w:kern w:val="1"/>
        </w:rPr>
        <w:t>dostawy</w:t>
      </w:r>
      <w:r w:rsidR="00850008" w:rsidRPr="00734FFC">
        <w:rPr>
          <w:rFonts w:asciiTheme="minorHAnsi" w:eastAsia="SimSun" w:hAnsiTheme="minorHAnsi" w:cstheme="minorHAnsi"/>
          <w:color w:val="000000" w:themeColor="text1"/>
          <w:kern w:val="1"/>
        </w:rPr>
        <w:t xml:space="preserve"> lub </w:t>
      </w:r>
      <w:r w:rsidRPr="00734FFC">
        <w:rPr>
          <w:rFonts w:asciiTheme="minorHAnsi" w:eastAsia="SimSun" w:hAnsiTheme="minorHAnsi" w:cstheme="minorHAnsi"/>
          <w:color w:val="000000" w:themeColor="text1"/>
          <w:kern w:val="1"/>
        </w:rPr>
        <w:t>usługi:</w:t>
      </w:r>
    </w:p>
    <w:tbl>
      <w:tblPr>
        <w:tblW w:w="9483" w:type="dxa"/>
        <w:tblInd w:w="29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8"/>
        <w:gridCol w:w="2335"/>
        <w:gridCol w:w="2976"/>
        <w:gridCol w:w="3544"/>
      </w:tblGrid>
      <w:tr w:rsidR="00A06C46" w:rsidRPr="00734FFC" w14:paraId="0014A0B2" w14:textId="77777777" w:rsidTr="00A06C46">
        <w:trPr>
          <w:trHeight w:val="1135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3C8334" w14:textId="77777777" w:rsidR="00A06C46" w:rsidRPr="00734FFC" w:rsidRDefault="00A06C46" w:rsidP="00FE2E1D">
            <w:pPr>
              <w:autoSpaceDE w:val="0"/>
              <w:spacing w:line="360" w:lineRule="auto"/>
              <w:jc w:val="center"/>
              <w:textAlignment w:val="baseline"/>
              <w:rPr>
                <w:rFonts w:asciiTheme="minorHAnsi" w:hAnsiTheme="minorHAnsi" w:cstheme="minorHAnsi"/>
                <w:b/>
                <w:bCs/>
                <w:color w:val="000000" w:themeColor="text1"/>
                <w:kern w:val="1"/>
              </w:rPr>
            </w:pPr>
            <w:r w:rsidRPr="00734FFC">
              <w:rPr>
                <w:rFonts w:asciiTheme="minorHAnsi" w:hAnsiTheme="minorHAnsi" w:cstheme="minorHAnsi"/>
                <w:b/>
                <w:bCs/>
                <w:color w:val="000000" w:themeColor="text1"/>
                <w:kern w:val="1"/>
              </w:rPr>
              <w:t>Lp.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8206E8" w14:textId="22B394D7" w:rsidR="00A06C46" w:rsidRPr="00734FFC" w:rsidRDefault="00A06C46" w:rsidP="00FE2E1D">
            <w:pPr>
              <w:autoSpaceDE w:val="0"/>
              <w:spacing w:line="360" w:lineRule="auto"/>
              <w:jc w:val="center"/>
              <w:textAlignment w:val="baseline"/>
              <w:rPr>
                <w:rFonts w:asciiTheme="minorHAnsi" w:hAnsiTheme="minorHAnsi" w:cstheme="minorHAnsi"/>
                <w:b/>
                <w:bCs/>
                <w:color w:val="000000" w:themeColor="text1"/>
                <w:kern w:val="1"/>
              </w:rPr>
            </w:pPr>
            <w:r w:rsidRPr="00734FFC">
              <w:rPr>
                <w:rFonts w:asciiTheme="minorHAnsi" w:hAnsiTheme="minorHAnsi" w:cstheme="minorHAnsi"/>
                <w:b/>
                <w:bCs/>
                <w:color w:val="000000" w:themeColor="text1"/>
                <w:kern w:val="1"/>
              </w:rPr>
              <w:t>Rodzaj dostaw lub usług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5A9F4E" w14:textId="5EF0CDB5" w:rsidR="00A06C46" w:rsidRPr="00734FFC" w:rsidRDefault="00A06C46" w:rsidP="00FE2E1D">
            <w:pPr>
              <w:autoSpaceDE w:val="0"/>
              <w:spacing w:line="360" w:lineRule="auto"/>
              <w:jc w:val="center"/>
              <w:textAlignment w:val="baseline"/>
              <w:rPr>
                <w:rFonts w:asciiTheme="minorHAnsi" w:hAnsiTheme="minorHAnsi" w:cstheme="minorHAnsi"/>
                <w:b/>
                <w:bCs/>
                <w:color w:val="000000" w:themeColor="text1"/>
                <w:kern w:val="1"/>
              </w:rPr>
            </w:pPr>
            <w:r w:rsidRPr="00734FFC">
              <w:rPr>
                <w:rFonts w:asciiTheme="minorHAnsi" w:hAnsiTheme="minorHAnsi" w:cstheme="minorHAnsi"/>
                <w:b/>
                <w:bCs/>
                <w:color w:val="000000" w:themeColor="text1"/>
                <w:kern w:val="1"/>
              </w:rPr>
              <w:t>Data wykonania dostaw lub usług (dd-mm-rrrr)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65416" w14:textId="7523676F" w:rsidR="00A06C46" w:rsidRPr="00734FFC" w:rsidRDefault="00A06C46" w:rsidP="00FE2E1D">
            <w:pPr>
              <w:autoSpaceDE w:val="0"/>
              <w:spacing w:line="360" w:lineRule="auto"/>
              <w:jc w:val="center"/>
              <w:textAlignment w:val="baseline"/>
              <w:rPr>
                <w:rFonts w:asciiTheme="minorHAnsi" w:hAnsiTheme="minorHAnsi" w:cstheme="minorHAnsi"/>
                <w:color w:val="000000" w:themeColor="text1"/>
              </w:rPr>
            </w:pPr>
            <w:r w:rsidRPr="00734FFC">
              <w:rPr>
                <w:rFonts w:asciiTheme="minorHAnsi" w:hAnsiTheme="minorHAnsi" w:cstheme="minorHAnsi"/>
                <w:b/>
                <w:bCs/>
                <w:color w:val="000000" w:themeColor="text1"/>
                <w:kern w:val="1"/>
              </w:rPr>
              <w:t>Podmiot, na rzecz którego dostawa lub usługa została wykonana</w:t>
            </w:r>
          </w:p>
        </w:tc>
      </w:tr>
      <w:tr w:rsidR="00A06C46" w:rsidRPr="00734FFC" w14:paraId="34714B29" w14:textId="77777777" w:rsidTr="00A06C46"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6571D4" w14:textId="77777777" w:rsidR="00A06C46" w:rsidRPr="00734FFC" w:rsidRDefault="00A06C46" w:rsidP="00B3634D">
            <w:pPr>
              <w:widowControl w:val="0"/>
              <w:spacing w:line="360" w:lineRule="auto"/>
              <w:textAlignment w:val="baseline"/>
              <w:rPr>
                <w:rFonts w:asciiTheme="minorHAnsi" w:eastAsia="SimSun" w:hAnsiTheme="minorHAnsi" w:cstheme="minorHAnsi"/>
                <w:color w:val="000000" w:themeColor="text1"/>
                <w:kern w:val="1"/>
              </w:rPr>
            </w:pPr>
            <w:r w:rsidRPr="00734FFC">
              <w:rPr>
                <w:rFonts w:asciiTheme="minorHAnsi" w:eastAsia="SimSun" w:hAnsiTheme="minorHAnsi" w:cstheme="minorHAnsi"/>
                <w:b/>
                <w:bCs/>
                <w:color w:val="000000" w:themeColor="text1"/>
                <w:kern w:val="1"/>
              </w:rPr>
              <w:t>1.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CCAF73" w14:textId="77777777" w:rsidR="00A06C46" w:rsidRPr="00734FFC" w:rsidRDefault="00A06C46" w:rsidP="00B3634D">
            <w:pPr>
              <w:widowControl w:val="0"/>
              <w:snapToGrid w:val="0"/>
              <w:spacing w:line="360" w:lineRule="auto"/>
              <w:textAlignment w:val="baseline"/>
              <w:rPr>
                <w:rFonts w:asciiTheme="minorHAnsi" w:eastAsia="SimSun" w:hAnsiTheme="minorHAnsi" w:cstheme="minorHAnsi"/>
                <w:color w:val="000000" w:themeColor="text1"/>
                <w:kern w:val="1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0C2E09" w14:textId="77777777" w:rsidR="00A06C46" w:rsidRPr="00734FFC" w:rsidRDefault="00A06C46" w:rsidP="00B3634D">
            <w:pPr>
              <w:widowControl w:val="0"/>
              <w:snapToGrid w:val="0"/>
              <w:spacing w:line="360" w:lineRule="auto"/>
              <w:textAlignment w:val="baseline"/>
              <w:rPr>
                <w:rFonts w:asciiTheme="minorHAnsi" w:eastAsia="SimSun" w:hAnsiTheme="minorHAnsi" w:cstheme="minorHAnsi"/>
                <w:color w:val="000000" w:themeColor="text1"/>
                <w:kern w:val="1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B2042" w14:textId="77777777" w:rsidR="00A06C46" w:rsidRPr="00734FFC" w:rsidRDefault="00A06C46" w:rsidP="00B3634D">
            <w:pPr>
              <w:widowControl w:val="0"/>
              <w:snapToGrid w:val="0"/>
              <w:spacing w:line="360" w:lineRule="auto"/>
              <w:textAlignment w:val="baseline"/>
              <w:rPr>
                <w:rFonts w:asciiTheme="minorHAnsi" w:eastAsia="SimSun" w:hAnsiTheme="minorHAnsi" w:cstheme="minorHAnsi"/>
                <w:color w:val="000000" w:themeColor="text1"/>
                <w:kern w:val="1"/>
              </w:rPr>
            </w:pPr>
          </w:p>
        </w:tc>
      </w:tr>
      <w:tr w:rsidR="00A06C46" w:rsidRPr="00734FFC" w14:paraId="1106CCAA" w14:textId="77777777" w:rsidTr="00A06C46"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DD45EB" w14:textId="3B21029F" w:rsidR="00A06C46" w:rsidRPr="00734FFC" w:rsidRDefault="00A06C46" w:rsidP="00B3634D">
            <w:pPr>
              <w:widowControl w:val="0"/>
              <w:spacing w:line="360" w:lineRule="auto"/>
              <w:textAlignment w:val="baseline"/>
              <w:rPr>
                <w:rFonts w:asciiTheme="minorHAnsi" w:eastAsia="SimSun" w:hAnsiTheme="minorHAnsi" w:cstheme="minorHAnsi"/>
                <w:b/>
                <w:bCs/>
                <w:color w:val="000000" w:themeColor="text1"/>
                <w:kern w:val="1"/>
              </w:rPr>
            </w:pPr>
            <w:r w:rsidRPr="00734FFC">
              <w:rPr>
                <w:rFonts w:asciiTheme="minorHAnsi" w:eastAsia="SimSun" w:hAnsiTheme="minorHAnsi" w:cstheme="minorHAnsi"/>
                <w:b/>
                <w:bCs/>
                <w:color w:val="000000" w:themeColor="text1"/>
                <w:kern w:val="1"/>
              </w:rPr>
              <w:t>2.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D00CDC" w14:textId="77777777" w:rsidR="00A06C46" w:rsidRPr="00734FFC" w:rsidRDefault="00A06C46" w:rsidP="00B3634D">
            <w:pPr>
              <w:widowControl w:val="0"/>
              <w:snapToGrid w:val="0"/>
              <w:spacing w:line="360" w:lineRule="auto"/>
              <w:textAlignment w:val="baseline"/>
              <w:rPr>
                <w:rFonts w:asciiTheme="minorHAnsi" w:eastAsia="SimSun" w:hAnsiTheme="minorHAnsi" w:cstheme="minorHAnsi"/>
                <w:color w:val="000000" w:themeColor="text1"/>
                <w:kern w:val="1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67646F" w14:textId="77777777" w:rsidR="00A06C46" w:rsidRPr="00734FFC" w:rsidRDefault="00A06C46" w:rsidP="00B3634D">
            <w:pPr>
              <w:widowControl w:val="0"/>
              <w:snapToGrid w:val="0"/>
              <w:spacing w:line="360" w:lineRule="auto"/>
              <w:textAlignment w:val="baseline"/>
              <w:rPr>
                <w:rFonts w:asciiTheme="minorHAnsi" w:eastAsia="SimSun" w:hAnsiTheme="minorHAnsi" w:cstheme="minorHAnsi"/>
                <w:color w:val="000000" w:themeColor="text1"/>
                <w:kern w:val="1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4329E" w14:textId="77777777" w:rsidR="00A06C46" w:rsidRPr="00734FFC" w:rsidRDefault="00A06C46" w:rsidP="00B3634D">
            <w:pPr>
              <w:widowControl w:val="0"/>
              <w:snapToGrid w:val="0"/>
              <w:spacing w:line="360" w:lineRule="auto"/>
              <w:textAlignment w:val="baseline"/>
              <w:rPr>
                <w:rFonts w:asciiTheme="minorHAnsi" w:eastAsia="SimSun" w:hAnsiTheme="minorHAnsi" w:cstheme="minorHAnsi"/>
                <w:color w:val="000000" w:themeColor="text1"/>
                <w:kern w:val="1"/>
              </w:rPr>
            </w:pPr>
          </w:p>
        </w:tc>
      </w:tr>
      <w:tr w:rsidR="00A06C46" w:rsidRPr="00734FFC" w14:paraId="6666125B" w14:textId="77777777" w:rsidTr="00A06C46"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D20184" w14:textId="337AC5C1" w:rsidR="00A06C46" w:rsidRPr="00734FFC" w:rsidRDefault="00A06C46" w:rsidP="00B3634D">
            <w:pPr>
              <w:widowControl w:val="0"/>
              <w:spacing w:line="360" w:lineRule="auto"/>
              <w:textAlignment w:val="baseline"/>
              <w:rPr>
                <w:rFonts w:asciiTheme="minorHAnsi" w:eastAsia="SimSun" w:hAnsiTheme="minorHAnsi" w:cstheme="minorHAnsi"/>
                <w:b/>
                <w:bCs/>
                <w:color w:val="000000" w:themeColor="text1"/>
                <w:kern w:val="1"/>
              </w:rPr>
            </w:pPr>
            <w:r w:rsidRPr="00734FFC">
              <w:rPr>
                <w:rFonts w:asciiTheme="minorHAnsi" w:eastAsia="SimSun" w:hAnsiTheme="minorHAnsi" w:cstheme="minorHAnsi"/>
                <w:b/>
                <w:bCs/>
                <w:color w:val="000000" w:themeColor="text1"/>
                <w:kern w:val="1"/>
              </w:rPr>
              <w:t>3.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90D5BB" w14:textId="77777777" w:rsidR="00A06C46" w:rsidRPr="00734FFC" w:rsidRDefault="00A06C46" w:rsidP="00B3634D">
            <w:pPr>
              <w:widowControl w:val="0"/>
              <w:snapToGrid w:val="0"/>
              <w:spacing w:line="360" w:lineRule="auto"/>
              <w:textAlignment w:val="baseline"/>
              <w:rPr>
                <w:rFonts w:asciiTheme="minorHAnsi" w:eastAsia="SimSun" w:hAnsiTheme="minorHAnsi" w:cstheme="minorHAnsi"/>
                <w:color w:val="000000" w:themeColor="text1"/>
                <w:kern w:val="1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82CD53" w14:textId="77777777" w:rsidR="00A06C46" w:rsidRPr="00734FFC" w:rsidRDefault="00A06C46" w:rsidP="00B3634D">
            <w:pPr>
              <w:widowControl w:val="0"/>
              <w:snapToGrid w:val="0"/>
              <w:spacing w:line="360" w:lineRule="auto"/>
              <w:textAlignment w:val="baseline"/>
              <w:rPr>
                <w:rFonts w:asciiTheme="minorHAnsi" w:eastAsia="SimSun" w:hAnsiTheme="minorHAnsi" w:cstheme="minorHAnsi"/>
                <w:color w:val="000000" w:themeColor="text1"/>
                <w:kern w:val="1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7CD25" w14:textId="77777777" w:rsidR="00A06C46" w:rsidRPr="00734FFC" w:rsidRDefault="00A06C46" w:rsidP="00B3634D">
            <w:pPr>
              <w:widowControl w:val="0"/>
              <w:snapToGrid w:val="0"/>
              <w:spacing w:line="360" w:lineRule="auto"/>
              <w:textAlignment w:val="baseline"/>
              <w:rPr>
                <w:rFonts w:asciiTheme="minorHAnsi" w:eastAsia="SimSun" w:hAnsiTheme="minorHAnsi" w:cstheme="minorHAnsi"/>
                <w:color w:val="000000" w:themeColor="text1"/>
                <w:kern w:val="1"/>
              </w:rPr>
            </w:pPr>
          </w:p>
        </w:tc>
      </w:tr>
    </w:tbl>
    <w:p w14:paraId="795D2CCC" w14:textId="77777777" w:rsidR="001A6077" w:rsidRPr="00734FFC" w:rsidRDefault="001A6077" w:rsidP="00B3634D">
      <w:pPr>
        <w:widowControl w:val="0"/>
        <w:spacing w:line="360" w:lineRule="auto"/>
        <w:textAlignment w:val="baseline"/>
        <w:rPr>
          <w:rFonts w:asciiTheme="minorHAnsi" w:eastAsia="SimSun" w:hAnsiTheme="minorHAnsi" w:cstheme="minorHAnsi"/>
          <w:b/>
          <w:bCs/>
          <w:color w:val="000000" w:themeColor="text1"/>
          <w:kern w:val="1"/>
          <w:lang w:bidi="pl-PL"/>
        </w:rPr>
      </w:pPr>
    </w:p>
    <w:p w14:paraId="7DDD8A67" w14:textId="576A384A" w:rsidR="00B93A07" w:rsidRPr="00734FFC" w:rsidRDefault="001A6077" w:rsidP="00B3634D">
      <w:pPr>
        <w:spacing w:line="360" w:lineRule="auto"/>
        <w:rPr>
          <w:rFonts w:asciiTheme="minorHAnsi" w:hAnsiTheme="minorHAnsi" w:cstheme="minorHAnsi"/>
          <w:color w:val="000000" w:themeColor="text1"/>
          <w:lang w:eastAsia="ar-SA"/>
        </w:rPr>
      </w:pPr>
      <w:r w:rsidRPr="00734FFC">
        <w:rPr>
          <w:rFonts w:asciiTheme="minorHAnsi" w:hAnsiTheme="minorHAnsi" w:cstheme="minorHAnsi"/>
          <w:color w:val="000000" w:themeColor="text1"/>
          <w:lang w:eastAsia="ar-SA"/>
        </w:rPr>
        <w:t xml:space="preserve">Należy załączyć dowody określające, czy </w:t>
      </w:r>
      <w:r w:rsidR="00E12F03" w:rsidRPr="00734FFC">
        <w:rPr>
          <w:rFonts w:asciiTheme="minorHAnsi" w:hAnsiTheme="minorHAnsi" w:cstheme="minorHAnsi"/>
          <w:color w:val="000000" w:themeColor="text1"/>
          <w:lang w:eastAsia="ar-SA"/>
        </w:rPr>
        <w:t>dostawy</w:t>
      </w:r>
      <w:r w:rsidR="00734FFC" w:rsidRPr="00734FFC">
        <w:rPr>
          <w:rFonts w:asciiTheme="minorHAnsi" w:hAnsiTheme="minorHAnsi" w:cstheme="minorHAnsi"/>
          <w:color w:val="000000" w:themeColor="text1"/>
          <w:lang w:eastAsia="ar-SA"/>
        </w:rPr>
        <w:t xml:space="preserve"> lub </w:t>
      </w:r>
      <w:r w:rsidRPr="00734FFC">
        <w:rPr>
          <w:rFonts w:asciiTheme="minorHAnsi" w:hAnsiTheme="minorHAnsi" w:cstheme="minorHAnsi"/>
          <w:color w:val="000000" w:themeColor="text1"/>
          <w:lang w:eastAsia="ar-SA"/>
        </w:rPr>
        <w:t xml:space="preserve">usługi zostały wykonane lub są wykonywane należycie, przy czym dowodami, o których mowa, są referencje bądź inne dokumenty sporządzone przez podmiot, na rzecz którego </w:t>
      </w:r>
      <w:r w:rsidR="00E12F03" w:rsidRPr="00734FFC">
        <w:rPr>
          <w:rFonts w:asciiTheme="minorHAnsi" w:hAnsiTheme="minorHAnsi" w:cstheme="minorHAnsi"/>
          <w:color w:val="000000" w:themeColor="text1"/>
          <w:lang w:eastAsia="ar-SA"/>
        </w:rPr>
        <w:t>dostawy</w:t>
      </w:r>
      <w:r w:rsidR="00734FFC" w:rsidRPr="00734FFC">
        <w:rPr>
          <w:rFonts w:asciiTheme="minorHAnsi" w:hAnsiTheme="minorHAnsi" w:cstheme="minorHAnsi"/>
          <w:color w:val="000000" w:themeColor="text1"/>
          <w:lang w:eastAsia="ar-SA"/>
        </w:rPr>
        <w:t xml:space="preserve"> lub </w:t>
      </w:r>
      <w:r w:rsidRPr="00734FFC">
        <w:rPr>
          <w:rFonts w:asciiTheme="minorHAnsi" w:hAnsiTheme="minorHAnsi" w:cstheme="minorHAnsi"/>
          <w:color w:val="000000" w:themeColor="text1"/>
          <w:lang w:eastAsia="ar-SA"/>
        </w:rPr>
        <w:t>usługi zostały wykonane, a w przypadku świadczeń powtarzających się lub ciągłych są wykonywane, a jeżeli wykonawca z przyczyn niezależnych od niego nie jest w stanie uzyskać tych dokumentów – oświadczenie wykonawcy; w przypadku świadczeń powtarzających się lub ciągłych nadal wykonywanych referencje bądź inne dokumenty potwierdzające ich należyte wykonywanie powinny być wystawione w okresie ostatnich 3 miesięcy</w:t>
      </w:r>
      <w:r w:rsidR="00B82A73" w:rsidRPr="00734FFC">
        <w:rPr>
          <w:rFonts w:asciiTheme="minorHAnsi" w:hAnsiTheme="minorHAnsi" w:cstheme="minorHAnsi"/>
          <w:color w:val="000000" w:themeColor="text1"/>
          <w:lang w:eastAsia="ar-SA"/>
        </w:rPr>
        <w:t>.</w:t>
      </w:r>
      <w:r w:rsidRPr="00734FFC">
        <w:rPr>
          <w:rFonts w:asciiTheme="minorHAnsi" w:hAnsiTheme="minorHAnsi" w:cstheme="minorHAnsi"/>
          <w:color w:val="000000" w:themeColor="text1"/>
          <w:lang w:eastAsia="ar-SA"/>
        </w:rPr>
        <w:t xml:space="preserve"> </w:t>
      </w:r>
      <w:r w:rsidRPr="00734FFC">
        <w:rPr>
          <w:rFonts w:asciiTheme="minorHAnsi" w:hAnsiTheme="minorHAnsi" w:cstheme="minorHAnsi"/>
          <w:color w:val="000000" w:themeColor="text1"/>
          <w:lang w:eastAsia="ar-SA"/>
        </w:rPr>
        <w:tab/>
      </w:r>
    </w:p>
    <w:p w14:paraId="55CF8272" w14:textId="203C3E40" w:rsidR="001A6077" w:rsidRPr="00734FFC" w:rsidRDefault="001A6077" w:rsidP="00B82A73">
      <w:pPr>
        <w:spacing w:line="360" w:lineRule="auto"/>
        <w:rPr>
          <w:rFonts w:asciiTheme="minorHAnsi" w:hAnsiTheme="minorHAnsi" w:cstheme="minorHAnsi"/>
          <w:color w:val="000000" w:themeColor="text1"/>
        </w:rPr>
      </w:pPr>
      <w:r w:rsidRPr="00734FFC">
        <w:rPr>
          <w:rFonts w:asciiTheme="minorHAnsi" w:hAnsiTheme="minorHAnsi" w:cstheme="minorHAnsi"/>
          <w:color w:val="000000" w:themeColor="text1"/>
          <w:lang w:eastAsia="ar-SA"/>
        </w:rPr>
        <w:tab/>
      </w:r>
      <w:r w:rsidRPr="00734FFC">
        <w:rPr>
          <w:rFonts w:asciiTheme="minorHAnsi" w:hAnsiTheme="minorHAnsi" w:cstheme="minorHAnsi"/>
          <w:color w:val="000000" w:themeColor="text1"/>
          <w:lang w:eastAsia="ar-SA"/>
        </w:rPr>
        <w:tab/>
      </w:r>
      <w:r w:rsidRPr="00734FFC">
        <w:rPr>
          <w:rFonts w:asciiTheme="minorHAnsi" w:hAnsiTheme="minorHAnsi" w:cstheme="minorHAnsi"/>
          <w:color w:val="000000" w:themeColor="text1"/>
          <w:lang w:eastAsia="ar-SA"/>
        </w:rPr>
        <w:tab/>
      </w:r>
      <w:r w:rsidRPr="00734FFC">
        <w:rPr>
          <w:rFonts w:asciiTheme="minorHAnsi" w:hAnsiTheme="minorHAnsi" w:cstheme="minorHAnsi"/>
          <w:color w:val="000000" w:themeColor="text1"/>
          <w:lang w:eastAsia="ar-SA"/>
        </w:rPr>
        <w:tab/>
      </w:r>
      <w:r w:rsidRPr="00734FFC">
        <w:rPr>
          <w:rFonts w:asciiTheme="minorHAnsi" w:hAnsiTheme="minorHAnsi" w:cstheme="minorHAnsi"/>
          <w:color w:val="000000" w:themeColor="text1"/>
          <w:lang w:eastAsia="ar-SA"/>
        </w:rPr>
        <w:tab/>
      </w:r>
      <w:r w:rsidRPr="00734FFC">
        <w:rPr>
          <w:rFonts w:asciiTheme="minorHAnsi" w:hAnsiTheme="minorHAnsi" w:cstheme="minorHAnsi"/>
          <w:color w:val="000000" w:themeColor="text1"/>
          <w:lang w:eastAsia="ar-SA"/>
        </w:rPr>
        <w:tab/>
      </w:r>
      <w:r w:rsidRPr="00734FFC">
        <w:rPr>
          <w:rFonts w:asciiTheme="minorHAnsi" w:hAnsiTheme="minorHAnsi" w:cstheme="minorHAnsi"/>
          <w:color w:val="000000" w:themeColor="text1"/>
          <w:lang w:eastAsia="ar-SA"/>
        </w:rPr>
        <w:tab/>
      </w:r>
      <w:r w:rsidRPr="00734FFC">
        <w:rPr>
          <w:rFonts w:asciiTheme="minorHAnsi" w:hAnsiTheme="minorHAnsi" w:cstheme="minorHAnsi"/>
          <w:color w:val="000000" w:themeColor="text1"/>
          <w:lang w:eastAsia="ar-SA"/>
        </w:rPr>
        <w:tab/>
      </w:r>
      <w:r w:rsidRPr="00734FFC">
        <w:rPr>
          <w:rFonts w:asciiTheme="minorHAnsi" w:hAnsiTheme="minorHAnsi" w:cstheme="minorHAnsi"/>
          <w:color w:val="000000" w:themeColor="text1"/>
        </w:rPr>
        <w:t>………………………………….……………………….</w:t>
      </w:r>
    </w:p>
    <w:p w14:paraId="14CC37CB" w14:textId="77777777" w:rsidR="001A6077" w:rsidRPr="00734FFC" w:rsidRDefault="001A6077" w:rsidP="00B3634D">
      <w:pPr>
        <w:spacing w:line="360" w:lineRule="auto"/>
        <w:ind w:left="3402"/>
        <w:rPr>
          <w:rFonts w:asciiTheme="minorHAnsi" w:hAnsiTheme="minorHAnsi" w:cstheme="minorHAnsi"/>
          <w:color w:val="000000" w:themeColor="text1"/>
        </w:rPr>
      </w:pPr>
      <w:r w:rsidRPr="00734FFC">
        <w:rPr>
          <w:rFonts w:asciiTheme="minorHAnsi" w:hAnsiTheme="minorHAnsi" w:cstheme="minorHAnsi"/>
          <w:color w:val="000000" w:themeColor="text1"/>
        </w:rPr>
        <w:t>Data; kwalifikowany podpis elektroniczny lub podpis zaufany lub podpis osobisty</w:t>
      </w:r>
    </w:p>
    <w:p w14:paraId="6302B151" w14:textId="77777777" w:rsidR="00B3634D" w:rsidRPr="00734FFC" w:rsidRDefault="00B3634D">
      <w:pPr>
        <w:spacing w:line="360" w:lineRule="auto"/>
        <w:ind w:left="3402"/>
        <w:rPr>
          <w:rFonts w:asciiTheme="minorHAnsi" w:hAnsiTheme="minorHAnsi" w:cstheme="minorHAnsi"/>
          <w:color w:val="000000" w:themeColor="text1"/>
        </w:rPr>
      </w:pPr>
    </w:p>
    <w:sectPr w:rsidR="00B3634D" w:rsidRPr="00734FFC" w:rsidSect="00F60282">
      <w:footerReference w:type="default" r:id="rId8"/>
      <w:pgSz w:w="11906" w:h="16838"/>
      <w:pgMar w:top="992" w:right="1274" w:bottom="1276" w:left="851" w:header="709" w:footer="46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194FED" w14:textId="77777777" w:rsidR="003B75ED" w:rsidRDefault="003B75ED">
      <w:r>
        <w:separator/>
      </w:r>
    </w:p>
  </w:endnote>
  <w:endnote w:type="continuationSeparator" w:id="0">
    <w:p w14:paraId="2FA1767E" w14:textId="77777777" w:rsidR="003B75ED" w:rsidRDefault="003B75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ndale Sans UI">
    <w:altName w:val="Arial Unicode MS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NRB EE Time">
    <w:altName w:val="Times New Roman"/>
    <w:charset w:val="EE"/>
    <w:family w:val="roman"/>
    <w:pitch w:val="variable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SimSun;宋体">
    <w:panose1 w:val="00000000000000000000"/>
    <w:charset w:val="8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B9F3E" w14:textId="77777777" w:rsidR="0025409C" w:rsidRPr="003A703E" w:rsidRDefault="003A703E" w:rsidP="003A703E">
    <w:pPr>
      <w:pStyle w:val="Stopka"/>
      <w:jc w:val="right"/>
      <w:rPr>
        <w:rFonts w:ascii="Calibri" w:hAnsi="Calibri" w:cs="Calibri"/>
        <w:sz w:val="18"/>
        <w:szCs w:val="18"/>
      </w:rPr>
    </w:pPr>
    <w:r w:rsidRPr="003A703E">
      <w:rPr>
        <w:rFonts w:ascii="Calibri" w:hAnsi="Calibri" w:cs="Calibri"/>
        <w:sz w:val="18"/>
        <w:szCs w:val="18"/>
      </w:rPr>
      <w:fldChar w:fldCharType="begin"/>
    </w:r>
    <w:r w:rsidRPr="003A703E">
      <w:rPr>
        <w:rFonts w:ascii="Calibri" w:hAnsi="Calibri" w:cs="Calibri"/>
        <w:sz w:val="18"/>
        <w:szCs w:val="18"/>
      </w:rPr>
      <w:instrText>PAGE   \* MERGEFORMAT</w:instrText>
    </w:r>
    <w:r w:rsidRPr="003A703E">
      <w:rPr>
        <w:rFonts w:ascii="Calibri" w:hAnsi="Calibri" w:cs="Calibri"/>
        <w:sz w:val="18"/>
        <w:szCs w:val="18"/>
      </w:rPr>
      <w:fldChar w:fldCharType="separate"/>
    </w:r>
    <w:r w:rsidRPr="003A703E">
      <w:rPr>
        <w:rFonts w:ascii="Calibri" w:hAnsi="Calibri" w:cs="Calibri"/>
        <w:sz w:val="18"/>
        <w:szCs w:val="18"/>
        <w:lang w:val="pl-PL"/>
      </w:rPr>
      <w:t>2</w:t>
    </w:r>
    <w:r w:rsidRPr="003A703E">
      <w:rPr>
        <w:rFonts w:ascii="Calibri" w:hAnsi="Calibri" w:cs="Calibri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359820" w14:textId="77777777" w:rsidR="003B75ED" w:rsidRDefault="003B75ED">
      <w:r>
        <w:separator/>
      </w:r>
    </w:p>
  </w:footnote>
  <w:footnote w:type="continuationSeparator" w:id="0">
    <w:p w14:paraId="4D5CC158" w14:textId="77777777" w:rsidR="003B75ED" w:rsidRDefault="003B75ED">
      <w:r>
        <w:continuationSeparator/>
      </w:r>
    </w:p>
  </w:footnote>
  <w:footnote w:id="1">
    <w:p w14:paraId="192F4ED0" w14:textId="77777777" w:rsidR="00FA22CC" w:rsidRPr="00A65B26" w:rsidRDefault="00FA22CC" w:rsidP="00FA22CC">
      <w:pPr>
        <w:jc w:val="both"/>
        <w:rPr>
          <w:rFonts w:ascii="Calibri" w:hAnsi="Calibri" w:cs="Calibri"/>
          <w:color w:val="222222"/>
          <w:sz w:val="16"/>
          <w:szCs w:val="16"/>
        </w:rPr>
      </w:pPr>
      <w:r w:rsidRPr="002841C5">
        <w:rPr>
          <w:rStyle w:val="Odwoanieprzypisudolnego"/>
          <w:rFonts w:ascii="Calibri" w:hAnsi="Calibri" w:cs="Calibri"/>
        </w:rPr>
        <w:footnoteRef/>
      </w:r>
      <w:r>
        <w:t xml:space="preserve"> </w:t>
      </w:r>
      <w:r w:rsidRPr="00A65B26">
        <w:rPr>
          <w:rFonts w:ascii="Calibri" w:hAnsi="Calibri" w:cs="Calibri"/>
          <w:color w:val="222222"/>
          <w:sz w:val="16"/>
          <w:szCs w:val="16"/>
        </w:rPr>
        <w:t xml:space="preserve">Zgodnie z treścią art. 7 ust. 1 ustawy z dnia 13 kwietnia 2022 r. </w:t>
      </w:r>
      <w:r w:rsidRPr="00A65B26">
        <w:rPr>
          <w:rFonts w:ascii="Calibri" w:hAnsi="Calibri" w:cs="Calibri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A65B26">
        <w:rPr>
          <w:rFonts w:ascii="Calibri" w:hAnsi="Calibri" w:cs="Calibri"/>
          <w:color w:val="222222"/>
          <w:sz w:val="16"/>
          <w:szCs w:val="16"/>
        </w:rPr>
        <w:t>z postępowania o udzielenie zamówienia publicznego lub konkursu prowadzonego na podstawie ustawy Pzp wyklucza się:</w:t>
      </w:r>
    </w:p>
    <w:p w14:paraId="46EF3556" w14:textId="77777777" w:rsidR="00FA22CC" w:rsidRPr="00A65B26" w:rsidRDefault="00FA22CC" w:rsidP="00FA22CC">
      <w:pPr>
        <w:jc w:val="both"/>
        <w:rPr>
          <w:rFonts w:ascii="Calibri" w:hAnsi="Calibri" w:cs="Calibri"/>
          <w:color w:val="222222"/>
          <w:sz w:val="16"/>
          <w:szCs w:val="16"/>
        </w:rPr>
      </w:pPr>
      <w:r w:rsidRPr="00A65B26">
        <w:rPr>
          <w:rFonts w:ascii="Calibri" w:hAnsi="Calibri" w:cs="Calibri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61DE11C9" w14:textId="77777777" w:rsidR="00FA22CC" w:rsidRPr="00A65B26" w:rsidRDefault="00FA22CC" w:rsidP="00FA22CC">
      <w:pPr>
        <w:jc w:val="both"/>
        <w:rPr>
          <w:rFonts w:ascii="Calibri" w:hAnsi="Calibri" w:cs="Calibri"/>
          <w:color w:val="222222"/>
          <w:sz w:val="16"/>
          <w:szCs w:val="16"/>
        </w:rPr>
      </w:pPr>
      <w:r w:rsidRPr="00A65B26">
        <w:rPr>
          <w:rFonts w:ascii="Calibri" w:hAnsi="Calibri" w:cs="Calibri"/>
          <w:color w:val="222222"/>
          <w:sz w:val="16"/>
          <w:szCs w:val="16"/>
        </w:rPr>
        <w:t>2) wykonawcę oraz uczestnika konkursu, którego beneficjentem rzeczywistym w rozumieniu ustawy z dnia 1 marca 2018 r. o 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F5D3B4A" w14:textId="77777777" w:rsidR="00FA22CC" w:rsidRPr="00701BBF" w:rsidRDefault="00FA22CC" w:rsidP="00FA22CC">
      <w:pPr>
        <w:widowControl w:val="0"/>
        <w:suppressAutoHyphens/>
        <w:spacing w:line="276" w:lineRule="auto"/>
        <w:jc w:val="both"/>
        <w:textAlignment w:val="baseline"/>
        <w:rPr>
          <w:rFonts w:ascii="Calibri" w:eastAsia="SimSun" w:hAnsi="Calibri" w:cs="Calibri"/>
          <w:i/>
          <w:iCs/>
          <w:kern w:val="1"/>
          <w:sz w:val="20"/>
          <w:szCs w:val="20"/>
          <w:lang w:eastAsia="ar-SA"/>
        </w:rPr>
      </w:pPr>
      <w:r w:rsidRPr="00A65B26">
        <w:rPr>
          <w:rFonts w:ascii="Calibri" w:hAnsi="Calibri" w:cs="Calibri"/>
          <w:color w:val="222222"/>
          <w:sz w:val="16"/>
          <w:szCs w:val="16"/>
        </w:rPr>
        <w:t>3) wykonawcę oraz uczestnika konkursu, którego jednostką dominującą w rozumieniu art. 3 ust. 1 pkt 37 ustawy z dnia 29 września 1994 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916"/>
        </w:tabs>
        <w:ind w:left="1348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916"/>
        </w:tabs>
        <w:ind w:left="1492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916"/>
        </w:tabs>
        <w:ind w:left="1636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916"/>
        </w:tabs>
        <w:ind w:left="1780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916"/>
        </w:tabs>
        <w:ind w:left="1924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916"/>
        </w:tabs>
        <w:ind w:left="2068" w:hanging="1152"/>
      </w:pPr>
      <w:rPr>
        <w:rFonts w:cs="Arial"/>
      </w:rPr>
    </w:lvl>
    <w:lvl w:ilvl="6">
      <w:start w:val="1"/>
      <w:numFmt w:val="none"/>
      <w:suff w:val="nothing"/>
      <w:lvlText w:val=""/>
      <w:lvlJc w:val="left"/>
      <w:pPr>
        <w:tabs>
          <w:tab w:val="num" w:pos="916"/>
        </w:tabs>
        <w:ind w:left="2212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916"/>
        </w:tabs>
        <w:ind w:left="2356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916"/>
        </w:tabs>
        <w:ind w:left="2500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Times" w:eastAsia="Times New Roman" w:hAnsi="Times" w:cs="Times"/>
        <w:b/>
        <w:bCs/>
        <w:i/>
        <w:iCs/>
        <w:kern w:val="1"/>
        <w:sz w:val="20"/>
        <w:szCs w:val="20"/>
        <w:lang w:bidi="ar-SA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4"/>
    <w:multiLevelType w:val="singleLevel"/>
    <w:tmpl w:val="4DD67B60"/>
    <w:lvl w:ilvl="0">
      <w:start w:val="1"/>
      <w:numFmt w:val="decimal"/>
      <w:lvlText w:val="%1."/>
      <w:lvlJc w:val="left"/>
      <w:rPr>
        <w:rFonts w:ascii="Calibri" w:hAnsi="Calibri" w:cs="Calibri" w:hint="default"/>
        <w:b w:val="0"/>
        <w:bCs w:val="0"/>
        <w:i w:val="0"/>
        <w:sz w:val="24"/>
        <w:szCs w:val="24"/>
      </w:r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lang w:val="de-DE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 w15:restartNumberingAfterBreak="0">
    <w:nsid w:val="00000007"/>
    <w:multiLevelType w:val="singleLevel"/>
    <w:tmpl w:val="F72289BA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/>
        <w:sz w:val="22"/>
        <w:szCs w:val="22"/>
        <w:lang w:eastAsia="pl-PL" w:bidi="ar-SA"/>
      </w:rPr>
    </w:lvl>
  </w:abstractNum>
  <w:abstractNum w:abstractNumId="5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Times New Roman" w:hint="default"/>
        <w:b w:val="0"/>
        <w:i w:val="0"/>
        <w:kern w:val="1"/>
        <w:sz w:val="20"/>
        <w:szCs w:val="20"/>
      </w:rPr>
    </w:lvl>
  </w:abstractNum>
  <w:abstractNum w:abstractNumId="6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453"/>
        </w:tabs>
        <w:ind w:left="453" w:hanging="453"/>
      </w:pPr>
      <w:rPr>
        <w:rFonts w:ascii="Arial" w:eastAsia="SimSun" w:hAnsi="Arial" w:cs="Arial"/>
        <w:b/>
        <w:bCs/>
        <w:i/>
        <w:iCs/>
        <w:kern w:val="1"/>
        <w:sz w:val="20"/>
        <w:szCs w:val="20"/>
        <w:lang w:eastAsia="zh-CN" w:bidi="hi-IN"/>
      </w:rPr>
    </w:lvl>
  </w:abstractNum>
  <w:abstractNum w:abstractNumId="7" w15:restartNumberingAfterBreak="0">
    <w:nsid w:val="0000000C"/>
    <w:multiLevelType w:val="multilevel"/>
    <w:tmpl w:val="646E31CC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sz w:val="22"/>
        <w:szCs w:val="20"/>
        <w:lang w:eastAsia="pl-PL" w:bidi="ar-SA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000000D"/>
    <w:multiLevelType w:val="multilevel"/>
    <w:tmpl w:val="2EB06D7E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1276" w:hanging="720"/>
      </w:pPr>
      <w:rPr>
        <w:rFonts w:ascii="Arial" w:eastAsia="Times New Roman" w:hAnsi="Arial" w:cs="Arial" w:hint="default"/>
        <w:b w:val="0"/>
        <w:bCs/>
        <w:sz w:val="18"/>
        <w:szCs w:val="18"/>
        <w:lang w:val="pl-P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Arial" w:eastAsia="Times New Roman" w:hAnsi="Arial" w:cs="Times New Roman"/>
        <w:sz w:val="20"/>
        <w:szCs w:val="20"/>
        <w:lang w:eastAsia="pl-PL"/>
      </w:r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Arial" w:eastAsia="Times New Roman" w:hAnsi="Arial" w:cs="Times New Roman"/>
        <w:sz w:val="20"/>
        <w:szCs w:val="20"/>
        <w:lang w:eastAsia="pl-PL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Arial" w:eastAsia="Times New Roman" w:hAnsi="Arial" w:cs="Times New Roman"/>
        <w:sz w:val="20"/>
        <w:szCs w:val="20"/>
        <w:lang w:eastAsia="pl-PL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Arial" w:eastAsia="Times New Roman" w:hAnsi="Arial" w:cs="Times New Roman"/>
        <w:sz w:val="20"/>
        <w:szCs w:val="20"/>
        <w:lang w:eastAsia="pl-PL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Arial" w:eastAsia="Times New Roman" w:hAnsi="Arial" w:cs="Times New Roman"/>
        <w:sz w:val="20"/>
        <w:szCs w:val="20"/>
        <w:lang w:eastAsia="pl-PL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Arial" w:eastAsia="Times New Roman" w:hAnsi="Arial" w:cs="Times New Roman"/>
        <w:sz w:val="20"/>
        <w:szCs w:val="20"/>
        <w:lang w:eastAsia="pl-PL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Arial" w:eastAsia="Times New Roman" w:hAnsi="Arial" w:cs="Times New Roman"/>
        <w:sz w:val="20"/>
        <w:szCs w:val="20"/>
        <w:lang w:eastAsia="pl-PL"/>
      </w:rPr>
    </w:lvl>
  </w:abstractNum>
  <w:abstractNum w:abstractNumId="9" w15:restartNumberingAfterBreak="0">
    <w:nsid w:val="0000000E"/>
    <w:multiLevelType w:val="multilevel"/>
    <w:tmpl w:val="5394AC6C"/>
    <w:name w:val="WW8Num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00000013"/>
    <w:multiLevelType w:val="singleLevel"/>
    <w:tmpl w:val="CBE6B70C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 w:hint="default"/>
        <w:b w:val="0"/>
        <w:sz w:val="20"/>
        <w:szCs w:val="22"/>
      </w:rPr>
    </w:lvl>
  </w:abstractNum>
  <w:abstractNum w:abstractNumId="11" w15:restartNumberingAfterBreak="0">
    <w:nsid w:val="00000017"/>
    <w:multiLevelType w:val="singleLevel"/>
    <w:tmpl w:val="EEF25350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04" w:hanging="360"/>
      </w:pPr>
      <w:rPr>
        <w:rFonts w:ascii="Arial" w:eastAsia="Times New Roman" w:hAnsi="Arial" w:cs="Times New Roman"/>
        <w:b/>
        <w:bCs w:val="0"/>
        <w:color w:val="auto"/>
        <w:sz w:val="20"/>
        <w:szCs w:val="20"/>
        <w:lang w:eastAsia="pl-PL"/>
      </w:rPr>
    </w:lvl>
  </w:abstractNum>
  <w:abstractNum w:abstractNumId="12" w15:restartNumberingAfterBreak="0">
    <w:nsid w:val="00000019"/>
    <w:multiLevelType w:val="multilevel"/>
    <w:tmpl w:val="00000019"/>
    <w:name w:val="WW8Num25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eastAsia="Lucida Sans Unicode" w:hAnsi="Times New Roman" w:cs="Times New Roman"/>
        <w:b/>
        <w:bCs/>
        <w:i/>
        <w:iCs/>
        <w:caps w:val="0"/>
        <w:smallCaps w:val="0"/>
        <w:color w:val="auto"/>
        <w:spacing w:val="31"/>
        <w:sz w:val="22"/>
        <w:szCs w:val="22"/>
        <w:lang w:eastAsia="pl-P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bCs/>
        <w:i w:val="0"/>
        <w:iCs w:val="0"/>
        <w:color w:val="FF6600"/>
        <w:sz w:val="20"/>
        <w:szCs w:val="20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eastAsia="Times New Roman"/>
        <w:b/>
        <w:bCs/>
        <w:i w:val="0"/>
        <w:iCs w:val="0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sz w:val="20"/>
        <w:szCs w:val="20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Cs w:val="20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0"/>
        <w:szCs w:val="20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0000001A"/>
    <w:multiLevelType w:val="multilevel"/>
    <w:tmpl w:val="0000001A"/>
    <w:name w:val="WW8Num2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Symbol" w:eastAsia="SimSun" w:hAnsi="Symbol" w:cs="Symbol"/>
        <w:kern w:val="1"/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sz w:val="20"/>
        <w:szCs w:val="20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Cs w:val="20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0"/>
        <w:szCs w:val="20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 w15:restartNumberingAfterBreak="0">
    <w:nsid w:val="0000001B"/>
    <w:multiLevelType w:val="singleLevel"/>
    <w:tmpl w:val="B9EE959C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15" w15:restartNumberingAfterBreak="0">
    <w:nsid w:val="0000001F"/>
    <w:multiLevelType w:val="multilevel"/>
    <w:tmpl w:val="0000001F"/>
    <w:name w:val="WW8Num35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Arial" w:hAnsi="Arial" w:cs="Arial"/>
        <w:b w:val="0"/>
        <w:bCs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644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1784" w:hanging="360"/>
      </w:pPr>
      <w:rPr>
        <w:rFonts w:cs="Times New Roman"/>
        <w:b w:val="0"/>
        <w:bCs/>
      </w:rPr>
    </w:lvl>
    <w:lvl w:ilvl="3">
      <w:start w:val="1"/>
      <w:numFmt w:val="decimal"/>
      <w:lvlText w:val="%4."/>
      <w:lvlJc w:val="left"/>
      <w:pPr>
        <w:tabs>
          <w:tab w:val="num" w:pos="2324"/>
        </w:tabs>
        <w:ind w:left="2324" w:hanging="360"/>
      </w:pPr>
      <w:rPr>
        <w:rFonts w:cs="Times New Roman"/>
        <w:b/>
      </w:rPr>
    </w:lvl>
    <w:lvl w:ilvl="4">
      <w:start w:val="1"/>
      <w:numFmt w:val="lowerLetter"/>
      <w:lvlText w:val="%5."/>
      <w:lvlJc w:val="left"/>
      <w:pPr>
        <w:tabs>
          <w:tab w:val="num" w:pos="3044"/>
        </w:tabs>
        <w:ind w:left="304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764"/>
        </w:tabs>
        <w:ind w:left="376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484"/>
        </w:tabs>
        <w:ind w:left="448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204"/>
        </w:tabs>
        <w:ind w:left="520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5924"/>
        </w:tabs>
        <w:ind w:left="5924" w:hanging="180"/>
      </w:pPr>
      <w:rPr>
        <w:rFonts w:cs="Times New Roman"/>
      </w:rPr>
    </w:lvl>
  </w:abstractNum>
  <w:abstractNum w:abstractNumId="16" w15:restartNumberingAfterBreak="0">
    <w:nsid w:val="0000002B"/>
    <w:multiLevelType w:val="singleLevel"/>
    <w:tmpl w:val="0000002B"/>
    <w:name w:val="WW8Num43"/>
    <w:lvl w:ilvl="0">
      <w:start w:val="1"/>
      <w:numFmt w:val="lowerLetter"/>
      <w:lvlText w:val="%1)"/>
      <w:lvlJc w:val="left"/>
      <w:pPr>
        <w:tabs>
          <w:tab w:val="num" w:pos="0"/>
        </w:tabs>
        <w:ind w:left="1215" w:hanging="360"/>
      </w:pPr>
    </w:lvl>
  </w:abstractNum>
  <w:abstractNum w:abstractNumId="17" w15:restartNumberingAfterBreak="0">
    <w:nsid w:val="002C3405"/>
    <w:multiLevelType w:val="hybridMultilevel"/>
    <w:tmpl w:val="CB806A2A"/>
    <w:lvl w:ilvl="0" w:tplc="3C0020B6">
      <w:start w:val="1"/>
      <w:numFmt w:val="decimal"/>
      <w:lvlText w:val="%1."/>
      <w:lvlJc w:val="left"/>
      <w:rPr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07077E8"/>
    <w:multiLevelType w:val="hybridMultilevel"/>
    <w:tmpl w:val="7EF624D0"/>
    <w:lvl w:ilvl="0" w:tplc="AFC0DFF6">
      <w:start w:val="1"/>
      <w:numFmt w:val="decimal"/>
      <w:lvlText w:val="%1."/>
      <w:lvlJc w:val="center"/>
      <w:rPr>
        <w:rFonts w:hint="default"/>
        <w:b w:val="0"/>
        <w:bCs w:val="0"/>
        <w:i w:val="0"/>
        <w:iCs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923282B"/>
    <w:multiLevelType w:val="hybridMultilevel"/>
    <w:tmpl w:val="F0DA67C2"/>
    <w:lvl w:ilvl="0" w:tplc="F070ADAA">
      <w:start w:val="1"/>
      <w:numFmt w:val="decimal"/>
      <w:lvlText w:val="%1."/>
      <w:lvlJc w:val="center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BE75061"/>
    <w:multiLevelType w:val="hybridMultilevel"/>
    <w:tmpl w:val="BEA0AC36"/>
    <w:lvl w:ilvl="0" w:tplc="FF12F970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  <w:bCs w:val="0"/>
        <w:i w:val="0"/>
        <w:i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057008B"/>
    <w:multiLevelType w:val="hybridMultilevel"/>
    <w:tmpl w:val="41A01650"/>
    <w:lvl w:ilvl="0" w:tplc="42983382">
      <w:start w:val="1"/>
      <w:numFmt w:val="decimal"/>
      <w:lvlText w:val="%1."/>
      <w:lvlJc w:val="left"/>
      <w:pPr>
        <w:tabs>
          <w:tab w:val="num" w:pos="595"/>
        </w:tabs>
        <w:ind w:left="595" w:hanging="453"/>
      </w:pPr>
      <w:rPr>
        <w:rFonts w:cs="Times New Roman" w:hint="default"/>
        <w:b w:val="0"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10716DBB"/>
    <w:multiLevelType w:val="multilevel"/>
    <w:tmpl w:val="440E585A"/>
    <w:styleLink w:val="WW8Num81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lowerLetter"/>
      <w:lvlText w:val="%4)"/>
      <w:lvlJc w:val="left"/>
      <w:pPr>
        <w:ind w:left="1800" w:hanging="360"/>
      </w:pPr>
    </w:lvl>
    <w:lvl w:ilvl="4">
      <w:start w:val="1"/>
      <w:numFmt w:val="lowerLetter"/>
      <w:lvlText w:val="%5)"/>
      <w:lvlJc w:val="left"/>
      <w:pPr>
        <w:ind w:left="2160" w:hanging="360"/>
      </w:pPr>
    </w:lvl>
    <w:lvl w:ilvl="5">
      <w:start w:val="1"/>
      <w:numFmt w:val="lowerLetter"/>
      <w:lvlText w:val="%6)"/>
      <w:lvlJc w:val="left"/>
      <w:pPr>
        <w:ind w:left="2520" w:hanging="360"/>
      </w:pPr>
    </w:lvl>
    <w:lvl w:ilvl="6">
      <w:start w:val="1"/>
      <w:numFmt w:val="lowerLetter"/>
      <w:lvlText w:val="%7)"/>
      <w:lvlJc w:val="left"/>
      <w:pPr>
        <w:ind w:left="2880" w:hanging="360"/>
      </w:pPr>
    </w:lvl>
    <w:lvl w:ilvl="7">
      <w:start w:val="1"/>
      <w:numFmt w:val="lowerLetter"/>
      <w:lvlText w:val="%8)"/>
      <w:lvlJc w:val="left"/>
      <w:pPr>
        <w:ind w:left="3240" w:hanging="360"/>
      </w:pPr>
    </w:lvl>
    <w:lvl w:ilvl="8">
      <w:start w:val="1"/>
      <w:numFmt w:val="lowerLetter"/>
      <w:lvlText w:val="%9)"/>
      <w:lvlJc w:val="left"/>
      <w:pPr>
        <w:ind w:left="3600" w:hanging="360"/>
      </w:pPr>
    </w:lvl>
  </w:abstractNum>
  <w:abstractNum w:abstractNumId="23" w15:restartNumberingAfterBreak="0">
    <w:nsid w:val="107D3B8B"/>
    <w:multiLevelType w:val="hybridMultilevel"/>
    <w:tmpl w:val="AAB67382"/>
    <w:lvl w:ilvl="0" w:tplc="CFF0C9FE">
      <w:start w:val="1"/>
      <w:numFmt w:val="decimal"/>
      <w:lvlText w:val="%1."/>
      <w:lvlJc w:val="center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1DB3E0A"/>
    <w:multiLevelType w:val="hybridMultilevel"/>
    <w:tmpl w:val="546C338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F5705FB6">
      <w:start w:val="1"/>
      <w:numFmt w:val="decimal"/>
      <w:lvlText w:val="%2)"/>
      <w:lvlJc w:val="left"/>
      <w:pPr>
        <w:ind w:left="2160" w:hanging="360"/>
      </w:pPr>
      <w:rPr>
        <w:color w:val="auto"/>
      </w:r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134578E9"/>
    <w:multiLevelType w:val="hybridMultilevel"/>
    <w:tmpl w:val="8FAC4CDE"/>
    <w:lvl w:ilvl="0" w:tplc="904EAD04">
      <w:start w:val="1"/>
      <w:numFmt w:val="lowerLetter"/>
      <w:lvlText w:val="%1)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76B193C"/>
    <w:multiLevelType w:val="hybridMultilevel"/>
    <w:tmpl w:val="3ABA7B5C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9FB5A64"/>
    <w:multiLevelType w:val="hybridMultilevel"/>
    <w:tmpl w:val="62FCDBB8"/>
    <w:lvl w:ilvl="0" w:tplc="9CB675A2">
      <w:start w:val="1"/>
      <w:numFmt w:val="decimal"/>
      <w:lvlText w:val="%1)"/>
      <w:lvlJc w:val="left"/>
      <w:pPr>
        <w:ind w:left="1440" w:hanging="360"/>
      </w:pPr>
      <w:rPr>
        <w:rFonts w:cs="Times New Roman"/>
        <w:b w:val="0"/>
        <w:bCs/>
        <w:i w:val="0"/>
        <w:iCs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8" w15:restartNumberingAfterBreak="0">
    <w:nsid w:val="1A0267B2"/>
    <w:multiLevelType w:val="hybridMultilevel"/>
    <w:tmpl w:val="B5867EE8"/>
    <w:lvl w:ilvl="0" w:tplc="04150017">
      <w:start w:val="1"/>
      <w:numFmt w:val="lowerLetter"/>
      <w:lvlText w:val="%1)"/>
      <w:lvlJc w:val="left"/>
      <w:pPr>
        <w:ind w:left="720" w:hanging="360"/>
      </w:pPr>
      <w:rPr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A236C54"/>
    <w:multiLevelType w:val="hybridMultilevel"/>
    <w:tmpl w:val="44B2E204"/>
    <w:lvl w:ilvl="0" w:tplc="6316CCDC">
      <w:start w:val="1"/>
      <w:numFmt w:val="decimal"/>
      <w:pStyle w:val="Nagwek5"/>
      <w:lvlText w:val="%1."/>
      <w:lvlJc w:val="left"/>
      <w:pPr>
        <w:tabs>
          <w:tab w:val="num" w:pos="1800"/>
        </w:tabs>
        <w:ind w:left="1800" w:hanging="363"/>
      </w:pPr>
      <w:rPr>
        <w:rFonts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1F8E40F6"/>
    <w:multiLevelType w:val="hybridMultilevel"/>
    <w:tmpl w:val="32289DB4"/>
    <w:lvl w:ilvl="0" w:tplc="746CE3D0">
      <w:start w:val="1"/>
      <w:numFmt w:val="decimal"/>
      <w:lvlText w:val="%1."/>
      <w:lvlJc w:val="left"/>
      <w:pPr>
        <w:tabs>
          <w:tab w:val="num" w:pos="453"/>
        </w:tabs>
        <w:ind w:left="453" w:hanging="453"/>
      </w:pPr>
      <w:rPr>
        <w:rFonts w:cs="Times New Roman" w:hint="default"/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8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16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3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0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37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44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204" w:hanging="180"/>
      </w:pPr>
      <w:rPr>
        <w:rFonts w:cs="Times New Roman"/>
      </w:rPr>
    </w:lvl>
  </w:abstractNum>
  <w:abstractNum w:abstractNumId="31" w15:restartNumberingAfterBreak="0">
    <w:nsid w:val="22D46A50"/>
    <w:multiLevelType w:val="hybridMultilevel"/>
    <w:tmpl w:val="B4084BB6"/>
    <w:lvl w:ilvl="0" w:tplc="EE6A0326">
      <w:start w:val="1"/>
      <w:numFmt w:val="lowerLetter"/>
      <w:lvlText w:val="%1)"/>
      <w:lvlJc w:val="left"/>
      <w:pPr>
        <w:ind w:left="1636" w:hanging="360"/>
      </w:pPr>
      <w:rPr>
        <w:rFonts w:cs="Times New Roman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79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95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  <w:rPr>
        <w:rFonts w:cs="Times New Roman"/>
      </w:rPr>
    </w:lvl>
  </w:abstractNum>
  <w:abstractNum w:abstractNumId="32" w15:restartNumberingAfterBreak="0">
    <w:nsid w:val="24A214B4"/>
    <w:multiLevelType w:val="hybridMultilevel"/>
    <w:tmpl w:val="892611B0"/>
    <w:lvl w:ilvl="0" w:tplc="07E42380">
      <w:start w:val="1"/>
      <w:numFmt w:val="decimal"/>
      <w:lvlText w:val="%1)"/>
      <w:lvlJc w:val="left"/>
      <w:pPr>
        <w:ind w:left="1004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2655318D"/>
    <w:multiLevelType w:val="hybridMultilevel"/>
    <w:tmpl w:val="B9767B14"/>
    <w:lvl w:ilvl="0" w:tplc="1DE8A5A6">
      <w:start w:val="1"/>
      <w:numFmt w:val="decimal"/>
      <w:lvlText w:val="%1."/>
      <w:lvlJc w:val="left"/>
      <w:pPr>
        <w:tabs>
          <w:tab w:val="num" w:pos="1009"/>
        </w:tabs>
        <w:ind w:left="1009" w:hanging="453"/>
      </w:pPr>
      <w:rPr>
        <w:rFonts w:cs="Times New Roman" w:hint="default"/>
        <w:b w:val="0"/>
        <w:bCs/>
      </w:rPr>
    </w:lvl>
    <w:lvl w:ilvl="1" w:tplc="12A6B60C">
      <w:start w:val="1"/>
      <w:numFmt w:val="lowerLetter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A302146">
      <w:start w:val="1"/>
      <w:numFmt w:val="decimal"/>
      <w:lvlText w:val="%4."/>
      <w:lvlJc w:val="left"/>
      <w:pPr>
        <w:tabs>
          <w:tab w:val="num" w:pos="1009"/>
        </w:tabs>
        <w:ind w:left="1009" w:hanging="453"/>
      </w:pPr>
      <w:rPr>
        <w:rFonts w:cs="Times New Roman" w:hint="default"/>
        <w:b w:val="0"/>
        <w:bCs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268916AD"/>
    <w:multiLevelType w:val="hybridMultilevel"/>
    <w:tmpl w:val="FECA1DAC"/>
    <w:lvl w:ilvl="0" w:tplc="9A46F4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26A530AF"/>
    <w:multiLevelType w:val="hybridMultilevel"/>
    <w:tmpl w:val="377E5A14"/>
    <w:lvl w:ilvl="0" w:tplc="1BCEF430">
      <w:start w:val="1"/>
      <w:numFmt w:val="decimal"/>
      <w:lvlText w:val="%1)"/>
      <w:lvlJc w:val="left"/>
      <w:pPr>
        <w:ind w:left="502" w:hanging="360"/>
      </w:pPr>
      <w:rPr>
        <w:rFonts w:cs="Times New Roman"/>
        <w:b w:val="0"/>
        <w:bCs/>
      </w:rPr>
    </w:lvl>
    <w:lvl w:ilvl="1" w:tplc="04150019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36" w15:restartNumberingAfterBreak="0">
    <w:nsid w:val="2D0D10B1"/>
    <w:multiLevelType w:val="hybridMultilevel"/>
    <w:tmpl w:val="FB9ACB0E"/>
    <w:lvl w:ilvl="0" w:tplc="8F8C91AE">
      <w:start w:val="1"/>
      <w:numFmt w:val="decimal"/>
      <w:lvlText w:val="%1."/>
      <w:lvlJc w:val="left"/>
      <w:pPr>
        <w:ind w:left="1854" w:hanging="720"/>
      </w:pPr>
      <w:rPr>
        <w:rFonts w:ascii="Calibri" w:eastAsia="Times New Roman" w:hAnsi="Calibri" w:cs="Calibri" w:hint="default"/>
        <w:b w:val="0"/>
        <w:bCs/>
        <w:color w:val="auto"/>
      </w:rPr>
    </w:lvl>
    <w:lvl w:ilvl="1" w:tplc="EAFC78BA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C5EED990">
      <w:start w:val="1"/>
      <w:numFmt w:val="decimal"/>
      <w:lvlText w:val="%6."/>
      <w:lvlJc w:val="right"/>
      <w:pPr>
        <w:ind w:left="4320" w:hanging="180"/>
      </w:pPr>
      <w:rPr>
        <w:rFonts w:ascii="Arial" w:eastAsia="Times New Roman" w:hAnsi="Arial" w:cs="Arial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2ED029DA"/>
    <w:multiLevelType w:val="hybridMultilevel"/>
    <w:tmpl w:val="78D2A38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2FBE3D3A"/>
    <w:multiLevelType w:val="hybridMultilevel"/>
    <w:tmpl w:val="28E40B02"/>
    <w:lvl w:ilvl="0" w:tplc="9E966718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  <w:b/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342B0680"/>
    <w:multiLevelType w:val="hybridMultilevel"/>
    <w:tmpl w:val="087E3D9E"/>
    <w:lvl w:ilvl="0" w:tplc="DFC084C2">
      <w:start w:val="18"/>
      <w:numFmt w:val="upperRoman"/>
      <w:lvlText w:val="%1."/>
      <w:lvlJc w:val="left"/>
      <w:pPr>
        <w:ind w:left="1145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441" w:hanging="360"/>
      </w:pPr>
    </w:lvl>
    <w:lvl w:ilvl="2" w:tplc="0415001B" w:tentative="1">
      <w:start w:val="1"/>
      <w:numFmt w:val="lowerRoman"/>
      <w:lvlText w:val="%3."/>
      <w:lvlJc w:val="right"/>
      <w:pPr>
        <w:ind w:left="1161" w:hanging="180"/>
      </w:pPr>
    </w:lvl>
    <w:lvl w:ilvl="3" w:tplc="0415000F" w:tentative="1">
      <w:start w:val="1"/>
      <w:numFmt w:val="decimal"/>
      <w:lvlText w:val="%4."/>
      <w:lvlJc w:val="left"/>
      <w:pPr>
        <w:ind w:left="1881" w:hanging="360"/>
      </w:pPr>
    </w:lvl>
    <w:lvl w:ilvl="4" w:tplc="04150019" w:tentative="1">
      <w:start w:val="1"/>
      <w:numFmt w:val="lowerLetter"/>
      <w:lvlText w:val="%5."/>
      <w:lvlJc w:val="left"/>
      <w:pPr>
        <w:ind w:left="2601" w:hanging="360"/>
      </w:pPr>
    </w:lvl>
    <w:lvl w:ilvl="5" w:tplc="0415001B" w:tentative="1">
      <w:start w:val="1"/>
      <w:numFmt w:val="lowerRoman"/>
      <w:lvlText w:val="%6."/>
      <w:lvlJc w:val="right"/>
      <w:pPr>
        <w:ind w:left="3321" w:hanging="180"/>
      </w:pPr>
    </w:lvl>
    <w:lvl w:ilvl="6" w:tplc="0415000F" w:tentative="1">
      <w:start w:val="1"/>
      <w:numFmt w:val="decimal"/>
      <w:lvlText w:val="%7."/>
      <w:lvlJc w:val="left"/>
      <w:pPr>
        <w:ind w:left="4041" w:hanging="360"/>
      </w:pPr>
    </w:lvl>
    <w:lvl w:ilvl="7" w:tplc="04150019" w:tentative="1">
      <w:start w:val="1"/>
      <w:numFmt w:val="lowerLetter"/>
      <w:lvlText w:val="%8."/>
      <w:lvlJc w:val="left"/>
      <w:pPr>
        <w:ind w:left="4761" w:hanging="360"/>
      </w:pPr>
    </w:lvl>
    <w:lvl w:ilvl="8" w:tplc="0415001B" w:tentative="1">
      <w:start w:val="1"/>
      <w:numFmt w:val="lowerRoman"/>
      <w:lvlText w:val="%9."/>
      <w:lvlJc w:val="right"/>
      <w:pPr>
        <w:ind w:left="5481" w:hanging="180"/>
      </w:pPr>
    </w:lvl>
  </w:abstractNum>
  <w:abstractNum w:abstractNumId="40" w15:restartNumberingAfterBreak="0">
    <w:nsid w:val="36F34246"/>
    <w:multiLevelType w:val="hybridMultilevel"/>
    <w:tmpl w:val="66CE4FFC"/>
    <w:lvl w:ilvl="0" w:tplc="D91A6F08">
      <w:start w:val="1"/>
      <w:numFmt w:val="lowerLetter"/>
      <w:lvlText w:val="%1)"/>
      <w:lvlJc w:val="left"/>
      <w:pPr>
        <w:ind w:left="144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38D335D5"/>
    <w:multiLevelType w:val="hybridMultilevel"/>
    <w:tmpl w:val="C6C631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A410649"/>
    <w:multiLevelType w:val="hybridMultilevel"/>
    <w:tmpl w:val="5B3EF4B4"/>
    <w:lvl w:ilvl="0" w:tplc="499A1B5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3" w15:restartNumberingAfterBreak="0">
    <w:nsid w:val="3E917A58"/>
    <w:multiLevelType w:val="hybridMultilevel"/>
    <w:tmpl w:val="6F58EF32"/>
    <w:lvl w:ilvl="0" w:tplc="CCB86BD0">
      <w:start w:val="18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FFF4E08"/>
    <w:multiLevelType w:val="hybridMultilevel"/>
    <w:tmpl w:val="D834014C"/>
    <w:lvl w:ilvl="0" w:tplc="077EC324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b w:val="0"/>
        <w:bCs/>
        <w:color w:val="auto"/>
        <w:sz w:val="24"/>
        <w:szCs w:val="24"/>
      </w:rPr>
    </w:lvl>
    <w:lvl w:ilvl="1" w:tplc="9C608654">
      <w:start w:val="1"/>
      <w:numFmt w:val="lowerLetter"/>
      <w:lvlText w:val="%2)"/>
      <w:lvlJc w:val="left"/>
      <w:pPr>
        <w:ind w:left="884" w:hanging="360"/>
      </w:pPr>
      <w:rPr>
        <w:rFonts w:cs="Times New Roman" w:hint="default"/>
      </w:rPr>
    </w:lvl>
    <w:lvl w:ilvl="2" w:tplc="2C5C1CFA">
      <w:start w:val="1"/>
      <w:numFmt w:val="decimal"/>
      <w:lvlText w:val="%3)"/>
      <w:lvlJc w:val="left"/>
      <w:pPr>
        <w:ind w:left="1784" w:hanging="360"/>
      </w:pPr>
      <w:rPr>
        <w:rFonts w:cs="Times New Roman" w:hint="default"/>
        <w:b/>
        <w:bCs/>
      </w:rPr>
    </w:lvl>
    <w:lvl w:ilvl="3" w:tplc="A0D47646">
      <w:start w:val="1"/>
      <w:numFmt w:val="decimal"/>
      <w:lvlText w:val="%4."/>
      <w:lvlJc w:val="left"/>
      <w:pPr>
        <w:tabs>
          <w:tab w:val="num" w:pos="2324"/>
        </w:tabs>
        <w:ind w:left="2324" w:hanging="360"/>
      </w:pPr>
      <w:rPr>
        <w:rFonts w:cs="Times New Roman"/>
        <w:b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044"/>
        </w:tabs>
        <w:ind w:left="304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764"/>
        </w:tabs>
        <w:ind w:left="376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484"/>
        </w:tabs>
        <w:ind w:left="448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204"/>
        </w:tabs>
        <w:ind w:left="520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924"/>
        </w:tabs>
        <w:ind w:left="5924" w:hanging="180"/>
      </w:pPr>
      <w:rPr>
        <w:rFonts w:cs="Times New Roman"/>
      </w:rPr>
    </w:lvl>
  </w:abstractNum>
  <w:abstractNum w:abstractNumId="45" w15:restartNumberingAfterBreak="0">
    <w:nsid w:val="40D444FD"/>
    <w:multiLevelType w:val="multilevel"/>
    <w:tmpl w:val="9D1A7D70"/>
    <w:styleLink w:val="WW8Num23"/>
    <w:lvl w:ilvl="0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1D30AE6"/>
    <w:multiLevelType w:val="hybridMultilevel"/>
    <w:tmpl w:val="7B98E2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3847236"/>
    <w:multiLevelType w:val="hybridMultilevel"/>
    <w:tmpl w:val="CB7C1300"/>
    <w:lvl w:ilvl="0" w:tplc="68FC0FF6">
      <w:start w:val="1"/>
      <w:numFmt w:val="decimal"/>
      <w:lvlText w:val="%1."/>
      <w:lvlJc w:val="left"/>
      <w:pPr>
        <w:ind w:left="1004" w:hanging="360"/>
      </w:pPr>
      <w:rPr>
        <w:rFonts w:cs="Times New Roman"/>
        <w:b w:val="0"/>
        <w:bCs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48" w15:restartNumberingAfterBreak="0">
    <w:nsid w:val="45102C90"/>
    <w:multiLevelType w:val="hybridMultilevel"/>
    <w:tmpl w:val="B5A05E8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0">
    <w:nsid w:val="4A25413A"/>
    <w:multiLevelType w:val="hybridMultilevel"/>
    <w:tmpl w:val="5C663D38"/>
    <w:lvl w:ilvl="0" w:tplc="F4B202A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E9E58DE"/>
    <w:multiLevelType w:val="hybridMultilevel"/>
    <w:tmpl w:val="3ABC8732"/>
    <w:lvl w:ilvl="0" w:tplc="E102B3BA">
      <w:start w:val="1"/>
      <w:numFmt w:val="decimal"/>
      <w:lvlText w:val="%1)"/>
      <w:lvlJc w:val="left"/>
      <w:pPr>
        <w:ind w:left="1004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51" w15:restartNumberingAfterBreak="0">
    <w:nsid w:val="4F83104B"/>
    <w:multiLevelType w:val="hybridMultilevel"/>
    <w:tmpl w:val="CF0EDC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1271D9C"/>
    <w:multiLevelType w:val="hybridMultilevel"/>
    <w:tmpl w:val="BA32898C"/>
    <w:lvl w:ilvl="0" w:tplc="5C302370">
      <w:start w:val="1"/>
      <w:numFmt w:val="decimal"/>
      <w:lvlText w:val="%1)"/>
      <w:lvlJc w:val="left"/>
      <w:pPr>
        <w:ind w:left="720" w:hanging="360"/>
      </w:pPr>
      <w:rPr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17D6129"/>
    <w:multiLevelType w:val="hybridMultilevel"/>
    <w:tmpl w:val="51E078D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4" w15:restartNumberingAfterBreak="0">
    <w:nsid w:val="53355168"/>
    <w:multiLevelType w:val="hybridMultilevel"/>
    <w:tmpl w:val="7D884C2A"/>
    <w:lvl w:ilvl="0" w:tplc="97228BC0">
      <w:start w:val="19"/>
      <w:numFmt w:val="upperRoman"/>
      <w:lvlText w:val="%1."/>
      <w:lvlJc w:val="left"/>
      <w:pPr>
        <w:ind w:left="1571" w:hanging="72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79123BE"/>
    <w:multiLevelType w:val="hybridMultilevel"/>
    <w:tmpl w:val="89E8EC6E"/>
    <w:lvl w:ilvl="0" w:tplc="DD4E9A8E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8EE5CF8"/>
    <w:multiLevelType w:val="hybridMultilevel"/>
    <w:tmpl w:val="E294D6F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5663A32"/>
    <w:multiLevelType w:val="hybridMultilevel"/>
    <w:tmpl w:val="C1BA9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9F07173"/>
    <w:multiLevelType w:val="hybridMultilevel"/>
    <w:tmpl w:val="0518AA90"/>
    <w:lvl w:ilvl="0" w:tplc="0764CEE8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59" w15:restartNumberingAfterBreak="0">
    <w:nsid w:val="6C9018B3"/>
    <w:multiLevelType w:val="multilevel"/>
    <w:tmpl w:val="7E5C21F2"/>
    <w:styleLink w:val="WW8Num42"/>
    <w:lvl w:ilvl="0">
      <w:start w:val="1"/>
      <w:numFmt w:val="decimal"/>
      <w:lvlText w:val="%1."/>
      <w:lvlJc w:val="center"/>
      <w:pPr>
        <w:ind w:left="720" w:hanging="360"/>
      </w:pPr>
      <w:rPr>
        <w:b w:val="0"/>
        <w:bCs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CA12F29"/>
    <w:multiLevelType w:val="hybridMultilevel"/>
    <w:tmpl w:val="0CF220A6"/>
    <w:lvl w:ilvl="0" w:tplc="0415000F">
      <w:numFmt w:val="bullet"/>
      <w:pStyle w:val="Tekstprzypisukocowego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</w:rPr>
    </w:lvl>
    <w:lvl w:ilvl="1" w:tplc="041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pStyle w:val="Nagwek4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D466315"/>
    <w:multiLevelType w:val="hybridMultilevel"/>
    <w:tmpl w:val="365CBD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157721D"/>
    <w:multiLevelType w:val="hybridMultilevel"/>
    <w:tmpl w:val="BA4460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1DC4FDC"/>
    <w:multiLevelType w:val="hybridMultilevel"/>
    <w:tmpl w:val="D958A61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4" w15:restartNumberingAfterBreak="0">
    <w:nsid w:val="72365B96"/>
    <w:multiLevelType w:val="hybridMultilevel"/>
    <w:tmpl w:val="3FC4C440"/>
    <w:lvl w:ilvl="0" w:tplc="8762395E">
      <w:start w:val="1"/>
      <w:numFmt w:val="lowerLetter"/>
      <w:lvlText w:val="%1)"/>
      <w:lvlJc w:val="left"/>
      <w:pPr>
        <w:ind w:left="1636" w:hanging="360"/>
      </w:pPr>
      <w:rPr>
        <w:rFonts w:cs="Times New Roman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79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95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  <w:rPr>
        <w:rFonts w:cs="Times New Roman"/>
      </w:rPr>
    </w:lvl>
  </w:abstractNum>
  <w:abstractNum w:abstractNumId="65" w15:restartNumberingAfterBreak="0">
    <w:nsid w:val="749435D5"/>
    <w:multiLevelType w:val="hybridMultilevel"/>
    <w:tmpl w:val="F28A3B64"/>
    <w:lvl w:ilvl="0" w:tplc="D388C888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b w:val="0"/>
        <w:bCs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884" w:hanging="360"/>
      </w:pPr>
      <w:rPr>
        <w:rFonts w:cs="Times New Roman" w:hint="default"/>
      </w:rPr>
    </w:lvl>
    <w:lvl w:ilvl="2" w:tplc="FFFFFFFF">
      <w:start w:val="1"/>
      <w:numFmt w:val="decimal"/>
      <w:lvlText w:val="%3)"/>
      <w:lvlJc w:val="left"/>
      <w:pPr>
        <w:ind w:left="1784" w:hanging="360"/>
      </w:pPr>
      <w:rPr>
        <w:rFonts w:cs="Times New Roman" w:hint="default"/>
        <w:b/>
        <w:bCs/>
      </w:rPr>
    </w:lvl>
    <w:lvl w:ilvl="3" w:tplc="FFFFFFFF">
      <w:start w:val="1"/>
      <w:numFmt w:val="decimal"/>
      <w:lvlText w:val="%4."/>
      <w:lvlJc w:val="left"/>
      <w:pPr>
        <w:tabs>
          <w:tab w:val="num" w:pos="2324"/>
        </w:tabs>
        <w:ind w:left="2324" w:hanging="360"/>
      </w:pPr>
      <w:rPr>
        <w:rFonts w:cs="Times New Roman"/>
        <w:b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044"/>
        </w:tabs>
        <w:ind w:left="3044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764"/>
        </w:tabs>
        <w:ind w:left="376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484"/>
        </w:tabs>
        <w:ind w:left="448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204"/>
        </w:tabs>
        <w:ind w:left="520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5924"/>
        </w:tabs>
        <w:ind w:left="5924" w:hanging="180"/>
      </w:pPr>
      <w:rPr>
        <w:rFonts w:cs="Times New Roman"/>
      </w:rPr>
    </w:lvl>
  </w:abstractNum>
  <w:abstractNum w:abstractNumId="66" w15:restartNumberingAfterBreak="0">
    <w:nsid w:val="74D85E1C"/>
    <w:multiLevelType w:val="multilevel"/>
    <w:tmpl w:val="60E0CFDC"/>
    <w:styleLink w:val="WW8Num91"/>
    <w:lvl w:ilvl="0"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67" w15:restartNumberingAfterBreak="0">
    <w:nsid w:val="757019BD"/>
    <w:multiLevelType w:val="hybridMultilevel"/>
    <w:tmpl w:val="2052729C"/>
    <w:lvl w:ilvl="0" w:tplc="04150011">
      <w:start w:val="1"/>
      <w:numFmt w:val="decimal"/>
      <w:lvlText w:val="%1)"/>
      <w:lvlJc w:val="left"/>
      <w:pPr>
        <w:ind w:left="1163" w:hanging="360"/>
      </w:pPr>
    </w:lvl>
    <w:lvl w:ilvl="1" w:tplc="04150011">
      <w:start w:val="1"/>
      <w:numFmt w:val="decimal"/>
      <w:lvlText w:val="%2)"/>
      <w:lvlJc w:val="left"/>
      <w:pPr>
        <w:ind w:left="1883" w:hanging="360"/>
      </w:pPr>
    </w:lvl>
    <w:lvl w:ilvl="2" w:tplc="0415001B" w:tentative="1">
      <w:start w:val="1"/>
      <w:numFmt w:val="lowerRoman"/>
      <w:lvlText w:val="%3."/>
      <w:lvlJc w:val="right"/>
      <w:pPr>
        <w:ind w:left="2603" w:hanging="180"/>
      </w:pPr>
    </w:lvl>
    <w:lvl w:ilvl="3" w:tplc="0415000F" w:tentative="1">
      <w:start w:val="1"/>
      <w:numFmt w:val="decimal"/>
      <w:lvlText w:val="%4."/>
      <w:lvlJc w:val="left"/>
      <w:pPr>
        <w:ind w:left="3323" w:hanging="360"/>
      </w:pPr>
    </w:lvl>
    <w:lvl w:ilvl="4" w:tplc="04150019" w:tentative="1">
      <w:start w:val="1"/>
      <w:numFmt w:val="lowerLetter"/>
      <w:lvlText w:val="%5."/>
      <w:lvlJc w:val="left"/>
      <w:pPr>
        <w:ind w:left="4043" w:hanging="360"/>
      </w:pPr>
    </w:lvl>
    <w:lvl w:ilvl="5" w:tplc="0415001B" w:tentative="1">
      <w:start w:val="1"/>
      <w:numFmt w:val="lowerRoman"/>
      <w:lvlText w:val="%6."/>
      <w:lvlJc w:val="right"/>
      <w:pPr>
        <w:ind w:left="4763" w:hanging="180"/>
      </w:pPr>
    </w:lvl>
    <w:lvl w:ilvl="6" w:tplc="0415000F" w:tentative="1">
      <w:start w:val="1"/>
      <w:numFmt w:val="decimal"/>
      <w:lvlText w:val="%7."/>
      <w:lvlJc w:val="left"/>
      <w:pPr>
        <w:ind w:left="5483" w:hanging="360"/>
      </w:pPr>
    </w:lvl>
    <w:lvl w:ilvl="7" w:tplc="04150019" w:tentative="1">
      <w:start w:val="1"/>
      <w:numFmt w:val="lowerLetter"/>
      <w:lvlText w:val="%8."/>
      <w:lvlJc w:val="left"/>
      <w:pPr>
        <w:ind w:left="6203" w:hanging="360"/>
      </w:pPr>
    </w:lvl>
    <w:lvl w:ilvl="8" w:tplc="0415001B" w:tentative="1">
      <w:start w:val="1"/>
      <w:numFmt w:val="lowerRoman"/>
      <w:lvlText w:val="%9."/>
      <w:lvlJc w:val="right"/>
      <w:pPr>
        <w:ind w:left="6923" w:hanging="180"/>
      </w:pPr>
    </w:lvl>
  </w:abstractNum>
  <w:abstractNum w:abstractNumId="68" w15:restartNumberingAfterBreak="0">
    <w:nsid w:val="773500F6"/>
    <w:multiLevelType w:val="hybridMultilevel"/>
    <w:tmpl w:val="31B07400"/>
    <w:lvl w:ilvl="0" w:tplc="C59A2C44">
      <w:start w:val="1"/>
      <w:numFmt w:val="ordinal"/>
      <w:lvlText w:val="%1"/>
      <w:lvlJc w:val="left"/>
      <w:rPr>
        <w:rFonts w:ascii="Calibri" w:hAnsi="Calibri" w:cs="Calibri" w:hint="default"/>
        <w:b w:val="0"/>
        <w:bCs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9" w15:restartNumberingAfterBreak="0">
    <w:nsid w:val="77AD7808"/>
    <w:multiLevelType w:val="hybridMultilevel"/>
    <w:tmpl w:val="220A4B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B2A489A"/>
    <w:multiLevelType w:val="multilevel"/>
    <w:tmpl w:val="151ACFA8"/>
    <w:styleLink w:val="WW8Num82"/>
    <w:lvl w:ilvl="0"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71" w15:restartNumberingAfterBreak="0">
    <w:nsid w:val="7C3308B1"/>
    <w:multiLevelType w:val="hybridMultilevel"/>
    <w:tmpl w:val="75A23C5C"/>
    <w:lvl w:ilvl="0" w:tplc="26FC1890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E3808A7"/>
    <w:multiLevelType w:val="multilevel"/>
    <w:tmpl w:val="654EEA9A"/>
    <w:styleLink w:val="WW8Num37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023632949">
    <w:abstractNumId w:val="60"/>
  </w:num>
  <w:num w:numId="2" w16cid:durableId="1922328095">
    <w:abstractNumId w:val="29"/>
  </w:num>
  <w:num w:numId="3" w16cid:durableId="22294270">
    <w:abstractNumId w:val="34"/>
  </w:num>
  <w:num w:numId="4" w16cid:durableId="1194155736">
    <w:abstractNumId w:val="38"/>
  </w:num>
  <w:num w:numId="5" w16cid:durableId="1630278700">
    <w:abstractNumId w:val="21"/>
  </w:num>
  <w:num w:numId="6" w16cid:durableId="450445229">
    <w:abstractNumId w:val="33"/>
  </w:num>
  <w:num w:numId="7" w16cid:durableId="371542245">
    <w:abstractNumId w:val="68"/>
  </w:num>
  <w:num w:numId="8" w16cid:durableId="809978055">
    <w:abstractNumId w:val="36"/>
  </w:num>
  <w:num w:numId="9" w16cid:durableId="987243810">
    <w:abstractNumId w:val="35"/>
  </w:num>
  <w:num w:numId="10" w16cid:durableId="1032530927">
    <w:abstractNumId w:val="27"/>
  </w:num>
  <w:num w:numId="11" w16cid:durableId="655299359">
    <w:abstractNumId w:val="30"/>
  </w:num>
  <w:num w:numId="12" w16cid:durableId="784271295">
    <w:abstractNumId w:val="31"/>
  </w:num>
  <w:num w:numId="13" w16cid:durableId="1805273034">
    <w:abstractNumId w:val="64"/>
  </w:num>
  <w:num w:numId="14" w16cid:durableId="1236017432">
    <w:abstractNumId w:val="58"/>
  </w:num>
  <w:num w:numId="15" w16cid:durableId="1171144811">
    <w:abstractNumId w:val="50"/>
  </w:num>
  <w:num w:numId="16" w16cid:durableId="152917581">
    <w:abstractNumId w:val="47"/>
  </w:num>
  <w:num w:numId="17" w16cid:durableId="205338492">
    <w:abstractNumId w:val="2"/>
  </w:num>
  <w:num w:numId="18" w16cid:durableId="1440029112">
    <w:abstractNumId w:val="43"/>
  </w:num>
  <w:num w:numId="19" w16cid:durableId="1419255540">
    <w:abstractNumId w:val="23"/>
  </w:num>
  <w:num w:numId="20" w16cid:durableId="829489889">
    <w:abstractNumId w:val="52"/>
  </w:num>
  <w:num w:numId="21" w16cid:durableId="699356363">
    <w:abstractNumId w:val="55"/>
  </w:num>
  <w:num w:numId="22" w16cid:durableId="794524841">
    <w:abstractNumId w:val="17"/>
  </w:num>
  <w:num w:numId="23" w16cid:durableId="671490999">
    <w:abstractNumId w:val="61"/>
  </w:num>
  <w:num w:numId="24" w16cid:durableId="1295520612">
    <w:abstractNumId w:val="51"/>
  </w:num>
  <w:num w:numId="25" w16cid:durableId="580066688">
    <w:abstractNumId w:val="62"/>
  </w:num>
  <w:num w:numId="26" w16cid:durableId="1840732397">
    <w:abstractNumId w:val="71"/>
  </w:num>
  <w:num w:numId="27" w16cid:durableId="1114983516">
    <w:abstractNumId w:val="25"/>
  </w:num>
  <w:num w:numId="28" w16cid:durableId="424303087">
    <w:abstractNumId w:val="32"/>
  </w:num>
  <w:num w:numId="29" w16cid:durableId="2059934483">
    <w:abstractNumId w:val="24"/>
  </w:num>
  <w:num w:numId="30" w16cid:durableId="144513290">
    <w:abstractNumId w:val="67"/>
  </w:num>
  <w:num w:numId="31" w16cid:durableId="997687243">
    <w:abstractNumId w:val="39"/>
  </w:num>
  <w:num w:numId="32" w16cid:durableId="1697536826">
    <w:abstractNumId w:val="54"/>
  </w:num>
  <w:num w:numId="33" w16cid:durableId="2089762249">
    <w:abstractNumId w:val="44"/>
  </w:num>
  <w:num w:numId="34" w16cid:durableId="757872908">
    <w:abstractNumId w:val="18"/>
  </w:num>
  <w:num w:numId="35" w16cid:durableId="876091649">
    <w:abstractNumId w:val="26"/>
  </w:num>
  <w:num w:numId="36" w16cid:durableId="1697122683">
    <w:abstractNumId w:val="19"/>
  </w:num>
  <w:num w:numId="37" w16cid:durableId="1735740974">
    <w:abstractNumId w:val="20"/>
  </w:num>
  <w:num w:numId="38" w16cid:durableId="4406022">
    <w:abstractNumId w:val="57"/>
  </w:num>
  <w:num w:numId="39" w16cid:durableId="651449415">
    <w:abstractNumId w:val="65"/>
  </w:num>
  <w:num w:numId="40" w16cid:durableId="1240555670">
    <w:abstractNumId w:val="49"/>
  </w:num>
  <w:num w:numId="41" w16cid:durableId="554852904">
    <w:abstractNumId w:val="72"/>
  </w:num>
  <w:num w:numId="42" w16cid:durableId="1362052852">
    <w:abstractNumId w:val="70"/>
  </w:num>
  <w:num w:numId="43" w16cid:durableId="1276257943">
    <w:abstractNumId w:val="45"/>
  </w:num>
  <w:num w:numId="44" w16cid:durableId="2000500803">
    <w:abstractNumId w:val="66"/>
  </w:num>
  <w:num w:numId="45" w16cid:durableId="124126085">
    <w:abstractNumId w:val="22"/>
  </w:num>
  <w:num w:numId="46" w16cid:durableId="700933636">
    <w:abstractNumId w:val="59"/>
  </w:num>
  <w:num w:numId="47" w16cid:durableId="609824663">
    <w:abstractNumId w:val="28"/>
  </w:num>
  <w:num w:numId="48" w16cid:durableId="1808817404">
    <w:abstractNumId w:val="69"/>
  </w:num>
  <w:num w:numId="49" w16cid:durableId="2116092038">
    <w:abstractNumId w:val="53"/>
  </w:num>
  <w:num w:numId="50" w16cid:durableId="113331261">
    <w:abstractNumId w:val="40"/>
  </w:num>
  <w:num w:numId="51" w16cid:durableId="1603100188">
    <w:abstractNumId w:val="63"/>
  </w:num>
  <w:num w:numId="52" w16cid:durableId="1848209532">
    <w:abstractNumId w:val="41"/>
  </w:num>
  <w:num w:numId="53" w16cid:durableId="1665354729">
    <w:abstractNumId w:val="48"/>
  </w:num>
  <w:num w:numId="54" w16cid:durableId="1306353903">
    <w:abstractNumId w:val="37"/>
  </w:num>
  <w:num w:numId="55" w16cid:durableId="1319964873">
    <w:abstractNumId w:val="42"/>
  </w:num>
  <w:num w:numId="56" w16cid:durableId="558057334">
    <w:abstractNumId w:val="13"/>
  </w:num>
  <w:num w:numId="57" w16cid:durableId="2088070012">
    <w:abstractNumId w:val="46"/>
  </w:num>
  <w:num w:numId="58" w16cid:durableId="331496667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887"/>
    <w:rsid w:val="00000142"/>
    <w:rsid w:val="00001214"/>
    <w:rsid w:val="00001AC4"/>
    <w:rsid w:val="00002054"/>
    <w:rsid w:val="0000233D"/>
    <w:rsid w:val="0000417B"/>
    <w:rsid w:val="00004771"/>
    <w:rsid w:val="000048D6"/>
    <w:rsid w:val="000053EB"/>
    <w:rsid w:val="00005D8A"/>
    <w:rsid w:val="00005D95"/>
    <w:rsid w:val="000071B5"/>
    <w:rsid w:val="00007722"/>
    <w:rsid w:val="00011B51"/>
    <w:rsid w:val="00011DD4"/>
    <w:rsid w:val="00012587"/>
    <w:rsid w:val="00012FBE"/>
    <w:rsid w:val="00013035"/>
    <w:rsid w:val="000135BF"/>
    <w:rsid w:val="00013C68"/>
    <w:rsid w:val="00013EB5"/>
    <w:rsid w:val="00020882"/>
    <w:rsid w:val="00020C9F"/>
    <w:rsid w:val="0002138A"/>
    <w:rsid w:val="00022724"/>
    <w:rsid w:val="00022D9D"/>
    <w:rsid w:val="00024E4F"/>
    <w:rsid w:val="00026455"/>
    <w:rsid w:val="000264D2"/>
    <w:rsid w:val="0002701A"/>
    <w:rsid w:val="000271A1"/>
    <w:rsid w:val="00027C60"/>
    <w:rsid w:val="00027F82"/>
    <w:rsid w:val="00030424"/>
    <w:rsid w:val="000312C9"/>
    <w:rsid w:val="0003175A"/>
    <w:rsid w:val="00032AE9"/>
    <w:rsid w:val="00032CEE"/>
    <w:rsid w:val="00032F61"/>
    <w:rsid w:val="000334FD"/>
    <w:rsid w:val="000335D9"/>
    <w:rsid w:val="00033B1B"/>
    <w:rsid w:val="000343E3"/>
    <w:rsid w:val="00034973"/>
    <w:rsid w:val="00035446"/>
    <w:rsid w:val="00037BFC"/>
    <w:rsid w:val="00041888"/>
    <w:rsid w:val="00041A38"/>
    <w:rsid w:val="000421E0"/>
    <w:rsid w:val="0004547E"/>
    <w:rsid w:val="00047FF4"/>
    <w:rsid w:val="0005386D"/>
    <w:rsid w:val="00054F10"/>
    <w:rsid w:val="00056B7B"/>
    <w:rsid w:val="00056CB9"/>
    <w:rsid w:val="00057476"/>
    <w:rsid w:val="00057BD7"/>
    <w:rsid w:val="000642E6"/>
    <w:rsid w:val="000655A8"/>
    <w:rsid w:val="00065D02"/>
    <w:rsid w:val="00067131"/>
    <w:rsid w:val="000704E7"/>
    <w:rsid w:val="00071490"/>
    <w:rsid w:val="00071E62"/>
    <w:rsid w:val="00071EB6"/>
    <w:rsid w:val="00072357"/>
    <w:rsid w:val="00073E79"/>
    <w:rsid w:val="0007594B"/>
    <w:rsid w:val="00076B3C"/>
    <w:rsid w:val="000771C1"/>
    <w:rsid w:val="00080DC1"/>
    <w:rsid w:val="00082047"/>
    <w:rsid w:val="00084B11"/>
    <w:rsid w:val="00085245"/>
    <w:rsid w:val="00085515"/>
    <w:rsid w:val="00086010"/>
    <w:rsid w:val="0008649D"/>
    <w:rsid w:val="00091FA7"/>
    <w:rsid w:val="00092E50"/>
    <w:rsid w:val="00093248"/>
    <w:rsid w:val="000947A2"/>
    <w:rsid w:val="00094910"/>
    <w:rsid w:val="00095C61"/>
    <w:rsid w:val="0009646C"/>
    <w:rsid w:val="00096734"/>
    <w:rsid w:val="000967F0"/>
    <w:rsid w:val="000970F6"/>
    <w:rsid w:val="000971F1"/>
    <w:rsid w:val="000973A1"/>
    <w:rsid w:val="000A2989"/>
    <w:rsid w:val="000A2EC3"/>
    <w:rsid w:val="000A60E9"/>
    <w:rsid w:val="000A61BA"/>
    <w:rsid w:val="000A6549"/>
    <w:rsid w:val="000B1110"/>
    <w:rsid w:val="000B2F60"/>
    <w:rsid w:val="000B3736"/>
    <w:rsid w:val="000B4344"/>
    <w:rsid w:val="000B463B"/>
    <w:rsid w:val="000B46BF"/>
    <w:rsid w:val="000B4708"/>
    <w:rsid w:val="000B4CB0"/>
    <w:rsid w:val="000C0689"/>
    <w:rsid w:val="000C3A57"/>
    <w:rsid w:val="000C3AFF"/>
    <w:rsid w:val="000C4602"/>
    <w:rsid w:val="000C588E"/>
    <w:rsid w:val="000C6326"/>
    <w:rsid w:val="000C6986"/>
    <w:rsid w:val="000C6FFF"/>
    <w:rsid w:val="000D0F48"/>
    <w:rsid w:val="000D1C3D"/>
    <w:rsid w:val="000D2644"/>
    <w:rsid w:val="000D36E6"/>
    <w:rsid w:val="000D40E1"/>
    <w:rsid w:val="000E048C"/>
    <w:rsid w:val="000E07A8"/>
    <w:rsid w:val="000E0BEC"/>
    <w:rsid w:val="000E2EDC"/>
    <w:rsid w:val="000E3A3B"/>
    <w:rsid w:val="000E4223"/>
    <w:rsid w:val="000E5A2F"/>
    <w:rsid w:val="000E5CBE"/>
    <w:rsid w:val="000E67FB"/>
    <w:rsid w:val="000E755D"/>
    <w:rsid w:val="000E7CCD"/>
    <w:rsid w:val="000F1025"/>
    <w:rsid w:val="000F1CC5"/>
    <w:rsid w:val="000F2EEF"/>
    <w:rsid w:val="000F32F8"/>
    <w:rsid w:val="000F3BFF"/>
    <w:rsid w:val="000F4144"/>
    <w:rsid w:val="000F6592"/>
    <w:rsid w:val="001023BA"/>
    <w:rsid w:val="00102BCB"/>
    <w:rsid w:val="00103279"/>
    <w:rsid w:val="00103608"/>
    <w:rsid w:val="00103771"/>
    <w:rsid w:val="00103D6E"/>
    <w:rsid w:val="001044DA"/>
    <w:rsid w:val="00105133"/>
    <w:rsid w:val="0010536F"/>
    <w:rsid w:val="001066DE"/>
    <w:rsid w:val="001112B6"/>
    <w:rsid w:val="00111E8E"/>
    <w:rsid w:val="0011238B"/>
    <w:rsid w:val="00112461"/>
    <w:rsid w:val="001127CC"/>
    <w:rsid w:val="001127F2"/>
    <w:rsid w:val="001128C7"/>
    <w:rsid w:val="00114904"/>
    <w:rsid w:val="001165BE"/>
    <w:rsid w:val="0011674A"/>
    <w:rsid w:val="00121A4A"/>
    <w:rsid w:val="001261E0"/>
    <w:rsid w:val="00126E20"/>
    <w:rsid w:val="0013049B"/>
    <w:rsid w:val="001318B4"/>
    <w:rsid w:val="00131F66"/>
    <w:rsid w:val="00135CEC"/>
    <w:rsid w:val="00136080"/>
    <w:rsid w:val="0013624C"/>
    <w:rsid w:val="00136ADA"/>
    <w:rsid w:val="00136BCC"/>
    <w:rsid w:val="00137A8A"/>
    <w:rsid w:val="0014047E"/>
    <w:rsid w:val="001412E8"/>
    <w:rsid w:val="0014138F"/>
    <w:rsid w:val="001418A0"/>
    <w:rsid w:val="0014293D"/>
    <w:rsid w:val="00142B98"/>
    <w:rsid w:val="00143319"/>
    <w:rsid w:val="00144121"/>
    <w:rsid w:val="00144489"/>
    <w:rsid w:val="00145CDA"/>
    <w:rsid w:val="00147C31"/>
    <w:rsid w:val="00151D2F"/>
    <w:rsid w:val="00152791"/>
    <w:rsid w:val="00153DE4"/>
    <w:rsid w:val="00153DE9"/>
    <w:rsid w:val="001542CA"/>
    <w:rsid w:val="0015558C"/>
    <w:rsid w:val="0015562F"/>
    <w:rsid w:val="00156046"/>
    <w:rsid w:val="001576F7"/>
    <w:rsid w:val="0016184B"/>
    <w:rsid w:val="00161884"/>
    <w:rsid w:val="0016405A"/>
    <w:rsid w:val="001674E1"/>
    <w:rsid w:val="001705D8"/>
    <w:rsid w:val="00171049"/>
    <w:rsid w:val="00171A69"/>
    <w:rsid w:val="00171E59"/>
    <w:rsid w:val="0017286C"/>
    <w:rsid w:val="0017313A"/>
    <w:rsid w:val="001732D3"/>
    <w:rsid w:val="001738D6"/>
    <w:rsid w:val="00173F8F"/>
    <w:rsid w:val="001764FF"/>
    <w:rsid w:val="001770DE"/>
    <w:rsid w:val="00177129"/>
    <w:rsid w:val="001822EA"/>
    <w:rsid w:val="0018364E"/>
    <w:rsid w:val="00184124"/>
    <w:rsid w:val="001854DA"/>
    <w:rsid w:val="001857B4"/>
    <w:rsid w:val="00186F06"/>
    <w:rsid w:val="001902F5"/>
    <w:rsid w:val="001905C2"/>
    <w:rsid w:val="0019123C"/>
    <w:rsid w:val="00192B6F"/>
    <w:rsid w:val="00193BFD"/>
    <w:rsid w:val="00193D62"/>
    <w:rsid w:val="001949AE"/>
    <w:rsid w:val="001951C9"/>
    <w:rsid w:val="00195CAF"/>
    <w:rsid w:val="0019700F"/>
    <w:rsid w:val="001A05EE"/>
    <w:rsid w:val="001A0B03"/>
    <w:rsid w:val="001A215F"/>
    <w:rsid w:val="001A354A"/>
    <w:rsid w:val="001A4106"/>
    <w:rsid w:val="001A47E5"/>
    <w:rsid w:val="001A498F"/>
    <w:rsid w:val="001A5106"/>
    <w:rsid w:val="001A5B09"/>
    <w:rsid w:val="001A5B32"/>
    <w:rsid w:val="001A6077"/>
    <w:rsid w:val="001A60AB"/>
    <w:rsid w:val="001B1CA3"/>
    <w:rsid w:val="001B20FE"/>
    <w:rsid w:val="001B7B99"/>
    <w:rsid w:val="001C0E80"/>
    <w:rsid w:val="001C1F21"/>
    <w:rsid w:val="001C2B67"/>
    <w:rsid w:val="001C4C6D"/>
    <w:rsid w:val="001C5432"/>
    <w:rsid w:val="001C5555"/>
    <w:rsid w:val="001C7741"/>
    <w:rsid w:val="001D1372"/>
    <w:rsid w:val="001D1F80"/>
    <w:rsid w:val="001D2505"/>
    <w:rsid w:val="001D2AC2"/>
    <w:rsid w:val="001D44AB"/>
    <w:rsid w:val="001D4510"/>
    <w:rsid w:val="001D4B5C"/>
    <w:rsid w:val="001D59FF"/>
    <w:rsid w:val="001D65E7"/>
    <w:rsid w:val="001D758F"/>
    <w:rsid w:val="001E048F"/>
    <w:rsid w:val="001E05D3"/>
    <w:rsid w:val="001E11F3"/>
    <w:rsid w:val="001E1F7A"/>
    <w:rsid w:val="001E2160"/>
    <w:rsid w:val="001E2980"/>
    <w:rsid w:val="001E35DE"/>
    <w:rsid w:val="001E3A02"/>
    <w:rsid w:val="001E4A97"/>
    <w:rsid w:val="001E4F16"/>
    <w:rsid w:val="001E5676"/>
    <w:rsid w:val="001E7AC2"/>
    <w:rsid w:val="001E7CD9"/>
    <w:rsid w:val="001F07FC"/>
    <w:rsid w:val="001F33C4"/>
    <w:rsid w:val="001F3956"/>
    <w:rsid w:val="001F505A"/>
    <w:rsid w:val="001F5EBB"/>
    <w:rsid w:val="001F6C05"/>
    <w:rsid w:val="001F6C99"/>
    <w:rsid w:val="00201880"/>
    <w:rsid w:val="00202E39"/>
    <w:rsid w:val="00203558"/>
    <w:rsid w:val="002046B9"/>
    <w:rsid w:val="002056AA"/>
    <w:rsid w:val="00206E26"/>
    <w:rsid w:val="002073A5"/>
    <w:rsid w:val="002100BC"/>
    <w:rsid w:val="00210A26"/>
    <w:rsid w:val="002116DF"/>
    <w:rsid w:val="002122FC"/>
    <w:rsid w:val="002130AD"/>
    <w:rsid w:val="0021316C"/>
    <w:rsid w:val="00214264"/>
    <w:rsid w:val="00215943"/>
    <w:rsid w:val="0021734B"/>
    <w:rsid w:val="00217790"/>
    <w:rsid w:val="0022044F"/>
    <w:rsid w:val="0022072F"/>
    <w:rsid w:val="002217BE"/>
    <w:rsid w:val="00222453"/>
    <w:rsid w:val="00223DA1"/>
    <w:rsid w:val="00224DF5"/>
    <w:rsid w:val="002267C9"/>
    <w:rsid w:val="0022688D"/>
    <w:rsid w:val="002308BB"/>
    <w:rsid w:val="00230BCF"/>
    <w:rsid w:val="00230E8A"/>
    <w:rsid w:val="002313E9"/>
    <w:rsid w:val="00232264"/>
    <w:rsid w:val="00232288"/>
    <w:rsid w:val="002332A8"/>
    <w:rsid w:val="00233CF8"/>
    <w:rsid w:val="00240BD5"/>
    <w:rsid w:val="00241F3D"/>
    <w:rsid w:val="00242A3B"/>
    <w:rsid w:val="00243395"/>
    <w:rsid w:val="002443E7"/>
    <w:rsid w:val="002452A5"/>
    <w:rsid w:val="002457FF"/>
    <w:rsid w:val="00246AD2"/>
    <w:rsid w:val="0024773B"/>
    <w:rsid w:val="00250E02"/>
    <w:rsid w:val="002518A5"/>
    <w:rsid w:val="002520D1"/>
    <w:rsid w:val="002525E1"/>
    <w:rsid w:val="002528F9"/>
    <w:rsid w:val="0025409C"/>
    <w:rsid w:val="00255433"/>
    <w:rsid w:val="002555CF"/>
    <w:rsid w:val="00255FD1"/>
    <w:rsid w:val="00260C2F"/>
    <w:rsid w:val="00263487"/>
    <w:rsid w:val="0026563A"/>
    <w:rsid w:val="0026570C"/>
    <w:rsid w:val="002664C9"/>
    <w:rsid w:val="002665C0"/>
    <w:rsid w:val="00267066"/>
    <w:rsid w:val="00270216"/>
    <w:rsid w:val="0027081D"/>
    <w:rsid w:val="00271622"/>
    <w:rsid w:val="00272DF9"/>
    <w:rsid w:val="00273492"/>
    <w:rsid w:val="00275113"/>
    <w:rsid w:val="00276266"/>
    <w:rsid w:val="00276F1A"/>
    <w:rsid w:val="0028093E"/>
    <w:rsid w:val="00281402"/>
    <w:rsid w:val="00284264"/>
    <w:rsid w:val="0028570E"/>
    <w:rsid w:val="00286472"/>
    <w:rsid w:val="002868F5"/>
    <w:rsid w:val="0029142B"/>
    <w:rsid w:val="00291E03"/>
    <w:rsid w:val="00292759"/>
    <w:rsid w:val="00292B01"/>
    <w:rsid w:val="00292B22"/>
    <w:rsid w:val="00292FD5"/>
    <w:rsid w:val="0029447E"/>
    <w:rsid w:val="00294D74"/>
    <w:rsid w:val="002953DC"/>
    <w:rsid w:val="00295A1A"/>
    <w:rsid w:val="002971C6"/>
    <w:rsid w:val="002976F9"/>
    <w:rsid w:val="002A0530"/>
    <w:rsid w:val="002A35AD"/>
    <w:rsid w:val="002A3D9E"/>
    <w:rsid w:val="002A41F1"/>
    <w:rsid w:val="002A4FA8"/>
    <w:rsid w:val="002A51C4"/>
    <w:rsid w:val="002A600F"/>
    <w:rsid w:val="002A641E"/>
    <w:rsid w:val="002B20F5"/>
    <w:rsid w:val="002B3A4E"/>
    <w:rsid w:val="002B3A9D"/>
    <w:rsid w:val="002B4338"/>
    <w:rsid w:val="002B5E75"/>
    <w:rsid w:val="002B7BCB"/>
    <w:rsid w:val="002B7E6E"/>
    <w:rsid w:val="002C1B20"/>
    <w:rsid w:val="002C1CDB"/>
    <w:rsid w:val="002C1DE3"/>
    <w:rsid w:val="002C257D"/>
    <w:rsid w:val="002C3E97"/>
    <w:rsid w:val="002C4437"/>
    <w:rsid w:val="002C5713"/>
    <w:rsid w:val="002C795B"/>
    <w:rsid w:val="002C7A71"/>
    <w:rsid w:val="002D2361"/>
    <w:rsid w:val="002D2499"/>
    <w:rsid w:val="002D44B0"/>
    <w:rsid w:val="002D4864"/>
    <w:rsid w:val="002D5230"/>
    <w:rsid w:val="002D5312"/>
    <w:rsid w:val="002D5D89"/>
    <w:rsid w:val="002D6793"/>
    <w:rsid w:val="002D68FA"/>
    <w:rsid w:val="002E336E"/>
    <w:rsid w:val="002E3BA4"/>
    <w:rsid w:val="002E6063"/>
    <w:rsid w:val="002E7600"/>
    <w:rsid w:val="002E78D4"/>
    <w:rsid w:val="002E7BF6"/>
    <w:rsid w:val="002F0DD6"/>
    <w:rsid w:val="002F0F5A"/>
    <w:rsid w:val="002F138C"/>
    <w:rsid w:val="002F1E6D"/>
    <w:rsid w:val="002F28B3"/>
    <w:rsid w:val="002F3C01"/>
    <w:rsid w:val="002F4A0F"/>
    <w:rsid w:val="002F664E"/>
    <w:rsid w:val="002F7E31"/>
    <w:rsid w:val="002F7F57"/>
    <w:rsid w:val="0030001D"/>
    <w:rsid w:val="00300161"/>
    <w:rsid w:val="00300E95"/>
    <w:rsid w:val="0030133C"/>
    <w:rsid w:val="00302FBB"/>
    <w:rsid w:val="003043C7"/>
    <w:rsid w:val="00307201"/>
    <w:rsid w:val="00307AF0"/>
    <w:rsid w:val="00307D5C"/>
    <w:rsid w:val="003114DE"/>
    <w:rsid w:val="00311C5A"/>
    <w:rsid w:val="003124E0"/>
    <w:rsid w:val="00313C33"/>
    <w:rsid w:val="00314765"/>
    <w:rsid w:val="00315F99"/>
    <w:rsid w:val="00316626"/>
    <w:rsid w:val="003176DB"/>
    <w:rsid w:val="0032105F"/>
    <w:rsid w:val="003213DF"/>
    <w:rsid w:val="00322070"/>
    <w:rsid w:val="003224DE"/>
    <w:rsid w:val="003229A2"/>
    <w:rsid w:val="00322B32"/>
    <w:rsid w:val="00323F4E"/>
    <w:rsid w:val="00324122"/>
    <w:rsid w:val="00325114"/>
    <w:rsid w:val="00325417"/>
    <w:rsid w:val="00326AEC"/>
    <w:rsid w:val="00326E7D"/>
    <w:rsid w:val="00326F99"/>
    <w:rsid w:val="00333BEF"/>
    <w:rsid w:val="003351DF"/>
    <w:rsid w:val="00336E17"/>
    <w:rsid w:val="00336FB5"/>
    <w:rsid w:val="00340481"/>
    <w:rsid w:val="00340F8F"/>
    <w:rsid w:val="00341031"/>
    <w:rsid w:val="00341560"/>
    <w:rsid w:val="00342AD6"/>
    <w:rsid w:val="00343456"/>
    <w:rsid w:val="003455F1"/>
    <w:rsid w:val="003472F1"/>
    <w:rsid w:val="00350A70"/>
    <w:rsid w:val="003515AD"/>
    <w:rsid w:val="00352032"/>
    <w:rsid w:val="0035234A"/>
    <w:rsid w:val="003525F8"/>
    <w:rsid w:val="00352BC1"/>
    <w:rsid w:val="00354ED1"/>
    <w:rsid w:val="00355C33"/>
    <w:rsid w:val="00355CE5"/>
    <w:rsid w:val="00355F29"/>
    <w:rsid w:val="003561DB"/>
    <w:rsid w:val="003565B7"/>
    <w:rsid w:val="00356DFE"/>
    <w:rsid w:val="003570C4"/>
    <w:rsid w:val="0036086A"/>
    <w:rsid w:val="003612BE"/>
    <w:rsid w:val="003613C1"/>
    <w:rsid w:val="003619D1"/>
    <w:rsid w:val="00362D57"/>
    <w:rsid w:val="00362DFD"/>
    <w:rsid w:val="0036555E"/>
    <w:rsid w:val="00365E25"/>
    <w:rsid w:val="00366D19"/>
    <w:rsid w:val="0037160E"/>
    <w:rsid w:val="00371BBA"/>
    <w:rsid w:val="00371FE9"/>
    <w:rsid w:val="00372968"/>
    <w:rsid w:val="00373AEE"/>
    <w:rsid w:val="00373FC3"/>
    <w:rsid w:val="003748EE"/>
    <w:rsid w:val="0037490B"/>
    <w:rsid w:val="00374B63"/>
    <w:rsid w:val="0037527F"/>
    <w:rsid w:val="00376270"/>
    <w:rsid w:val="00377F88"/>
    <w:rsid w:val="00381AA0"/>
    <w:rsid w:val="003822F0"/>
    <w:rsid w:val="00384410"/>
    <w:rsid w:val="00384F23"/>
    <w:rsid w:val="003855D3"/>
    <w:rsid w:val="00386301"/>
    <w:rsid w:val="00387B61"/>
    <w:rsid w:val="0039060E"/>
    <w:rsid w:val="00391FE7"/>
    <w:rsid w:val="003924DE"/>
    <w:rsid w:val="00394E33"/>
    <w:rsid w:val="003966B5"/>
    <w:rsid w:val="003A0CC5"/>
    <w:rsid w:val="003A0CD9"/>
    <w:rsid w:val="003A0D72"/>
    <w:rsid w:val="003A2773"/>
    <w:rsid w:val="003A331B"/>
    <w:rsid w:val="003A35AC"/>
    <w:rsid w:val="003A4315"/>
    <w:rsid w:val="003A5D73"/>
    <w:rsid w:val="003A703E"/>
    <w:rsid w:val="003A7B86"/>
    <w:rsid w:val="003A7FF3"/>
    <w:rsid w:val="003B02DE"/>
    <w:rsid w:val="003B0750"/>
    <w:rsid w:val="003B0B84"/>
    <w:rsid w:val="003B14BC"/>
    <w:rsid w:val="003B1F4D"/>
    <w:rsid w:val="003B45D9"/>
    <w:rsid w:val="003B58F9"/>
    <w:rsid w:val="003B5B7B"/>
    <w:rsid w:val="003B75ED"/>
    <w:rsid w:val="003B7C25"/>
    <w:rsid w:val="003C3940"/>
    <w:rsid w:val="003C4AA8"/>
    <w:rsid w:val="003C4D5B"/>
    <w:rsid w:val="003C5654"/>
    <w:rsid w:val="003C5950"/>
    <w:rsid w:val="003C6764"/>
    <w:rsid w:val="003C6EDF"/>
    <w:rsid w:val="003C7142"/>
    <w:rsid w:val="003D0567"/>
    <w:rsid w:val="003D0602"/>
    <w:rsid w:val="003D089C"/>
    <w:rsid w:val="003D10A6"/>
    <w:rsid w:val="003D11FE"/>
    <w:rsid w:val="003D182B"/>
    <w:rsid w:val="003D2CAC"/>
    <w:rsid w:val="003D2F49"/>
    <w:rsid w:val="003D330C"/>
    <w:rsid w:val="003D422B"/>
    <w:rsid w:val="003D45E8"/>
    <w:rsid w:val="003D47CE"/>
    <w:rsid w:val="003D4876"/>
    <w:rsid w:val="003D6EDA"/>
    <w:rsid w:val="003E01C4"/>
    <w:rsid w:val="003E047F"/>
    <w:rsid w:val="003E2D60"/>
    <w:rsid w:val="003E2F31"/>
    <w:rsid w:val="003E42CB"/>
    <w:rsid w:val="003E456E"/>
    <w:rsid w:val="003E4D90"/>
    <w:rsid w:val="003E6D81"/>
    <w:rsid w:val="003E730B"/>
    <w:rsid w:val="003F0308"/>
    <w:rsid w:val="003F0DD1"/>
    <w:rsid w:val="003F18AB"/>
    <w:rsid w:val="003F1B91"/>
    <w:rsid w:val="003F1E07"/>
    <w:rsid w:val="003F236A"/>
    <w:rsid w:val="003F3352"/>
    <w:rsid w:val="003F35C9"/>
    <w:rsid w:val="003F45DF"/>
    <w:rsid w:val="003F4D02"/>
    <w:rsid w:val="003F4D08"/>
    <w:rsid w:val="003F5E8F"/>
    <w:rsid w:val="004007E1"/>
    <w:rsid w:val="00400A23"/>
    <w:rsid w:val="004020DF"/>
    <w:rsid w:val="00404D88"/>
    <w:rsid w:val="004072EF"/>
    <w:rsid w:val="0040795D"/>
    <w:rsid w:val="00410519"/>
    <w:rsid w:val="00412085"/>
    <w:rsid w:val="004132B7"/>
    <w:rsid w:val="004137F7"/>
    <w:rsid w:val="004151F7"/>
    <w:rsid w:val="004161F5"/>
    <w:rsid w:val="00420172"/>
    <w:rsid w:val="00420331"/>
    <w:rsid w:val="004215DB"/>
    <w:rsid w:val="00421F45"/>
    <w:rsid w:val="00423131"/>
    <w:rsid w:val="0042387F"/>
    <w:rsid w:val="004247C1"/>
    <w:rsid w:val="00425934"/>
    <w:rsid w:val="00425EE6"/>
    <w:rsid w:val="00425FA1"/>
    <w:rsid w:val="00426509"/>
    <w:rsid w:val="00426BB6"/>
    <w:rsid w:val="00427497"/>
    <w:rsid w:val="0042749E"/>
    <w:rsid w:val="004278FF"/>
    <w:rsid w:val="004306E4"/>
    <w:rsid w:val="004344BC"/>
    <w:rsid w:val="004359AB"/>
    <w:rsid w:val="00435B12"/>
    <w:rsid w:val="0043609C"/>
    <w:rsid w:val="00436AD3"/>
    <w:rsid w:val="00437734"/>
    <w:rsid w:val="00441155"/>
    <w:rsid w:val="00441BAC"/>
    <w:rsid w:val="00442B7C"/>
    <w:rsid w:val="00443D12"/>
    <w:rsid w:val="00444015"/>
    <w:rsid w:val="0044451D"/>
    <w:rsid w:val="00444A3C"/>
    <w:rsid w:val="00447CA9"/>
    <w:rsid w:val="00450905"/>
    <w:rsid w:val="00451097"/>
    <w:rsid w:val="0045219D"/>
    <w:rsid w:val="00453080"/>
    <w:rsid w:val="00453B3C"/>
    <w:rsid w:val="0045415B"/>
    <w:rsid w:val="00455B78"/>
    <w:rsid w:val="00455EC6"/>
    <w:rsid w:val="00457711"/>
    <w:rsid w:val="004578C8"/>
    <w:rsid w:val="00457DE0"/>
    <w:rsid w:val="00460E63"/>
    <w:rsid w:val="004617DB"/>
    <w:rsid w:val="00461D1D"/>
    <w:rsid w:val="00461F6A"/>
    <w:rsid w:val="00463B96"/>
    <w:rsid w:val="00464D65"/>
    <w:rsid w:val="00464DB9"/>
    <w:rsid w:val="00465DC4"/>
    <w:rsid w:val="004666A4"/>
    <w:rsid w:val="00466BD0"/>
    <w:rsid w:val="004679D1"/>
    <w:rsid w:val="0047015F"/>
    <w:rsid w:val="00470B6D"/>
    <w:rsid w:val="00470F2E"/>
    <w:rsid w:val="004717FE"/>
    <w:rsid w:val="00474370"/>
    <w:rsid w:val="00474B34"/>
    <w:rsid w:val="00477D8B"/>
    <w:rsid w:val="004800CE"/>
    <w:rsid w:val="004812C7"/>
    <w:rsid w:val="00481403"/>
    <w:rsid w:val="00481682"/>
    <w:rsid w:val="00481AA1"/>
    <w:rsid w:val="00482DCA"/>
    <w:rsid w:val="004846AF"/>
    <w:rsid w:val="00485C9E"/>
    <w:rsid w:val="004877EA"/>
    <w:rsid w:val="0049138F"/>
    <w:rsid w:val="0049190E"/>
    <w:rsid w:val="00491D43"/>
    <w:rsid w:val="00491E91"/>
    <w:rsid w:val="00492E24"/>
    <w:rsid w:val="00494D42"/>
    <w:rsid w:val="00496040"/>
    <w:rsid w:val="004961D9"/>
    <w:rsid w:val="0049731A"/>
    <w:rsid w:val="004A032E"/>
    <w:rsid w:val="004A2BA1"/>
    <w:rsid w:val="004A36A3"/>
    <w:rsid w:val="004A554A"/>
    <w:rsid w:val="004A58D6"/>
    <w:rsid w:val="004A5C58"/>
    <w:rsid w:val="004A6947"/>
    <w:rsid w:val="004A6A3E"/>
    <w:rsid w:val="004A706E"/>
    <w:rsid w:val="004A754A"/>
    <w:rsid w:val="004B003B"/>
    <w:rsid w:val="004B014F"/>
    <w:rsid w:val="004B08D3"/>
    <w:rsid w:val="004B19B2"/>
    <w:rsid w:val="004B1CE0"/>
    <w:rsid w:val="004B22D6"/>
    <w:rsid w:val="004B2775"/>
    <w:rsid w:val="004B28D3"/>
    <w:rsid w:val="004B28E9"/>
    <w:rsid w:val="004B2FAF"/>
    <w:rsid w:val="004B3BEB"/>
    <w:rsid w:val="004B48B1"/>
    <w:rsid w:val="004B49EA"/>
    <w:rsid w:val="004B4C00"/>
    <w:rsid w:val="004B56DC"/>
    <w:rsid w:val="004B5A8C"/>
    <w:rsid w:val="004B6AC3"/>
    <w:rsid w:val="004B6AD4"/>
    <w:rsid w:val="004B6DD7"/>
    <w:rsid w:val="004B6F76"/>
    <w:rsid w:val="004B7F10"/>
    <w:rsid w:val="004C06BD"/>
    <w:rsid w:val="004C1C12"/>
    <w:rsid w:val="004C236F"/>
    <w:rsid w:val="004C46EC"/>
    <w:rsid w:val="004C4E98"/>
    <w:rsid w:val="004C52DA"/>
    <w:rsid w:val="004C5F61"/>
    <w:rsid w:val="004C603A"/>
    <w:rsid w:val="004C63AB"/>
    <w:rsid w:val="004C682F"/>
    <w:rsid w:val="004C7C84"/>
    <w:rsid w:val="004D0075"/>
    <w:rsid w:val="004D03A9"/>
    <w:rsid w:val="004D0D8C"/>
    <w:rsid w:val="004D156D"/>
    <w:rsid w:val="004D1835"/>
    <w:rsid w:val="004D2254"/>
    <w:rsid w:val="004D2CFC"/>
    <w:rsid w:val="004D3B83"/>
    <w:rsid w:val="004D44A4"/>
    <w:rsid w:val="004D5FA4"/>
    <w:rsid w:val="004D62C7"/>
    <w:rsid w:val="004D69C9"/>
    <w:rsid w:val="004D7647"/>
    <w:rsid w:val="004D7DD3"/>
    <w:rsid w:val="004E0060"/>
    <w:rsid w:val="004E06C7"/>
    <w:rsid w:val="004E1ABB"/>
    <w:rsid w:val="004E32D9"/>
    <w:rsid w:val="004E4213"/>
    <w:rsid w:val="004E4A06"/>
    <w:rsid w:val="004E759B"/>
    <w:rsid w:val="004E7C28"/>
    <w:rsid w:val="004F0B32"/>
    <w:rsid w:val="004F0FEA"/>
    <w:rsid w:val="004F105F"/>
    <w:rsid w:val="004F2567"/>
    <w:rsid w:val="004F28D9"/>
    <w:rsid w:val="004F2F7E"/>
    <w:rsid w:val="004F3897"/>
    <w:rsid w:val="004F38D7"/>
    <w:rsid w:val="004F3B60"/>
    <w:rsid w:val="004F4126"/>
    <w:rsid w:val="004F7718"/>
    <w:rsid w:val="00500920"/>
    <w:rsid w:val="005015D9"/>
    <w:rsid w:val="00501F5D"/>
    <w:rsid w:val="0050338F"/>
    <w:rsid w:val="00503BF4"/>
    <w:rsid w:val="0050443D"/>
    <w:rsid w:val="005048CF"/>
    <w:rsid w:val="00507764"/>
    <w:rsid w:val="005105A9"/>
    <w:rsid w:val="005111FF"/>
    <w:rsid w:val="00511ED3"/>
    <w:rsid w:val="005133F9"/>
    <w:rsid w:val="00514E11"/>
    <w:rsid w:val="00515246"/>
    <w:rsid w:val="00515BFB"/>
    <w:rsid w:val="00516775"/>
    <w:rsid w:val="00517221"/>
    <w:rsid w:val="005217F1"/>
    <w:rsid w:val="0052213E"/>
    <w:rsid w:val="00522CD0"/>
    <w:rsid w:val="00523351"/>
    <w:rsid w:val="00523855"/>
    <w:rsid w:val="00523EDB"/>
    <w:rsid w:val="00524FD6"/>
    <w:rsid w:val="0052518B"/>
    <w:rsid w:val="00525E0C"/>
    <w:rsid w:val="00526AA6"/>
    <w:rsid w:val="00530412"/>
    <w:rsid w:val="00530D4F"/>
    <w:rsid w:val="005322D7"/>
    <w:rsid w:val="00532983"/>
    <w:rsid w:val="0053575D"/>
    <w:rsid w:val="00536B1A"/>
    <w:rsid w:val="00536C45"/>
    <w:rsid w:val="00536D60"/>
    <w:rsid w:val="00540EF2"/>
    <w:rsid w:val="005435F4"/>
    <w:rsid w:val="00544177"/>
    <w:rsid w:val="00544C03"/>
    <w:rsid w:val="00545CFC"/>
    <w:rsid w:val="005467C3"/>
    <w:rsid w:val="00546DD0"/>
    <w:rsid w:val="00546EA5"/>
    <w:rsid w:val="005500EE"/>
    <w:rsid w:val="00551C44"/>
    <w:rsid w:val="00551F9D"/>
    <w:rsid w:val="00552410"/>
    <w:rsid w:val="005526F3"/>
    <w:rsid w:val="00552A14"/>
    <w:rsid w:val="00553207"/>
    <w:rsid w:val="005548D6"/>
    <w:rsid w:val="005563D2"/>
    <w:rsid w:val="00557086"/>
    <w:rsid w:val="00557C22"/>
    <w:rsid w:val="00563E05"/>
    <w:rsid w:val="00564397"/>
    <w:rsid w:val="00564ACE"/>
    <w:rsid w:val="00564C74"/>
    <w:rsid w:val="00564C8B"/>
    <w:rsid w:val="0056552B"/>
    <w:rsid w:val="0056661D"/>
    <w:rsid w:val="00566625"/>
    <w:rsid w:val="00566CC4"/>
    <w:rsid w:val="00567A46"/>
    <w:rsid w:val="00567CB8"/>
    <w:rsid w:val="005719CA"/>
    <w:rsid w:val="00572D05"/>
    <w:rsid w:val="00573008"/>
    <w:rsid w:val="005758C1"/>
    <w:rsid w:val="00575E8D"/>
    <w:rsid w:val="00577427"/>
    <w:rsid w:val="005807D4"/>
    <w:rsid w:val="00581388"/>
    <w:rsid w:val="00581E71"/>
    <w:rsid w:val="00582310"/>
    <w:rsid w:val="00582F0D"/>
    <w:rsid w:val="005852F9"/>
    <w:rsid w:val="005854D4"/>
    <w:rsid w:val="0058635F"/>
    <w:rsid w:val="0058684C"/>
    <w:rsid w:val="00592C4A"/>
    <w:rsid w:val="00594473"/>
    <w:rsid w:val="005A028C"/>
    <w:rsid w:val="005A075D"/>
    <w:rsid w:val="005A0B28"/>
    <w:rsid w:val="005A0CDC"/>
    <w:rsid w:val="005A1372"/>
    <w:rsid w:val="005A34ED"/>
    <w:rsid w:val="005A40C5"/>
    <w:rsid w:val="005A421B"/>
    <w:rsid w:val="005A4881"/>
    <w:rsid w:val="005A5615"/>
    <w:rsid w:val="005A7529"/>
    <w:rsid w:val="005A7A67"/>
    <w:rsid w:val="005B064D"/>
    <w:rsid w:val="005B1841"/>
    <w:rsid w:val="005B1D95"/>
    <w:rsid w:val="005B473B"/>
    <w:rsid w:val="005B50BF"/>
    <w:rsid w:val="005B56F0"/>
    <w:rsid w:val="005C1A25"/>
    <w:rsid w:val="005C2036"/>
    <w:rsid w:val="005C300F"/>
    <w:rsid w:val="005C4386"/>
    <w:rsid w:val="005C4641"/>
    <w:rsid w:val="005C58A7"/>
    <w:rsid w:val="005D40A9"/>
    <w:rsid w:val="005D620D"/>
    <w:rsid w:val="005E00CA"/>
    <w:rsid w:val="005E0870"/>
    <w:rsid w:val="005E1370"/>
    <w:rsid w:val="005E2AC9"/>
    <w:rsid w:val="005E302B"/>
    <w:rsid w:val="005E30EB"/>
    <w:rsid w:val="005E75C1"/>
    <w:rsid w:val="005E79B1"/>
    <w:rsid w:val="005F0B16"/>
    <w:rsid w:val="005F2008"/>
    <w:rsid w:val="005F2E8D"/>
    <w:rsid w:val="005F5F18"/>
    <w:rsid w:val="005F682B"/>
    <w:rsid w:val="005F7135"/>
    <w:rsid w:val="005F7160"/>
    <w:rsid w:val="005F758F"/>
    <w:rsid w:val="005F7C46"/>
    <w:rsid w:val="0060057D"/>
    <w:rsid w:val="00600C0E"/>
    <w:rsid w:val="00601F6E"/>
    <w:rsid w:val="00602D1E"/>
    <w:rsid w:val="00605EE6"/>
    <w:rsid w:val="0060649F"/>
    <w:rsid w:val="0061180B"/>
    <w:rsid w:val="00612041"/>
    <w:rsid w:val="00612878"/>
    <w:rsid w:val="00612D34"/>
    <w:rsid w:val="00613600"/>
    <w:rsid w:val="00614645"/>
    <w:rsid w:val="006147E2"/>
    <w:rsid w:val="00614892"/>
    <w:rsid w:val="00614947"/>
    <w:rsid w:val="006158B4"/>
    <w:rsid w:val="00620753"/>
    <w:rsid w:val="0062341C"/>
    <w:rsid w:val="0062367F"/>
    <w:rsid w:val="00624D16"/>
    <w:rsid w:val="00625181"/>
    <w:rsid w:val="006252C5"/>
    <w:rsid w:val="00625CC4"/>
    <w:rsid w:val="00626775"/>
    <w:rsid w:val="006270CD"/>
    <w:rsid w:val="00627975"/>
    <w:rsid w:val="0063045B"/>
    <w:rsid w:val="006314EE"/>
    <w:rsid w:val="006329AB"/>
    <w:rsid w:val="00632D05"/>
    <w:rsid w:val="00636023"/>
    <w:rsid w:val="00636D07"/>
    <w:rsid w:val="00637BDA"/>
    <w:rsid w:val="0064177A"/>
    <w:rsid w:val="00642811"/>
    <w:rsid w:val="006438CF"/>
    <w:rsid w:val="006449B3"/>
    <w:rsid w:val="0064653E"/>
    <w:rsid w:val="00646E82"/>
    <w:rsid w:val="006502C3"/>
    <w:rsid w:val="00650504"/>
    <w:rsid w:val="00650B0B"/>
    <w:rsid w:val="00651FCF"/>
    <w:rsid w:val="006536FF"/>
    <w:rsid w:val="0065473D"/>
    <w:rsid w:val="0065546D"/>
    <w:rsid w:val="0065564E"/>
    <w:rsid w:val="00657698"/>
    <w:rsid w:val="00657D77"/>
    <w:rsid w:val="00661166"/>
    <w:rsid w:val="006620C8"/>
    <w:rsid w:val="00662D71"/>
    <w:rsid w:val="00662E48"/>
    <w:rsid w:val="00664554"/>
    <w:rsid w:val="00664708"/>
    <w:rsid w:val="00665369"/>
    <w:rsid w:val="0066746A"/>
    <w:rsid w:val="00667A1E"/>
    <w:rsid w:val="00667E46"/>
    <w:rsid w:val="00667E47"/>
    <w:rsid w:val="0067056B"/>
    <w:rsid w:val="006706AF"/>
    <w:rsid w:val="00671953"/>
    <w:rsid w:val="006720E5"/>
    <w:rsid w:val="006731ED"/>
    <w:rsid w:val="006746AD"/>
    <w:rsid w:val="0067569E"/>
    <w:rsid w:val="00677077"/>
    <w:rsid w:val="00677A92"/>
    <w:rsid w:val="006800BD"/>
    <w:rsid w:val="0068089C"/>
    <w:rsid w:val="00680BFC"/>
    <w:rsid w:val="006812CF"/>
    <w:rsid w:val="00681B6E"/>
    <w:rsid w:val="006820B7"/>
    <w:rsid w:val="00682E02"/>
    <w:rsid w:val="00683A0A"/>
    <w:rsid w:val="0068468B"/>
    <w:rsid w:val="00684D85"/>
    <w:rsid w:val="00684EAE"/>
    <w:rsid w:val="00685094"/>
    <w:rsid w:val="00685B60"/>
    <w:rsid w:val="00690A85"/>
    <w:rsid w:val="00690ABC"/>
    <w:rsid w:val="00692143"/>
    <w:rsid w:val="00692F41"/>
    <w:rsid w:val="00693630"/>
    <w:rsid w:val="00694AA6"/>
    <w:rsid w:val="006A0009"/>
    <w:rsid w:val="006A19CC"/>
    <w:rsid w:val="006A1A91"/>
    <w:rsid w:val="006A2E8B"/>
    <w:rsid w:val="006A319E"/>
    <w:rsid w:val="006A3679"/>
    <w:rsid w:val="006A3D73"/>
    <w:rsid w:val="006A44F9"/>
    <w:rsid w:val="006A5028"/>
    <w:rsid w:val="006A5BFF"/>
    <w:rsid w:val="006A606C"/>
    <w:rsid w:val="006A7AFE"/>
    <w:rsid w:val="006B0681"/>
    <w:rsid w:val="006B0DAA"/>
    <w:rsid w:val="006B2A4B"/>
    <w:rsid w:val="006B3626"/>
    <w:rsid w:val="006B4F1B"/>
    <w:rsid w:val="006B5270"/>
    <w:rsid w:val="006B54D8"/>
    <w:rsid w:val="006B6DE4"/>
    <w:rsid w:val="006C07CB"/>
    <w:rsid w:val="006C1BAA"/>
    <w:rsid w:val="006C29C3"/>
    <w:rsid w:val="006C2F27"/>
    <w:rsid w:val="006C3BB7"/>
    <w:rsid w:val="006C3C12"/>
    <w:rsid w:val="006C500D"/>
    <w:rsid w:val="006C592F"/>
    <w:rsid w:val="006C5CF9"/>
    <w:rsid w:val="006C7668"/>
    <w:rsid w:val="006D069B"/>
    <w:rsid w:val="006D42AE"/>
    <w:rsid w:val="006D4E2F"/>
    <w:rsid w:val="006E0893"/>
    <w:rsid w:val="006E27D2"/>
    <w:rsid w:val="006E27DA"/>
    <w:rsid w:val="006E3F4F"/>
    <w:rsid w:val="006E40A0"/>
    <w:rsid w:val="006E425D"/>
    <w:rsid w:val="006E5BB0"/>
    <w:rsid w:val="006E7A10"/>
    <w:rsid w:val="006F0C53"/>
    <w:rsid w:val="006F1AE1"/>
    <w:rsid w:val="006F2005"/>
    <w:rsid w:val="006F21B3"/>
    <w:rsid w:val="006F26AE"/>
    <w:rsid w:val="006F2A53"/>
    <w:rsid w:val="006F3334"/>
    <w:rsid w:val="006F3892"/>
    <w:rsid w:val="006F3B1E"/>
    <w:rsid w:val="006F3CAB"/>
    <w:rsid w:val="006F3CB1"/>
    <w:rsid w:val="006F653C"/>
    <w:rsid w:val="00700EE2"/>
    <w:rsid w:val="00701931"/>
    <w:rsid w:val="00702470"/>
    <w:rsid w:val="0070343E"/>
    <w:rsid w:val="0070455B"/>
    <w:rsid w:val="00704794"/>
    <w:rsid w:val="00704C6C"/>
    <w:rsid w:val="00706AE9"/>
    <w:rsid w:val="00712B92"/>
    <w:rsid w:val="007140B5"/>
    <w:rsid w:val="00714ECC"/>
    <w:rsid w:val="007153E4"/>
    <w:rsid w:val="007159B0"/>
    <w:rsid w:val="00715B79"/>
    <w:rsid w:val="00716B2A"/>
    <w:rsid w:val="00717B52"/>
    <w:rsid w:val="00720AA3"/>
    <w:rsid w:val="00720B15"/>
    <w:rsid w:val="00721262"/>
    <w:rsid w:val="00721ECF"/>
    <w:rsid w:val="00724A60"/>
    <w:rsid w:val="007254DC"/>
    <w:rsid w:val="00726EB3"/>
    <w:rsid w:val="0073255A"/>
    <w:rsid w:val="00732AE6"/>
    <w:rsid w:val="00733336"/>
    <w:rsid w:val="00733EB4"/>
    <w:rsid w:val="00734898"/>
    <w:rsid w:val="00734FFC"/>
    <w:rsid w:val="00735669"/>
    <w:rsid w:val="007357B9"/>
    <w:rsid w:val="007358C3"/>
    <w:rsid w:val="007369B2"/>
    <w:rsid w:val="00736C8E"/>
    <w:rsid w:val="00740B61"/>
    <w:rsid w:val="00741478"/>
    <w:rsid w:val="007417BE"/>
    <w:rsid w:val="007429EB"/>
    <w:rsid w:val="007430E3"/>
    <w:rsid w:val="00743273"/>
    <w:rsid w:val="00743616"/>
    <w:rsid w:val="007438CE"/>
    <w:rsid w:val="0074610A"/>
    <w:rsid w:val="0074618F"/>
    <w:rsid w:val="00746AAA"/>
    <w:rsid w:val="00750817"/>
    <w:rsid w:val="00750E0A"/>
    <w:rsid w:val="00751782"/>
    <w:rsid w:val="00752FD7"/>
    <w:rsid w:val="00755DCC"/>
    <w:rsid w:val="0075729D"/>
    <w:rsid w:val="00757E39"/>
    <w:rsid w:val="00760173"/>
    <w:rsid w:val="00760F42"/>
    <w:rsid w:val="00765678"/>
    <w:rsid w:val="0076668E"/>
    <w:rsid w:val="00767A63"/>
    <w:rsid w:val="0077094E"/>
    <w:rsid w:val="00774572"/>
    <w:rsid w:val="007758E0"/>
    <w:rsid w:val="0077645C"/>
    <w:rsid w:val="00780633"/>
    <w:rsid w:val="00780AD2"/>
    <w:rsid w:val="00780F86"/>
    <w:rsid w:val="00781118"/>
    <w:rsid w:val="00785309"/>
    <w:rsid w:val="0078619F"/>
    <w:rsid w:val="00787537"/>
    <w:rsid w:val="00792392"/>
    <w:rsid w:val="00792C37"/>
    <w:rsid w:val="00794609"/>
    <w:rsid w:val="00794A0D"/>
    <w:rsid w:val="00794BA9"/>
    <w:rsid w:val="0079798F"/>
    <w:rsid w:val="00797B3F"/>
    <w:rsid w:val="00797FE0"/>
    <w:rsid w:val="007A097D"/>
    <w:rsid w:val="007A1423"/>
    <w:rsid w:val="007A3042"/>
    <w:rsid w:val="007A37B5"/>
    <w:rsid w:val="007A3B52"/>
    <w:rsid w:val="007A4D22"/>
    <w:rsid w:val="007A4D5F"/>
    <w:rsid w:val="007A5283"/>
    <w:rsid w:val="007B0E0A"/>
    <w:rsid w:val="007B136C"/>
    <w:rsid w:val="007B2B1D"/>
    <w:rsid w:val="007B3394"/>
    <w:rsid w:val="007B3934"/>
    <w:rsid w:val="007B3E8E"/>
    <w:rsid w:val="007B5588"/>
    <w:rsid w:val="007B55F9"/>
    <w:rsid w:val="007B57B4"/>
    <w:rsid w:val="007B5E70"/>
    <w:rsid w:val="007B62E6"/>
    <w:rsid w:val="007B67D6"/>
    <w:rsid w:val="007B6D1F"/>
    <w:rsid w:val="007B73D9"/>
    <w:rsid w:val="007B79DD"/>
    <w:rsid w:val="007C0377"/>
    <w:rsid w:val="007C0BED"/>
    <w:rsid w:val="007C10A7"/>
    <w:rsid w:val="007C13DE"/>
    <w:rsid w:val="007C18C2"/>
    <w:rsid w:val="007C3754"/>
    <w:rsid w:val="007C660E"/>
    <w:rsid w:val="007C74AB"/>
    <w:rsid w:val="007C7587"/>
    <w:rsid w:val="007C7A1F"/>
    <w:rsid w:val="007D0125"/>
    <w:rsid w:val="007D03F3"/>
    <w:rsid w:val="007D1842"/>
    <w:rsid w:val="007D1DED"/>
    <w:rsid w:val="007D2A42"/>
    <w:rsid w:val="007D2DEC"/>
    <w:rsid w:val="007D62CF"/>
    <w:rsid w:val="007D773F"/>
    <w:rsid w:val="007E04D7"/>
    <w:rsid w:val="007E21FE"/>
    <w:rsid w:val="007E227E"/>
    <w:rsid w:val="007E32C2"/>
    <w:rsid w:val="007E3320"/>
    <w:rsid w:val="007E3674"/>
    <w:rsid w:val="007E4148"/>
    <w:rsid w:val="007E4CCD"/>
    <w:rsid w:val="007E650F"/>
    <w:rsid w:val="007E6F00"/>
    <w:rsid w:val="007E75AD"/>
    <w:rsid w:val="007F0094"/>
    <w:rsid w:val="007F14B5"/>
    <w:rsid w:val="007F1DA7"/>
    <w:rsid w:val="007F2262"/>
    <w:rsid w:val="007F334E"/>
    <w:rsid w:val="007F40B7"/>
    <w:rsid w:val="007F4DC1"/>
    <w:rsid w:val="007F4F49"/>
    <w:rsid w:val="007F625D"/>
    <w:rsid w:val="007F65F4"/>
    <w:rsid w:val="007F7005"/>
    <w:rsid w:val="007F76AC"/>
    <w:rsid w:val="00801AD3"/>
    <w:rsid w:val="008026B9"/>
    <w:rsid w:val="00803A10"/>
    <w:rsid w:val="00806058"/>
    <w:rsid w:val="00806E6C"/>
    <w:rsid w:val="00810887"/>
    <w:rsid w:val="00810A58"/>
    <w:rsid w:val="00810BCC"/>
    <w:rsid w:val="008118F3"/>
    <w:rsid w:val="00812959"/>
    <w:rsid w:val="00812B7A"/>
    <w:rsid w:val="00812DB6"/>
    <w:rsid w:val="00813016"/>
    <w:rsid w:val="00813A3B"/>
    <w:rsid w:val="00814B2F"/>
    <w:rsid w:val="008200F4"/>
    <w:rsid w:val="00821594"/>
    <w:rsid w:val="00821A7A"/>
    <w:rsid w:val="00821E64"/>
    <w:rsid w:val="00822663"/>
    <w:rsid w:val="00822F61"/>
    <w:rsid w:val="00824DB3"/>
    <w:rsid w:val="00825E79"/>
    <w:rsid w:val="00831075"/>
    <w:rsid w:val="0083331D"/>
    <w:rsid w:val="00833460"/>
    <w:rsid w:val="00834AB7"/>
    <w:rsid w:val="00834DDF"/>
    <w:rsid w:val="00840696"/>
    <w:rsid w:val="00841C48"/>
    <w:rsid w:val="00841F2C"/>
    <w:rsid w:val="00845A94"/>
    <w:rsid w:val="008464AA"/>
    <w:rsid w:val="00846D42"/>
    <w:rsid w:val="0084783E"/>
    <w:rsid w:val="00850008"/>
    <w:rsid w:val="00851439"/>
    <w:rsid w:val="00852119"/>
    <w:rsid w:val="0085267E"/>
    <w:rsid w:val="008552EC"/>
    <w:rsid w:val="0085543B"/>
    <w:rsid w:val="0085796F"/>
    <w:rsid w:val="00857FB2"/>
    <w:rsid w:val="00861B81"/>
    <w:rsid w:val="00861CF4"/>
    <w:rsid w:val="0086272B"/>
    <w:rsid w:val="00863D42"/>
    <w:rsid w:val="0086507E"/>
    <w:rsid w:val="00867C8E"/>
    <w:rsid w:val="00870361"/>
    <w:rsid w:val="008709FA"/>
    <w:rsid w:val="0087120E"/>
    <w:rsid w:val="00871D41"/>
    <w:rsid w:val="00872036"/>
    <w:rsid w:val="00873D09"/>
    <w:rsid w:val="00875308"/>
    <w:rsid w:val="008767A4"/>
    <w:rsid w:val="008840E8"/>
    <w:rsid w:val="008848D0"/>
    <w:rsid w:val="00884E6C"/>
    <w:rsid w:val="00885DF0"/>
    <w:rsid w:val="00886C84"/>
    <w:rsid w:val="008905B4"/>
    <w:rsid w:val="008913F8"/>
    <w:rsid w:val="0089381B"/>
    <w:rsid w:val="00895913"/>
    <w:rsid w:val="0089795A"/>
    <w:rsid w:val="008A07FA"/>
    <w:rsid w:val="008A0B72"/>
    <w:rsid w:val="008A1E91"/>
    <w:rsid w:val="008A571F"/>
    <w:rsid w:val="008A626A"/>
    <w:rsid w:val="008A665D"/>
    <w:rsid w:val="008A6B48"/>
    <w:rsid w:val="008A6D1B"/>
    <w:rsid w:val="008A7293"/>
    <w:rsid w:val="008B0305"/>
    <w:rsid w:val="008B2769"/>
    <w:rsid w:val="008B2AE0"/>
    <w:rsid w:val="008B31DA"/>
    <w:rsid w:val="008B369C"/>
    <w:rsid w:val="008B3D40"/>
    <w:rsid w:val="008B48EE"/>
    <w:rsid w:val="008B52D9"/>
    <w:rsid w:val="008B5F3D"/>
    <w:rsid w:val="008B60A2"/>
    <w:rsid w:val="008B69E9"/>
    <w:rsid w:val="008B6C66"/>
    <w:rsid w:val="008C240E"/>
    <w:rsid w:val="008C2534"/>
    <w:rsid w:val="008C258D"/>
    <w:rsid w:val="008C35BA"/>
    <w:rsid w:val="008C3AB9"/>
    <w:rsid w:val="008C47A2"/>
    <w:rsid w:val="008C4DC1"/>
    <w:rsid w:val="008C4E30"/>
    <w:rsid w:val="008C4E82"/>
    <w:rsid w:val="008C66DC"/>
    <w:rsid w:val="008C6FA0"/>
    <w:rsid w:val="008C75DA"/>
    <w:rsid w:val="008C7857"/>
    <w:rsid w:val="008D0EBD"/>
    <w:rsid w:val="008D1D0A"/>
    <w:rsid w:val="008D22B6"/>
    <w:rsid w:val="008D2D64"/>
    <w:rsid w:val="008D4BE7"/>
    <w:rsid w:val="008D56F6"/>
    <w:rsid w:val="008D733D"/>
    <w:rsid w:val="008E0960"/>
    <w:rsid w:val="008E3A68"/>
    <w:rsid w:val="008E3C33"/>
    <w:rsid w:val="008E41F1"/>
    <w:rsid w:val="008E5C4D"/>
    <w:rsid w:val="008E738A"/>
    <w:rsid w:val="008E7857"/>
    <w:rsid w:val="008E7880"/>
    <w:rsid w:val="008E7DEC"/>
    <w:rsid w:val="008F0284"/>
    <w:rsid w:val="008F04FF"/>
    <w:rsid w:val="008F08D0"/>
    <w:rsid w:val="008F228C"/>
    <w:rsid w:val="008F3718"/>
    <w:rsid w:val="008F6ADF"/>
    <w:rsid w:val="008F6D51"/>
    <w:rsid w:val="008F78B1"/>
    <w:rsid w:val="009003CC"/>
    <w:rsid w:val="00900BD2"/>
    <w:rsid w:val="00901820"/>
    <w:rsid w:val="00901825"/>
    <w:rsid w:val="0090355E"/>
    <w:rsid w:val="009042F7"/>
    <w:rsid w:val="009044BF"/>
    <w:rsid w:val="0090580B"/>
    <w:rsid w:val="00905A84"/>
    <w:rsid w:val="00906DAE"/>
    <w:rsid w:val="009071DA"/>
    <w:rsid w:val="0090749A"/>
    <w:rsid w:val="0090795F"/>
    <w:rsid w:val="00912CCA"/>
    <w:rsid w:val="009149A0"/>
    <w:rsid w:val="00914F40"/>
    <w:rsid w:val="0091647B"/>
    <w:rsid w:val="0091740F"/>
    <w:rsid w:val="0092020C"/>
    <w:rsid w:val="00920C17"/>
    <w:rsid w:val="00921D8E"/>
    <w:rsid w:val="00922056"/>
    <w:rsid w:val="00922B80"/>
    <w:rsid w:val="00922C76"/>
    <w:rsid w:val="00923083"/>
    <w:rsid w:val="00923D5E"/>
    <w:rsid w:val="00924B37"/>
    <w:rsid w:val="009262F4"/>
    <w:rsid w:val="00927068"/>
    <w:rsid w:val="00931EF5"/>
    <w:rsid w:val="0093202E"/>
    <w:rsid w:val="009320EC"/>
    <w:rsid w:val="009321D2"/>
    <w:rsid w:val="009322E9"/>
    <w:rsid w:val="00932B8A"/>
    <w:rsid w:val="009340C5"/>
    <w:rsid w:val="009348CF"/>
    <w:rsid w:val="00934988"/>
    <w:rsid w:val="00935A06"/>
    <w:rsid w:val="009423D0"/>
    <w:rsid w:val="00943071"/>
    <w:rsid w:val="0094308C"/>
    <w:rsid w:val="009438B8"/>
    <w:rsid w:val="00943D2C"/>
    <w:rsid w:val="00945552"/>
    <w:rsid w:val="009476C2"/>
    <w:rsid w:val="009529F2"/>
    <w:rsid w:val="009543E3"/>
    <w:rsid w:val="00954FB8"/>
    <w:rsid w:val="00955330"/>
    <w:rsid w:val="00955B67"/>
    <w:rsid w:val="00956633"/>
    <w:rsid w:val="00957955"/>
    <w:rsid w:val="00957BCC"/>
    <w:rsid w:val="0096059A"/>
    <w:rsid w:val="009615EB"/>
    <w:rsid w:val="009619C7"/>
    <w:rsid w:val="0096365D"/>
    <w:rsid w:val="00964329"/>
    <w:rsid w:val="00964376"/>
    <w:rsid w:val="00964FDD"/>
    <w:rsid w:val="00965A29"/>
    <w:rsid w:val="00966887"/>
    <w:rsid w:val="009669F6"/>
    <w:rsid w:val="0097021D"/>
    <w:rsid w:val="009721D0"/>
    <w:rsid w:val="00973684"/>
    <w:rsid w:val="00973B4B"/>
    <w:rsid w:val="00975A42"/>
    <w:rsid w:val="00977F4B"/>
    <w:rsid w:val="00980293"/>
    <w:rsid w:val="009823FA"/>
    <w:rsid w:val="009825E7"/>
    <w:rsid w:val="00982741"/>
    <w:rsid w:val="00985AF8"/>
    <w:rsid w:val="00985E7B"/>
    <w:rsid w:val="009864F6"/>
    <w:rsid w:val="00986983"/>
    <w:rsid w:val="00986CC4"/>
    <w:rsid w:val="0098756E"/>
    <w:rsid w:val="0098769F"/>
    <w:rsid w:val="0099012F"/>
    <w:rsid w:val="00990223"/>
    <w:rsid w:val="009920E9"/>
    <w:rsid w:val="00996413"/>
    <w:rsid w:val="00997376"/>
    <w:rsid w:val="00997907"/>
    <w:rsid w:val="00997FDB"/>
    <w:rsid w:val="009A05A9"/>
    <w:rsid w:val="009A0B25"/>
    <w:rsid w:val="009A13DC"/>
    <w:rsid w:val="009A1E36"/>
    <w:rsid w:val="009A43B3"/>
    <w:rsid w:val="009A586D"/>
    <w:rsid w:val="009A59A1"/>
    <w:rsid w:val="009A5D91"/>
    <w:rsid w:val="009A608C"/>
    <w:rsid w:val="009A64C9"/>
    <w:rsid w:val="009A794E"/>
    <w:rsid w:val="009B0466"/>
    <w:rsid w:val="009B0CE7"/>
    <w:rsid w:val="009B0D53"/>
    <w:rsid w:val="009B23E8"/>
    <w:rsid w:val="009B4656"/>
    <w:rsid w:val="009B4D90"/>
    <w:rsid w:val="009B53E9"/>
    <w:rsid w:val="009B6B5F"/>
    <w:rsid w:val="009B703A"/>
    <w:rsid w:val="009B7FFE"/>
    <w:rsid w:val="009C0895"/>
    <w:rsid w:val="009C1D0F"/>
    <w:rsid w:val="009C258E"/>
    <w:rsid w:val="009C2FDF"/>
    <w:rsid w:val="009C36BC"/>
    <w:rsid w:val="009C39A7"/>
    <w:rsid w:val="009C5EC5"/>
    <w:rsid w:val="009C6789"/>
    <w:rsid w:val="009C7A9A"/>
    <w:rsid w:val="009D0273"/>
    <w:rsid w:val="009D0BA5"/>
    <w:rsid w:val="009D12D0"/>
    <w:rsid w:val="009D2431"/>
    <w:rsid w:val="009D27C5"/>
    <w:rsid w:val="009D2B41"/>
    <w:rsid w:val="009D34A6"/>
    <w:rsid w:val="009D41BB"/>
    <w:rsid w:val="009D4295"/>
    <w:rsid w:val="009D70C6"/>
    <w:rsid w:val="009D7368"/>
    <w:rsid w:val="009E32AC"/>
    <w:rsid w:val="009E36F5"/>
    <w:rsid w:val="009E3F4C"/>
    <w:rsid w:val="009F003B"/>
    <w:rsid w:val="009F224E"/>
    <w:rsid w:val="009F2C79"/>
    <w:rsid w:val="009F39F0"/>
    <w:rsid w:val="009F4E5F"/>
    <w:rsid w:val="009F52CC"/>
    <w:rsid w:val="009F5E59"/>
    <w:rsid w:val="009F66EE"/>
    <w:rsid w:val="009F69E2"/>
    <w:rsid w:val="009F779A"/>
    <w:rsid w:val="009F7A75"/>
    <w:rsid w:val="00A011B7"/>
    <w:rsid w:val="00A01535"/>
    <w:rsid w:val="00A01DF4"/>
    <w:rsid w:val="00A031D0"/>
    <w:rsid w:val="00A04171"/>
    <w:rsid w:val="00A04967"/>
    <w:rsid w:val="00A06071"/>
    <w:rsid w:val="00A0669A"/>
    <w:rsid w:val="00A06705"/>
    <w:rsid w:val="00A06C46"/>
    <w:rsid w:val="00A06D55"/>
    <w:rsid w:val="00A07F3D"/>
    <w:rsid w:val="00A103AD"/>
    <w:rsid w:val="00A109BF"/>
    <w:rsid w:val="00A11E39"/>
    <w:rsid w:val="00A135C5"/>
    <w:rsid w:val="00A13905"/>
    <w:rsid w:val="00A167BD"/>
    <w:rsid w:val="00A17E58"/>
    <w:rsid w:val="00A210A4"/>
    <w:rsid w:val="00A2178B"/>
    <w:rsid w:val="00A2285B"/>
    <w:rsid w:val="00A237F4"/>
    <w:rsid w:val="00A239BA"/>
    <w:rsid w:val="00A274AF"/>
    <w:rsid w:val="00A27B3D"/>
    <w:rsid w:val="00A27C2D"/>
    <w:rsid w:val="00A27EA3"/>
    <w:rsid w:val="00A315BC"/>
    <w:rsid w:val="00A31D59"/>
    <w:rsid w:val="00A32FEC"/>
    <w:rsid w:val="00A336B6"/>
    <w:rsid w:val="00A3519A"/>
    <w:rsid w:val="00A3551E"/>
    <w:rsid w:val="00A35FD3"/>
    <w:rsid w:val="00A36559"/>
    <w:rsid w:val="00A36F1A"/>
    <w:rsid w:val="00A4008E"/>
    <w:rsid w:val="00A4085B"/>
    <w:rsid w:val="00A40D55"/>
    <w:rsid w:val="00A439FA"/>
    <w:rsid w:val="00A446BD"/>
    <w:rsid w:val="00A448DF"/>
    <w:rsid w:val="00A46F0C"/>
    <w:rsid w:val="00A470BB"/>
    <w:rsid w:val="00A47390"/>
    <w:rsid w:val="00A514BA"/>
    <w:rsid w:val="00A5169D"/>
    <w:rsid w:val="00A525B1"/>
    <w:rsid w:val="00A52CC9"/>
    <w:rsid w:val="00A548F9"/>
    <w:rsid w:val="00A54B0D"/>
    <w:rsid w:val="00A5516F"/>
    <w:rsid w:val="00A56623"/>
    <w:rsid w:val="00A56ACE"/>
    <w:rsid w:val="00A56C36"/>
    <w:rsid w:val="00A57F3E"/>
    <w:rsid w:val="00A62564"/>
    <w:rsid w:val="00A648CA"/>
    <w:rsid w:val="00A64954"/>
    <w:rsid w:val="00A678B5"/>
    <w:rsid w:val="00A702C3"/>
    <w:rsid w:val="00A70504"/>
    <w:rsid w:val="00A71923"/>
    <w:rsid w:val="00A71B73"/>
    <w:rsid w:val="00A72EB6"/>
    <w:rsid w:val="00A74133"/>
    <w:rsid w:val="00A75656"/>
    <w:rsid w:val="00A76B4C"/>
    <w:rsid w:val="00A7731F"/>
    <w:rsid w:val="00A7775C"/>
    <w:rsid w:val="00A8163B"/>
    <w:rsid w:val="00A817F1"/>
    <w:rsid w:val="00A82D54"/>
    <w:rsid w:val="00A83ED7"/>
    <w:rsid w:val="00A84E44"/>
    <w:rsid w:val="00A903E7"/>
    <w:rsid w:val="00A908AF"/>
    <w:rsid w:val="00A91548"/>
    <w:rsid w:val="00A91C1F"/>
    <w:rsid w:val="00A9233F"/>
    <w:rsid w:val="00A92AC1"/>
    <w:rsid w:val="00A938A3"/>
    <w:rsid w:val="00A95674"/>
    <w:rsid w:val="00A95829"/>
    <w:rsid w:val="00A96D8B"/>
    <w:rsid w:val="00A97B67"/>
    <w:rsid w:val="00AA0166"/>
    <w:rsid w:val="00AA03B9"/>
    <w:rsid w:val="00AA115B"/>
    <w:rsid w:val="00AA213C"/>
    <w:rsid w:val="00AA2CDD"/>
    <w:rsid w:val="00AA32F8"/>
    <w:rsid w:val="00AA4325"/>
    <w:rsid w:val="00AA45C8"/>
    <w:rsid w:val="00AA4810"/>
    <w:rsid w:val="00AA4AC6"/>
    <w:rsid w:val="00AA5ADA"/>
    <w:rsid w:val="00AA6057"/>
    <w:rsid w:val="00AA6B74"/>
    <w:rsid w:val="00AB0887"/>
    <w:rsid w:val="00AB17EF"/>
    <w:rsid w:val="00AB367D"/>
    <w:rsid w:val="00AB51DF"/>
    <w:rsid w:val="00AB541D"/>
    <w:rsid w:val="00AB7263"/>
    <w:rsid w:val="00AC06F7"/>
    <w:rsid w:val="00AC08BA"/>
    <w:rsid w:val="00AC0F16"/>
    <w:rsid w:val="00AC2FC7"/>
    <w:rsid w:val="00AC3145"/>
    <w:rsid w:val="00AC3467"/>
    <w:rsid w:val="00AC3888"/>
    <w:rsid w:val="00AC430A"/>
    <w:rsid w:val="00AC443B"/>
    <w:rsid w:val="00AC5620"/>
    <w:rsid w:val="00AC5AEA"/>
    <w:rsid w:val="00AC5F45"/>
    <w:rsid w:val="00AC5F5F"/>
    <w:rsid w:val="00AC6154"/>
    <w:rsid w:val="00AC6C71"/>
    <w:rsid w:val="00AC7445"/>
    <w:rsid w:val="00AC7A2B"/>
    <w:rsid w:val="00AC7A7D"/>
    <w:rsid w:val="00AD01D8"/>
    <w:rsid w:val="00AD0CCB"/>
    <w:rsid w:val="00AD0EF0"/>
    <w:rsid w:val="00AD1804"/>
    <w:rsid w:val="00AD20E2"/>
    <w:rsid w:val="00AD21E8"/>
    <w:rsid w:val="00AD2BBD"/>
    <w:rsid w:val="00AD2DE9"/>
    <w:rsid w:val="00AD4612"/>
    <w:rsid w:val="00AD4816"/>
    <w:rsid w:val="00AD5EA7"/>
    <w:rsid w:val="00AD6484"/>
    <w:rsid w:val="00AD7783"/>
    <w:rsid w:val="00AD7F53"/>
    <w:rsid w:val="00AE09D1"/>
    <w:rsid w:val="00AE0DDD"/>
    <w:rsid w:val="00AE1AE4"/>
    <w:rsid w:val="00AE1C80"/>
    <w:rsid w:val="00AE2C4C"/>
    <w:rsid w:val="00AE496D"/>
    <w:rsid w:val="00AE4DF0"/>
    <w:rsid w:val="00AE5353"/>
    <w:rsid w:val="00AE64A9"/>
    <w:rsid w:val="00AE6913"/>
    <w:rsid w:val="00AE6ABE"/>
    <w:rsid w:val="00AF02D9"/>
    <w:rsid w:val="00AF104F"/>
    <w:rsid w:val="00AF14D9"/>
    <w:rsid w:val="00AF2372"/>
    <w:rsid w:val="00AF4079"/>
    <w:rsid w:val="00AF4D17"/>
    <w:rsid w:val="00AF586E"/>
    <w:rsid w:val="00AF58B5"/>
    <w:rsid w:val="00AF7027"/>
    <w:rsid w:val="00B01850"/>
    <w:rsid w:val="00B03907"/>
    <w:rsid w:val="00B055C9"/>
    <w:rsid w:val="00B10789"/>
    <w:rsid w:val="00B10839"/>
    <w:rsid w:val="00B12745"/>
    <w:rsid w:val="00B13B3A"/>
    <w:rsid w:val="00B150A1"/>
    <w:rsid w:val="00B15D18"/>
    <w:rsid w:val="00B16958"/>
    <w:rsid w:val="00B16B21"/>
    <w:rsid w:val="00B1700A"/>
    <w:rsid w:val="00B17A2A"/>
    <w:rsid w:val="00B226F0"/>
    <w:rsid w:val="00B227F8"/>
    <w:rsid w:val="00B256AB"/>
    <w:rsid w:val="00B26218"/>
    <w:rsid w:val="00B26438"/>
    <w:rsid w:val="00B30019"/>
    <w:rsid w:val="00B305E9"/>
    <w:rsid w:val="00B312F0"/>
    <w:rsid w:val="00B32225"/>
    <w:rsid w:val="00B32590"/>
    <w:rsid w:val="00B32BAB"/>
    <w:rsid w:val="00B344DF"/>
    <w:rsid w:val="00B34713"/>
    <w:rsid w:val="00B3634D"/>
    <w:rsid w:val="00B36BE9"/>
    <w:rsid w:val="00B36C89"/>
    <w:rsid w:val="00B37C2A"/>
    <w:rsid w:val="00B4091E"/>
    <w:rsid w:val="00B40A1C"/>
    <w:rsid w:val="00B4129C"/>
    <w:rsid w:val="00B414C4"/>
    <w:rsid w:val="00B4200B"/>
    <w:rsid w:val="00B4238C"/>
    <w:rsid w:val="00B429BE"/>
    <w:rsid w:val="00B42A41"/>
    <w:rsid w:val="00B42B8F"/>
    <w:rsid w:val="00B42ED9"/>
    <w:rsid w:val="00B45662"/>
    <w:rsid w:val="00B47330"/>
    <w:rsid w:val="00B47C3B"/>
    <w:rsid w:val="00B50F59"/>
    <w:rsid w:val="00B510E7"/>
    <w:rsid w:val="00B5159A"/>
    <w:rsid w:val="00B516F1"/>
    <w:rsid w:val="00B528FB"/>
    <w:rsid w:val="00B529DD"/>
    <w:rsid w:val="00B532B5"/>
    <w:rsid w:val="00B55CD9"/>
    <w:rsid w:val="00B55E27"/>
    <w:rsid w:val="00B56CED"/>
    <w:rsid w:val="00B60DF4"/>
    <w:rsid w:val="00B61034"/>
    <w:rsid w:val="00B62921"/>
    <w:rsid w:val="00B62A83"/>
    <w:rsid w:val="00B62D29"/>
    <w:rsid w:val="00B63B9F"/>
    <w:rsid w:val="00B63E10"/>
    <w:rsid w:val="00B65202"/>
    <w:rsid w:val="00B65777"/>
    <w:rsid w:val="00B66485"/>
    <w:rsid w:val="00B66AD8"/>
    <w:rsid w:val="00B66ADD"/>
    <w:rsid w:val="00B67AFC"/>
    <w:rsid w:val="00B71B7F"/>
    <w:rsid w:val="00B726EF"/>
    <w:rsid w:val="00B727A2"/>
    <w:rsid w:val="00B74F4D"/>
    <w:rsid w:val="00B76284"/>
    <w:rsid w:val="00B7743F"/>
    <w:rsid w:val="00B77A22"/>
    <w:rsid w:val="00B82A73"/>
    <w:rsid w:val="00B83043"/>
    <w:rsid w:val="00B83EDF"/>
    <w:rsid w:val="00B841B0"/>
    <w:rsid w:val="00B842F4"/>
    <w:rsid w:val="00B84B42"/>
    <w:rsid w:val="00B8502F"/>
    <w:rsid w:val="00B85130"/>
    <w:rsid w:val="00B851E6"/>
    <w:rsid w:val="00B87BF8"/>
    <w:rsid w:val="00B904BB"/>
    <w:rsid w:val="00B92890"/>
    <w:rsid w:val="00B93655"/>
    <w:rsid w:val="00B93917"/>
    <w:rsid w:val="00B93A07"/>
    <w:rsid w:val="00B949BB"/>
    <w:rsid w:val="00B95194"/>
    <w:rsid w:val="00B95DCD"/>
    <w:rsid w:val="00B967E3"/>
    <w:rsid w:val="00B96E2D"/>
    <w:rsid w:val="00BA16EA"/>
    <w:rsid w:val="00BA18E7"/>
    <w:rsid w:val="00BA3926"/>
    <w:rsid w:val="00BA4CC8"/>
    <w:rsid w:val="00BA4ECA"/>
    <w:rsid w:val="00BB2EA5"/>
    <w:rsid w:val="00BB3053"/>
    <w:rsid w:val="00BB3411"/>
    <w:rsid w:val="00BB5036"/>
    <w:rsid w:val="00BB5BE4"/>
    <w:rsid w:val="00BC0DA7"/>
    <w:rsid w:val="00BC0F67"/>
    <w:rsid w:val="00BC206A"/>
    <w:rsid w:val="00BC24F9"/>
    <w:rsid w:val="00BC5B50"/>
    <w:rsid w:val="00BC7595"/>
    <w:rsid w:val="00BD11FD"/>
    <w:rsid w:val="00BD2AA9"/>
    <w:rsid w:val="00BD2E2E"/>
    <w:rsid w:val="00BD3211"/>
    <w:rsid w:val="00BD3670"/>
    <w:rsid w:val="00BD5E1E"/>
    <w:rsid w:val="00BD5FE7"/>
    <w:rsid w:val="00BE1311"/>
    <w:rsid w:val="00BE1CD4"/>
    <w:rsid w:val="00BE2328"/>
    <w:rsid w:val="00BE37FF"/>
    <w:rsid w:val="00BE5382"/>
    <w:rsid w:val="00BE5782"/>
    <w:rsid w:val="00BE6067"/>
    <w:rsid w:val="00BE63DD"/>
    <w:rsid w:val="00BE665A"/>
    <w:rsid w:val="00BE66FA"/>
    <w:rsid w:val="00BE6CEE"/>
    <w:rsid w:val="00BF04C2"/>
    <w:rsid w:val="00BF3572"/>
    <w:rsid w:val="00BF3D34"/>
    <w:rsid w:val="00BF4124"/>
    <w:rsid w:val="00BF47B6"/>
    <w:rsid w:val="00BF4CC8"/>
    <w:rsid w:val="00BF66C6"/>
    <w:rsid w:val="00BF6A6F"/>
    <w:rsid w:val="00BF7CD9"/>
    <w:rsid w:val="00C0061D"/>
    <w:rsid w:val="00C01D78"/>
    <w:rsid w:val="00C023B2"/>
    <w:rsid w:val="00C023B7"/>
    <w:rsid w:val="00C0276B"/>
    <w:rsid w:val="00C02F52"/>
    <w:rsid w:val="00C03FDB"/>
    <w:rsid w:val="00C06EB2"/>
    <w:rsid w:val="00C07895"/>
    <w:rsid w:val="00C079CA"/>
    <w:rsid w:val="00C07F9C"/>
    <w:rsid w:val="00C100EF"/>
    <w:rsid w:val="00C11770"/>
    <w:rsid w:val="00C11E05"/>
    <w:rsid w:val="00C12487"/>
    <w:rsid w:val="00C12954"/>
    <w:rsid w:val="00C134CE"/>
    <w:rsid w:val="00C13AED"/>
    <w:rsid w:val="00C14465"/>
    <w:rsid w:val="00C16059"/>
    <w:rsid w:val="00C16D35"/>
    <w:rsid w:val="00C20A67"/>
    <w:rsid w:val="00C21CC5"/>
    <w:rsid w:val="00C22559"/>
    <w:rsid w:val="00C23704"/>
    <w:rsid w:val="00C24ADA"/>
    <w:rsid w:val="00C2666E"/>
    <w:rsid w:val="00C26DD5"/>
    <w:rsid w:val="00C30A5A"/>
    <w:rsid w:val="00C319F6"/>
    <w:rsid w:val="00C32303"/>
    <w:rsid w:val="00C35F13"/>
    <w:rsid w:val="00C40702"/>
    <w:rsid w:val="00C410EC"/>
    <w:rsid w:val="00C41F7B"/>
    <w:rsid w:val="00C424C5"/>
    <w:rsid w:val="00C43304"/>
    <w:rsid w:val="00C436B2"/>
    <w:rsid w:val="00C43B41"/>
    <w:rsid w:val="00C452FA"/>
    <w:rsid w:val="00C45619"/>
    <w:rsid w:val="00C47A85"/>
    <w:rsid w:val="00C51684"/>
    <w:rsid w:val="00C51762"/>
    <w:rsid w:val="00C523E8"/>
    <w:rsid w:val="00C52B92"/>
    <w:rsid w:val="00C540C1"/>
    <w:rsid w:val="00C542AD"/>
    <w:rsid w:val="00C54AFD"/>
    <w:rsid w:val="00C5570E"/>
    <w:rsid w:val="00C56C4D"/>
    <w:rsid w:val="00C57A22"/>
    <w:rsid w:val="00C60CF2"/>
    <w:rsid w:val="00C61F39"/>
    <w:rsid w:val="00C62E11"/>
    <w:rsid w:val="00C63BAA"/>
    <w:rsid w:val="00C6420D"/>
    <w:rsid w:val="00C64C71"/>
    <w:rsid w:val="00C66F17"/>
    <w:rsid w:val="00C67ABE"/>
    <w:rsid w:val="00C67EFA"/>
    <w:rsid w:val="00C70F60"/>
    <w:rsid w:val="00C71DB6"/>
    <w:rsid w:val="00C71ECC"/>
    <w:rsid w:val="00C726F2"/>
    <w:rsid w:val="00C73ED7"/>
    <w:rsid w:val="00C753E7"/>
    <w:rsid w:val="00C75F29"/>
    <w:rsid w:val="00C770A7"/>
    <w:rsid w:val="00C774A8"/>
    <w:rsid w:val="00C77F5F"/>
    <w:rsid w:val="00C820F2"/>
    <w:rsid w:val="00C83308"/>
    <w:rsid w:val="00C841AE"/>
    <w:rsid w:val="00C85C0B"/>
    <w:rsid w:val="00C86C04"/>
    <w:rsid w:val="00C94216"/>
    <w:rsid w:val="00C94E3D"/>
    <w:rsid w:val="00C963EF"/>
    <w:rsid w:val="00C96DCA"/>
    <w:rsid w:val="00C9746C"/>
    <w:rsid w:val="00C97FAE"/>
    <w:rsid w:val="00CA2ACA"/>
    <w:rsid w:val="00CA3229"/>
    <w:rsid w:val="00CA3300"/>
    <w:rsid w:val="00CA4B15"/>
    <w:rsid w:val="00CA4B60"/>
    <w:rsid w:val="00CA6961"/>
    <w:rsid w:val="00CA6DBF"/>
    <w:rsid w:val="00CA76F5"/>
    <w:rsid w:val="00CA7C30"/>
    <w:rsid w:val="00CB0944"/>
    <w:rsid w:val="00CB0DB7"/>
    <w:rsid w:val="00CB11A4"/>
    <w:rsid w:val="00CB48FE"/>
    <w:rsid w:val="00CB50A2"/>
    <w:rsid w:val="00CB520A"/>
    <w:rsid w:val="00CB5546"/>
    <w:rsid w:val="00CB647A"/>
    <w:rsid w:val="00CC138C"/>
    <w:rsid w:val="00CC13C0"/>
    <w:rsid w:val="00CC1758"/>
    <w:rsid w:val="00CC3331"/>
    <w:rsid w:val="00CC3CFE"/>
    <w:rsid w:val="00CC56F6"/>
    <w:rsid w:val="00CC5CDF"/>
    <w:rsid w:val="00CC6B0C"/>
    <w:rsid w:val="00CC788A"/>
    <w:rsid w:val="00CD0221"/>
    <w:rsid w:val="00CD11EF"/>
    <w:rsid w:val="00CD28B6"/>
    <w:rsid w:val="00CD2F22"/>
    <w:rsid w:val="00CD50AF"/>
    <w:rsid w:val="00CD536C"/>
    <w:rsid w:val="00CD5759"/>
    <w:rsid w:val="00CD5B33"/>
    <w:rsid w:val="00CD5F74"/>
    <w:rsid w:val="00CD667C"/>
    <w:rsid w:val="00CD6996"/>
    <w:rsid w:val="00CD7307"/>
    <w:rsid w:val="00CE0805"/>
    <w:rsid w:val="00CE20AC"/>
    <w:rsid w:val="00CE505A"/>
    <w:rsid w:val="00CE5B3E"/>
    <w:rsid w:val="00CE625D"/>
    <w:rsid w:val="00CF29FE"/>
    <w:rsid w:val="00CF3A93"/>
    <w:rsid w:val="00CF3F7D"/>
    <w:rsid w:val="00CF50AD"/>
    <w:rsid w:val="00CF65B1"/>
    <w:rsid w:val="00CF6B5E"/>
    <w:rsid w:val="00CF6C48"/>
    <w:rsid w:val="00CF71CE"/>
    <w:rsid w:val="00D006AD"/>
    <w:rsid w:val="00D00E2F"/>
    <w:rsid w:val="00D03A72"/>
    <w:rsid w:val="00D05354"/>
    <w:rsid w:val="00D06C5A"/>
    <w:rsid w:val="00D072FB"/>
    <w:rsid w:val="00D07ED8"/>
    <w:rsid w:val="00D104BF"/>
    <w:rsid w:val="00D107B6"/>
    <w:rsid w:val="00D10AEB"/>
    <w:rsid w:val="00D11757"/>
    <w:rsid w:val="00D11758"/>
    <w:rsid w:val="00D12D5D"/>
    <w:rsid w:val="00D14B19"/>
    <w:rsid w:val="00D152A5"/>
    <w:rsid w:val="00D15356"/>
    <w:rsid w:val="00D15D8B"/>
    <w:rsid w:val="00D167B6"/>
    <w:rsid w:val="00D16F0C"/>
    <w:rsid w:val="00D17555"/>
    <w:rsid w:val="00D17BD4"/>
    <w:rsid w:val="00D2084A"/>
    <w:rsid w:val="00D22300"/>
    <w:rsid w:val="00D229BD"/>
    <w:rsid w:val="00D242DC"/>
    <w:rsid w:val="00D24305"/>
    <w:rsid w:val="00D25CBE"/>
    <w:rsid w:val="00D266FA"/>
    <w:rsid w:val="00D2764E"/>
    <w:rsid w:val="00D27DD8"/>
    <w:rsid w:val="00D301ED"/>
    <w:rsid w:val="00D30853"/>
    <w:rsid w:val="00D31D04"/>
    <w:rsid w:val="00D31D11"/>
    <w:rsid w:val="00D325C4"/>
    <w:rsid w:val="00D33EAB"/>
    <w:rsid w:val="00D34421"/>
    <w:rsid w:val="00D34B1B"/>
    <w:rsid w:val="00D35128"/>
    <w:rsid w:val="00D3561B"/>
    <w:rsid w:val="00D3574D"/>
    <w:rsid w:val="00D35B58"/>
    <w:rsid w:val="00D36E5C"/>
    <w:rsid w:val="00D3797A"/>
    <w:rsid w:val="00D405DA"/>
    <w:rsid w:val="00D4134D"/>
    <w:rsid w:val="00D41378"/>
    <w:rsid w:val="00D417F2"/>
    <w:rsid w:val="00D4237C"/>
    <w:rsid w:val="00D4260E"/>
    <w:rsid w:val="00D46C70"/>
    <w:rsid w:val="00D4712D"/>
    <w:rsid w:val="00D47624"/>
    <w:rsid w:val="00D506ED"/>
    <w:rsid w:val="00D50802"/>
    <w:rsid w:val="00D508FC"/>
    <w:rsid w:val="00D50FA2"/>
    <w:rsid w:val="00D51345"/>
    <w:rsid w:val="00D51AD2"/>
    <w:rsid w:val="00D52B10"/>
    <w:rsid w:val="00D52FFF"/>
    <w:rsid w:val="00D53666"/>
    <w:rsid w:val="00D544DB"/>
    <w:rsid w:val="00D54850"/>
    <w:rsid w:val="00D552C8"/>
    <w:rsid w:val="00D5604B"/>
    <w:rsid w:val="00D5608B"/>
    <w:rsid w:val="00D570B0"/>
    <w:rsid w:val="00D577B4"/>
    <w:rsid w:val="00D578D7"/>
    <w:rsid w:val="00D603C6"/>
    <w:rsid w:val="00D60E36"/>
    <w:rsid w:val="00D61F6F"/>
    <w:rsid w:val="00D6215E"/>
    <w:rsid w:val="00D62BA1"/>
    <w:rsid w:val="00D654C5"/>
    <w:rsid w:val="00D66450"/>
    <w:rsid w:val="00D67141"/>
    <w:rsid w:val="00D67445"/>
    <w:rsid w:val="00D713C8"/>
    <w:rsid w:val="00D72E2E"/>
    <w:rsid w:val="00D72F00"/>
    <w:rsid w:val="00D76297"/>
    <w:rsid w:val="00D77C54"/>
    <w:rsid w:val="00D80373"/>
    <w:rsid w:val="00D82CBD"/>
    <w:rsid w:val="00D83523"/>
    <w:rsid w:val="00D83A03"/>
    <w:rsid w:val="00D841D4"/>
    <w:rsid w:val="00D84882"/>
    <w:rsid w:val="00D848C3"/>
    <w:rsid w:val="00D86552"/>
    <w:rsid w:val="00D865B7"/>
    <w:rsid w:val="00D86D85"/>
    <w:rsid w:val="00D8735C"/>
    <w:rsid w:val="00D8762A"/>
    <w:rsid w:val="00D87A71"/>
    <w:rsid w:val="00D928ED"/>
    <w:rsid w:val="00D93FA5"/>
    <w:rsid w:val="00D97780"/>
    <w:rsid w:val="00DA1271"/>
    <w:rsid w:val="00DA369E"/>
    <w:rsid w:val="00DA3965"/>
    <w:rsid w:val="00DA3967"/>
    <w:rsid w:val="00DA3BC6"/>
    <w:rsid w:val="00DA5017"/>
    <w:rsid w:val="00DA5545"/>
    <w:rsid w:val="00DA5870"/>
    <w:rsid w:val="00DB2D48"/>
    <w:rsid w:val="00DB3696"/>
    <w:rsid w:val="00DB4077"/>
    <w:rsid w:val="00DB4380"/>
    <w:rsid w:val="00DB4E09"/>
    <w:rsid w:val="00DB5062"/>
    <w:rsid w:val="00DB5802"/>
    <w:rsid w:val="00DB5ACA"/>
    <w:rsid w:val="00DB664B"/>
    <w:rsid w:val="00DC0BFC"/>
    <w:rsid w:val="00DC0FA5"/>
    <w:rsid w:val="00DC1896"/>
    <w:rsid w:val="00DC1CC4"/>
    <w:rsid w:val="00DC1DEA"/>
    <w:rsid w:val="00DC24BF"/>
    <w:rsid w:val="00DC261F"/>
    <w:rsid w:val="00DC291E"/>
    <w:rsid w:val="00DC3559"/>
    <w:rsid w:val="00DC3E63"/>
    <w:rsid w:val="00DC5B8A"/>
    <w:rsid w:val="00DC699E"/>
    <w:rsid w:val="00DC6FBA"/>
    <w:rsid w:val="00DC7635"/>
    <w:rsid w:val="00DD0355"/>
    <w:rsid w:val="00DD0922"/>
    <w:rsid w:val="00DD0EEA"/>
    <w:rsid w:val="00DD1431"/>
    <w:rsid w:val="00DD14ED"/>
    <w:rsid w:val="00DD2C1A"/>
    <w:rsid w:val="00DD2DD9"/>
    <w:rsid w:val="00DD2DEE"/>
    <w:rsid w:val="00DD386B"/>
    <w:rsid w:val="00DD3B6B"/>
    <w:rsid w:val="00DD43CE"/>
    <w:rsid w:val="00DD4C3B"/>
    <w:rsid w:val="00DD5790"/>
    <w:rsid w:val="00DD68B6"/>
    <w:rsid w:val="00DD6F95"/>
    <w:rsid w:val="00DD7B3A"/>
    <w:rsid w:val="00DD7EF7"/>
    <w:rsid w:val="00DE08FA"/>
    <w:rsid w:val="00DE0E17"/>
    <w:rsid w:val="00DE2F20"/>
    <w:rsid w:val="00DE392A"/>
    <w:rsid w:val="00DE3FD5"/>
    <w:rsid w:val="00DE4020"/>
    <w:rsid w:val="00DE5532"/>
    <w:rsid w:val="00DE5C38"/>
    <w:rsid w:val="00DE61A1"/>
    <w:rsid w:val="00DF0668"/>
    <w:rsid w:val="00DF0D76"/>
    <w:rsid w:val="00DF1FE2"/>
    <w:rsid w:val="00DF2524"/>
    <w:rsid w:val="00DF2E7D"/>
    <w:rsid w:val="00DF47DE"/>
    <w:rsid w:val="00DF5123"/>
    <w:rsid w:val="00DF523B"/>
    <w:rsid w:val="00DF7D90"/>
    <w:rsid w:val="00DF7E44"/>
    <w:rsid w:val="00DF7E57"/>
    <w:rsid w:val="00E0013C"/>
    <w:rsid w:val="00E00D39"/>
    <w:rsid w:val="00E01AD6"/>
    <w:rsid w:val="00E01F12"/>
    <w:rsid w:val="00E028C2"/>
    <w:rsid w:val="00E02CCC"/>
    <w:rsid w:val="00E02D3B"/>
    <w:rsid w:val="00E040AE"/>
    <w:rsid w:val="00E0555C"/>
    <w:rsid w:val="00E058DC"/>
    <w:rsid w:val="00E06204"/>
    <w:rsid w:val="00E06BCA"/>
    <w:rsid w:val="00E06EDE"/>
    <w:rsid w:val="00E07988"/>
    <w:rsid w:val="00E1042F"/>
    <w:rsid w:val="00E11D70"/>
    <w:rsid w:val="00E12F03"/>
    <w:rsid w:val="00E13016"/>
    <w:rsid w:val="00E133D6"/>
    <w:rsid w:val="00E20F90"/>
    <w:rsid w:val="00E21B1A"/>
    <w:rsid w:val="00E21C07"/>
    <w:rsid w:val="00E22240"/>
    <w:rsid w:val="00E233B8"/>
    <w:rsid w:val="00E245B1"/>
    <w:rsid w:val="00E24DBD"/>
    <w:rsid w:val="00E25CB2"/>
    <w:rsid w:val="00E262DC"/>
    <w:rsid w:val="00E27480"/>
    <w:rsid w:val="00E278EE"/>
    <w:rsid w:val="00E30077"/>
    <w:rsid w:val="00E31D34"/>
    <w:rsid w:val="00E3297D"/>
    <w:rsid w:val="00E37117"/>
    <w:rsid w:val="00E373BA"/>
    <w:rsid w:val="00E404D5"/>
    <w:rsid w:val="00E4111C"/>
    <w:rsid w:val="00E430B0"/>
    <w:rsid w:val="00E43BAF"/>
    <w:rsid w:val="00E43BD9"/>
    <w:rsid w:val="00E45E2A"/>
    <w:rsid w:val="00E5013F"/>
    <w:rsid w:val="00E5156F"/>
    <w:rsid w:val="00E533E4"/>
    <w:rsid w:val="00E53C13"/>
    <w:rsid w:val="00E53FF1"/>
    <w:rsid w:val="00E57BC9"/>
    <w:rsid w:val="00E57DA9"/>
    <w:rsid w:val="00E61327"/>
    <w:rsid w:val="00E61991"/>
    <w:rsid w:val="00E62257"/>
    <w:rsid w:val="00E62B4F"/>
    <w:rsid w:val="00E6343B"/>
    <w:rsid w:val="00E634BE"/>
    <w:rsid w:val="00E63B95"/>
    <w:rsid w:val="00E63BD7"/>
    <w:rsid w:val="00E64FB2"/>
    <w:rsid w:val="00E65652"/>
    <w:rsid w:val="00E65988"/>
    <w:rsid w:val="00E66F0E"/>
    <w:rsid w:val="00E67682"/>
    <w:rsid w:val="00E67ED2"/>
    <w:rsid w:val="00E715B3"/>
    <w:rsid w:val="00E71638"/>
    <w:rsid w:val="00E72659"/>
    <w:rsid w:val="00E7289C"/>
    <w:rsid w:val="00E73BC7"/>
    <w:rsid w:val="00E7510F"/>
    <w:rsid w:val="00E756C3"/>
    <w:rsid w:val="00E7611D"/>
    <w:rsid w:val="00E772D7"/>
    <w:rsid w:val="00E80595"/>
    <w:rsid w:val="00E806CA"/>
    <w:rsid w:val="00E829BF"/>
    <w:rsid w:val="00E829EB"/>
    <w:rsid w:val="00E83DF6"/>
    <w:rsid w:val="00E84490"/>
    <w:rsid w:val="00E84BAA"/>
    <w:rsid w:val="00E84F92"/>
    <w:rsid w:val="00E85202"/>
    <w:rsid w:val="00E855AE"/>
    <w:rsid w:val="00E87967"/>
    <w:rsid w:val="00E92C0E"/>
    <w:rsid w:val="00E93721"/>
    <w:rsid w:val="00E93753"/>
    <w:rsid w:val="00E94550"/>
    <w:rsid w:val="00E94994"/>
    <w:rsid w:val="00E95228"/>
    <w:rsid w:val="00E95501"/>
    <w:rsid w:val="00E957DF"/>
    <w:rsid w:val="00E978D6"/>
    <w:rsid w:val="00EA1594"/>
    <w:rsid w:val="00EA1F03"/>
    <w:rsid w:val="00EA2DDD"/>
    <w:rsid w:val="00EA365B"/>
    <w:rsid w:val="00EA3D0A"/>
    <w:rsid w:val="00EA4239"/>
    <w:rsid w:val="00EA4DA9"/>
    <w:rsid w:val="00EA5EAA"/>
    <w:rsid w:val="00EA750F"/>
    <w:rsid w:val="00EA7741"/>
    <w:rsid w:val="00EB1034"/>
    <w:rsid w:val="00EB45B2"/>
    <w:rsid w:val="00EB55C7"/>
    <w:rsid w:val="00EB5A4D"/>
    <w:rsid w:val="00EB5A73"/>
    <w:rsid w:val="00EC0577"/>
    <w:rsid w:val="00EC10C7"/>
    <w:rsid w:val="00EC2F74"/>
    <w:rsid w:val="00EC41A1"/>
    <w:rsid w:val="00EC44C6"/>
    <w:rsid w:val="00EC4DA7"/>
    <w:rsid w:val="00EC57D2"/>
    <w:rsid w:val="00EC5A45"/>
    <w:rsid w:val="00ED03DB"/>
    <w:rsid w:val="00ED099B"/>
    <w:rsid w:val="00ED14D5"/>
    <w:rsid w:val="00ED1973"/>
    <w:rsid w:val="00ED1E95"/>
    <w:rsid w:val="00ED30A6"/>
    <w:rsid w:val="00ED408F"/>
    <w:rsid w:val="00ED4E06"/>
    <w:rsid w:val="00ED537A"/>
    <w:rsid w:val="00ED6920"/>
    <w:rsid w:val="00ED6EA3"/>
    <w:rsid w:val="00ED7279"/>
    <w:rsid w:val="00ED7708"/>
    <w:rsid w:val="00EE185C"/>
    <w:rsid w:val="00EE26C2"/>
    <w:rsid w:val="00EE4D68"/>
    <w:rsid w:val="00EF1996"/>
    <w:rsid w:val="00EF2472"/>
    <w:rsid w:val="00EF5835"/>
    <w:rsid w:val="00EF62BB"/>
    <w:rsid w:val="00EF75A5"/>
    <w:rsid w:val="00F01356"/>
    <w:rsid w:val="00F017F8"/>
    <w:rsid w:val="00F01BC9"/>
    <w:rsid w:val="00F02B4F"/>
    <w:rsid w:val="00F053BD"/>
    <w:rsid w:val="00F06C25"/>
    <w:rsid w:val="00F11D2E"/>
    <w:rsid w:val="00F12147"/>
    <w:rsid w:val="00F12C1F"/>
    <w:rsid w:val="00F159F6"/>
    <w:rsid w:val="00F15D63"/>
    <w:rsid w:val="00F15E94"/>
    <w:rsid w:val="00F1731F"/>
    <w:rsid w:val="00F175E2"/>
    <w:rsid w:val="00F20A04"/>
    <w:rsid w:val="00F20EF2"/>
    <w:rsid w:val="00F21E6E"/>
    <w:rsid w:val="00F23BC2"/>
    <w:rsid w:val="00F24DEE"/>
    <w:rsid w:val="00F24ED7"/>
    <w:rsid w:val="00F24FA0"/>
    <w:rsid w:val="00F30118"/>
    <w:rsid w:val="00F306CB"/>
    <w:rsid w:val="00F307AE"/>
    <w:rsid w:val="00F30D56"/>
    <w:rsid w:val="00F314DD"/>
    <w:rsid w:val="00F31C5D"/>
    <w:rsid w:val="00F3263E"/>
    <w:rsid w:val="00F33310"/>
    <w:rsid w:val="00F343E9"/>
    <w:rsid w:val="00F34678"/>
    <w:rsid w:val="00F34F2B"/>
    <w:rsid w:val="00F35ACC"/>
    <w:rsid w:val="00F3604F"/>
    <w:rsid w:val="00F376F9"/>
    <w:rsid w:val="00F379DE"/>
    <w:rsid w:val="00F42AE6"/>
    <w:rsid w:val="00F43C73"/>
    <w:rsid w:val="00F44A01"/>
    <w:rsid w:val="00F450A5"/>
    <w:rsid w:val="00F45503"/>
    <w:rsid w:val="00F461CF"/>
    <w:rsid w:val="00F466DB"/>
    <w:rsid w:val="00F46AEA"/>
    <w:rsid w:val="00F46B34"/>
    <w:rsid w:val="00F50188"/>
    <w:rsid w:val="00F50ED1"/>
    <w:rsid w:val="00F51DCC"/>
    <w:rsid w:val="00F52B50"/>
    <w:rsid w:val="00F548A5"/>
    <w:rsid w:val="00F551DD"/>
    <w:rsid w:val="00F55923"/>
    <w:rsid w:val="00F56470"/>
    <w:rsid w:val="00F60282"/>
    <w:rsid w:val="00F602DD"/>
    <w:rsid w:val="00F61EB4"/>
    <w:rsid w:val="00F62701"/>
    <w:rsid w:val="00F64667"/>
    <w:rsid w:val="00F64787"/>
    <w:rsid w:val="00F65C71"/>
    <w:rsid w:val="00F702ED"/>
    <w:rsid w:val="00F70869"/>
    <w:rsid w:val="00F70D93"/>
    <w:rsid w:val="00F70E10"/>
    <w:rsid w:val="00F71149"/>
    <w:rsid w:val="00F71AA5"/>
    <w:rsid w:val="00F73513"/>
    <w:rsid w:val="00F73EB5"/>
    <w:rsid w:val="00F743B3"/>
    <w:rsid w:val="00F7592C"/>
    <w:rsid w:val="00F819BB"/>
    <w:rsid w:val="00F81D17"/>
    <w:rsid w:val="00F8211F"/>
    <w:rsid w:val="00F83024"/>
    <w:rsid w:val="00F840FF"/>
    <w:rsid w:val="00F85FB8"/>
    <w:rsid w:val="00F863EA"/>
    <w:rsid w:val="00F86AAE"/>
    <w:rsid w:val="00F872A2"/>
    <w:rsid w:val="00F9045F"/>
    <w:rsid w:val="00F94070"/>
    <w:rsid w:val="00F95277"/>
    <w:rsid w:val="00F95C33"/>
    <w:rsid w:val="00FA0189"/>
    <w:rsid w:val="00FA0432"/>
    <w:rsid w:val="00FA0857"/>
    <w:rsid w:val="00FA109B"/>
    <w:rsid w:val="00FA1EBD"/>
    <w:rsid w:val="00FA22CC"/>
    <w:rsid w:val="00FA266E"/>
    <w:rsid w:val="00FA2B90"/>
    <w:rsid w:val="00FA3732"/>
    <w:rsid w:val="00FA5756"/>
    <w:rsid w:val="00FA59F9"/>
    <w:rsid w:val="00FB0983"/>
    <w:rsid w:val="00FB1666"/>
    <w:rsid w:val="00FB402B"/>
    <w:rsid w:val="00FB487E"/>
    <w:rsid w:val="00FB516F"/>
    <w:rsid w:val="00FB5A93"/>
    <w:rsid w:val="00FB6174"/>
    <w:rsid w:val="00FB7676"/>
    <w:rsid w:val="00FB76C8"/>
    <w:rsid w:val="00FB7B6F"/>
    <w:rsid w:val="00FB7C72"/>
    <w:rsid w:val="00FC13D7"/>
    <w:rsid w:val="00FC2214"/>
    <w:rsid w:val="00FC2987"/>
    <w:rsid w:val="00FC4111"/>
    <w:rsid w:val="00FC44B9"/>
    <w:rsid w:val="00FC4E14"/>
    <w:rsid w:val="00FC57EA"/>
    <w:rsid w:val="00FC6C69"/>
    <w:rsid w:val="00FC6D18"/>
    <w:rsid w:val="00FC7A7D"/>
    <w:rsid w:val="00FD1315"/>
    <w:rsid w:val="00FD1EF6"/>
    <w:rsid w:val="00FD674C"/>
    <w:rsid w:val="00FD7850"/>
    <w:rsid w:val="00FE1069"/>
    <w:rsid w:val="00FE2BC7"/>
    <w:rsid w:val="00FE2E1D"/>
    <w:rsid w:val="00FE2F4B"/>
    <w:rsid w:val="00FE42E1"/>
    <w:rsid w:val="00FE5AA6"/>
    <w:rsid w:val="00FE6D4F"/>
    <w:rsid w:val="00FF0A39"/>
    <w:rsid w:val="00FF15AF"/>
    <w:rsid w:val="00FF1615"/>
    <w:rsid w:val="00FF2706"/>
    <w:rsid w:val="00FF2A61"/>
    <w:rsid w:val="00FF33AA"/>
    <w:rsid w:val="00FF491A"/>
    <w:rsid w:val="00FF5024"/>
    <w:rsid w:val="00FF5DE0"/>
    <w:rsid w:val="00FF77D1"/>
    <w:rsid w:val="00FF7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B8DA8F"/>
  <w15:chartTrackingRefBased/>
  <w15:docId w15:val="{D2C0BB82-0531-4A35-8BFD-78872A909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iPriority="0" w:unhideWhenUsed="1"/>
    <w:lsdException w:name="Smart Link" w:semiHidden="1" w:unhideWhenUsed="1"/>
  </w:latentStyles>
  <w:style w:type="paragraph" w:default="1" w:styleId="Normalny">
    <w:name w:val="Normal"/>
    <w:qFormat/>
    <w:rsid w:val="00683A0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C3145"/>
    <w:pPr>
      <w:keepNext/>
      <w:widowControl w:val="0"/>
      <w:suppressAutoHyphens/>
      <w:outlineLvl w:val="0"/>
    </w:pPr>
    <w:rPr>
      <w:rFonts w:ascii="Arial" w:eastAsia="SimSun" w:hAnsi="Arial" w:cs="Arial"/>
      <w:b/>
      <w:kern w:val="1"/>
      <w:lang w:eastAsia="zh-CN" w:bidi="hi-IN"/>
    </w:rPr>
  </w:style>
  <w:style w:type="paragraph" w:styleId="Nagwek2">
    <w:name w:val="heading 2"/>
    <w:basedOn w:val="Normalny"/>
    <w:next w:val="Normalny"/>
    <w:link w:val="Nagwek2Znak"/>
    <w:qFormat/>
    <w:pPr>
      <w:keepNext/>
      <w:outlineLvl w:val="1"/>
    </w:pPr>
    <w:rPr>
      <w:sz w:val="44"/>
      <w:szCs w:val="20"/>
    </w:rPr>
  </w:style>
  <w:style w:type="paragraph" w:styleId="Nagwek3">
    <w:name w:val="heading 3"/>
    <w:basedOn w:val="Normalny"/>
    <w:next w:val="Normalny"/>
    <w:link w:val="Nagwek3Znak"/>
    <w:qFormat/>
    <w:rsid w:val="00AC3145"/>
    <w:pPr>
      <w:keepNext/>
      <w:widowControl w:val="0"/>
      <w:suppressAutoHyphens/>
      <w:spacing w:before="240" w:after="60"/>
      <w:outlineLvl w:val="2"/>
    </w:pPr>
    <w:rPr>
      <w:rFonts w:ascii="Calibri Light" w:hAnsi="Calibri Light" w:cs="Calibri Light"/>
      <w:b/>
      <w:bCs/>
      <w:kern w:val="1"/>
      <w:sz w:val="26"/>
      <w:szCs w:val="23"/>
      <w:lang w:eastAsia="zh-CN" w:bidi="hi-IN"/>
    </w:rPr>
  </w:style>
  <w:style w:type="paragraph" w:styleId="Nagwek4">
    <w:name w:val="heading 4"/>
    <w:basedOn w:val="Normalny"/>
    <w:next w:val="Normalny"/>
    <w:link w:val="Nagwek4Znak"/>
    <w:qFormat/>
    <w:rsid w:val="00AC3145"/>
    <w:pPr>
      <w:keepNext/>
      <w:widowControl w:val="0"/>
      <w:numPr>
        <w:ilvl w:val="3"/>
        <w:numId w:val="1"/>
      </w:numPr>
      <w:suppressAutoHyphens/>
      <w:spacing w:line="360" w:lineRule="auto"/>
      <w:jc w:val="both"/>
      <w:outlineLvl w:val="3"/>
    </w:pPr>
    <w:rPr>
      <w:rFonts w:ascii="Liberation Serif" w:eastAsia="SimSun" w:hAnsi="Liberation Serif" w:cs="Mangal"/>
      <w:b/>
      <w:kern w:val="1"/>
      <w:sz w:val="20"/>
      <w:lang w:eastAsia="zh-CN" w:bidi="hi-IN"/>
    </w:rPr>
  </w:style>
  <w:style w:type="paragraph" w:styleId="Nagwek5">
    <w:name w:val="heading 5"/>
    <w:basedOn w:val="Normalny"/>
    <w:next w:val="Normalny"/>
    <w:link w:val="Nagwek5Znak"/>
    <w:qFormat/>
    <w:rsid w:val="00AC3145"/>
    <w:pPr>
      <w:keepNext/>
      <w:widowControl w:val="0"/>
      <w:numPr>
        <w:numId w:val="2"/>
      </w:numPr>
      <w:suppressAutoHyphens/>
      <w:jc w:val="center"/>
      <w:outlineLvl w:val="4"/>
    </w:pPr>
    <w:rPr>
      <w:rFonts w:ascii="Liberation Serif" w:eastAsia="SimSun" w:hAnsi="Liberation Serif" w:cs="Mangal"/>
      <w:b/>
      <w:bCs/>
      <w:kern w:val="1"/>
      <w:lang w:eastAsia="zh-CN" w:bidi="hi-IN"/>
    </w:rPr>
  </w:style>
  <w:style w:type="paragraph" w:styleId="Nagwek6">
    <w:name w:val="heading 6"/>
    <w:basedOn w:val="Normalny"/>
    <w:next w:val="Normalny"/>
    <w:link w:val="Nagwek6Znak"/>
    <w:qFormat/>
    <w:rsid w:val="00AC3145"/>
    <w:pPr>
      <w:widowControl w:val="0"/>
      <w:tabs>
        <w:tab w:val="left" w:pos="0"/>
      </w:tabs>
      <w:suppressAutoHyphens/>
      <w:spacing w:before="240" w:after="60"/>
      <w:ind w:left="432" w:hanging="432"/>
      <w:outlineLvl w:val="5"/>
    </w:pPr>
    <w:rPr>
      <w:rFonts w:ascii="Calibri" w:eastAsia="SimSun" w:hAnsi="Calibri" w:cs="Calibri"/>
      <w:b/>
      <w:bCs/>
      <w:kern w:val="1"/>
      <w:sz w:val="22"/>
      <w:szCs w:val="22"/>
      <w:lang w:eastAsia="zh-CN" w:bidi="hi-IN"/>
    </w:rPr>
  </w:style>
  <w:style w:type="paragraph" w:styleId="Nagwek7">
    <w:name w:val="heading 7"/>
    <w:basedOn w:val="Normalny"/>
    <w:next w:val="Normalny"/>
    <w:link w:val="Nagwek7Znak"/>
    <w:qFormat/>
    <w:rsid w:val="00AC3145"/>
    <w:pPr>
      <w:widowControl w:val="0"/>
      <w:suppressAutoHyphens/>
      <w:spacing w:before="240" w:after="60"/>
      <w:outlineLvl w:val="6"/>
    </w:pPr>
    <w:rPr>
      <w:rFonts w:ascii="Calibri" w:hAnsi="Calibri" w:cs="Calibri"/>
      <w:kern w:val="1"/>
      <w:szCs w:val="21"/>
      <w:lang w:eastAsia="zh-CN" w:bidi="hi-IN"/>
    </w:rPr>
  </w:style>
  <w:style w:type="paragraph" w:styleId="Nagwek8">
    <w:name w:val="heading 8"/>
    <w:basedOn w:val="Normalny"/>
    <w:next w:val="Normalny"/>
    <w:link w:val="Nagwek8Znak"/>
    <w:qFormat/>
    <w:rsid w:val="00AC3145"/>
    <w:pPr>
      <w:widowControl w:val="0"/>
      <w:suppressAutoHyphens/>
      <w:spacing w:before="240" w:after="60"/>
      <w:outlineLvl w:val="7"/>
    </w:pPr>
    <w:rPr>
      <w:rFonts w:ascii="Calibri" w:hAnsi="Calibri" w:cs="Calibri"/>
      <w:i/>
      <w:iCs/>
      <w:kern w:val="1"/>
      <w:szCs w:val="21"/>
      <w:lang w:eastAsia="zh-CN" w:bidi="hi-IN"/>
    </w:rPr>
  </w:style>
  <w:style w:type="paragraph" w:styleId="Nagwek9">
    <w:name w:val="heading 9"/>
    <w:basedOn w:val="Normalny"/>
    <w:next w:val="Normalny"/>
    <w:link w:val="Nagwek9Znak"/>
    <w:qFormat/>
    <w:rsid w:val="00AC3145"/>
    <w:pPr>
      <w:widowControl w:val="0"/>
      <w:suppressAutoHyphens/>
      <w:spacing w:before="240" w:after="60"/>
      <w:outlineLvl w:val="8"/>
    </w:pPr>
    <w:rPr>
      <w:rFonts w:ascii="Calibri Light" w:hAnsi="Calibri Light" w:cs="Calibri Light"/>
      <w:kern w:val="1"/>
      <w:sz w:val="22"/>
      <w:szCs w:val="20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color w:val="0000FF"/>
      <w:u w:val="single"/>
    </w:rPr>
  </w:style>
  <w:style w:type="paragraph" w:customStyle="1" w:styleId="Plandokumentu">
    <w:name w:val="Plan dokumentu"/>
    <w:basedOn w:val="Normalny"/>
    <w:semiHidden/>
    <w:unhideWhenUsed/>
    <w:rPr>
      <w:rFonts w:ascii="Tahoma" w:hAnsi="Tahoma" w:cs="Tahoma"/>
      <w:sz w:val="16"/>
      <w:szCs w:val="16"/>
    </w:rPr>
  </w:style>
  <w:style w:type="character" w:customStyle="1" w:styleId="ZnakZnak">
    <w:name w:val="Znak Znak"/>
    <w:semiHidden/>
    <w:rPr>
      <w:rFonts w:ascii="Tahoma" w:hAnsi="Tahoma" w:cs="Tahoma"/>
      <w:sz w:val="16"/>
      <w:szCs w:val="16"/>
    </w:rPr>
  </w:style>
  <w:style w:type="character" w:styleId="Odwoaniedokomentarza">
    <w:name w:val="annotation reference"/>
    <w:uiPriority w:val="99"/>
    <w:semiHidden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Pr>
      <w:sz w:val="20"/>
      <w:szCs w:val="20"/>
    </w:rPr>
  </w:style>
  <w:style w:type="character" w:styleId="UyteHipercze">
    <w:name w:val="FollowedHyperlink"/>
    <w:rPr>
      <w:color w:val="800080"/>
      <w:u w:val="single"/>
    </w:rPr>
  </w:style>
  <w:style w:type="paragraph" w:styleId="Tekstdymka">
    <w:name w:val="Balloon Text"/>
    <w:basedOn w:val="Normalny"/>
    <w:link w:val="TekstdymkaZnak1"/>
    <w:unhideWhenUsed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1"/>
    <w:unhideWhenUsed/>
    <w:pPr>
      <w:tabs>
        <w:tab w:val="center" w:pos="4536"/>
        <w:tab w:val="right" w:pos="9072"/>
      </w:tabs>
    </w:pPr>
  </w:style>
  <w:style w:type="character" w:customStyle="1" w:styleId="ZnakZnak2">
    <w:name w:val="Znak Znak2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nakZnak1">
    <w:name w:val="Znak Znak1"/>
    <w:rPr>
      <w:sz w:val="24"/>
      <w:szCs w:val="24"/>
    </w:rPr>
  </w:style>
  <w:style w:type="character" w:styleId="Nierozpoznanawzmianka">
    <w:name w:val="Unresolved Mention"/>
    <w:unhideWhenUsed/>
    <w:rsid w:val="007A3B52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102BCB"/>
    <w:rPr>
      <w:b/>
      <w:bCs/>
      <w:lang w:val="x-none" w:eastAsia="x-none"/>
    </w:rPr>
  </w:style>
  <w:style w:type="character" w:customStyle="1" w:styleId="TekstkomentarzaZnak">
    <w:name w:val="Tekst komentarza Znak"/>
    <w:basedOn w:val="Domylnaczcionkaakapitu"/>
    <w:link w:val="Tekstkomentarza"/>
    <w:rsid w:val="00102BCB"/>
  </w:style>
  <w:style w:type="character" w:customStyle="1" w:styleId="TematkomentarzaZnak">
    <w:name w:val="Temat komentarza Znak"/>
    <w:link w:val="Tematkomentarza"/>
    <w:rsid w:val="00102BCB"/>
    <w:rPr>
      <w:b/>
      <w:bCs/>
    </w:rPr>
  </w:style>
  <w:style w:type="paragraph" w:styleId="Tekstprzypisudolnego">
    <w:name w:val="footnote text"/>
    <w:aliases w:val="Podrozdział"/>
    <w:basedOn w:val="Normalny"/>
    <w:link w:val="TekstprzypisudolnegoZnak"/>
    <w:rsid w:val="00102BCB"/>
    <w:rPr>
      <w:rFonts w:ascii="Tahoma" w:hAnsi="Tahoma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Podrozdział Znak"/>
    <w:link w:val="Tekstprzypisudolnego"/>
    <w:rsid w:val="00102BCB"/>
    <w:rPr>
      <w:rFonts w:ascii="Tahoma" w:hAnsi="Tahoma"/>
    </w:rPr>
  </w:style>
  <w:style w:type="character" w:styleId="Odwoanieprzypisudolnego">
    <w:name w:val="footnote reference"/>
    <w:uiPriority w:val="99"/>
    <w:rsid w:val="00102BCB"/>
    <w:rPr>
      <w:rFonts w:cs="Times New Roman"/>
      <w:sz w:val="20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B4129C"/>
    <w:pPr>
      <w:numPr>
        <w:numId w:val="1"/>
      </w:numPr>
      <w:tabs>
        <w:tab w:val="clear" w:pos="360"/>
      </w:tabs>
      <w:ind w:left="0" w:firstLine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4129C"/>
  </w:style>
  <w:style w:type="table" w:styleId="Tabela-Siatka">
    <w:name w:val="Table Grid"/>
    <w:basedOn w:val="Standardowy"/>
    <w:uiPriority w:val="59"/>
    <w:rsid w:val="00F173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opkaZnak">
    <w:name w:val="Stopka Znak"/>
    <w:link w:val="Stopka"/>
    <w:uiPriority w:val="99"/>
    <w:rsid w:val="0025409C"/>
    <w:rPr>
      <w:sz w:val="24"/>
      <w:szCs w:val="24"/>
    </w:rPr>
  </w:style>
  <w:style w:type="paragraph" w:customStyle="1" w:styleId="Zwykytekst5">
    <w:name w:val="Zwykły tekst5"/>
    <w:basedOn w:val="Normalny"/>
    <w:rsid w:val="004278FF"/>
    <w:pPr>
      <w:autoSpaceDE w:val="0"/>
      <w:spacing w:before="90" w:line="380" w:lineRule="atLeast"/>
      <w:jc w:val="both"/>
    </w:pPr>
    <w:rPr>
      <w:rFonts w:ascii="Courier New" w:eastAsia="SimSun" w:hAnsi="Courier New" w:cs="Courier New"/>
      <w:kern w:val="1"/>
      <w:sz w:val="20"/>
      <w:szCs w:val="20"/>
      <w:lang w:val="x-none" w:eastAsia="zh-CN"/>
    </w:rPr>
  </w:style>
  <w:style w:type="paragraph" w:customStyle="1" w:styleId="Default">
    <w:name w:val="Default"/>
    <w:rsid w:val="003E42C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kstpodstawowy">
    <w:name w:val="Body Text"/>
    <w:aliases w:val="body of procedure and headings,wypunktowanie,bt,b,numerowany,Tekst podstawowy Znak Znak Znak Znak Znak Znak Znak Znak,block style,Tekst podstawowy Znak Znak Znak Znak Znak,Tekst podstawowy Znak Znak Znak,szaro,Wyróżnienie1"/>
    <w:basedOn w:val="Normalny"/>
    <w:link w:val="TekstpodstawowyZnak"/>
    <w:rsid w:val="00CA76F5"/>
    <w:pPr>
      <w:widowControl w:val="0"/>
      <w:suppressAutoHyphens/>
      <w:spacing w:after="140" w:line="288" w:lineRule="auto"/>
    </w:pPr>
    <w:rPr>
      <w:rFonts w:ascii="Liberation Serif" w:eastAsia="SimSun" w:hAnsi="Liberation Serif"/>
      <w:kern w:val="1"/>
      <w:lang w:val="x-none" w:eastAsia="zh-CN"/>
    </w:rPr>
  </w:style>
  <w:style w:type="character" w:customStyle="1" w:styleId="TekstpodstawowyZnak">
    <w:name w:val="Tekst podstawowy Znak"/>
    <w:aliases w:val="body of procedure and headings Znak,wypunktowanie Znak,bt Znak,b Znak,numerowany Znak,Tekst podstawowy Znak Znak Znak Znak Znak Znak Znak Znak Znak,block style Znak,Tekst podstawowy Znak Znak Znak Znak Znak Znak,szaro Znak"/>
    <w:link w:val="Tekstpodstawowy"/>
    <w:rsid w:val="00CA76F5"/>
    <w:rPr>
      <w:rFonts w:ascii="Liberation Serif" w:eastAsia="SimSun" w:hAnsi="Liberation Serif"/>
      <w:kern w:val="1"/>
      <w:sz w:val="24"/>
      <w:szCs w:val="24"/>
      <w:lang w:val="x-none" w:eastAsia="zh-CN"/>
    </w:rPr>
  </w:style>
  <w:style w:type="paragraph" w:styleId="NormalnyWeb">
    <w:name w:val="Normal (Web)"/>
    <w:basedOn w:val="Normalny"/>
    <w:uiPriority w:val="99"/>
    <w:rsid w:val="00CA76F5"/>
    <w:pPr>
      <w:widowControl w:val="0"/>
      <w:suppressAutoHyphens/>
      <w:spacing w:before="280" w:after="119"/>
    </w:pPr>
    <w:rPr>
      <w:rFonts w:ascii="Liberation Serif" w:eastAsia="SimSun" w:hAnsi="Liberation Serif" w:cs="Liberation Serif"/>
      <w:kern w:val="1"/>
      <w:lang w:eastAsia="zh-CN"/>
    </w:rPr>
  </w:style>
  <w:style w:type="paragraph" w:styleId="Akapitzlist">
    <w:name w:val="List Paragraph"/>
    <w:basedOn w:val="Normalny"/>
    <w:qFormat/>
    <w:rsid w:val="00333BEF"/>
    <w:pPr>
      <w:widowControl w:val="0"/>
      <w:suppressAutoHyphens/>
      <w:ind w:left="708"/>
    </w:pPr>
    <w:rPr>
      <w:rFonts w:ascii="Liberation Serif" w:eastAsia="SimSun" w:hAnsi="Liberation Serif" w:cs="Liberation Serif"/>
      <w:kern w:val="1"/>
      <w:sz w:val="28"/>
      <w:szCs w:val="28"/>
      <w:lang w:eastAsia="zh-CN"/>
    </w:rPr>
  </w:style>
  <w:style w:type="character" w:customStyle="1" w:styleId="Nagwek1Znak">
    <w:name w:val="Nagłówek 1 Znak"/>
    <w:link w:val="Nagwek1"/>
    <w:rsid w:val="00AC3145"/>
    <w:rPr>
      <w:rFonts w:ascii="Arial" w:eastAsia="SimSun" w:hAnsi="Arial" w:cs="Arial"/>
      <w:b/>
      <w:kern w:val="1"/>
      <w:sz w:val="24"/>
      <w:szCs w:val="24"/>
      <w:lang w:eastAsia="zh-CN" w:bidi="hi-IN"/>
    </w:rPr>
  </w:style>
  <w:style w:type="character" w:customStyle="1" w:styleId="Nagwek3Znak">
    <w:name w:val="Nagłówek 3 Znak"/>
    <w:link w:val="Nagwek3"/>
    <w:rsid w:val="00AC3145"/>
    <w:rPr>
      <w:rFonts w:ascii="Calibri Light" w:hAnsi="Calibri Light" w:cs="Calibri Light"/>
      <w:b/>
      <w:bCs/>
      <w:kern w:val="1"/>
      <w:sz w:val="26"/>
      <w:szCs w:val="23"/>
      <w:lang w:eastAsia="zh-CN" w:bidi="hi-IN"/>
    </w:rPr>
  </w:style>
  <w:style w:type="character" w:customStyle="1" w:styleId="Nagwek4Znak">
    <w:name w:val="Nagłówek 4 Znak"/>
    <w:link w:val="Nagwek4"/>
    <w:rsid w:val="00AC3145"/>
    <w:rPr>
      <w:rFonts w:ascii="Liberation Serif" w:eastAsia="SimSun" w:hAnsi="Liberation Serif" w:cs="Mangal"/>
      <w:b/>
      <w:kern w:val="1"/>
      <w:szCs w:val="24"/>
      <w:lang w:eastAsia="zh-CN" w:bidi="hi-IN"/>
    </w:rPr>
  </w:style>
  <w:style w:type="character" w:customStyle="1" w:styleId="Nagwek5Znak">
    <w:name w:val="Nagłówek 5 Znak"/>
    <w:link w:val="Nagwek5"/>
    <w:rsid w:val="00AC3145"/>
    <w:rPr>
      <w:rFonts w:ascii="Liberation Serif" w:eastAsia="SimSun" w:hAnsi="Liberation Serif" w:cs="Mangal"/>
      <w:b/>
      <w:bCs/>
      <w:kern w:val="1"/>
      <w:sz w:val="24"/>
      <w:szCs w:val="24"/>
      <w:lang w:eastAsia="zh-CN" w:bidi="hi-IN"/>
    </w:rPr>
  </w:style>
  <w:style w:type="character" w:customStyle="1" w:styleId="Nagwek6Znak">
    <w:name w:val="Nagłówek 6 Znak"/>
    <w:link w:val="Nagwek6"/>
    <w:rsid w:val="00AC3145"/>
    <w:rPr>
      <w:rFonts w:ascii="Calibri" w:eastAsia="SimSun" w:hAnsi="Calibri" w:cs="Calibri"/>
      <w:b/>
      <w:bCs/>
      <w:kern w:val="1"/>
      <w:sz w:val="22"/>
      <w:szCs w:val="22"/>
      <w:lang w:eastAsia="zh-CN" w:bidi="hi-IN"/>
    </w:rPr>
  </w:style>
  <w:style w:type="character" w:customStyle="1" w:styleId="Nagwek7Znak">
    <w:name w:val="Nagłówek 7 Znak"/>
    <w:link w:val="Nagwek7"/>
    <w:rsid w:val="00AC3145"/>
    <w:rPr>
      <w:rFonts w:ascii="Calibri" w:hAnsi="Calibri" w:cs="Calibri"/>
      <w:kern w:val="1"/>
      <w:sz w:val="24"/>
      <w:szCs w:val="21"/>
      <w:lang w:eastAsia="zh-CN" w:bidi="hi-IN"/>
    </w:rPr>
  </w:style>
  <w:style w:type="character" w:customStyle="1" w:styleId="Nagwek8Znak">
    <w:name w:val="Nagłówek 8 Znak"/>
    <w:link w:val="Nagwek8"/>
    <w:rsid w:val="00AC3145"/>
    <w:rPr>
      <w:rFonts w:ascii="Calibri" w:hAnsi="Calibri" w:cs="Calibri"/>
      <w:i/>
      <w:iCs/>
      <w:kern w:val="1"/>
      <w:sz w:val="24"/>
      <w:szCs w:val="21"/>
      <w:lang w:eastAsia="zh-CN" w:bidi="hi-IN"/>
    </w:rPr>
  </w:style>
  <w:style w:type="character" w:customStyle="1" w:styleId="Nagwek9Znak">
    <w:name w:val="Nagłówek 9 Znak"/>
    <w:link w:val="Nagwek9"/>
    <w:rsid w:val="00AC3145"/>
    <w:rPr>
      <w:rFonts w:ascii="Calibri Light" w:hAnsi="Calibri Light" w:cs="Calibri Light"/>
      <w:kern w:val="1"/>
      <w:sz w:val="22"/>
      <w:lang w:eastAsia="zh-CN" w:bidi="hi-IN"/>
    </w:rPr>
  </w:style>
  <w:style w:type="character" w:customStyle="1" w:styleId="Nagwek2Znak">
    <w:name w:val="Nagłówek 2 Znak"/>
    <w:link w:val="Nagwek2"/>
    <w:rsid w:val="00AC3145"/>
    <w:rPr>
      <w:sz w:val="44"/>
    </w:rPr>
  </w:style>
  <w:style w:type="character" w:customStyle="1" w:styleId="WW8Num1z0">
    <w:name w:val="WW8Num1z0"/>
    <w:rsid w:val="00AC3145"/>
  </w:style>
  <w:style w:type="character" w:customStyle="1" w:styleId="WW8Num1z1">
    <w:name w:val="WW8Num1z1"/>
    <w:rsid w:val="00AC3145"/>
    <w:rPr>
      <w:rFonts w:ascii="Times" w:eastAsia="Times New Roman" w:hAnsi="Times" w:cs="Times"/>
      <w:b/>
      <w:bCs/>
      <w:i/>
      <w:iCs/>
      <w:kern w:val="1"/>
      <w:sz w:val="20"/>
      <w:szCs w:val="20"/>
      <w:lang w:bidi="ar-SA"/>
    </w:rPr>
  </w:style>
  <w:style w:type="character" w:customStyle="1" w:styleId="WW8Num1z2">
    <w:name w:val="WW8Num1z2"/>
    <w:rsid w:val="00AC3145"/>
  </w:style>
  <w:style w:type="character" w:customStyle="1" w:styleId="WW8Num1z3">
    <w:name w:val="WW8Num1z3"/>
    <w:rsid w:val="00AC3145"/>
  </w:style>
  <w:style w:type="character" w:customStyle="1" w:styleId="WW8Num1z4">
    <w:name w:val="WW8Num1z4"/>
    <w:rsid w:val="00AC3145"/>
  </w:style>
  <w:style w:type="character" w:customStyle="1" w:styleId="WW8Num1z5">
    <w:name w:val="WW8Num1z5"/>
    <w:rsid w:val="00AC3145"/>
  </w:style>
  <w:style w:type="character" w:customStyle="1" w:styleId="WW8Num1z6">
    <w:name w:val="WW8Num1z6"/>
    <w:rsid w:val="00AC3145"/>
  </w:style>
  <w:style w:type="character" w:customStyle="1" w:styleId="WW8Num1z7">
    <w:name w:val="WW8Num1z7"/>
    <w:rsid w:val="00AC3145"/>
  </w:style>
  <w:style w:type="character" w:customStyle="1" w:styleId="WW8Num1z8">
    <w:name w:val="WW8Num1z8"/>
    <w:rsid w:val="00AC3145"/>
  </w:style>
  <w:style w:type="character" w:customStyle="1" w:styleId="WW8Num2z0">
    <w:name w:val="WW8Num2z0"/>
    <w:rsid w:val="00AC3145"/>
    <w:rPr>
      <w:rFonts w:cs="Calibri"/>
      <w:color w:val="FF0000"/>
    </w:rPr>
  </w:style>
  <w:style w:type="character" w:customStyle="1" w:styleId="WW8Num2z1">
    <w:name w:val="WW8Num2z1"/>
    <w:rsid w:val="00AC3145"/>
  </w:style>
  <w:style w:type="character" w:customStyle="1" w:styleId="WW8Num2z2">
    <w:name w:val="WW8Num2z2"/>
    <w:rsid w:val="00AC3145"/>
  </w:style>
  <w:style w:type="character" w:customStyle="1" w:styleId="WW8Num2z3">
    <w:name w:val="WW8Num2z3"/>
    <w:rsid w:val="00AC3145"/>
  </w:style>
  <w:style w:type="character" w:customStyle="1" w:styleId="WW8Num2z4">
    <w:name w:val="WW8Num2z4"/>
    <w:rsid w:val="00AC3145"/>
  </w:style>
  <w:style w:type="character" w:customStyle="1" w:styleId="WW8Num2z5">
    <w:name w:val="WW8Num2z5"/>
    <w:rsid w:val="00AC3145"/>
  </w:style>
  <w:style w:type="character" w:customStyle="1" w:styleId="WW8Num2z6">
    <w:name w:val="WW8Num2z6"/>
    <w:rsid w:val="00AC3145"/>
  </w:style>
  <w:style w:type="character" w:customStyle="1" w:styleId="WW8Num2z7">
    <w:name w:val="WW8Num2z7"/>
    <w:rsid w:val="00AC3145"/>
  </w:style>
  <w:style w:type="character" w:customStyle="1" w:styleId="WW8Num2z8">
    <w:name w:val="WW8Num2z8"/>
    <w:rsid w:val="00AC3145"/>
  </w:style>
  <w:style w:type="character" w:customStyle="1" w:styleId="WW8Num3z0">
    <w:name w:val="WW8Num3z0"/>
    <w:rsid w:val="00AC3145"/>
  </w:style>
  <w:style w:type="character" w:customStyle="1" w:styleId="WW8Num3z1">
    <w:name w:val="WW8Num3z1"/>
    <w:rsid w:val="00AC3145"/>
    <w:rPr>
      <w:rFonts w:ascii="Times" w:eastAsia="Times New Roman" w:hAnsi="Times" w:cs="Times"/>
      <w:b/>
      <w:bCs/>
      <w:i/>
      <w:iCs/>
      <w:kern w:val="1"/>
      <w:sz w:val="20"/>
      <w:szCs w:val="20"/>
      <w:lang w:bidi="ar-SA"/>
    </w:rPr>
  </w:style>
  <w:style w:type="character" w:customStyle="1" w:styleId="WW8Num3z2">
    <w:name w:val="WW8Num3z2"/>
    <w:rsid w:val="00AC3145"/>
  </w:style>
  <w:style w:type="character" w:customStyle="1" w:styleId="WW8Num3z3">
    <w:name w:val="WW8Num3z3"/>
    <w:rsid w:val="00AC3145"/>
  </w:style>
  <w:style w:type="character" w:customStyle="1" w:styleId="WW8Num3z4">
    <w:name w:val="WW8Num3z4"/>
    <w:rsid w:val="00AC3145"/>
  </w:style>
  <w:style w:type="character" w:customStyle="1" w:styleId="WW8Num3z5">
    <w:name w:val="WW8Num3z5"/>
    <w:rsid w:val="00AC3145"/>
  </w:style>
  <w:style w:type="character" w:customStyle="1" w:styleId="WW8Num3z6">
    <w:name w:val="WW8Num3z6"/>
    <w:rsid w:val="00AC3145"/>
  </w:style>
  <w:style w:type="character" w:customStyle="1" w:styleId="WW8Num3z7">
    <w:name w:val="WW8Num3z7"/>
    <w:rsid w:val="00AC3145"/>
  </w:style>
  <w:style w:type="character" w:customStyle="1" w:styleId="WW8Num3z8">
    <w:name w:val="WW8Num3z8"/>
    <w:rsid w:val="00AC3145"/>
  </w:style>
  <w:style w:type="character" w:customStyle="1" w:styleId="WW8Num4z0">
    <w:name w:val="WW8Num4z0"/>
    <w:rsid w:val="00AC3145"/>
    <w:rPr>
      <w:rFonts w:ascii="Times New Roman" w:eastAsia="Times New Roman" w:hAnsi="Times New Roman" w:cs="Times New Roman"/>
      <w:b/>
      <w:bCs/>
      <w:i w:val="0"/>
      <w:iCs w:val="0"/>
      <w:color w:val="000000"/>
      <w:spacing w:val="-1"/>
      <w:sz w:val="20"/>
      <w:szCs w:val="20"/>
      <w:lang w:val="en-US" w:eastAsia="pl-PL"/>
    </w:rPr>
  </w:style>
  <w:style w:type="character" w:customStyle="1" w:styleId="WW8Num4z1">
    <w:name w:val="WW8Num4z1"/>
    <w:rsid w:val="00AC3145"/>
  </w:style>
  <w:style w:type="character" w:customStyle="1" w:styleId="WW8Num4z2">
    <w:name w:val="WW8Num4z2"/>
    <w:rsid w:val="00AC3145"/>
  </w:style>
  <w:style w:type="character" w:customStyle="1" w:styleId="WW8Num4z3">
    <w:name w:val="WW8Num4z3"/>
    <w:rsid w:val="00AC3145"/>
  </w:style>
  <w:style w:type="character" w:customStyle="1" w:styleId="WW8Num4z4">
    <w:name w:val="WW8Num4z4"/>
    <w:rsid w:val="00AC3145"/>
    <w:rPr>
      <w:rFonts w:ascii="Times New Roman" w:hAnsi="Times New Roman" w:cs="Times New Roman"/>
      <w:b w:val="0"/>
      <w:bCs w:val="0"/>
      <w:color w:val="000000"/>
      <w:sz w:val="20"/>
      <w:szCs w:val="20"/>
    </w:rPr>
  </w:style>
  <w:style w:type="character" w:customStyle="1" w:styleId="WW8Num4z5">
    <w:name w:val="WW8Num4z5"/>
    <w:rsid w:val="00AC3145"/>
    <w:rPr>
      <w:rFonts w:ascii="Times New Roman" w:hAnsi="Times New Roman" w:cs="Times New Roman"/>
      <w:sz w:val="20"/>
      <w:szCs w:val="20"/>
    </w:rPr>
  </w:style>
  <w:style w:type="character" w:customStyle="1" w:styleId="WW8Num4z6">
    <w:name w:val="WW8Num4z6"/>
    <w:rsid w:val="00AC3145"/>
  </w:style>
  <w:style w:type="character" w:customStyle="1" w:styleId="WW8Num4z7">
    <w:name w:val="WW8Num4z7"/>
    <w:rsid w:val="00AC3145"/>
  </w:style>
  <w:style w:type="character" w:customStyle="1" w:styleId="WW8Num4z8">
    <w:name w:val="WW8Num4z8"/>
    <w:rsid w:val="00AC3145"/>
  </w:style>
  <w:style w:type="character" w:customStyle="1" w:styleId="WW8Num5z0">
    <w:name w:val="WW8Num5z0"/>
    <w:rsid w:val="00AC3145"/>
  </w:style>
  <w:style w:type="character" w:customStyle="1" w:styleId="WW8Num5z1">
    <w:name w:val="WW8Num5z1"/>
    <w:rsid w:val="00AC3145"/>
  </w:style>
  <w:style w:type="character" w:customStyle="1" w:styleId="WW8Num5z2">
    <w:name w:val="WW8Num5z2"/>
    <w:rsid w:val="00AC3145"/>
  </w:style>
  <w:style w:type="character" w:customStyle="1" w:styleId="WW8Num5z3">
    <w:name w:val="WW8Num5z3"/>
    <w:rsid w:val="00AC3145"/>
  </w:style>
  <w:style w:type="character" w:customStyle="1" w:styleId="WW8Num5z4">
    <w:name w:val="WW8Num5z4"/>
    <w:rsid w:val="00AC3145"/>
  </w:style>
  <w:style w:type="character" w:customStyle="1" w:styleId="WW8Num5z5">
    <w:name w:val="WW8Num5z5"/>
    <w:rsid w:val="00AC3145"/>
    <w:rPr>
      <w:lang w:val="de-DE"/>
    </w:rPr>
  </w:style>
  <w:style w:type="character" w:customStyle="1" w:styleId="WW8Num5z6">
    <w:name w:val="WW8Num5z6"/>
    <w:rsid w:val="00AC3145"/>
  </w:style>
  <w:style w:type="character" w:customStyle="1" w:styleId="WW8Num5z7">
    <w:name w:val="WW8Num5z7"/>
    <w:rsid w:val="00AC3145"/>
  </w:style>
  <w:style w:type="character" w:customStyle="1" w:styleId="WW8Num5z8">
    <w:name w:val="WW8Num5z8"/>
    <w:rsid w:val="00AC3145"/>
  </w:style>
  <w:style w:type="character" w:customStyle="1" w:styleId="WW8Num6z0">
    <w:name w:val="WW8Num6z0"/>
    <w:rsid w:val="00AC3145"/>
    <w:rPr>
      <w:sz w:val="20"/>
      <w:szCs w:val="20"/>
    </w:rPr>
  </w:style>
  <w:style w:type="character" w:customStyle="1" w:styleId="WW8Num7z0">
    <w:name w:val="WW8Num7z0"/>
    <w:rsid w:val="00AC3145"/>
    <w:rPr>
      <w:rFonts w:ascii="Wingdings" w:hAnsi="Wingdings" w:cs="Wingdings"/>
      <w:kern w:val="1"/>
      <w:sz w:val="20"/>
      <w:szCs w:val="22"/>
      <w:lang w:bidi="pl-PL"/>
    </w:rPr>
  </w:style>
  <w:style w:type="character" w:customStyle="1" w:styleId="WW8Num8z0">
    <w:name w:val="WW8Num8z0"/>
    <w:rsid w:val="00AC3145"/>
  </w:style>
  <w:style w:type="character" w:customStyle="1" w:styleId="WW8Num8z1">
    <w:name w:val="WW8Num8z1"/>
    <w:rsid w:val="00AC3145"/>
  </w:style>
  <w:style w:type="character" w:customStyle="1" w:styleId="WW8Num8z2">
    <w:name w:val="WW8Num8z2"/>
    <w:rsid w:val="00AC3145"/>
  </w:style>
  <w:style w:type="character" w:customStyle="1" w:styleId="WW8Num8z3">
    <w:name w:val="WW8Num8z3"/>
    <w:rsid w:val="00AC3145"/>
  </w:style>
  <w:style w:type="character" w:customStyle="1" w:styleId="WW8Num8z4">
    <w:name w:val="WW8Num8z4"/>
    <w:rsid w:val="00AC3145"/>
  </w:style>
  <w:style w:type="character" w:customStyle="1" w:styleId="WW8Num8z5">
    <w:name w:val="WW8Num8z5"/>
    <w:rsid w:val="00AC3145"/>
  </w:style>
  <w:style w:type="character" w:customStyle="1" w:styleId="WW8Num8z6">
    <w:name w:val="WW8Num8z6"/>
    <w:rsid w:val="00AC3145"/>
  </w:style>
  <w:style w:type="character" w:customStyle="1" w:styleId="WW8Num8z7">
    <w:name w:val="WW8Num8z7"/>
    <w:rsid w:val="00AC3145"/>
  </w:style>
  <w:style w:type="character" w:customStyle="1" w:styleId="WW8Num8z8">
    <w:name w:val="WW8Num8z8"/>
    <w:rsid w:val="00AC3145"/>
  </w:style>
  <w:style w:type="character" w:customStyle="1" w:styleId="WW8Num9z0">
    <w:name w:val="WW8Num9z0"/>
    <w:rsid w:val="00AC3145"/>
    <w:rPr>
      <w:rFonts w:ascii="Times New Roman" w:hAnsi="Times New Roman" w:cs="Times New Roman"/>
      <w:sz w:val="22"/>
      <w:szCs w:val="22"/>
    </w:rPr>
  </w:style>
  <w:style w:type="character" w:customStyle="1" w:styleId="WW8Num9z1">
    <w:name w:val="WW8Num9z1"/>
    <w:rsid w:val="00AC3145"/>
  </w:style>
  <w:style w:type="character" w:customStyle="1" w:styleId="WW8Num9z2">
    <w:name w:val="WW8Num9z2"/>
    <w:rsid w:val="00AC3145"/>
  </w:style>
  <w:style w:type="character" w:customStyle="1" w:styleId="WW8Num9z3">
    <w:name w:val="WW8Num9z3"/>
    <w:rsid w:val="00AC3145"/>
  </w:style>
  <w:style w:type="character" w:customStyle="1" w:styleId="WW8Num9z4">
    <w:name w:val="WW8Num9z4"/>
    <w:rsid w:val="00AC3145"/>
  </w:style>
  <w:style w:type="character" w:customStyle="1" w:styleId="WW8Num9z5">
    <w:name w:val="WW8Num9z5"/>
    <w:rsid w:val="00AC3145"/>
  </w:style>
  <w:style w:type="character" w:customStyle="1" w:styleId="WW8Num9z6">
    <w:name w:val="WW8Num9z6"/>
    <w:rsid w:val="00AC3145"/>
  </w:style>
  <w:style w:type="character" w:customStyle="1" w:styleId="WW8Num9z7">
    <w:name w:val="WW8Num9z7"/>
    <w:rsid w:val="00AC3145"/>
  </w:style>
  <w:style w:type="character" w:customStyle="1" w:styleId="WW8Num9z8">
    <w:name w:val="WW8Num9z8"/>
    <w:rsid w:val="00AC3145"/>
  </w:style>
  <w:style w:type="character" w:customStyle="1" w:styleId="WW8Num10z0">
    <w:name w:val="WW8Num10z0"/>
    <w:rsid w:val="00AC3145"/>
  </w:style>
  <w:style w:type="character" w:customStyle="1" w:styleId="WW8Num10z1">
    <w:name w:val="WW8Num10z1"/>
    <w:rsid w:val="00AC3145"/>
  </w:style>
  <w:style w:type="character" w:customStyle="1" w:styleId="WW8Num10z2">
    <w:name w:val="WW8Num10z2"/>
    <w:rsid w:val="00AC3145"/>
  </w:style>
  <w:style w:type="character" w:customStyle="1" w:styleId="WW8Num10z3">
    <w:name w:val="WW8Num10z3"/>
    <w:rsid w:val="00AC3145"/>
  </w:style>
  <w:style w:type="character" w:customStyle="1" w:styleId="WW8Num10z4">
    <w:name w:val="WW8Num10z4"/>
    <w:rsid w:val="00AC3145"/>
  </w:style>
  <w:style w:type="character" w:customStyle="1" w:styleId="WW8Num10z5">
    <w:name w:val="WW8Num10z5"/>
    <w:rsid w:val="00AC3145"/>
  </w:style>
  <w:style w:type="character" w:customStyle="1" w:styleId="WW8Num10z6">
    <w:name w:val="WW8Num10z6"/>
    <w:rsid w:val="00AC3145"/>
  </w:style>
  <w:style w:type="character" w:customStyle="1" w:styleId="WW8Num10z7">
    <w:name w:val="WW8Num10z7"/>
    <w:rsid w:val="00AC3145"/>
  </w:style>
  <w:style w:type="character" w:customStyle="1" w:styleId="WW8Num10z8">
    <w:name w:val="WW8Num10z8"/>
    <w:rsid w:val="00AC3145"/>
  </w:style>
  <w:style w:type="character" w:customStyle="1" w:styleId="WW8Num11z0">
    <w:name w:val="WW8Num11z0"/>
    <w:rsid w:val="00AC3145"/>
  </w:style>
  <w:style w:type="character" w:customStyle="1" w:styleId="WW8Num11z1">
    <w:name w:val="WW8Num11z1"/>
    <w:rsid w:val="00AC3145"/>
  </w:style>
  <w:style w:type="character" w:customStyle="1" w:styleId="WW8Num11z2">
    <w:name w:val="WW8Num11z2"/>
    <w:rsid w:val="00AC3145"/>
  </w:style>
  <w:style w:type="character" w:customStyle="1" w:styleId="WW8Num11z3">
    <w:name w:val="WW8Num11z3"/>
    <w:rsid w:val="00AC3145"/>
  </w:style>
  <w:style w:type="character" w:customStyle="1" w:styleId="WW8Num11z4">
    <w:name w:val="WW8Num11z4"/>
    <w:rsid w:val="00AC3145"/>
  </w:style>
  <w:style w:type="character" w:customStyle="1" w:styleId="WW8Num11z5">
    <w:name w:val="WW8Num11z5"/>
    <w:rsid w:val="00AC3145"/>
  </w:style>
  <w:style w:type="character" w:customStyle="1" w:styleId="WW8Num11z6">
    <w:name w:val="WW8Num11z6"/>
    <w:rsid w:val="00AC3145"/>
  </w:style>
  <w:style w:type="character" w:customStyle="1" w:styleId="WW8Num11z7">
    <w:name w:val="WW8Num11z7"/>
    <w:rsid w:val="00AC3145"/>
  </w:style>
  <w:style w:type="character" w:customStyle="1" w:styleId="WW8Num11z8">
    <w:name w:val="WW8Num11z8"/>
    <w:rsid w:val="00AC3145"/>
  </w:style>
  <w:style w:type="character" w:customStyle="1" w:styleId="WW8Num12z0">
    <w:name w:val="WW8Num12z0"/>
    <w:rsid w:val="00AC3145"/>
    <w:rPr>
      <w:rFonts w:ascii="Times New Roman" w:eastAsia="Times New Roman" w:hAnsi="Times New Roman" w:cs="Times New Roman"/>
      <w:b/>
      <w:sz w:val="22"/>
      <w:szCs w:val="22"/>
      <w:lang w:eastAsia="pl-PL" w:bidi="ar-SA"/>
    </w:rPr>
  </w:style>
  <w:style w:type="character" w:customStyle="1" w:styleId="WW8Num12z1">
    <w:name w:val="WW8Num12z1"/>
    <w:rsid w:val="00AC3145"/>
  </w:style>
  <w:style w:type="character" w:customStyle="1" w:styleId="WW8Num12z2">
    <w:name w:val="WW8Num12z2"/>
    <w:rsid w:val="00AC3145"/>
  </w:style>
  <w:style w:type="character" w:customStyle="1" w:styleId="WW8Num12z3">
    <w:name w:val="WW8Num12z3"/>
    <w:rsid w:val="00AC3145"/>
  </w:style>
  <w:style w:type="character" w:customStyle="1" w:styleId="WW8Num12z4">
    <w:name w:val="WW8Num12z4"/>
    <w:rsid w:val="00AC3145"/>
  </w:style>
  <w:style w:type="character" w:customStyle="1" w:styleId="WW8Num12z5">
    <w:name w:val="WW8Num12z5"/>
    <w:rsid w:val="00AC3145"/>
  </w:style>
  <w:style w:type="character" w:customStyle="1" w:styleId="WW8Num12z6">
    <w:name w:val="WW8Num12z6"/>
    <w:rsid w:val="00AC3145"/>
  </w:style>
  <w:style w:type="character" w:customStyle="1" w:styleId="WW8Num12z7">
    <w:name w:val="WW8Num12z7"/>
    <w:rsid w:val="00AC3145"/>
  </w:style>
  <w:style w:type="character" w:customStyle="1" w:styleId="WW8Num12z8">
    <w:name w:val="WW8Num12z8"/>
    <w:rsid w:val="00AC3145"/>
  </w:style>
  <w:style w:type="character" w:customStyle="1" w:styleId="WW8Num13z0">
    <w:name w:val="WW8Num13z0"/>
    <w:rsid w:val="00AC3145"/>
    <w:rPr>
      <w:rFonts w:ascii="Times New Roman" w:hAnsi="Times New Roman" w:cs="Times New Roman"/>
      <w:sz w:val="22"/>
      <w:szCs w:val="22"/>
    </w:rPr>
  </w:style>
  <w:style w:type="character" w:customStyle="1" w:styleId="WW8Num13z1">
    <w:name w:val="WW8Num13z1"/>
    <w:rsid w:val="00AC3145"/>
  </w:style>
  <w:style w:type="character" w:customStyle="1" w:styleId="WW8Num13z2">
    <w:name w:val="WW8Num13z2"/>
    <w:rsid w:val="00AC3145"/>
  </w:style>
  <w:style w:type="character" w:customStyle="1" w:styleId="WW8Num13z3">
    <w:name w:val="WW8Num13z3"/>
    <w:rsid w:val="00AC3145"/>
  </w:style>
  <w:style w:type="character" w:customStyle="1" w:styleId="WW8Num13z4">
    <w:name w:val="WW8Num13z4"/>
    <w:rsid w:val="00AC3145"/>
  </w:style>
  <w:style w:type="character" w:customStyle="1" w:styleId="WW8Num13z5">
    <w:name w:val="WW8Num13z5"/>
    <w:rsid w:val="00AC3145"/>
  </w:style>
  <w:style w:type="character" w:customStyle="1" w:styleId="WW8Num13z6">
    <w:name w:val="WW8Num13z6"/>
    <w:rsid w:val="00AC3145"/>
  </w:style>
  <w:style w:type="character" w:customStyle="1" w:styleId="WW8Num13z7">
    <w:name w:val="WW8Num13z7"/>
    <w:rsid w:val="00AC3145"/>
  </w:style>
  <w:style w:type="character" w:customStyle="1" w:styleId="WW8Num13z8">
    <w:name w:val="WW8Num13z8"/>
    <w:rsid w:val="00AC3145"/>
  </w:style>
  <w:style w:type="character" w:customStyle="1" w:styleId="WW8Num14z0">
    <w:name w:val="WW8Num14z0"/>
    <w:rsid w:val="00AC3145"/>
    <w:rPr>
      <w:rFonts w:ascii="Symbol" w:hAnsi="Symbol" w:cs="Symbol"/>
      <w:sz w:val="22"/>
      <w:szCs w:val="22"/>
    </w:rPr>
  </w:style>
  <w:style w:type="character" w:customStyle="1" w:styleId="WW8Num14z1">
    <w:name w:val="WW8Num14z1"/>
    <w:rsid w:val="00AC3145"/>
    <w:rPr>
      <w:rFonts w:ascii="Courier New" w:hAnsi="Courier New" w:cs="Courier New"/>
    </w:rPr>
  </w:style>
  <w:style w:type="character" w:customStyle="1" w:styleId="WW8Num14z2">
    <w:name w:val="WW8Num14z2"/>
    <w:rsid w:val="00AC3145"/>
    <w:rPr>
      <w:rFonts w:ascii="Wingdings" w:hAnsi="Wingdings" w:cs="Wingdings"/>
    </w:rPr>
  </w:style>
  <w:style w:type="character" w:customStyle="1" w:styleId="WW8Num15z0">
    <w:name w:val="WW8Num15z0"/>
    <w:rsid w:val="00AC3145"/>
    <w:rPr>
      <w:rFonts w:ascii="Times New Roman" w:hAnsi="Times New Roman" w:cs="Times New Roman"/>
      <w:sz w:val="22"/>
      <w:szCs w:val="22"/>
    </w:rPr>
  </w:style>
  <w:style w:type="character" w:customStyle="1" w:styleId="WW8Num15z1">
    <w:name w:val="WW8Num15z1"/>
    <w:rsid w:val="00AC3145"/>
  </w:style>
  <w:style w:type="character" w:customStyle="1" w:styleId="WW8Num15z2">
    <w:name w:val="WW8Num15z2"/>
    <w:rsid w:val="00AC3145"/>
  </w:style>
  <w:style w:type="character" w:customStyle="1" w:styleId="WW8Num15z3">
    <w:name w:val="WW8Num15z3"/>
    <w:rsid w:val="00AC3145"/>
  </w:style>
  <w:style w:type="character" w:customStyle="1" w:styleId="WW8Num15z4">
    <w:name w:val="WW8Num15z4"/>
    <w:rsid w:val="00AC3145"/>
  </w:style>
  <w:style w:type="character" w:customStyle="1" w:styleId="WW8Num15z5">
    <w:name w:val="WW8Num15z5"/>
    <w:rsid w:val="00AC3145"/>
  </w:style>
  <w:style w:type="character" w:customStyle="1" w:styleId="WW8Num15z6">
    <w:name w:val="WW8Num15z6"/>
    <w:rsid w:val="00AC3145"/>
  </w:style>
  <w:style w:type="character" w:customStyle="1" w:styleId="WW8Num15z7">
    <w:name w:val="WW8Num15z7"/>
    <w:rsid w:val="00AC3145"/>
  </w:style>
  <w:style w:type="character" w:customStyle="1" w:styleId="WW8Num15z8">
    <w:name w:val="WW8Num15z8"/>
    <w:rsid w:val="00AC3145"/>
  </w:style>
  <w:style w:type="character" w:customStyle="1" w:styleId="WW8Num16z0">
    <w:name w:val="WW8Num16z0"/>
    <w:rsid w:val="00AC3145"/>
    <w:rPr>
      <w:rFonts w:ascii="Times New Roman" w:hAnsi="Times New Roman" w:cs="Times New Roman"/>
      <w:sz w:val="22"/>
      <w:szCs w:val="22"/>
    </w:rPr>
  </w:style>
  <w:style w:type="character" w:customStyle="1" w:styleId="WW8Num16z1">
    <w:name w:val="WW8Num16z1"/>
    <w:rsid w:val="00AC3145"/>
  </w:style>
  <w:style w:type="character" w:customStyle="1" w:styleId="WW8Num16z2">
    <w:name w:val="WW8Num16z2"/>
    <w:rsid w:val="00AC3145"/>
  </w:style>
  <w:style w:type="character" w:customStyle="1" w:styleId="WW8Num16z3">
    <w:name w:val="WW8Num16z3"/>
    <w:rsid w:val="00AC3145"/>
  </w:style>
  <w:style w:type="character" w:customStyle="1" w:styleId="WW8Num16z4">
    <w:name w:val="WW8Num16z4"/>
    <w:rsid w:val="00AC3145"/>
  </w:style>
  <w:style w:type="character" w:customStyle="1" w:styleId="WW8Num16z5">
    <w:name w:val="WW8Num16z5"/>
    <w:rsid w:val="00AC3145"/>
  </w:style>
  <w:style w:type="character" w:customStyle="1" w:styleId="WW8Num16z6">
    <w:name w:val="WW8Num16z6"/>
    <w:rsid w:val="00AC3145"/>
  </w:style>
  <w:style w:type="character" w:customStyle="1" w:styleId="WW8Num16z7">
    <w:name w:val="WW8Num16z7"/>
    <w:rsid w:val="00AC3145"/>
  </w:style>
  <w:style w:type="character" w:customStyle="1" w:styleId="WW8Num16z8">
    <w:name w:val="WW8Num16z8"/>
    <w:rsid w:val="00AC3145"/>
  </w:style>
  <w:style w:type="character" w:customStyle="1" w:styleId="WW8Num17z0">
    <w:name w:val="WW8Num17z0"/>
    <w:rsid w:val="00AC3145"/>
    <w:rPr>
      <w:rFonts w:ascii="Times New Roman" w:hAnsi="Times New Roman" w:cs="Times New Roman"/>
      <w:sz w:val="22"/>
      <w:szCs w:val="22"/>
    </w:rPr>
  </w:style>
  <w:style w:type="character" w:customStyle="1" w:styleId="WW8Num17z1">
    <w:name w:val="WW8Num17z1"/>
    <w:rsid w:val="00AC3145"/>
  </w:style>
  <w:style w:type="character" w:customStyle="1" w:styleId="WW8Num17z2">
    <w:name w:val="WW8Num17z2"/>
    <w:rsid w:val="00AC3145"/>
  </w:style>
  <w:style w:type="character" w:customStyle="1" w:styleId="WW8Num17z3">
    <w:name w:val="WW8Num17z3"/>
    <w:rsid w:val="00AC3145"/>
  </w:style>
  <w:style w:type="character" w:customStyle="1" w:styleId="WW8Num17z4">
    <w:name w:val="WW8Num17z4"/>
    <w:rsid w:val="00AC3145"/>
  </w:style>
  <w:style w:type="character" w:customStyle="1" w:styleId="WW8Num17z5">
    <w:name w:val="WW8Num17z5"/>
    <w:rsid w:val="00AC3145"/>
  </w:style>
  <w:style w:type="character" w:customStyle="1" w:styleId="WW8Num17z6">
    <w:name w:val="WW8Num17z6"/>
    <w:rsid w:val="00AC3145"/>
  </w:style>
  <w:style w:type="character" w:customStyle="1" w:styleId="WW8Num17z7">
    <w:name w:val="WW8Num17z7"/>
    <w:rsid w:val="00AC3145"/>
  </w:style>
  <w:style w:type="character" w:customStyle="1" w:styleId="WW8Num17z8">
    <w:name w:val="WW8Num17z8"/>
    <w:rsid w:val="00AC3145"/>
  </w:style>
  <w:style w:type="character" w:customStyle="1" w:styleId="WW8Num18z0">
    <w:name w:val="WW8Num18z0"/>
    <w:rsid w:val="00AC3145"/>
  </w:style>
  <w:style w:type="character" w:customStyle="1" w:styleId="WW8Num18z1">
    <w:name w:val="WW8Num18z1"/>
    <w:rsid w:val="00AC3145"/>
  </w:style>
  <w:style w:type="character" w:customStyle="1" w:styleId="WW8Num18z2">
    <w:name w:val="WW8Num18z2"/>
    <w:rsid w:val="00AC3145"/>
  </w:style>
  <w:style w:type="character" w:customStyle="1" w:styleId="WW8Num18z3">
    <w:name w:val="WW8Num18z3"/>
    <w:rsid w:val="00AC3145"/>
  </w:style>
  <w:style w:type="character" w:customStyle="1" w:styleId="WW8Num18z4">
    <w:name w:val="WW8Num18z4"/>
    <w:rsid w:val="00AC3145"/>
  </w:style>
  <w:style w:type="character" w:customStyle="1" w:styleId="WW8Num18z5">
    <w:name w:val="WW8Num18z5"/>
    <w:rsid w:val="00AC3145"/>
  </w:style>
  <w:style w:type="character" w:customStyle="1" w:styleId="WW8Num18z6">
    <w:name w:val="WW8Num18z6"/>
    <w:rsid w:val="00AC3145"/>
  </w:style>
  <w:style w:type="character" w:customStyle="1" w:styleId="WW8Num18z7">
    <w:name w:val="WW8Num18z7"/>
    <w:rsid w:val="00AC3145"/>
  </w:style>
  <w:style w:type="character" w:customStyle="1" w:styleId="WW8Num18z8">
    <w:name w:val="WW8Num18z8"/>
    <w:rsid w:val="00AC3145"/>
  </w:style>
  <w:style w:type="character" w:customStyle="1" w:styleId="WW8Num19z0">
    <w:name w:val="WW8Num19z0"/>
    <w:rsid w:val="00AC3145"/>
    <w:rPr>
      <w:rFonts w:ascii="Times New Roman" w:hAnsi="Times New Roman" w:cs="Times New Roman"/>
      <w:sz w:val="22"/>
      <w:szCs w:val="22"/>
    </w:rPr>
  </w:style>
  <w:style w:type="character" w:customStyle="1" w:styleId="WW8Num19z1">
    <w:name w:val="WW8Num19z1"/>
    <w:rsid w:val="00AC3145"/>
  </w:style>
  <w:style w:type="character" w:customStyle="1" w:styleId="WW8Num19z2">
    <w:name w:val="WW8Num19z2"/>
    <w:rsid w:val="00AC3145"/>
  </w:style>
  <w:style w:type="character" w:customStyle="1" w:styleId="WW8Num19z3">
    <w:name w:val="WW8Num19z3"/>
    <w:rsid w:val="00AC3145"/>
  </w:style>
  <w:style w:type="character" w:customStyle="1" w:styleId="WW8Num19z4">
    <w:name w:val="WW8Num19z4"/>
    <w:rsid w:val="00AC3145"/>
  </w:style>
  <w:style w:type="character" w:customStyle="1" w:styleId="WW8Num19z5">
    <w:name w:val="WW8Num19z5"/>
    <w:rsid w:val="00AC3145"/>
  </w:style>
  <w:style w:type="character" w:customStyle="1" w:styleId="WW8Num19z6">
    <w:name w:val="WW8Num19z6"/>
    <w:rsid w:val="00AC3145"/>
  </w:style>
  <w:style w:type="character" w:customStyle="1" w:styleId="WW8Num19z7">
    <w:name w:val="WW8Num19z7"/>
    <w:rsid w:val="00AC3145"/>
  </w:style>
  <w:style w:type="character" w:customStyle="1" w:styleId="WW8Num19z8">
    <w:name w:val="WW8Num19z8"/>
    <w:rsid w:val="00AC3145"/>
  </w:style>
  <w:style w:type="character" w:customStyle="1" w:styleId="WW8Num20z0">
    <w:name w:val="WW8Num20z0"/>
    <w:rsid w:val="00AC3145"/>
    <w:rPr>
      <w:rFonts w:ascii="Times New Roman" w:hAnsi="Times New Roman" w:cs="Times New Roman"/>
      <w:sz w:val="22"/>
      <w:szCs w:val="22"/>
    </w:rPr>
  </w:style>
  <w:style w:type="character" w:customStyle="1" w:styleId="WW8Num20z1">
    <w:name w:val="WW8Num20z1"/>
    <w:rsid w:val="00AC3145"/>
  </w:style>
  <w:style w:type="character" w:customStyle="1" w:styleId="WW8Num20z2">
    <w:name w:val="WW8Num20z2"/>
    <w:rsid w:val="00AC3145"/>
  </w:style>
  <w:style w:type="character" w:customStyle="1" w:styleId="WW8Num20z3">
    <w:name w:val="WW8Num20z3"/>
    <w:rsid w:val="00AC3145"/>
  </w:style>
  <w:style w:type="character" w:customStyle="1" w:styleId="WW8Num20z4">
    <w:name w:val="WW8Num20z4"/>
    <w:rsid w:val="00AC3145"/>
  </w:style>
  <w:style w:type="character" w:customStyle="1" w:styleId="WW8Num20z5">
    <w:name w:val="WW8Num20z5"/>
    <w:rsid w:val="00AC3145"/>
  </w:style>
  <w:style w:type="character" w:customStyle="1" w:styleId="WW8Num20z6">
    <w:name w:val="WW8Num20z6"/>
    <w:rsid w:val="00AC3145"/>
  </w:style>
  <w:style w:type="character" w:customStyle="1" w:styleId="WW8Num20z7">
    <w:name w:val="WW8Num20z7"/>
    <w:rsid w:val="00AC3145"/>
  </w:style>
  <w:style w:type="character" w:customStyle="1" w:styleId="WW8Num20z8">
    <w:name w:val="WW8Num20z8"/>
    <w:rsid w:val="00AC3145"/>
  </w:style>
  <w:style w:type="character" w:customStyle="1" w:styleId="WW8Num21z0">
    <w:name w:val="WW8Num21z0"/>
    <w:rsid w:val="00AC3145"/>
    <w:rPr>
      <w:rFonts w:ascii="Liberation Serif" w:eastAsia="SimSun" w:hAnsi="Liberation Serif" w:cs="Mangal"/>
      <w:b/>
      <w:bCs/>
      <w:i/>
      <w:iCs/>
      <w:color w:val="4F81BD"/>
      <w:kern w:val="1"/>
      <w:sz w:val="22"/>
      <w:szCs w:val="22"/>
      <w:lang w:eastAsia="zh-CN" w:bidi="hi-IN"/>
    </w:rPr>
  </w:style>
  <w:style w:type="character" w:customStyle="1" w:styleId="WW8Num21z1">
    <w:name w:val="WW8Num21z1"/>
    <w:rsid w:val="00AC3145"/>
  </w:style>
  <w:style w:type="character" w:customStyle="1" w:styleId="WW8Num21z2">
    <w:name w:val="WW8Num21z2"/>
    <w:rsid w:val="00AC3145"/>
  </w:style>
  <w:style w:type="character" w:customStyle="1" w:styleId="WW8Num21z3">
    <w:name w:val="WW8Num21z3"/>
    <w:rsid w:val="00AC3145"/>
  </w:style>
  <w:style w:type="character" w:customStyle="1" w:styleId="WW8Num21z4">
    <w:name w:val="WW8Num21z4"/>
    <w:rsid w:val="00AC3145"/>
  </w:style>
  <w:style w:type="character" w:customStyle="1" w:styleId="WW8Num21z5">
    <w:name w:val="WW8Num21z5"/>
    <w:rsid w:val="00AC3145"/>
  </w:style>
  <w:style w:type="character" w:customStyle="1" w:styleId="WW8Num21z6">
    <w:name w:val="WW8Num21z6"/>
    <w:rsid w:val="00AC3145"/>
  </w:style>
  <w:style w:type="character" w:customStyle="1" w:styleId="WW8Num21z7">
    <w:name w:val="WW8Num21z7"/>
    <w:rsid w:val="00AC3145"/>
  </w:style>
  <w:style w:type="character" w:customStyle="1" w:styleId="WW8Num21z8">
    <w:name w:val="WW8Num21z8"/>
    <w:rsid w:val="00AC3145"/>
  </w:style>
  <w:style w:type="character" w:customStyle="1" w:styleId="Domylnaczcionkaakapitu3">
    <w:name w:val="Domyślna czcionka akapitu3"/>
    <w:rsid w:val="00AC3145"/>
  </w:style>
  <w:style w:type="character" w:customStyle="1" w:styleId="WW8Num6z1">
    <w:name w:val="WW8Num6z1"/>
    <w:rsid w:val="00AC3145"/>
  </w:style>
  <w:style w:type="character" w:customStyle="1" w:styleId="WW8Num6z2">
    <w:name w:val="WW8Num6z2"/>
    <w:rsid w:val="00AC3145"/>
  </w:style>
  <w:style w:type="character" w:customStyle="1" w:styleId="WW8Num6z3">
    <w:name w:val="WW8Num6z3"/>
    <w:rsid w:val="00AC3145"/>
  </w:style>
  <w:style w:type="character" w:customStyle="1" w:styleId="WW8Num6z4">
    <w:name w:val="WW8Num6z4"/>
    <w:rsid w:val="00AC3145"/>
    <w:rPr>
      <w:rFonts w:ascii="Times New Roman" w:hAnsi="Times New Roman" w:cs="Times New Roman"/>
      <w:b w:val="0"/>
      <w:bCs w:val="0"/>
      <w:color w:val="000000"/>
      <w:sz w:val="20"/>
      <w:szCs w:val="20"/>
    </w:rPr>
  </w:style>
  <w:style w:type="character" w:customStyle="1" w:styleId="WW8Num6z5">
    <w:name w:val="WW8Num6z5"/>
    <w:rsid w:val="00AC3145"/>
    <w:rPr>
      <w:rFonts w:ascii="Times New Roman" w:hAnsi="Times New Roman" w:cs="Times New Roman"/>
      <w:sz w:val="20"/>
      <w:szCs w:val="20"/>
    </w:rPr>
  </w:style>
  <w:style w:type="character" w:customStyle="1" w:styleId="WW8Num6z6">
    <w:name w:val="WW8Num6z6"/>
    <w:rsid w:val="00AC3145"/>
  </w:style>
  <w:style w:type="character" w:customStyle="1" w:styleId="WW8Num6z7">
    <w:name w:val="WW8Num6z7"/>
    <w:rsid w:val="00AC3145"/>
  </w:style>
  <w:style w:type="character" w:customStyle="1" w:styleId="WW8Num6z8">
    <w:name w:val="WW8Num6z8"/>
    <w:rsid w:val="00AC3145"/>
  </w:style>
  <w:style w:type="character" w:customStyle="1" w:styleId="WW8Num7z1">
    <w:name w:val="WW8Num7z1"/>
    <w:rsid w:val="00AC3145"/>
  </w:style>
  <w:style w:type="character" w:customStyle="1" w:styleId="WW8Num7z2">
    <w:name w:val="WW8Num7z2"/>
    <w:rsid w:val="00AC3145"/>
  </w:style>
  <w:style w:type="character" w:customStyle="1" w:styleId="WW8Num7z3">
    <w:name w:val="WW8Num7z3"/>
    <w:rsid w:val="00AC3145"/>
  </w:style>
  <w:style w:type="character" w:customStyle="1" w:styleId="WW8Num7z4">
    <w:name w:val="WW8Num7z4"/>
    <w:rsid w:val="00AC3145"/>
  </w:style>
  <w:style w:type="character" w:customStyle="1" w:styleId="WW8Num7z5">
    <w:name w:val="WW8Num7z5"/>
    <w:rsid w:val="00AC3145"/>
    <w:rPr>
      <w:lang w:val="de-DE"/>
    </w:rPr>
  </w:style>
  <w:style w:type="character" w:customStyle="1" w:styleId="WW8Num7z6">
    <w:name w:val="WW8Num7z6"/>
    <w:rsid w:val="00AC3145"/>
  </w:style>
  <w:style w:type="character" w:customStyle="1" w:styleId="WW8Num7z7">
    <w:name w:val="WW8Num7z7"/>
    <w:rsid w:val="00AC3145"/>
  </w:style>
  <w:style w:type="character" w:customStyle="1" w:styleId="WW8Num7z8">
    <w:name w:val="WW8Num7z8"/>
    <w:rsid w:val="00AC3145"/>
  </w:style>
  <w:style w:type="character" w:customStyle="1" w:styleId="WW8Num22z0">
    <w:name w:val="WW8Num22z0"/>
    <w:rsid w:val="00AC3145"/>
  </w:style>
  <w:style w:type="character" w:customStyle="1" w:styleId="WW8Num22z1">
    <w:name w:val="WW8Num22z1"/>
    <w:rsid w:val="00AC3145"/>
  </w:style>
  <w:style w:type="character" w:customStyle="1" w:styleId="WW8Num22z2">
    <w:name w:val="WW8Num22z2"/>
    <w:rsid w:val="00AC3145"/>
  </w:style>
  <w:style w:type="character" w:customStyle="1" w:styleId="WW8Num22z3">
    <w:name w:val="WW8Num22z3"/>
    <w:rsid w:val="00AC3145"/>
  </w:style>
  <w:style w:type="character" w:customStyle="1" w:styleId="WW8Num22z4">
    <w:name w:val="WW8Num22z4"/>
    <w:rsid w:val="00AC3145"/>
  </w:style>
  <w:style w:type="character" w:customStyle="1" w:styleId="WW8Num22z5">
    <w:name w:val="WW8Num22z5"/>
    <w:rsid w:val="00AC3145"/>
  </w:style>
  <w:style w:type="character" w:customStyle="1" w:styleId="WW8Num22z6">
    <w:name w:val="WW8Num22z6"/>
    <w:rsid w:val="00AC3145"/>
  </w:style>
  <w:style w:type="character" w:customStyle="1" w:styleId="WW8Num22z7">
    <w:name w:val="WW8Num22z7"/>
    <w:rsid w:val="00AC3145"/>
  </w:style>
  <w:style w:type="character" w:customStyle="1" w:styleId="WW8Num22z8">
    <w:name w:val="WW8Num22z8"/>
    <w:rsid w:val="00AC3145"/>
  </w:style>
  <w:style w:type="character" w:customStyle="1" w:styleId="WW8NumSt12z1">
    <w:name w:val="WW8NumSt12z1"/>
    <w:rsid w:val="00AC3145"/>
  </w:style>
  <w:style w:type="character" w:customStyle="1" w:styleId="WW8NumSt12z2">
    <w:name w:val="WW8NumSt12z2"/>
    <w:rsid w:val="00AC3145"/>
  </w:style>
  <w:style w:type="character" w:customStyle="1" w:styleId="WW8NumSt12z3">
    <w:name w:val="WW8NumSt12z3"/>
    <w:rsid w:val="00AC3145"/>
  </w:style>
  <w:style w:type="character" w:customStyle="1" w:styleId="WW8NumSt12z4">
    <w:name w:val="WW8NumSt12z4"/>
    <w:rsid w:val="00AC3145"/>
  </w:style>
  <w:style w:type="character" w:customStyle="1" w:styleId="WW8NumSt12z5">
    <w:name w:val="WW8NumSt12z5"/>
    <w:rsid w:val="00AC3145"/>
  </w:style>
  <w:style w:type="character" w:customStyle="1" w:styleId="WW8NumSt12z6">
    <w:name w:val="WW8NumSt12z6"/>
    <w:rsid w:val="00AC3145"/>
  </w:style>
  <w:style w:type="character" w:customStyle="1" w:styleId="WW8NumSt12z7">
    <w:name w:val="WW8NumSt12z7"/>
    <w:rsid w:val="00AC3145"/>
  </w:style>
  <w:style w:type="character" w:customStyle="1" w:styleId="WW8NumSt12z8">
    <w:name w:val="WW8NumSt12z8"/>
    <w:rsid w:val="00AC3145"/>
  </w:style>
  <w:style w:type="character" w:customStyle="1" w:styleId="WW8NumSt13z1">
    <w:name w:val="WW8NumSt13z1"/>
    <w:rsid w:val="00AC3145"/>
  </w:style>
  <w:style w:type="character" w:customStyle="1" w:styleId="WW8NumSt13z2">
    <w:name w:val="WW8NumSt13z2"/>
    <w:rsid w:val="00AC3145"/>
  </w:style>
  <w:style w:type="character" w:customStyle="1" w:styleId="WW8NumSt13z3">
    <w:name w:val="WW8NumSt13z3"/>
    <w:rsid w:val="00AC3145"/>
  </w:style>
  <w:style w:type="character" w:customStyle="1" w:styleId="WW8NumSt13z4">
    <w:name w:val="WW8NumSt13z4"/>
    <w:rsid w:val="00AC3145"/>
  </w:style>
  <w:style w:type="character" w:customStyle="1" w:styleId="WW8NumSt13z5">
    <w:name w:val="WW8NumSt13z5"/>
    <w:rsid w:val="00AC3145"/>
  </w:style>
  <w:style w:type="character" w:customStyle="1" w:styleId="WW8NumSt13z6">
    <w:name w:val="WW8NumSt13z6"/>
    <w:rsid w:val="00AC3145"/>
  </w:style>
  <w:style w:type="character" w:customStyle="1" w:styleId="WW8NumSt13z7">
    <w:name w:val="WW8NumSt13z7"/>
    <w:rsid w:val="00AC3145"/>
  </w:style>
  <w:style w:type="character" w:customStyle="1" w:styleId="WW8NumSt13z8">
    <w:name w:val="WW8NumSt13z8"/>
    <w:rsid w:val="00AC3145"/>
  </w:style>
  <w:style w:type="character" w:customStyle="1" w:styleId="Domylnaczcionkaakapitu2">
    <w:name w:val="Domyślna czcionka akapitu2"/>
    <w:rsid w:val="00AC3145"/>
  </w:style>
  <w:style w:type="character" w:customStyle="1" w:styleId="WW8Num14z3">
    <w:name w:val="WW8Num14z3"/>
    <w:rsid w:val="00AC3145"/>
  </w:style>
  <w:style w:type="character" w:customStyle="1" w:styleId="WW8Num14z4">
    <w:name w:val="WW8Num14z4"/>
    <w:rsid w:val="00AC3145"/>
  </w:style>
  <w:style w:type="character" w:customStyle="1" w:styleId="WW8Num14z5">
    <w:name w:val="WW8Num14z5"/>
    <w:rsid w:val="00AC3145"/>
  </w:style>
  <w:style w:type="character" w:customStyle="1" w:styleId="WW8Num14z6">
    <w:name w:val="WW8Num14z6"/>
    <w:rsid w:val="00AC3145"/>
  </w:style>
  <w:style w:type="character" w:customStyle="1" w:styleId="WW8Num14z7">
    <w:name w:val="WW8Num14z7"/>
    <w:rsid w:val="00AC3145"/>
  </w:style>
  <w:style w:type="character" w:customStyle="1" w:styleId="WW8Num14z8">
    <w:name w:val="WW8Num14z8"/>
    <w:rsid w:val="00AC3145"/>
  </w:style>
  <w:style w:type="character" w:customStyle="1" w:styleId="Domylnaczcionkaakapitu1">
    <w:name w:val="Domyślna czcionka akapitu1"/>
    <w:rsid w:val="00AC3145"/>
  </w:style>
  <w:style w:type="character" w:customStyle="1" w:styleId="WW-Domylnaczcionkaakapitu">
    <w:name w:val="WW-Domyślna czcionka akapitu"/>
    <w:rsid w:val="00AC3145"/>
  </w:style>
  <w:style w:type="character" w:customStyle="1" w:styleId="WW8Num31z0">
    <w:name w:val="WW8Num31z0"/>
    <w:rsid w:val="00AC3145"/>
    <w:rPr>
      <w:rFonts w:cs="Times New Roman"/>
      <w:b w:val="0"/>
      <w:sz w:val="20"/>
      <w:szCs w:val="20"/>
      <w:lang w:val="pl-PL"/>
    </w:rPr>
  </w:style>
  <w:style w:type="character" w:customStyle="1" w:styleId="WW8Num31z1">
    <w:name w:val="WW8Num31z1"/>
    <w:rsid w:val="00AC3145"/>
  </w:style>
  <w:style w:type="character" w:customStyle="1" w:styleId="WW8Num31z2">
    <w:name w:val="WW8Num31z2"/>
    <w:rsid w:val="00AC3145"/>
  </w:style>
  <w:style w:type="character" w:customStyle="1" w:styleId="WW8Num31z3">
    <w:name w:val="WW8Num31z3"/>
    <w:rsid w:val="00AC3145"/>
  </w:style>
  <w:style w:type="character" w:customStyle="1" w:styleId="WW8Num31z4">
    <w:name w:val="WW8Num31z4"/>
    <w:rsid w:val="00AC3145"/>
  </w:style>
  <w:style w:type="character" w:customStyle="1" w:styleId="WW8Num31z5">
    <w:name w:val="WW8Num31z5"/>
    <w:rsid w:val="00AC3145"/>
  </w:style>
  <w:style w:type="character" w:customStyle="1" w:styleId="WW8Num31z6">
    <w:name w:val="WW8Num31z6"/>
    <w:rsid w:val="00AC3145"/>
  </w:style>
  <w:style w:type="character" w:customStyle="1" w:styleId="WW8Num31z7">
    <w:name w:val="WW8Num31z7"/>
    <w:rsid w:val="00AC3145"/>
  </w:style>
  <w:style w:type="character" w:customStyle="1" w:styleId="WW8Num31z8">
    <w:name w:val="WW8Num31z8"/>
    <w:rsid w:val="00AC3145"/>
  </w:style>
  <w:style w:type="character" w:customStyle="1" w:styleId="Tekstpodstawowy2Znak">
    <w:name w:val="Tekst podstawowy 2 Znak"/>
    <w:rsid w:val="00AC3145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character" w:customStyle="1" w:styleId="NagwekZnak">
    <w:name w:val="Nagłówek Znak"/>
    <w:rsid w:val="00AC3145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character" w:customStyle="1" w:styleId="Odwoaniedokomentarza1">
    <w:name w:val="Odwołanie do komentarza1"/>
    <w:rsid w:val="00AC3145"/>
    <w:rPr>
      <w:sz w:val="16"/>
      <w:szCs w:val="16"/>
    </w:rPr>
  </w:style>
  <w:style w:type="paragraph" w:customStyle="1" w:styleId="Nagwek40">
    <w:name w:val="Nagłówek4"/>
    <w:basedOn w:val="Normalny"/>
    <w:next w:val="Tekstpodstawowy"/>
    <w:rsid w:val="00AC3145"/>
    <w:pPr>
      <w:keepNext/>
      <w:widowControl w:val="0"/>
      <w:suppressAutoHyphens/>
      <w:spacing w:before="240" w:after="120"/>
    </w:pPr>
    <w:rPr>
      <w:rFonts w:ascii="Liberation Sans" w:eastAsia="Microsoft YaHei" w:hAnsi="Liberation Sans" w:cs="Mangal"/>
      <w:kern w:val="1"/>
      <w:sz w:val="28"/>
      <w:szCs w:val="28"/>
      <w:lang w:eastAsia="zh-CN" w:bidi="hi-IN"/>
    </w:rPr>
  </w:style>
  <w:style w:type="character" w:customStyle="1" w:styleId="TekstpodstawowyZnak1">
    <w:name w:val="Tekst podstawowy Znak1"/>
    <w:rsid w:val="00AC3145"/>
    <w:rPr>
      <w:rFonts w:ascii="Liberation Serif" w:hAnsi="Liberation Serif" w:cs="Mangal"/>
      <w:kern w:val="1"/>
      <w:sz w:val="24"/>
      <w:szCs w:val="24"/>
      <w:lang w:eastAsia="zh-CN" w:bidi="hi-IN"/>
    </w:rPr>
  </w:style>
  <w:style w:type="paragraph" w:styleId="Lista">
    <w:name w:val="List"/>
    <w:basedOn w:val="Tekstpodstawowy"/>
    <w:rsid w:val="00AC3145"/>
    <w:rPr>
      <w:rFonts w:cs="Mangal"/>
      <w:lang w:val="pl-PL" w:bidi="hi-IN"/>
    </w:rPr>
  </w:style>
  <w:style w:type="paragraph" w:styleId="Legenda">
    <w:name w:val="caption"/>
    <w:basedOn w:val="Normalny"/>
    <w:qFormat/>
    <w:rsid w:val="00AC3145"/>
    <w:pPr>
      <w:widowControl w:val="0"/>
      <w:suppressLineNumbers/>
      <w:suppressAutoHyphens/>
      <w:spacing w:before="120" w:after="120"/>
    </w:pPr>
    <w:rPr>
      <w:rFonts w:ascii="Liberation Serif" w:eastAsia="SimSun" w:hAnsi="Liberation Serif" w:cs="Mangal"/>
      <w:i/>
      <w:iCs/>
      <w:kern w:val="1"/>
      <w:lang w:eastAsia="zh-CN" w:bidi="hi-IN"/>
    </w:rPr>
  </w:style>
  <w:style w:type="paragraph" w:customStyle="1" w:styleId="Indeks">
    <w:name w:val="Indeks"/>
    <w:basedOn w:val="Normalny"/>
    <w:rsid w:val="00AC3145"/>
    <w:pPr>
      <w:widowControl w:val="0"/>
      <w:suppressLineNumbers/>
      <w:suppressAutoHyphens/>
    </w:pPr>
    <w:rPr>
      <w:rFonts w:ascii="Liberation Serif" w:eastAsia="SimSun" w:hAnsi="Liberation Serif" w:cs="Mangal"/>
      <w:kern w:val="1"/>
      <w:lang w:eastAsia="zh-CN" w:bidi="hi-IN"/>
    </w:rPr>
  </w:style>
  <w:style w:type="paragraph" w:customStyle="1" w:styleId="Nagwek30">
    <w:name w:val="Nagłówek3"/>
    <w:basedOn w:val="Normalny"/>
    <w:next w:val="Tekstpodstawowy"/>
    <w:rsid w:val="00AC3145"/>
    <w:pPr>
      <w:keepNext/>
      <w:widowControl w:val="0"/>
      <w:suppressAutoHyphens/>
      <w:spacing w:before="240" w:after="120"/>
    </w:pPr>
    <w:rPr>
      <w:rFonts w:ascii="Liberation Sans" w:eastAsia="Microsoft YaHei" w:hAnsi="Liberation Sans" w:cs="Mangal"/>
      <w:kern w:val="1"/>
      <w:sz w:val="28"/>
      <w:szCs w:val="28"/>
      <w:lang w:eastAsia="zh-CN" w:bidi="hi-IN"/>
    </w:rPr>
  </w:style>
  <w:style w:type="paragraph" w:customStyle="1" w:styleId="Legenda3">
    <w:name w:val="Legenda3"/>
    <w:basedOn w:val="Normalny"/>
    <w:rsid w:val="00AC3145"/>
    <w:pPr>
      <w:widowControl w:val="0"/>
      <w:suppressLineNumbers/>
      <w:suppressAutoHyphens/>
      <w:spacing w:before="120" w:after="120"/>
    </w:pPr>
    <w:rPr>
      <w:rFonts w:ascii="Liberation Serif" w:eastAsia="SimSun" w:hAnsi="Liberation Serif" w:cs="Mangal"/>
      <w:i/>
      <w:iCs/>
      <w:kern w:val="1"/>
      <w:lang w:eastAsia="zh-CN" w:bidi="hi-IN"/>
    </w:rPr>
  </w:style>
  <w:style w:type="paragraph" w:customStyle="1" w:styleId="Nagwek20">
    <w:name w:val="Nagłówek2"/>
    <w:basedOn w:val="Normalny"/>
    <w:next w:val="Tekstpodstawowy"/>
    <w:rsid w:val="00AC3145"/>
    <w:pPr>
      <w:keepNext/>
      <w:widowControl w:val="0"/>
      <w:suppressAutoHyphens/>
      <w:spacing w:before="240" w:after="120"/>
    </w:pPr>
    <w:rPr>
      <w:rFonts w:ascii="Liberation Sans" w:eastAsia="Microsoft YaHei" w:hAnsi="Liberation Sans" w:cs="Mangal"/>
      <w:kern w:val="1"/>
      <w:sz w:val="28"/>
      <w:szCs w:val="28"/>
      <w:lang w:eastAsia="zh-CN" w:bidi="hi-IN"/>
    </w:rPr>
  </w:style>
  <w:style w:type="paragraph" w:customStyle="1" w:styleId="Legenda2">
    <w:name w:val="Legenda2"/>
    <w:basedOn w:val="Normalny"/>
    <w:rsid w:val="00AC3145"/>
    <w:pPr>
      <w:widowControl w:val="0"/>
      <w:suppressLineNumbers/>
      <w:suppressAutoHyphens/>
      <w:spacing w:before="120" w:after="120"/>
    </w:pPr>
    <w:rPr>
      <w:rFonts w:ascii="Liberation Serif" w:eastAsia="SimSun" w:hAnsi="Liberation Serif" w:cs="Mangal"/>
      <w:i/>
      <w:iCs/>
      <w:kern w:val="1"/>
      <w:lang w:eastAsia="zh-CN" w:bidi="hi-IN"/>
    </w:rPr>
  </w:style>
  <w:style w:type="paragraph" w:customStyle="1" w:styleId="Legenda1">
    <w:name w:val="Legenda1"/>
    <w:basedOn w:val="Normalny"/>
    <w:rsid w:val="00AC3145"/>
    <w:pPr>
      <w:widowControl w:val="0"/>
      <w:suppressLineNumbers/>
      <w:suppressAutoHyphens/>
      <w:spacing w:before="120" w:after="120"/>
    </w:pPr>
    <w:rPr>
      <w:rFonts w:ascii="Liberation Serif" w:eastAsia="SimSun" w:hAnsi="Liberation Serif" w:cs="Mangal"/>
      <w:i/>
      <w:iCs/>
      <w:kern w:val="1"/>
      <w:lang w:eastAsia="zh-CN" w:bidi="hi-IN"/>
    </w:rPr>
  </w:style>
  <w:style w:type="paragraph" w:customStyle="1" w:styleId="Standard">
    <w:name w:val="Standard"/>
    <w:rsid w:val="00AC3145"/>
    <w:pPr>
      <w:widowControl w:val="0"/>
      <w:suppressAutoHyphens/>
      <w:textAlignment w:val="baseline"/>
    </w:pPr>
    <w:rPr>
      <w:rFonts w:eastAsia="Andale Sans UI" w:cs="Tahoma"/>
      <w:kern w:val="1"/>
      <w:sz w:val="24"/>
      <w:szCs w:val="24"/>
      <w:lang w:eastAsia="zh-CN" w:bidi="pl-PL"/>
    </w:rPr>
  </w:style>
  <w:style w:type="paragraph" w:customStyle="1" w:styleId="Nagwek10">
    <w:name w:val="Nagłówek1"/>
    <w:basedOn w:val="Normalny"/>
    <w:next w:val="Tekstpodstawowy"/>
    <w:rsid w:val="00AC3145"/>
    <w:pPr>
      <w:keepNext/>
      <w:widowControl w:val="0"/>
      <w:suppressAutoHyphens/>
      <w:spacing w:before="240" w:after="120"/>
    </w:pPr>
    <w:rPr>
      <w:rFonts w:ascii="Liberation Sans" w:eastAsia="Microsoft YaHei" w:hAnsi="Liberation Sans" w:cs="Mangal"/>
      <w:kern w:val="1"/>
      <w:sz w:val="28"/>
      <w:szCs w:val="28"/>
      <w:lang w:eastAsia="zh-CN" w:bidi="hi-IN"/>
    </w:rPr>
  </w:style>
  <w:style w:type="paragraph" w:customStyle="1" w:styleId="Textbody">
    <w:name w:val="Text body"/>
    <w:basedOn w:val="Standard"/>
    <w:rsid w:val="00AC3145"/>
    <w:pPr>
      <w:spacing w:after="120"/>
    </w:pPr>
  </w:style>
  <w:style w:type="paragraph" w:customStyle="1" w:styleId="pkt">
    <w:name w:val="pkt"/>
    <w:basedOn w:val="Standard"/>
    <w:rsid w:val="00AC3145"/>
    <w:pPr>
      <w:spacing w:before="60" w:after="60"/>
      <w:ind w:left="851" w:hanging="295"/>
      <w:jc w:val="both"/>
    </w:pPr>
  </w:style>
  <w:style w:type="paragraph" w:customStyle="1" w:styleId="Heading">
    <w:name w:val="Heading"/>
    <w:basedOn w:val="Standard"/>
    <w:next w:val="Textbody"/>
    <w:rsid w:val="00AC314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BodyText22">
    <w:name w:val="Body Text 22"/>
    <w:basedOn w:val="Normalny"/>
    <w:rsid w:val="00AC3145"/>
    <w:pPr>
      <w:widowControl w:val="0"/>
      <w:suppressAutoHyphens/>
      <w:autoSpaceDE w:val="0"/>
    </w:pPr>
    <w:rPr>
      <w:rFonts w:ascii="Arial" w:eastAsia="SimSun" w:hAnsi="Arial" w:cs="Arial"/>
      <w:kern w:val="1"/>
      <w:sz w:val="22"/>
      <w:szCs w:val="22"/>
      <w:lang w:eastAsia="zh-CN" w:bidi="hi-IN"/>
    </w:rPr>
  </w:style>
  <w:style w:type="paragraph" w:styleId="Tekstpodstawowywcity">
    <w:name w:val="Body Text Indent"/>
    <w:basedOn w:val="Normalny"/>
    <w:link w:val="TekstpodstawowywcityZnak"/>
    <w:rsid w:val="00AC3145"/>
    <w:pPr>
      <w:widowControl w:val="0"/>
      <w:suppressAutoHyphens/>
      <w:overflowPunct w:val="0"/>
      <w:autoSpaceDE w:val="0"/>
    </w:pPr>
    <w:rPr>
      <w:rFonts w:ascii="Courier New" w:eastAsia="SimSun" w:hAnsi="Courier New" w:cs="Courier New"/>
      <w:i/>
      <w:iCs/>
      <w:kern w:val="1"/>
      <w:sz w:val="18"/>
      <w:szCs w:val="18"/>
      <w:lang w:eastAsia="zh-CN" w:bidi="hi-IN"/>
    </w:rPr>
  </w:style>
  <w:style w:type="character" w:customStyle="1" w:styleId="TekstpodstawowywcityZnak">
    <w:name w:val="Tekst podstawowy wcięty Znak"/>
    <w:link w:val="Tekstpodstawowywcity"/>
    <w:rsid w:val="00AC3145"/>
    <w:rPr>
      <w:rFonts w:ascii="Courier New" w:eastAsia="SimSun" w:hAnsi="Courier New" w:cs="Courier New"/>
      <w:i/>
      <w:iCs/>
      <w:kern w:val="1"/>
      <w:sz w:val="18"/>
      <w:szCs w:val="18"/>
      <w:lang w:eastAsia="zh-CN" w:bidi="hi-IN"/>
    </w:rPr>
  </w:style>
  <w:style w:type="paragraph" w:customStyle="1" w:styleId="Tekstpodstawowy21">
    <w:name w:val="Tekst podstawowy 21"/>
    <w:basedOn w:val="Normalny"/>
    <w:rsid w:val="00AC3145"/>
    <w:pPr>
      <w:widowControl w:val="0"/>
      <w:suppressAutoHyphens/>
      <w:jc w:val="both"/>
    </w:pPr>
    <w:rPr>
      <w:rFonts w:ascii="Liberation Serif" w:eastAsia="SimSun" w:hAnsi="Liberation Serif" w:cs="Mangal"/>
      <w:kern w:val="1"/>
      <w:lang w:eastAsia="zh-CN" w:bidi="hi-IN"/>
    </w:rPr>
  </w:style>
  <w:style w:type="paragraph" w:customStyle="1" w:styleId="Tekstpodstawowywcity31">
    <w:name w:val="Tekst podstawowy wcięty 31"/>
    <w:basedOn w:val="Normalny"/>
    <w:rsid w:val="00AC3145"/>
    <w:pPr>
      <w:widowControl w:val="0"/>
      <w:suppressAutoHyphens/>
      <w:spacing w:line="360" w:lineRule="auto"/>
      <w:ind w:left="540" w:hanging="540"/>
      <w:jc w:val="both"/>
    </w:pPr>
    <w:rPr>
      <w:rFonts w:ascii="Liberation Serif" w:eastAsia="SimSun" w:hAnsi="Liberation Serif" w:cs="Liberation Serif"/>
      <w:kern w:val="1"/>
      <w:sz w:val="20"/>
      <w:lang w:eastAsia="zh-CN"/>
    </w:rPr>
  </w:style>
  <w:style w:type="paragraph" w:customStyle="1" w:styleId="Tekstpodstawowy32">
    <w:name w:val="Tekst podstawowy 32"/>
    <w:basedOn w:val="Standard"/>
    <w:rsid w:val="00AC3145"/>
    <w:pPr>
      <w:jc w:val="both"/>
      <w:textAlignment w:val="auto"/>
    </w:pPr>
    <w:rPr>
      <w:rFonts w:ascii="Liberation Serif" w:eastAsia="SimSun" w:hAnsi="Liberation Serif" w:cs="Liberation Serif"/>
      <w:b/>
      <w:bCs/>
      <w:lang w:bidi="ar-SA"/>
    </w:rPr>
  </w:style>
  <w:style w:type="paragraph" w:customStyle="1" w:styleId="Zwykytekst1">
    <w:name w:val="Zwykły tekst1"/>
    <w:basedOn w:val="Normalny"/>
    <w:rsid w:val="00AC3145"/>
    <w:pPr>
      <w:widowControl w:val="0"/>
      <w:suppressAutoHyphens/>
    </w:pPr>
    <w:rPr>
      <w:rFonts w:ascii="Courier New" w:eastAsia="SimSun" w:hAnsi="Courier New" w:cs="Courier New"/>
      <w:kern w:val="1"/>
      <w:sz w:val="20"/>
      <w:szCs w:val="20"/>
      <w:lang w:eastAsia="zh-CN" w:bidi="hi-IN"/>
    </w:rPr>
  </w:style>
  <w:style w:type="paragraph" w:customStyle="1" w:styleId="Stopka1">
    <w:name w:val="Stopka1"/>
    <w:basedOn w:val="Standard"/>
    <w:rsid w:val="00AC3145"/>
    <w:pPr>
      <w:tabs>
        <w:tab w:val="center" w:pos="4536"/>
        <w:tab w:val="right" w:pos="9072"/>
      </w:tabs>
      <w:textAlignment w:val="auto"/>
    </w:pPr>
    <w:rPr>
      <w:rFonts w:ascii="Liberation Serif" w:eastAsia="SimSun" w:hAnsi="Liberation Serif" w:cs="Liberation Serif"/>
      <w:lang w:bidi="ar-SA"/>
    </w:rPr>
  </w:style>
  <w:style w:type="paragraph" w:customStyle="1" w:styleId="Tekstpodstawowy22">
    <w:name w:val="Tekst podstawowy 22"/>
    <w:basedOn w:val="Standard"/>
    <w:rsid w:val="00AC3145"/>
    <w:pPr>
      <w:overflowPunct w:val="0"/>
      <w:autoSpaceDE w:val="0"/>
      <w:jc w:val="both"/>
      <w:textAlignment w:val="auto"/>
    </w:pPr>
    <w:rPr>
      <w:rFonts w:ascii="Arial" w:eastAsia="SimSun" w:hAnsi="Arial" w:cs="Arial"/>
      <w:sz w:val="22"/>
      <w:lang w:bidi="ar-SA"/>
    </w:rPr>
  </w:style>
  <w:style w:type="paragraph" w:customStyle="1" w:styleId="Standardowytekst">
    <w:name w:val="Standardowy.tekst"/>
    <w:rsid w:val="00AC3145"/>
    <w:pPr>
      <w:suppressAutoHyphens/>
      <w:overflowPunct w:val="0"/>
      <w:autoSpaceDE w:val="0"/>
      <w:jc w:val="both"/>
    </w:pPr>
    <w:rPr>
      <w:rFonts w:eastAsia="SimSun"/>
      <w:kern w:val="1"/>
      <w:lang w:eastAsia="zh-CN"/>
    </w:rPr>
  </w:style>
  <w:style w:type="paragraph" w:customStyle="1" w:styleId="Nagwek21">
    <w:name w:val="Nagłówek 21"/>
    <w:basedOn w:val="Standard"/>
    <w:next w:val="Standard"/>
    <w:rsid w:val="00AC3145"/>
    <w:pPr>
      <w:keepNext/>
      <w:spacing w:before="240" w:after="60"/>
      <w:textAlignment w:val="auto"/>
    </w:pPr>
    <w:rPr>
      <w:rFonts w:ascii="Cambria" w:eastAsia="SimSun" w:hAnsi="Cambria" w:cs="Cambria"/>
      <w:b/>
      <w:bCs/>
      <w:i/>
      <w:iCs/>
      <w:sz w:val="28"/>
      <w:szCs w:val="28"/>
      <w:lang w:bidi="ar-SA"/>
    </w:rPr>
  </w:style>
  <w:style w:type="paragraph" w:customStyle="1" w:styleId="Zawartotabeli">
    <w:name w:val="Zawarto?? tabeli"/>
    <w:basedOn w:val="Normalny"/>
    <w:rsid w:val="00AC3145"/>
    <w:pPr>
      <w:widowControl w:val="0"/>
      <w:suppressLineNumbers/>
      <w:suppressAutoHyphens/>
      <w:overflowPunct w:val="0"/>
      <w:autoSpaceDE w:val="0"/>
      <w:textAlignment w:val="baseline"/>
    </w:pPr>
    <w:rPr>
      <w:rFonts w:ascii="Liberation Serif" w:eastAsia="SimSun" w:hAnsi="Liberation Serif" w:cs="Mangal"/>
      <w:kern w:val="1"/>
      <w:szCs w:val="20"/>
      <w:lang w:eastAsia="zh-CN" w:bidi="hi-IN"/>
    </w:rPr>
  </w:style>
  <w:style w:type="paragraph" w:customStyle="1" w:styleId="Zwykytekst2">
    <w:name w:val="Zwykły tekst2"/>
    <w:basedOn w:val="Normalny"/>
    <w:rsid w:val="00AC3145"/>
    <w:pPr>
      <w:widowControl w:val="0"/>
      <w:suppressAutoHyphens/>
    </w:pPr>
    <w:rPr>
      <w:rFonts w:ascii="Courier New" w:eastAsia="SimSun" w:hAnsi="Courier New" w:cs="Courier New"/>
      <w:kern w:val="1"/>
      <w:sz w:val="20"/>
      <w:szCs w:val="20"/>
      <w:lang w:eastAsia="zh-CN" w:bidi="hi-IN"/>
    </w:rPr>
  </w:style>
  <w:style w:type="paragraph" w:customStyle="1" w:styleId="Tekstpodstawowywcity32">
    <w:name w:val="Tekst podstawowy wcięty 32"/>
    <w:basedOn w:val="Normalny"/>
    <w:rsid w:val="00AC3145"/>
    <w:pPr>
      <w:widowControl w:val="0"/>
      <w:suppressAutoHyphens/>
      <w:autoSpaceDE w:val="0"/>
      <w:ind w:left="360" w:hanging="360"/>
      <w:jc w:val="both"/>
    </w:pPr>
    <w:rPr>
      <w:rFonts w:ascii="Liberation Serif" w:eastAsia="SimSun" w:hAnsi="Liberation Serif" w:cs="Mangal"/>
      <w:i/>
      <w:iCs/>
      <w:kern w:val="1"/>
      <w:szCs w:val="16"/>
      <w:lang w:eastAsia="zh-CN" w:bidi="hi-IN"/>
    </w:rPr>
  </w:style>
  <w:style w:type="paragraph" w:customStyle="1" w:styleId="BodyText21">
    <w:name w:val="Body Text 21"/>
    <w:basedOn w:val="Normalny"/>
    <w:rsid w:val="00AC3145"/>
    <w:pPr>
      <w:widowControl w:val="0"/>
      <w:suppressAutoHyphens/>
      <w:autoSpaceDE w:val="0"/>
      <w:jc w:val="both"/>
    </w:pPr>
    <w:rPr>
      <w:rFonts w:ascii="Arial" w:eastAsia="SimSun" w:hAnsi="Arial" w:cs="Arial"/>
      <w:kern w:val="1"/>
      <w:sz w:val="22"/>
      <w:szCs w:val="22"/>
      <w:lang w:eastAsia="zh-CN" w:bidi="hi-IN"/>
    </w:rPr>
  </w:style>
  <w:style w:type="paragraph" w:customStyle="1" w:styleId="Tekstpodstawowy23">
    <w:name w:val="Tekst podstawowy 23"/>
    <w:basedOn w:val="Normalny"/>
    <w:rsid w:val="00AC3145"/>
    <w:pPr>
      <w:widowControl w:val="0"/>
      <w:suppressAutoHyphens/>
      <w:jc w:val="both"/>
    </w:pPr>
    <w:rPr>
      <w:rFonts w:ascii="Liberation Serif" w:eastAsia="SimSun" w:hAnsi="Liberation Serif" w:cs="Mangal"/>
      <w:kern w:val="1"/>
      <w:lang w:eastAsia="zh-CN" w:bidi="hi-IN"/>
    </w:rPr>
  </w:style>
  <w:style w:type="paragraph" w:customStyle="1" w:styleId="Standardowy1">
    <w:name w:val="Standardowy1"/>
    <w:rsid w:val="00AC3145"/>
    <w:pPr>
      <w:suppressAutoHyphens/>
    </w:pPr>
    <w:rPr>
      <w:rFonts w:eastAsia="SimSun"/>
      <w:sz w:val="24"/>
      <w:szCs w:val="24"/>
      <w:lang w:eastAsia="zh-CN"/>
    </w:rPr>
  </w:style>
  <w:style w:type="paragraph" w:customStyle="1" w:styleId="Tekstcofnity">
    <w:name w:val="Tekst_cofnięty"/>
    <w:basedOn w:val="Normalny"/>
    <w:rsid w:val="00AC3145"/>
    <w:pPr>
      <w:spacing w:line="360" w:lineRule="auto"/>
      <w:ind w:left="540"/>
    </w:pPr>
    <w:rPr>
      <w:kern w:val="1"/>
      <w:lang w:val="en-US" w:eastAsia="zh-CN" w:bidi="hi-IN"/>
    </w:rPr>
  </w:style>
  <w:style w:type="paragraph" w:customStyle="1" w:styleId="Zawartotabeli0">
    <w:name w:val="Zawartość tabeli"/>
    <w:basedOn w:val="Normalny"/>
    <w:rsid w:val="00AC3145"/>
    <w:pPr>
      <w:widowControl w:val="0"/>
      <w:suppressLineNumbers/>
      <w:suppressAutoHyphens/>
    </w:pPr>
    <w:rPr>
      <w:rFonts w:ascii="Liberation Serif" w:eastAsia="SimSun" w:hAnsi="Liberation Serif" w:cs="Mangal"/>
      <w:kern w:val="1"/>
      <w:lang w:eastAsia="zh-CN" w:bidi="hi-IN"/>
    </w:rPr>
  </w:style>
  <w:style w:type="paragraph" w:customStyle="1" w:styleId="Nagwektabeli">
    <w:name w:val="Nagłówek tabeli"/>
    <w:basedOn w:val="Zawartotabeli0"/>
    <w:rsid w:val="00AC3145"/>
    <w:pPr>
      <w:jc w:val="center"/>
    </w:pPr>
    <w:rPr>
      <w:b/>
      <w:bCs/>
    </w:rPr>
  </w:style>
  <w:style w:type="paragraph" w:customStyle="1" w:styleId="tekst1">
    <w:name w:val="tekst1"/>
    <w:basedOn w:val="Normalny"/>
    <w:rsid w:val="00AC3145"/>
    <w:pPr>
      <w:widowControl w:val="0"/>
      <w:suppressAutoHyphens/>
      <w:spacing w:after="240"/>
      <w:jc w:val="both"/>
    </w:pPr>
    <w:rPr>
      <w:rFonts w:ascii="NRB EE Time" w:hAnsi="NRB EE Time" w:cs="NRB EE Time"/>
      <w:kern w:val="1"/>
      <w:sz w:val="20"/>
      <w:szCs w:val="20"/>
      <w:lang w:eastAsia="zh-CN"/>
    </w:rPr>
  </w:style>
  <w:style w:type="paragraph" w:customStyle="1" w:styleId="Tekstpodstawowy24">
    <w:name w:val="Tekst podstawowy 24"/>
    <w:basedOn w:val="Normalny"/>
    <w:rsid w:val="00AC3145"/>
    <w:pPr>
      <w:widowControl w:val="0"/>
      <w:suppressAutoHyphens/>
      <w:spacing w:after="120" w:line="480" w:lineRule="auto"/>
    </w:pPr>
    <w:rPr>
      <w:rFonts w:ascii="Liberation Serif" w:eastAsia="SimSun" w:hAnsi="Liberation Serif" w:cs="Mangal"/>
      <w:kern w:val="1"/>
      <w:szCs w:val="21"/>
      <w:lang w:eastAsia="zh-CN" w:bidi="hi-IN"/>
    </w:rPr>
  </w:style>
  <w:style w:type="paragraph" w:customStyle="1" w:styleId="Tekstpodstawowy31">
    <w:name w:val="Tekst podstawowy 31"/>
    <w:basedOn w:val="Normalny"/>
    <w:rsid w:val="00AC3145"/>
    <w:pPr>
      <w:suppressAutoHyphens/>
      <w:jc w:val="both"/>
    </w:pPr>
    <w:rPr>
      <w:rFonts w:ascii="Calibri" w:hAnsi="Calibri" w:cs="Calibri"/>
      <w:b/>
      <w:bCs/>
      <w:kern w:val="1"/>
      <w:lang w:eastAsia="zh-CN"/>
    </w:rPr>
  </w:style>
  <w:style w:type="paragraph" w:customStyle="1" w:styleId="n3">
    <w:name w:val="n3"/>
    <w:basedOn w:val="Normalny"/>
    <w:rsid w:val="00AC3145"/>
    <w:pPr>
      <w:suppressAutoHyphens/>
      <w:spacing w:line="288" w:lineRule="auto"/>
      <w:jc w:val="both"/>
    </w:pPr>
    <w:rPr>
      <w:rFonts w:ascii="Arial" w:hAnsi="Arial" w:cs="Arial"/>
      <w:b/>
      <w:bCs/>
      <w:kern w:val="1"/>
      <w:lang w:eastAsia="zh-CN"/>
    </w:rPr>
  </w:style>
  <w:style w:type="paragraph" w:customStyle="1" w:styleId="Akapitzlist1">
    <w:name w:val="Akapit z listą1"/>
    <w:basedOn w:val="Normalny"/>
    <w:rsid w:val="00AC3145"/>
    <w:pPr>
      <w:suppressAutoHyphens/>
      <w:spacing w:after="200" w:line="276" w:lineRule="auto"/>
      <w:ind w:left="720"/>
    </w:pPr>
    <w:rPr>
      <w:rFonts w:ascii="Calibri" w:hAnsi="Calibri" w:cs="Calibri"/>
      <w:kern w:val="1"/>
      <w:sz w:val="22"/>
      <w:szCs w:val="22"/>
      <w:lang w:eastAsia="zh-CN"/>
    </w:rPr>
  </w:style>
  <w:style w:type="character" w:customStyle="1" w:styleId="StopkaZnak1">
    <w:name w:val="Stopka Znak1"/>
    <w:uiPriority w:val="99"/>
    <w:rsid w:val="00AC3145"/>
    <w:rPr>
      <w:rFonts w:ascii="Liberation Serif" w:hAnsi="Liberation Serif" w:cs="Mangal"/>
      <w:kern w:val="1"/>
      <w:sz w:val="24"/>
      <w:szCs w:val="21"/>
      <w:lang w:eastAsia="zh-CN" w:bidi="hi-IN"/>
    </w:rPr>
  </w:style>
  <w:style w:type="character" w:customStyle="1" w:styleId="TekstdymkaZnak1">
    <w:name w:val="Tekst dymka Znak1"/>
    <w:link w:val="Tekstdymka"/>
    <w:rsid w:val="00AC3145"/>
    <w:rPr>
      <w:rFonts w:ascii="Tahoma" w:hAnsi="Tahoma" w:cs="Tahoma"/>
      <w:sz w:val="16"/>
      <w:szCs w:val="16"/>
    </w:rPr>
  </w:style>
  <w:style w:type="paragraph" w:customStyle="1" w:styleId="Tekstpodstawowy310">
    <w:name w:val="Tekst podstawowy 31"/>
    <w:basedOn w:val="Normalny"/>
    <w:rsid w:val="00AC3145"/>
    <w:pPr>
      <w:suppressAutoHyphens/>
      <w:spacing w:after="120"/>
    </w:pPr>
    <w:rPr>
      <w:kern w:val="1"/>
      <w:sz w:val="16"/>
      <w:szCs w:val="16"/>
      <w:lang w:eastAsia="zh-CN"/>
    </w:rPr>
  </w:style>
  <w:style w:type="character" w:customStyle="1" w:styleId="NagwekZnak1">
    <w:name w:val="Nagłówek Znak1"/>
    <w:link w:val="Nagwek"/>
    <w:rsid w:val="00AC3145"/>
    <w:rPr>
      <w:sz w:val="24"/>
      <w:szCs w:val="24"/>
    </w:rPr>
  </w:style>
  <w:style w:type="paragraph" w:customStyle="1" w:styleId="Zawartoramki">
    <w:name w:val="Zawartość ramki"/>
    <w:basedOn w:val="Normalny"/>
    <w:rsid w:val="00AC3145"/>
    <w:pPr>
      <w:widowControl w:val="0"/>
      <w:suppressAutoHyphens/>
    </w:pPr>
    <w:rPr>
      <w:rFonts w:ascii="Liberation Serif" w:eastAsia="SimSun" w:hAnsi="Liberation Serif" w:cs="Mangal"/>
      <w:kern w:val="1"/>
      <w:lang w:eastAsia="zh-CN" w:bidi="hi-IN"/>
    </w:rPr>
  </w:style>
  <w:style w:type="paragraph" w:customStyle="1" w:styleId="Tekstkomentarza1">
    <w:name w:val="Tekst komentarza1"/>
    <w:basedOn w:val="Normalny"/>
    <w:rsid w:val="00AC3145"/>
    <w:pPr>
      <w:widowControl w:val="0"/>
      <w:suppressAutoHyphens/>
    </w:pPr>
    <w:rPr>
      <w:rFonts w:ascii="Liberation Serif" w:eastAsia="SimSun" w:hAnsi="Liberation Serif" w:cs="Mangal"/>
      <w:kern w:val="1"/>
      <w:sz w:val="20"/>
      <w:szCs w:val="18"/>
      <w:lang w:val="x-none" w:eastAsia="zh-CN" w:bidi="hi-IN"/>
    </w:rPr>
  </w:style>
  <w:style w:type="character" w:customStyle="1" w:styleId="TekstkomentarzaZnak1">
    <w:name w:val="Tekst komentarza Znak1"/>
    <w:uiPriority w:val="99"/>
    <w:semiHidden/>
    <w:rsid w:val="00AC3145"/>
    <w:rPr>
      <w:rFonts w:ascii="Liberation Serif" w:hAnsi="Liberation Serif" w:cs="Mangal"/>
      <w:kern w:val="1"/>
      <w:szCs w:val="18"/>
      <w:lang w:eastAsia="zh-CN" w:bidi="hi-IN"/>
    </w:rPr>
  </w:style>
  <w:style w:type="character" w:customStyle="1" w:styleId="TematkomentarzaZnak1">
    <w:name w:val="Temat komentarza Znak1"/>
    <w:rsid w:val="00AC3145"/>
    <w:rPr>
      <w:rFonts w:ascii="Liberation Serif" w:hAnsi="Liberation Serif" w:cs="Mangal"/>
      <w:b/>
      <w:bCs/>
      <w:kern w:val="1"/>
      <w:szCs w:val="18"/>
      <w:lang w:val="x-none" w:eastAsia="zh-CN" w:bidi="hi-IN"/>
    </w:rPr>
  </w:style>
  <w:style w:type="paragraph" w:customStyle="1" w:styleId="WW-Tretekstu">
    <w:name w:val="WW-Treść tekstu"/>
    <w:basedOn w:val="Normalny"/>
    <w:rsid w:val="00AC3145"/>
    <w:pPr>
      <w:suppressAutoHyphens/>
    </w:pPr>
    <w:rPr>
      <w:kern w:val="1"/>
      <w:sz w:val="28"/>
      <w:lang w:val="x-none" w:eastAsia="zh-CN"/>
    </w:rPr>
  </w:style>
  <w:style w:type="paragraph" w:customStyle="1" w:styleId="FR3">
    <w:name w:val="FR3"/>
    <w:rsid w:val="00AC3145"/>
    <w:pPr>
      <w:widowControl w:val="0"/>
      <w:suppressAutoHyphens/>
      <w:spacing w:line="432" w:lineRule="auto"/>
      <w:ind w:left="400" w:right="400" w:hanging="420"/>
    </w:pPr>
    <w:rPr>
      <w:rFonts w:ascii="Calibri" w:eastAsia="SimSun" w:hAnsi="Calibri" w:cs="Calibri"/>
      <w:color w:val="00000A"/>
      <w:sz w:val="22"/>
      <w:szCs w:val="22"/>
      <w:lang w:eastAsia="zh-CN"/>
    </w:rPr>
  </w:style>
  <w:style w:type="paragraph" w:customStyle="1" w:styleId="Tretekstu">
    <w:name w:val="Treść tekstu"/>
    <w:basedOn w:val="Normalny"/>
    <w:rsid w:val="00AC3145"/>
    <w:pPr>
      <w:suppressAutoHyphens/>
    </w:pPr>
    <w:rPr>
      <w:rFonts w:eastAsia="SimSun"/>
      <w:sz w:val="28"/>
    </w:rPr>
  </w:style>
  <w:style w:type="character" w:customStyle="1" w:styleId="textbold">
    <w:name w:val="text bold"/>
    <w:basedOn w:val="Domylnaczcionkaakapitu1"/>
    <w:rsid w:val="00AC3145"/>
  </w:style>
  <w:style w:type="character" w:customStyle="1" w:styleId="text2">
    <w:name w:val="text2"/>
    <w:basedOn w:val="Domylnaczcionkaakapitu"/>
    <w:rsid w:val="00AC3145"/>
  </w:style>
  <w:style w:type="paragraph" w:customStyle="1" w:styleId="Normalny1">
    <w:name w:val="Normalny1"/>
    <w:qFormat/>
    <w:rsid w:val="00AC3145"/>
    <w:pPr>
      <w:widowControl w:val="0"/>
      <w:suppressAutoHyphens/>
      <w:textAlignment w:val="baseline"/>
    </w:pPr>
    <w:rPr>
      <w:rFonts w:ascii="Liberation Serif;Times New Roma" w:eastAsia="SimSun;宋体" w:hAnsi="Liberation Serif;Times New Roma" w:cs="Liberation Serif;Times New Roma"/>
      <w:sz w:val="24"/>
      <w:szCs w:val="24"/>
      <w:lang w:eastAsia="zh-CN"/>
    </w:rPr>
  </w:style>
  <w:style w:type="paragraph" w:styleId="Bezodstpw">
    <w:name w:val="No Spacing"/>
    <w:uiPriority w:val="1"/>
    <w:qFormat/>
    <w:rsid w:val="00340F8F"/>
    <w:pPr>
      <w:suppressAutoHyphens/>
    </w:pPr>
    <w:rPr>
      <w:rFonts w:eastAsia="SimSun;宋体"/>
      <w:lang w:eastAsia="zh-CN"/>
    </w:rPr>
  </w:style>
  <w:style w:type="numbering" w:customStyle="1" w:styleId="WW8Num42">
    <w:name w:val="WW8Num42"/>
    <w:basedOn w:val="Bezlisty"/>
    <w:rsid w:val="009A59A1"/>
    <w:pPr>
      <w:numPr>
        <w:numId w:val="46"/>
      </w:numPr>
    </w:pPr>
  </w:style>
  <w:style w:type="numbering" w:customStyle="1" w:styleId="WW8Num37">
    <w:name w:val="WW8Num37"/>
    <w:basedOn w:val="Bezlisty"/>
    <w:rsid w:val="009A59A1"/>
    <w:pPr>
      <w:numPr>
        <w:numId w:val="41"/>
      </w:numPr>
    </w:pPr>
  </w:style>
  <w:style w:type="numbering" w:customStyle="1" w:styleId="WW8Num82">
    <w:name w:val="WW8Num82"/>
    <w:basedOn w:val="Bezlisty"/>
    <w:rsid w:val="009A59A1"/>
    <w:pPr>
      <w:numPr>
        <w:numId w:val="42"/>
      </w:numPr>
    </w:pPr>
  </w:style>
  <w:style w:type="numbering" w:customStyle="1" w:styleId="WW8Num23">
    <w:name w:val="WW8Num23"/>
    <w:basedOn w:val="Bezlisty"/>
    <w:rsid w:val="009A59A1"/>
    <w:pPr>
      <w:numPr>
        <w:numId w:val="43"/>
      </w:numPr>
    </w:pPr>
  </w:style>
  <w:style w:type="numbering" w:customStyle="1" w:styleId="WW8Num81">
    <w:name w:val="WW8Num81"/>
    <w:basedOn w:val="Bezlisty"/>
    <w:rsid w:val="009A59A1"/>
    <w:pPr>
      <w:numPr>
        <w:numId w:val="45"/>
      </w:numPr>
    </w:pPr>
  </w:style>
  <w:style w:type="numbering" w:customStyle="1" w:styleId="WW8Num91">
    <w:name w:val="WW8Num91"/>
    <w:basedOn w:val="Bezlisty"/>
    <w:rsid w:val="009A59A1"/>
    <w:pPr>
      <w:numPr>
        <w:numId w:val="44"/>
      </w:numPr>
    </w:pPr>
  </w:style>
  <w:style w:type="paragraph" w:styleId="HTML-wstpniesformatowany">
    <w:name w:val="HTML Preformatted"/>
    <w:basedOn w:val="Normalny"/>
    <w:link w:val="HTML-wstpniesformatowanyZnak"/>
    <w:uiPriority w:val="99"/>
    <w:rsid w:val="009340C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9340C5"/>
    <w:rPr>
      <w:rFonts w:ascii="Courier New" w:hAnsi="Courier New" w:cs="Courier New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269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4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435A77-EC23-43C2-A258-84214538C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11</Pages>
  <Words>2169</Words>
  <Characters>15446</Characters>
  <Application>Microsoft Office Word</Application>
  <DocSecurity>0</DocSecurity>
  <Lines>128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SZPITAL WOJEWÓDZKI</vt:lpstr>
    </vt:vector>
  </TitlesOfParts>
  <Company>szpital</Company>
  <LinksUpToDate>false</LinksUpToDate>
  <CharactersWithSpaces>17580</CharactersWithSpaces>
  <SharedDoc>false</SharedDoc>
  <HLinks>
    <vt:vector size="72" baseType="variant">
      <vt:variant>
        <vt:i4>786559</vt:i4>
      </vt:variant>
      <vt:variant>
        <vt:i4>33</vt:i4>
      </vt:variant>
      <vt:variant>
        <vt:i4>0</vt:i4>
      </vt:variant>
      <vt:variant>
        <vt:i4>5</vt:i4>
      </vt:variant>
      <vt:variant>
        <vt:lpwstr>mailto:przetargi@szpital-lomza.pl</vt:lpwstr>
      </vt:variant>
      <vt:variant>
        <vt:lpwstr/>
      </vt:variant>
      <vt:variant>
        <vt:i4>8257580</vt:i4>
      </vt:variant>
      <vt:variant>
        <vt:i4>30</vt:i4>
      </vt:variant>
      <vt:variant>
        <vt:i4>0</vt:i4>
      </vt:variant>
      <vt:variant>
        <vt:i4>5</vt:i4>
      </vt:variant>
      <vt:variant>
        <vt:lpwstr>https://ezamowienia.gov.pl/</vt:lpwstr>
      </vt:variant>
      <vt:variant>
        <vt:lpwstr/>
      </vt:variant>
      <vt:variant>
        <vt:i4>786559</vt:i4>
      </vt:variant>
      <vt:variant>
        <vt:i4>27</vt:i4>
      </vt:variant>
      <vt:variant>
        <vt:i4>0</vt:i4>
      </vt:variant>
      <vt:variant>
        <vt:i4>5</vt:i4>
      </vt:variant>
      <vt:variant>
        <vt:lpwstr>mailto:przetargi@szpital-lomza.pl</vt:lpwstr>
      </vt:variant>
      <vt:variant>
        <vt:lpwstr/>
      </vt:variant>
      <vt:variant>
        <vt:i4>1376350</vt:i4>
      </vt:variant>
      <vt:variant>
        <vt:i4>24</vt:i4>
      </vt:variant>
      <vt:variant>
        <vt:i4>0</vt:i4>
      </vt:variant>
      <vt:variant>
        <vt:i4>5</vt:i4>
      </vt:variant>
      <vt:variant>
        <vt:lpwstr>https://sip.lex.pl/akty-prawne/dzu-dziennik-ustaw/informatyzacja-dzialalnosci-podmiotow-realizujacych-zadania-17181936/art-18</vt:lpwstr>
      </vt:variant>
      <vt:variant>
        <vt:lpwstr/>
      </vt:variant>
      <vt:variant>
        <vt:i4>8257594</vt:i4>
      </vt:variant>
      <vt:variant>
        <vt:i4>21</vt:i4>
      </vt:variant>
      <vt:variant>
        <vt:i4>0</vt:i4>
      </vt:variant>
      <vt:variant>
        <vt:i4>5</vt:i4>
      </vt:variant>
      <vt:variant>
        <vt:lpwstr>https://ezamowienia.qov.pl/</vt:lpwstr>
      </vt:variant>
      <vt:variant>
        <vt:lpwstr/>
      </vt:variant>
      <vt:variant>
        <vt:i4>1441810</vt:i4>
      </vt:variant>
      <vt:variant>
        <vt:i4>18</vt:i4>
      </vt:variant>
      <vt:variant>
        <vt:i4>0</vt:i4>
      </vt:variant>
      <vt:variant>
        <vt:i4>5</vt:i4>
      </vt:variant>
      <vt:variant>
        <vt:lpwstr>https://ezamowienia.gov.pl/mp-client/search/list/ocds-148610-5a5a65c3-a547-46a3-b10c-7d3e3d2657b9</vt:lpwstr>
      </vt:variant>
      <vt:variant>
        <vt:lpwstr/>
      </vt:variant>
      <vt:variant>
        <vt:i4>8257594</vt:i4>
      </vt:variant>
      <vt:variant>
        <vt:i4>15</vt:i4>
      </vt:variant>
      <vt:variant>
        <vt:i4>0</vt:i4>
      </vt:variant>
      <vt:variant>
        <vt:i4>5</vt:i4>
      </vt:variant>
      <vt:variant>
        <vt:lpwstr>https://ezamowienia.qov.pl/</vt:lpwstr>
      </vt:variant>
      <vt:variant>
        <vt:lpwstr/>
      </vt:variant>
      <vt:variant>
        <vt:i4>4587631</vt:i4>
      </vt:variant>
      <vt:variant>
        <vt:i4>12</vt:i4>
      </vt:variant>
      <vt:variant>
        <vt:i4>0</vt:i4>
      </vt:variant>
      <vt:variant>
        <vt:i4>5</vt:i4>
      </vt:variant>
      <vt:variant>
        <vt:lpwstr>mailto:k.galaj@chron-dane.eu</vt:lpwstr>
      </vt:variant>
      <vt:variant>
        <vt:lpwstr/>
      </vt:variant>
      <vt:variant>
        <vt:i4>393338</vt:i4>
      </vt:variant>
      <vt:variant>
        <vt:i4>9</vt:i4>
      </vt:variant>
      <vt:variant>
        <vt:i4>0</vt:i4>
      </vt:variant>
      <vt:variant>
        <vt:i4>5</vt:i4>
      </vt:variant>
      <vt:variant>
        <vt:lpwstr>mailto:kgosk@szpital-lomza.pl</vt:lpwstr>
      </vt:variant>
      <vt:variant>
        <vt:lpwstr/>
      </vt:variant>
      <vt:variant>
        <vt:i4>1441810</vt:i4>
      </vt:variant>
      <vt:variant>
        <vt:i4>6</vt:i4>
      </vt:variant>
      <vt:variant>
        <vt:i4>0</vt:i4>
      </vt:variant>
      <vt:variant>
        <vt:i4>5</vt:i4>
      </vt:variant>
      <vt:variant>
        <vt:lpwstr>https://ezamowienia.gov.pl/mp-client/search/list/ocds-148610-5a5a65c3-a547-46a3-b10c-7d3e3d2657b9</vt:lpwstr>
      </vt:variant>
      <vt:variant>
        <vt:lpwstr/>
      </vt:variant>
      <vt:variant>
        <vt:i4>983128</vt:i4>
      </vt:variant>
      <vt:variant>
        <vt:i4>3</vt:i4>
      </vt:variant>
      <vt:variant>
        <vt:i4>0</vt:i4>
      </vt:variant>
      <vt:variant>
        <vt:i4>5</vt:i4>
      </vt:variant>
      <vt:variant>
        <vt:lpwstr>http://www.szpital-lomza.pl/</vt:lpwstr>
      </vt:variant>
      <vt:variant>
        <vt:lpwstr/>
      </vt:variant>
      <vt:variant>
        <vt:i4>786559</vt:i4>
      </vt:variant>
      <vt:variant>
        <vt:i4>0</vt:i4>
      </vt:variant>
      <vt:variant>
        <vt:i4>0</vt:i4>
      </vt:variant>
      <vt:variant>
        <vt:i4>5</vt:i4>
      </vt:variant>
      <vt:variant>
        <vt:lpwstr>mailto:przetargi@szpital-lomza.pl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SZPITAL WOJEWÓDZKI</dc:title>
  <dc:subject/>
  <dc:creator>falkowska</dc:creator>
  <cp:keywords/>
  <cp:lastModifiedBy>Dzierzgowska Danuta</cp:lastModifiedBy>
  <cp:revision>26</cp:revision>
  <cp:lastPrinted>2026-08-20T08:00:00Z</cp:lastPrinted>
  <dcterms:created xsi:type="dcterms:W3CDTF">2026-08-20T07:10:00Z</dcterms:created>
  <dcterms:modified xsi:type="dcterms:W3CDTF">2026-08-21T05:56:00Z</dcterms:modified>
</cp:coreProperties>
</file>