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847CD" w14:textId="27A75B23" w:rsidR="00DB0BBE" w:rsidRDefault="00441B3A" w:rsidP="00DB0BBE">
      <w:pPr>
        <w:spacing w:after="0" w:line="100" w:lineRule="atLeast"/>
        <w:jc w:val="center"/>
        <w:rPr>
          <w:rFonts w:ascii="Calibri" w:hAnsi="Calibri" w:cs="Calibri"/>
          <w:bCs/>
          <w:color w:val="000000"/>
          <w:sz w:val="22"/>
        </w:rPr>
      </w:pPr>
      <w:r>
        <w:rPr>
          <w:noProof/>
          <w:lang w:eastAsia="pl-PL" w:bidi="ar-SA"/>
        </w:rPr>
        <w:drawing>
          <wp:inline distT="0" distB="0" distL="0" distR="0" wp14:anchorId="02CAFEA1" wp14:editId="112B244F">
            <wp:extent cx="5760720" cy="475143"/>
            <wp:effectExtent l="0" t="0" r="0" b="1270"/>
            <wp:docPr id="1" name="Obraz 1" descr="Zestawienie znaków Fundusze Europejskie dla Podla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estawienie znaków Fundusze Europejskie dla Podlaskie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77751" w14:textId="77777777" w:rsidR="00DB0BBE" w:rsidRDefault="00DB0BBE">
      <w:pPr>
        <w:spacing w:after="0" w:line="100" w:lineRule="atLeast"/>
        <w:jc w:val="right"/>
        <w:rPr>
          <w:rFonts w:ascii="Calibri" w:hAnsi="Calibri" w:cs="Calibri"/>
          <w:bCs/>
          <w:color w:val="000000"/>
          <w:sz w:val="22"/>
        </w:rPr>
      </w:pPr>
    </w:p>
    <w:p w14:paraId="01C3B951" w14:textId="3E5F3A75" w:rsidR="00477F20" w:rsidRDefault="00477F20">
      <w:pPr>
        <w:spacing w:after="0" w:line="100" w:lineRule="atLeast"/>
        <w:jc w:val="right"/>
        <w:rPr>
          <w:rFonts w:ascii="Calibri" w:hAnsi="Calibri" w:cs="Calibri"/>
          <w:bCs/>
          <w:color w:val="000000"/>
        </w:rPr>
      </w:pPr>
      <w:r>
        <w:rPr>
          <w:rFonts w:ascii="Calibri" w:hAnsi="Calibri" w:cs="Calibri"/>
          <w:bCs/>
          <w:color w:val="000000"/>
          <w:sz w:val="22"/>
        </w:rPr>
        <w:t xml:space="preserve">Załącznik Nr </w:t>
      </w:r>
      <w:r w:rsidR="00C3424F">
        <w:rPr>
          <w:rFonts w:ascii="Calibri" w:hAnsi="Calibri" w:cs="Calibri"/>
          <w:bCs/>
          <w:color w:val="000000"/>
          <w:sz w:val="22"/>
        </w:rPr>
        <w:t>1</w:t>
      </w:r>
      <w:r>
        <w:rPr>
          <w:rFonts w:ascii="Calibri" w:hAnsi="Calibri" w:cs="Calibri"/>
          <w:bCs/>
          <w:color w:val="000000"/>
          <w:sz w:val="22"/>
        </w:rPr>
        <w:t xml:space="preserve"> – Formularz ofertowy</w:t>
      </w:r>
    </w:p>
    <w:p w14:paraId="4CA901B6" w14:textId="77777777" w:rsidR="00477F20" w:rsidRDefault="00477F20">
      <w:pPr>
        <w:spacing w:after="0" w:line="100" w:lineRule="atLeast"/>
        <w:rPr>
          <w:rFonts w:ascii="Calibri" w:hAnsi="Calibri" w:cs="Calibri"/>
          <w:bCs/>
          <w:color w:val="000000"/>
        </w:rPr>
      </w:pPr>
    </w:p>
    <w:p w14:paraId="0AB3802F" w14:textId="77777777" w:rsidR="00477F20" w:rsidRDefault="00477F20">
      <w:pPr>
        <w:spacing w:after="0" w:line="100" w:lineRule="atLeast"/>
        <w:jc w:val="center"/>
        <w:rPr>
          <w:rFonts w:ascii="Calibri" w:hAnsi="Calibri" w:cs="Calibri"/>
          <w:b/>
          <w:bCs/>
          <w:color w:val="000000"/>
          <w:sz w:val="28"/>
        </w:rPr>
      </w:pPr>
      <w:r>
        <w:rPr>
          <w:rFonts w:ascii="Calibri" w:hAnsi="Calibri" w:cs="Calibri"/>
          <w:b/>
          <w:bCs/>
          <w:color w:val="000000"/>
          <w:sz w:val="28"/>
        </w:rPr>
        <w:t>FORMULARZ OFERTOWY</w:t>
      </w:r>
    </w:p>
    <w:p w14:paraId="06F569FF" w14:textId="77777777" w:rsidR="00DB0BBE" w:rsidRDefault="00DB0BBE">
      <w:pPr>
        <w:spacing w:after="0" w:line="100" w:lineRule="atLeast"/>
        <w:jc w:val="center"/>
        <w:rPr>
          <w:rStyle w:val="Teksttreci"/>
          <w:rFonts w:ascii="Calibri" w:eastAsia="Calibri" w:hAnsi="Calibri" w:cs="Calibri"/>
          <w:b/>
          <w:bCs/>
          <w:dstrike w:val="0"/>
          <w:color w:val="000000"/>
          <w:sz w:val="24"/>
        </w:rPr>
      </w:pPr>
      <w:bookmarkStart w:id="0" w:name="_GoBack"/>
      <w:bookmarkEnd w:id="0"/>
    </w:p>
    <w:p w14:paraId="2349461F" w14:textId="77777777" w:rsidR="00D46C62" w:rsidRDefault="00D46C62" w:rsidP="00D46C62">
      <w:pPr>
        <w:pStyle w:val="Default"/>
        <w:pBdr>
          <w:top w:val="single" w:sz="4" w:space="1" w:color="000000"/>
          <w:left w:val="single" w:sz="4" w:space="6" w:color="000000"/>
          <w:bottom w:val="single" w:sz="4" w:space="12" w:color="000000"/>
          <w:right w:val="single" w:sz="4" w:space="6" w:color="000000"/>
        </w:pBdr>
        <w:spacing w:line="252" w:lineRule="auto"/>
        <w:jc w:val="center"/>
        <w:rPr>
          <w:rFonts w:eastAsia="Calibri"/>
          <w:b/>
          <w:bCs/>
        </w:rPr>
      </w:pPr>
      <w:bookmarkStart w:id="1" w:name="OLE_LINK2"/>
      <w:bookmarkStart w:id="2" w:name="OLE_LINK1"/>
    </w:p>
    <w:p w14:paraId="2145543F" w14:textId="6B8CB4E8" w:rsidR="00331611" w:rsidRPr="00F66D2B" w:rsidRDefault="00DB0BBE" w:rsidP="00C83B15">
      <w:pPr>
        <w:pStyle w:val="Default"/>
        <w:pBdr>
          <w:top w:val="single" w:sz="4" w:space="1" w:color="000000"/>
          <w:left w:val="single" w:sz="4" w:space="6" w:color="000000"/>
          <w:bottom w:val="single" w:sz="4" w:space="12" w:color="000000"/>
          <w:right w:val="single" w:sz="4" w:space="6" w:color="000000"/>
        </w:pBdr>
        <w:spacing w:line="252" w:lineRule="auto"/>
        <w:jc w:val="center"/>
        <w:rPr>
          <w:rFonts w:eastAsia="Calibri"/>
          <w:b/>
          <w:bCs/>
          <w:sz w:val="28"/>
          <w:u w:val="single"/>
        </w:rPr>
      </w:pPr>
      <w:r w:rsidRPr="00DB0BBE">
        <w:rPr>
          <w:rFonts w:eastAsia="Calibri"/>
          <w:b/>
          <w:bCs/>
          <w:sz w:val="28"/>
        </w:rPr>
        <w:t>PRZEBUDOWA SIECI WODOCIĄGOWEJ Z PRZYŁĄCZAMI W GMINIE MIELNI</w:t>
      </w:r>
      <w:r>
        <w:rPr>
          <w:rFonts w:eastAsia="Calibri"/>
          <w:b/>
          <w:bCs/>
          <w:sz w:val="28"/>
        </w:rPr>
        <w:t>K</w:t>
      </w:r>
    </w:p>
    <w:bookmarkEnd w:id="1"/>
    <w:bookmarkEnd w:id="2"/>
    <w:p w14:paraId="36CC40D6" w14:textId="77777777" w:rsidR="00477F20" w:rsidRDefault="00477F20">
      <w:pPr>
        <w:shd w:val="clear" w:color="auto" w:fill="BFBFBF"/>
        <w:spacing w:after="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sz w:val="28"/>
        </w:rPr>
        <w:t>DANE WYKONAWCY</w:t>
      </w:r>
    </w:p>
    <w:tbl>
      <w:tblPr>
        <w:tblW w:w="936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505"/>
        <w:gridCol w:w="5863"/>
      </w:tblGrid>
      <w:tr w:rsidR="00477F20" w14:paraId="0B3D839E" w14:textId="77777777" w:rsidTr="00B4071E">
        <w:trPr>
          <w:trHeight w:val="73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4E01314" w14:textId="77777777" w:rsidR="00477F20" w:rsidRDefault="00477F20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NAZWA WYKONAWCY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8CF17" w14:textId="77777777" w:rsidR="00477F20" w:rsidRDefault="00477F20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477F20" w14:paraId="0A8C438B" w14:textId="77777777" w:rsidTr="00B4071E">
        <w:trPr>
          <w:trHeight w:val="557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1EF0B34" w14:textId="77777777" w:rsidR="00477F20" w:rsidRDefault="00477F20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ADRES/SIEDZIBA WYKONAWCY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DBCAE" w14:textId="77777777" w:rsidR="00477F20" w:rsidRDefault="00477F20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C83B15" w14:paraId="00CFDCCB" w14:textId="77777777" w:rsidTr="00B4071E">
        <w:trPr>
          <w:trHeight w:val="454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C9C2670" w14:textId="015BB4F6" w:rsidR="00C83B15" w:rsidRDefault="00C83B15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WOJEWÓDZTWO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B5DF1" w14:textId="77777777" w:rsidR="00C83B15" w:rsidRDefault="00C83B15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477F20" w14:paraId="06EF5D3F" w14:textId="77777777" w:rsidTr="00B4071E">
        <w:trPr>
          <w:trHeight w:val="46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207E74A" w14:textId="77777777" w:rsidR="00477F20" w:rsidRDefault="00477F20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TELEFON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0D9C6" w14:textId="77777777" w:rsidR="00477F20" w:rsidRDefault="00477F20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477F20" w14:paraId="70F94023" w14:textId="77777777" w:rsidTr="00B4071E">
        <w:trPr>
          <w:trHeight w:val="333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7D8E4F9" w14:textId="77777777" w:rsidR="00477F20" w:rsidRDefault="00477F20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ADRES E-MAIL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4E8F1" w14:textId="77777777" w:rsidR="00477F20" w:rsidRDefault="00477F20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477F20" w14:paraId="54F8BA94" w14:textId="77777777" w:rsidTr="00B4071E">
        <w:trPr>
          <w:trHeight w:val="466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51E6FB5" w14:textId="77777777" w:rsidR="00477F20" w:rsidRDefault="00477F20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NR NIP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0494C" w14:textId="77777777" w:rsidR="00477F20" w:rsidRDefault="00477F20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477F20" w14:paraId="256EFA8F" w14:textId="77777777" w:rsidTr="00B4071E">
        <w:trPr>
          <w:trHeight w:val="52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51AB507" w14:textId="77777777" w:rsidR="00477F20" w:rsidRDefault="00477F20" w:rsidP="00B4071E">
            <w:pPr>
              <w:widowControl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NR REGON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FB1A6" w14:textId="77777777" w:rsidR="00477F20" w:rsidRDefault="00477F20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DB0BBE" w14:paraId="1D1CDEB5" w14:textId="77777777" w:rsidTr="00B4071E">
        <w:trPr>
          <w:trHeight w:val="52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EFD5E7F" w14:textId="77777777" w:rsidR="00DB0BBE" w:rsidRDefault="00DB0BBE" w:rsidP="00C84DE2">
            <w:pPr>
              <w:widowControl w:val="0"/>
              <w:spacing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OSOBA DO KONTAKTU </w:t>
            </w:r>
          </w:p>
          <w:p w14:paraId="7BCF6894" w14:textId="091F17DD" w:rsidR="00DB0BBE" w:rsidRDefault="00DB0BBE" w:rsidP="00C84DE2">
            <w:pPr>
              <w:widowControl w:val="0"/>
              <w:spacing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(imię i nazwisko, telefon, e-mail)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BF4D8" w14:textId="77777777" w:rsidR="00DB0BBE" w:rsidRDefault="00DB0BBE" w:rsidP="00B4071E">
            <w:pPr>
              <w:widowControl w:val="0"/>
              <w:snapToGrid w:val="0"/>
              <w:spacing w:before="240" w:after="0" w:line="100" w:lineRule="atLeast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</w:tbl>
    <w:p w14:paraId="2D8EFDD7" w14:textId="77777777" w:rsidR="00477F20" w:rsidRDefault="00477F20">
      <w:pPr>
        <w:pStyle w:val="Akapitzlist1"/>
        <w:numPr>
          <w:ilvl w:val="0"/>
          <w:numId w:val="2"/>
        </w:numPr>
        <w:shd w:val="clear" w:color="auto" w:fill="BFBFBF"/>
        <w:spacing w:after="0"/>
        <w:jc w:val="both"/>
      </w:pPr>
      <w:r>
        <w:rPr>
          <w:rFonts w:cs="Times New Roman"/>
          <w:b/>
          <w:sz w:val="28"/>
        </w:rPr>
        <w:t>OFERTA</w:t>
      </w:r>
    </w:p>
    <w:p w14:paraId="61ACFC4B" w14:textId="6C68AE58" w:rsidR="00F60363" w:rsidRDefault="00477F20" w:rsidP="00C83B15">
      <w:pPr>
        <w:pStyle w:val="Teksttreci20"/>
        <w:spacing w:before="120" w:line="360" w:lineRule="auto"/>
        <w:ind w:left="-420" w:firstLine="0"/>
        <w:jc w:val="both"/>
        <w:rPr>
          <w:rFonts w:cs="Tahoma"/>
          <w:bCs/>
          <w:color w:val="000000"/>
        </w:rPr>
      </w:pPr>
      <w:r>
        <w:t>w postępowaniu o udzielenie zamówienia publicznego prowadzonego w trybie podstawowym bez negocjacji o wartości zamówienia nie przekraczającej progów unijnych, o jakich stanowi art.3 ustawy z 11 września 2019 r. – Prawo zamówień publicznych (</w:t>
      </w:r>
      <w:proofErr w:type="spellStart"/>
      <w:r w:rsidR="00781CE8">
        <w:t>t.j</w:t>
      </w:r>
      <w:proofErr w:type="spellEnd"/>
      <w:r w:rsidR="00781CE8">
        <w:t xml:space="preserve">. </w:t>
      </w:r>
      <w:r>
        <w:t xml:space="preserve">Dz.U. z </w:t>
      </w:r>
      <w:r w:rsidR="00781CE8">
        <w:t>202</w:t>
      </w:r>
      <w:r w:rsidR="00DB0BBE">
        <w:t>6</w:t>
      </w:r>
      <w:r w:rsidR="00331611">
        <w:t xml:space="preserve"> </w:t>
      </w:r>
      <w:r>
        <w:t xml:space="preserve">r. poz.  </w:t>
      </w:r>
      <w:r w:rsidR="00DB0BBE">
        <w:t>793</w:t>
      </w:r>
      <w:r>
        <w:t xml:space="preserve">) pn. </w:t>
      </w:r>
      <w:r>
        <w:rPr>
          <w:b/>
        </w:rPr>
        <w:t>„</w:t>
      </w:r>
      <w:r w:rsidR="00DB0BBE" w:rsidRPr="00DB0BBE">
        <w:rPr>
          <w:rStyle w:val="Teksttreci"/>
          <w:rFonts w:ascii="Calibri" w:hAnsi="Calibri" w:cs="Calibri"/>
          <w:b/>
          <w:bCs/>
          <w:dstrike w:val="0"/>
          <w:color w:val="000000"/>
          <w:sz w:val="24"/>
        </w:rPr>
        <w:t>PRZEBUDOWA SIECI WODOCIĄGOWEJ Z PRZYŁĄCZAMI W GMINIE MIELNI</w:t>
      </w:r>
      <w:r w:rsidR="00DB0BBE">
        <w:rPr>
          <w:rStyle w:val="Teksttreci"/>
          <w:rFonts w:ascii="Calibri" w:hAnsi="Calibri" w:cs="Calibri"/>
          <w:b/>
          <w:bCs/>
          <w:dstrike w:val="0"/>
          <w:color w:val="000000"/>
          <w:sz w:val="24"/>
        </w:rPr>
        <w:t>K</w:t>
      </w:r>
      <w:r>
        <w:rPr>
          <w:b/>
        </w:rPr>
        <w:t>”</w:t>
      </w:r>
      <w:r w:rsidR="00F60363">
        <w:rPr>
          <w:b/>
        </w:rPr>
        <w:t xml:space="preserve"> </w:t>
      </w:r>
      <w:r w:rsidR="003F4A46">
        <w:rPr>
          <w:b/>
        </w:rPr>
        <w:t>znak: IR.271.2.</w:t>
      </w:r>
      <w:r w:rsidR="00DB0BBE">
        <w:rPr>
          <w:b/>
        </w:rPr>
        <w:t>5</w:t>
      </w:r>
      <w:r w:rsidR="003F4A46">
        <w:rPr>
          <w:b/>
        </w:rPr>
        <w:t>.202</w:t>
      </w:r>
      <w:r w:rsidR="00DB0BBE">
        <w:rPr>
          <w:b/>
        </w:rPr>
        <w:t>6</w:t>
      </w:r>
      <w:r w:rsidR="003F4A46">
        <w:rPr>
          <w:b/>
        </w:rPr>
        <w:t xml:space="preserve"> </w:t>
      </w:r>
      <w:r>
        <w:rPr>
          <w:rFonts w:cs="Tahoma"/>
          <w:bCs/>
          <w:color w:val="000000"/>
        </w:rPr>
        <w:t xml:space="preserve">zgodnie z wymogami opisu przedmiotu zamówienia </w:t>
      </w:r>
    </w:p>
    <w:p w14:paraId="4457A542" w14:textId="520217A5" w:rsidR="00477F20" w:rsidRDefault="00477F20" w:rsidP="00C84DE2">
      <w:pPr>
        <w:pStyle w:val="Teksttreci20"/>
        <w:numPr>
          <w:ilvl w:val="0"/>
          <w:numId w:val="5"/>
        </w:numPr>
        <w:spacing w:before="0" w:line="240" w:lineRule="auto"/>
        <w:ind w:left="714" w:hanging="357"/>
        <w:jc w:val="both"/>
      </w:pPr>
      <w:r>
        <w:rPr>
          <w:rFonts w:cs="Tahoma"/>
          <w:bCs/>
          <w:color w:val="000000"/>
        </w:rPr>
        <w:t xml:space="preserve">oferujemy realizację przedmiotu zamówienia </w:t>
      </w:r>
      <w:r>
        <w:rPr>
          <w:bCs/>
          <w:color w:val="000000"/>
        </w:rPr>
        <w:t>za cenę</w:t>
      </w:r>
      <w:r w:rsidR="003F4A46">
        <w:rPr>
          <w:bCs/>
          <w:color w:val="000000"/>
        </w:rPr>
        <w:t xml:space="preserve"> ryczałtową</w:t>
      </w:r>
      <w:r>
        <w:rPr>
          <w:b/>
        </w:rPr>
        <w:t xml:space="preserve"> brutto</w:t>
      </w:r>
      <w:r>
        <w:t xml:space="preserve">: </w:t>
      </w:r>
    </w:p>
    <w:p w14:paraId="716BB0E9" w14:textId="77777777" w:rsidR="00477F20" w:rsidRDefault="00477F20" w:rsidP="00C84DE2">
      <w:pPr>
        <w:pStyle w:val="Teksttreci20"/>
        <w:spacing w:before="0" w:line="240" w:lineRule="auto"/>
        <w:ind w:firstLine="0"/>
        <w:jc w:val="both"/>
      </w:pPr>
      <w:r>
        <w:t>……………...………………............................................................................………… zł</w:t>
      </w:r>
    </w:p>
    <w:p w14:paraId="4B6ED5FA" w14:textId="77777777" w:rsidR="00477F20" w:rsidRPr="00EA1D35" w:rsidRDefault="00477F20" w:rsidP="00C84DE2">
      <w:pPr>
        <w:numPr>
          <w:ilvl w:val="0"/>
          <w:numId w:val="3"/>
        </w:numPr>
        <w:spacing w:after="120" w:line="240" w:lineRule="auto"/>
        <w:ind w:left="431" w:hanging="431"/>
        <w:jc w:val="both"/>
        <w:rPr>
          <w:rFonts w:ascii="Calibri" w:eastAsia="Tahoma" w:hAnsi="Calibri" w:cs="Calibri"/>
          <w:i/>
        </w:rPr>
      </w:pPr>
      <w:r>
        <w:rPr>
          <w:rFonts w:ascii="Calibri" w:hAnsi="Calibri" w:cs="Calibri"/>
        </w:rPr>
        <w:t>(</w:t>
      </w:r>
      <w:r w:rsidRPr="00EA1D35">
        <w:rPr>
          <w:rFonts w:ascii="Calibri" w:hAnsi="Calibri" w:cs="Calibri"/>
          <w:i/>
        </w:rPr>
        <w:t>słownie: …………...............................................................................................….................………</w:t>
      </w:r>
    </w:p>
    <w:p w14:paraId="7613B10F" w14:textId="77777777" w:rsidR="0065575B" w:rsidRPr="00D46C62" w:rsidRDefault="00477F20" w:rsidP="00C84DE2">
      <w:pPr>
        <w:numPr>
          <w:ilvl w:val="0"/>
          <w:numId w:val="3"/>
        </w:numPr>
        <w:shd w:val="clear" w:color="auto" w:fill="FFFFFF"/>
        <w:suppressAutoHyphens w:val="0"/>
        <w:spacing w:after="120" w:line="240" w:lineRule="auto"/>
        <w:rPr>
          <w:rFonts w:ascii="Calibri" w:eastAsia="Calibri" w:hAnsi="Calibri" w:cs="Calibri"/>
        </w:rPr>
      </w:pPr>
      <w:r w:rsidRPr="00EA1D35">
        <w:rPr>
          <w:rFonts w:ascii="Calibri" w:eastAsia="Tahoma" w:hAnsi="Calibri" w:cs="Calibri"/>
          <w:i/>
        </w:rPr>
        <w:t>………………………………………………………………………………………………………………………………………………)</w:t>
      </w:r>
    </w:p>
    <w:p w14:paraId="6C7C7319" w14:textId="77777777" w:rsidR="00477F20" w:rsidRDefault="00477F20" w:rsidP="00C84DE2">
      <w:pPr>
        <w:numPr>
          <w:ilvl w:val="0"/>
          <w:numId w:val="5"/>
        </w:numPr>
        <w:suppressAutoHyphens w:val="0"/>
        <w:spacing w:after="120" w:line="240" w:lineRule="auto"/>
        <w:jc w:val="both"/>
      </w:pPr>
      <w:r>
        <w:rPr>
          <w:rFonts w:ascii="Calibri" w:hAnsi="Calibri" w:cs="Calibri"/>
        </w:rPr>
        <w:t>Okres udzielonej gwarancji od dnia odbioru przedmiotu zamówienia wynosi ..................................</w:t>
      </w:r>
      <w:r w:rsidR="00F6036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miesięcy.</w:t>
      </w:r>
    </w:p>
    <w:p w14:paraId="7D588096" w14:textId="27BACB87" w:rsidR="00477F20" w:rsidRPr="00F60363" w:rsidRDefault="00F60363" w:rsidP="00C84DE2">
      <w:pPr>
        <w:suppressAutoHyphens w:val="0"/>
        <w:spacing w:after="120" w:line="240" w:lineRule="auto"/>
        <w:ind w:left="1071" w:right="1323"/>
        <w:jc w:val="center"/>
        <w:rPr>
          <w:rFonts w:eastAsia="Times New Roman" w:cs="Times New Roman"/>
          <w:b/>
          <w:i/>
          <w:color w:val="000000"/>
          <w:kern w:val="0"/>
          <w:sz w:val="22"/>
          <w:szCs w:val="22"/>
          <w:lang w:eastAsia="pl-PL" w:bidi="ar-SA"/>
        </w:rPr>
      </w:pPr>
      <w:r w:rsidRPr="00F60363">
        <w:rPr>
          <w:rFonts w:eastAsia="Times New Roman" w:cs="Times New Roman"/>
          <w:b/>
          <w:i/>
          <w:color w:val="000000"/>
          <w:kern w:val="0"/>
          <w:sz w:val="22"/>
          <w:szCs w:val="22"/>
          <w:lang w:eastAsia="pl-PL" w:bidi="ar-SA"/>
        </w:rPr>
        <w:t>(</w:t>
      </w:r>
      <w:r w:rsidR="00CB1FEA" w:rsidRPr="00CB1FEA">
        <w:rPr>
          <w:rFonts w:eastAsia="Times New Roman" w:cs="Times New Roman"/>
          <w:b/>
          <w:i/>
          <w:color w:val="000000"/>
          <w:kern w:val="0"/>
          <w:sz w:val="22"/>
          <w:szCs w:val="22"/>
          <w:lang w:eastAsia="pl-PL" w:bidi="ar-SA"/>
        </w:rPr>
        <w:t>Wyko</w:t>
      </w:r>
      <w:r w:rsidR="00CB1FEA">
        <w:rPr>
          <w:rFonts w:eastAsia="Times New Roman" w:cs="Times New Roman"/>
          <w:b/>
          <w:i/>
          <w:color w:val="000000"/>
          <w:kern w:val="0"/>
          <w:sz w:val="22"/>
          <w:szCs w:val="22"/>
          <w:lang w:eastAsia="pl-PL" w:bidi="ar-SA"/>
        </w:rPr>
        <w:t>nawca wskazuje oferowany okres udzielanej gwarancji</w:t>
      </w:r>
      <w:r w:rsidR="00CB1FEA" w:rsidRPr="00CB1FEA">
        <w:rPr>
          <w:rFonts w:eastAsia="Times New Roman" w:cs="Times New Roman"/>
          <w:b/>
          <w:i/>
          <w:color w:val="000000"/>
          <w:kern w:val="0"/>
          <w:sz w:val="22"/>
          <w:szCs w:val="22"/>
          <w:lang w:eastAsia="pl-PL" w:bidi="ar-SA"/>
        </w:rPr>
        <w:t xml:space="preserve"> zgodnie z opisem w rozdziale XVI. SWZ</w:t>
      </w:r>
      <w:r w:rsidRPr="00F60363">
        <w:rPr>
          <w:rFonts w:eastAsia="Times New Roman" w:cs="Times New Roman"/>
          <w:b/>
          <w:i/>
          <w:color w:val="000000"/>
          <w:kern w:val="0"/>
          <w:sz w:val="22"/>
          <w:szCs w:val="22"/>
          <w:lang w:eastAsia="pl-PL" w:bidi="ar-SA"/>
        </w:rPr>
        <w:t>)</w:t>
      </w:r>
    </w:p>
    <w:p w14:paraId="4749FA18" w14:textId="77777777" w:rsidR="00477F20" w:rsidRDefault="00477F20">
      <w:pPr>
        <w:spacing w:after="0"/>
        <w:ind w:left="567"/>
        <w:jc w:val="both"/>
        <w:rPr>
          <w:rFonts w:ascii="Calibri" w:hAnsi="Calibri" w:cs="Calibri"/>
          <w:sz w:val="22"/>
          <w:vertAlign w:val="superscript"/>
        </w:rPr>
      </w:pPr>
    </w:p>
    <w:p w14:paraId="7C0C5171" w14:textId="77777777" w:rsidR="00477F20" w:rsidRDefault="00477F20">
      <w:pPr>
        <w:shd w:val="clear" w:color="auto" w:fill="BFBFBF"/>
        <w:spacing w:after="0"/>
        <w:jc w:val="both"/>
        <w:rPr>
          <w:rFonts w:ascii="Calibri" w:hAnsi="Calibri" w:cs="Calibri"/>
          <w:sz w:val="28"/>
          <w:szCs w:val="22"/>
          <w:u w:val="single"/>
        </w:rPr>
      </w:pPr>
      <w:r>
        <w:rPr>
          <w:rFonts w:ascii="Calibri" w:hAnsi="Calibri" w:cs="Calibri"/>
          <w:b/>
          <w:sz w:val="28"/>
        </w:rPr>
        <w:lastRenderedPageBreak/>
        <w:t>OŚWIADCZAMY, ŻE:</w:t>
      </w:r>
    </w:p>
    <w:p w14:paraId="7F9D5D60" w14:textId="77777777" w:rsidR="00477F20" w:rsidRDefault="00477F20">
      <w:pPr>
        <w:pStyle w:val="Nagwek1"/>
        <w:tabs>
          <w:tab w:val="clear" w:pos="0"/>
        </w:tabs>
        <w:spacing w:before="0" w:after="0" w:line="276" w:lineRule="auto"/>
        <w:ind w:left="0" w:firstLine="0"/>
        <w:rPr>
          <w:rFonts w:ascii="Calibri" w:hAnsi="Calibri" w:cs="Calibri"/>
          <w:sz w:val="28"/>
          <w:szCs w:val="22"/>
          <w:u w:val="single"/>
        </w:rPr>
      </w:pPr>
    </w:p>
    <w:p w14:paraId="5314197F" w14:textId="77777777" w:rsidR="00477F20" w:rsidRDefault="00477F20">
      <w:pPr>
        <w:pStyle w:val="Akapitzlist1"/>
        <w:numPr>
          <w:ilvl w:val="0"/>
          <w:numId w:val="4"/>
        </w:numPr>
        <w:spacing w:after="0"/>
        <w:jc w:val="both"/>
        <w:rPr>
          <w:rFonts w:cs="Tahoma"/>
          <w:spacing w:val="2"/>
        </w:rPr>
      </w:pPr>
      <w:r>
        <w:rPr>
          <w:rFonts w:cs="Tahoma"/>
        </w:rPr>
        <w:t xml:space="preserve">Składamy ofertę na wykonanie zamówienia, w zakresie określonym w Specyfikacji Warunków Zamówienia (SWZ), zapoznaliśmy się za </w:t>
      </w:r>
      <w:r w:rsidR="00D94AB3">
        <w:rPr>
          <w:rFonts w:cs="Tahoma"/>
        </w:rPr>
        <w:t>SWZ</w:t>
      </w:r>
      <w:r>
        <w:rPr>
          <w:rFonts w:cs="Tahoma"/>
        </w:rPr>
        <w:t xml:space="preserve"> i nie wnosimy do niej żadnych zastrzeżeń.</w:t>
      </w:r>
    </w:p>
    <w:p w14:paraId="4522ED16" w14:textId="77777777" w:rsidR="00477F20" w:rsidRDefault="00477F20">
      <w:pPr>
        <w:pStyle w:val="Akapitzlist1"/>
        <w:numPr>
          <w:ilvl w:val="0"/>
          <w:numId w:val="4"/>
        </w:numPr>
        <w:spacing w:after="0"/>
        <w:jc w:val="both"/>
        <w:rPr>
          <w:rFonts w:cs="Tahoma"/>
        </w:rPr>
      </w:pPr>
      <w:r>
        <w:rPr>
          <w:rFonts w:cs="Tahoma"/>
          <w:spacing w:val="2"/>
        </w:rPr>
        <w:t>Akceptujemy wzór umowy. W przypadku wyboru naszej oferty, zobowiązujemy się do zawarcia umowy na warunkach określonych w ww. wzorze oraz w miejscu i terminie wyznaczonym przez zamawiającego.</w:t>
      </w:r>
    </w:p>
    <w:p w14:paraId="67EE3790" w14:textId="77777777" w:rsidR="00477F20" w:rsidRDefault="00477F20">
      <w:pPr>
        <w:pStyle w:val="Akapitzlist1"/>
        <w:numPr>
          <w:ilvl w:val="0"/>
          <w:numId w:val="4"/>
        </w:numPr>
        <w:spacing w:after="0"/>
        <w:jc w:val="both"/>
        <w:rPr>
          <w:rFonts w:cs="Tahoma"/>
        </w:rPr>
      </w:pPr>
      <w:r>
        <w:rPr>
          <w:rFonts w:cs="Tahoma"/>
        </w:rPr>
        <w:t>Uważamy się związani niniejszą ofertą przez okres wskazany przez zamawiającego w SWZ.</w:t>
      </w:r>
    </w:p>
    <w:p w14:paraId="38D66F99" w14:textId="77777777" w:rsidR="00477F20" w:rsidRDefault="00477F20">
      <w:pPr>
        <w:pStyle w:val="Akapitzlist1"/>
        <w:numPr>
          <w:ilvl w:val="0"/>
          <w:numId w:val="4"/>
        </w:numPr>
        <w:spacing w:after="0"/>
        <w:jc w:val="both"/>
      </w:pPr>
      <w:r>
        <w:rPr>
          <w:rFonts w:cs="Tahoma"/>
        </w:rPr>
        <w:t xml:space="preserve">Wykonamy zamówienie w terminie </w:t>
      </w:r>
      <w:r w:rsidR="00D94AB3">
        <w:rPr>
          <w:rFonts w:cs="Tahoma"/>
        </w:rPr>
        <w:t>wskazanym w SWZ.</w:t>
      </w:r>
    </w:p>
    <w:p w14:paraId="158403B8" w14:textId="77777777" w:rsidR="00477F20" w:rsidRDefault="00477F20">
      <w:pPr>
        <w:pStyle w:val="Akapitzlist1"/>
        <w:numPr>
          <w:ilvl w:val="0"/>
          <w:numId w:val="4"/>
        </w:numPr>
        <w:spacing w:before="120" w:after="60"/>
        <w:jc w:val="both"/>
        <w:rPr>
          <w:rFonts w:cs="Tahoma"/>
          <w:bCs/>
        </w:rPr>
      </w:pPr>
      <w:r>
        <w:rPr>
          <w:rFonts w:cs="Tahoma"/>
        </w:rPr>
        <w:t>Oświadczam, że wypełniłem obowiązki informacyjne przewidziane w art. 13 lub art. 14 RODO</w:t>
      </w:r>
      <w:r>
        <w:rPr>
          <w:rStyle w:val="Znakiprzypiswdolnych"/>
        </w:rPr>
        <w:footnoteReference w:id="1"/>
      </w:r>
      <w:r>
        <w:rPr>
          <w:rFonts w:cs="Tahoma"/>
        </w:rPr>
        <w:t xml:space="preserve"> wobec osób fizycznych, od których dane osobowe bezpośrednio lub pośrednio pozyskałem w celu ubiegania się o udzielenie zamówienia publicznego w niniejszym postępowaniu. </w:t>
      </w:r>
      <w:r>
        <w:rPr>
          <w:rFonts w:cs="Tahoma"/>
          <w:b/>
        </w:rPr>
        <w:t>(jeśli dotyczy).</w:t>
      </w:r>
    </w:p>
    <w:p w14:paraId="048F7A19" w14:textId="77777777" w:rsidR="00477F20" w:rsidRDefault="00477F20">
      <w:pPr>
        <w:pStyle w:val="Akapitzlist1"/>
        <w:numPr>
          <w:ilvl w:val="0"/>
          <w:numId w:val="4"/>
        </w:numPr>
        <w:spacing w:before="120" w:after="0"/>
        <w:jc w:val="both"/>
        <w:rPr>
          <w:sz w:val="40"/>
        </w:rPr>
      </w:pPr>
      <w:r>
        <w:rPr>
          <w:rFonts w:cs="Tahoma"/>
          <w:bCs/>
        </w:rPr>
        <w:t xml:space="preserve">W rozumieniu ustawy z dnia 6 marca 2018 r. Prawo Przedsiębiorców </w:t>
      </w:r>
      <w:r>
        <w:rPr>
          <w:rFonts w:cs="Tahoma"/>
        </w:rPr>
        <w:t>jestem:</w:t>
      </w:r>
    </w:p>
    <w:p w14:paraId="0F4BB2CE" w14:textId="77777777" w:rsidR="00646311" w:rsidRPr="00646311" w:rsidRDefault="00646311" w:rsidP="00D94AB3">
      <w:pPr>
        <w:numPr>
          <w:ilvl w:val="0"/>
          <w:numId w:val="6"/>
        </w:numPr>
        <w:suppressAutoHyphens w:val="0"/>
        <w:spacing w:after="0"/>
        <w:ind w:left="1281" w:hanging="357"/>
        <w:jc w:val="both"/>
        <w:rPr>
          <w:rFonts w:ascii="Calibri" w:hAnsi="Calibri" w:cs="Calibri"/>
          <w:bCs/>
          <w:sz w:val="22"/>
        </w:rPr>
      </w:pPr>
      <w:r w:rsidRPr="00646311">
        <w:rPr>
          <w:rFonts w:ascii="Calibri" w:hAnsi="Calibri" w:cs="Calibri"/>
          <w:bCs/>
          <w:sz w:val="22"/>
        </w:rPr>
        <w:t>mikroprzedsiębiorstwo</w:t>
      </w:r>
    </w:p>
    <w:p w14:paraId="66173245" w14:textId="77777777" w:rsidR="00646311" w:rsidRPr="00646311" w:rsidRDefault="00646311" w:rsidP="00D94AB3">
      <w:pPr>
        <w:numPr>
          <w:ilvl w:val="0"/>
          <w:numId w:val="6"/>
        </w:numPr>
        <w:suppressAutoHyphens w:val="0"/>
        <w:spacing w:after="0"/>
        <w:ind w:left="1281" w:hanging="357"/>
        <w:jc w:val="both"/>
        <w:rPr>
          <w:rFonts w:ascii="Calibri" w:hAnsi="Calibri" w:cs="Calibri"/>
          <w:bCs/>
          <w:sz w:val="22"/>
        </w:rPr>
      </w:pPr>
      <w:r w:rsidRPr="00646311">
        <w:rPr>
          <w:rFonts w:ascii="Calibri" w:hAnsi="Calibri" w:cs="Calibri"/>
          <w:bCs/>
          <w:sz w:val="22"/>
        </w:rPr>
        <w:t>małe przedsiębiorstwo</w:t>
      </w:r>
    </w:p>
    <w:p w14:paraId="22F06C11" w14:textId="77777777" w:rsidR="00646311" w:rsidRPr="00646311" w:rsidRDefault="00646311" w:rsidP="00D94AB3">
      <w:pPr>
        <w:numPr>
          <w:ilvl w:val="0"/>
          <w:numId w:val="6"/>
        </w:numPr>
        <w:suppressAutoHyphens w:val="0"/>
        <w:spacing w:after="0"/>
        <w:ind w:left="1281" w:hanging="357"/>
        <w:jc w:val="both"/>
        <w:rPr>
          <w:rFonts w:ascii="Calibri" w:hAnsi="Calibri" w:cs="Calibri"/>
          <w:bCs/>
          <w:sz w:val="22"/>
        </w:rPr>
      </w:pPr>
      <w:r w:rsidRPr="00646311">
        <w:rPr>
          <w:rFonts w:ascii="Calibri" w:hAnsi="Calibri" w:cs="Calibri"/>
          <w:bCs/>
          <w:sz w:val="22"/>
        </w:rPr>
        <w:t>średnie przedsiębiorstwo</w:t>
      </w:r>
    </w:p>
    <w:p w14:paraId="7C6E8A56" w14:textId="77777777" w:rsidR="00646311" w:rsidRPr="00646311" w:rsidRDefault="00646311" w:rsidP="00D94AB3">
      <w:pPr>
        <w:numPr>
          <w:ilvl w:val="0"/>
          <w:numId w:val="6"/>
        </w:numPr>
        <w:suppressAutoHyphens w:val="0"/>
        <w:spacing w:after="0"/>
        <w:ind w:left="1281" w:hanging="357"/>
        <w:jc w:val="both"/>
        <w:rPr>
          <w:rFonts w:ascii="Calibri" w:hAnsi="Calibri" w:cs="Calibri"/>
          <w:bCs/>
          <w:sz w:val="22"/>
        </w:rPr>
      </w:pPr>
      <w:r w:rsidRPr="00646311">
        <w:rPr>
          <w:rFonts w:ascii="Calibri" w:hAnsi="Calibri" w:cs="Calibri"/>
          <w:bCs/>
          <w:sz w:val="22"/>
        </w:rPr>
        <w:t>jednoosobowa działalność gospodarcza</w:t>
      </w:r>
    </w:p>
    <w:p w14:paraId="37BDEDFE" w14:textId="77777777" w:rsidR="00646311" w:rsidRPr="00646311" w:rsidRDefault="00646311" w:rsidP="00D94AB3">
      <w:pPr>
        <w:numPr>
          <w:ilvl w:val="0"/>
          <w:numId w:val="6"/>
        </w:numPr>
        <w:suppressAutoHyphens w:val="0"/>
        <w:spacing w:after="0"/>
        <w:ind w:left="1281" w:hanging="357"/>
        <w:jc w:val="both"/>
        <w:rPr>
          <w:rFonts w:ascii="Calibri" w:hAnsi="Calibri" w:cs="Calibri"/>
          <w:bCs/>
          <w:sz w:val="22"/>
        </w:rPr>
      </w:pPr>
      <w:r w:rsidRPr="00646311">
        <w:rPr>
          <w:rFonts w:ascii="Calibri" w:hAnsi="Calibri" w:cs="Calibri"/>
          <w:bCs/>
          <w:sz w:val="22"/>
        </w:rPr>
        <w:t>osoba fizyczna nieprowadząca działalności gospodarczej</w:t>
      </w:r>
    </w:p>
    <w:p w14:paraId="0C6000B8" w14:textId="77777777" w:rsidR="00646311" w:rsidRPr="00646311" w:rsidRDefault="00646311" w:rsidP="00D94AB3">
      <w:pPr>
        <w:numPr>
          <w:ilvl w:val="0"/>
          <w:numId w:val="6"/>
        </w:numPr>
        <w:suppressAutoHyphens w:val="0"/>
        <w:spacing w:after="0"/>
        <w:ind w:left="1281" w:hanging="357"/>
        <w:jc w:val="both"/>
        <w:rPr>
          <w:rFonts w:ascii="Calibri" w:hAnsi="Calibri" w:cs="Calibri"/>
          <w:bCs/>
          <w:sz w:val="22"/>
        </w:rPr>
      </w:pPr>
      <w:r w:rsidRPr="00646311">
        <w:rPr>
          <w:rFonts w:ascii="Calibri" w:hAnsi="Calibri" w:cs="Calibri"/>
          <w:bCs/>
          <w:sz w:val="22"/>
        </w:rPr>
        <w:t>inny rodzaj</w:t>
      </w:r>
    </w:p>
    <w:p w14:paraId="5A084558" w14:textId="77777777" w:rsidR="00477F20" w:rsidRPr="00646311" w:rsidRDefault="00477F20" w:rsidP="00C3424F">
      <w:pPr>
        <w:spacing w:after="0" w:line="240" w:lineRule="auto"/>
        <w:ind w:left="1776"/>
        <w:jc w:val="both"/>
        <w:rPr>
          <w:rFonts w:ascii="Calibri" w:hAnsi="Calibri" w:cs="Calibri"/>
          <w:sz w:val="20"/>
          <w:szCs w:val="22"/>
        </w:rPr>
      </w:pPr>
    </w:p>
    <w:p w14:paraId="0A592B25" w14:textId="77777777" w:rsidR="00477F20" w:rsidRDefault="00F60363">
      <w:pPr>
        <w:shd w:val="clear" w:color="auto" w:fill="BFBFBF"/>
        <w:spacing w:after="0"/>
        <w:jc w:val="both"/>
        <w:rPr>
          <w:sz w:val="40"/>
          <w:szCs w:val="22"/>
        </w:rPr>
      </w:pPr>
      <w:r>
        <w:rPr>
          <w:rFonts w:ascii="Calibri" w:hAnsi="Calibri" w:cs="Calibri"/>
          <w:b/>
          <w:sz w:val="28"/>
        </w:rPr>
        <w:t>PRZEDMIOT</w:t>
      </w:r>
      <w:r w:rsidR="00477F20">
        <w:rPr>
          <w:rFonts w:ascii="Calibri" w:hAnsi="Calibri" w:cs="Calibri"/>
          <w:b/>
          <w:sz w:val="28"/>
        </w:rPr>
        <w:t xml:space="preserve"> ZAMÓWIENIA (zaznaczyć właściwe)</w:t>
      </w:r>
    </w:p>
    <w:p w14:paraId="19D8ECAE" w14:textId="77777777" w:rsidR="00477F20" w:rsidRDefault="00477F20" w:rsidP="00D94AB3">
      <w:pPr>
        <w:spacing w:after="0" w:line="240" w:lineRule="auto"/>
        <w:jc w:val="both"/>
        <w:rPr>
          <w:sz w:val="40"/>
          <w:szCs w:val="22"/>
        </w:rPr>
      </w:pPr>
      <w:r>
        <w:rPr>
          <w:sz w:val="40"/>
          <w:szCs w:val="22"/>
        </w:rPr>
        <w:t xml:space="preserve">□  </w:t>
      </w:r>
      <w:r>
        <w:rPr>
          <w:rFonts w:ascii="Calibri" w:hAnsi="Calibri" w:cs="Calibri"/>
          <w:sz w:val="22"/>
          <w:szCs w:val="22"/>
        </w:rPr>
        <w:t>wykonam samodzielnie;</w:t>
      </w:r>
    </w:p>
    <w:p w14:paraId="31FC9891" w14:textId="77777777" w:rsidR="00477F20" w:rsidRDefault="00477F20" w:rsidP="00D94AB3">
      <w:pPr>
        <w:spacing w:after="0" w:line="360" w:lineRule="auto"/>
        <w:jc w:val="both"/>
        <w:rPr>
          <w:rFonts w:ascii="Calibri" w:hAnsi="Calibri" w:cs="Calibri"/>
          <w:b/>
          <w:sz w:val="22"/>
        </w:rPr>
      </w:pPr>
      <w:r>
        <w:rPr>
          <w:sz w:val="40"/>
          <w:szCs w:val="22"/>
        </w:rPr>
        <w:t xml:space="preserve">□  </w:t>
      </w:r>
      <w:r>
        <w:rPr>
          <w:rFonts w:ascii="Calibri" w:hAnsi="Calibri" w:cs="Calibri"/>
          <w:sz w:val="22"/>
          <w:szCs w:val="22"/>
        </w:rPr>
        <w:t>częściowo zamierzam powierzyć podwykonawcom zgodnie z Rozdziałem V</w:t>
      </w:r>
      <w:r w:rsidR="00F60363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 xml:space="preserve"> SWZ. </w:t>
      </w:r>
    </w:p>
    <w:p w14:paraId="4275C5D9" w14:textId="77777777" w:rsidR="00477F20" w:rsidRDefault="00477F20">
      <w:pPr>
        <w:shd w:val="clear" w:color="auto" w:fill="BFBFBF"/>
        <w:spacing w:after="0"/>
        <w:jc w:val="both"/>
      </w:pPr>
      <w:r>
        <w:rPr>
          <w:rFonts w:ascii="Calibri" w:hAnsi="Calibri" w:cs="Calibri"/>
          <w:b/>
          <w:sz w:val="28"/>
        </w:rPr>
        <w:t>WYKONAWCY WSPÓLNIE UBIEGAJĄCY SIĘ O UDZIELENIE ZAMÓWIENIA</w:t>
      </w:r>
    </w:p>
    <w:p w14:paraId="3B33E123" w14:textId="77777777" w:rsidR="00477F20" w:rsidRPr="00D94AB3" w:rsidRDefault="00477F20">
      <w:pPr>
        <w:spacing w:line="100" w:lineRule="atLeast"/>
        <w:jc w:val="both"/>
        <w:rPr>
          <w:rFonts w:ascii="Calibri" w:hAnsi="Calibri" w:cs="Calibri"/>
          <w:sz w:val="22"/>
        </w:rPr>
      </w:pPr>
      <w:r w:rsidRPr="00D94AB3">
        <w:rPr>
          <w:sz w:val="22"/>
        </w:rPr>
        <w:tab/>
      </w:r>
      <w:r w:rsidRPr="00D94AB3">
        <w:rPr>
          <w:rFonts w:ascii="Calibri" w:hAnsi="Calibri" w:cs="Calibri"/>
          <w:sz w:val="22"/>
        </w:rPr>
        <w:t xml:space="preserve">Oświadczamy, że sposób reprezentacji Wykonawców składających wspólną ofertę dla potrzeb niniejszego zamówienia jest następujący:  </w:t>
      </w:r>
    </w:p>
    <w:p w14:paraId="5050C43F" w14:textId="77777777" w:rsidR="00477F20" w:rsidRPr="00D94AB3" w:rsidRDefault="00477F20">
      <w:pPr>
        <w:spacing w:line="100" w:lineRule="atLeast"/>
        <w:jc w:val="both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</w:t>
      </w:r>
    </w:p>
    <w:p w14:paraId="45857822" w14:textId="77777777" w:rsidR="00477F20" w:rsidRPr="00D94AB3" w:rsidRDefault="00477F20">
      <w:pPr>
        <w:spacing w:line="100" w:lineRule="atLeast"/>
        <w:jc w:val="both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</w:t>
      </w:r>
    </w:p>
    <w:p w14:paraId="2C5E82A0" w14:textId="77777777" w:rsidR="00477F20" w:rsidRPr="00D94AB3" w:rsidRDefault="00477F20">
      <w:pPr>
        <w:spacing w:line="100" w:lineRule="atLeast"/>
        <w:jc w:val="both"/>
        <w:rPr>
          <w:rFonts w:ascii="Calibri" w:hAnsi="Calibri" w:cs="Calibri"/>
          <w:sz w:val="22"/>
        </w:rPr>
      </w:pPr>
    </w:p>
    <w:p w14:paraId="40C5F889" w14:textId="77777777" w:rsidR="00477F20" w:rsidRPr="00D94AB3" w:rsidRDefault="00477F20">
      <w:pPr>
        <w:spacing w:line="100" w:lineRule="atLeast"/>
        <w:jc w:val="both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ab/>
        <w:t>Oświadczamy</w:t>
      </w:r>
      <w:r w:rsidR="00D94AB3" w:rsidRPr="00D94AB3">
        <w:rPr>
          <w:rFonts w:ascii="Calibri" w:hAnsi="Calibri" w:cs="Calibri"/>
          <w:sz w:val="22"/>
        </w:rPr>
        <w:t>,</w:t>
      </w:r>
      <w:r w:rsidRPr="00D94AB3">
        <w:rPr>
          <w:rFonts w:ascii="Calibri" w:hAnsi="Calibri" w:cs="Calibri"/>
          <w:sz w:val="22"/>
        </w:rPr>
        <w:t xml:space="preserve"> iż na potrzeby powyższego zamówienia następujące </w:t>
      </w:r>
      <w:r w:rsidR="00F60363" w:rsidRPr="00D94AB3">
        <w:rPr>
          <w:rFonts w:ascii="Calibri" w:hAnsi="Calibri" w:cs="Calibri"/>
          <w:sz w:val="22"/>
        </w:rPr>
        <w:t>zakresy robót</w:t>
      </w:r>
      <w:r w:rsidRPr="00D94AB3">
        <w:rPr>
          <w:rFonts w:ascii="Calibri" w:hAnsi="Calibri" w:cs="Calibri"/>
          <w:sz w:val="22"/>
        </w:rPr>
        <w:t xml:space="preserve"> wykonają  Wykonawcy:</w:t>
      </w:r>
    </w:p>
    <w:p w14:paraId="05DC7365" w14:textId="77777777" w:rsidR="00477F20" w:rsidRPr="00D94AB3" w:rsidRDefault="00477F20">
      <w:pPr>
        <w:spacing w:line="100" w:lineRule="atLeast"/>
        <w:jc w:val="both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</w:t>
      </w:r>
    </w:p>
    <w:p w14:paraId="75439213" w14:textId="77777777" w:rsidR="00477F20" w:rsidRPr="00D94AB3" w:rsidRDefault="00477F20" w:rsidP="00F60363">
      <w:pPr>
        <w:spacing w:line="100" w:lineRule="atLeast"/>
        <w:jc w:val="both"/>
        <w:rPr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</w:t>
      </w:r>
    </w:p>
    <w:p w14:paraId="3C47DF6F" w14:textId="77777777" w:rsidR="00477F20" w:rsidRDefault="00477F20">
      <w:pPr>
        <w:spacing w:after="0"/>
        <w:ind w:left="567"/>
        <w:jc w:val="both"/>
        <w:rPr>
          <w:rFonts w:ascii="Calibri" w:hAnsi="Calibri" w:cs="Calibri"/>
          <w:sz w:val="22"/>
          <w:vertAlign w:val="superscript"/>
        </w:rPr>
      </w:pPr>
    </w:p>
    <w:p w14:paraId="2C537AF8" w14:textId="77777777" w:rsidR="001F303B" w:rsidRDefault="001F303B">
      <w:pPr>
        <w:spacing w:after="0"/>
        <w:ind w:left="567"/>
        <w:jc w:val="both"/>
        <w:rPr>
          <w:rFonts w:ascii="Calibri" w:hAnsi="Calibri" w:cs="Calibri"/>
          <w:sz w:val="22"/>
          <w:vertAlign w:val="superscript"/>
        </w:rPr>
      </w:pPr>
    </w:p>
    <w:p w14:paraId="19A1472D" w14:textId="77777777" w:rsidR="00477F20" w:rsidRDefault="00477F20">
      <w:pPr>
        <w:shd w:val="clear" w:color="auto" w:fill="BFBFBF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sz w:val="28"/>
        </w:rPr>
        <w:lastRenderedPageBreak/>
        <w:t>ZAŁĄCZNIKI DO OFERTY:</w:t>
      </w:r>
    </w:p>
    <w:p w14:paraId="5B343CF9" w14:textId="77777777" w:rsidR="00477F20" w:rsidRPr="00D94AB3" w:rsidRDefault="00477F20">
      <w:pPr>
        <w:ind w:left="360"/>
        <w:rPr>
          <w:rFonts w:ascii="Calibri" w:hAnsi="Calibri" w:cs="Calibri"/>
          <w:sz w:val="22"/>
        </w:rPr>
      </w:pPr>
    </w:p>
    <w:p w14:paraId="7E13FC10" w14:textId="77777777" w:rsidR="00477F20" w:rsidRPr="00D94AB3" w:rsidRDefault="00477F20">
      <w:pPr>
        <w:ind w:left="360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</w:t>
      </w:r>
    </w:p>
    <w:p w14:paraId="5FB9E952" w14:textId="77777777" w:rsidR="00477F20" w:rsidRPr="00D94AB3" w:rsidRDefault="00477F20">
      <w:pPr>
        <w:ind w:left="360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</w:t>
      </w:r>
    </w:p>
    <w:p w14:paraId="7A38E433" w14:textId="77777777" w:rsidR="00477F20" w:rsidRPr="00D94AB3" w:rsidRDefault="00477F20">
      <w:pPr>
        <w:ind w:left="360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</w:t>
      </w:r>
    </w:p>
    <w:p w14:paraId="73976A91" w14:textId="77777777" w:rsidR="00477F20" w:rsidRPr="00D94AB3" w:rsidRDefault="00477F20">
      <w:pPr>
        <w:ind w:left="360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</w:t>
      </w:r>
    </w:p>
    <w:p w14:paraId="12E02833" w14:textId="77777777" w:rsidR="00477F20" w:rsidRPr="00D94AB3" w:rsidRDefault="00477F20">
      <w:pPr>
        <w:ind w:left="360"/>
        <w:rPr>
          <w:rFonts w:ascii="Calibri" w:hAnsi="Calibri" w:cs="Calibri"/>
          <w:sz w:val="22"/>
        </w:rPr>
      </w:pPr>
      <w:r w:rsidRPr="00D94AB3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</w:t>
      </w:r>
    </w:p>
    <w:p w14:paraId="3C72F92E" w14:textId="77777777" w:rsidR="00477F20" w:rsidRDefault="00477F20">
      <w:pPr>
        <w:ind w:left="360"/>
        <w:rPr>
          <w:rFonts w:ascii="Calibri" w:hAnsi="Calibri" w:cs="Calibri"/>
        </w:rPr>
      </w:pPr>
    </w:p>
    <w:p w14:paraId="21CE2C95" w14:textId="77777777" w:rsidR="00477F20" w:rsidRDefault="00477F20">
      <w:pPr>
        <w:spacing w:after="0"/>
        <w:ind w:left="567"/>
        <w:jc w:val="both"/>
        <w:rPr>
          <w:rFonts w:ascii="Calibri" w:hAnsi="Calibri" w:cs="Calibri"/>
          <w:vertAlign w:val="superscript"/>
        </w:rPr>
      </w:pPr>
    </w:p>
    <w:p w14:paraId="7D9125EB" w14:textId="77777777" w:rsidR="00477F20" w:rsidRDefault="00477F20">
      <w:pPr>
        <w:spacing w:after="0"/>
        <w:ind w:left="567"/>
        <w:jc w:val="both"/>
        <w:rPr>
          <w:rFonts w:ascii="Calibri" w:hAnsi="Calibri" w:cs="Calibri"/>
          <w:sz w:val="22"/>
        </w:rPr>
      </w:pPr>
    </w:p>
    <w:p w14:paraId="4468A7C0" w14:textId="77777777" w:rsidR="00477F20" w:rsidRDefault="00477F20">
      <w:pPr>
        <w:spacing w:after="0"/>
        <w:ind w:left="567"/>
        <w:jc w:val="both"/>
        <w:rPr>
          <w:rFonts w:ascii="Calibri" w:hAnsi="Calibri" w:cs="Calibri"/>
          <w:sz w:val="22"/>
        </w:rPr>
      </w:pPr>
    </w:p>
    <w:p w14:paraId="7DF8427E" w14:textId="77777777" w:rsidR="00477F20" w:rsidRDefault="00477F20">
      <w:pPr>
        <w:spacing w:after="0"/>
        <w:ind w:left="567"/>
        <w:jc w:val="both"/>
        <w:rPr>
          <w:rFonts w:ascii="Calibri" w:hAnsi="Calibri" w:cs="Calibri"/>
          <w:sz w:val="40"/>
        </w:rPr>
      </w:pPr>
    </w:p>
    <w:p w14:paraId="381BE27F" w14:textId="77777777" w:rsidR="00477F20" w:rsidRDefault="00477F20">
      <w:pPr>
        <w:spacing w:after="0"/>
        <w:ind w:left="567"/>
        <w:jc w:val="both"/>
        <w:rPr>
          <w:rFonts w:ascii="Calibri" w:hAnsi="Calibri" w:cs="Calibri"/>
          <w:sz w:val="22"/>
        </w:rPr>
      </w:pPr>
    </w:p>
    <w:p w14:paraId="20CCEC65" w14:textId="77777777" w:rsidR="00477F20" w:rsidRDefault="00477F20">
      <w:pPr>
        <w:spacing w:after="0"/>
        <w:jc w:val="both"/>
        <w:rPr>
          <w:rFonts w:ascii="Calibri" w:hAnsi="Calibri" w:cs="Calibri"/>
          <w:i/>
          <w:sz w:val="22"/>
          <w:vertAlign w:val="superscript"/>
        </w:rPr>
      </w:pPr>
      <w:r>
        <w:rPr>
          <w:rFonts w:ascii="Calibri" w:hAnsi="Calibri" w:cs="Calibri"/>
          <w:sz w:val="22"/>
        </w:rPr>
        <w:t>……….........................….</w:t>
      </w:r>
      <w:r>
        <w:rPr>
          <w:rFonts w:ascii="Calibri" w:hAnsi="Calibri" w:cs="Calibri"/>
          <w:i/>
          <w:sz w:val="22"/>
        </w:rPr>
        <w:t xml:space="preserve">, </w:t>
      </w:r>
      <w:r>
        <w:rPr>
          <w:rFonts w:ascii="Calibri" w:hAnsi="Calibri" w:cs="Calibri"/>
          <w:sz w:val="22"/>
        </w:rPr>
        <w:t xml:space="preserve">dnia ……......….……. r. </w:t>
      </w:r>
      <w:r>
        <w:rPr>
          <w:rFonts w:ascii="Calibri" w:hAnsi="Calibri" w:cs="Calibri"/>
          <w:sz w:val="22"/>
        </w:rPr>
        <w:tab/>
        <w:t xml:space="preserve">               …………………................................…………………… </w:t>
      </w:r>
    </w:p>
    <w:p w14:paraId="70959264" w14:textId="77777777" w:rsidR="00477F20" w:rsidRDefault="00477F20">
      <w:pPr>
        <w:spacing w:after="0"/>
        <w:ind w:left="567"/>
        <w:jc w:val="both"/>
      </w:pPr>
      <w:r>
        <w:rPr>
          <w:rFonts w:ascii="Calibri" w:hAnsi="Calibri" w:cs="Calibri"/>
          <w:i/>
          <w:sz w:val="22"/>
          <w:vertAlign w:val="superscript"/>
        </w:rPr>
        <w:t xml:space="preserve">          (miejscowość)</w:t>
      </w:r>
      <w:r>
        <w:rPr>
          <w:rFonts w:ascii="Calibri" w:hAnsi="Calibri" w:cs="Calibri"/>
          <w:i/>
          <w:sz w:val="22"/>
          <w:vertAlign w:val="superscript"/>
        </w:rPr>
        <w:tab/>
      </w:r>
      <w:r>
        <w:rPr>
          <w:rFonts w:ascii="Calibri" w:hAnsi="Calibri" w:cs="Calibri"/>
          <w:i/>
          <w:sz w:val="22"/>
          <w:vertAlign w:val="superscript"/>
        </w:rPr>
        <w:tab/>
      </w:r>
      <w:r>
        <w:rPr>
          <w:rFonts w:ascii="Calibri" w:hAnsi="Calibri" w:cs="Calibri"/>
          <w:i/>
          <w:sz w:val="22"/>
          <w:vertAlign w:val="superscript"/>
        </w:rPr>
        <w:tab/>
        <w:t xml:space="preserve">                                                                                                            (podpis)</w:t>
      </w:r>
    </w:p>
    <w:sectPr w:rsidR="00477F20" w:rsidSect="00D94AB3">
      <w:headerReference w:type="first" r:id="rId9"/>
      <w:pgSz w:w="11906" w:h="16838"/>
      <w:pgMar w:top="993" w:right="1417" w:bottom="1417" w:left="1417" w:header="284" w:footer="708" w:gutter="0"/>
      <w:cols w:space="708"/>
      <w:titlePg/>
      <w:docGrid w:linePitch="360" w:charSpace="3276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0B3B5C1" w16cex:dateUtc="2024-02-28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D79276" w16cid:durableId="40B3B5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E72F9" w14:textId="77777777" w:rsidR="00E24B0F" w:rsidRDefault="00E24B0F">
      <w:pPr>
        <w:spacing w:after="0" w:line="240" w:lineRule="auto"/>
      </w:pPr>
      <w:r>
        <w:separator/>
      </w:r>
    </w:p>
  </w:endnote>
  <w:endnote w:type="continuationSeparator" w:id="0">
    <w:p w14:paraId="653A78C3" w14:textId="77777777" w:rsidR="00E24B0F" w:rsidRDefault="00E24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224">
    <w:charset w:val="EE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ECD0DF" w14:textId="77777777" w:rsidR="00E24B0F" w:rsidRDefault="00E24B0F">
      <w:pPr>
        <w:spacing w:after="0" w:line="240" w:lineRule="auto"/>
      </w:pPr>
      <w:r>
        <w:separator/>
      </w:r>
    </w:p>
  </w:footnote>
  <w:footnote w:type="continuationSeparator" w:id="0">
    <w:p w14:paraId="31FBAA41" w14:textId="77777777" w:rsidR="00E24B0F" w:rsidRDefault="00E24B0F">
      <w:pPr>
        <w:spacing w:after="0" w:line="240" w:lineRule="auto"/>
      </w:pPr>
      <w:r>
        <w:continuationSeparator/>
      </w:r>
    </w:p>
  </w:footnote>
  <w:footnote w:id="1">
    <w:p w14:paraId="2BDC38C4" w14:textId="4C216DC9" w:rsidR="00477F20" w:rsidRDefault="00477F20" w:rsidP="00B4071E">
      <w:r>
        <w:rPr>
          <w:rStyle w:val="Znakiprzypiswdolnych"/>
          <w:rFonts w:ascii="Calibri" w:hAnsi="Calibri"/>
        </w:rPr>
        <w:footnoteRef/>
      </w:r>
      <w:r>
        <w:rPr>
          <w:rStyle w:val="Odwoanieprzypisudolnego1"/>
          <w:sz w:val="18"/>
        </w:rPr>
        <w:tab/>
      </w:r>
      <w:r>
        <w:rPr>
          <w:rFonts w:eastAsia="Calibri" w:cs="Arial"/>
          <w:sz w:val="16"/>
        </w:rPr>
        <w:t xml:space="preserve">rozporządzenie Parlamentu Europejskiego i Rady (UE) 2016/679 z dnia 27.04 2016 r. w sprawie ochrony osób fizycznych w związku z przetwarzaniem danych osobowych i w sprawie swobodnego przepływu takich danych oraz uchylenia dyrektywy 95/46/WE. </w:t>
      </w:r>
    </w:p>
    <w:p w14:paraId="3A7A91F1" w14:textId="77777777" w:rsidR="00477F20" w:rsidRDefault="00477F20">
      <w:pPr>
        <w:pStyle w:val="Tekstprzypisudolnego"/>
        <w:pageBreakBefore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C4E06" w14:textId="6128C41C" w:rsidR="00D94AB3" w:rsidRPr="00D94AB3" w:rsidRDefault="00D94AB3" w:rsidP="00D94AB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Arial" w:cs="Tahoma"/>
        <w:b/>
        <w:bCs/>
        <w:i/>
        <w:iCs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25737909"/>
    <w:multiLevelType w:val="hybridMultilevel"/>
    <w:tmpl w:val="541AD634"/>
    <w:lvl w:ilvl="0" w:tplc="19DC86DA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C3205AE"/>
    <w:multiLevelType w:val="hybridMultilevel"/>
    <w:tmpl w:val="A73E856C"/>
    <w:lvl w:ilvl="0" w:tplc="01E879B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531F19DF-29A1-44B9-86F3-6B93B7608C97}"/>
  </w:docVars>
  <w:rsids>
    <w:rsidRoot w:val="00EA1D35"/>
    <w:rsid w:val="000151A0"/>
    <w:rsid w:val="00026995"/>
    <w:rsid w:val="00034E8A"/>
    <w:rsid w:val="0003682E"/>
    <w:rsid w:val="00051B8D"/>
    <w:rsid w:val="000D3465"/>
    <w:rsid w:val="001242F6"/>
    <w:rsid w:val="0015685B"/>
    <w:rsid w:val="00195AAB"/>
    <w:rsid w:val="001D23D4"/>
    <w:rsid w:val="001F303B"/>
    <w:rsid w:val="00205BC9"/>
    <w:rsid w:val="002504DD"/>
    <w:rsid w:val="00331611"/>
    <w:rsid w:val="0033207A"/>
    <w:rsid w:val="003F4A46"/>
    <w:rsid w:val="003F6217"/>
    <w:rsid w:val="00441B3A"/>
    <w:rsid w:val="00477F20"/>
    <w:rsid w:val="004829FE"/>
    <w:rsid w:val="00511570"/>
    <w:rsid w:val="0059190A"/>
    <w:rsid w:val="00646311"/>
    <w:rsid w:val="0065575B"/>
    <w:rsid w:val="006769D2"/>
    <w:rsid w:val="007744F3"/>
    <w:rsid w:val="00781CE8"/>
    <w:rsid w:val="00812E11"/>
    <w:rsid w:val="00830205"/>
    <w:rsid w:val="008C20A6"/>
    <w:rsid w:val="008F5D8F"/>
    <w:rsid w:val="00907F18"/>
    <w:rsid w:val="00973489"/>
    <w:rsid w:val="00A053F5"/>
    <w:rsid w:val="00A23B7B"/>
    <w:rsid w:val="00B4071E"/>
    <w:rsid w:val="00C3424F"/>
    <w:rsid w:val="00C64475"/>
    <w:rsid w:val="00C83B15"/>
    <w:rsid w:val="00C84DE2"/>
    <w:rsid w:val="00CA1AC3"/>
    <w:rsid w:val="00CB1706"/>
    <w:rsid w:val="00CB1FEA"/>
    <w:rsid w:val="00CE758C"/>
    <w:rsid w:val="00D342A0"/>
    <w:rsid w:val="00D46C62"/>
    <w:rsid w:val="00D72699"/>
    <w:rsid w:val="00D94AB3"/>
    <w:rsid w:val="00DB0BBE"/>
    <w:rsid w:val="00E24B0F"/>
    <w:rsid w:val="00E90B30"/>
    <w:rsid w:val="00EA1D35"/>
    <w:rsid w:val="00F34E9E"/>
    <w:rsid w:val="00F60363"/>
    <w:rsid w:val="00F66D2B"/>
    <w:rsid w:val="00F67354"/>
    <w:rsid w:val="00FF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73876B3F"/>
  <w15:chartTrackingRefBased/>
  <w15:docId w15:val="{5057B635-08CE-4487-856F-4ED03CDE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qFormat/>
    <w:pPr>
      <w:keepNext/>
      <w:tabs>
        <w:tab w:val="left" w:pos="0"/>
      </w:tabs>
      <w:spacing w:before="240" w:after="60" w:line="100" w:lineRule="atLeast"/>
      <w:ind w:left="432" w:hanging="432"/>
      <w:jc w:val="both"/>
      <w:outlineLvl w:val="0"/>
    </w:pPr>
    <w:rPr>
      <w:rFonts w:ascii="Arial" w:eastAsia="Times New Roman" w:hAnsi="Arial" w:cs="Arial"/>
      <w:b/>
      <w:bCs/>
      <w:sz w:val="22"/>
      <w:szCs w:val="32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eastAsia="Arial" w:cs="Tahoma"/>
      <w:b/>
      <w:bCs/>
      <w:i/>
      <w:iCs/>
      <w:szCs w:val="20"/>
    </w:rPr>
  </w:style>
  <w:style w:type="character" w:customStyle="1" w:styleId="WW8Num3z0">
    <w:name w:val="WW8Num3z0"/>
    <w:rPr>
      <w:sz w:val="22"/>
      <w:szCs w:val="22"/>
    </w:rPr>
  </w:style>
  <w:style w:type="character" w:customStyle="1" w:styleId="WW8Num4z0">
    <w:name w:val="WW8Num4z0"/>
    <w:rPr>
      <w:sz w:val="22"/>
      <w:szCs w:val="22"/>
    </w:rPr>
  </w:style>
  <w:style w:type="character" w:customStyle="1" w:styleId="WW8Num1z0">
    <w:name w:val="WW8Num1z0"/>
    <w:rPr>
      <w:rFonts w:eastAsia="Arial" w:cs="Tahoma"/>
      <w:b/>
      <w:bCs/>
      <w:i/>
      <w:iCs/>
      <w:szCs w:val="20"/>
    </w:rPr>
  </w:style>
  <w:style w:type="character" w:customStyle="1" w:styleId="Domylnaczcionkaakapitu1">
    <w:name w:val="Domyślna czcionka akapitu1"/>
  </w:style>
  <w:style w:type="character" w:customStyle="1" w:styleId="ZwykytekstZnak">
    <w:name w:val="Zwykły tekst Znak"/>
    <w:rPr>
      <w:rFonts w:ascii="Courier New" w:eastAsia="Times New Roman" w:hAnsi="Courier New" w:cs="Times New Roman"/>
      <w:kern w:val="1"/>
      <w:sz w:val="20"/>
      <w:szCs w:val="20"/>
      <w:lang w:eastAsia="hi-IN" w:bidi="hi-IN"/>
    </w:rPr>
  </w:style>
  <w:style w:type="character" w:customStyle="1" w:styleId="NagwekZnak">
    <w:name w:val="Nagłówek Znak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Hipercze">
    <w:name w:val="Hyperlink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rzypisudolnegoZnak">
    <w:name w:val="Tekst przypisu dolnego Znak"/>
    <w:rPr>
      <w:rFonts w:ascii="Calibri" w:eastAsia="SimSun" w:hAnsi="Calibri" w:cs="Calibri"/>
      <w:kern w:val="1"/>
      <w:sz w:val="20"/>
      <w:szCs w:val="20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ListLabel1">
    <w:name w:val="ListLabel 1"/>
    <w:rPr>
      <w:rFonts w:ascii="Courier New" w:hAnsi="Courier New" w:cs="Courier New"/>
    </w:rPr>
  </w:style>
  <w:style w:type="character" w:customStyle="1" w:styleId="ListLabel2">
    <w:name w:val="ListLabel 2"/>
    <w:rPr>
      <w:b/>
      <w:bCs w:val="0"/>
    </w:rPr>
  </w:style>
  <w:style w:type="character" w:customStyle="1" w:styleId="StopkaZnak1">
    <w:name w:val="Stopka Znak1"/>
    <w:rPr>
      <w:rFonts w:ascii="Calibri" w:eastAsia="SimSun" w:hAnsi="Calibri" w:cs="Calibri"/>
      <w:kern w:val="1"/>
    </w:rPr>
  </w:style>
  <w:style w:type="character" w:customStyle="1" w:styleId="NagwekZnak1">
    <w:name w:val="Nagłówek Znak1"/>
    <w:rPr>
      <w:rFonts w:ascii="Calibri" w:eastAsia="SimSun" w:hAnsi="Calibri" w:cs="Calibri"/>
      <w:kern w:val="1"/>
    </w:rPr>
  </w:style>
  <w:style w:type="character" w:customStyle="1" w:styleId="TekstpodstawowyZnak">
    <w:name w:val="Tekst podstawowy Znak"/>
    <w:rPr>
      <w:rFonts w:cs="font224"/>
      <w:color w:val="00000A"/>
    </w:rPr>
  </w:style>
  <w:style w:type="character" w:customStyle="1" w:styleId="Teksttreci">
    <w:name w:val="Tekst treści_"/>
    <w:rPr>
      <w:rFonts w:ascii="Times New Roman" w:hAnsi="Times New Roman" w:cs="Times New Roman"/>
      <w:dstrike/>
      <w:sz w:val="22"/>
      <w:u w:val="non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TematkomentarzaZnak">
    <w:name w:val="Temat komentarza Znak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1"/>
      <w:szCs w:val="32"/>
    </w:rPr>
  </w:style>
  <w:style w:type="character" w:customStyle="1" w:styleId="AkapitzlistZnak">
    <w:name w:val="Akapit z listą Znak"/>
    <w:rPr>
      <w:rFonts w:ascii="Calibri" w:eastAsia="SimSun" w:hAnsi="Calibri" w:cs="Calibri"/>
      <w:kern w:val="1"/>
    </w:rPr>
  </w:style>
  <w:style w:type="character" w:customStyle="1" w:styleId="Teksttreci2">
    <w:name w:val="Tekst treści (2)_"/>
    <w:rPr>
      <w:rFonts w:ascii="Calibri" w:eastAsia="Calibri" w:hAnsi="Calibri" w:cs="Calibri"/>
      <w:sz w:val="24"/>
      <w:szCs w:val="24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/>
    </w:rPr>
  </w:style>
  <w:style w:type="character" w:customStyle="1" w:styleId="ListLabel5">
    <w:name w:val="ListLabel 5"/>
    <w:rPr>
      <w:rFonts w:cs="Tahoma"/>
      <w:b w:val="0"/>
      <w:sz w:val="24"/>
      <w:szCs w:val="24"/>
    </w:rPr>
  </w:style>
  <w:style w:type="character" w:customStyle="1" w:styleId="ListLabel6">
    <w:name w:val="ListLabel 6"/>
    <w:rPr>
      <w:rFonts w:eastAsia="Arial" w:cs="Tahoma"/>
      <w:b/>
      <w:bCs/>
      <w:i/>
      <w:iCs/>
      <w:szCs w:val="20"/>
    </w:rPr>
  </w:style>
  <w:style w:type="character" w:customStyle="1" w:styleId="ListLabel7">
    <w:name w:val="ListLabel 7"/>
    <w:rPr>
      <w:rFonts w:cs="Tahoma"/>
    </w:rPr>
  </w:style>
  <w:style w:type="character" w:customStyle="1" w:styleId="ListLabel8">
    <w:name w:val="ListLabel 8"/>
    <w:rPr>
      <w:b/>
      <w:sz w:val="28"/>
    </w:rPr>
  </w:style>
  <w:style w:type="character" w:customStyle="1" w:styleId="ListLabel9">
    <w:name w:val="ListLabel 9"/>
    <w:rPr>
      <w:sz w:val="22"/>
      <w:szCs w:val="22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WW-Znakiprzypiswdolnych">
    <w:name w:val="WW-Znaki przypisów dolnych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  <w:lang w:eastAsia="ar-SA" w:bidi="ar-SA"/>
    </w:rPr>
  </w:style>
  <w:style w:type="paragraph" w:styleId="Tekstpodstawowy">
    <w:name w:val="Body Text"/>
    <w:basedOn w:val="Normalny"/>
    <w:pPr>
      <w:suppressAutoHyphens w:val="0"/>
      <w:spacing w:after="140"/>
    </w:pPr>
    <w:rPr>
      <w:rFonts w:ascii="Calibri" w:hAnsi="Calibri" w:cs="font224"/>
      <w:color w:val="00000A"/>
      <w:sz w:val="22"/>
      <w:szCs w:val="22"/>
      <w:lang w:eastAsia="ar-SA" w:bidi="ar-SA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Calibri" w:hAnsi="Calibri"/>
      <w:sz w:val="22"/>
      <w:szCs w:val="22"/>
      <w:lang w:eastAsia="ar-SA" w:bidi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wykytekst1">
    <w:name w:val="Zwykły tekst1"/>
    <w:basedOn w:val="Normalny"/>
    <w:pPr>
      <w:spacing w:after="0" w:line="100" w:lineRule="atLeast"/>
    </w:pPr>
    <w:rPr>
      <w:rFonts w:ascii="Courier New" w:eastAsia="Times New Roman" w:hAnsi="Courier New" w:cs="Times New Roman"/>
      <w:sz w:val="20"/>
      <w:szCs w:val="20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  <w:rPr>
      <w:szCs w:val="21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  <w:rPr>
      <w:szCs w:val="21"/>
    </w:r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Tahoma" w:hAnsi="Tahoma" w:cs="Tahoma"/>
      <w:sz w:val="16"/>
      <w:szCs w:val="14"/>
    </w:rPr>
  </w:style>
  <w:style w:type="paragraph" w:customStyle="1" w:styleId="Tekstprzypisudolnego1">
    <w:name w:val="Tekst przypisu dolnego1"/>
    <w:basedOn w:val="Normalny"/>
    <w:pPr>
      <w:spacing w:after="0" w:line="100" w:lineRule="atLeast"/>
    </w:pPr>
    <w:rPr>
      <w:rFonts w:ascii="Calibri" w:hAnsi="Calibri" w:cs="Calibri"/>
      <w:sz w:val="20"/>
      <w:szCs w:val="20"/>
      <w:lang w:eastAsia="ar-SA" w:bidi="ar-SA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ascii="Calibri" w:hAnsi="Calibri" w:cs="Calibri"/>
      <w:i/>
      <w:iCs/>
      <w:lang w:eastAsia="ar-SA" w:bidi="ar-SA"/>
    </w:rPr>
  </w:style>
  <w:style w:type="paragraph" w:customStyle="1" w:styleId="Nagwek11">
    <w:name w:val="Nagłówek 11"/>
    <w:basedOn w:val="Normalny"/>
    <w:pPr>
      <w:spacing w:before="28" w:after="100" w:line="100" w:lineRule="atLeast"/>
    </w:pPr>
    <w:rPr>
      <w:rFonts w:eastAsia="Times New Roman" w:cs="Times New Roman"/>
      <w:b/>
      <w:bCs/>
      <w:sz w:val="48"/>
      <w:szCs w:val="48"/>
      <w:lang w:eastAsia="ar-SA" w:bidi="ar-SA"/>
    </w:rPr>
  </w:style>
  <w:style w:type="paragraph" w:customStyle="1" w:styleId="Tekstpodstawowy21">
    <w:name w:val="Tekst podstawowy 21"/>
    <w:basedOn w:val="Normalny"/>
    <w:pPr>
      <w:spacing w:after="0" w:line="100" w:lineRule="atLeast"/>
      <w:jc w:val="both"/>
    </w:pPr>
    <w:rPr>
      <w:rFonts w:eastAsia="Times New Roman" w:cs="Times New Roman"/>
      <w:sz w:val="22"/>
      <w:szCs w:val="20"/>
      <w:lang w:eastAsia="ar-SA" w:bidi="ar-SA"/>
    </w:rPr>
  </w:style>
  <w:style w:type="paragraph" w:customStyle="1" w:styleId="Nagwek10">
    <w:name w:val="Nagłówek1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Calibri" w:hAnsi="Calibri" w:cs="Calibri"/>
      <w:sz w:val="22"/>
      <w:szCs w:val="22"/>
      <w:lang w:eastAsia="ar-SA" w:bidi="ar-SA"/>
    </w:rPr>
  </w:style>
  <w:style w:type="paragraph" w:customStyle="1" w:styleId="Stopka1">
    <w:name w:val="Stopka1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Calibri" w:hAnsi="Calibri" w:cs="Calibri"/>
      <w:sz w:val="22"/>
      <w:szCs w:val="22"/>
      <w:lang w:eastAsia="ar-SA" w:bidi="ar-SA"/>
    </w:rPr>
  </w:style>
  <w:style w:type="paragraph" w:customStyle="1" w:styleId="Nagwektabeli">
    <w:name w:val="Nagłówek tabeli"/>
    <w:basedOn w:val="Zawartotabeli"/>
    <w:pPr>
      <w:jc w:val="center"/>
    </w:pPr>
    <w:rPr>
      <w:rFonts w:ascii="Calibri" w:hAnsi="Calibri" w:cs="Calibri"/>
      <w:b/>
      <w:bCs/>
      <w:sz w:val="22"/>
      <w:szCs w:val="22"/>
      <w:lang w:eastAsia="ar-SA" w:bidi="ar-SA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 w:cs="Calibri"/>
      <w:sz w:val="22"/>
      <w:szCs w:val="22"/>
      <w:lang w:eastAsia="ar-SA" w:bidi="ar-SA"/>
    </w:rPr>
  </w:style>
  <w:style w:type="paragraph" w:customStyle="1" w:styleId="Default">
    <w:name w:val="Default"/>
    <w:pPr>
      <w:suppressAutoHyphens/>
      <w:spacing w:line="100" w:lineRule="atLeast"/>
    </w:pPr>
    <w:rPr>
      <w:rFonts w:ascii="Calibri" w:eastAsia="SimSun" w:hAnsi="Calibri" w:cs="Calibri"/>
      <w:color w:val="000000"/>
      <w:kern w:val="1"/>
      <w:sz w:val="24"/>
      <w:szCs w:val="24"/>
      <w:lang w:eastAsia="ar-SA"/>
    </w:rPr>
  </w:style>
  <w:style w:type="paragraph" w:customStyle="1" w:styleId="Akapitzlist2">
    <w:name w:val="Akapit z listą2"/>
    <w:basedOn w:val="Normalny"/>
    <w:pPr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Teksttreci1">
    <w:name w:val="Tekst treści1"/>
    <w:basedOn w:val="Normalny"/>
    <w:pPr>
      <w:shd w:val="clear" w:color="auto" w:fill="FFFFFF"/>
      <w:suppressAutoHyphens w:val="0"/>
      <w:spacing w:after="240" w:line="240" w:lineRule="atLeast"/>
      <w:ind w:hanging="280"/>
      <w:jc w:val="right"/>
    </w:pPr>
    <w:rPr>
      <w:rFonts w:eastAsia="Times New Roman" w:cs="Times New Roman"/>
      <w:color w:val="00000A"/>
      <w:sz w:val="22"/>
      <w:szCs w:val="22"/>
      <w:lang w:eastAsia="ar-SA" w:bidi="ar-SA"/>
    </w:rPr>
  </w:style>
  <w:style w:type="paragraph" w:customStyle="1" w:styleId="Tekstkomentarza1">
    <w:name w:val="Tekst komentarza1"/>
    <w:basedOn w:val="Normalny"/>
    <w:pPr>
      <w:spacing w:line="100" w:lineRule="atLeast"/>
    </w:pPr>
    <w:rPr>
      <w:sz w:val="20"/>
      <w:szCs w:val="18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treci20">
    <w:name w:val="Tekst treści (2)"/>
    <w:basedOn w:val="Normalny"/>
    <w:pPr>
      <w:shd w:val="clear" w:color="auto" w:fill="FFFFFF"/>
      <w:suppressAutoHyphens w:val="0"/>
      <w:spacing w:before="480" w:after="120" w:line="317" w:lineRule="exact"/>
      <w:ind w:hanging="420"/>
      <w:jc w:val="center"/>
    </w:pPr>
    <w:rPr>
      <w:rFonts w:ascii="Calibri" w:eastAsia="Calibri" w:hAnsi="Calibri" w:cs="Calibri"/>
      <w:lang w:eastAsia="ar-SA" w:bidi="ar-SA"/>
    </w:rPr>
  </w:style>
  <w:style w:type="paragraph" w:customStyle="1" w:styleId="Tabelapozycja">
    <w:name w:val="Tabela pozycja"/>
    <w:basedOn w:val="Normalny"/>
    <w:pPr>
      <w:suppressAutoHyphens w:val="0"/>
      <w:spacing w:after="0" w:line="100" w:lineRule="atLeast"/>
    </w:pPr>
    <w:rPr>
      <w:rFonts w:ascii="Arial" w:eastAsia="Times New Roman" w:hAnsi="Arial" w:cs="Times New Roman"/>
      <w:sz w:val="22"/>
      <w:szCs w:val="20"/>
      <w:lang w:eastAsia="ar-SA" w:bidi="ar-SA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F6036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F60363"/>
    <w:rPr>
      <w:sz w:val="20"/>
      <w:szCs w:val="18"/>
    </w:rPr>
  </w:style>
  <w:style w:type="character" w:customStyle="1" w:styleId="TekstkomentarzaZnak1">
    <w:name w:val="Tekst komentarza Znak1"/>
    <w:link w:val="Tekstkomentarza"/>
    <w:uiPriority w:val="99"/>
    <w:semiHidden/>
    <w:rsid w:val="00F60363"/>
    <w:rPr>
      <w:rFonts w:eastAsia="SimSun" w:cs="Mangal"/>
      <w:kern w:val="1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F60363"/>
    <w:rPr>
      <w:b/>
      <w:bCs/>
    </w:rPr>
  </w:style>
  <w:style w:type="character" w:customStyle="1" w:styleId="TematkomentarzaZnak1">
    <w:name w:val="Temat komentarza Znak1"/>
    <w:link w:val="Tematkomentarza"/>
    <w:uiPriority w:val="99"/>
    <w:semiHidden/>
    <w:rsid w:val="00F60363"/>
    <w:rPr>
      <w:rFonts w:eastAsia="SimSun" w:cs="Mangal"/>
      <w:b/>
      <w:bCs/>
      <w:kern w:val="1"/>
      <w:szCs w:val="18"/>
      <w:lang w:eastAsia="hi-IN" w:bidi="hi-IN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F60363"/>
    <w:pPr>
      <w:spacing w:after="0" w:line="240" w:lineRule="auto"/>
    </w:pPr>
    <w:rPr>
      <w:rFonts w:ascii="Segoe UI" w:hAnsi="Segoe UI"/>
      <w:sz w:val="18"/>
      <w:szCs w:val="16"/>
    </w:rPr>
  </w:style>
  <w:style w:type="character" w:customStyle="1" w:styleId="TekstdymkaZnak1">
    <w:name w:val="Tekst dymka Znak1"/>
    <w:link w:val="Tekstdymka"/>
    <w:uiPriority w:val="99"/>
    <w:semiHidden/>
    <w:rsid w:val="00F60363"/>
    <w:rPr>
      <w:rFonts w:ascii="Segoe UI" w:eastAsia="SimSun" w:hAnsi="Segoe UI" w:cs="Mangal"/>
      <w:kern w:val="1"/>
      <w:sz w:val="18"/>
      <w:szCs w:val="16"/>
      <w:lang w:eastAsia="hi-IN" w:bidi="hi-IN"/>
    </w:rPr>
  </w:style>
  <w:style w:type="table" w:styleId="Tabela-Siatka">
    <w:name w:val="Table Grid"/>
    <w:basedOn w:val="Standardowy"/>
    <w:uiPriority w:val="59"/>
    <w:rsid w:val="00591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3F4A46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531F19DF-29A1-44B9-86F3-6B93B7608C9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Klimaszewska</dc:creator>
  <cp:keywords/>
  <cp:lastModifiedBy>Ewa Klimaszewska</cp:lastModifiedBy>
  <cp:revision>3</cp:revision>
  <cp:lastPrinted>2021-02-08T04:58:00Z</cp:lastPrinted>
  <dcterms:created xsi:type="dcterms:W3CDTF">2026-08-21T08:28:00Z</dcterms:created>
  <dcterms:modified xsi:type="dcterms:W3CDTF">2026-08-21T11:57:00Z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