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51A9" w14:textId="6E9B74BE" w:rsidR="00E91164" w:rsidRPr="0013100A" w:rsidRDefault="00E91164" w:rsidP="00E91164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13100A">
        <w:rPr>
          <w:rFonts w:ascii="Aptos Narrow" w:eastAsia="Arial Narrow" w:hAnsi="Aptos Narrow" w:cstheme="minorHAnsi"/>
          <w:b/>
        </w:rPr>
        <w:t xml:space="preserve">Załącznik nr </w:t>
      </w:r>
      <w:r w:rsidR="00560794" w:rsidRPr="0013100A">
        <w:rPr>
          <w:rFonts w:ascii="Aptos Narrow" w:eastAsia="Arial Narrow" w:hAnsi="Aptos Narrow" w:cstheme="minorHAnsi"/>
          <w:b/>
        </w:rPr>
        <w:t>6</w:t>
      </w:r>
      <w:r w:rsidRPr="0013100A">
        <w:rPr>
          <w:rFonts w:ascii="Aptos Narrow" w:eastAsia="Arial Narrow" w:hAnsi="Aptos Narrow" w:cstheme="minorHAnsi"/>
          <w:b/>
        </w:rPr>
        <w:t xml:space="preserve"> do SWZ</w:t>
      </w:r>
    </w:p>
    <w:p w14:paraId="11D29897" w14:textId="77777777" w:rsidR="00E91164" w:rsidRPr="0013100A" w:rsidRDefault="00E91164" w:rsidP="00E91164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</w:p>
    <w:p w14:paraId="57348450" w14:textId="6985D0EC" w:rsidR="00E91164" w:rsidRPr="0013100A" w:rsidRDefault="00E91164" w:rsidP="00E91164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13100A">
        <w:rPr>
          <w:rFonts w:ascii="Aptos Narrow" w:hAnsi="Aptos Narrow" w:cstheme="minorHAnsi"/>
          <w:b/>
        </w:rPr>
        <w:t xml:space="preserve">ZAŁĄCZNIK NR </w:t>
      </w:r>
      <w:r w:rsidR="00560794" w:rsidRPr="0013100A">
        <w:rPr>
          <w:rFonts w:ascii="Aptos Narrow" w:hAnsi="Aptos Narrow" w:cstheme="minorHAnsi"/>
          <w:b/>
        </w:rPr>
        <w:t>6</w:t>
      </w:r>
      <w:r w:rsidRPr="0013100A">
        <w:rPr>
          <w:rFonts w:ascii="Aptos Narrow" w:hAnsi="Aptos Narrow" w:cstheme="minorHAnsi"/>
          <w:b/>
        </w:rPr>
        <w:t xml:space="preserve"> DO SWZ – </w:t>
      </w:r>
      <w:r w:rsidR="003F063B" w:rsidRPr="0013100A">
        <w:rPr>
          <w:rFonts w:ascii="Aptos Narrow" w:hAnsi="Aptos Narrow" w:cstheme="minorHAnsi"/>
          <w:b/>
        </w:rPr>
        <w:t>FORMULARZ OFERTY</w:t>
      </w:r>
    </w:p>
    <w:p w14:paraId="14C4D864" w14:textId="77777777" w:rsidR="00E91164" w:rsidRPr="0013100A" w:rsidRDefault="00E91164" w:rsidP="00E91164">
      <w:pPr>
        <w:spacing w:line="360" w:lineRule="auto"/>
        <w:jc w:val="both"/>
        <w:rPr>
          <w:rFonts w:ascii="Aptos Narrow" w:eastAsia="Arial Narrow" w:hAnsi="Aptos Narrow" w:cstheme="minorHAnsi"/>
        </w:rPr>
      </w:pPr>
    </w:p>
    <w:p w14:paraId="644F613E" w14:textId="3DDF557B" w:rsidR="00E04EC6" w:rsidRPr="0013100A" w:rsidRDefault="005C1D22" w:rsidP="00E04EC6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26"/>
          <w:szCs w:val="26"/>
        </w:rPr>
      </w:pPr>
      <w:bookmarkStart w:id="0" w:name="_Hlk160547696"/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bookmarkEnd w:id="0"/>
    <w:p w14:paraId="3E24A014" w14:textId="77777777" w:rsidR="00E91164" w:rsidRPr="0013100A" w:rsidRDefault="00E91164" w:rsidP="0042232F">
      <w:pPr>
        <w:spacing w:after="0"/>
        <w:jc w:val="right"/>
        <w:rPr>
          <w:rFonts w:ascii="Aptos Narrow" w:eastAsia="Arial Narrow" w:hAnsi="Aptos Narrow" w:cstheme="minorHAnsi"/>
          <w:b/>
        </w:rPr>
      </w:pPr>
    </w:p>
    <w:p w14:paraId="7E5D78D0" w14:textId="77777777" w:rsidR="00E91164" w:rsidRPr="0013100A" w:rsidRDefault="00E91164" w:rsidP="0042232F">
      <w:pPr>
        <w:spacing w:after="0"/>
        <w:jc w:val="right"/>
        <w:rPr>
          <w:rFonts w:ascii="Aptos Narrow" w:eastAsia="Arial Narrow" w:hAnsi="Aptos Narrow" w:cstheme="minorHAnsi"/>
          <w:b/>
        </w:rPr>
      </w:pPr>
    </w:p>
    <w:p w14:paraId="5C991EA7" w14:textId="49D9B6E9" w:rsidR="001B1535" w:rsidRPr="0013100A" w:rsidRDefault="001B1535" w:rsidP="00570645">
      <w:pPr>
        <w:pBdr>
          <w:bottom w:val="single" w:sz="4" w:space="1" w:color="auto"/>
        </w:pBdr>
        <w:jc w:val="center"/>
        <w:rPr>
          <w:rFonts w:ascii="Aptos Narrow" w:eastAsia="Arial Narrow" w:hAnsi="Aptos Narrow" w:cstheme="minorHAnsi"/>
          <w:b/>
        </w:rPr>
      </w:pPr>
      <w:r w:rsidRPr="0013100A">
        <w:rPr>
          <w:rFonts w:ascii="Aptos Narrow" w:eastAsia="Arial Narrow" w:hAnsi="Aptos Narrow" w:cstheme="minorHAnsi"/>
          <w:b/>
        </w:rPr>
        <w:t>(WZÓR</w:t>
      </w:r>
      <w:r w:rsidR="00EA792E" w:rsidRPr="0013100A">
        <w:rPr>
          <w:rFonts w:ascii="Aptos Narrow" w:eastAsia="Arial Narrow" w:hAnsi="Aptos Narrow" w:cstheme="minorHAnsi"/>
          <w:b/>
        </w:rPr>
        <w:t xml:space="preserve"> </w:t>
      </w:r>
      <w:r w:rsidR="003309D3" w:rsidRPr="0013100A">
        <w:rPr>
          <w:rFonts w:ascii="Aptos Narrow" w:eastAsia="Arial Narrow" w:hAnsi="Aptos Narrow" w:cstheme="minorHAnsi"/>
          <w:b/>
        </w:rPr>
        <w:t>FORMULARZA OFERTY</w:t>
      </w:r>
      <w:r w:rsidRPr="0013100A">
        <w:rPr>
          <w:rFonts w:ascii="Aptos Narrow" w:eastAsia="Arial Narrow" w:hAnsi="Aptos Narrow" w:cstheme="minorHAnsi"/>
          <w:b/>
        </w:rPr>
        <w:t>)</w:t>
      </w:r>
    </w:p>
    <w:p w14:paraId="4B9B4AF3" w14:textId="77777777" w:rsidR="00316C6D" w:rsidRPr="0013100A" w:rsidRDefault="00316C6D" w:rsidP="001B1535">
      <w:pPr>
        <w:tabs>
          <w:tab w:val="left" w:pos="3067"/>
        </w:tabs>
        <w:jc w:val="center"/>
        <w:rPr>
          <w:rFonts w:ascii="Aptos Narrow" w:eastAsia="Arial Narrow" w:hAnsi="Aptos Narrow" w:cstheme="minorHAnsi"/>
          <w:b/>
        </w:rPr>
      </w:pPr>
    </w:p>
    <w:p w14:paraId="5D875AB2" w14:textId="77777777" w:rsidR="003C164C" w:rsidRPr="0013100A" w:rsidRDefault="003C164C" w:rsidP="003C164C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3C164C" w:rsidRPr="0013100A" w14:paraId="7A305D75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CAF38CE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5922FE04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13100A">
              <w:rPr>
                <w:rFonts w:ascii="Aptos Narrow" w:eastAsia="Arial" w:hAnsi="Aptos Narrow" w:cstheme="minorHAnsi"/>
              </w:rPr>
              <w:t>Ja/my niżej podpisani:</w:t>
            </w:r>
          </w:p>
          <w:p w14:paraId="2E77CEB9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5425EEE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E40B47E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3590C0F" w14:textId="77777777" w:rsidR="003C164C" w:rsidRPr="0013100A" w:rsidRDefault="003C164C" w:rsidP="00342937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3C164C" w:rsidRPr="0013100A" w14:paraId="1FF3B591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C7E52AF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0536BCC0" w14:textId="77777777" w:rsidR="003C164C" w:rsidRPr="0013100A" w:rsidRDefault="003C164C" w:rsidP="00342937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13100A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63894EC5" w14:textId="77777777" w:rsidR="003C164C" w:rsidRPr="0013100A" w:rsidRDefault="003C164C" w:rsidP="003C164C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59FC644" w14:textId="77777777" w:rsidR="003C164C" w:rsidRPr="0013100A" w:rsidRDefault="003C164C" w:rsidP="003C164C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13100A">
        <w:rPr>
          <w:rFonts w:ascii="Aptos Narrow" w:eastAsia="Arial" w:hAnsi="Aptos Narrow" w:cstheme="minorHAnsi"/>
        </w:rPr>
        <w:t>Działając w imieniu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3C164C" w:rsidRPr="0013100A" w14:paraId="15A2D4EF" w14:textId="77777777" w:rsidTr="00342937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85EB5A" w14:textId="77777777" w:rsidR="003C164C" w:rsidRPr="0013100A" w:rsidRDefault="003C164C" w:rsidP="00342937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13100A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3C164C" w:rsidRPr="0013100A" w14:paraId="2E8CE805" w14:textId="77777777" w:rsidTr="00342937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F8468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174A5F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3C164C" w:rsidRPr="0013100A" w14:paraId="7C26193A" w14:textId="77777777" w:rsidTr="00342937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ADC28F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0DD160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5AA9F004" w14:textId="77777777" w:rsidR="003C164C" w:rsidRPr="0013100A" w:rsidRDefault="003C164C" w:rsidP="001B1535">
      <w:pPr>
        <w:tabs>
          <w:tab w:val="left" w:pos="3067"/>
        </w:tabs>
        <w:jc w:val="center"/>
        <w:rPr>
          <w:rFonts w:ascii="Aptos Narrow" w:eastAsia="Arial Narrow" w:hAnsi="Aptos Narrow" w:cstheme="minorHAnsi"/>
          <w:b/>
          <w:sz w:val="40"/>
          <w:szCs w:val="40"/>
        </w:rPr>
      </w:pPr>
    </w:p>
    <w:p w14:paraId="7939E06E" w14:textId="2EE6BDD4" w:rsidR="001B1535" w:rsidRPr="0013100A" w:rsidRDefault="001B1535" w:rsidP="001B1535">
      <w:pPr>
        <w:tabs>
          <w:tab w:val="left" w:pos="3067"/>
        </w:tabs>
        <w:jc w:val="center"/>
        <w:rPr>
          <w:rFonts w:ascii="Aptos Narrow" w:eastAsia="Arial Narrow" w:hAnsi="Aptos Narrow" w:cstheme="minorHAnsi"/>
          <w:b/>
          <w:sz w:val="40"/>
          <w:szCs w:val="40"/>
        </w:rPr>
      </w:pPr>
      <w:r w:rsidRPr="0013100A">
        <w:rPr>
          <w:rFonts w:ascii="Aptos Narrow" w:eastAsia="Arial Narrow" w:hAnsi="Aptos Narrow" w:cstheme="minorHAnsi"/>
          <w:b/>
          <w:sz w:val="40"/>
          <w:szCs w:val="40"/>
        </w:rPr>
        <w:t>OFERT</w:t>
      </w:r>
      <w:r w:rsidR="00B40EC9" w:rsidRPr="0013100A">
        <w:rPr>
          <w:rFonts w:ascii="Aptos Narrow" w:eastAsia="Arial Narrow" w:hAnsi="Aptos Narrow" w:cstheme="minorHAnsi"/>
          <w:b/>
          <w:sz w:val="40"/>
          <w:szCs w:val="40"/>
        </w:rPr>
        <w:t>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81"/>
        <w:gridCol w:w="6288"/>
      </w:tblGrid>
      <w:tr w:rsidR="00F40A9B" w:rsidRPr="0013100A" w14:paraId="2ACF448B" w14:textId="77777777" w:rsidTr="00F40A9B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4A91FC" w14:textId="31CB03AE" w:rsidR="00F40A9B" w:rsidRPr="0013100A" w:rsidRDefault="00F40A9B" w:rsidP="00F40A9B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</w:rPr>
            </w:pPr>
            <w:r w:rsidRPr="0013100A">
              <w:rPr>
                <w:rFonts w:ascii="Aptos Narrow" w:eastAsia="Arial Narrow" w:hAnsi="Aptos Narrow" w:cstheme="minorHAnsi"/>
                <w:b/>
                <w:iCs/>
              </w:rPr>
              <w:t>Oznaczenie Wykonawcy</w:t>
            </w:r>
          </w:p>
        </w:tc>
      </w:tr>
      <w:tr w:rsidR="001F0F39" w:rsidRPr="0013100A" w14:paraId="698572CE" w14:textId="77777777" w:rsidTr="00F40A9B">
        <w:trPr>
          <w:trHeight w:val="201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B14241" w14:textId="6AA3A265" w:rsidR="001F0F39" w:rsidRPr="0013100A" w:rsidRDefault="001F0F39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4761F3" w14:textId="77777777" w:rsidR="001F0F39" w:rsidRPr="0013100A" w:rsidRDefault="001F0F39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1F0F39" w:rsidRPr="0013100A" w14:paraId="594535BF" w14:textId="77777777" w:rsidTr="00F40A9B">
        <w:trPr>
          <w:trHeight w:val="201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2FA132" w14:textId="4F2BB3EE" w:rsidR="001F0F39" w:rsidRPr="0013100A" w:rsidRDefault="001F0F39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47C45F" w14:textId="77777777" w:rsidR="001F0F39" w:rsidRPr="0013100A" w:rsidRDefault="001F0F39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580FDEAA" w14:textId="77777777" w:rsidTr="00F40A9B">
        <w:trPr>
          <w:trHeight w:val="21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56D764" w14:textId="39E1B3D2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nr wpisu do rejestru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91C3C3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D57087" w:rsidRPr="0013100A" w14:paraId="5D2DD746" w14:textId="77777777" w:rsidTr="00F40A9B">
        <w:trPr>
          <w:trHeight w:val="21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C1BC14" w14:textId="4D4F18B2" w:rsidR="00D57087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nazwa rejestru </w:t>
            </w:r>
            <w:r w:rsidR="00060CD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np.: KRS/</w:t>
            </w:r>
            <w:proofErr w:type="spellStart"/>
            <w:r w:rsidR="00060CD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CEiDG</w:t>
            </w:r>
            <w:proofErr w:type="spellEnd"/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592003" w14:textId="77777777" w:rsidR="00D57087" w:rsidRPr="0013100A" w:rsidRDefault="00D57087" w:rsidP="00060CDD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iCs/>
                <w:sz w:val="20"/>
                <w:szCs w:val="20"/>
              </w:rPr>
            </w:pPr>
          </w:p>
        </w:tc>
      </w:tr>
      <w:tr w:rsidR="00F40A9B" w:rsidRPr="0013100A" w14:paraId="5AA4AE57" w14:textId="77777777" w:rsidTr="00F40A9B">
        <w:trPr>
          <w:trHeight w:val="249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DDFCE4" w14:textId="5458F391" w:rsidR="001B1535" w:rsidRPr="0013100A" w:rsidRDefault="002948A7" w:rsidP="00F40A9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i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mię,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azwisko,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podstawa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do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reprezentacji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3BAE91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1C528404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C12C40" w14:textId="77777777" w:rsidR="001B1535" w:rsidRPr="0013100A" w:rsidRDefault="001B1535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trike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NIP/REGON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CB7BA0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0DDC2544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9F4D98" w14:textId="5D7E1EB5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t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elefon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708648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13C00488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8E6284" w14:textId="519ECFCA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f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ax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66405C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4F0D1DF0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7A9997" w14:textId="77777777" w:rsidR="001B1535" w:rsidRPr="0013100A" w:rsidRDefault="001B1535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e-mail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631AF0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7002EE5D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42553B" w14:textId="27EB2EB7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o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soba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do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kontaktów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z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Zamawiającym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C987E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0E01E356" w14:textId="77777777" w:rsidR="00535192" w:rsidRPr="0013100A" w:rsidRDefault="00535192" w:rsidP="00535192">
      <w:pPr>
        <w:spacing w:before="60" w:after="60"/>
        <w:jc w:val="both"/>
        <w:rPr>
          <w:rFonts w:ascii="Aptos Narrow" w:eastAsiaTheme="minorEastAsia" w:hAnsi="Aptos Narrow" w:cstheme="minorHAnsi"/>
        </w:rPr>
      </w:pPr>
    </w:p>
    <w:p w14:paraId="7E33126D" w14:textId="3CBF9618" w:rsidR="0042232F" w:rsidRPr="0013100A" w:rsidRDefault="00F40A9B" w:rsidP="0042232F">
      <w:pPr>
        <w:jc w:val="both"/>
        <w:rPr>
          <w:rFonts w:ascii="Aptos Narrow" w:eastAsia="Arial Narrow" w:hAnsi="Aptos Narrow" w:cstheme="minorHAnsi"/>
          <w:b/>
          <w:color w:val="000000"/>
        </w:rPr>
      </w:pPr>
      <w:r w:rsidRPr="0013100A">
        <w:rPr>
          <w:rFonts w:ascii="Aptos Narrow" w:eastAsia="Arial Narrow" w:hAnsi="Aptos Narrow" w:cstheme="minorHAnsi"/>
          <w:b/>
          <w:color w:val="000000"/>
        </w:rPr>
        <w:t>U</w:t>
      </w:r>
      <w:r w:rsidR="00AC67F5" w:rsidRPr="0013100A">
        <w:rPr>
          <w:rFonts w:ascii="Aptos Narrow" w:eastAsia="Arial Narrow" w:hAnsi="Aptos Narrow" w:cstheme="minorHAnsi"/>
          <w:b/>
          <w:color w:val="000000"/>
        </w:rPr>
        <w:t>waga:</w:t>
      </w:r>
      <w:r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przypadku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składania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oferty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przez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wykonawców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wspólnie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ubiegających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się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o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udzielenie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zamówienia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należy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podać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pełne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nazwy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i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dokładne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adresy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wszystkich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wykonawców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wspólnie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ubiegających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się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o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udzielenie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zamówienia,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a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także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wskazać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pełnomocnika)</w:t>
      </w:r>
      <w:r w:rsidR="00AC67F5" w:rsidRPr="0013100A">
        <w:rPr>
          <w:rFonts w:ascii="Aptos Narrow" w:eastAsia="Arial Narrow" w:hAnsi="Aptos Narrow" w:cstheme="minorHAnsi"/>
          <w:b/>
          <w:color w:val="000000"/>
        </w:rPr>
        <w:t>.</w:t>
      </w:r>
    </w:p>
    <w:p w14:paraId="335D6F47" w14:textId="77777777" w:rsidR="00B95112" w:rsidRPr="0013100A" w:rsidRDefault="0042232F" w:rsidP="00E47FE7">
      <w:pPr>
        <w:tabs>
          <w:tab w:val="left" w:pos="-284"/>
        </w:tabs>
        <w:spacing w:line="300" w:lineRule="auto"/>
        <w:ind w:left="-284" w:right="-227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lastRenderedPageBreak/>
        <w:t>Odpowiadając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Pr="0013100A">
        <w:rPr>
          <w:rFonts w:ascii="Aptos Narrow" w:eastAsia="Arial Narrow" w:hAnsi="Aptos Narrow" w:cstheme="minorHAnsi"/>
          <w:color w:val="000000" w:themeColor="text1"/>
        </w:rPr>
        <w:t>głoszenie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dot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>yczące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postępowani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>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udzielenie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publicznego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 xml:space="preserve">pod nazwą: </w:t>
      </w:r>
    </w:p>
    <w:p w14:paraId="6D26DA86" w14:textId="4CA84586" w:rsidR="00E04EC6" w:rsidRPr="0013100A" w:rsidRDefault="005C1D22" w:rsidP="00254A0F">
      <w:pPr>
        <w:tabs>
          <w:tab w:val="left" w:pos="0"/>
        </w:tabs>
        <w:spacing w:line="300" w:lineRule="auto"/>
        <w:ind w:right="56"/>
        <w:jc w:val="center"/>
        <w:rPr>
          <w:rFonts w:ascii="Aptos Narrow" w:hAnsi="Aptos Narrow" w:cstheme="minorHAnsi"/>
          <w:b/>
          <w:bCs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07C34E00" w14:textId="4F7240A5" w:rsidR="0042232F" w:rsidRPr="0013100A" w:rsidRDefault="0042232F" w:rsidP="00254A0F">
      <w:pPr>
        <w:tabs>
          <w:tab w:val="left" w:pos="0"/>
        </w:tabs>
        <w:spacing w:line="300" w:lineRule="auto"/>
        <w:ind w:right="56"/>
        <w:jc w:val="center"/>
        <w:rPr>
          <w:rFonts w:ascii="Aptos Narrow" w:eastAsia="Arial Narrow" w:hAnsi="Aptos Narrow" w:cstheme="minorHAnsi"/>
          <w:color w:val="000000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>składam</w:t>
      </w:r>
      <w:r w:rsidR="00554F7E" w:rsidRPr="0013100A">
        <w:rPr>
          <w:rFonts w:ascii="Aptos Narrow" w:eastAsia="Arial Narrow" w:hAnsi="Aptos Narrow" w:cstheme="minorHAnsi"/>
          <w:color w:val="000000" w:themeColor="text1"/>
        </w:rPr>
        <w:t>/y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ofertę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wykonanie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przedmiotu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zgodnie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warunkami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określonymi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ogłoszeniu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zamówieniu.</w:t>
      </w:r>
    </w:p>
    <w:p w14:paraId="292FA176" w14:textId="684345DE" w:rsidR="00554F7E" w:rsidRPr="0013100A" w:rsidRDefault="00F3349D">
      <w:pPr>
        <w:pStyle w:val="Akapitzlist"/>
        <w:numPr>
          <w:ilvl w:val="0"/>
          <w:numId w:val="6"/>
        </w:numPr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Oferuję/</w:t>
      </w:r>
      <w:proofErr w:type="spellStart"/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emy</w:t>
      </w:r>
      <w:proofErr w:type="spellEnd"/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realizację całości przedmiotu zamówienia </w:t>
      </w:r>
      <w:r w:rsidR="0049784E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(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 które składają się</w:t>
      </w:r>
      <w:r w:rsidR="0087038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łączn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kalkulacj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pkt: 1.1.1 + 1.2.1 + 1.3.1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)</w:t>
      </w:r>
    </w:p>
    <w:p w14:paraId="09356705" w14:textId="77777777" w:rsidR="00917646" w:rsidRPr="0013100A" w:rsidRDefault="00917646" w:rsidP="0049784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7DEC9274" w14:textId="55C3E75C" w:rsidR="00F3349D" w:rsidRPr="0013100A" w:rsidRDefault="00F3349D" w:rsidP="0049784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 xml:space="preserve">za kwotę 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</w:t>
      </w:r>
      <w:r w:rsidR="005C511F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………………………………..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………………..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………….</w:t>
      </w:r>
      <w:r w:rsidR="0049784E" w:rsidRPr="0013100A">
        <w:rPr>
          <w:rFonts w:ascii="Aptos Narrow" w:eastAsia="Arial Narrow" w:hAnsi="Aptos Narrow" w:cstheme="minorHAnsi"/>
          <w:color w:val="000000" w:themeColor="text1"/>
        </w:rPr>
        <w:t>euro</w:t>
      </w:r>
      <w:r w:rsidRPr="0013100A">
        <w:rPr>
          <w:rFonts w:ascii="Aptos Narrow" w:eastAsia="Arial Narrow" w:hAnsi="Aptos Narrow" w:cstheme="minorHAnsi"/>
          <w:color w:val="000000" w:themeColor="text1"/>
        </w:rPr>
        <w:t xml:space="preserve"> brutto</w:t>
      </w:r>
    </w:p>
    <w:p w14:paraId="0A407273" w14:textId="77777777" w:rsidR="00917646" w:rsidRPr="0013100A" w:rsidRDefault="00917646" w:rsidP="0049784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77BB7615" w14:textId="03059CD9" w:rsidR="00F3349D" w:rsidRPr="0013100A" w:rsidRDefault="00F3349D" w:rsidP="005C511F">
      <w:pPr>
        <w:ind w:left="284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 xml:space="preserve">(słownie: 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</w:t>
      </w:r>
      <w:r w:rsidR="005C511F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………………………………………..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………….………</w:t>
      </w:r>
      <w:r w:rsidR="00F2650C" w:rsidRPr="0013100A">
        <w:rPr>
          <w:rFonts w:ascii="Aptos Narrow" w:eastAsia="Arial Narrow" w:hAnsi="Aptos Narrow" w:cstheme="minorHAnsi"/>
          <w:color w:val="000000" w:themeColor="text1"/>
        </w:rPr>
        <w:t xml:space="preserve">euro 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</w:t>
      </w:r>
      <w:r w:rsidR="005C511F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..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</w:t>
      </w:r>
      <w:r w:rsidR="00F2650C" w:rsidRPr="0013100A">
        <w:rPr>
          <w:rFonts w:ascii="Aptos Narrow" w:eastAsia="Arial Narrow" w:hAnsi="Aptos Narrow" w:cstheme="minorHAnsi"/>
          <w:color w:val="000000" w:themeColor="text1"/>
        </w:rPr>
        <w:t>. centów</w:t>
      </w:r>
      <w:r w:rsidRPr="0013100A">
        <w:rPr>
          <w:rFonts w:ascii="Aptos Narrow" w:eastAsia="Arial Narrow" w:hAnsi="Aptos Narrow" w:cstheme="minorHAnsi"/>
          <w:color w:val="000000" w:themeColor="text1"/>
        </w:rPr>
        <w:t>),</w:t>
      </w:r>
    </w:p>
    <w:p w14:paraId="53C4A853" w14:textId="77777777" w:rsidR="00F3349D" w:rsidRPr="0013100A" w:rsidRDefault="00F3349D" w:rsidP="0042232F">
      <w:pPr>
        <w:jc w:val="both"/>
        <w:rPr>
          <w:rFonts w:ascii="Aptos Narrow" w:eastAsia="Arial Narrow" w:hAnsi="Aptos Narrow" w:cs="Arial"/>
          <w:color w:val="000000"/>
        </w:rPr>
      </w:pPr>
    </w:p>
    <w:p w14:paraId="79D28B59" w14:textId="61EF18DB" w:rsidR="00F3349D" w:rsidRPr="0013100A" w:rsidRDefault="00FB1C56" w:rsidP="00E436AA">
      <w:pPr>
        <w:ind w:left="360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13100A">
        <w:rPr>
          <w:rFonts w:ascii="Aptos Narrow" w:eastAsia="Arial Narrow" w:hAnsi="Aptos Narrow" w:cstheme="minorHAnsi"/>
          <w:b/>
          <w:bCs/>
          <w:color w:val="000000" w:themeColor="text1"/>
        </w:rPr>
        <w:t>Wyszczególnienie wyceny poszczególnych usług:</w:t>
      </w:r>
    </w:p>
    <w:p w14:paraId="4DE37B07" w14:textId="0875232E" w:rsidR="00B25F7C" w:rsidRPr="0013100A" w:rsidRDefault="00FB1C56">
      <w:pPr>
        <w:pStyle w:val="Akapitzlist"/>
        <w:numPr>
          <w:ilvl w:val="1"/>
          <w:numId w:val="6"/>
        </w:numPr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wycena usług</w:t>
      </w:r>
      <w:r w:rsidR="0087038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kształcenia 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praktycznego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i 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usług z tym związanych dla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30</w:t>
      </w:r>
      <w:r w:rsidR="00066923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87038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uczniów/uczennic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0464D145" w14:textId="77777777" w:rsidR="00616680" w:rsidRPr="0013100A" w:rsidRDefault="00616680" w:rsidP="00E55718">
      <w:pPr>
        <w:spacing w:after="0"/>
        <w:ind w:left="1" w:right="289"/>
        <w:jc w:val="both"/>
        <w:rPr>
          <w:rFonts w:ascii="Aptos Narrow" w:eastAsia="Times New Roman" w:hAnsi="Aptos Narrow" w:cstheme="minorHAnsi"/>
          <w:sz w:val="20"/>
          <w:szCs w:val="20"/>
        </w:rPr>
      </w:pPr>
    </w:p>
    <w:p w14:paraId="1D38CA39" w14:textId="62475478" w:rsidR="00F3349D" w:rsidRPr="0013100A" w:rsidRDefault="00BF73F1">
      <w:pPr>
        <w:pStyle w:val="Akapitzlist"/>
        <w:numPr>
          <w:ilvl w:val="2"/>
          <w:numId w:val="6"/>
        </w:numPr>
        <w:ind w:left="1418" w:hanging="698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cena za pełną usługę</w:t>
      </w:r>
      <w:r w:rsidR="00101727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kształcenia praktycznego i usług z tym związanych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30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uczniów/uczennic</w:t>
      </w:r>
      <w:r w:rsidR="00B074F2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(„Łączna cena brutto w euro za 1 ucznia/uczennicę” x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30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) </w:t>
      </w:r>
      <w:r w:rsidR="00982CC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=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…………………………….</w:t>
      </w:r>
      <w:r w:rsidR="00101727"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euro brutto</w:t>
      </w:r>
    </w:p>
    <w:p w14:paraId="7068A782" w14:textId="77777777" w:rsidR="00616680" w:rsidRPr="0013100A" w:rsidRDefault="00616680" w:rsidP="00616680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tbl>
      <w:tblPr>
        <w:tblStyle w:val="Tabela-Siatka"/>
        <w:tblW w:w="5068" w:type="pct"/>
        <w:tblLook w:val="04A0" w:firstRow="1" w:lastRow="0" w:firstColumn="1" w:lastColumn="0" w:noHBand="0" w:noVBand="1"/>
      </w:tblPr>
      <w:tblGrid>
        <w:gridCol w:w="485"/>
        <w:gridCol w:w="1686"/>
        <w:gridCol w:w="3316"/>
        <w:gridCol w:w="1785"/>
        <w:gridCol w:w="982"/>
        <w:gridCol w:w="1851"/>
      </w:tblGrid>
      <w:tr w:rsidR="00616680" w:rsidRPr="0013100A" w14:paraId="0D3E5520" w14:textId="77777777" w:rsidTr="00B074F2">
        <w:tc>
          <w:tcPr>
            <w:tcW w:w="5000" w:type="pct"/>
            <w:gridSpan w:val="6"/>
            <w:vAlign w:val="center"/>
          </w:tcPr>
          <w:p w14:paraId="0013A8C6" w14:textId="7C5B4B7F" w:rsidR="00616680" w:rsidRPr="0013100A" w:rsidRDefault="00616680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</w:rPr>
              <w:t>wycena usług kształcenia praktycznego i usług z tym związanych dla 1 ucznia/uczennicy</w:t>
            </w:r>
          </w:p>
        </w:tc>
      </w:tr>
      <w:tr w:rsidR="006D7D04" w:rsidRPr="0013100A" w14:paraId="37CA1C1D" w14:textId="77777777" w:rsidTr="00B074F2">
        <w:tc>
          <w:tcPr>
            <w:tcW w:w="240" w:type="pct"/>
            <w:vAlign w:val="center"/>
          </w:tcPr>
          <w:p w14:paraId="2FC8E4F4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34" w:type="pct"/>
            <w:vAlign w:val="center"/>
          </w:tcPr>
          <w:p w14:paraId="490420A8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1641" w:type="pct"/>
            <w:vAlign w:val="center"/>
          </w:tcPr>
          <w:p w14:paraId="3E65B9D4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Nazwa składowej części wynagrodzenia Wykonawcy</w:t>
            </w:r>
          </w:p>
        </w:tc>
        <w:tc>
          <w:tcPr>
            <w:tcW w:w="883" w:type="pct"/>
            <w:vAlign w:val="center"/>
          </w:tcPr>
          <w:p w14:paraId="5F96C9F6" w14:textId="559BBD59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netto w euro za cały pobyt dla 1 </w:t>
            </w:r>
            <w:r w:rsidR="00311E07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ucznia/uczennicy</w:t>
            </w: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vAlign w:val="center"/>
          </w:tcPr>
          <w:p w14:paraId="36CEDB4D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916" w:type="pct"/>
            <w:vAlign w:val="center"/>
          </w:tcPr>
          <w:p w14:paraId="38BFF942" w14:textId="7DD076B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brutto w euro za cały pobyt dla 1 </w:t>
            </w:r>
            <w:r w:rsidR="006D7D04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ucznia/uczennicy</w:t>
            </w:r>
          </w:p>
        </w:tc>
      </w:tr>
      <w:tr w:rsidR="006D7D04" w:rsidRPr="0013100A" w14:paraId="5D272C00" w14:textId="77777777" w:rsidTr="00B074F2">
        <w:trPr>
          <w:trHeight w:val="938"/>
        </w:trPr>
        <w:tc>
          <w:tcPr>
            <w:tcW w:w="240" w:type="pct"/>
            <w:vAlign w:val="center"/>
          </w:tcPr>
          <w:p w14:paraId="5FA554C8" w14:textId="77777777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834" w:type="pct"/>
            <w:vAlign w:val="center"/>
          </w:tcPr>
          <w:p w14:paraId="64B26B19" w14:textId="30420DFC" w:rsidR="004955B4" w:rsidRPr="0013100A" w:rsidRDefault="00F230AE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kształcenia zawodowego</w:t>
            </w:r>
          </w:p>
        </w:tc>
        <w:tc>
          <w:tcPr>
            <w:tcW w:w="1641" w:type="pct"/>
            <w:vAlign w:val="center"/>
          </w:tcPr>
          <w:p w14:paraId="2BC3943F" w14:textId="7EE8B2FD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przeprowadzenie kształcenia praktycznego </w:t>
            </w:r>
            <w:r w:rsidR="001F69B1" w:rsidRPr="0013100A">
              <w:rPr>
                <w:rFonts w:ascii="Aptos Narrow" w:hAnsi="Aptos Narrow" w:cstheme="minorHAnsi"/>
                <w:sz w:val="20"/>
                <w:szCs w:val="20"/>
              </w:rPr>
              <w:t>(i pozostałe usługi poniżej nie wymienione)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</w:t>
            </w:r>
            <w:r w:rsidR="00A01DCD" w:rsidRPr="0013100A">
              <w:rPr>
                <w:rFonts w:ascii="Aptos Narrow" w:hAnsi="Aptos Narrow" w:cstheme="minorHAnsi"/>
                <w:sz w:val="20"/>
                <w:szCs w:val="20"/>
              </w:rPr>
              <w:t xml:space="preserve">zgodnie z </w:t>
            </w:r>
            <w:r w:rsidR="00DC0797" w:rsidRPr="0013100A">
              <w:rPr>
                <w:rFonts w:ascii="Aptos Narrow" w:hAnsi="Aptos Narrow" w:cstheme="minorHAnsi"/>
                <w:sz w:val="20"/>
                <w:szCs w:val="20"/>
              </w:rPr>
              <w:t>Załącz</w:t>
            </w:r>
            <w:r w:rsidR="006D7D04" w:rsidRPr="0013100A">
              <w:rPr>
                <w:rFonts w:ascii="Aptos Narrow" w:hAnsi="Aptos Narrow" w:cstheme="minorHAnsi"/>
                <w:sz w:val="20"/>
                <w:szCs w:val="20"/>
              </w:rPr>
              <w:t>nik</w:t>
            </w:r>
            <w:r w:rsidR="006764F9" w:rsidRPr="0013100A">
              <w:rPr>
                <w:rFonts w:ascii="Aptos Narrow" w:hAnsi="Aptos Narrow" w:cstheme="minorHAnsi"/>
                <w:sz w:val="20"/>
                <w:szCs w:val="20"/>
              </w:rPr>
              <w:t>iem</w:t>
            </w:r>
            <w:r w:rsidR="006D7D04" w:rsidRPr="0013100A">
              <w:rPr>
                <w:rFonts w:ascii="Aptos Narrow" w:hAnsi="Aptos Narrow" w:cstheme="minorHAnsi"/>
                <w:sz w:val="20"/>
                <w:szCs w:val="20"/>
              </w:rPr>
              <w:t xml:space="preserve"> nr 1</w:t>
            </w:r>
            <w:r w:rsidR="00A01DCD" w:rsidRPr="0013100A">
              <w:rPr>
                <w:rFonts w:ascii="Aptos Narrow" w:hAnsi="Aptos Narrow" w:cstheme="minorHAnsi"/>
                <w:sz w:val="20"/>
                <w:szCs w:val="20"/>
              </w:rPr>
              <w:t xml:space="preserve"> </w:t>
            </w:r>
            <w:r w:rsidR="006764F9" w:rsidRPr="0013100A">
              <w:rPr>
                <w:rFonts w:ascii="Aptos Narrow" w:hAnsi="Aptos Narrow" w:cstheme="minorHAnsi"/>
                <w:sz w:val="20"/>
                <w:szCs w:val="20"/>
              </w:rPr>
              <w:t>- Opis Przedmiotu Zamówienia</w:t>
            </w:r>
          </w:p>
        </w:tc>
        <w:tc>
          <w:tcPr>
            <w:tcW w:w="883" w:type="pct"/>
            <w:vAlign w:val="center"/>
          </w:tcPr>
          <w:p w14:paraId="091AF986" w14:textId="437EFE89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AE34BD7" w14:textId="77777777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CE15FDB" w14:textId="77777777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B162C0" w:rsidRPr="0013100A" w14:paraId="3C82D83C" w14:textId="77777777" w:rsidTr="00B074F2">
        <w:tc>
          <w:tcPr>
            <w:tcW w:w="240" w:type="pct"/>
            <w:vAlign w:val="center"/>
          </w:tcPr>
          <w:p w14:paraId="42CFD4DD" w14:textId="57D99DC1" w:rsidR="00B162C0" w:rsidRPr="0013100A" w:rsidRDefault="00AF0B9B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834" w:type="pct"/>
            <w:vAlign w:val="center"/>
          </w:tcPr>
          <w:p w14:paraId="3A260C76" w14:textId="21630BB3" w:rsidR="00B162C0" w:rsidRPr="0013100A" w:rsidRDefault="00F230AE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zakwaterowania i wyżywienia</w:t>
            </w:r>
          </w:p>
        </w:tc>
        <w:tc>
          <w:tcPr>
            <w:tcW w:w="1641" w:type="pct"/>
            <w:vAlign w:val="center"/>
          </w:tcPr>
          <w:p w14:paraId="60B8CD1A" w14:textId="2EE97FC6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zakwaterowanie i wyżywienie ucznia/uczennicy </w:t>
            </w:r>
            <w:r w:rsidR="00101727" w:rsidRPr="0013100A">
              <w:rPr>
                <w:rFonts w:ascii="Aptos Narrow" w:hAnsi="Aptos Narrow" w:cstheme="minorHAnsi"/>
                <w:sz w:val="20"/>
                <w:szCs w:val="20"/>
              </w:rPr>
              <w:t xml:space="preserve">zgodnie z </w:t>
            </w:r>
            <w:r w:rsidR="00DC0797" w:rsidRPr="0013100A">
              <w:rPr>
                <w:rFonts w:ascii="Aptos Narrow" w:hAnsi="Aptos Narrow" w:cstheme="minorHAnsi"/>
                <w:sz w:val="20"/>
                <w:szCs w:val="20"/>
              </w:rPr>
              <w:t>Załącz</w:t>
            </w:r>
            <w:r w:rsidR="00101727" w:rsidRPr="0013100A">
              <w:rPr>
                <w:rFonts w:ascii="Aptos Narrow" w:hAnsi="Aptos Narrow" w:cstheme="minorHAnsi"/>
                <w:sz w:val="20"/>
                <w:szCs w:val="20"/>
              </w:rPr>
              <w:t>nikiem nr 1 - Opis Przedmiotu Zamówienia</w:t>
            </w:r>
          </w:p>
        </w:tc>
        <w:tc>
          <w:tcPr>
            <w:tcW w:w="883" w:type="pct"/>
            <w:vAlign w:val="center"/>
          </w:tcPr>
          <w:p w14:paraId="2CA14E2A" w14:textId="77777777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340746E" w14:textId="77777777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1ABF6B44" w14:textId="77777777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AF0B9B" w:rsidRPr="0013100A" w14:paraId="6CF18E76" w14:textId="77777777" w:rsidTr="00B074F2">
        <w:tc>
          <w:tcPr>
            <w:tcW w:w="240" w:type="pct"/>
            <w:vAlign w:val="center"/>
          </w:tcPr>
          <w:p w14:paraId="124F4111" w14:textId="71B4C012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834" w:type="pct"/>
            <w:vAlign w:val="center"/>
          </w:tcPr>
          <w:p w14:paraId="057FD3F7" w14:textId="37D30B98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programu kulturowego</w:t>
            </w:r>
          </w:p>
        </w:tc>
        <w:tc>
          <w:tcPr>
            <w:tcW w:w="1641" w:type="pct"/>
            <w:vAlign w:val="center"/>
          </w:tcPr>
          <w:p w14:paraId="13F35358" w14:textId="36708563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wycieczki i wspólne spędzanie czasu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78D11BAD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91FAB58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1EFD0D3D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AF0B9B" w:rsidRPr="0013100A" w14:paraId="789E5FD1" w14:textId="77777777" w:rsidTr="00B074F2">
        <w:tc>
          <w:tcPr>
            <w:tcW w:w="240" w:type="pct"/>
            <w:vAlign w:val="center"/>
          </w:tcPr>
          <w:p w14:paraId="02AE490C" w14:textId="33652BAE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834" w:type="pct"/>
            <w:vAlign w:val="center"/>
          </w:tcPr>
          <w:p w14:paraId="7334FD44" w14:textId="66333EA1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i transport publiczny</w:t>
            </w:r>
          </w:p>
        </w:tc>
        <w:tc>
          <w:tcPr>
            <w:tcW w:w="1641" w:type="pct"/>
            <w:vAlign w:val="center"/>
          </w:tcPr>
          <w:p w14:paraId="52E5047A" w14:textId="3F0B666D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z i na lotnisko oraz bilety transportu publicznego dla ucznia/uczennicy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36E9A6F2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CB65799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3A4B5F93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AF0B9B" w:rsidRPr="0013100A" w14:paraId="602851B3" w14:textId="77777777" w:rsidTr="00B074F2">
        <w:tc>
          <w:tcPr>
            <w:tcW w:w="4084" w:type="pct"/>
            <w:gridSpan w:val="5"/>
            <w:vAlign w:val="center"/>
          </w:tcPr>
          <w:p w14:paraId="6FDC2C67" w14:textId="41E927C8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Łączna cena brutto w euro za 1 ucznia/uczennicę:</w:t>
            </w:r>
          </w:p>
        </w:tc>
        <w:tc>
          <w:tcPr>
            <w:tcW w:w="916" w:type="pct"/>
            <w:vAlign w:val="center"/>
          </w:tcPr>
          <w:p w14:paraId="6CA063FA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</w:tr>
    </w:tbl>
    <w:p w14:paraId="0DC1B443" w14:textId="77777777" w:rsidR="00154B0D" w:rsidRPr="00154B0D" w:rsidRDefault="00154B0D" w:rsidP="00154B0D">
      <w:pPr>
        <w:ind w:left="360"/>
        <w:jc w:val="both"/>
        <w:rPr>
          <w:rFonts w:ascii="Aptos Narrow" w:eastAsia="Arial Narrow" w:hAnsi="Aptos Narrow" w:cstheme="minorHAnsi"/>
          <w:color w:val="000000" w:themeColor="text1"/>
        </w:rPr>
      </w:pPr>
    </w:p>
    <w:p w14:paraId="2E0B8351" w14:textId="67BB0BD4" w:rsidR="00B27FD7" w:rsidRPr="0013100A" w:rsidRDefault="00B27FD7">
      <w:pPr>
        <w:pStyle w:val="Akapitzlist"/>
        <w:numPr>
          <w:ilvl w:val="1"/>
          <w:numId w:val="6"/>
        </w:numPr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wycena usług</w:t>
      </w:r>
      <w:r w:rsidR="00DD5A3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</w:t>
      </w:r>
      <w:r w:rsidR="00DD5A3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opiekunów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A93B0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towarzyszących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uczniom/uczennicom odbywającym</w:t>
      </w:r>
      <w:r w:rsidR="00DD5A3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kształcenie praktyczne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0AB974B9" w14:textId="77777777" w:rsidR="00B27FD7" w:rsidRPr="0013100A" w:rsidRDefault="00B27FD7" w:rsidP="00B27FD7">
      <w:pPr>
        <w:spacing w:after="0"/>
        <w:ind w:left="1" w:right="289"/>
        <w:jc w:val="center"/>
        <w:rPr>
          <w:rFonts w:ascii="Aptos Narrow" w:eastAsia="Times New Roman" w:hAnsi="Aptos Narrow" w:cstheme="minorHAnsi"/>
          <w:sz w:val="20"/>
          <w:szCs w:val="20"/>
        </w:rPr>
      </w:pPr>
    </w:p>
    <w:p w14:paraId="07BF9CD3" w14:textId="1DFFE615" w:rsidR="00B27FD7" w:rsidRPr="0013100A" w:rsidRDefault="00B27FD7">
      <w:pPr>
        <w:pStyle w:val="Akapitzlist"/>
        <w:numPr>
          <w:ilvl w:val="2"/>
          <w:numId w:val="6"/>
        </w:numPr>
        <w:ind w:left="1418" w:hanging="698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cena za pełną usługę </w:t>
      </w:r>
      <w:r w:rsidR="00E03FA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</w:t>
      </w:r>
      <w:r w:rsidR="00E03FA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opiekunów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(„Łączna cena brutto w euro za 1 </w:t>
      </w:r>
      <w:r w:rsidR="00E03FA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opiekuna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” x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) =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…………………………euro brutto</w:t>
      </w:r>
    </w:p>
    <w:p w14:paraId="5CF0064B" w14:textId="77777777" w:rsidR="00B27FD7" w:rsidRPr="0013100A" w:rsidRDefault="00B27FD7" w:rsidP="00B27FD7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tbl>
      <w:tblPr>
        <w:tblStyle w:val="Tabela-Siatka"/>
        <w:tblW w:w="5068" w:type="pct"/>
        <w:tblLook w:val="04A0" w:firstRow="1" w:lastRow="0" w:firstColumn="1" w:lastColumn="0" w:noHBand="0" w:noVBand="1"/>
      </w:tblPr>
      <w:tblGrid>
        <w:gridCol w:w="485"/>
        <w:gridCol w:w="1686"/>
        <w:gridCol w:w="3316"/>
        <w:gridCol w:w="1785"/>
        <w:gridCol w:w="982"/>
        <w:gridCol w:w="1851"/>
      </w:tblGrid>
      <w:tr w:rsidR="00FB6A3F" w:rsidRPr="0013100A" w14:paraId="59B2AD90" w14:textId="77777777" w:rsidTr="00DE7FA4">
        <w:tc>
          <w:tcPr>
            <w:tcW w:w="5000" w:type="pct"/>
            <w:gridSpan w:val="6"/>
            <w:vAlign w:val="center"/>
          </w:tcPr>
          <w:p w14:paraId="2493EB32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</w:rPr>
              <w:t>wycena usług dla 1 opiekuna</w:t>
            </w:r>
          </w:p>
        </w:tc>
      </w:tr>
      <w:tr w:rsidR="00FB6A3F" w:rsidRPr="0013100A" w14:paraId="08BD4D59" w14:textId="77777777" w:rsidTr="00DE7FA4">
        <w:tc>
          <w:tcPr>
            <w:tcW w:w="240" w:type="pct"/>
            <w:vAlign w:val="center"/>
          </w:tcPr>
          <w:p w14:paraId="36B94355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34" w:type="pct"/>
            <w:vAlign w:val="center"/>
          </w:tcPr>
          <w:p w14:paraId="7C58DB6F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1641" w:type="pct"/>
            <w:vAlign w:val="center"/>
          </w:tcPr>
          <w:p w14:paraId="77E71D11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Nazwa składowej części wynagrodzenia Wykonawcy</w:t>
            </w:r>
          </w:p>
        </w:tc>
        <w:tc>
          <w:tcPr>
            <w:tcW w:w="883" w:type="pct"/>
            <w:vAlign w:val="center"/>
          </w:tcPr>
          <w:p w14:paraId="78531D2B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netto w euro za cały pobyt dla 1 ucznia/uczennicy </w:t>
            </w:r>
          </w:p>
        </w:tc>
        <w:tc>
          <w:tcPr>
            <w:tcW w:w="486" w:type="pct"/>
            <w:vAlign w:val="center"/>
          </w:tcPr>
          <w:p w14:paraId="2792EE89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916" w:type="pct"/>
            <w:vAlign w:val="center"/>
          </w:tcPr>
          <w:p w14:paraId="4AD5D79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Cena brutto w euro za cały pobyt dla 1 opiekuna</w:t>
            </w:r>
          </w:p>
        </w:tc>
      </w:tr>
      <w:tr w:rsidR="00FB6A3F" w:rsidRPr="0013100A" w14:paraId="45AEFD89" w14:textId="77777777" w:rsidTr="00DE7FA4">
        <w:tc>
          <w:tcPr>
            <w:tcW w:w="240" w:type="pct"/>
            <w:vAlign w:val="center"/>
          </w:tcPr>
          <w:p w14:paraId="614D025B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834" w:type="pct"/>
            <w:vAlign w:val="center"/>
          </w:tcPr>
          <w:p w14:paraId="626051A5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zakwaterowania i wyżywienia</w:t>
            </w:r>
          </w:p>
        </w:tc>
        <w:tc>
          <w:tcPr>
            <w:tcW w:w="1641" w:type="pct"/>
            <w:vAlign w:val="center"/>
          </w:tcPr>
          <w:p w14:paraId="2429190F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zakwaterowanie i wyżywienie opiekuna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57B3206D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DEFD67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45040134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77E6330C" w14:textId="77777777" w:rsidTr="00DE7FA4">
        <w:tc>
          <w:tcPr>
            <w:tcW w:w="240" w:type="pct"/>
            <w:vAlign w:val="center"/>
          </w:tcPr>
          <w:p w14:paraId="65413BD9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834" w:type="pct"/>
            <w:vAlign w:val="center"/>
          </w:tcPr>
          <w:p w14:paraId="12A1CDD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programu kulturowego</w:t>
            </w:r>
          </w:p>
        </w:tc>
        <w:tc>
          <w:tcPr>
            <w:tcW w:w="1641" w:type="pct"/>
            <w:vAlign w:val="center"/>
          </w:tcPr>
          <w:p w14:paraId="6461D0E5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wycieczki i wspólne spędzanie czasu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1797D8B4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761405E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8EF1AD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40FB8A88" w14:textId="77777777" w:rsidTr="00DE7FA4">
        <w:tc>
          <w:tcPr>
            <w:tcW w:w="240" w:type="pct"/>
            <w:vAlign w:val="center"/>
          </w:tcPr>
          <w:p w14:paraId="55415E5A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834" w:type="pct"/>
            <w:vAlign w:val="center"/>
          </w:tcPr>
          <w:p w14:paraId="47CD7A7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i transport publiczny</w:t>
            </w:r>
          </w:p>
        </w:tc>
        <w:tc>
          <w:tcPr>
            <w:tcW w:w="1641" w:type="pct"/>
            <w:vAlign w:val="center"/>
          </w:tcPr>
          <w:p w14:paraId="30DEE91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z i na lotnisko oraz bilety transportu publicznego dla opiekuna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729FE48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B0DEC98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603A8B36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4713933E" w14:textId="77777777" w:rsidTr="00DE7FA4">
        <w:tc>
          <w:tcPr>
            <w:tcW w:w="240" w:type="pct"/>
            <w:vAlign w:val="center"/>
          </w:tcPr>
          <w:p w14:paraId="0CFE5D2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834" w:type="pct"/>
            <w:vAlign w:val="center"/>
          </w:tcPr>
          <w:p w14:paraId="15492BB1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usługa wymiany opiekuna - pobyt</w:t>
            </w:r>
          </w:p>
        </w:tc>
        <w:tc>
          <w:tcPr>
            <w:tcW w:w="1641" w:type="pct"/>
            <w:vAlign w:val="center"/>
          </w:tcPr>
          <w:p w14:paraId="331DDC7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zapewnienie zakwaterowania i wyżywienia na 1 dodatkowy dzień pobytu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1B9EF5A1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C41F0C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48BE496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071C4DD0" w14:textId="77777777" w:rsidTr="00DE7FA4">
        <w:tc>
          <w:tcPr>
            <w:tcW w:w="240" w:type="pct"/>
            <w:vAlign w:val="center"/>
          </w:tcPr>
          <w:p w14:paraId="550497A6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5</w:t>
            </w:r>
          </w:p>
        </w:tc>
        <w:tc>
          <w:tcPr>
            <w:tcW w:w="834" w:type="pct"/>
            <w:vAlign w:val="center"/>
          </w:tcPr>
          <w:p w14:paraId="2C3AAB4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usługa wymiany opiekuna - transfer</w:t>
            </w:r>
          </w:p>
        </w:tc>
        <w:tc>
          <w:tcPr>
            <w:tcW w:w="1641" w:type="pct"/>
            <w:vAlign w:val="center"/>
          </w:tcPr>
          <w:p w14:paraId="61C877F6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dodatkowy transfer z i na lotnisko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62AEFDAB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E46792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0A222C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1B3C3776" w14:textId="77777777" w:rsidTr="00DE7FA4">
        <w:tc>
          <w:tcPr>
            <w:tcW w:w="4084" w:type="pct"/>
            <w:gridSpan w:val="5"/>
            <w:vAlign w:val="center"/>
          </w:tcPr>
          <w:p w14:paraId="63E1D62A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Łączna cena brutto w euro za 1 opiekuna:</w:t>
            </w:r>
          </w:p>
        </w:tc>
        <w:tc>
          <w:tcPr>
            <w:tcW w:w="916" w:type="pct"/>
            <w:vAlign w:val="center"/>
          </w:tcPr>
          <w:p w14:paraId="69E1EC89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Cs/>
                <w:sz w:val="20"/>
                <w:szCs w:val="20"/>
              </w:rPr>
            </w:pPr>
          </w:p>
        </w:tc>
      </w:tr>
    </w:tbl>
    <w:p w14:paraId="24712B39" w14:textId="77777777" w:rsidR="00FB6A3F" w:rsidRPr="0013100A" w:rsidRDefault="00FB6A3F" w:rsidP="00B27FD7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p w14:paraId="5DE21C49" w14:textId="77777777" w:rsidR="00B27FD7" w:rsidRPr="0013100A" w:rsidRDefault="00B27FD7" w:rsidP="00B27FD7">
      <w:pPr>
        <w:ind w:right="292"/>
        <w:jc w:val="both"/>
        <w:rPr>
          <w:rFonts w:ascii="Aptos Narrow" w:hAnsi="Aptos Narrow" w:cs="Tahoma"/>
          <w:sz w:val="14"/>
          <w:szCs w:val="14"/>
        </w:rPr>
      </w:pPr>
    </w:p>
    <w:p w14:paraId="5AC6A67A" w14:textId="628EB936" w:rsidR="00E838FF" w:rsidRPr="0013100A" w:rsidRDefault="00E838FF">
      <w:pPr>
        <w:pStyle w:val="Akapitzlist"/>
        <w:numPr>
          <w:ilvl w:val="1"/>
          <w:numId w:val="6"/>
        </w:numPr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wycena usług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5D607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przedstawicieli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5D607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Zamawiającego odbywających wizyty monitorujące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11ED6A2B" w14:textId="77777777" w:rsidR="00E838FF" w:rsidRPr="0013100A" w:rsidRDefault="00E838FF" w:rsidP="00E838FF">
      <w:pPr>
        <w:spacing w:after="0"/>
        <w:ind w:left="1" w:right="289"/>
        <w:jc w:val="center"/>
        <w:rPr>
          <w:rFonts w:ascii="Aptos Narrow" w:eastAsia="Times New Roman" w:hAnsi="Aptos Narrow" w:cstheme="minorHAnsi"/>
          <w:sz w:val="20"/>
          <w:szCs w:val="20"/>
        </w:rPr>
      </w:pPr>
    </w:p>
    <w:p w14:paraId="5C0EB0E9" w14:textId="64162BAA" w:rsidR="00E838FF" w:rsidRPr="0013100A" w:rsidRDefault="00E838FF">
      <w:pPr>
        <w:pStyle w:val="Akapitzlist"/>
        <w:numPr>
          <w:ilvl w:val="2"/>
          <w:numId w:val="6"/>
        </w:numPr>
        <w:ind w:left="1418" w:hanging="698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cena za pełną usługę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</w:t>
      </w:r>
      <w:r w:rsidR="005D607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przedstawicieli Zamawiającego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(„Łączna cena brutto w euro za 1 </w:t>
      </w:r>
      <w:r w:rsidR="00950F27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przedstawiciela Zamawiającego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” x </w:t>
      </w:r>
      <w:r w:rsidR="00814DA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) =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…………………………euro brutto</w:t>
      </w:r>
    </w:p>
    <w:p w14:paraId="3AA5CAD0" w14:textId="77777777" w:rsidR="00E838FF" w:rsidRPr="0013100A" w:rsidRDefault="00E838FF" w:rsidP="00E838FF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tbl>
      <w:tblPr>
        <w:tblStyle w:val="Tabela-Siatka"/>
        <w:tblW w:w="5068" w:type="pct"/>
        <w:tblLook w:val="04A0" w:firstRow="1" w:lastRow="0" w:firstColumn="1" w:lastColumn="0" w:noHBand="0" w:noVBand="1"/>
      </w:tblPr>
      <w:tblGrid>
        <w:gridCol w:w="485"/>
        <w:gridCol w:w="1686"/>
        <w:gridCol w:w="3316"/>
        <w:gridCol w:w="1785"/>
        <w:gridCol w:w="982"/>
        <w:gridCol w:w="1851"/>
      </w:tblGrid>
      <w:tr w:rsidR="00E838FF" w:rsidRPr="0013100A" w14:paraId="2AAA11A7" w14:textId="77777777" w:rsidTr="006F3BD4">
        <w:tc>
          <w:tcPr>
            <w:tcW w:w="5000" w:type="pct"/>
            <w:gridSpan w:val="6"/>
            <w:vAlign w:val="center"/>
          </w:tcPr>
          <w:p w14:paraId="0562642F" w14:textId="4C517B86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</w:rPr>
              <w:t xml:space="preserve">wycena usług dla 1 </w:t>
            </w:r>
            <w:r w:rsidR="00950F27" w:rsidRPr="0013100A">
              <w:rPr>
                <w:rFonts w:ascii="Aptos Narrow" w:hAnsi="Aptos Narrow" w:cstheme="minorHAnsi"/>
              </w:rPr>
              <w:t>przedstawiciela Zamawiającego</w:t>
            </w:r>
          </w:p>
        </w:tc>
      </w:tr>
      <w:tr w:rsidR="00E838FF" w:rsidRPr="0013100A" w14:paraId="2C611AE6" w14:textId="77777777" w:rsidTr="006F3BD4">
        <w:tc>
          <w:tcPr>
            <w:tcW w:w="240" w:type="pct"/>
            <w:vAlign w:val="center"/>
          </w:tcPr>
          <w:p w14:paraId="5973FE72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34" w:type="pct"/>
            <w:vAlign w:val="center"/>
          </w:tcPr>
          <w:p w14:paraId="51F53FE4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1641" w:type="pct"/>
            <w:vAlign w:val="center"/>
          </w:tcPr>
          <w:p w14:paraId="48A0FDEC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Nazwa składowej części wynagrodzenia Wykonawcy</w:t>
            </w:r>
          </w:p>
        </w:tc>
        <w:tc>
          <w:tcPr>
            <w:tcW w:w="883" w:type="pct"/>
            <w:vAlign w:val="center"/>
          </w:tcPr>
          <w:p w14:paraId="633A1662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netto w euro za cały pobyt dla 1 ucznia/uczennicy </w:t>
            </w:r>
          </w:p>
        </w:tc>
        <w:tc>
          <w:tcPr>
            <w:tcW w:w="486" w:type="pct"/>
            <w:vAlign w:val="center"/>
          </w:tcPr>
          <w:p w14:paraId="46798AAA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916" w:type="pct"/>
            <w:vAlign w:val="center"/>
          </w:tcPr>
          <w:p w14:paraId="3FC96629" w14:textId="6A384432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brutto w euro za cały pobyt dla 1 </w:t>
            </w:r>
            <w:r w:rsidR="00057EAC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przedstawiciela Zamawiającego</w:t>
            </w:r>
          </w:p>
        </w:tc>
      </w:tr>
      <w:tr w:rsidR="00E838FF" w:rsidRPr="0013100A" w14:paraId="5566E74B" w14:textId="77777777" w:rsidTr="006F3BD4">
        <w:tc>
          <w:tcPr>
            <w:tcW w:w="240" w:type="pct"/>
            <w:vAlign w:val="center"/>
          </w:tcPr>
          <w:p w14:paraId="2451A187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834" w:type="pct"/>
            <w:vAlign w:val="center"/>
          </w:tcPr>
          <w:p w14:paraId="6AAE85D1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zakwaterowania i wyżywienia</w:t>
            </w:r>
          </w:p>
        </w:tc>
        <w:tc>
          <w:tcPr>
            <w:tcW w:w="1641" w:type="pct"/>
            <w:vAlign w:val="center"/>
          </w:tcPr>
          <w:p w14:paraId="44509198" w14:textId="4BC3C852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zakwaterowanie i wyżywienie </w:t>
            </w:r>
            <w:r w:rsidR="00057EAC" w:rsidRPr="0013100A">
              <w:rPr>
                <w:rFonts w:ascii="Aptos Narrow" w:hAnsi="Aptos Narrow" w:cstheme="minorHAnsi"/>
                <w:sz w:val="20"/>
                <w:szCs w:val="20"/>
              </w:rPr>
              <w:t>przedstawiciela Zamawiającego</w:t>
            </w:r>
            <w:r w:rsidR="00EE3B87" w:rsidRPr="0013100A">
              <w:rPr>
                <w:rFonts w:ascii="Aptos Narrow" w:hAnsi="Aptos Narrow" w:cstheme="minorHAnsi"/>
                <w:sz w:val="20"/>
                <w:szCs w:val="20"/>
              </w:rPr>
              <w:t xml:space="preserve"> przez okres 6 dób hotelowych/noclegów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61EE58EC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FD6345F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7A3E3CD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E838FF" w:rsidRPr="0013100A" w14:paraId="4162DA59" w14:textId="77777777" w:rsidTr="006F3BD4">
        <w:tc>
          <w:tcPr>
            <w:tcW w:w="240" w:type="pct"/>
            <w:vAlign w:val="center"/>
          </w:tcPr>
          <w:p w14:paraId="4BC39786" w14:textId="74CA6736" w:rsidR="00E838FF" w:rsidRPr="0013100A" w:rsidRDefault="00057EAC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834" w:type="pct"/>
            <w:vAlign w:val="center"/>
          </w:tcPr>
          <w:p w14:paraId="2998C0E8" w14:textId="09FF690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i transport</w:t>
            </w:r>
          </w:p>
        </w:tc>
        <w:tc>
          <w:tcPr>
            <w:tcW w:w="1641" w:type="pct"/>
            <w:vAlign w:val="center"/>
          </w:tcPr>
          <w:p w14:paraId="642D3F53" w14:textId="529117B9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z i na lotnisko oraz</w:t>
            </w:r>
            <w:r w:rsidR="00EE3B87" w:rsidRPr="0013100A">
              <w:rPr>
                <w:rFonts w:ascii="Aptos Narrow" w:hAnsi="Aptos Narrow" w:cstheme="minorHAnsi"/>
                <w:sz w:val="20"/>
                <w:szCs w:val="20"/>
              </w:rPr>
              <w:t xml:space="preserve"> transport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</w:t>
            </w:r>
            <w:r w:rsidR="00EE3B87" w:rsidRPr="0013100A">
              <w:rPr>
                <w:rFonts w:ascii="Aptos Narrow" w:hAnsi="Aptos Narrow" w:cstheme="minorHAnsi"/>
                <w:sz w:val="20"/>
                <w:szCs w:val="20"/>
              </w:rPr>
              <w:t xml:space="preserve">do miejsc zakwaterowania młodzieży oraz miejsc odbywania staży w trakcie których odbędą się spotkania z pracodawcami 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dla </w:t>
            </w:r>
            <w:r w:rsidR="00057EAC" w:rsidRPr="0013100A">
              <w:rPr>
                <w:rFonts w:ascii="Aptos Narrow" w:hAnsi="Aptos Narrow" w:cstheme="minorHAnsi"/>
                <w:sz w:val="20"/>
                <w:szCs w:val="20"/>
              </w:rPr>
              <w:t>przedstawiciela Zamawiającego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36E33216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5055527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78A086DE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E838FF" w:rsidRPr="0013100A" w14:paraId="574237E2" w14:textId="77777777" w:rsidTr="006F3BD4">
        <w:tc>
          <w:tcPr>
            <w:tcW w:w="4084" w:type="pct"/>
            <w:gridSpan w:val="5"/>
            <w:vAlign w:val="center"/>
          </w:tcPr>
          <w:p w14:paraId="41CB05E9" w14:textId="5159C41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Łączna cena brutto w euro za 1 </w:t>
            </w:r>
            <w:r w:rsidR="00057EAC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przedstawiciela Zamawiającego</w:t>
            </w: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916" w:type="pct"/>
            <w:vAlign w:val="center"/>
          </w:tcPr>
          <w:p w14:paraId="24AE8C1F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Cs/>
                <w:sz w:val="20"/>
                <w:szCs w:val="20"/>
              </w:rPr>
            </w:pPr>
          </w:p>
        </w:tc>
      </w:tr>
    </w:tbl>
    <w:p w14:paraId="2266C2E7" w14:textId="77777777" w:rsidR="00E838FF" w:rsidRPr="0013100A" w:rsidRDefault="00E838FF" w:rsidP="00E838FF">
      <w:pPr>
        <w:ind w:right="292"/>
        <w:jc w:val="both"/>
        <w:rPr>
          <w:rFonts w:ascii="Aptos Narrow" w:hAnsi="Aptos Narrow" w:cs="Tahoma"/>
        </w:rPr>
      </w:pPr>
    </w:p>
    <w:p w14:paraId="4B2B4B47" w14:textId="71B55693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zobowiązujemy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zrealizować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zgodnie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wymaganiami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określonymi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SWZ</w:t>
      </w:r>
      <w:r w:rsidR="00CF1469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, Załączniku nr 1 do SWZ – Opis Przedmiotu Zamówienia</w:t>
      </w:r>
      <w:r w:rsidR="00074899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oraz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zgodnie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złożoną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nas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ofertą.</w:t>
      </w:r>
    </w:p>
    <w:p w14:paraId="56F3C40C" w14:textId="2DCCBEE7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zapoznaliśmy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Projektowanymi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postanowieniami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umowy,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akceptujemy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bez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zastrzeżeń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wypadku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wyboru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naszej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zobowiązujemy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zawarcia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Umowy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warunkach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określonych,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miejscu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terminie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wskazanym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Zamawiającego.</w:t>
      </w:r>
    </w:p>
    <w:p w14:paraId="60B4F7B8" w14:textId="6CCB3561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wykonawca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składający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jest</w:t>
      </w:r>
      <w:r w:rsidR="00E436AA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(niepotrzebne skreślić)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1990353F" w14:textId="31C4BA9F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Mikro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przedsiębiorcą,*</w:t>
      </w:r>
    </w:p>
    <w:p w14:paraId="4C577ED6" w14:textId="7F90CCC1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małym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przedsiębiorcą,*</w:t>
      </w:r>
    </w:p>
    <w:p w14:paraId="53A9C67C" w14:textId="3D50DB68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średnim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przedsiębiorcą*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</w:p>
    <w:p w14:paraId="6414635B" w14:textId="65631FEC" w:rsidR="0042232F" w:rsidRPr="0013100A" w:rsidRDefault="0042232F" w:rsidP="00814DAF">
      <w:pPr>
        <w:spacing w:after="0" w:line="312" w:lineRule="auto"/>
        <w:ind w:left="360"/>
        <w:jc w:val="both"/>
        <w:rPr>
          <w:rFonts w:ascii="Aptos Narrow" w:eastAsia="Arial Narrow" w:hAnsi="Aptos Narrow" w:cstheme="minorHAnsi"/>
          <w:i/>
          <w:color w:val="000000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rozumieniu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ustawy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E436AA" w:rsidRPr="0013100A">
        <w:rPr>
          <w:rFonts w:ascii="Aptos Narrow" w:hAnsi="Aptos Narrow" w:cstheme="minorHAnsi"/>
        </w:rPr>
        <w:t>z dnia 6 marca 2018 r. - Prawo przedsiębiorców (</w:t>
      </w:r>
      <w:proofErr w:type="spellStart"/>
      <w:r w:rsidR="00814DAF" w:rsidRPr="0013100A">
        <w:rPr>
          <w:rFonts w:ascii="Aptos Narrow" w:hAnsi="Aptos Narrow" w:cstheme="minorHAnsi"/>
        </w:rPr>
        <w:t>t.j</w:t>
      </w:r>
      <w:proofErr w:type="spellEnd"/>
      <w:r w:rsidR="00814DAF" w:rsidRPr="0013100A">
        <w:rPr>
          <w:rFonts w:ascii="Aptos Narrow" w:hAnsi="Aptos Narrow" w:cstheme="minorHAnsi"/>
        </w:rPr>
        <w:t>. Dz. U. z 202</w:t>
      </w:r>
      <w:r w:rsidR="00116393" w:rsidRPr="0013100A">
        <w:rPr>
          <w:rFonts w:ascii="Aptos Narrow" w:hAnsi="Aptos Narrow" w:cstheme="minorHAnsi"/>
        </w:rPr>
        <w:t>5</w:t>
      </w:r>
      <w:r w:rsidR="00814DAF" w:rsidRPr="0013100A">
        <w:rPr>
          <w:rFonts w:ascii="Aptos Narrow" w:hAnsi="Aptos Narrow" w:cstheme="minorHAnsi"/>
        </w:rPr>
        <w:t xml:space="preserve"> r. poz. </w:t>
      </w:r>
      <w:r w:rsidR="00116393" w:rsidRPr="0013100A">
        <w:rPr>
          <w:rFonts w:ascii="Aptos Narrow" w:hAnsi="Aptos Narrow" w:cstheme="minorHAnsi"/>
        </w:rPr>
        <w:t>1480</w:t>
      </w:r>
      <w:r w:rsidR="003F0843" w:rsidRPr="0013100A">
        <w:rPr>
          <w:rFonts w:ascii="Aptos Narrow" w:hAnsi="Aptos Narrow" w:cstheme="minorHAnsi"/>
        </w:rPr>
        <w:t xml:space="preserve"> z późniejszymi zmianami</w:t>
      </w:r>
      <w:r w:rsidR="00E436AA" w:rsidRPr="0013100A">
        <w:rPr>
          <w:rFonts w:ascii="Aptos Narrow" w:hAnsi="Aptos Narrow" w:cstheme="minorHAnsi"/>
        </w:rPr>
        <w:t>)</w:t>
      </w:r>
      <w:r w:rsidR="00E436AA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(złożenie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oświadczenia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zawartego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w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niniejszym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punkcie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jest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dobrowolne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i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jego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brak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nie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skutkuje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odrzuceniem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oferty)</w:t>
      </w:r>
      <w:r w:rsidR="00814DAF" w:rsidRPr="0013100A">
        <w:rPr>
          <w:rFonts w:ascii="Aptos Narrow" w:eastAsia="Arial Narrow" w:hAnsi="Aptos Narrow" w:cstheme="minorHAnsi"/>
          <w:i/>
          <w:color w:val="000000"/>
        </w:rPr>
        <w:t>.</w:t>
      </w:r>
    </w:p>
    <w:p w14:paraId="7D348414" w14:textId="6B3F4F02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uważam/y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związanych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związanych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czas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wskazany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Specyfikacji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Warunków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Zamówienia.</w:t>
      </w:r>
    </w:p>
    <w:p w14:paraId="0BC084A1" w14:textId="23235F57" w:rsidR="000C7E36" w:rsidRDefault="000C7E36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Przystępując do udziału w przedmiotowym postępowaniu o zamówienie publiczne wskazujemy pracodawców, u których będą realizowane staże w poszczególnych zawodach. Proponujemy dla </w:t>
      </w:r>
      <w:r w:rsidR="005148A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każdej </w:t>
      </w:r>
      <w:r w:rsidR="0013100A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zawodu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przynajmniej </w:t>
      </w:r>
      <w:r w:rsidR="0013100A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5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pracodawców</w:t>
      </w:r>
      <w:r w:rsidR="002257B9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dla uczniów/uczennic Zespołu </w:t>
      </w:r>
      <w:r w:rsidR="005C1D22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Szkół Ekonomicznych w Nysie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"/>
        <w:gridCol w:w="1479"/>
        <w:gridCol w:w="1986"/>
        <w:gridCol w:w="2125"/>
        <w:gridCol w:w="708"/>
        <w:gridCol w:w="570"/>
        <w:gridCol w:w="706"/>
        <w:gridCol w:w="712"/>
        <w:gridCol w:w="572"/>
        <w:gridCol w:w="752"/>
      </w:tblGrid>
      <w:tr w:rsidR="00355ACB" w:rsidRPr="007F61BE" w14:paraId="7E374162" w14:textId="77777777" w:rsidTr="005743E2">
        <w:trPr>
          <w:jc w:val="center"/>
        </w:trPr>
        <w:tc>
          <w:tcPr>
            <w:tcW w:w="180" w:type="pct"/>
            <w:tcMar>
              <w:left w:w="57" w:type="dxa"/>
              <w:right w:w="57" w:type="dxa"/>
            </w:tcMar>
            <w:vAlign w:val="center"/>
          </w:tcPr>
          <w:p w14:paraId="141DE89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42" w:type="pct"/>
            <w:tcMar>
              <w:left w:w="57" w:type="dxa"/>
              <w:right w:w="57" w:type="dxa"/>
            </w:tcMar>
            <w:vAlign w:val="center"/>
          </w:tcPr>
          <w:p w14:paraId="5A6F96E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ZAWÓD</w:t>
            </w: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05FD1DC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NAZWA PRACODAWCY</w:t>
            </w: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5A6BE01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ADRES PRACODAWCY</w:t>
            </w:r>
          </w:p>
        </w:tc>
        <w:tc>
          <w:tcPr>
            <w:tcW w:w="641" w:type="pct"/>
            <w:gridSpan w:val="2"/>
            <w:tcMar>
              <w:left w:w="28" w:type="dxa"/>
              <w:right w:w="28" w:type="dxa"/>
            </w:tcMar>
            <w:vAlign w:val="center"/>
          </w:tcPr>
          <w:p w14:paraId="77809DC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CZY WYKONAWCA MA  DOŚWIADCZENIE W REALIZACJI STAŻY ZAWODZIE ZGODNYM Z POTRZEBĄ SZKOŁY </w:t>
            </w:r>
            <w:r w:rsidRPr="007F61BE">
              <w:rPr>
                <w:rFonts w:ascii="Aptos Narrow" w:hAnsi="Aptos Narrow" w:cstheme="minorHAnsi"/>
                <w:i/>
                <w:iCs/>
                <w:sz w:val="18"/>
                <w:szCs w:val="18"/>
              </w:rPr>
              <w:t>(TAK/NIE - niepotrzebne skreślić)</w:t>
            </w:r>
          </w:p>
        </w:tc>
        <w:tc>
          <w:tcPr>
            <w:tcW w:w="711" w:type="pct"/>
            <w:gridSpan w:val="2"/>
            <w:tcMar>
              <w:left w:w="28" w:type="dxa"/>
              <w:right w:w="28" w:type="dxa"/>
            </w:tcMar>
            <w:vAlign w:val="center"/>
          </w:tcPr>
          <w:p w14:paraId="1C32E4A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CZY WYKONAWCA MA  DOŚWIADCZENIE W REALIZACJI STAŻY W OGÓLE </w:t>
            </w:r>
            <w:r w:rsidRPr="007F61BE">
              <w:rPr>
                <w:rFonts w:ascii="Aptos Narrow" w:hAnsi="Aptos Narrow" w:cstheme="minorHAnsi"/>
                <w:i/>
                <w:iCs/>
                <w:sz w:val="18"/>
                <w:szCs w:val="18"/>
              </w:rPr>
              <w:t>(TAK/NIE - niepotrzebne skreślić)</w:t>
            </w:r>
          </w:p>
        </w:tc>
        <w:tc>
          <w:tcPr>
            <w:tcW w:w="664" w:type="pct"/>
            <w:gridSpan w:val="2"/>
            <w:tcMar>
              <w:left w:w="28" w:type="dxa"/>
              <w:right w:w="28" w:type="dxa"/>
            </w:tcMar>
            <w:vAlign w:val="center"/>
          </w:tcPr>
          <w:p w14:paraId="677B3F4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CZY WYKONAWCA MA  DOŚWIADCZENIE W REALIZACJI STAŻY DLA UCZNIÓW/UCZENNIC SPOZA HISZPANII</w:t>
            </w:r>
            <w:r w:rsidRPr="007F61BE">
              <w:rPr>
                <w:rFonts w:ascii="Aptos Narrow" w:hAnsi="Aptos Narrow" w:cstheme="minorHAnsi"/>
                <w:i/>
                <w:iCs/>
                <w:sz w:val="18"/>
                <w:szCs w:val="18"/>
              </w:rPr>
              <w:t xml:space="preserve"> (TAK/NIE - niepotrzebne skreślić)</w:t>
            </w:r>
          </w:p>
        </w:tc>
      </w:tr>
      <w:tr w:rsidR="00355ACB" w:rsidRPr="007F61BE" w14:paraId="7C01C434" w14:textId="77777777" w:rsidTr="005743E2">
        <w:trPr>
          <w:jc w:val="center"/>
        </w:trPr>
        <w:tc>
          <w:tcPr>
            <w:tcW w:w="1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8D44E7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7F61BE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74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3D289BC" w14:textId="78629E95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logistyk</w:t>
            </w: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6EFAEA14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2AF2F9FA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66CB74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53BFCEE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071189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0DC7F8F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4BA725D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6662EBE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270E6103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6AD0E85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6B6D34C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578EAFE7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17FF0344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D2D131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3541DC2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AA6AD1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274C042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A493FF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727A5B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22CE1837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6DAC74A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C03E5D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0C9615F2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74D4A367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C8D92F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7E4CD56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4A3433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6657097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413350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FE6581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23DEBC44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5783AFC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71FA344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26B5B98E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249C43FF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9E9451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250C205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5D4201D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484DC3E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A61B8E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420062E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948FB64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2E944B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39FDC2F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572CAD08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67F6F40E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7FDA95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2956F3F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7D9C71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48B6681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8C4D5F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251056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1BEA2992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4FE0DCE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08879B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0EB33B5A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0CF8B08F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B9A1A2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21EA353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107E4C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16DFAA4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D949B1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690FBD9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48C4B103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149915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7E59A57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502EF2BF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34236746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D3DB2C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52FF9D8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34A66A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485214F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0FFB86A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3F69614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23DAE55C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CC794F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4FAB59A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7B9BD1F4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23D27FDE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5D8035C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1A9CBE4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A3BBA1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305E4B6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C7FD33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3ED59C5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F5CC60D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1F9DBFA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1CE639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65CEEC8C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4E559126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3AE4AE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107D441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0A8C4B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5590B04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AC8367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DDD56E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274199B7" w14:textId="77777777" w:rsidTr="005743E2">
        <w:trPr>
          <w:jc w:val="center"/>
        </w:trPr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5268F2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634FA2D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0127D952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70C8DAE1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6481DD8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651B754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9700A3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0A4430B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750D2BA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154F88D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759BF7D9" w14:textId="77777777" w:rsidTr="005743E2">
        <w:tblPrEx>
          <w:jc w:val="left"/>
        </w:tblPrEx>
        <w:tc>
          <w:tcPr>
            <w:tcW w:w="1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AB2D3C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7F61BE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74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9725786" w14:textId="2A500B03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ekonomista</w:t>
            </w: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294834E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667DEFB8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862626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4164D25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53E743A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6A1B3FE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26F396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6FFA6FB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64964322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B80272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7E6B15F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6D36052F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4C71CA4B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46A809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44D385B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1BE3A3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79CC1D4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68D249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0FC0700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179A29D5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39A6EF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69F6D4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2D30AA64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3F05977E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54919C7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712C0C9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41ECFA9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3B57448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DEDEE8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4BE47CF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24FB0B7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104382A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8F83C4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362E2493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233DE3A3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8529B9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3427AC4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107D62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54AFC49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76161C6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494BF70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71236D29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463B1DA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64EE040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A1CBE3C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5BBAC0CA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682D9A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04E5A8F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98F49B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090BF0B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A1E3A1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64A6E17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17766C68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71FB82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16E980F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7059638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4C6099F1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0FE83D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2F14F8B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529773D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1744627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581404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3A8B924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7E33264D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5298C6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15FB1A5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5D2F334E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76D02926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AC793A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45779F5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929BA1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70D5794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489B2A2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03AC25C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F90218E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B51495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487761B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26EBFABA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45FE7E39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F3D239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778ABA8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2023D8F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1A474D7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C7421A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4E3CDA5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2C4931F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27640D0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44552B4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269F2D3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05954CB1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BABD31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19CD89A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D256D0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1FD5993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0629DE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424F999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4EB225C7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4A4CCE7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7F9ACDD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70D834BB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316BD29C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07B7B1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6C2D378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DB9308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6486B0A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E35120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750151F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5EAD99AC" w14:textId="77777777" w:rsidTr="005743E2">
        <w:tblPrEx>
          <w:jc w:val="left"/>
        </w:tblPrEx>
        <w:tc>
          <w:tcPr>
            <w:tcW w:w="1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360343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7F61BE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74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CBFCB31" w14:textId="272E3324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hotelarstwa</w:t>
            </w: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24E2ECE5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30A6DBB8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C47E31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3CE064A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782B02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3BAC1B8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54A8408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5C0C0B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3908E6ED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44ED44F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5D7C47C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03DB2532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092E989A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5BA1109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4D05E64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6608DA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7126572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6E9F17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37E0758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4B7F5BFD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258FDEC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1B613EA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7CAC2F8D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74A93399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A2D6CB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5BAFA2B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C02D75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140D1F8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567EFA3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60522C6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637325ED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6FF8E58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3A8B60F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0139842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5AC4DC1D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D3D30F5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3F8BFA7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814DB2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532785C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E435E9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699064A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50A0E474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5382D03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5C7A7CA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620D3F73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314819BC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6101DE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23583A9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ACD005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7591B2C8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7184ABE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09C473F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A25E0FB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4769124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24EFFDD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25EA3A8F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25D559CA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4E26C0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7D582E7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AFBCC8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68E2E29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31C6D0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48EECF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29EF223B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6A34AC7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1C91C5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B4FDCB1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61D22B8C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56DD820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0AD1730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20358C8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415D2CD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E8D7850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044D70D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BD58B19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5600EC6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7C7A036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6FE0A9E1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18E21081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39FF0C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19E4691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AA17C89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50338F6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511310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5F92550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66647B38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1A45FA7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09A6DD3C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61820223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5398F385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DC32A5B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333CB44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ADC2197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2A0180F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6BE294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18433C14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355ACB" w:rsidRPr="007F61BE" w14:paraId="0BFB5DD4" w14:textId="77777777" w:rsidTr="005743E2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7D7F6C6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742" w:type="pct"/>
            <w:vMerge/>
            <w:tcMar>
              <w:left w:w="57" w:type="dxa"/>
              <w:right w:w="57" w:type="dxa"/>
            </w:tcMar>
            <w:vAlign w:val="center"/>
          </w:tcPr>
          <w:p w14:paraId="7322E531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Mar>
              <w:left w:w="57" w:type="dxa"/>
              <w:right w:w="57" w:type="dxa"/>
            </w:tcMar>
            <w:vAlign w:val="center"/>
          </w:tcPr>
          <w:p w14:paraId="1CBF6BC9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66" w:type="pct"/>
            <w:tcMar>
              <w:left w:w="57" w:type="dxa"/>
              <w:right w:w="57" w:type="dxa"/>
            </w:tcMar>
            <w:vAlign w:val="center"/>
          </w:tcPr>
          <w:p w14:paraId="7696AF8B" w14:textId="77777777" w:rsidR="00355ACB" w:rsidRPr="007F61BE" w:rsidRDefault="00355ACB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DD96A2D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286" w:type="pct"/>
            <w:vAlign w:val="center"/>
          </w:tcPr>
          <w:p w14:paraId="68CAEB6E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4BB6C5CF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57" w:type="pct"/>
            <w:vAlign w:val="center"/>
          </w:tcPr>
          <w:p w14:paraId="3DCF70CA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5A26C003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77" w:type="pct"/>
            <w:vAlign w:val="center"/>
          </w:tcPr>
          <w:p w14:paraId="1BA109A2" w14:textId="77777777" w:rsidR="00355ACB" w:rsidRPr="007F61BE" w:rsidRDefault="00355ACB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</w:tbl>
    <w:p w14:paraId="52367460" w14:textId="77777777" w:rsidR="00EE52A1" w:rsidRPr="0013100A" w:rsidRDefault="00EE52A1" w:rsidP="00EE52A1">
      <w:pPr>
        <w:spacing w:after="0" w:line="312" w:lineRule="auto"/>
        <w:jc w:val="both"/>
        <w:rPr>
          <w:rFonts w:ascii="Aptos Narrow" w:eastAsia="Arial Narrow" w:hAnsi="Aptos Narrow" w:cstheme="minorHAnsi"/>
          <w:color w:val="000000" w:themeColor="text1"/>
        </w:rPr>
      </w:pPr>
    </w:p>
    <w:p w14:paraId="6760C90A" w14:textId="5F202098" w:rsidR="0010797B" w:rsidRPr="0013100A" w:rsidRDefault="0010797B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Przystępując do udziału w przedmiotowym postępowaniu o zamówienie publiczne wskazujemy miejsce zakwaterowania i wyżywienia uczniów/uczennic oraz ich opiekunów z Zespołu </w:t>
      </w:r>
      <w:r w:rsidR="005C1D22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Szkół Ekonomicznych w Nysie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spełniające wymagania określone w Załączniku nr 1 Opis Przedmiotu Zamówienia i posiadamy rezerwację w terminach wskazanych w Załączniku nr 1 Opis Przedmiotu Zamówienia dla wszystkich z uczniów/uczennic oraz opiekunów:</w:t>
      </w:r>
    </w:p>
    <w:p w14:paraId="1AC5029F" w14:textId="77777777" w:rsidR="00232F6F" w:rsidRPr="0013100A" w:rsidRDefault="00232F6F" w:rsidP="00232F6F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2835"/>
        <w:gridCol w:w="993"/>
        <w:gridCol w:w="1043"/>
      </w:tblGrid>
      <w:tr w:rsidR="0010797B" w:rsidRPr="0013100A" w14:paraId="4B2EC07B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070D71E2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29D69823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2036" w:type="dxa"/>
            <w:gridSpan w:val="2"/>
            <w:tcMar>
              <w:left w:w="57" w:type="dxa"/>
              <w:right w:w="57" w:type="dxa"/>
            </w:tcMar>
            <w:vAlign w:val="center"/>
          </w:tcPr>
          <w:p w14:paraId="28973090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13100A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10797B" w:rsidRPr="0013100A" w14:paraId="1C8C376B" w14:textId="77777777" w:rsidTr="006F3BD4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B9B030D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64D0F7CA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Nazwa obiektu hotelowego/</w:t>
            </w:r>
            <w:proofErr w:type="spellStart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hostelowego</w:t>
            </w:r>
            <w:proofErr w:type="spellEnd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/pensjonatu:</w:t>
            </w:r>
          </w:p>
        </w:tc>
        <w:tc>
          <w:tcPr>
            <w:tcW w:w="4871" w:type="dxa"/>
            <w:gridSpan w:val="3"/>
            <w:tcMar>
              <w:left w:w="57" w:type="dxa"/>
              <w:right w:w="57" w:type="dxa"/>
            </w:tcMar>
            <w:vAlign w:val="center"/>
          </w:tcPr>
          <w:p w14:paraId="3FBEFA11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10797B" w:rsidRPr="0013100A" w14:paraId="06D0EB04" w14:textId="77777777" w:rsidTr="006F3BD4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A36C429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32102CE4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Adres obiektu hotelowego/</w:t>
            </w:r>
            <w:proofErr w:type="spellStart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hostelowego</w:t>
            </w:r>
            <w:proofErr w:type="spellEnd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/pensjonatu:</w:t>
            </w:r>
          </w:p>
        </w:tc>
        <w:tc>
          <w:tcPr>
            <w:tcW w:w="4871" w:type="dxa"/>
            <w:gridSpan w:val="3"/>
            <w:tcMar>
              <w:left w:w="57" w:type="dxa"/>
              <w:right w:w="57" w:type="dxa"/>
            </w:tcMar>
            <w:vAlign w:val="center"/>
          </w:tcPr>
          <w:p w14:paraId="3196F20F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10797B" w:rsidRPr="0013100A" w14:paraId="1025AAD4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7D4A976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475BF66" w14:textId="360489EB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Czy Wykonawca ma rezerwację dla 30 uczniów i 3 nauczycieli z </w:t>
            </w:r>
            <w:r w:rsidRPr="00303F3A">
              <w:rPr>
                <w:rFonts w:ascii="Aptos Narrow" w:hAnsi="Aptos Narrow" w:cstheme="minorHAnsi"/>
                <w:b/>
                <w:bCs/>
                <w:sz w:val="20"/>
                <w:szCs w:val="20"/>
              </w:rPr>
              <w:t xml:space="preserve">Zespołu </w:t>
            </w:r>
            <w:r w:rsidR="005C1D22" w:rsidRPr="00303F3A">
              <w:rPr>
                <w:rFonts w:ascii="Aptos Narrow" w:hAnsi="Aptos Narrow" w:cstheme="minorHAnsi"/>
                <w:b/>
                <w:sz w:val="20"/>
                <w:szCs w:val="20"/>
              </w:rPr>
              <w:t>Szkół Ekonomicznych w Nysie</w:t>
            </w:r>
            <w:r w:rsidRPr="00303F3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</w:t>
            </w:r>
            <w:r w:rsidRPr="00303F3A">
              <w:rPr>
                <w:rFonts w:ascii="Aptos Narrow" w:hAnsi="Aptos Narrow" w:cstheme="minorHAnsi"/>
                <w:bCs/>
                <w:sz w:val="20"/>
                <w:szCs w:val="20"/>
              </w:rPr>
              <w:t>w terminie</w:t>
            </w:r>
            <w:r w:rsidRPr="00303F3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</w:t>
            </w:r>
            <w:r w:rsidRPr="00303F3A">
              <w:rPr>
                <w:rFonts w:ascii="Aptos Narrow" w:hAnsi="Aptos Narrow" w:cstheme="minorHAnsi"/>
                <w:bCs/>
                <w:sz w:val="20"/>
                <w:szCs w:val="20"/>
              </w:rPr>
              <w:t xml:space="preserve">od </w:t>
            </w:r>
            <w:bookmarkStart w:id="1" w:name="_Hlk206693158"/>
            <w:r w:rsidR="005C1D22"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>24 września 2026</w:t>
            </w:r>
            <w:r w:rsidR="00BE0FE7"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 roku - </w:t>
            </w:r>
            <w:r w:rsidR="005C1D22"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>23 października 2026</w:t>
            </w:r>
            <w:r w:rsidR="00BE0FE7"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 roku</w:t>
            </w:r>
            <w:bookmarkEnd w:id="1"/>
            <w:r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>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43C9A59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63FA308E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10797B" w:rsidRPr="0013100A" w14:paraId="51CD44A0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2BC24041" w14:textId="0FFD648A" w:rsidR="0010797B" w:rsidRPr="0013100A" w:rsidRDefault="00814DAF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627BB47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Czy obiekt </w:t>
            </w:r>
            <w:r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>ma bezpośredni i dogodny transport z centrum miasta, miejscami stażu oraz biurem Wykonawcy?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D487F70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714DD40F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10797B" w:rsidRPr="0013100A" w14:paraId="65C88043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ACE8DA9" w14:textId="29F8B63F" w:rsidR="0010797B" w:rsidRPr="0013100A" w:rsidRDefault="00814DAF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711D5692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wszyscy uczniowie/uczennice i opiekunowie będą zakwaterowani w jednym budynku?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0D8F1880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5ABAAE9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10797B" w:rsidRPr="0013100A" w14:paraId="45E3D491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7ED7F74" w14:textId="1CD72546" w:rsidR="0010797B" w:rsidRPr="0013100A" w:rsidRDefault="00814DAF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4D3F5B4F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wyżywienie dla wszystkich uczennic/uczniów i opiekunów odbywać się będą w tym samym budynku co zakwaterowanie?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129EBB32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6E802A4E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7BF058B4" w14:textId="77777777" w:rsidR="00E436AA" w:rsidRPr="0013100A" w:rsidRDefault="00E436AA" w:rsidP="00232F6F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p w14:paraId="19860BBA" w14:textId="4074986B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spełniam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udziału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postępowaniu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Zamawiającego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AB58A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SWZ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oraz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podlegam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wykluczeniu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podstawie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przesłanek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Specyfikacji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Warunków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</w:p>
    <w:p w14:paraId="467C9485" w14:textId="341D32B0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wypełniłem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obowiązki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informacyjne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przewidziane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art.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13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lub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art.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14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RODO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wobec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osób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fizycznych,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od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których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dane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osobowe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bezpośrednio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lub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pośrednio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pozyskałem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celu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ubiegania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udzielenie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publicznego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niniejszym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postępowaniu.</w:t>
      </w:r>
    </w:p>
    <w:p w14:paraId="345A83C4" w14:textId="1930424A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dokumenty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zawarte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Ofercie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stronach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od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nr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........................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nr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.........................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stanowią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tajemnicę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przedsiębiorstwa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rozumieniu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przepisów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zwalczaniu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nieuczciwej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konkurencji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zastrzegamy,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mogą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być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udostępniane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(zastrzegając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tajemnicę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przedsiębiorstwa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wykonawca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powinien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wykazać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iż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zastrzeżone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stanowią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tajemnicę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przedsiębiorstwa).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dokumenty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zawarte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pozostałych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stronach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jawne.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</w:p>
    <w:p w14:paraId="0F7DBAB1" w14:textId="6D449BD7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zamierzam/y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powierzyć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podwykonawcom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wykonanie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następujące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części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zamówienia:</w:t>
      </w:r>
    </w:p>
    <w:p w14:paraId="656FCC86" w14:textId="77777777" w:rsidR="0042232F" w:rsidRPr="0013100A" w:rsidRDefault="0042232F" w:rsidP="005577AA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2"/>
        <w:gridCol w:w="4865"/>
        <w:gridCol w:w="4462"/>
      </w:tblGrid>
      <w:tr w:rsidR="0042232F" w:rsidRPr="0013100A" w14:paraId="323F26DB" w14:textId="77777777" w:rsidTr="00A82750">
        <w:tc>
          <w:tcPr>
            <w:tcW w:w="322" w:type="pct"/>
          </w:tcPr>
          <w:p w14:paraId="0D0621AD" w14:textId="77777777" w:rsidR="0042232F" w:rsidRPr="0013100A" w:rsidRDefault="0042232F" w:rsidP="005577AA">
            <w:pPr>
              <w:spacing w:before="60" w:after="60"/>
              <w:jc w:val="center"/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440" w:type="pct"/>
          </w:tcPr>
          <w:p w14:paraId="3F469A07" w14:textId="7EA91BEB" w:rsidR="0042232F" w:rsidRPr="0013100A" w:rsidRDefault="005577AA" w:rsidP="005577AA">
            <w:pPr>
              <w:spacing w:before="60" w:after="60"/>
              <w:jc w:val="center"/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  <w:t>CZĘŚĆ ZAMÓWIENIA, KTÓREJ WYKONANIE ZAMIERZAM/Y POWIERZYĆ PODWYKONAWCY</w:t>
            </w:r>
          </w:p>
        </w:tc>
        <w:tc>
          <w:tcPr>
            <w:tcW w:w="2238" w:type="pct"/>
            <w:vAlign w:val="center"/>
          </w:tcPr>
          <w:p w14:paraId="128FD085" w14:textId="1E245336" w:rsidR="0042232F" w:rsidRPr="0013100A" w:rsidRDefault="005577AA" w:rsidP="005577AA">
            <w:pPr>
              <w:spacing w:before="60" w:after="60"/>
              <w:jc w:val="center"/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  <w:t>FIRMA PODWYKONAWCY</w:t>
            </w:r>
          </w:p>
        </w:tc>
      </w:tr>
      <w:tr w:rsidR="0042232F" w:rsidRPr="0013100A" w14:paraId="7219CE8D" w14:textId="77777777" w:rsidTr="005577AA">
        <w:tc>
          <w:tcPr>
            <w:tcW w:w="322" w:type="pct"/>
          </w:tcPr>
          <w:p w14:paraId="3BC25D4D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440" w:type="pct"/>
          </w:tcPr>
          <w:p w14:paraId="2A82203A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238" w:type="pct"/>
          </w:tcPr>
          <w:p w14:paraId="5D1B0EF6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42232F" w:rsidRPr="0013100A" w14:paraId="59644E9C" w14:textId="77777777" w:rsidTr="005577AA">
        <w:tc>
          <w:tcPr>
            <w:tcW w:w="322" w:type="pct"/>
          </w:tcPr>
          <w:p w14:paraId="6315F999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440" w:type="pct"/>
          </w:tcPr>
          <w:p w14:paraId="5D153E85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238" w:type="pct"/>
          </w:tcPr>
          <w:p w14:paraId="130C494A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</w:tr>
    </w:tbl>
    <w:p w14:paraId="78288F62" w14:textId="77777777" w:rsidR="0042232F" w:rsidRPr="0013100A" w:rsidRDefault="0042232F" w:rsidP="005577AA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p w14:paraId="4711A534" w14:textId="03F30416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Załącznikami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niniejszego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formularza,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stanowiącymi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integralną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część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są:</w:t>
      </w:r>
    </w:p>
    <w:p w14:paraId="0AFB8673" w14:textId="77777777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………………………………………………..</w:t>
      </w:r>
    </w:p>
    <w:p w14:paraId="6E6192FC" w14:textId="77777777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………………………………………………..</w:t>
      </w:r>
    </w:p>
    <w:p w14:paraId="3050CA01" w14:textId="77777777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………………………………………………..</w:t>
      </w:r>
    </w:p>
    <w:p w14:paraId="4F20F535" w14:textId="77777777" w:rsidR="0042232F" w:rsidRPr="0013100A" w:rsidRDefault="0042232F" w:rsidP="0042232F">
      <w:pPr>
        <w:rPr>
          <w:rFonts w:ascii="Aptos Narrow" w:hAnsi="Aptos Narrow" w:cstheme="minorHAnsi"/>
          <w:bCs/>
          <w:i/>
        </w:rPr>
      </w:pPr>
    </w:p>
    <w:p w14:paraId="46C2EE12" w14:textId="77777777" w:rsidR="005577AA" w:rsidRPr="0013100A" w:rsidRDefault="005577AA" w:rsidP="0042232F">
      <w:pPr>
        <w:rPr>
          <w:rFonts w:ascii="Aptos Narrow" w:hAnsi="Aptos Narrow" w:cstheme="minorHAnsi"/>
          <w:bCs/>
          <w:i/>
        </w:rPr>
      </w:pPr>
    </w:p>
    <w:p w14:paraId="2EA7ADD0" w14:textId="77777777" w:rsidR="00F370A0" w:rsidRPr="0013100A" w:rsidRDefault="00F370A0" w:rsidP="00F370A0">
      <w:pPr>
        <w:spacing w:before="80" w:after="80"/>
        <w:jc w:val="both"/>
        <w:rPr>
          <w:rFonts w:ascii="Aptos Narrow" w:hAnsi="Aptos Narrow" w:cstheme="minorHAnsi"/>
          <w:color w:val="000000"/>
          <w:highlight w:val="gree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F370A0" w:rsidRPr="0013100A" w14:paraId="7725FE05" w14:textId="77777777" w:rsidTr="006F3BD4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1C3E179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10"/>
                <w:szCs w:val="10"/>
                <w:highlight w:val="green"/>
              </w:rPr>
            </w:pPr>
          </w:p>
          <w:p w14:paraId="02ADC1CB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10"/>
                <w:szCs w:val="10"/>
                <w:highlight w:val="green"/>
              </w:rPr>
            </w:pPr>
          </w:p>
          <w:p w14:paraId="5EF02C56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</w:tcPr>
          <w:p w14:paraId="3EE1C3CC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20"/>
                <w:szCs w:val="20"/>
                <w:highlight w:val="green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762150CF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20"/>
                <w:szCs w:val="20"/>
                <w:highlight w:val="green"/>
              </w:rPr>
            </w:pPr>
          </w:p>
        </w:tc>
      </w:tr>
      <w:tr w:rsidR="00F370A0" w:rsidRPr="0013100A" w14:paraId="1EF477C2" w14:textId="77777777" w:rsidTr="006F3BD4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78F0A85" w14:textId="77777777" w:rsidR="00F370A0" w:rsidRPr="0013100A" w:rsidRDefault="00F370A0" w:rsidP="006F3BD4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3100A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159337CE" w14:textId="77777777" w:rsidR="00F370A0" w:rsidRPr="0013100A" w:rsidRDefault="00F370A0" w:rsidP="006F3BD4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4BD0A91C" w14:textId="77777777" w:rsidR="00F370A0" w:rsidRPr="0013100A" w:rsidRDefault="00F370A0" w:rsidP="006F3BD4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310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954B486" w14:textId="77777777" w:rsidR="005577AA" w:rsidRPr="0013100A" w:rsidRDefault="005577AA" w:rsidP="0042232F">
      <w:pPr>
        <w:rPr>
          <w:rFonts w:ascii="Aptos Narrow" w:hAnsi="Aptos Narrow" w:cstheme="minorHAnsi"/>
          <w:bCs/>
          <w:i/>
        </w:rPr>
      </w:pPr>
    </w:p>
    <w:sectPr w:rsidR="005577AA" w:rsidRPr="0013100A" w:rsidSect="00DB4B27">
      <w:headerReference w:type="default" r:id="rId8"/>
      <w:footerReference w:type="default" r:id="rId9"/>
      <w:footnotePr>
        <w:pos w:val="beneathText"/>
      </w:footnotePr>
      <w:pgSz w:w="11907" w:h="16840" w:code="9"/>
      <w:pgMar w:top="1702" w:right="964" w:bottom="851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376E" w14:textId="77777777" w:rsidR="00D259DD" w:rsidRDefault="00D259DD" w:rsidP="00E92697">
      <w:pPr>
        <w:spacing w:after="0" w:line="240" w:lineRule="auto"/>
      </w:pPr>
      <w:r>
        <w:separator/>
      </w:r>
    </w:p>
  </w:endnote>
  <w:endnote w:type="continuationSeparator" w:id="0">
    <w:p w14:paraId="655DFACB" w14:textId="77777777" w:rsidR="00D259DD" w:rsidRDefault="00D259DD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7149" w14:textId="65FD99BE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="00316C6D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316C6D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>
      <w:rPr>
        <w:rFonts w:asciiTheme="minorHAnsi" w:hAnsiTheme="minorHAnsi"/>
        <w:b/>
        <w:bCs/>
        <w:color w:val="555555"/>
        <w:kern w:val="36"/>
        <w:sz w:val="16"/>
        <w:szCs w:val="16"/>
      </w:rPr>
      <w:t>1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7DC2F" w14:textId="77777777" w:rsidR="00D259DD" w:rsidRDefault="00D259DD" w:rsidP="00E92697">
      <w:pPr>
        <w:spacing w:after="0" w:line="240" w:lineRule="auto"/>
      </w:pPr>
      <w:r>
        <w:separator/>
      </w:r>
    </w:p>
  </w:footnote>
  <w:footnote w:type="continuationSeparator" w:id="0">
    <w:p w14:paraId="7C8A8C8B" w14:textId="77777777" w:rsidR="00D259DD" w:rsidRDefault="00D259DD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1903" w14:textId="1410466B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538D95" wp14:editId="42279CA6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2118983488" name="Obraz 211898348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A6D2F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542E176C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2522496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A1A23CC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07455CE2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1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1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1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1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1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1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1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1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47675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1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91574201">
    <w:abstractNumId w:val="19"/>
  </w:num>
  <w:num w:numId="2" w16cid:durableId="487021089">
    <w:abstractNumId w:val="13"/>
  </w:num>
  <w:num w:numId="3" w16cid:durableId="1436094239">
    <w:abstractNumId w:val="21"/>
  </w:num>
  <w:num w:numId="4" w16cid:durableId="65348178">
    <w:abstractNumId w:val="20"/>
  </w:num>
  <w:num w:numId="5" w16cid:durableId="613941976">
    <w:abstractNumId w:val="12"/>
  </w:num>
  <w:num w:numId="6" w16cid:durableId="155742748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3704"/>
    <w:rsid w:val="00014716"/>
    <w:rsid w:val="0001481B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78F1"/>
    <w:rsid w:val="000300ED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707"/>
    <w:rsid w:val="00042899"/>
    <w:rsid w:val="000428AC"/>
    <w:rsid w:val="000432AC"/>
    <w:rsid w:val="00043D0B"/>
    <w:rsid w:val="000463DD"/>
    <w:rsid w:val="0005129F"/>
    <w:rsid w:val="000516BB"/>
    <w:rsid w:val="00052507"/>
    <w:rsid w:val="0005283F"/>
    <w:rsid w:val="00054C50"/>
    <w:rsid w:val="00055A5A"/>
    <w:rsid w:val="00056BA1"/>
    <w:rsid w:val="00057E84"/>
    <w:rsid w:val="00057EAC"/>
    <w:rsid w:val="00060CDD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23"/>
    <w:rsid w:val="0006694F"/>
    <w:rsid w:val="00067B27"/>
    <w:rsid w:val="00070DD7"/>
    <w:rsid w:val="00071179"/>
    <w:rsid w:val="000716A9"/>
    <w:rsid w:val="00072338"/>
    <w:rsid w:val="00072940"/>
    <w:rsid w:val="00074693"/>
    <w:rsid w:val="00074899"/>
    <w:rsid w:val="0007567D"/>
    <w:rsid w:val="000759C3"/>
    <w:rsid w:val="000765A2"/>
    <w:rsid w:val="000768B2"/>
    <w:rsid w:val="000806A5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80F"/>
    <w:rsid w:val="000B6987"/>
    <w:rsid w:val="000B7F24"/>
    <w:rsid w:val="000B7F35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C7E36"/>
    <w:rsid w:val="000D07DC"/>
    <w:rsid w:val="000D200D"/>
    <w:rsid w:val="000D6745"/>
    <w:rsid w:val="000D6E5C"/>
    <w:rsid w:val="000D784D"/>
    <w:rsid w:val="000D7FB9"/>
    <w:rsid w:val="000E06E3"/>
    <w:rsid w:val="000E444C"/>
    <w:rsid w:val="000E490B"/>
    <w:rsid w:val="000E5429"/>
    <w:rsid w:val="000E5676"/>
    <w:rsid w:val="000E5F8D"/>
    <w:rsid w:val="000E744B"/>
    <w:rsid w:val="000E784F"/>
    <w:rsid w:val="000F16F1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727"/>
    <w:rsid w:val="0010185B"/>
    <w:rsid w:val="00101D69"/>
    <w:rsid w:val="00102343"/>
    <w:rsid w:val="00102537"/>
    <w:rsid w:val="00103527"/>
    <w:rsid w:val="001039AC"/>
    <w:rsid w:val="0010401B"/>
    <w:rsid w:val="00106AC6"/>
    <w:rsid w:val="0010797B"/>
    <w:rsid w:val="00112450"/>
    <w:rsid w:val="00113874"/>
    <w:rsid w:val="001143BF"/>
    <w:rsid w:val="00114701"/>
    <w:rsid w:val="00114FD3"/>
    <w:rsid w:val="00116091"/>
    <w:rsid w:val="00116393"/>
    <w:rsid w:val="0011647D"/>
    <w:rsid w:val="001206F0"/>
    <w:rsid w:val="00120F98"/>
    <w:rsid w:val="00122152"/>
    <w:rsid w:val="001222A2"/>
    <w:rsid w:val="001222EC"/>
    <w:rsid w:val="0012278D"/>
    <w:rsid w:val="0012298B"/>
    <w:rsid w:val="00126E22"/>
    <w:rsid w:val="00126E99"/>
    <w:rsid w:val="00127D2E"/>
    <w:rsid w:val="00130AF8"/>
    <w:rsid w:val="0013100A"/>
    <w:rsid w:val="001314C3"/>
    <w:rsid w:val="001317E8"/>
    <w:rsid w:val="0013235F"/>
    <w:rsid w:val="001325D8"/>
    <w:rsid w:val="00132991"/>
    <w:rsid w:val="00133578"/>
    <w:rsid w:val="001335BB"/>
    <w:rsid w:val="00133A3A"/>
    <w:rsid w:val="00133A70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1516"/>
    <w:rsid w:val="001520D9"/>
    <w:rsid w:val="001522C1"/>
    <w:rsid w:val="00152751"/>
    <w:rsid w:val="00152C63"/>
    <w:rsid w:val="00153057"/>
    <w:rsid w:val="001532EA"/>
    <w:rsid w:val="00154B0D"/>
    <w:rsid w:val="001554AC"/>
    <w:rsid w:val="00155DED"/>
    <w:rsid w:val="00155EEE"/>
    <w:rsid w:val="001560C4"/>
    <w:rsid w:val="00157019"/>
    <w:rsid w:val="0015716B"/>
    <w:rsid w:val="0016310F"/>
    <w:rsid w:val="00164587"/>
    <w:rsid w:val="001671B7"/>
    <w:rsid w:val="001671D6"/>
    <w:rsid w:val="00170353"/>
    <w:rsid w:val="001733CA"/>
    <w:rsid w:val="001741DA"/>
    <w:rsid w:val="00175C3E"/>
    <w:rsid w:val="001815B1"/>
    <w:rsid w:val="00182A79"/>
    <w:rsid w:val="00183CD1"/>
    <w:rsid w:val="00185EA2"/>
    <w:rsid w:val="00187259"/>
    <w:rsid w:val="00190451"/>
    <w:rsid w:val="0019102A"/>
    <w:rsid w:val="00191319"/>
    <w:rsid w:val="00191AC1"/>
    <w:rsid w:val="00192788"/>
    <w:rsid w:val="00192CE2"/>
    <w:rsid w:val="00193530"/>
    <w:rsid w:val="00193B0D"/>
    <w:rsid w:val="00194277"/>
    <w:rsid w:val="0019525C"/>
    <w:rsid w:val="00195856"/>
    <w:rsid w:val="00195CF2"/>
    <w:rsid w:val="001960FA"/>
    <w:rsid w:val="0019733B"/>
    <w:rsid w:val="0019795B"/>
    <w:rsid w:val="001A0A73"/>
    <w:rsid w:val="001A0B75"/>
    <w:rsid w:val="001A1FD0"/>
    <w:rsid w:val="001A29CD"/>
    <w:rsid w:val="001A33B9"/>
    <w:rsid w:val="001A3B96"/>
    <w:rsid w:val="001A5ECD"/>
    <w:rsid w:val="001A6769"/>
    <w:rsid w:val="001B04CB"/>
    <w:rsid w:val="001B1535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3F59"/>
    <w:rsid w:val="001C4073"/>
    <w:rsid w:val="001C4C29"/>
    <w:rsid w:val="001C54BF"/>
    <w:rsid w:val="001C57F4"/>
    <w:rsid w:val="001C6DC5"/>
    <w:rsid w:val="001C7604"/>
    <w:rsid w:val="001D0AD0"/>
    <w:rsid w:val="001D0EEB"/>
    <w:rsid w:val="001D189C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672"/>
    <w:rsid w:val="001E7E2D"/>
    <w:rsid w:val="001F05B5"/>
    <w:rsid w:val="001F0F39"/>
    <w:rsid w:val="001F1156"/>
    <w:rsid w:val="001F3120"/>
    <w:rsid w:val="001F3994"/>
    <w:rsid w:val="001F399B"/>
    <w:rsid w:val="001F3C26"/>
    <w:rsid w:val="001F52C0"/>
    <w:rsid w:val="001F5B89"/>
    <w:rsid w:val="001F69B1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601"/>
    <w:rsid w:val="00212C8D"/>
    <w:rsid w:val="00213879"/>
    <w:rsid w:val="002144A4"/>
    <w:rsid w:val="00215772"/>
    <w:rsid w:val="00216F04"/>
    <w:rsid w:val="0021775A"/>
    <w:rsid w:val="0022174A"/>
    <w:rsid w:val="002219E7"/>
    <w:rsid w:val="0022296E"/>
    <w:rsid w:val="002257B9"/>
    <w:rsid w:val="002314EE"/>
    <w:rsid w:val="0023248A"/>
    <w:rsid w:val="0023265A"/>
    <w:rsid w:val="00232F6F"/>
    <w:rsid w:val="0023311B"/>
    <w:rsid w:val="002336B5"/>
    <w:rsid w:val="00233870"/>
    <w:rsid w:val="00234DD2"/>
    <w:rsid w:val="002355DE"/>
    <w:rsid w:val="0023568C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73"/>
    <w:rsid w:val="00246F02"/>
    <w:rsid w:val="0025013D"/>
    <w:rsid w:val="0025039C"/>
    <w:rsid w:val="00250A19"/>
    <w:rsid w:val="002512DB"/>
    <w:rsid w:val="00251B13"/>
    <w:rsid w:val="0025288F"/>
    <w:rsid w:val="00254936"/>
    <w:rsid w:val="00254A0F"/>
    <w:rsid w:val="00256794"/>
    <w:rsid w:val="00262771"/>
    <w:rsid w:val="002644C6"/>
    <w:rsid w:val="00265EAD"/>
    <w:rsid w:val="00267A5E"/>
    <w:rsid w:val="00270187"/>
    <w:rsid w:val="00270423"/>
    <w:rsid w:val="0027245B"/>
    <w:rsid w:val="0027249F"/>
    <w:rsid w:val="0027284F"/>
    <w:rsid w:val="002737CA"/>
    <w:rsid w:val="00277EE9"/>
    <w:rsid w:val="00280EEE"/>
    <w:rsid w:val="0028219F"/>
    <w:rsid w:val="0028275A"/>
    <w:rsid w:val="00283BAA"/>
    <w:rsid w:val="00284C1E"/>
    <w:rsid w:val="002852C0"/>
    <w:rsid w:val="002855A1"/>
    <w:rsid w:val="00285F17"/>
    <w:rsid w:val="002869F9"/>
    <w:rsid w:val="00286E9B"/>
    <w:rsid w:val="002906C9"/>
    <w:rsid w:val="00290A66"/>
    <w:rsid w:val="00292431"/>
    <w:rsid w:val="00292ED9"/>
    <w:rsid w:val="0029416F"/>
    <w:rsid w:val="00294455"/>
    <w:rsid w:val="002948A7"/>
    <w:rsid w:val="00294BB7"/>
    <w:rsid w:val="00295044"/>
    <w:rsid w:val="00295D20"/>
    <w:rsid w:val="00296F16"/>
    <w:rsid w:val="002A03C5"/>
    <w:rsid w:val="002A1293"/>
    <w:rsid w:val="002A165A"/>
    <w:rsid w:val="002A223D"/>
    <w:rsid w:val="002A311A"/>
    <w:rsid w:val="002A5405"/>
    <w:rsid w:val="002A68C7"/>
    <w:rsid w:val="002B0C92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492"/>
    <w:rsid w:val="002B7B31"/>
    <w:rsid w:val="002C0155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7AB1"/>
    <w:rsid w:val="002F0517"/>
    <w:rsid w:val="002F1E9E"/>
    <w:rsid w:val="002F2CB8"/>
    <w:rsid w:val="002F354E"/>
    <w:rsid w:val="002F50CD"/>
    <w:rsid w:val="002F50EC"/>
    <w:rsid w:val="002F72B2"/>
    <w:rsid w:val="00300D95"/>
    <w:rsid w:val="00300F9F"/>
    <w:rsid w:val="003016BB"/>
    <w:rsid w:val="003023BE"/>
    <w:rsid w:val="00303243"/>
    <w:rsid w:val="00303F3A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1E07"/>
    <w:rsid w:val="00312A87"/>
    <w:rsid w:val="00313519"/>
    <w:rsid w:val="003139DE"/>
    <w:rsid w:val="00314251"/>
    <w:rsid w:val="00314534"/>
    <w:rsid w:val="00315A8C"/>
    <w:rsid w:val="00316C6D"/>
    <w:rsid w:val="00316F70"/>
    <w:rsid w:val="00317154"/>
    <w:rsid w:val="00317D3A"/>
    <w:rsid w:val="0032036E"/>
    <w:rsid w:val="00320784"/>
    <w:rsid w:val="003227F4"/>
    <w:rsid w:val="003235DB"/>
    <w:rsid w:val="00324314"/>
    <w:rsid w:val="0032449B"/>
    <w:rsid w:val="003263CA"/>
    <w:rsid w:val="003267B4"/>
    <w:rsid w:val="00327D3F"/>
    <w:rsid w:val="00327E97"/>
    <w:rsid w:val="00330538"/>
    <w:rsid w:val="003309D3"/>
    <w:rsid w:val="003365A9"/>
    <w:rsid w:val="003366CF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5ACB"/>
    <w:rsid w:val="00356DA3"/>
    <w:rsid w:val="00357622"/>
    <w:rsid w:val="0036005B"/>
    <w:rsid w:val="00360E31"/>
    <w:rsid w:val="0036133F"/>
    <w:rsid w:val="00363073"/>
    <w:rsid w:val="00364A6B"/>
    <w:rsid w:val="003651A4"/>
    <w:rsid w:val="0036740C"/>
    <w:rsid w:val="0037212D"/>
    <w:rsid w:val="0037319E"/>
    <w:rsid w:val="003742DD"/>
    <w:rsid w:val="00375C68"/>
    <w:rsid w:val="0037638C"/>
    <w:rsid w:val="00376738"/>
    <w:rsid w:val="003806F7"/>
    <w:rsid w:val="00380EDA"/>
    <w:rsid w:val="00383040"/>
    <w:rsid w:val="00383411"/>
    <w:rsid w:val="00383A61"/>
    <w:rsid w:val="00383C77"/>
    <w:rsid w:val="00385326"/>
    <w:rsid w:val="00385928"/>
    <w:rsid w:val="00385F6F"/>
    <w:rsid w:val="00387415"/>
    <w:rsid w:val="00387AE4"/>
    <w:rsid w:val="00391DD3"/>
    <w:rsid w:val="00392AEC"/>
    <w:rsid w:val="00393213"/>
    <w:rsid w:val="00393AF3"/>
    <w:rsid w:val="00394B95"/>
    <w:rsid w:val="00395A4B"/>
    <w:rsid w:val="00395F1C"/>
    <w:rsid w:val="00396543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384"/>
    <w:rsid w:val="003A78E0"/>
    <w:rsid w:val="003B1EBE"/>
    <w:rsid w:val="003B21FF"/>
    <w:rsid w:val="003B24B7"/>
    <w:rsid w:val="003B38AC"/>
    <w:rsid w:val="003B4087"/>
    <w:rsid w:val="003B40AA"/>
    <w:rsid w:val="003B5EA6"/>
    <w:rsid w:val="003B6432"/>
    <w:rsid w:val="003B65AB"/>
    <w:rsid w:val="003B65E3"/>
    <w:rsid w:val="003B6FFC"/>
    <w:rsid w:val="003C0454"/>
    <w:rsid w:val="003C0C9C"/>
    <w:rsid w:val="003C1171"/>
    <w:rsid w:val="003C162D"/>
    <w:rsid w:val="003C164C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3B3A"/>
    <w:rsid w:val="003D3CAD"/>
    <w:rsid w:val="003D49A3"/>
    <w:rsid w:val="003D4FD3"/>
    <w:rsid w:val="003D5438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4F9"/>
    <w:rsid w:val="003F060A"/>
    <w:rsid w:val="003F063B"/>
    <w:rsid w:val="003F0843"/>
    <w:rsid w:val="003F0C42"/>
    <w:rsid w:val="003F11BA"/>
    <w:rsid w:val="003F159C"/>
    <w:rsid w:val="003F199E"/>
    <w:rsid w:val="003F2B24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3A1"/>
    <w:rsid w:val="0041317E"/>
    <w:rsid w:val="004131CA"/>
    <w:rsid w:val="0041333D"/>
    <w:rsid w:val="00413E96"/>
    <w:rsid w:val="00414752"/>
    <w:rsid w:val="00414B1D"/>
    <w:rsid w:val="00415544"/>
    <w:rsid w:val="00415E9F"/>
    <w:rsid w:val="0041608D"/>
    <w:rsid w:val="004206E2"/>
    <w:rsid w:val="004216D4"/>
    <w:rsid w:val="0042232F"/>
    <w:rsid w:val="00423094"/>
    <w:rsid w:val="00423AB0"/>
    <w:rsid w:val="004255A7"/>
    <w:rsid w:val="004265D5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78D"/>
    <w:rsid w:val="004559E8"/>
    <w:rsid w:val="00455DA9"/>
    <w:rsid w:val="0045717F"/>
    <w:rsid w:val="004576B4"/>
    <w:rsid w:val="00457CF4"/>
    <w:rsid w:val="00461928"/>
    <w:rsid w:val="00462D59"/>
    <w:rsid w:val="00462F0E"/>
    <w:rsid w:val="00462FD1"/>
    <w:rsid w:val="0046430D"/>
    <w:rsid w:val="004667FB"/>
    <w:rsid w:val="00466D48"/>
    <w:rsid w:val="00470271"/>
    <w:rsid w:val="00470829"/>
    <w:rsid w:val="00470CCE"/>
    <w:rsid w:val="00470D13"/>
    <w:rsid w:val="00473B99"/>
    <w:rsid w:val="00473D3D"/>
    <w:rsid w:val="00473F38"/>
    <w:rsid w:val="004743D1"/>
    <w:rsid w:val="00475891"/>
    <w:rsid w:val="004765D8"/>
    <w:rsid w:val="00477A66"/>
    <w:rsid w:val="004821D1"/>
    <w:rsid w:val="00482DE5"/>
    <w:rsid w:val="00482FC7"/>
    <w:rsid w:val="004838ED"/>
    <w:rsid w:val="00483F6B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115"/>
    <w:rsid w:val="00495331"/>
    <w:rsid w:val="004955B4"/>
    <w:rsid w:val="00495E87"/>
    <w:rsid w:val="0049750F"/>
    <w:rsid w:val="004976B7"/>
    <w:rsid w:val="0049784E"/>
    <w:rsid w:val="00497D5C"/>
    <w:rsid w:val="004A300A"/>
    <w:rsid w:val="004A315C"/>
    <w:rsid w:val="004A3666"/>
    <w:rsid w:val="004A3D23"/>
    <w:rsid w:val="004A44C6"/>
    <w:rsid w:val="004A4547"/>
    <w:rsid w:val="004A4A2B"/>
    <w:rsid w:val="004A7FA6"/>
    <w:rsid w:val="004B05EB"/>
    <w:rsid w:val="004B2B9E"/>
    <w:rsid w:val="004B3199"/>
    <w:rsid w:val="004B446C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16C"/>
    <w:rsid w:val="004C61A2"/>
    <w:rsid w:val="004C6249"/>
    <w:rsid w:val="004D0998"/>
    <w:rsid w:val="004D1C48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F0DD0"/>
    <w:rsid w:val="004F1346"/>
    <w:rsid w:val="004F1985"/>
    <w:rsid w:val="004F2349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8A8"/>
    <w:rsid w:val="00514E45"/>
    <w:rsid w:val="00515E39"/>
    <w:rsid w:val="00516628"/>
    <w:rsid w:val="00516EA1"/>
    <w:rsid w:val="005177AC"/>
    <w:rsid w:val="00520FD8"/>
    <w:rsid w:val="00520FDB"/>
    <w:rsid w:val="00521B41"/>
    <w:rsid w:val="005232D8"/>
    <w:rsid w:val="0052393B"/>
    <w:rsid w:val="00525150"/>
    <w:rsid w:val="0052651A"/>
    <w:rsid w:val="00526729"/>
    <w:rsid w:val="0053076F"/>
    <w:rsid w:val="005313DA"/>
    <w:rsid w:val="00532459"/>
    <w:rsid w:val="005326C4"/>
    <w:rsid w:val="005338A3"/>
    <w:rsid w:val="00533DF6"/>
    <w:rsid w:val="005346EA"/>
    <w:rsid w:val="00534994"/>
    <w:rsid w:val="00535192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858"/>
    <w:rsid w:val="00551E2B"/>
    <w:rsid w:val="005522BB"/>
    <w:rsid w:val="005526C3"/>
    <w:rsid w:val="00554741"/>
    <w:rsid w:val="005547B7"/>
    <w:rsid w:val="00554BE7"/>
    <w:rsid w:val="00554C8A"/>
    <w:rsid w:val="00554F7E"/>
    <w:rsid w:val="00555014"/>
    <w:rsid w:val="00556220"/>
    <w:rsid w:val="005565EF"/>
    <w:rsid w:val="00556939"/>
    <w:rsid w:val="00557395"/>
    <w:rsid w:val="005577AA"/>
    <w:rsid w:val="00560270"/>
    <w:rsid w:val="005602AF"/>
    <w:rsid w:val="00560794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0645"/>
    <w:rsid w:val="005711A1"/>
    <w:rsid w:val="005723A0"/>
    <w:rsid w:val="00573D71"/>
    <w:rsid w:val="00574152"/>
    <w:rsid w:val="005748C6"/>
    <w:rsid w:val="00574C1A"/>
    <w:rsid w:val="00574CC4"/>
    <w:rsid w:val="00576F67"/>
    <w:rsid w:val="00577E9E"/>
    <w:rsid w:val="0058045E"/>
    <w:rsid w:val="00580E3A"/>
    <w:rsid w:val="00581E12"/>
    <w:rsid w:val="00582767"/>
    <w:rsid w:val="00584613"/>
    <w:rsid w:val="00585241"/>
    <w:rsid w:val="005859BB"/>
    <w:rsid w:val="00586CAB"/>
    <w:rsid w:val="005904DA"/>
    <w:rsid w:val="00590A2F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1D22"/>
    <w:rsid w:val="005C2262"/>
    <w:rsid w:val="005C2644"/>
    <w:rsid w:val="005C511F"/>
    <w:rsid w:val="005C6039"/>
    <w:rsid w:val="005C63BB"/>
    <w:rsid w:val="005C6A23"/>
    <w:rsid w:val="005D02E5"/>
    <w:rsid w:val="005D3369"/>
    <w:rsid w:val="005D3502"/>
    <w:rsid w:val="005D37A2"/>
    <w:rsid w:val="005D3CB9"/>
    <w:rsid w:val="005D3FF3"/>
    <w:rsid w:val="005D6074"/>
    <w:rsid w:val="005D6590"/>
    <w:rsid w:val="005D7382"/>
    <w:rsid w:val="005D77C5"/>
    <w:rsid w:val="005E0224"/>
    <w:rsid w:val="005E04A1"/>
    <w:rsid w:val="005E1A8A"/>
    <w:rsid w:val="005E3D15"/>
    <w:rsid w:val="005E441A"/>
    <w:rsid w:val="005E6E68"/>
    <w:rsid w:val="005E6E9E"/>
    <w:rsid w:val="005E7EC6"/>
    <w:rsid w:val="005F10F4"/>
    <w:rsid w:val="005F1832"/>
    <w:rsid w:val="005F2E80"/>
    <w:rsid w:val="005F370C"/>
    <w:rsid w:val="005F38D7"/>
    <w:rsid w:val="005F5B75"/>
    <w:rsid w:val="005F609E"/>
    <w:rsid w:val="005F6281"/>
    <w:rsid w:val="005F73C9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0F42"/>
    <w:rsid w:val="00611881"/>
    <w:rsid w:val="00611B12"/>
    <w:rsid w:val="00611F39"/>
    <w:rsid w:val="0061239D"/>
    <w:rsid w:val="006128B5"/>
    <w:rsid w:val="00613A12"/>
    <w:rsid w:val="006145C5"/>
    <w:rsid w:val="00614984"/>
    <w:rsid w:val="006164D6"/>
    <w:rsid w:val="00616680"/>
    <w:rsid w:val="006172AA"/>
    <w:rsid w:val="00621CCE"/>
    <w:rsid w:val="006229FA"/>
    <w:rsid w:val="00623B9A"/>
    <w:rsid w:val="00624589"/>
    <w:rsid w:val="00624B93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36B1"/>
    <w:rsid w:val="00654F36"/>
    <w:rsid w:val="006553CB"/>
    <w:rsid w:val="00656268"/>
    <w:rsid w:val="00656460"/>
    <w:rsid w:val="0065652F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4697"/>
    <w:rsid w:val="00665857"/>
    <w:rsid w:val="0066602D"/>
    <w:rsid w:val="00666B0E"/>
    <w:rsid w:val="00667504"/>
    <w:rsid w:val="00671853"/>
    <w:rsid w:val="006722FF"/>
    <w:rsid w:val="006736A7"/>
    <w:rsid w:val="00673BCC"/>
    <w:rsid w:val="00674886"/>
    <w:rsid w:val="00675359"/>
    <w:rsid w:val="00676372"/>
    <w:rsid w:val="006764C1"/>
    <w:rsid w:val="006764F9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A0B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10C8"/>
    <w:rsid w:val="006B1283"/>
    <w:rsid w:val="006B17C7"/>
    <w:rsid w:val="006B2975"/>
    <w:rsid w:val="006B2D8B"/>
    <w:rsid w:val="006B541C"/>
    <w:rsid w:val="006B705D"/>
    <w:rsid w:val="006B70B8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72D3"/>
    <w:rsid w:val="006D7648"/>
    <w:rsid w:val="006D7D04"/>
    <w:rsid w:val="006E09B6"/>
    <w:rsid w:val="006E0A4D"/>
    <w:rsid w:val="006E0AB7"/>
    <w:rsid w:val="006E1F45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47E1"/>
    <w:rsid w:val="007059CC"/>
    <w:rsid w:val="00705E45"/>
    <w:rsid w:val="00706095"/>
    <w:rsid w:val="00711222"/>
    <w:rsid w:val="007115BD"/>
    <w:rsid w:val="00711B5A"/>
    <w:rsid w:val="00712C7A"/>
    <w:rsid w:val="00712EF5"/>
    <w:rsid w:val="0071310B"/>
    <w:rsid w:val="00714BEE"/>
    <w:rsid w:val="007155A3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1994"/>
    <w:rsid w:val="0074219D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DC"/>
    <w:rsid w:val="00753B33"/>
    <w:rsid w:val="007541FD"/>
    <w:rsid w:val="007544BD"/>
    <w:rsid w:val="00755907"/>
    <w:rsid w:val="0075598B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17B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9EE"/>
    <w:rsid w:val="00786783"/>
    <w:rsid w:val="007876E9"/>
    <w:rsid w:val="00787983"/>
    <w:rsid w:val="007902EB"/>
    <w:rsid w:val="0079046E"/>
    <w:rsid w:val="007905FC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4255"/>
    <w:rsid w:val="007B4B1A"/>
    <w:rsid w:val="007B4CF4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61E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074F"/>
    <w:rsid w:val="007F1BDC"/>
    <w:rsid w:val="007F2282"/>
    <w:rsid w:val="007F2E7B"/>
    <w:rsid w:val="007F3233"/>
    <w:rsid w:val="007F37E3"/>
    <w:rsid w:val="007F3A21"/>
    <w:rsid w:val="007F4DD5"/>
    <w:rsid w:val="007F4E55"/>
    <w:rsid w:val="007F61BE"/>
    <w:rsid w:val="007F6294"/>
    <w:rsid w:val="007F685B"/>
    <w:rsid w:val="007F7233"/>
    <w:rsid w:val="007F7A2C"/>
    <w:rsid w:val="0080020D"/>
    <w:rsid w:val="008027A7"/>
    <w:rsid w:val="00802D97"/>
    <w:rsid w:val="00803DBA"/>
    <w:rsid w:val="00804447"/>
    <w:rsid w:val="00804950"/>
    <w:rsid w:val="00804EE6"/>
    <w:rsid w:val="0080591C"/>
    <w:rsid w:val="00805C90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4DAF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1B12"/>
    <w:rsid w:val="00842753"/>
    <w:rsid w:val="00844327"/>
    <w:rsid w:val="00846D93"/>
    <w:rsid w:val="008474B5"/>
    <w:rsid w:val="00847E02"/>
    <w:rsid w:val="0085034F"/>
    <w:rsid w:val="00850927"/>
    <w:rsid w:val="0085160F"/>
    <w:rsid w:val="00851A9C"/>
    <w:rsid w:val="00853C98"/>
    <w:rsid w:val="008545AE"/>
    <w:rsid w:val="00854791"/>
    <w:rsid w:val="0085528F"/>
    <w:rsid w:val="00857300"/>
    <w:rsid w:val="00857AA8"/>
    <w:rsid w:val="00860643"/>
    <w:rsid w:val="00861E66"/>
    <w:rsid w:val="008621AB"/>
    <w:rsid w:val="00862739"/>
    <w:rsid w:val="00863306"/>
    <w:rsid w:val="00863B10"/>
    <w:rsid w:val="008651C2"/>
    <w:rsid w:val="008660F0"/>
    <w:rsid w:val="00870081"/>
    <w:rsid w:val="008700C9"/>
    <w:rsid w:val="00870388"/>
    <w:rsid w:val="008712C5"/>
    <w:rsid w:val="0087132B"/>
    <w:rsid w:val="00871530"/>
    <w:rsid w:val="00872643"/>
    <w:rsid w:val="00874702"/>
    <w:rsid w:val="00876508"/>
    <w:rsid w:val="00876615"/>
    <w:rsid w:val="00880A1C"/>
    <w:rsid w:val="00880B7F"/>
    <w:rsid w:val="00881452"/>
    <w:rsid w:val="008826E7"/>
    <w:rsid w:val="008833C5"/>
    <w:rsid w:val="0088363F"/>
    <w:rsid w:val="00883E2C"/>
    <w:rsid w:val="00884263"/>
    <w:rsid w:val="008844F8"/>
    <w:rsid w:val="00884863"/>
    <w:rsid w:val="0088522B"/>
    <w:rsid w:val="0088549C"/>
    <w:rsid w:val="008854DD"/>
    <w:rsid w:val="00885D74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90D"/>
    <w:rsid w:val="008A2B43"/>
    <w:rsid w:val="008A2C4A"/>
    <w:rsid w:val="008A30D2"/>
    <w:rsid w:val="008A5A9A"/>
    <w:rsid w:val="008A5BC5"/>
    <w:rsid w:val="008A675A"/>
    <w:rsid w:val="008A6807"/>
    <w:rsid w:val="008B097E"/>
    <w:rsid w:val="008B0FDE"/>
    <w:rsid w:val="008B126C"/>
    <w:rsid w:val="008B19C6"/>
    <w:rsid w:val="008B22D8"/>
    <w:rsid w:val="008B2E71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D0AD3"/>
    <w:rsid w:val="008D145B"/>
    <w:rsid w:val="008D1F0B"/>
    <w:rsid w:val="008D34CE"/>
    <w:rsid w:val="008D4E3E"/>
    <w:rsid w:val="008D7C90"/>
    <w:rsid w:val="008E01E0"/>
    <w:rsid w:val="008E1900"/>
    <w:rsid w:val="008E1F95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9A9"/>
    <w:rsid w:val="008F0F16"/>
    <w:rsid w:val="008F628A"/>
    <w:rsid w:val="008F62F1"/>
    <w:rsid w:val="008F7591"/>
    <w:rsid w:val="008F7EB5"/>
    <w:rsid w:val="0090027A"/>
    <w:rsid w:val="00900A02"/>
    <w:rsid w:val="00902ED4"/>
    <w:rsid w:val="009034D2"/>
    <w:rsid w:val="009073F5"/>
    <w:rsid w:val="00907D00"/>
    <w:rsid w:val="009106A1"/>
    <w:rsid w:val="00911318"/>
    <w:rsid w:val="009136D0"/>
    <w:rsid w:val="00913F75"/>
    <w:rsid w:val="00916010"/>
    <w:rsid w:val="00916D78"/>
    <w:rsid w:val="00916DE0"/>
    <w:rsid w:val="00917646"/>
    <w:rsid w:val="0092184F"/>
    <w:rsid w:val="0092311E"/>
    <w:rsid w:val="0092465B"/>
    <w:rsid w:val="00924BD1"/>
    <w:rsid w:val="00924D9A"/>
    <w:rsid w:val="00925AB5"/>
    <w:rsid w:val="00926159"/>
    <w:rsid w:val="0092739D"/>
    <w:rsid w:val="00927C33"/>
    <w:rsid w:val="00927FB3"/>
    <w:rsid w:val="009329EB"/>
    <w:rsid w:val="00934386"/>
    <w:rsid w:val="00934CA6"/>
    <w:rsid w:val="009360CE"/>
    <w:rsid w:val="0093649B"/>
    <w:rsid w:val="00936E00"/>
    <w:rsid w:val="00937E14"/>
    <w:rsid w:val="0094145E"/>
    <w:rsid w:val="00941ADD"/>
    <w:rsid w:val="00941D56"/>
    <w:rsid w:val="00941EFD"/>
    <w:rsid w:val="00945DB7"/>
    <w:rsid w:val="00945FF9"/>
    <w:rsid w:val="00946252"/>
    <w:rsid w:val="00947FF1"/>
    <w:rsid w:val="009501D5"/>
    <w:rsid w:val="00950F2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31E1"/>
    <w:rsid w:val="009646CF"/>
    <w:rsid w:val="0096599C"/>
    <w:rsid w:val="00966963"/>
    <w:rsid w:val="00966A9A"/>
    <w:rsid w:val="00966D96"/>
    <w:rsid w:val="009705B2"/>
    <w:rsid w:val="00970D0B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2CC1"/>
    <w:rsid w:val="009836C6"/>
    <w:rsid w:val="00983F8A"/>
    <w:rsid w:val="00984517"/>
    <w:rsid w:val="00984B94"/>
    <w:rsid w:val="009866C6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5FC5"/>
    <w:rsid w:val="009C6C93"/>
    <w:rsid w:val="009C6EB5"/>
    <w:rsid w:val="009C741B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56C8"/>
    <w:rsid w:val="009D6650"/>
    <w:rsid w:val="009D692B"/>
    <w:rsid w:val="009D6E0E"/>
    <w:rsid w:val="009D7A16"/>
    <w:rsid w:val="009E1EBF"/>
    <w:rsid w:val="009E1F2E"/>
    <w:rsid w:val="009E2509"/>
    <w:rsid w:val="009E3337"/>
    <w:rsid w:val="009E4A9F"/>
    <w:rsid w:val="009E5B51"/>
    <w:rsid w:val="009E7226"/>
    <w:rsid w:val="009E7959"/>
    <w:rsid w:val="009E7A00"/>
    <w:rsid w:val="009E7BF8"/>
    <w:rsid w:val="009F0445"/>
    <w:rsid w:val="009F17A7"/>
    <w:rsid w:val="009F1BAE"/>
    <w:rsid w:val="009F26EB"/>
    <w:rsid w:val="009F2CD0"/>
    <w:rsid w:val="009F40BD"/>
    <w:rsid w:val="009F448E"/>
    <w:rsid w:val="009F4BCD"/>
    <w:rsid w:val="009F59FF"/>
    <w:rsid w:val="009F683E"/>
    <w:rsid w:val="009F6B37"/>
    <w:rsid w:val="009F75A1"/>
    <w:rsid w:val="009F7D08"/>
    <w:rsid w:val="00A00366"/>
    <w:rsid w:val="00A004E4"/>
    <w:rsid w:val="00A00A3E"/>
    <w:rsid w:val="00A00EDA"/>
    <w:rsid w:val="00A01DCD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4338"/>
    <w:rsid w:val="00A14847"/>
    <w:rsid w:val="00A21F6B"/>
    <w:rsid w:val="00A22EE4"/>
    <w:rsid w:val="00A264BC"/>
    <w:rsid w:val="00A26558"/>
    <w:rsid w:val="00A26865"/>
    <w:rsid w:val="00A272BD"/>
    <w:rsid w:val="00A329ED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A0D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23D0"/>
    <w:rsid w:val="00A62B12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52C1"/>
    <w:rsid w:val="00A759EA"/>
    <w:rsid w:val="00A77114"/>
    <w:rsid w:val="00A774AC"/>
    <w:rsid w:val="00A7754B"/>
    <w:rsid w:val="00A8001B"/>
    <w:rsid w:val="00A82750"/>
    <w:rsid w:val="00A82A74"/>
    <w:rsid w:val="00A82F83"/>
    <w:rsid w:val="00A836FC"/>
    <w:rsid w:val="00A84E59"/>
    <w:rsid w:val="00A84F98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B0D"/>
    <w:rsid w:val="00A93D6E"/>
    <w:rsid w:val="00A93FB2"/>
    <w:rsid w:val="00A94290"/>
    <w:rsid w:val="00A9443B"/>
    <w:rsid w:val="00A9447F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8A4"/>
    <w:rsid w:val="00AB5FBA"/>
    <w:rsid w:val="00AC05AB"/>
    <w:rsid w:val="00AC0DDD"/>
    <w:rsid w:val="00AC0EB6"/>
    <w:rsid w:val="00AC1DFF"/>
    <w:rsid w:val="00AC4EE6"/>
    <w:rsid w:val="00AC59E6"/>
    <w:rsid w:val="00AC67F5"/>
    <w:rsid w:val="00AC701D"/>
    <w:rsid w:val="00AC7134"/>
    <w:rsid w:val="00AD0BB2"/>
    <w:rsid w:val="00AD14D5"/>
    <w:rsid w:val="00AD17B5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0B9B"/>
    <w:rsid w:val="00AF2648"/>
    <w:rsid w:val="00AF2DA9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074F2"/>
    <w:rsid w:val="00B11687"/>
    <w:rsid w:val="00B11696"/>
    <w:rsid w:val="00B116FE"/>
    <w:rsid w:val="00B1178B"/>
    <w:rsid w:val="00B123FB"/>
    <w:rsid w:val="00B133B7"/>
    <w:rsid w:val="00B13D3A"/>
    <w:rsid w:val="00B162C0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5F7C"/>
    <w:rsid w:val="00B27F73"/>
    <w:rsid w:val="00B27FD7"/>
    <w:rsid w:val="00B311BA"/>
    <w:rsid w:val="00B31251"/>
    <w:rsid w:val="00B31274"/>
    <w:rsid w:val="00B35ACE"/>
    <w:rsid w:val="00B35B52"/>
    <w:rsid w:val="00B36FF8"/>
    <w:rsid w:val="00B40EC9"/>
    <w:rsid w:val="00B42BD6"/>
    <w:rsid w:val="00B4426B"/>
    <w:rsid w:val="00B44580"/>
    <w:rsid w:val="00B44A64"/>
    <w:rsid w:val="00B44D6D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90C24"/>
    <w:rsid w:val="00B917E9"/>
    <w:rsid w:val="00B91A51"/>
    <w:rsid w:val="00B9320C"/>
    <w:rsid w:val="00B94D76"/>
    <w:rsid w:val="00B95007"/>
    <w:rsid w:val="00B95112"/>
    <w:rsid w:val="00B965DC"/>
    <w:rsid w:val="00B9727D"/>
    <w:rsid w:val="00B97983"/>
    <w:rsid w:val="00B97A44"/>
    <w:rsid w:val="00BA0084"/>
    <w:rsid w:val="00BA0832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1F5"/>
    <w:rsid w:val="00BC7D2B"/>
    <w:rsid w:val="00BD132A"/>
    <w:rsid w:val="00BD28A8"/>
    <w:rsid w:val="00BD2FAF"/>
    <w:rsid w:val="00BD67A2"/>
    <w:rsid w:val="00BD785F"/>
    <w:rsid w:val="00BE0FE7"/>
    <w:rsid w:val="00BE22F9"/>
    <w:rsid w:val="00BE3242"/>
    <w:rsid w:val="00BE514F"/>
    <w:rsid w:val="00BE6790"/>
    <w:rsid w:val="00BE683C"/>
    <w:rsid w:val="00BF05CF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BF73F1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2350"/>
    <w:rsid w:val="00C16741"/>
    <w:rsid w:val="00C17323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302C0"/>
    <w:rsid w:val="00C30727"/>
    <w:rsid w:val="00C307D6"/>
    <w:rsid w:val="00C31A64"/>
    <w:rsid w:val="00C322D7"/>
    <w:rsid w:val="00C333FB"/>
    <w:rsid w:val="00C341C0"/>
    <w:rsid w:val="00C34D92"/>
    <w:rsid w:val="00C35038"/>
    <w:rsid w:val="00C424A3"/>
    <w:rsid w:val="00C44ABE"/>
    <w:rsid w:val="00C44CA2"/>
    <w:rsid w:val="00C45248"/>
    <w:rsid w:val="00C45820"/>
    <w:rsid w:val="00C461E6"/>
    <w:rsid w:val="00C4799C"/>
    <w:rsid w:val="00C47F15"/>
    <w:rsid w:val="00C508D9"/>
    <w:rsid w:val="00C50D4E"/>
    <w:rsid w:val="00C50EB0"/>
    <w:rsid w:val="00C5142D"/>
    <w:rsid w:val="00C52521"/>
    <w:rsid w:val="00C5335F"/>
    <w:rsid w:val="00C53C2C"/>
    <w:rsid w:val="00C56101"/>
    <w:rsid w:val="00C56CF9"/>
    <w:rsid w:val="00C5744E"/>
    <w:rsid w:val="00C57643"/>
    <w:rsid w:val="00C57EAF"/>
    <w:rsid w:val="00C60F5A"/>
    <w:rsid w:val="00C62FDF"/>
    <w:rsid w:val="00C64C6C"/>
    <w:rsid w:val="00C666AB"/>
    <w:rsid w:val="00C669D1"/>
    <w:rsid w:val="00C7158F"/>
    <w:rsid w:val="00C729B6"/>
    <w:rsid w:val="00C74208"/>
    <w:rsid w:val="00C7431D"/>
    <w:rsid w:val="00C74655"/>
    <w:rsid w:val="00C76046"/>
    <w:rsid w:val="00C808C1"/>
    <w:rsid w:val="00C83206"/>
    <w:rsid w:val="00C833FA"/>
    <w:rsid w:val="00C83B1E"/>
    <w:rsid w:val="00C83BF9"/>
    <w:rsid w:val="00C83EA7"/>
    <w:rsid w:val="00C84335"/>
    <w:rsid w:val="00C86F2F"/>
    <w:rsid w:val="00C919C2"/>
    <w:rsid w:val="00C91FC4"/>
    <w:rsid w:val="00C9267F"/>
    <w:rsid w:val="00C952C5"/>
    <w:rsid w:val="00C952D7"/>
    <w:rsid w:val="00C9560B"/>
    <w:rsid w:val="00C96DE6"/>
    <w:rsid w:val="00C973A9"/>
    <w:rsid w:val="00C97774"/>
    <w:rsid w:val="00C97C6C"/>
    <w:rsid w:val="00CA0B4E"/>
    <w:rsid w:val="00CA1136"/>
    <w:rsid w:val="00CA169E"/>
    <w:rsid w:val="00CA2813"/>
    <w:rsid w:val="00CA61D2"/>
    <w:rsid w:val="00CA7B96"/>
    <w:rsid w:val="00CA7EB0"/>
    <w:rsid w:val="00CA7F3F"/>
    <w:rsid w:val="00CB0ABB"/>
    <w:rsid w:val="00CB1ACE"/>
    <w:rsid w:val="00CB2858"/>
    <w:rsid w:val="00CB2E73"/>
    <w:rsid w:val="00CB37EC"/>
    <w:rsid w:val="00CB4B2C"/>
    <w:rsid w:val="00CB6278"/>
    <w:rsid w:val="00CB7B81"/>
    <w:rsid w:val="00CB7D59"/>
    <w:rsid w:val="00CB7EED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2FAA"/>
    <w:rsid w:val="00CE3004"/>
    <w:rsid w:val="00CE35CD"/>
    <w:rsid w:val="00CE38BA"/>
    <w:rsid w:val="00CE3B19"/>
    <w:rsid w:val="00CE50EE"/>
    <w:rsid w:val="00CE5196"/>
    <w:rsid w:val="00CE5BDF"/>
    <w:rsid w:val="00CE697B"/>
    <w:rsid w:val="00CE72CE"/>
    <w:rsid w:val="00CE7A95"/>
    <w:rsid w:val="00CF080C"/>
    <w:rsid w:val="00CF099D"/>
    <w:rsid w:val="00CF0B58"/>
    <w:rsid w:val="00CF1064"/>
    <w:rsid w:val="00CF1469"/>
    <w:rsid w:val="00CF1634"/>
    <w:rsid w:val="00CF274E"/>
    <w:rsid w:val="00CF2DD6"/>
    <w:rsid w:val="00CF3699"/>
    <w:rsid w:val="00CF3BD2"/>
    <w:rsid w:val="00CF3E4A"/>
    <w:rsid w:val="00CF4127"/>
    <w:rsid w:val="00CF5ECB"/>
    <w:rsid w:val="00CF6062"/>
    <w:rsid w:val="00CF66C1"/>
    <w:rsid w:val="00CF7147"/>
    <w:rsid w:val="00CF79A5"/>
    <w:rsid w:val="00D00311"/>
    <w:rsid w:val="00D003B1"/>
    <w:rsid w:val="00D00708"/>
    <w:rsid w:val="00D009F7"/>
    <w:rsid w:val="00D0158A"/>
    <w:rsid w:val="00D0225D"/>
    <w:rsid w:val="00D02961"/>
    <w:rsid w:val="00D05585"/>
    <w:rsid w:val="00D05B8F"/>
    <w:rsid w:val="00D06B89"/>
    <w:rsid w:val="00D112E4"/>
    <w:rsid w:val="00D11EF3"/>
    <w:rsid w:val="00D12E2C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9DD"/>
    <w:rsid w:val="00D25C14"/>
    <w:rsid w:val="00D25CFB"/>
    <w:rsid w:val="00D25D20"/>
    <w:rsid w:val="00D27682"/>
    <w:rsid w:val="00D27841"/>
    <w:rsid w:val="00D27CDB"/>
    <w:rsid w:val="00D30FE6"/>
    <w:rsid w:val="00D31E57"/>
    <w:rsid w:val="00D322AE"/>
    <w:rsid w:val="00D34735"/>
    <w:rsid w:val="00D34D6E"/>
    <w:rsid w:val="00D34D77"/>
    <w:rsid w:val="00D35869"/>
    <w:rsid w:val="00D3696D"/>
    <w:rsid w:val="00D37663"/>
    <w:rsid w:val="00D378E7"/>
    <w:rsid w:val="00D40605"/>
    <w:rsid w:val="00D42913"/>
    <w:rsid w:val="00D4454B"/>
    <w:rsid w:val="00D4472C"/>
    <w:rsid w:val="00D450FB"/>
    <w:rsid w:val="00D451E8"/>
    <w:rsid w:val="00D46AA9"/>
    <w:rsid w:val="00D47836"/>
    <w:rsid w:val="00D50177"/>
    <w:rsid w:val="00D50CBE"/>
    <w:rsid w:val="00D520E7"/>
    <w:rsid w:val="00D5236F"/>
    <w:rsid w:val="00D52DB5"/>
    <w:rsid w:val="00D54BA1"/>
    <w:rsid w:val="00D55187"/>
    <w:rsid w:val="00D551E6"/>
    <w:rsid w:val="00D55398"/>
    <w:rsid w:val="00D57087"/>
    <w:rsid w:val="00D575B7"/>
    <w:rsid w:val="00D60344"/>
    <w:rsid w:val="00D614E9"/>
    <w:rsid w:val="00D637B3"/>
    <w:rsid w:val="00D644F8"/>
    <w:rsid w:val="00D65B5E"/>
    <w:rsid w:val="00D65E5F"/>
    <w:rsid w:val="00D700DB"/>
    <w:rsid w:val="00D7179B"/>
    <w:rsid w:val="00D72EB5"/>
    <w:rsid w:val="00D73920"/>
    <w:rsid w:val="00D746D3"/>
    <w:rsid w:val="00D74A6B"/>
    <w:rsid w:val="00D74C7F"/>
    <w:rsid w:val="00D74D5F"/>
    <w:rsid w:val="00D757C5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9C4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797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6F0"/>
    <w:rsid w:val="00DD0E19"/>
    <w:rsid w:val="00DD178C"/>
    <w:rsid w:val="00DD2BC2"/>
    <w:rsid w:val="00DD3BA4"/>
    <w:rsid w:val="00DD4ABD"/>
    <w:rsid w:val="00DD4AF9"/>
    <w:rsid w:val="00DD5A3F"/>
    <w:rsid w:val="00DD71FE"/>
    <w:rsid w:val="00DE366F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849"/>
    <w:rsid w:val="00E03FA1"/>
    <w:rsid w:val="00E04220"/>
    <w:rsid w:val="00E04840"/>
    <w:rsid w:val="00E04EC6"/>
    <w:rsid w:val="00E05D10"/>
    <w:rsid w:val="00E07B7F"/>
    <w:rsid w:val="00E07C71"/>
    <w:rsid w:val="00E1277B"/>
    <w:rsid w:val="00E1453F"/>
    <w:rsid w:val="00E14D09"/>
    <w:rsid w:val="00E15C41"/>
    <w:rsid w:val="00E168E7"/>
    <w:rsid w:val="00E16EA7"/>
    <w:rsid w:val="00E20B09"/>
    <w:rsid w:val="00E218A0"/>
    <w:rsid w:val="00E22326"/>
    <w:rsid w:val="00E25A30"/>
    <w:rsid w:val="00E26072"/>
    <w:rsid w:val="00E2784B"/>
    <w:rsid w:val="00E302F9"/>
    <w:rsid w:val="00E31EED"/>
    <w:rsid w:val="00E34F5B"/>
    <w:rsid w:val="00E3648D"/>
    <w:rsid w:val="00E3784C"/>
    <w:rsid w:val="00E408BF"/>
    <w:rsid w:val="00E42AC3"/>
    <w:rsid w:val="00E436AA"/>
    <w:rsid w:val="00E436C3"/>
    <w:rsid w:val="00E4546C"/>
    <w:rsid w:val="00E4580E"/>
    <w:rsid w:val="00E46925"/>
    <w:rsid w:val="00E47226"/>
    <w:rsid w:val="00E4786F"/>
    <w:rsid w:val="00E47B83"/>
    <w:rsid w:val="00E47E87"/>
    <w:rsid w:val="00E47FE7"/>
    <w:rsid w:val="00E501F0"/>
    <w:rsid w:val="00E50587"/>
    <w:rsid w:val="00E50747"/>
    <w:rsid w:val="00E516AA"/>
    <w:rsid w:val="00E517F5"/>
    <w:rsid w:val="00E52270"/>
    <w:rsid w:val="00E530EF"/>
    <w:rsid w:val="00E550A4"/>
    <w:rsid w:val="00E55419"/>
    <w:rsid w:val="00E55718"/>
    <w:rsid w:val="00E560D6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451"/>
    <w:rsid w:val="00E77985"/>
    <w:rsid w:val="00E77A4B"/>
    <w:rsid w:val="00E80592"/>
    <w:rsid w:val="00E805F0"/>
    <w:rsid w:val="00E81729"/>
    <w:rsid w:val="00E81CB5"/>
    <w:rsid w:val="00E81FA6"/>
    <w:rsid w:val="00E82592"/>
    <w:rsid w:val="00E82A69"/>
    <w:rsid w:val="00E82BA3"/>
    <w:rsid w:val="00E838FF"/>
    <w:rsid w:val="00E83C9E"/>
    <w:rsid w:val="00E8506B"/>
    <w:rsid w:val="00E856E4"/>
    <w:rsid w:val="00E85E37"/>
    <w:rsid w:val="00E85E78"/>
    <w:rsid w:val="00E87680"/>
    <w:rsid w:val="00E91164"/>
    <w:rsid w:val="00E915B4"/>
    <w:rsid w:val="00E91C54"/>
    <w:rsid w:val="00E92697"/>
    <w:rsid w:val="00E92A1A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7BD"/>
    <w:rsid w:val="00EA2D7B"/>
    <w:rsid w:val="00EA4320"/>
    <w:rsid w:val="00EA5352"/>
    <w:rsid w:val="00EA5CF4"/>
    <w:rsid w:val="00EA6A1F"/>
    <w:rsid w:val="00EA749F"/>
    <w:rsid w:val="00EA792E"/>
    <w:rsid w:val="00EA7A4E"/>
    <w:rsid w:val="00EB0D08"/>
    <w:rsid w:val="00EB1B71"/>
    <w:rsid w:val="00EB36B4"/>
    <w:rsid w:val="00EB4160"/>
    <w:rsid w:val="00EB5C76"/>
    <w:rsid w:val="00EB5D33"/>
    <w:rsid w:val="00EB68D6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D1AF1"/>
    <w:rsid w:val="00ED31A3"/>
    <w:rsid w:val="00ED4ACE"/>
    <w:rsid w:val="00ED649C"/>
    <w:rsid w:val="00ED68AE"/>
    <w:rsid w:val="00EE2EE3"/>
    <w:rsid w:val="00EE330A"/>
    <w:rsid w:val="00EE3B87"/>
    <w:rsid w:val="00EE46B3"/>
    <w:rsid w:val="00EE52A1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31F7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6FA"/>
    <w:rsid w:val="00F22781"/>
    <w:rsid w:val="00F230AE"/>
    <w:rsid w:val="00F23326"/>
    <w:rsid w:val="00F23FA8"/>
    <w:rsid w:val="00F242B9"/>
    <w:rsid w:val="00F24C2E"/>
    <w:rsid w:val="00F24E4E"/>
    <w:rsid w:val="00F2510D"/>
    <w:rsid w:val="00F254D4"/>
    <w:rsid w:val="00F2650C"/>
    <w:rsid w:val="00F26B4E"/>
    <w:rsid w:val="00F272BE"/>
    <w:rsid w:val="00F27526"/>
    <w:rsid w:val="00F31B07"/>
    <w:rsid w:val="00F31C2A"/>
    <w:rsid w:val="00F32BD3"/>
    <w:rsid w:val="00F32FE4"/>
    <w:rsid w:val="00F3349D"/>
    <w:rsid w:val="00F344AE"/>
    <w:rsid w:val="00F34F69"/>
    <w:rsid w:val="00F370A0"/>
    <w:rsid w:val="00F37F00"/>
    <w:rsid w:val="00F404A8"/>
    <w:rsid w:val="00F40A9B"/>
    <w:rsid w:val="00F42DAC"/>
    <w:rsid w:val="00F43BCE"/>
    <w:rsid w:val="00F43F68"/>
    <w:rsid w:val="00F4484F"/>
    <w:rsid w:val="00F45A8E"/>
    <w:rsid w:val="00F46729"/>
    <w:rsid w:val="00F4792C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35CB"/>
    <w:rsid w:val="00F7442E"/>
    <w:rsid w:val="00F74702"/>
    <w:rsid w:val="00F74AC3"/>
    <w:rsid w:val="00F75B59"/>
    <w:rsid w:val="00F76314"/>
    <w:rsid w:val="00F766A3"/>
    <w:rsid w:val="00F812A6"/>
    <w:rsid w:val="00F81AE8"/>
    <w:rsid w:val="00F81CB6"/>
    <w:rsid w:val="00F821BB"/>
    <w:rsid w:val="00F8573F"/>
    <w:rsid w:val="00F86B34"/>
    <w:rsid w:val="00F90EA4"/>
    <w:rsid w:val="00F91078"/>
    <w:rsid w:val="00F92B4E"/>
    <w:rsid w:val="00F92C09"/>
    <w:rsid w:val="00F94E40"/>
    <w:rsid w:val="00F95E2F"/>
    <w:rsid w:val="00F96519"/>
    <w:rsid w:val="00F9698C"/>
    <w:rsid w:val="00FA02EE"/>
    <w:rsid w:val="00FA0DAC"/>
    <w:rsid w:val="00FA173C"/>
    <w:rsid w:val="00FA1A2A"/>
    <w:rsid w:val="00FA2AFA"/>
    <w:rsid w:val="00FA3D16"/>
    <w:rsid w:val="00FA504D"/>
    <w:rsid w:val="00FA7D5C"/>
    <w:rsid w:val="00FA7EDD"/>
    <w:rsid w:val="00FB00F3"/>
    <w:rsid w:val="00FB11D3"/>
    <w:rsid w:val="00FB1B91"/>
    <w:rsid w:val="00FB1C56"/>
    <w:rsid w:val="00FB2505"/>
    <w:rsid w:val="00FB26E6"/>
    <w:rsid w:val="00FB305E"/>
    <w:rsid w:val="00FB3BA7"/>
    <w:rsid w:val="00FB4795"/>
    <w:rsid w:val="00FB5274"/>
    <w:rsid w:val="00FB6A3F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A2"/>
    <w:rsid w:val="00FD31AE"/>
    <w:rsid w:val="00FD381B"/>
    <w:rsid w:val="00FD6351"/>
    <w:rsid w:val="00FD66C2"/>
    <w:rsid w:val="00FD77FA"/>
    <w:rsid w:val="00FE0064"/>
    <w:rsid w:val="00FE04D5"/>
    <w:rsid w:val="00FE1212"/>
    <w:rsid w:val="00FE1445"/>
    <w:rsid w:val="00FE15E9"/>
    <w:rsid w:val="00FE229E"/>
    <w:rsid w:val="00FE2519"/>
    <w:rsid w:val="00FE2FB8"/>
    <w:rsid w:val="00FE331D"/>
    <w:rsid w:val="00FE4870"/>
    <w:rsid w:val="00FE5783"/>
    <w:rsid w:val="00FE581E"/>
    <w:rsid w:val="00FE58F9"/>
    <w:rsid w:val="00FE5DBE"/>
    <w:rsid w:val="00FE63A6"/>
    <w:rsid w:val="00FE63D8"/>
    <w:rsid w:val="00FE6B53"/>
    <w:rsid w:val="00FE7926"/>
    <w:rsid w:val="00FE7B0C"/>
    <w:rsid w:val="00FF00A0"/>
    <w:rsid w:val="00FF15F5"/>
    <w:rsid w:val="00FF2273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F19E5"/>
  <w15:docId w15:val="{88149B13-113A-453F-913B-61ECF525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24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w-page-title-main">
    <w:name w:val="mw-page-title-main"/>
    <w:basedOn w:val="Domylnaczcionkaakapitu"/>
    <w:rsid w:val="00BC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6</Pages>
  <Words>1415</Words>
  <Characters>8493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2023-08-01T15:18:00Z</dcterms:created>
  <dcterms:modified xsi:type="dcterms:W3CDTF">2026-08-21T10:25:00Z</dcterms:modified>
</cp:coreProperties>
</file>