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84AD" w14:textId="77777777" w:rsidR="00DB50C3" w:rsidRPr="0042068A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42068A">
        <w:rPr>
          <w:rFonts w:ascii="Aptos Narrow" w:eastAsia="Arial Narrow" w:hAnsi="Aptos Narrow" w:cstheme="minorHAnsi"/>
          <w:b/>
        </w:rPr>
        <w:t xml:space="preserve">Załącznik nr </w:t>
      </w:r>
      <w:r w:rsidR="00A34BCB" w:rsidRPr="0042068A">
        <w:rPr>
          <w:rFonts w:ascii="Aptos Narrow" w:eastAsia="Arial Narrow" w:hAnsi="Aptos Narrow" w:cstheme="minorHAnsi"/>
          <w:b/>
        </w:rPr>
        <w:t>8</w:t>
      </w:r>
      <w:r w:rsidRPr="0042068A">
        <w:rPr>
          <w:rFonts w:ascii="Aptos Narrow" w:eastAsia="Arial Narrow" w:hAnsi="Aptos Narrow" w:cstheme="minorHAnsi"/>
          <w:b/>
        </w:rPr>
        <w:t xml:space="preserve"> do SWZ</w:t>
      </w:r>
    </w:p>
    <w:p w14:paraId="2532CF98" w14:textId="77777777" w:rsidR="00A31659" w:rsidRPr="0042068A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2952BF87" w14:textId="77777777" w:rsidR="00F937CC" w:rsidRPr="0042068A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42068A">
        <w:rPr>
          <w:rFonts w:ascii="Aptos Narrow" w:hAnsi="Aptos Narrow" w:cstheme="minorHAnsi"/>
          <w:b/>
        </w:rPr>
        <w:t xml:space="preserve">ZAŁĄCZNIK NR </w:t>
      </w:r>
      <w:r w:rsidR="00A34BCB" w:rsidRPr="0042068A">
        <w:rPr>
          <w:rFonts w:ascii="Aptos Narrow" w:hAnsi="Aptos Narrow" w:cstheme="minorHAnsi"/>
          <w:b/>
        </w:rPr>
        <w:t>8</w:t>
      </w:r>
      <w:r w:rsidRPr="0042068A">
        <w:rPr>
          <w:rFonts w:ascii="Aptos Narrow" w:hAnsi="Aptos Narrow" w:cstheme="minorHAnsi"/>
          <w:b/>
        </w:rPr>
        <w:t xml:space="preserve"> DO SWZ – </w:t>
      </w:r>
    </w:p>
    <w:p w14:paraId="668A788E" w14:textId="77777777" w:rsidR="00337789" w:rsidRPr="0042068A" w:rsidRDefault="00A34BCB" w:rsidP="00337789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42068A">
        <w:rPr>
          <w:rFonts w:ascii="Aptos Narrow" w:hAnsi="Aptos Narrow" w:cstheme="minorHAnsi"/>
          <w:b/>
        </w:rPr>
        <w:t>OŚWIADCZENIE WYKONAWCÓW WSPÓLNIE UBIEGAJĄCYCH SIĘ O UDZIELENIE ZAMÓWIENIA W SPRAWIE PODZIAŁU OBOWIĄZKÓW W TRAKCIE REALIZACJI ZAMÓWIENIA</w:t>
      </w:r>
    </w:p>
    <w:p w14:paraId="693FC99B" w14:textId="77777777" w:rsidR="002B70F2" w:rsidRPr="0042068A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3B35EB62" w14:textId="23E93A9D" w:rsidR="00EB22B1" w:rsidRPr="0042068A" w:rsidRDefault="000606DA" w:rsidP="00EB22B1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p w14:paraId="097EF4D8" w14:textId="77777777" w:rsidR="00A777CF" w:rsidRPr="0042068A" w:rsidRDefault="00A777C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42068A" w14:paraId="78381D96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6683AE86" w14:textId="77777777" w:rsidR="00C81341" w:rsidRPr="0042068A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64CB4363" w14:textId="77777777" w:rsidR="00475362" w:rsidRPr="0042068A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42068A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42068A">
              <w:rPr>
                <w:rFonts w:ascii="Aptos Narrow" w:eastAsia="Arial" w:hAnsi="Aptos Narrow" w:cstheme="minorHAnsi"/>
              </w:rPr>
              <w:t>:</w:t>
            </w:r>
          </w:p>
          <w:p w14:paraId="64E51EB4" w14:textId="77777777" w:rsidR="00C81341" w:rsidRPr="0042068A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4D7D541" w14:textId="77777777" w:rsidR="00C81341" w:rsidRPr="0042068A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71CEDBD" w14:textId="77777777" w:rsidR="00C81341" w:rsidRPr="0042068A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BD93E4F" w14:textId="77777777" w:rsidR="00475362" w:rsidRPr="0042068A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42068A" w14:paraId="3B5EA8A5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1BD3E8DF" w14:textId="77777777" w:rsidR="00475362" w:rsidRPr="0042068A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2B9983B6" w14:textId="77777777" w:rsidR="00475362" w:rsidRPr="0042068A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42068A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39789F61" w14:textId="77777777" w:rsidR="0013272F" w:rsidRPr="0042068A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  <w:sz w:val="14"/>
          <w:szCs w:val="14"/>
        </w:rPr>
      </w:pPr>
    </w:p>
    <w:p w14:paraId="6387131E" w14:textId="77777777" w:rsidR="00475362" w:rsidRPr="0042068A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42068A">
        <w:rPr>
          <w:rFonts w:ascii="Aptos Narrow" w:eastAsia="Arial" w:hAnsi="Aptos Narrow" w:cstheme="minorHAnsi"/>
        </w:rPr>
        <w:t>Działając w imieniu</w:t>
      </w:r>
      <w:r w:rsidR="00C81341" w:rsidRPr="0042068A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42068A" w14:paraId="1363903E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F55FA8" w14:textId="77777777" w:rsidR="00475362" w:rsidRPr="0042068A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42068A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42068A" w14:paraId="47DDD8DD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A156B0" w14:textId="77777777" w:rsidR="00475362" w:rsidRPr="0042068A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8798AB" w14:textId="77777777" w:rsidR="00475362" w:rsidRPr="0042068A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9F8C658" w14:textId="77777777" w:rsidR="00C81341" w:rsidRPr="0042068A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42068A" w14:paraId="3324744D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D56749" w14:textId="77777777" w:rsidR="00475362" w:rsidRPr="0042068A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E81C8F" w14:textId="77777777" w:rsidR="00475362" w:rsidRPr="0042068A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89C66E6" w14:textId="77777777" w:rsidR="00C81341" w:rsidRPr="0042068A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188E7349" w14:textId="77777777" w:rsidR="00475362" w:rsidRPr="0042068A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BE96BAC" w14:textId="77777777" w:rsidR="00D35793" w:rsidRPr="0042068A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34D46925" w14:textId="77777777" w:rsidR="00D35793" w:rsidRPr="0042068A" w:rsidRDefault="00D35793" w:rsidP="000E22B7">
      <w:pPr>
        <w:jc w:val="both"/>
        <w:rPr>
          <w:rFonts w:ascii="Aptos Narrow" w:eastAsia="Arial" w:hAnsi="Aptos Narrow" w:cstheme="minorHAnsi"/>
        </w:rPr>
      </w:pPr>
      <w:r w:rsidRPr="0042068A">
        <w:rPr>
          <w:rFonts w:ascii="Aptos Narrow" w:eastAsia="Arial" w:hAnsi="Aptos Narrow" w:cstheme="minorHAnsi"/>
        </w:rPr>
        <w:t>ubiegając się o udzielenie zamówienia publicznego na:</w:t>
      </w:r>
    </w:p>
    <w:p w14:paraId="0C869098" w14:textId="01881BBD" w:rsidR="00EB22B1" w:rsidRPr="0042068A" w:rsidRDefault="000606DA" w:rsidP="00EB22B1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66F8D433" w14:textId="77777777" w:rsidR="00D35793" w:rsidRPr="0042068A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42068A">
        <w:rPr>
          <w:rFonts w:ascii="Aptos Narrow" w:eastAsia="Arial" w:hAnsi="Aptos Narrow" w:cstheme="minorHAnsi"/>
        </w:rPr>
        <w:t>składam/y następujące oświadczeni</w:t>
      </w:r>
      <w:r w:rsidR="00207BEB" w:rsidRPr="0042068A">
        <w:rPr>
          <w:rFonts w:ascii="Aptos Narrow" w:eastAsia="Arial" w:hAnsi="Aptos Narrow" w:cstheme="minorHAnsi"/>
        </w:rPr>
        <w:t>e</w:t>
      </w:r>
      <w:r w:rsidRPr="0042068A">
        <w:rPr>
          <w:rFonts w:ascii="Aptos Narrow" w:eastAsia="Arial" w:hAnsi="Aptos Narrow" w:cstheme="minorHAnsi"/>
        </w:rPr>
        <w:t>:</w:t>
      </w:r>
    </w:p>
    <w:p w14:paraId="72F1A13C" w14:textId="77777777" w:rsidR="00207BEB" w:rsidRPr="0042068A" w:rsidRDefault="00207BEB" w:rsidP="00626CC7">
      <w:pPr>
        <w:spacing w:after="0" w:line="360" w:lineRule="auto"/>
        <w:jc w:val="center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Przystępując do udziału w przedmiotowym postępowaniu o zamówienie publiczne oświadczam/y, że wyszczególnione poniżej usługi zostaną zrealizowane przez następujących wykonawców:</w:t>
      </w:r>
    </w:p>
    <w:p w14:paraId="3AC36C8A" w14:textId="77777777" w:rsidR="00207BEB" w:rsidRPr="0042068A" w:rsidRDefault="00207BEB" w:rsidP="00325007">
      <w:pPr>
        <w:spacing w:after="0"/>
        <w:jc w:val="center"/>
        <w:rPr>
          <w:rFonts w:ascii="Aptos Narrow" w:eastAsia="Arial" w:hAnsi="Aptos Narrow" w:cstheme="minorHAnsi"/>
          <w:b/>
        </w:rPr>
      </w:pPr>
    </w:p>
    <w:p w14:paraId="7627B9C7" w14:textId="77777777" w:rsidR="00626CC7" w:rsidRPr="0042068A" w:rsidRDefault="00626CC7" w:rsidP="002E7638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Wykonawca: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626CC7" w:rsidRPr="0042068A" w14:paraId="4161C587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0F0AB7" w14:textId="77777777" w:rsidR="00626CC7" w:rsidRPr="0042068A" w:rsidRDefault="00626CC7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1AFF65" w14:textId="77777777" w:rsidR="00626CC7" w:rsidRPr="0042068A" w:rsidRDefault="00626CC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7C4BBB5" w14:textId="77777777" w:rsidR="00626CC7" w:rsidRPr="0042068A" w:rsidRDefault="00626CC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626CC7" w:rsidRPr="0042068A" w14:paraId="66CEA219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E39D6A" w14:textId="77777777" w:rsidR="00626CC7" w:rsidRPr="0042068A" w:rsidRDefault="00626CC7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1ACF63" w14:textId="77777777" w:rsidR="00626CC7" w:rsidRPr="0042068A" w:rsidRDefault="00626CC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892E7AC" w14:textId="77777777" w:rsidR="00626CC7" w:rsidRPr="0042068A" w:rsidRDefault="00626CC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202D9983" w14:textId="77777777" w:rsidR="00626CC7" w:rsidRPr="0042068A" w:rsidRDefault="00626CC7" w:rsidP="00325007">
      <w:pPr>
        <w:spacing w:before="60" w:after="60"/>
        <w:ind w:left="425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 następujące usługi w ramach realizacji niniejszego zamówienia: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325007" w:rsidRPr="0042068A" w14:paraId="77BD5866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66F6CE" w14:textId="77777777" w:rsidR="00325007" w:rsidRPr="0042068A" w:rsidRDefault="00325007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1709DC" w14:textId="77777777" w:rsidR="00325007" w:rsidRPr="0042068A" w:rsidRDefault="0032500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3E232A2" w14:textId="77777777" w:rsidR="00325007" w:rsidRPr="0042068A" w:rsidRDefault="00325007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606770" w:rsidRPr="0042068A" w14:paraId="7CCBDE9D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F5424F" w14:textId="77777777" w:rsidR="00606770" w:rsidRPr="0042068A" w:rsidRDefault="00606770" w:rsidP="00606770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FD90EA" w14:textId="77777777" w:rsidR="00606770" w:rsidRPr="0042068A" w:rsidRDefault="00606770" w:rsidP="00606770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6AD2E09" w14:textId="77777777" w:rsidR="00606770" w:rsidRPr="0042068A" w:rsidRDefault="00606770" w:rsidP="00606770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066A5752" w14:textId="77777777" w:rsidR="009A6EC1" w:rsidRPr="0042068A" w:rsidRDefault="009A6EC1" w:rsidP="002E7638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Wykonawca: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A6EC1" w:rsidRPr="0042068A" w14:paraId="32982518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A48C80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AEEEAF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1075D6F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A6EC1" w:rsidRPr="0042068A" w14:paraId="47D09A0E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D3E549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lastRenderedPageBreak/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0FD3A6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F374EA3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28B2F8EF" w14:textId="77777777" w:rsidR="009A6EC1" w:rsidRPr="0042068A" w:rsidRDefault="009A6EC1" w:rsidP="009A6EC1">
      <w:pPr>
        <w:spacing w:before="60" w:after="60"/>
        <w:ind w:left="425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 następujące usługi w ramach realizacji niniejszego zamówienia: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A6EC1" w:rsidRPr="0042068A" w14:paraId="0A5D2EB6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04A73D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90B4C3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073825F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A6EC1" w:rsidRPr="0042068A" w14:paraId="29FD617F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D5B86F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115CA2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A1B7252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78921754" w14:textId="77777777" w:rsidR="00207BEB" w:rsidRPr="0042068A" w:rsidRDefault="00207BEB" w:rsidP="00F478DC">
      <w:pPr>
        <w:jc w:val="center"/>
        <w:rPr>
          <w:rFonts w:ascii="Aptos Narrow" w:eastAsia="Arial" w:hAnsi="Aptos Narrow" w:cstheme="minorHAnsi"/>
          <w:b/>
        </w:rPr>
      </w:pPr>
    </w:p>
    <w:p w14:paraId="1795FBB0" w14:textId="77777777" w:rsidR="009A6EC1" w:rsidRPr="0042068A" w:rsidRDefault="009A6EC1" w:rsidP="002E7638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Wykonawca: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A6EC1" w:rsidRPr="0042068A" w14:paraId="7A9551BB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E54050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E131CD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2405F51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A6EC1" w:rsidRPr="0042068A" w14:paraId="0FC3EEA7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6D72B0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D5AF2A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72ADC74E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6AA7451F" w14:textId="77777777" w:rsidR="009A6EC1" w:rsidRPr="0042068A" w:rsidRDefault="009A6EC1" w:rsidP="009A6EC1">
      <w:pPr>
        <w:spacing w:before="60" w:after="60"/>
        <w:ind w:left="425"/>
        <w:jc w:val="both"/>
        <w:rPr>
          <w:rFonts w:ascii="Aptos Narrow" w:hAnsi="Aptos Narrow" w:cstheme="minorHAnsi"/>
        </w:rPr>
      </w:pPr>
      <w:r w:rsidRPr="0042068A">
        <w:rPr>
          <w:rFonts w:ascii="Aptos Narrow" w:hAnsi="Aptos Narrow" w:cstheme="minorHAnsi"/>
        </w:rPr>
        <w:t>wykona następujące usługi w ramach realizacji niniejszego zamówienia: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A6EC1" w:rsidRPr="0042068A" w14:paraId="463D0F39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13A8E7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437C4F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F04CD1A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A6EC1" w:rsidRPr="0042068A" w14:paraId="6F479B15" w14:textId="77777777" w:rsidTr="008E6F1B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7DE110" w14:textId="77777777" w:rsidR="009A6EC1" w:rsidRPr="0042068A" w:rsidRDefault="009A6EC1" w:rsidP="008E6F1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42068A">
              <w:rPr>
                <w:rFonts w:ascii="Aptos Narrow" w:eastAsia="Arial Narrow" w:hAnsi="Aptos Narrow" w:cstheme="minorHAnsi"/>
                <w:sz w:val="20"/>
                <w:szCs w:val="20"/>
              </w:rPr>
              <w:t>określenie usługi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2FF71C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A27ADE9" w14:textId="77777777" w:rsidR="009A6EC1" w:rsidRPr="0042068A" w:rsidRDefault="009A6EC1" w:rsidP="008E6F1B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291573DC" w14:textId="77777777" w:rsidR="00477520" w:rsidRPr="0042068A" w:rsidRDefault="00477520" w:rsidP="00DA0921">
      <w:pPr>
        <w:spacing w:after="0"/>
        <w:jc w:val="both"/>
        <w:rPr>
          <w:rFonts w:ascii="Aptos Narrow" w:eastAsia="Arial" w:hAnsi="Aptos Narrow" w:cstheme="minorHAnsi"/>
        </w:rPr>
      </w:pPr>
    </w:p>
    <w:p w14:paraId="370A82E2" w14:textId="77777777" w:rsidR="00A55619" w:rsidRPr="0042068A" w:rsidRDefault="00A55619" w:rsidP="00DA0921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DA0921" w:rsidRPr="0042068A" w14:paraId="05A11610" w14:textId="77777777" w:rsidTr="004C2AE6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94BE847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01AACE7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A681433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DBD327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D4044ED" w14:textId="77777777" w:rsidR="00DA0921" w:rsidRPr="0042068A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DA0921" w:rsidRPr="0042068A" w14:paraId="2999C902" w14:textId="77777777" w:rsidTr="004C2AE6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FD80EC0" w14:textId="77777777" w:rsidR="00DA0921" w:rsidRPr="0042068A" w:rsidRDefault="00DA0921" w:rsidP="004C2AE6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42068A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6EBA924C" w14:textId="77777777" w:rsidR="00DA0921" w:rsidRPr="0042068A" w:rsidRDefault="00DA0921" w:rsidP="004C2AE6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68B5072" w14:textId="77777777" w:rsidR="00DA0921" w:rsidRPr="0042068A" w:rsidRDefault="00DA0921" w:rsidP="004C2AE6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42068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BC10FEC" w14:textId="77777777" w:rsidR="00DA0921" w:rsidRPr="0042068A" w:rsidRDefault="00DA0921" w:rsidP="00DA0921">
      <w:pPr>
        <w:spacing w:after="0"/>
        <w:jc w:val="both"/>
        <w:rPr>
          <w:rFonts w:ascii="Aptos Narrow" w:eastAsia="Arial" w:hAnsi="Aptos Narrow" w:cstheme="minorHAnsi"/>
        </w:rPr>
      </w:pPr>
    </w:p>
    <w:sectPr w:rsidR="00DA0921" w:rsidRPr="0042068A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4FCE" w14:textId="77777777" w:rsidR="003A6D62" w:rsidRDefault="003A6D62" w:rsidP="00E92697">
      <w:pPr>
        <w:spacing w:after="0" w:line="240" w:lineRule="auto"/>
      </w:pPr>
      <w:r>
        <w:separator/>
      </w:r>
    </w:p>
  </w:endnote>
  <w:endnote w:type="continuationSeparator" w:id="0">
    <w:p w14:paraId="5661AF1B" w14:textId="77777777" w:rsidR="003A6D62" w:rsidRDefault="003A6D62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569D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887DD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887DD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B86DDC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887DD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69271" w14:textId="77777777" w:rsidR="003A6D62" w:rsidRDefault="003A6D62" w:rsidP="00E92697">
      <w:pPr>
        <w:spacing w:after="0" w:line="240" w:lineRule="auto"/>
      </w:pPr>
      <w:r>
        <w:separator/>
      </w:r>
    </w:p>
  </w:footnote>
  <w:footnote w:type="continuationSeparator" w:id="0">
    <w:p w14:paraId="37C10A44" w14:textId="77777777" w:rsidR="003A6D62" w:rsidRDefault="003A6D62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06EF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8B2F075" wp14:editId="73BF733F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88BC6B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15B11430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5603B92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17DA2A7B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279C6D61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09CA4C86"/>
    <w:multiLevelType w:val="hybridMultilevel"/>
    <w:tmpl w:val="5F362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1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757152">
    <w:abstractNumId w:val="19"/>
  </w:num>
  <w:num w:numId="2" w16cid:durableId="1688748862">
    <w:abstractNumId w:val="14"/>
  </w:num>
  <w:num w:numId="3" w16cid:durableId="660087102">
    <w:abstractNumId w:val="21"/>
  </w:num>
  <w:num w:numId="4" w16cid:durableId="2030176551">
    <w:abstractNumId w:val="20"/>
  </w:num>
  <w:num w:numId="5" w16cid:durableId="2049454077">
    <w:abstractNumId w:val="13"/>
  </w:num>
  <w:num w:numId="6" w16cid:durableId="25659643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06DA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6A7C"/>
    <w:rsid w:val="000F7243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0F71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07BE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16B3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3EF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638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07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1DC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6D62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8A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520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3BD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675E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188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770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CC7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0D3B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3A6E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246B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87DDB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0F44"/>
    <w:rsid w:val="00911318"/>
    <w:rsid w:val="0091301A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6EC1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685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4BCB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619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16E6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4F18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6DDC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5BCC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479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446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6619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6D"/>
    <w:rsid w:val="00D963E4"/>
    <w:rsid w:val="00D97CEF"/>
    <w:rsid w:val="00DA0921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3713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65C2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22B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0579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5ED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5B6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BC36B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1147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2026-03-06T10:14:00Z</dcterms:created>
  <dcterms:modified xsi:type="dcterms:W3CDTF">2026-08-21T10:46:00Z</dcterms:modified>
</cp:coreProperties>
</file>