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6D5" w14:textId="29FB3CDC" w:rsidR="00A86307" w:rsidRDefault="00D63044" w:rsidP="00A2447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</w:t>
      </w:r>
      <w:r w:rsidR="00A86307">
        <w:rPr>
          <w:rFonts w:ascii="Arial" w:hAnsi="Arial" w:cs="Arial"/>
          <w:b/>
          <w:bCs/>
          <w:noProof/>
        </w:rPr>
        <w:drawing>
          <wp:inline distT="0" distB="0" distL="0" distR="0" wp14:anchorId="301323CA" wp14:editId="60B8BB6D">
            <wp:extent cx="5572125" cy="42672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                                                               </w:t>
      </w:r>
    </w:p>
    <w:p w14:paraId="2BB3B849" w14:textId="77777777" w:rsidR="00A86307" w:rsidRDefault="00A86307" w:rsidP="00A24474">
      <w:pPr>
        <w:rPr>
          <w:rFonts w:ascii="Arial" w:hAnsi="Arial" w:cs="Arial"/>
          <w:b/>
          <w:bCs/>
        </w:rPr>
      </w:pPr>
    </w:p>
    <w:p w14:paraId="4B32544D" w14:textId="77777777" w:rsidR="00A86307" w:rsidRDefault="00A86307" w:rsidP="00A86307">
      <w:pPr>
        <w:ind w:left="6372"/>
        <w:rPr>
          <w:rFonts w:ascii="Arial" w:hAnsi="Arial" w:cs="Arial"/>
          <w:b/>
          <w:bCs/>
        </w:rPr>
      </w:pPr>
    </w:p>
    <w:p w14:paraId="6EE8F7C0" w14:textId="77777777" w:rsidR="00A86307" w:rsidRDefault="00A86307" w:rsidP="00A86307">
      <w:pPr>
        <w:ind w:left="6372"/>
        <w:rPr>
          <w:rFonts w:ascii="Arial" w:hAnsi="Arial" w:cs="Arial"/>
          <w:b/>
          <w:bCs/>
        </w:rPr>
      </w:pPr>
    </w:p>
    <w:p w14:paraId="1F88E177" w14:textId="6BC84176" w:rsidR="00A24474" w:rsidRPr="00D63044" w:rsidRDefault="00A24474" w:rsidP="00004725">
      <w:pPr>
        <w:ind w:left="5664"/>
        <w:rPr>
          <w:rFonts w:ascii="Arial" w:hAnsi="Arial" w:cs="Arial"/>
          <w:b/>
          <w:bCs/>
        </w:rPr>
      </w:pPr>
      <w:r w:rsidRPr="006D358A">
        <w:rPr>
          <w:rFonts w:ascii="Arial" w:hAnsi="Arial" w:cs="Arial"/>
          <w:b/>
          <w:bCs/>
        </w:rPr>
        <w:t xml:space="preserve">Załącznik nr 1 do </w:t>
      </w:r>
      <w:r w:rsidR="001720A4">
        <w:rPr>
          <w:rFonts w:ascii="Arial" w:hAnsi="Arial" w:cs="Arial"/>
          <w:b/>
          <w:bCs/>
        </w:rPr>
        <w:t xml:space="preserve"> SWZ</w:t>
      </w:r>
    </w:p>
    <w:p w14:paraId="2FC542BE" w14:textId="3AF0D04B" w:rsidR="00A24474" w:rsidRPr="00D63044" w:rsidRDefault="00A24474" w:rsidP="00D63044">
      <w:pPr>
        <w:pStyle w:val="Nagwek2"/>
        <w:tabs>
          <w:tab w:val="left" w:pos="709"/>
        </w:tabs>
        <w:ind w:left="709"/>
        <w:jc w:val="center"/>
        <w:rPr>
          <w:rFonts w:ascii="Arial" w:hAnsi="Arial" w:cs="Arial"/>
          <w:sz w:val="22"/>
          <w:szCs w:val="22"/>
        </w:rPr>
      </w:pPr>
      <w:r w:rsidRPr="006D358A">
        <w:rPr>
          <w:rFonts w:ascii="Arial" w:hAnsi="Arial" w:cs="Arial"/>
          <w:sz w:val="22"/>
          <w:szCs w:val="22"/>
        </w:rPr>
        <w:t>Formularz oferty</w:t>
      </w:r>
    </w:p>
    <w:p w14:paraId="7B11C1CF" w14:textId="64B3B0B6" w:rsidR="00A24474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Ja (my), niżej podpisany (ni)</w:t>
      </w:r>
    </w:p>
    <w:p w14:paraId="734527DE" w14:textId="77777777" w:rsidR="00A24474" w:rsidRPr="006D358A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...........................................................................................</w:t>
      </w:r>
    </w:p>
    <w:p w14:paraId="3F1771A6" w14:textId="77777777" w:rsidR="00A24474" w:rsidRPr="006D358A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działając w imieniu i na rzecz :</w:t>
      </w:r>
    </w:p>
    <w:p w14:paraId="39121E49" w14:textId="77777777" w:rsidR="00A24474" w:rsidRPr="006D358A" w:rsidRDefault="00A24474" w:rsidP="00A24474">
      <w:pPr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720A99F" w14:textId="77777777" w:rsidR="00A24474" w:rsidRPr="006D358A" w:rsidRDefault="00A24474" w:rsidP="00A24474">
      <w:pPr>
        <w:jc w:val="center"/>
        <w:rPr>
          <w:rFonts w:ascii="Arial" w:hAnsi="Arial" w:cs="Arial"/>
        </w:rPr>
      </w:pPr>
      <w:r w:rsidRPr="006D358A">
        <w:rPr>
          <w:rFonts w:ascii="Arial" w:hAnsi="Arial" w:cs="Arial"/>
        </w:rPr>
        <w:t>(pełna nazwa wykonawcy)</w:t>
      </w:r>
    </w:p>
    <w:p w14:paraId="2E4D832A" w14:textId="77777777" w:rsidR="00A24474" w:rsidRPr="006D358A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EADA46B" w14:textId="77777777" w:rsidR="00A24474" w:rsidRPr="006D358A" w:rsidRDefault="00A24474" w:rsidP="00A24474">
      <w:pPr>
        <w:jc w:val="center"/>
        <w:rPr>
          <w:rFonts w:ascii="Arial" w:hAnsi="Arial" w:cs="Arial"/>
        </w:rPr>
      </w:pPr>
      <w:r w:rsidRPr="006D358A">
        <w:rPr>
          <w:rFonts w:ascii="Arial" w:hAnsi="Arial" w:cs="Arial"/>
        </w:rPr>
        <w:t>(adres siedziby wykonawcy)</w:t>
      </w:r>
    </w:p>
    <w:p w14:paraId="168985A0" w14:textId="77777777" w:rsidR="00A24474" w:rsidRPr="006D358A" w:rsidRDefault="00A24474" w:rsidP="00A24474">
      <w:pPr>
        <w:pStyle w:val="Stopka"/>
        <w:tabs>
          <w:tab w:val="clear" w:pos="4536"/>
          <w:tab w:val="clear" w:pos="9072"/>
        </w:tabs>
        <w:rPr>
          <w:rFonts w:ascii="Arial" w:hAnsi="Arial" w:cs="Arial"/>
        </w:rPr>
      </w:pPr>
    </w:p>
    <w:p w14:paraId="5CF32FC1" w14:textId="454CCD49" w:rsidR="00A24474" w:rsidRPr="006D358A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REGON.................................................. Nr NIP .....................................................</w:t>
      </w:r>
    </w:p>
    <w:p w14:paraId="44B17E1F" w14:textId="2E6C454F" w:rsidR="00A24474" w:rsidRPr="006D358A" w:rsidRDefault="00A24474" w:rsidP="00A24474">
      <w:pPr>
        <w:rPr>
          <w:rFonts w:ascii="Arial" w:hAnsi="Arial" w:cs="Arial"/>
        </w:rPr>
      </w:pPr>
      <w:r w:rsidRPr="006D358A">
        <w:rPr>
          <w:rFonts w:ascii="Arial" w:hAnsi="Arial" w:cs="Arial"/>
        </w:rPr>
        <w:t>Nr konta bankowego: 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</w:p>
    <w:p w14:paraId="6840349D" w14:textId="304D2058" w:rsidR="00A24474" w:rsidRPr="006D358A" w:rsidRDefault="00A24474" w:rsidP="00A24474">
      <w:pPr>
        <w:rPr>
          <w:rFonts w:ascii="Arial" w:hAnsi="Arial" w:cs="Arial"/>
          <w:lang w:val="de-DE"/>
        </w:rPr>
      </w:pPr>
      <w:r w:rsidRPr="006D358A">
        <w:rPr>
          <w:rFonts w:ascii="Arial" w:hAnsi="Arial" w:cs="Arial"/>
          <w:lang w:val="de-DE"/>
        </w:rPr>
        <w:t>nr telefonu ................................................ e-mail...........................................................</w:t>
      </w:r>
    </w:p>
    <w:p w14:paraId="022F6493" w14:textId="77777777" w:rsidR="00A24474" w:rsidRPr="006D358A" w:rsidRDefault="00A24474" w:rsidP="00A2447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lang w:val="de-DE"/>
        </w:rPr>
      </w:pPr>
    </w:p>
    <w:p w14:paraId="6F320057" w14:textId="19DEA16B" w:rsidR="00A24474" w:rsidRDefault="00A24474" w:rsidP="00A2447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w odpowiedzi na ogłoszenie o postępowaniu na:</w:t>
      </w:r>
    </w:p>
    <w:p w14:paraId="509FE057" w14:textId="5DF99D83" w:rsidR="00A86307" w:rsidRPr="006D358A" w:rsidRDefault="00A86307" w:rsidP="00A86307">
      <w:pPr>
        <w:pStyle w:val="Tekstpodstawowy3"/>
        <w:jc w:val="center"/>
        <w:rPr>
          <w:rFonts w:ascii="Arial" w:hAnsi="Arial" w:cs="Arial"/>
          <w:sz w:val="22"/>
          <w:szCs w:val="22"/>
        </w:rPr>
      </w:pPr>
      <w:bookmarkStart w:id="0" w:name="_Hlk204113154"/>
      <w:r w:rsidRPr="00626CC3">
        <w:rPr>
          <w:rFonts w:ascii="Times New Roman" w:hAnsi="Times New Roman" w:cs="Times New Roman"/>
          <w:b/>
          <w:bCs/>
          <w:sz w:val="24"/>
          <w:szCs w:val="24"/>
        </w:rPr>
        <w:t xml:space="preserve">„Dostawa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sprzętu medycznego na potrzeby Szczecińskiego Centrum Zdrowia Samodzielnego Publicznego Zakładu Opieki Zdrowotnej  w ramach projektu grantowego </w:t>
      </w:r>
      <w:r w:rsidRPr="002D36AD">
        <w:rPr>
          <w:rStyle w:val="Nagwek1"/>
          <w:rFonts w:eastAsia="Calibri"/>
          <w:sz w:val="24"/>
          <w:szCs w:val="24"/>
        </w:rPr>
        <w:t>FENX.06.01-IP.03-0001/23</w:t>
      </w:r>
      <w:r w:rsidRPr="00293E80">
        <w:rPr>
          <w:rStyle w:val="Nagwek1"/>
          <w:rFonts w:eastAsia="Calibri"/>
          <w:sz w:val="24"/>
          <w:szCs w:val="24"/>
        </w:rPr>
        <w:t xml:space="preserve"> </w:t>
      </w:r>
      <w:r>
        <w:rPr>
          <w:rStyle w:val="Nagwek1"/>
          <w:rFonts w:eastAsia="Calibri"/>
          <w:sz w:val="24"/>
          <w:szCs w:val="24"/>
        </w:rPr>
        <w:t xml:space="preserve">pod nazwą </w:t>
      </w:r>
      <w:r w:rsidRPr="00293E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„Wsparcie podstawowej opieki zdrowotnej POZ” </w:t>
      </w:r>
      <w:r w:rsidRPr="00293E80">
        <w:rPr>
          <w:rStyle w:val="Nagwek1"/>
          <w:rFonts w:eastAsia="Calibri"/>
          <w:sz w:val="24"/>
          <w:szCs w:val="24"/>
        </w:rPr>
        <w:t>realizowanego w ramach  Programu Fundusze Europejskie na Infrastrukturę, Klimat, Środowisko 2021- 2027</w:t>
      </w:r>
      <w:r w:rsidR="005773A8">
        <w:rPr>
          <w:rStyle w:val="Nagwek1"/>
          <w:rFonts w:eastAsia="Calibri"/>
          <w:sz w:val="24"/>
          <w:szCs w:val="24"/>
        </w:rPr>
        <w:t>”</w:t>
      </w:r>
    </w:p>
    <w:bookmarkEnd w:id="0"/>
    <w:p w14:paraId="0CE34A5C" w14:textId="7C843C68" w:rsidR="00775E6F" w:rsidRPr="00775E6F" w:rsidRDefault="00775E6F" w:rsidP="00775E6F">
      <w:pPr>
        <w:pStyle w:val="Tekstpodstawowy3"/>
        <w:jc w:val="center"/>
        <w:rPr>
          <w:rFonts w:ascii="Arial" w:hAnsi="Arial" w:cs="Arial"/>
          <w:sz w:val="22"/>
          <w:szCs w:val="22"/>
        </w:rPr>
      </w:pPr>
    </w:p>
    <w:p w14:paraId="71CDDBD8" w14:textId="4A07FEB9" w:rsidR="00A24474" w:rsidRPr="006D358A" w:rsidRDefault="0056041F" w:rsidP="005F7F7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6041F">
        <w:rPr>
          <w:rFonts w:ascii="Arial" w:hAnsi="Arial" w:cs="Arial"/>
          <w:b/>
          <w:bCs/>
        </w:rPr>
        <w:t xml:space="preserve">Składamy </w:t>
      </w:r>
      <w:r>
        <w:rPr>
          <w:rFonts w:ascii="Arial" w:hAnsi="Arial" w:cs="Arial"/>
          <w:b/>
          <w:bCs/>
        </w:rPr>
        <w:t xml:space="preserve">niniejszą </w:t>
      </w:r>
      <w:r w:rsidRPr="0056041F">
        <w:rPr>
          <w:rFonts w:ascii="Arial" w:hAnsi="Arial" w:cs="Arial"/>
          <w:b/>
          <w:bCs/>
        </w:rPr>
        <w:t>ofertę na następującą część/następujące części zamówienia</w:t>
      </w:r>
      <w:r>
        <w:rPr>
          <w:rFonts w:ascii="Arial" w:hAnsi="Arial" w:cs="Arial"/>
          <w:b/>
          <w:bCs/>
        </w:rPr>
        <w:t>:</w:t>
      </w:r>
      <w:r w:rsidRPr="0056041F">
        <w:rPr>
          <w:rFonts w:ascii="Arial" w:hAnsi="Arial" w:cs="Arial"/>
          <w:b/>
          <w:bCs/>
        </w:rPr>
        <w:br/>
      </w:r>
      <w:r w:rsidR="005773A8">
        <w:rPr>
          <w:rFonts w:ascii="Segoe UI Symbol" w:hAnsi="Segoe UI Symbol" w:cs="Segoe UI Symbol"/>
          <w:b/>
          <w:bCs/>
        </w:rPr>
        <w:t>………………………………………</w:t>
      </w:r>
      <w:r w:rsidR="00A24474" w:rsidRPr="006D358A">
        <w:rPr>
          <w:rFonts w:ascii="Arial" w:hAnsi="Arial" w:cs="Arial"/>
        </w:rPr>
        <w:t xml:space="preserve">Oferuję wykonanie zamówienia zgodnie z opisem przedmiotu zamówienia i na warunkach płatności określonych w </w:t>
      </w:r>
      <w:r w:rsidR="001720A4">
        <w:rPr>
          <w:rFonts w:ascii="Arial" w:hAnsi="Arial" w:cs="Arial"/>
        </w:rPr>
        <w:t>SWZ</w:t>
      </w:r>
      <w:r w:rsidR="001720A4" w:rsidRPr="006D358A">
        <w:rPr>
          <w:rFonts w:ascii="Arial" w:hAnsi="Arial" w:cs="Arial"/>
        </w:rPr>
        <w:t xml:space="preserve"> </w:t>
      </w:r>
      <w:r w:rsidR="00A24474" w:rsidRPr="006D358A">
        <w:rPr>
          <w:rFonts w:ascii="Arial" w:hAnsi="Arial" w:cs="Arial"/>
        </w:rPr>
        <w:t xml:space="preserve">za cenę </w:t>
      </w:r>
      <w:r>
        <w:rPr>
          <w:rFonts w:ascii="Arial" w:hAnsi="Arial" w:cs="Arial"/>
        </w:rPr>
        <w:t>ofertową</w:t>
      </w:r>
      <w:r w:rsidR="00A24474" w:rsidRPr="006D358A">
        <w:rPr>
          <w:rFonts w:ascii="Arial" w:hAnsi="Arial" w:cs="Arial"/>
        </w:rPr>
        <w:t>brutto:</w:t>
      </w:r>
    </w:p>
    <w:p w14:paraId="0DE0A6D5" w14:textId="77777777" w:rsidR="00A24474" w:rsidRDefault="00A24474" w:rsidP="00CB5DB7">
      <w:pPr>
        <w:spacing w:before="40" w:after="40"/>
        <w:jc w:val="both"/>
        <w:rPr>
          <w:rFonts w:ascii="Arial" w:hAnsi="Arial" w:cs="Arial"/>
          <w:i/>
          <w:iCs/>
        </w:rPr>
      </w:pPr>
    </w:p>
    <w:p w14:paraId="286AA1A9" w14:textId="5B818B82" w:rsidR="00EE276D" w:rsidRDefault="00EE276D" w:rsidP="00EE276D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D63044">
        <w:rPr>
          <w:rFonts w:ascii="Arial" w:hAnsi="Arial" w:cs="Arial"/>
          <w:b/>
          <w:bCs/>
        </w:rPr>
        <w:t>w zakresie części I zamówienia</w:t>
      </w:r>
      <w:r w:rsidRPr="00EE27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……………………………………………..(w tym podatek VAT według obowiązującej stawki) </w:t>
      </w:r>
    </w:p>
    <w:tbl>
      <w:tblPr>
        <w:tblW w:w="893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2553"/>
        <w:gridCol w:w="855"/>
        <w:gridCol w:w="1180"/>
        <w:gridCol w:w="1429"/>
        <w:gridCol w:w="67"/>
        <w:gridCol w:w="2081"/>
        <w:gridCol w:w="46"/>
      </w:tblGrid>
      <w:tr w:rsidR="002019AA" w:rsidRPr="00884479" w14:paraId="20204F4A" w14:textId="77777777" w:rsidTr="009C7A5A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6E63DA2" w14:textId="77777777" w:rsidR="002019A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  <w:p w14:paraId="79D76C9B" w14:textId="77777777" w:rsidR="002019A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86E60C8" w14:textId="77777777" w:rsidR="002019A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83B6D8" w14:textId="77777777" w:rsidR="002019A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10A3C4E" w14:textId="77777777" w:rsidR="002019A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B8733F" w14:textId="77777777" w:rsidR="002019AA" w:rsidRPr="00071381" w:rsidRDefault="002019AA" w:rsidP="009C7A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F2A1BD8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1)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2D7AECC9" w14:textId="77777777" w:rsidR="002019AA" w:rsidRPr="008D266A" w:rsidRDefault="002019AA" w:rsidP="009C7A5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FDAA127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2)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1652F9B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jednostkowa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3)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0305E" w14:textId="77777777" w:rsidR="002019A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0AC3E93" w14:textId="77777777" w:rsidR="002019AA" w:rsidRPr="00194469" w:rsidRDefault="002019AA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469">
              <w:rPr>
                <w:rFonts w:ascii="Arial" w:hAnsi="Arial" w:cs="Arial"/>
                <w:sz w:val="18"/>
                <w:szCs w:val="18"/>
              </w:rPr>
              <w:t xml:space="preserve">(kolumna4) </w:t>
            </w:r>
          </w:p>
          <w:p w14:paraId="3AE93844" w14:textId="77777777" w:rsidR="002019AA" w:rsidRPr="00884479" w:rsidRDefault="002019AA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479">
              <w:rPr>
                <w:rFonts w:ascii="Arial" w:hAnsi="Arial" w:cs="Arial"/>
                <w:sz w:val="18"/>
                <w:szCs w:val="18"/>
              </w:rPr>
              <w:t>(kolumna 2 x kolumna 3)</w:t>
            </w:r>
          </w:p>
        </w:tc>
      </w:tr>
      <w:tr w:rsidR="002019AA" w:rsidRPr="008D266A" w14:paraId="0ED3D6D3" w14:textId="77777777" w:rsidTr="009C7A5A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28E8168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0073D1D" w14:textId="77777777" w:rsidR="002019AA" w:rsidRPr="008D266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C03C35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9D27959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A86265E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7AD897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019AA" w:rsidRPr="008D266A" w14:paraId="481193FB" w14:textId="77777777" w:rsidTr="009C7A5A">
        <w:trPr>
          <w:gridBefore w:val="1"/>
          <w:gridAfter w:val="1"/>
          <w:wBefore w:w="80" w:type="dxa"/>
          <w:wAfter w:w="46" w:type="dxa"/>
          <w:trHeight w:val="3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51871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7A54E" w14:textId="77777777" w:rsidR="002019AA" w:rsidRPr="008D266A" w:rsidRDefault="002019AA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BD7DB9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F8CFA9F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1E778C7E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55725F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019AA" w:rsidRPr="008D266A" w14:paraId="0E1E14AC" w14:textId="77777777" w:rsidTr="009C7A5A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6EC8F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04C3" w14:textId="23191A77" w:rsidR="002019AA" w:rsidRPr="00743590" w:rsidRDefault="002019AA" w:rsidP="009C7A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USG mobilne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98C60" w14:textId="77777777" w:rsidR="002019AA" w:rsidRPr="00414AE4" w:rsidRDefault="002019AA" w:rsidP="009C7A5A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B090D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312F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69C7D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9AA" w:rsidRPr="008D266A" w14:paraId="5D201934" w14:textId="77777777" w:rsidTr="009C7A5A">
        <w:trPr>
          <w:trHeight w:val="515"/>
        </w:trPr>
        <w:tc>
          <w:tcPr>
            <w:tcW w:w="68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BB2DF" w14:textId="77777777" w:rsidR="002019AA" w:rsidRPr="008D266A" w:rsidRDefault="002019AA" w:rsidP="009C7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9EB2D" w14:textId="77777777" w:rsidR="002019AA" w:rsidRPr="008D266A" w:rsidRDefault="002019AA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3D1E90C" w14:textId="77777777" w:rsidR="002019AA" w:rsidRDefault="002019AA" w:rsidP="002019AA">
      <w:pPr>
        <w:pStyle w:val="Akapitzlist"/>
        <w:jc w:val="both"/>
        <w:rPr>
          <w:rFonts w:ascii="Arial" w:hAnsi="Arial" w:cs="Arial"/>
        </w:rPr>
      </w:pPr>
    </w:p>
    <w:p w14:paraId="58E513EF" w14:textId="1C3B2DB1" w:rsidR="002019AA" w:rsidRDefault="002019AA" w:rsidP="002019A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</w:t>
      </w:r>
      <w:r w:rsidRPr="00D63044">
        <w:rPr>
          <w:rFonts w:ascii="Arial" w:hAnsi="Arial" w:cs="Arial"/>
          <w:b/>
          <w:bCs/>
        </w:rPr>
        <w:t>części I</w:t>
      </w:r>
      <w:r>
        <w:rPr>
          <w:rFonts w:ascii="Arial" w:hAnsi="Arial" w:cs="Arial"/>
          <w:b/>
          <w:bCs/>
        </w:rPr>
        <w:t>I</w:t>
      </w:r>
      <w:r w:rsidRPr="00D63044">
        <w:rPr>
          <w:rFonts w:ascii="Arial" w:hAnsi="Arial" w:cs="Arial"/>
          <w:b/>
          <w:bCs/>
        </w:rPr>
        <w:t xml:space="preserve"> zamówienia</w:t>
      </w:r>
      <w:r w:rsidRPr="00EE27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……………………………………………..(w tym podatek VAT według obowiązującej stawki)</w:t>
      </w:r>
    </w:p>
    <w:tbl>
      <w:tblPr>
        <w:tblW w:w="978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2553"/>
        <w:gridCol w:w="855"/>
        <w:gridCol w:w="1180"/>
        <w:gridCol w:w="1429"/>
        <w:gridCol w:w="67"/>
        <w:gridCol w:w="2977"/>
      </w:tblGrid>
      <w:tr w:rsidR="00EE276D" w:rsidRPr="00884479" w14:paraId="447FC6FC" w14:textId="77777777" w:rsidTr="0088478E">
        <w:trPr>
          <w:gridBefore w:val="1"/>
          <w:wBefore w:w="80" w:type="dxa"/>
          <w:trHeight w:val="7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E31C7A0" w14:textId="77777777" w:rsidR="00EE276D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  <w:p w14:paraId="56C435AB" w14:textId="77777777" w:rsidR="00EE276D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4BB45E" w14:textId="77777777" w:rsidR="00EE276D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3534C6C" w14:textId="77777777" w:rsidR="00EE276D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A78FA5" w14:textId="77777777" w:rsidR="00EE276D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3E8090" w14:textId="77777777" w:rsidR="00EE276D" w:rsidRPr="00071381" w:rsidRDefault="00EE276D" w:rsidP="004E63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8D6E310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1)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26D1B2FB" w14:textId="77777777" w:rsidR="00EE276D" w:rsidRPr="008D266A" w:rsidRDefault="00EE276D" w:rsidP="004E637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5CC1CAD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2)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1274FC5B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jednostkowa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3)</w:t>
            </w:r>
          </w:p>
        </w:tc>
        <w:tc>
          <w:tcPr>
            <w:tcW w:w="30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01EAEE" w14:textId="77777777" w:rsidR="00EE276D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D9E64F5" w14:textId="77777777" w:rsidR="00EE276D" w:rsidRPr="00194469" w:rsidRDefault="00EE276D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469">
              <w:rPr>
                <w:rFonts w:ascii="Arial" w:hAnsi="Arial" w:cs="Arial"/>
                <w:sz w:val="18"/>
                <w:szCs w:val="18"/>
              </w:rPr>
              <w:t xml:space="preserve">(kolumna4) </w:t>
            </w:r>
          </w:p>
          <w:p w14:paraId="0093E333" w14:textId="77777777" w:rsidR="00EE276D" w:rsidRPr="00884479" w:rsidRDefault="00EE276D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479">
              <w:rPr>
                <w:rFonts w:ascii="Arial" w:hAnsi="Arial" w:cs="Arial"/>
                <w:sz w:val="18"/>
                <w:szCs w:val="18"/>
              </w:rPr>
              <w:t>(kolumna 2 x kolumna 3)</w:t>
            </w:r>
          </w:p>
        </w:tc>
      </w:tr>
      <w:tr w:rsidR="00EE276D" w:rsidRPr="008D266A" w14:paraId="7EFF04C4" w14:textId="77777777" w:rsidTr="0088478E">
        <w:trPr>
          <w:gridBefore w:val="1"/>
          <w:wBefore w:w="80" w:type="dxa"/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50198DF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9529AD2" w14:textId="77777777" w:rsidR="00EE276D" w:rsidRPr="008D266A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0A5536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473DA2D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B85B6DB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C4C67A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E276D" w:rsidRPr="008D266A" w14:paraId="1FD70146" w14:textId="77777777" w:rsidTr="0088478E">
        <w:trPr>
          <w:gridBefore w:val="1"/>
          <w:wBefore w:w="80" w:type="dxa"/>
          <w:trHeight w:val="3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66DA3A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EA2D6" w14:textId="77777777" w:rsidR="00EE276D" w:rsidRPr="008D266A" w:rsidRDefault="00EE276D" w:rsidP="004E63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49B552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CBDF2DD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E1AED97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198382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E276D" w:rsidRPr="008D266A" w14:paraId="053EF30B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89540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26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8247" w14:textId="0867941C" w:rsidR="00EE276D" w:rsidRPr="00743590" w:rsidRDefault="002019AA" w:rsidP="004E63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Aparat do pomiaru ciśnienia krwi manulany z kompletem mankietów dla dzieci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CC950" w14:textId="77777777" w:rsidR="00EE276D" w:rsidRPr="00414AE4" w:rsidRDefault="00EE276D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4A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3F502" w14:textId="571CAB52" w:rsidR="00EE276D" w:rsidRPr="008D266A" w:rsidRDefault="002019AA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F343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3519E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76D" w:rsidRPr="008D266A" w14:paraId="4C0ADF6F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939CD" w14:textId="2B4EED80" w:rsidR="00EE276D" w:rsidRPr="008D266A" w:rsidRDefault="00EE276D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B1111" w14:textId="554464B9" w:rsidR="00EE276D" w:rsidRPr="00743590" w:rsidRDefault="002019AA" w:rsidP="008968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Tablice plastikowe do badania ostrości wzroku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A775D" w14:textId="77777777" w:rsidR="00EE276D" w:rsidRDefault="00EE276D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13E221D9" w14:textId="77777777" w:rsidR="00EE276D" w:rsidRPr="00414AE4" w:rsidRDefault="00EE276D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4080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94D6F" w14:textId="0EE04DFF" w:rsidR="00EE276D" w:rsidRPr="008D266A" w:rsidRDefault="002019AA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7FBA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9CEBB3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8478E" w:rsidRPr="008D266A" w14:paraId="464DD0AC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3CB20" w14:textId="324B29F5" w:rsidR="0088478E" w:rsidRDefault="0088478E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4467F" w14:textId="4566E6CE" w:rsidR="0088478E" w:rsidRDefault="002019AA" w:rsidP="004E63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Tablice Ischichiary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456BA" w14:textId="77777777" w:rsidR="0088478E" w:rsidRDefault="0088478E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1A112EA3" w14:textId="360415AF" w:rsidR="0088478E" w:rsidRDefault="001720A4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4A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6D50B" w14:textId="0761477B" w:rsidR="0088478E" w:rsidRDefault="002019AA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D8D1" w14:textId="77777777" w:rsidR="0088478E" w:rsidRPr="008D266A" w:rsidRDefault="0088478E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5B140" w14:textId="77777777" w:rsidR="0088478E" w:rsidRPr="008D266A" w:rsidRDefault="0088478E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6307" w:rsidRPr="008D266A" w14:paraId="60F4C24D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FB636" w14:textId="44171277" w:rsidR="00A86307" w:rsidRDefault="00A86307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DE92B" w14:textId="0A6E1AF0" w:rsidR="00A86307" w:rsidRDefault="002019AA" w:rsidP="004E63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Termometr elektroniczny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02D12" w14:textId="77777777" w:rsidR="00A86307" w:rsidRDefault="00A86307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72E6FAC3" w14:textId="57C8590C" w:rsidR="00A86307" w:rsidRDefault="001720A4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4A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EEECC" w14:textId="161EA723" w:rsidR="00A86307" w:rsidRDefault="002019AA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BC792" w14:textId="77777777" w:rsidR="00A86307" w:rsidRPr="008D266A" w:rsidRDefault="00A86307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42678" w14:textId="77777777" w:rsidR="00A86307" w:rsidRPr="008D266A" w:rsidRDefault="00A86307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6307" w:rsidRPr="008D266A" w14:paraId="21FEB94A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AAA07" w14:textId="4EE2626C" w:rsidR="00A86307" w:rsidRDefault="00A86307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98BC3" w14:textId="1A912D09" w:rsidR="00A86307" w:rsidRDefault="002019AA" w:rsidP="004E63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Otoskopy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7005" w14:textId="77777777" w:rsidR="00A86307" w:rsidRDefault="00A86307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1437AAD" w14:textId="3C0D023E" w:rsidR="00A86307" w:rsidRDefault="001720A4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4A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C61995" w14:textId="22F919C9" w:rsidR="00A86307" w:rsidRDefault="002019AA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680E" w14:textId="77777777" w:rsidR="00A86307" w:rsidRPr="008D266A" w:rsidRDefault="00A86307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4D5E6" w14:textId="77777777" w:rsidR="00A86307" w:rsidRPr="008D266A" w:rsidRDefault="00A86307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625DB" w:rsidRPr="008D266A" w14:paraId="420FC070" w14:textId="77777777" w:rsidTr="0088478E">
        <w:trPr>
          <w:gridBefore w:val="1"/>
          <w:wBefore w:w="80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27FCC" w14:textId="715652CA" w:rsidR="00A625DB" w:rsidRDefault="00A625DB" w:rsidP="004E6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D81C3" w14:textId="0A3C2AE4" w:rsidR="00A625DB" w:rsidRDefault="00A625DB" w:rsidP="004E63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e-stetoskopy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63FCC" w14:textId="77777777" w:rsidR="00A625DB" w:rsidRDefault="00A625DB" w:rsidP="00A625D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3D87E8B6" w14:textId="59D63856" w:rsidR="00A625DB" w:rsidRDefault="00A625DB" w:rsidP="00A625D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szt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F763EA" w14:textId="7F941177" w:rsidR="00A625DB" w:rsidRDefault="00A625DB" w:rsidP="004E637D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0BAA9" w14:textId="77777777" w:rsidR="00A625DB" w:rsidRPr="008D266A" w:rsidRDefault="00A625DB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5B724" w14:textId="77777777" w:rsidR="00A625DB" w:rsidRPr="008D266A" w:rsidRDefault="00A625DB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76D" w:rsidRPr="008D266A" w14:paraId="445D1A03" w14:textId="77777777" w:rsidTr="0088478E">
        <w:trPr>
          <w:trHeight w:val="515"/>
        </w:trPr>
        <w:tc>
          <w:tcPr>
            <w:tcW w:w="68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8775" w14:textId="77777777" w:rsidR="00EE276D" w:rsidRPr="008D266A" w:rsidRDefault="00EE276D" w:rsidP="004E63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648A2" w14:textId="77777777" w:rsidR="00EE276D" w:rsidRPr="008D266A" w:rsidRDefault="00EE276D" w:rsidP="004E637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5CAC18B" w14:textId="77777777" w:rsidR="0056041F" w:rsidRDefault="0056041F" w:rsidP="00EE276D">
      <w:pPr>
        <w:pStyle w:val="Akapitzlist"/>
        <w:jc w:val="both"/>
        <w:rPr>
          <w:rFonts w:ascii="Arial" w:hAnsi="Arial" w:cs="Arial"/>
        </w:rPr>
      </w:pPr>
    </w:p>
    <w:p w14:paraId="6CF6708E" w14:textId="46EA2F4C" w:rsidR="00EE276D" w:rsidRDefault="0056041F" w:rsidP="00EE276D">
      <w:pPr>
        <w:pStyle w:val="Akapitzlist"/>
        <w:jc w:val="both"/>
        <w:rPr>
          <w:rFonts w:ascii="Arial" w:hAnsi="Arial" w:cs="Arial"/>
        </w:rPr>
      </w:pPr>
      <w:r w:rsidRPr="0056041F">
        <w:rPr>
          <w:rFonts w:ascii="Arial" w:hAnsi="Arial" w:cs="Arial"/>
        </w:rPr>
        <w:t>Cena zawiera podatek VAT według stawki …%</w:t>
      </w:r>
      <w:r>
        <w:rPr>
          <w:rFonts w:ascii="Arial" w:hAnsi="Arial" w:cs="Arial"/>
        </w:rPr>
        <w:t>.</w:t>
      </w:r>
    </w:p>
    <w:p w14:paraId="3D867148" w14:textId="30F61040" w:rsidR="00CB5DB7" w:rsidRPr="00D63044" w:rsidRDefault="00EE276D" w:rsidP="00A2447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D63044">
        <w:rPr>
          <w:rFonts w:ascii="Arial" w:hAnsi="Arial" w:cs="Arial"/>
          <w:b/>
          <w:bCs/>
        </w:rPr>
        <w:t>w zakresie II</w:t>
      </w:r>
      <w:r w:rsidR="002019AA">
        <w:rPr>
          <w:rFonts w:ascii="Arial" w:hAnsi="Arial" w:cs="Arial"/>
          <w:b/>
          <w:bCs/>
        </w:rPr>
        <w:t xml:space="preserve">I </w:t>
      </w:r>
      <w:r w:rsidRPr="00D63044">
        <w:rPr>
          <w:rFonts w:ascii="Arial" w:hAnsi="Arial" w:cs="Arial"/>
          <w:b/>
          <w:bCs/>
        </w:rPr>
        <w:t>części  zamówienia</w:t>
      </w:r>
      <w:r>
        <w:rPr>
          <w:rFonts w:ascii="Arial" w:hAnsi="Arial" w:cs="Arial"/>
        </w:rPr>
        <w:t xml:space="preserve"> ………………………(w tym podatek według obowiązującej stawki ) </w:t>
      </w:r>
    </w:p>
    <w:tbl>
      <w:tblPr>
        <w:tblW w:w="893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2553"/>
        <w:gridCol w:w="855"/>
        <w:gridCol w:w="1180"/>
        <w:gridCol w:w="1429"/>
        <w:gridCol w:w="67"/>
        <w:gridCol w:w="2081"/>
        <w:gridCol w:w="46"/>
      </w:tblGrid>
      <w:tr w:rsidR="00CB5DB7" w:rsidRPr="00884479" w14:paraId="41325D07" w14:textId="77777777" w:rsidTr="00445218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4329651" w14:textId="77777777" w:rsidR="00CB5DB7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  <w:p w14:paraId="23BD5FEB" w14:textId="77777777" w:rsidR="00CB5DB7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3158094" w14:textId="77777777" w:rsidR="00CB5DB7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F28F2C" w14:textId="77777777" w:rsidR="00CB5DB7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6B69EC" w14:textId="77777777" w:rsidR="00CB5DB7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CB3B89" w14:textId="77777777" w:rsidR="00CB5DB7" w:rsidRPr="00071381" w:rsidRDefault="00CB5DB7" w:rsidP="00D526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CB79E1B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1)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5B395983" w14:textId="77777777" w:rsidR="00CB5DB7" w:rsidRPr="008D266A" w:rsidRDefault="00CB5DB7" w:rsidP="00D5263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22BD021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2)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5DC5E27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jednostkowa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3)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14C1AE" w14:textId="309033D0" w:rsidR="00CB5DB7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Wartość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720727A" w14:textId="2EFBEB77" w:rsidR="00194469" w:rsidRPr="00194469" w:rsidRDefault="00194469" w:rsidP="00D52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469">
              <w:rPr>
                <w:rFonts w:ascii="Arial" w:hAnsi="Arial" w:cs="Arial"/>
                <w:sz w:val="18"/>
                <w:szCs w:val="18"/>
              </w:rPr>
              <w:t xml:space="preserve">(kolumna4) </w:t>
            </w:r>
          </w:p>
          <w:p w14:paraId="4156FCF0" w14:textId="77777777" w:rsidR="00CB5DB7" w:rsidRPr="00884479" w:rsidRDefault="00CB5DB7" w:rsidP="00D52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479">
              <w:rPr>
                <w:rFonts w:ascii="Arial" w:hAnsi="Arial" w:cs="Arial"/>
                <w:sz w:val="18"/>
                <w:szCs w:val="18"/>
              </w:rPr>
              <w:lastRenderedPageBreak/>
              <w:t>(kolumna 2 x kolumna 3)</w:t>
            </w:r>
          </w:p>
        </w:tc>
      </w:tr>
      <w:tr w:rsidR="00CB5DB7" w:rsidRPr="008D266A" w14:paraId="4E8D61DF" w14:textId="77777777" w:rsidTr="00445218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427A737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046C25F" w14:textId="77777777" w:rsidR="00CB5DB7" w:rsidRPr="008D266A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9B84BC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A401269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70F3890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F9ADCC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5DB7" w:rsidRPr="008D266A" w14:paraId="6439D86B" w14:textId="77777777" w:rsidTr="00445218">
        <w:trPr>
          <w:gridBefore w:val="1"/>
          <w:gridAfter w:val="1"/>
          <w:wBefore w:w="80" w:type="dxa"/>
          <w:wAfter w:w="46" w:type="dxa"/>
          <w:trHeight w:val="3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F07E08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FC076" w14:textId="77777777" w:rsidR="00CB5DB7" w:rsidRPr="008D266A" w:rsidRDefault="00CB5DB7" w:rsidP="00D526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275A9D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6CC1A84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0F221FEF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2FCF8B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5DB7" w:rsidRPr="008D266A" w14:paraId="05A8881A" w14:textId="77777777" w:rsidTr="00445218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55986" w14:textId="4DCA1034" w:rsidR="00CB5DB7" w:rsidRPr="008D266A" w:rsidRDefault="00EE276D" w:rsidP="00D52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5C8C" w14:textId="210DA075" w:rsidR="00CB5DB7" w:rsidRPr="00743590" w:rsidRDefault="002019AA" w:rsidP="00D526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Fantom do nauki badania piersi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342CB" w14:textId="77777777" w:rsidR="00CB5DB7" w:rsidRPr="00414AE4" w:rsidRDefault="00CB5DB7" w:rsidP="00D52632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66114" w14:textId="0118A1A5" w:rsidR="00CB5DB7" w:rsidRPr="008D266A" w:rsidRDefault="00775E6F" w:rsidP="00D52632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71580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D0DC84" w14:textId="77777777" w:rsidR="00CB5DB7" w:rsidRPr="008D266A" w:rsidRDefault="00CB5DB7" w:rsidP="00D526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6307" w:rsidRPr="008D266A" w14:paraId="7BB96970" w14:textId="77777777" w:rsidTr="00445218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82ACE" w14:textId="11AA3FDF" w:rsidR="00A86307" w:rsidRDefault="00A86307" w:rsidP="00D52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132E" w14:textId="4114BCD5" w:rsidR="00A86307" w:rsidRDefault="002019AA" w:rsidP="00D526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Manekin noworodka do edukacji przedporodowej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F863B" w14:textId="4BBC6EA8" w:rsidR="00A86307" w:rsidRDefault="001720A4" w:rsidP="00D52632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4A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D59F3" w14:textId="49DE77B5" w:rsidR="00A86307" w:rsidRDefault="00A86307" w:rsidP="00A8630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</w:t>
            </w:r>
            <w:r w:rsidR="002019A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BB48" w14:textId="77777777" w:rsidR="00A86307" w:rsidRPr="008D266A" w:rsidRDefault="00A86307" w:rsidP="00D526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DAAAD" w14:textId="77777777" w:rsidR="00A86307" w:rsidRPr="008D266A" w:rsidRDefault="00A86307" w:rsidP="00D526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45218" w:rsidRPr="008D266A" w14:paraId="53A216BA" w14:textId="77777777" w:rsidTr="00445218">
        <w:trPr>
          <w:trHeight w:val="515"/>
        </w:trPr>
        <w:tc>
          <w:tcPr>
            <w:tcW w:w="68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16BDE" w14:textId="77777777" w:rsidR="00445218" w:rsidRPr="008D266A" w:rsidRDefault="00445218" w:rsidP="00D5263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3FD1E" w14:textId="77777777" w:rsidR="00445218" w:rsidRPr="008D266A" w:rsidRDefault="00445218" w:rsidP="00D526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C112CAC" w14:textId="657AF0C5" w:rsidR="00CB5DB7" w:rsidRDefault="00CB5DB7" w:rsidP="00A24474">
      <w:pPr>
        <w:jc w:val="both"/>
        <w:rPr>
          <w:rFonts w:ascii="Arial" w:hAnsi="Arial" w:cs="Arial"/>
        </w:rPr>
      </w:pPr>
    </w:p>
    <w:p w14:paraId="3CCF1811" w14:textId="77777777" w:rsidR="0056041F" w:rsidRDefault="0056041F" w:rsidP="0056041F">
      <w:pPr>
        <w:pStyle w:val="Akapitzlist"/>
        <w:jc w:val="both"/>
        <w:rPr>
          <w:rFonts w:ascii="Arial" w:hAnsi="Arial" w:cs="Arial"/>
        </w:rPr>
      </w:pPr>
      <w:r w:rsidRPr="0056041F">
        <w:rPr>
          <w:rFonts w:ascii="Arial" w:hAnsi="Arial" w:cs="Arial"/>
        </w:rPr>
        <w:t>Cena zawiera podatek VAT według stawki …%</w:t>
      </w:r>
      <w:r>
        <w:rPr>
          <w:rFonts w:ascii="Arial" w:hAnsi="Arial" w:cs="Arial"/>
        </w:rPr>
        <w:t>.</w:t>
      </w:r>
    </w:p>
    <w:p w14:paraId="1CBF51BC" w14:textId="77777777" w:rsidR="0056041F" w:rsidRDefault="0056041F" w:rsidP="00A24474">
      <w:pPr>
        <w:jc w:val="both"/>
        <w:rPr>
          <w:rFonts w:ascii="Arial" w:hAnsi="Arial" w:cs="Arial"/>
        </w:rPr>
      </w:pPr>
    </w:p>
    <w:p w14:paraId="7F9CE9AC" w14:textId="1949FDF3" w:rsidR="00775E6F" w:rsidRPr="00D63044" w:rsidRDefault="00775E6F" w:rsidP="00D6304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D63044">
        <w:rPr>
          <w:rFonts w:ascii="Arial" w:hAnsi="Arial" w:cs="Arial"/>
          <w:b/>
          <w:bCs/>
        </w:rPr>
        <w:t>w zakresie I</w:t>
      </w:r>
      <w:r w:rsidR="002019AA">
        <w:rPr>
          <w:rFonts w:ascii="Arial" w:hAnsi="Arial" w:cs="Arial"/>
          <w:b/>
          <w:bCs/>
        </w:rPr>
        <w:t xml:space="preserve">V </w:t>
      </w:r>
      <w:r w:rsidRPr="00D63044">
        <w:rPr>
          <w:rFonts w:ascii="Arial" w:hAnsi="Arial" w:cs="Arial"/>
          <w:b/>
          <w:bCs/>
        </w:rPr>
        <w:t>części zamówienia</w:t>
      </w:r>
      <w:r>
        <w:rPr>
          <w:rFonts w:ascii="Arial" w:hAnsi="Arial" w:cs="Arial"/>
        </w:rPr>
        <w:t xml:space="preserve"> …………….(w tym podatek według obowiązującej stawki )</w:t>
      </w:r>
    </w:p>
    <w:tbl>
      <w:tblPr>
        <w:tblW w:w="893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2553"/>
        <w:gridCol w:w="855"/>
        <w:gridCol w:w="1180"/>
        <w:gridCol w:w="1429"/>
        <w:gridCol w:w="67"/>
        <w:gridCol w:w="2081"/>
        <w:gridCol w:w="46"/>
      </w:tblGrid>
      <w:tr w:rsidR="00775E6F" w:rsidRPr="00884479" w14:paraId="3B2CCDCB" w14:textId="77777777" w:rsidTr="00797A6B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BE27789" w14:textId="77777777" w:rsidR="00775E6F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  <w:p w14:paraId="6A10BA1F" w14:textId="77777777" w:rsidR="00775E6F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EC131EC" w14:textId="77777777" w:rsidR="00775E6F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4A4EB78" w14:textId="77777777" w:rsidR="00775E6F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EA5865" w14:textId="77777777" w:rsidR="00775E6F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4E19FF" w14:textId="77777777" w:rsidR="00775E6F" w:rsidRPr="00071381" w:rsidRDefault="00775E6F" w:rsidP="00797A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148167D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1)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2593A4DC" w14:textId="77777777" w:rsidR="00775E6F" w:rsidRPr="008D266A" w:rsidRDefault="00775E6F" w:rsidP="00797A6B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2C285188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2)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1CC9E6F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jednostkowa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3)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E6BB80" w14:textId="77777777" w:rsidR="00775E6F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4BB3F9A9" w14:textId="77777777" w:rsidR="00775E6F" w:rsidRPr="00194469" w:rsidRDefault="00775E6F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469">
              <w:rPr>
                <w:rFonts w:ascii="Arial" w:hAnsi="Arial" w:cs="Arial"/>
                <w:sz w:val="18"/>
                <w:szCs w:val="18"/>
              </w:rPr>
              <w:t xml:space="preserve">(kolumna4) </w:t>
            </w:r>
          </w:p>
          <w:p w14:paraId="527DB244" w14:textId="77777777" w:rsidR="00775E6F" w:rsidRPr="00884479" w:rsidRDefault="00775E6F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479">
              <w:rPr>
                <w:rFonts w:ascii="Arial" w:hAnsi="Arial" w:cs="Arial"/>
                <w:sz w:val="18"/>
                <w:szCs w:val="18"/>
              </w:rPr>
              <w:t>(kolumna 2 x kolumna 3)</w:t>
            </w:r>
          </w:p>
        </w:tc>
      </w:tr>
      <w:tr w:rsidR="00775E6F" w:rsidRPr="008D266A" w14:paraId="587484E5" w14:textId="77777777" w:rsidTr="00797A6B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0DFBE96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29F522A" w14:textId="77777777" w:rsidR="00775E6F" w:rsidRPr="008D266A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1FEEA6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5132489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A6D4129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698DDF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75E6F" w:rsidRPr="008D266A" w14:paraId="7BAEE576" w14:textId="77777777" w:rsidTr="00797A6B">
        <w:trPr>
          <w:gridBefore w:val="1"/>
          <w:gridAfter w:val="1"/>
          <w:wBefore w:w="80" w:type="dxa"/>
          <w:wAfter w:w="46" w:type="dxa"/>
          <w:trHeight w:val="3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1B19B7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630C2" w14:textId="77777777" w:rsidR="00775E6F" w:rsidRPr="008D266A" w:rsidRDefault="00775E6F" w:rsidP="0079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7973EB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D60D883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75EE0C6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E1D4D6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75E6F" w:rsidRPr="008D266A" w14:paraId="5C7BB949" w14:textId="77777777" w:rsidTr="00797A6B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5EA42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D2B3" w14:textId="37BF4E20" w:rsidR="00775E6F" w:rsidRPr="00743590" w:rsidRDefault="002019AA" w:rsidP="00797A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do szybkiej diagnostyki w tym CRP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7E616" w14:textId="77777777" w:rsidR="00775E6F" w:rsidRPr="00414AE4" w:rsidRDefault="00775E6F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2914B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9FAB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65084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9AA" w:rsidRPr="008D266A" w14:paraId="388A8953" w14:textId="77777777" w:rsidTr="00797A6B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11FE1" w14:textId="481F057C" w:rsidR="002019AA" w:rsidRDefault="002019AA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0C777" w14:textId="7EFAFF4D" w:rsidR="002019AA" w:rsidRDefault="002019AA" w:rsidP="00797A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Kardiotokograf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0FA11" w14:textId="00837FE1" w:rsidR="002019AA" w:rsidRDefault="002019AA" w:rsidP="002019A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szt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65637" w14:textId="493F7E7C" w:rsidR="002019AA" w:rsidRDefault="002019AA" w:rsidP="00A625D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2F27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BEDB2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9AA" w:rsidRPr="008D266A" w14:paraId="479206E3" w14:textId="77777777" w:rsidTr="00797A6B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E8ACA" w14:textId="74B413F8" w:rsidR="002019AA" w:rsidRDefault="002019AA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F4857" w14:textId="0BC74AA3" w:rsidR="002019AA" w:rsidRDefault="00A625DB" w:rsidP="00797A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Dermatoskop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0D18" w14:textId="363CA2EC" w:rsidR="002019AA" w:rsidRDefault="00A625DB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E233F" w14:textId="5A3C455E" w:rsidR="002019AA" w:rsidRDefault="00A625DB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CCFA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6694B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9AA" w:rsidRPr="008D266A" w14:paraId="05D91981" w14:textId="77777777" w:rsidTr="00797A6B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E93BE" w14:textId="661AB19C" w:rsidR="002019AA" w:rsidRDefault="00A625DB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BC43" w14:textId="7FCFE896" w:rsidR="002019AA" w:rsidRDefault="00A625DB" w:rsidP="00797A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Wizualizator skaner żył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20D1" w14:textId="5773EF33" w:rsidR="002019AA" w:rsidRDefault="00A625DB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4E0E5" w14:textId="553E11D8" w:rsidR="002019AA" w:rsidRDefault="00A625DB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B7A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7C2CE" w14:textId="77777777" w:rsidR="002019AA" w:rsidRPr="008D266A" w:rsidRDefault="002019A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5524A" w:rsidRPr="008D266A" w14:paraId="09260F9E" w14:textId="77777777" w:rsidTr="00797A6B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097FD" w14:textId="101A2333" w:rsidR="00A5524A" w:rsidRDefault="00A5524A" w:rsidP="0079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9A07" w14:textId="3474315D" w:rsidR="00A5524A" w:rsidRDefault="00A5524A" w:rsidP="00797A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Kozetka lekarska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8E591" w14:textId="12339FFE" w:rsidR="00A5524A" w:rsidRDefault="00A5524A" w:rsidP="00797A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BE296" w14:textId="70F40477" w:rsidR="00A5524A" w:rsidRDefault="00A5524A" w:rsidP="00A5524A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7885" w14:textId="77777777" w:rsidR="00A5524A" w:rsidRPr="008D266A" w:rsidRDefault="00A5524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C7309" w14:textId="77777777" w:rsidR="00A5524A" w:rsidRPr="008D266A" w:rsidRDefault="00A5524A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75E6F" w:rsidRPr="008D266A" w14:paraId="1F9EA0D8" w14:textId="77777777" w:rsidTr="00797A6B">
        <w:trPr>
          <w:trHeight w:val="515"/>
        </w:trPr>
        <w:tc>
          <w:tcPr>
            <w:tcW w:w="68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FFD7D" w14:textId="77777777" w:rsidR="00775E6F" w:rsidRPr="008D266A" w:rsidRDefault="00775E6F" w:rsidP="00797A6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C6153" w14:textId="77777777" w:rsidR="00775E6F" w:rsidRPr="008D266A" w:rsidRDefault="00775E6F" w:rsidP="00797A6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B4D2094" w14:textId="23E42DEB" w:rsidR="0056041F" w:rsidRDefault="0056041F" w:rsidP="0056041F">
      <w:pPr>
        <w:pStyle w:val="Akapitzlist"/>
        <w:jc w:val="both"/>
        <w:rPr>
          <w:rFonts w:ascii="Arial" w:hAnsi="Arial" w:cs="Arial"/>
        </w:rPr>
      </w:pPr>
    </w:p>
    <w:p w14:paraId="643EDA6A" w14:textId="4D46F68F" w:rsidR="006531D0" w:rsidRDefault="0056041F" w:rsidP="008968D8">
      <w:pPr>
        <w:jc w:val="both"/>
        <w:rPr>
          <w:rFonts w:ascii="Arial" w:hAnsi="Arial" w:cs="Arial"/>
        </w:rPr>
      </w:pPr>
      <w:r w:rsidRPr="0056041F">
        <w:rPr>
          <w:rFonts w:ascii="Arial" w:hAnsi="Arial" w:cs="Arial"/>
        </w:rPr>
        <w:t>Cena zawiera podatek VAT według stawki …</w:t>
      </w:r>
      <w:r w:rsidR="005773A8">
        <w:rPr>
          <w:rFonts w:ascii="Arial" w:hAnsi="Arial" w:cs="Arial"/>
        </w:rPr>
        <w:t>..</w:t>
      </w:r>
      <w:r w:rsidRPr="0056041F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14:paraId="366DAC4F" w14:textId="28781CCE" w:rsidR="00A625DB" w:rsidRDefault="00A625DB" w:rsidP="008968D8">
      <w:pPr>
        <w:jc w:val="both"/>
        <w:rPr>
          <w:rFonts w:ascii="Arial" w:hAnsi="Arial" w:cs="Arial"/>
        </w:rPr>
      </w:pPr>
    </w:p>
    <w:p w14:paraId="71E39506" w14:textId="1ECE591C" w:rsidR="00A625DB" w:rsidRPr="00A625DB" w:rsidRDefault="00A625DB" w:rsidP="00A625DB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A625DB">
        <w:rPr>
          <w:rFonts w:ascii="Arial" w:hAnsi="Arial" w:cs="Arial"/>
          <w:b/>
          <w:bCs/>
        </w:rPr>
        <w:t>w zakresie V części zamówienia</w:t>
      </w:r>
      <w:r w:rsidRPr="00A625DB">
        <w:rPr>
          <w:rFonts w:ascii="Arial" w:hAnsi="Arial" w:cs="Arial"/>
        </w:rPr>
        <w:t xml:space="preserve"> …………….(w tym podatek według obowiązującej stawki )</w:t>
      </w:r>
    </w:p>
    <w:tbl>
      <w:tblPr>
        <w:tblW w:w="893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2553"/>
        <w:gridCol w:w="855"/>
        <w:gridCol w:w="1180"/>
        <w:gridCol w:w="1429"/>
        <w:gridCol w:w="67"/>
        <w:gridCol w:w="2081"/>
        <w:gridCol w:w="46"/>
      </w:tblGrid>
      <w:tr w:rsidR="00A625DB" w:rsidRPr="00884479" w14:paraId="4BA95E26" w14:textId="77777777" w:rsidTr="009C7A5A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2D8F09B" w14:textId="77777777" w:rsidR="00A625DB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  <w:p w14:paraId="179333AB" w14:textId="77777777" w:rsidR="00A625DB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31D3EF" w14:textId="77777777" w:rsidR="00A625DB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9C1CC3" w14:textId="77777777" w:rsidR="00A625DB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70853BB" w14:textId="77777777" w:rsidR="00A625DB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81268C" w14:textId="77777777" w:rsidR="00A625DB" w:rsidRPr="00071381" w:rsidRDefault="00A625DB" w:rsidP="009C7A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6B074D8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1)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0A7F4DDA" w14:textId="77777777" w:rsidR="00A625DB" w:rsidRPr="008D266A" w:rsidRDefault="00A625DB" w:rsidP="009C7A5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Jednostka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0DA4D55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2)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1D58500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jednostkowa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4479">
              <w:rPr>
                <w:rFonts w:ascii="Arial" w:hAnsi="Arial" w:cs="Arial"/>
                <w:sz w:val="18"/>
                <w:szCs w:val="18"/>
              </w:rPr>
              <w:t>(kolumna 3)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5C4A02" w14:textId="77777777" w:rsidR="00A625DB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A9015FB" w14:textId="77777777" w:rsidR="00A625DB" w:rsidRPr="00194469" w:rsidRDefault="00A625DB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4469">
              <w:rPr>
                <w:rFonts w:ascii="Arial" w:hAnsi="Arial" w:cs="Arial"/>
                <w:sz w:val="18"/>
                <w:szCs w:val="18"/>
              </w:rPr>
              <w:t xml:space="preserve">(kolumna4) </w:t>
            </w:r>
          </w:p>
          <w:p w14:paraId="54A7FD33" w14:textId="77777777" w:rsidR="00A625DB" w:rsidRPr="00884479" w:rsidRDefault="00A625DB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479">
              <w:rPr>
                <w:rFonts w:ascii="Arial" w:hAnsi="Arial" w:cs="Arial"/>
                <w:sz w:val="18"/>
                <w:szCs w:val="18"/>
              </w:rPr>
              <w:t>(kolumna 2 x kolumna 3)</w:t>
            </w:r>
          </w:p>
        </w:tc>
      </w:tr>
      <w:tr w:rsidR="00A625DB" w:rsidRPr="008D266A" w14:paraId="02339494" w14:textId="77777777" w:rsidTr="009C7A5A">
        <w:trPr>
          <w:gridBefore w:val="1"/>
          <w:gridAfter w:val="1"/>
          <w:wBefore w:w="80" w:type="dxa"/>
          <w:wAfter w:w="46" w:type="dxa"/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B8DC2BA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8743B20" w14:textId="77777777" w:rsidR="00A625DB" w:rsidRPr="008D266A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0D277F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9B10A0E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7DB898A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382D6E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625DB" w:rsidRPr="008D266A" w14:paraId="0A12A292" w14:textId="77777777" w:rsidTr="009C7A5A">
        <w:trPr>
          <w:gridBefore w:val="1"/>
          <w:gridAfter w:val="1"/>
          <w:wBefore w:w="80" w:type="dxa"/>
          <w:wAfter w:w="46" w:type="dxa"/>
          <w:trHeight w:val="3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D7AD69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45F19" w14:textId="77777777" w:rsidR="00A625DB" w:rsidRPr="008D266A" w:rsidRDefault="00A625DB" w:rsidP="009C7A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613DA3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23868436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A8AD7F7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8C2274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625DB" w:rsidRPr="008D266A" w14:paraId="5C8E2AD1" w14:textId="77777777" w:rsidTr="009C7A5A">
        <w:trPr>
          <w:gridBefore w:val="1"/>
          <w:gridAfter w:val="1"/>
          <w:wBefore w:w="80" w:type="dxa"/>
          <w:wAfter w:w="46" w:type="dxa"/>
          <w:trHeight w:val="98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37A22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11B95" w14:textId="3921D1F1" w:rsidR="00A625DB" w:rsidRPr="00743590" w:rsidRDefault="00A625DB" w:rsidP="009C7A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Smartfon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E392" w14:textId="77777777" w:rsidR="00A625DB" w:rsidRPr="00414AE4" w:rsidRDefault="00A625DB" w:rsidP="009C7A5A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6139B" w14:textId="7E870EBE" w:rsidR="00A625DB" w:rsidRPr="008D266A" w:rsidRDefault="00A625DB" w:rsidP="009C7A5A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0AA9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4B7DA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625DB" w:rsidRPr="008D266A" w14:paraId="41B55F5F" w14:textId="77777777" w:rsidTr="009C7A5A">
        <w:trPr>
          <w:trHeight w:val="515"/>
        </w:trPr>
        <w:tc>
          <w:tcPr>
            <w:tcW w:w="680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4A73" w14:textId="77777777" w:rsidR="00A625DB" w:rsidRPr="008D266A" w:rsidRDefault="00A625DB" w:rsidP="009C7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6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FF48C" w14:textId="77777777" w:rsidR="00A625DB" w:rsidRPr="008D266A" w:rsidRDefault="00A625DB" w:rsidP="009C7A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618A869" w14:textId="77777777" w:rsidR="00A625DB" w:rsidRDefault="00A625DB" w:rsidP="00A625DB">
      <w:pPr>
        <w:pStyle w:val="Akapitzlist"/>
        <w:jc w:val="both"/>
        <w:rPr>
          <w:rFonts w:ascii="Arial" w:hAnsi="Arial" w:cs="Arial"/>
        </w:rPr>
      </w:pPr>
    </w:p>
    <w:p w14:paraId="5B01A95F" w14:textId="77777777" w:rsidR="00A625DB" w:rsidRDefault="00A625DB" w:rsidP="00A625DB">
      <w:pPr>
        <w:jc w:val="both"/>
        <w:rPr>
          <w:rFonts w:ascii="Arial" w:hAnsi="Arial" w:cs="Arial"/>
        </w:rPr>
      </w:pPr>
      <w:r w:rsidRPr="0056041F">
        <w:rPr>
          <w:rFonts w:ascii="Arial" w:hAnsi="Arial" w:cs="Arial"/>
        </w:rPr>
        <w:t>Cena zawiera podatek VAT według stawki …</w:t>
      </w:r>
      <w:r>
        <w:rPr>
          <w:rFonts w:ascii="Arial" w:hAnsi="Arial" w:cs="Arial"/>
        </w:rPr>
        <w:t>..</w:t>
      </w:r>
      <w:r w:rsidRPr="0056041F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14:paraId="7C761FB6" w14:textId="77777777" w:rsidR="00A625DB" w:rsidRPr="008968D8" w:rsidRDefault="00A625DB" w:rsidP="008968D8">
      <w:pPr>
        <w:jc w:val="both"/>
        <w:rPr>
          <w:rFonts w:ascii="Arial" w:hAnsi="Arial" w:cs="Arial"/>
        </w:rPr>
      </w:pPr>
    </w:p>
    <w:p w14:paraId="6BA70EB6" w14:textId="60C78F32" w:rsidR="00A24474" w:rsidRPr="00EE276D" w:rsidRDefault="00A24474" w:rsidP="005F7F79">
      <w:pPr>
        <w:numPr>
          <w:ilvl w:val="0"/>
          <w:numId w:val="7"/>
        </w:numPr>
        <w:suppressAutoHyphens/>
        <w:spacing w:after="120" w:line="240" w:lineRule="auto"/>
        <w:jc w:val="both"/>
      </w:pPr>
      <w:r w:rsidRPr="004F140C">
        <w:rPr>
          <w:rFonts w:ascii="Arial" w:hAnsi="Arial" w:cs="Arial"/>
        </w:rPr>
        <w:t>Oświadczam, że oferuj</w:t>
      </w:r>
      <w:r w:rsidR="00DA4B6D">
        <w:rPr>
          <w:rFonts w:ascii="Arial" w:hAnsi="Arial" w:cs="Arial"/>
        </w:rPr>
        <w:t>ę/emy</w:t>
      </w:r>
      <w:r w:rsidRPr="004F140C">
        <w:rPr>
          <w:rFonts w:ascii="Arial" w:hAnsi="Arial" w:cs="Arial"/>
        </w:rPr>
        <w:t xml:space="preserve"> udzielenie </w:t>
      </w:r>
      <w:r w:rsidRPr="004F140C">
        <w:rPr>
          <w:rFonts w:ascii="Arial" w:hAnsi="Arial" w:cs="Arial"/>
          <w:b/>
        </w:rPr>
        <w:t>gwarancji</w:t>
      </w:r>
      <w:r w:rsidR="00E16C56">
        <w:rPr>
          <w:rFonts w:ascii="Arial" w:hAnsi="Arial" w:cs="Arial"/>
          <w:b/>
        </w:rPr>
        <w:t>:</w:t>
      </w:r>
    </w:p>
    <w:p w14:paraId="3FCF90D9" w14:textId="6238C96F" w:rsidR="00A24474" w:rsidRPr="009C7CE9" w:rsidRDefault="00EE276D" w:rsidP="009C7CE9">
      <w:pPr>
        <w:pStyle w:val="Akapitzlist"/>
        <w:numPr>
          <w:ilvl w:val="0"/>
          <w:numId w:val="6"/>
        </w:numPr>
        <w:suppressAutoHyphens/>
        <w:spacing w:after="120" w:line="240" w:lineRule="auto"/>
        <w:jc w:val="both"/>
        <w:rPr>
          <w:b/>
          <w:bCs/>
        </w:rPr>
      </w:pPr>
      <w:r w:rsidRPr="00EE276D">
        <w:rPr>
          <w:b/>
          <w:bCs/>
        </w:rPr>
        <w:t xml:space="preserve">W zakresie I części zamówienia </w:t>
      </w:r>
      <w:r w:rsidR="009C7CE9">
        <w:rPr>
          <w:b/>
          <w:bCs/>
        </w:rPr>
        <w:t xml:space="preserve"> ………………………………….</w:t>
      </w:r>
    </w:p>
    <w:p w14:paraId="7D510B7E" w14:textId="6DDA30D9" w:rsidR="00A24474" w:rsidRPr="00D63044" w:rsidRDefault="00A24474" w:rsidP="00B837F0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pl-PL"/>
        </w:rPr>
      </w:pPr>
      <w:bookmarkStart w:id="1" w:name="_Hlk165549276"/>
      <w:r w:rsidRPr="00D63044">
        <w:rPr>
          <w:rFonts w:ascii="Times New Roman" w:hAnsi="Times New Roman" w:cs="Times New Roman"/>
          <w:b/>
          <w:i/>
          <w:sz w:val="20"/>
          <w:szCs w:val="20"/>
        </w:rPr>
        <w:t>*</w:t>
      </w:r>
      <w:bookmarkEnd w:id="1"/>
      <w:r w:rsidRPr="00D6304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Minimalny okres gwarancji </w:t>
      </w:r>
      <w:bookmarkStart w:id="2" w:name="_Hlk179364671"/>
      <w:r w:rsidR="00E16C56"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bookmarkEnd w:id="2"/>
      <w:r w:rsidR="009C7CE9" w:rsidRPr="00D63044">
        <w:rPr>
          <w:rFonts w:ascii="Times New Roman" w:hAnsi="Times New Roman" w:cs="Times New Roman"/>
          <w:sz w:val="20"/>
          <w:szCs w:val="20"/>
          <w:lang w:eastAsia="pl-PL"/>
        </w:rPr>
        <w:t xml:space="preserve">24 miesiące od daty podpisania protokołu odbioru końcowego przedmiotu umowy. </w:t>
      </w:r>
    </w:p>
    <w:p w14:paraId="6690DA22" w14:textId="0C02D121" w:rsidR="009C7CE9" w:rsidRPr="00D63044" w:rsidRDefault="00D63044" w:rsidP="00D63044">
      <w:pPr>
        <w:pStyle w:val="Tekstpodstawowywcity22"/>
        <w:spacing w:after="0" w:line="240" w:lineRule="auto"/>
        <w:ind w:left="0"/>
        <w:jc w:val="both"/>
        <w:rPr>
          <w:sz w:val="20"/>
          <w:szCs w:val="20"/>
        </w:rPr>
      </w:pPr>
      <w:r w:rsidRPr="00D63044">
        <w:rPr>
          <w:sz w:val="20"/>
          <w:szCs w:val="20"/>
        </w:rPr>
        <w:t>*</w:t>
      </w:r>
      <w:r w:rsidR="009C7CE9" w:rsidRPr="00D63044">
        <w:rPr>
          <w:sz w:val="20"/>
          <w:szCs w:val="20"/>
        </w:rPr>
        <w:t>Maksymalny okres gwarancji wynosi 60 miesięcy od dnia podpisania protokołu odbioru końcowego przedmiotu umowy. Jeżeli Wykonawca zaoferuje okres  gwarancji krótszy niż 24 miesiące oferta zostanie odrzucona jako niezgodna z warunkami SWZ. Jeżeli Wykonawca zaoferuje okres gwarancji dłuższy niż 60 miesięcy, do oceny ofert w kryterium „okres gwarancji” zostanie przyjęty okres 60 -miesięczny, jako maksymalny zgodny z żądaniem i możliwościami Zamawiającego, natomiast do umowy zostanie wpisany okres gwarancji zgodny z oświadczeniem Wykonawcy.</w:t>
      </w:r>
    </w:p>
    <w:p w14:paraId="29AF34AC" w14:textId="4C31A3BA" w:rsidR="00EE276D" w:rsidRPr="00EE276D" w:rsidRDefault="00EE276D" w:rsidP="00EE276D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jc w:val="both"/>
        <w:rPr>
          <w:rFonts w:asciiTheme="minorHAnsi" w:hAnsiTheme="minorHAnsi" w:cstheme="minorHAnsi"/>
          <w:b/>
          <w:bCs/>
          <w:kern w:val="3"/>
          <w:lang w:eastAsia="zh-CN"/>
        </w:rPr>
      </w:pPr>
      <w:r w:rsidRPr="00EE276D">
        <w:rPr>
          <w:rFonts w:asciiTheme="minorHAnsi" w:hAnsiTheme="minorHAnsi" w:cstheme="minorHAnsi"/>
          <w:b/>
          <w:bCs/>
          <w:kern w:val="3"/>
          <w:lang w:eastAsia="zh-CN"/>
        </w:rPr>
        <w:t xml:space="preserve">W zakresie II części zamówienia </w:t>
      </w:r>
      <w:r w:rsidR="00D63044">
        <w:rPr>
          <w:rFonts w:asciiTheme="minorHAnsi" w:hAnsiTheme="minorHAnsi" w:cstheme="minorHAnsi"/>
          <w:b/>
          <w:bCs/>
          <w:kern w:val="3"/>
          <w:lang w:eastAsia="zh-CN"/>
        </w:rPr>
        <w:t>……………………………………………</w:t>
      </w:r>
    </w:p>
    <w:p w14:paraId="1ACE80DB" w14:textId="77777777" w:rsidR="00D63044" w:rsidRPr="00D63044" w:rsidRDefault="00D63044" w:rsidP="00D63044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pl-PL"/>
        </w:rPr>
      </w:pPr>
      <w:r w:rsidRPr="00D6304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D6304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Minimalny okres gwarancji  </w:t>
      </w:r>
      <w:r w:rsidRPr="00D63044">
        <w:rPr>
          <w:rFonts w:ascii="Times New Roman" w:hAnsi="Times New Roman" w:cs="Times New Roman"/>
          <w:sz w:val="20"/>
          <w:szCs w:val="20"/>
          <w:lang w:eastAsia="pl-PL"/>
        </w:rPr>
        <w:t xml:space="preserve">24 miesiące od daty podpisania protokołu odbioru końcowego przedmiotu umowy. </w:t>
      </w:r>
    </w:p>
    <w:p w14:paraId="41C94082" w14:textId="7F3221E1" w:rsidR="00D63044" w:rsidRPr="00D63044" w:rsidRDefault="00D63044" w:rsidP="00D63044">
      <w:pPr>
        <w:jc w:val="both"/>
        <w:rPr>
          <w:rFonts w:ascii="Arial" w:hAnsi="Arial" w:cs="Arial"/>
          <w:b/>
          <w:bCs/>
          <w:i/>
        </w:rPr>
      </w:pPr>
      <w:r w:rsidRPr="00D63044">
        <w:rPr>
          <w:rFonts w:ascii="Times New Roman" w:hAnsi="Times New Roman" w:cs="Times New Roman"/>
          <w:sz w:val="20"/>
          <w:szCs w:val="20"/>
        </w:rPr>
        <w:t>*Maksymalny okres gwarancji wynosi 60 miesięcy od dnia podpisania protokołu odbioru końcowego przedmiotu umowy. Jeżeli Wykonawca zaoferuje okres  gwarancji krótszy niż 24 miesiące oferta zostanie odrzucona jako niezgodna z warunkami SWZ. Jeżeli Wykonawca zaoferuje okres gwarancji dłuższy niż 60 miesięcy, do oceny ofert w kryterium „okres gwarancji” zostanie przyjęty okres 60 -miesięczny, jako maksymalny zgodny z żądaniem i możliwościami Zamawiającego, natomiast do umowy zostanie wpisany okres gwarancji zgodny z oświadczeniem Wykonawcy</w:t>
      </w:r>
    </w:p>
    <w:p w14:paraId="55DD0543" w14:textId="64052BA9" w:rsidR="00D63044" w:rsidRPr="00D63044" w:rsidRDefault="00D63044" w:rsidP="00D63044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jc w:val="both"/>
        <w:rPr>
          <w:rFonts w:asciiTheme="minorHAnsi" w:hAnsiTheme="minorHAnsi" w:cstheme="minorHAnsi"/>
          <w:b/>
          <w:bCs/>
          <w:kern w:val="3"/>
          <w:lang w:eastAsia="zh-CN"/>
        </w:rPr>
      </w:pPr>
      <w:r w:rsidRPr="00D63044">
        <w:rPr>
          <w:rFonts w:asciiTheme="minorHAnsi" w:hAnsiTheme="minorHAnsi" w:cstheme="minorHAnsi"/>
          <w:b/>
          <w:bCs/>
          <w:kern w:val="3"/>
          <w:lang w:eastAsia="zh-CN"/>
        </w:rPr>
        <w:t>W zakresie II</w:t>
      </w:r>
      <w:r>
        <w:rPr>
          <w:rFonts w:asciiTheme="minorHAnsi" w:hAnsiTheme="minorHAnsi" w:cstheme="minorHAnsi"/>
          <w:b/>
          <w:bCs/>
          <w:kern w:val="3"/>
          <w:lang w:eastAsia="zh-CN"/>
        </w:rPr>
        <w:t>I</w:t>
      </w:r>
      <w:r w:rsidRPr="00D63044">
        <w:rPr>
          <w:rFonts w:asciiTheme="minorHAnsi" w:hAnsiTheme="minorHAnsi" w:cstheme="minorHAnsi"/>
          <w:b/>
          <w:bCs/>
          <w:kern w:val="3"/>
          <w:lang w:eastAsia="zh-CN"/>
        </w:rPr>
        <w:t xml:space="preserve"> części zamówienia ……………………………………………</w:t>
      </w:r>
    </w:p>
    <w:p w14:paraId="1B1FC464" w14:textId="77777777" w:rsidR="00D63044" w:rsidRPr="00D63044" w:rsidRDefault="00D63044" w:rsidP="00D63044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pl-PL"/>
        </w:rPr>
      </w:pPr>
      <w:r w:rsidRPr="00D6304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D6304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Minimalny okres gwarancji  </w:t>
      </w:r>
      <w:r w:rsidRPr="00D63044">
        <w:rPr>
          <w:rFonts w:ascii="Times New Roman" w:hAnsi="Times New Roman" w:cs="Times New Roman"/>
          <w:sz w:val="20"/>
          <w:szCs w:val="20"/>
          <w:lang w:eastAsia="pl-PL"/>
        </w:rPr>
        <w:t xml:space="preserve">24 miesiące od daty podpisania protokołu odbioru końcowego przedmiotu umowy. </w:t>
      </w:r>
    </w:p>
    <w:p w14:paraId="3F92691F" w14:textId="76CF56B6" w:rsidR="00D63044" w:rsidRDefault="00D63044" w:rsidP="008968D8">
      <w:pPr>
        <w:jc w:val="both"/>
        <w:rPr>
          <w:rFonts w:ascii="Times New Roman" w:hAnsi="Times New Roman" w:cs="Times New Roman"/>
          <w:sz w:val="20"/>
          <w:szCs w:val="20"/>
        </w:rPr>
      </w:pPr>
      <w:r w:rsidRPr="00D63044">
        <w:rPr>
          <w:rFonts w:ascii="Times New Roman" w:hAnsi="Times New Roman" w:cs="Times New Roman"/>
          <w:sz w:val="20"/>
          <w:szCs w:val="20"/>
        </w:rPr>
        <w:t>*Maksymalny okres gwarancji wynosi 60 miesięcy od dnia podpisania protokołu odbioru końcowego przedmiotu umowy. Jeżeli Wykonawca zaoferuje okres  gwarancji krótszy niż 24 miesiące oferta zostanie odrzucona jako niezgodna z warunkami SWZ. Jeżeli Wykonawca zaoferuje okres gwarancji dłuższy niż 60 miesięcy, do oceny ofert w kryterium „okres gwarancji” zostanie przyjęty okres 60 -miesięczny, jako maksymalny zgodny z żądaniem i możliwościami Zamawiającego, natomiast do umowy zostanie wpisany okres gwarancji zgodny z oświadczeniem Wykonawcy</w:t>
      </w:r>
    </w:p>
    <w:p w14:paraId="0B3E8226" w14:textId="7813B35C" w:rsidR="002019AA" w:rsidRDefault="002019AA" w:rsidP="008968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439F41" w14:textId="30424F52" w:rsidR="002019AA" w:rsidRPr="002019AA" w:rsidRDefault="002019AA" w:rsidP="002019AA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jc w:val="both"/>
        <w:rPr>
          <w:rFonts w:asciiTheme="minorHAnsi" w:hAnsiTheme="minorHAnsi" w:cstheme="minorHAnsi"/>
          <w:b/>
          <w:bCs/>
          <w:kern w:val="3"/>
          <w:lang w:eastAsia="zh-CN"/>
        </w:rPr>
      </w:pPr>
      <w:r w:rsidRPr="002019AA">
        <w:rPr>
          <w:rFonts w:asciiTheme="minorHAnsi" w:hAnsiTheme="minorHAnsi" w:cstheme="minorHAnsi"/>
          <w:b/>
          <w:bCs/>
          <w:kern w:val="3"/>
          <w:lang w:eastAsia="zh-CN"/>
        </w:rPr>
        <w:t>W zakresie I</w:t>
      </w:r>
      <w:r>
        <w:rPr>
          <w:rFonts w:asciiTheme="minorHAnsi" w:hAnsiTheme="minorHAnsi" w:cstheme="minorHAnsi"/>
          <w:b/>
          <w:bCs/>
          <w:kern w:val="3"/>
          <w:lang w:eastAsia="zh-CN"/>
        </w:rPr>
        <w:t>V</w:t>
      </w:r>
      <w:r w:rsidRPr="002019AA">
        <w:rPr>
          <w:rFonts w:asciiTheme="minorHAnsi" w:hAnsiTheme="minorHAnsi" w:cstheme="minorHAnsi"/>
          <w:b/>
          <w:bCs/>
          <w:kern w:val="3"/>
          <w:lang w:eastAsia="zh-CN"/>
        </w:rPr>
        <w:t xml:space="preserve"> części zamówienia ……………………………………………</w:t>
      </w:r>
    </w:p>
    <w:p w14:paraId="1F414E17" w14:textId="77777777" w:rsidR="002019AA" w:rsidRPr="00D63044" w:rsidRDefault="002019AA" w:rsidP="002019AA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pl-PL"/>
        </w:rPr>
      </w:pPr>
      <w:r w:rsidRPr="00D6304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D6304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Minimalny okres gwarancji  </w:t>
      </w:r>
      <w:r w:rsidRPr="00D63044">
        <w:rPr>
          <w:rFonts w:ascii="Times New Roman" w:hAnsi="Times New Roman" w:cs="Times New Roman"/>
          <w:sz w:val="20"/>
          <w:szCs w:val="20"/>
          <w:lang w:eastAsia="pl-PL"/>
        </w:rPr>
        <w:t xml:space="preserve">24 miesiące od daty podpisania protokołu odbioru końcowego przedmiotu umowy. </w:t>
      </w:r>
    </w:p>
    <w:p w14:paraId="275D9B27" w14:textId="77777777" w:rsidR="002019AA" w:rsidRDefault="002019AA" w:rsidP="002019AA">
      <w:pPr>
        <w:jc w:val="both"/>
        <w:rPr>
          <w:rFonts w:ascii="Times New Roman" w:hAnsi="Times New Roman" w:cs="Times New Roman"/>
          <w:sz w:val="20"/>
          <w:szCs w:val="20"/>
        </w:rPr>
      </w:pPr>
      <w:r w:rsidRPr="00D63044">
        <w:rPr>
          <w:rFonts w:ascii="Times New Roman" w:hAnsi="Times New Roman" w:cs="Times New Roman"/>
          <w:sz w:val="20"/>
          <w:szCs w:val="20"/>
        </w:rPr>
        <w:lastRenderedPageBreak/>
        <w:t>*Maksymalny okres gwarancji wynosi 60 miesięcy od dnia podpisania protokołu odbioru końcowego przedmiotu umowy. Jeżeli Wykonawca zaoferuje okres  gwarancji krótszy niż 24 miesiące oferta zostanie odrzucona jako niezgodna z warunkami SWZ. Jeżeli Wykonawca zaoferuje okres gwarancji dłuższy niż 60 miesięcy, do oceny ofert w kryterium „okres gwarancji” zostanie przyjęty okres 60 -miesięczny, jako maksymalny zgodny z żądaniem i możliwościami Zamawiającego, natomiast do umowy zostanie wpisany okres gwarancji zgodny z oświadczeniem Wykonawcy</w:t>
      </w:r>
    </w:p>
    <w:p w14:paraId="26D4BC2C" w14:textId="77777777" w:rsidR="002019AA" w:rsidRDefault="002019AA" w:rsidP="008968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B90FDF" w14:textId="62B99B7F" w:rsidR="005773A8" w:rsidRPr="002019AA" w:rsidRDefault="005773A8" w:rsidP="002019AA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jc w:val="both"/>
        <w:rPr>
          <w:rFonts w:asciiTheme="minorHAnsi" w:hAnsiTheme="minorHAnsi" w:cstheme="minorHAnsi"/>
          <w:b/>
          <w:bCs/>
          <w:kern w:val="3"/>
          <w:lang w:eastAsia="zh-CN"/>
        </w:rPr>
      </w:pPr>
      <w:r w:rsidRPr="002019AA">
        <w:rPr>
          <w:rFonts w:asciiTheme="minorHAnsi" w:hAnsiTheme="minorHAnsi" w:cstheme="minorHAnsi"/>
          <w:b/>
          <w:bCs/>
          <w:kern w:val="3"/>
          <w:lang w:eastAsia="zh-CN"/>
        </w:rPr>
        <w:t xml:space="preserve">W zakresie </w:t>
      </w:r>
      <w:r w:rsidR="002019AA">
        <w:rPr>
          <w:rFonts w:asciiTheme="minorHAnsi" w:hAnsiTheme="minorHAnsi" w:cstheme="minorHAnsi"/>
          <w:b/>
          <w:bCs/>
          <w:kern w:val="3"/>
          <w:lang w:eastAsia="zh-CN"/>
        </w:rPr>
        <w:t>V</w:t>
      </w:r>
      <w:r w:rsidRPr="002019AA">
        <w:rPr>
          <w:rFonts w:asciiTheme="minorHAnsi" w:hAnsiTheme="minorHAnsi" w:cstheme="minorHAnsi"/>
          <w:b/>
          <w:bCs/>
          <w:kern w:val="3"/>
          <w:lang w:eastAsia="zh-CN"/>
        </w:rPr>
        <w:t xml:space="preserve"> części zamówienia ……………………………………………</w:t>
      </w:r>
    </w:p>
    <w:p w14:paraId="1EA2D274" w14:textId="77777777" w:rsidR="005773A8" w:rsidRPr="00D63044" w:rsidRDefault="005773A8" w:rsidP="005773A8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pl-PL"/>
        </w:rPr>
      </w:pPr>
      <w:r w:rsidRPr="00D6304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D6304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D63044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Minimalny okres gwarancji  </w:t>
      </w:r>
      <w:r w:rsidRPr="00D63044">
        <w:rPr>
          <w:rFonts w:ascii="Times New Roman" w:hAnsi="Times New Roman" w:cs="Times New Roman"/>
          <w:sz w:val="20"/>
          <w:szCs w:val="20"/>
          <w:lang w:eastAsia="pl-PL"/>
        </w:rPr>
        <w:t xml:space="preserve">24 miesiące od daty podpisania protokołu odbioru końcowego przedmiotu umowy. </w:t>
      </w:r>
    </w:p>
    <w:p w14:paraId="677069F4" w14:textId="77777777" w:rsidR="005773A8" w:rsidRDefault="005773A8" w:rsidP="005773A8">
      <w:pPr>
        <w:jc w:val="both"/>
        <w:rPr>
          <w:rFonts w:ascii="Arial" w:hAnsi="Arial" w:cs="Arial"/>
          <w:b/>
          <w:bCs/>
          <w:i/>
        </w:rPr>
      </w:pPr>
      <w:r w:rsidRPr="00D63044">
        <w:rPr>
          <w:rFonts w:ascii="Times New Roman" w:hAnsi="Times New Roman" w:cs="Times New Roman"/>
          <w:sz w:val="20"/>
          <w:szCs w:val="20"/>
        </w:rPr>
        <w:t>*Maksymalny okres gwarancji wynosi 60 miesięcy od dnia podpisania protokołu odbioru końcowego przedmiotu umowy. Jeżeli Wykonawca zaoferuje okres  gwarancji krótszy niż 24 miesiące oferta zostanie odrzucona jako niezgodna z warunkami SWZ. Jeżeli Wykonawca zaoferuje okres gwarancji dłuższy niż 60 miesięcy, do oceny ofert w kryterium „okres gwarancji” zostanie przyjęty okres 60 -miesięczny, jako maksymalny zgodny z żądaniem i możliwościami Zamawiającego, natomiast do umowy zostanie wpisany okres gwarancji zgodny z oświadczeniem Wykonawcy</w:t>
      </w:r>
    </w:p>
    <w:p w14:paraId="59FB638A" w14:textId="6ED7A1DA" w:rsidR="00A24474" w:rsidRPr="00EE276D" w:rsidRDefault="00A24474" w:rsidP="00D63044">
      <w:pPr>
        <w:jc w:val="both"/>
        <w:rPr>
          <w:rFonts w:ascii="Arial" w:hAnsi="Arial" w:cs="Arial"/>
          <w:b/>
          <w:i/>
        </w:rPr>
      </w:pPr>
      <w:r w:rsidRPr="00A647ED">
        <w:rPr>
          <w:rFonts w:ascii="Arial" w:hAnsi="Arial" w:cs="Arial"/>
          <w:b/>
          <w:bCs/>
          <w:i/>
        </w:rPr>
        <w:t>W przypadku niewypełnienia bądź nieprawidłowego (np. nieczytelnego) wypełnienia</w:t>
      </w:r>
      <w:r w:rsidRPr="00A647ED">
        <w:rPr>
          <w:rFonts w:ascii="Arial" w:hAnsi="Arial" w:cs="Arial"/>
          <w:b/>
          <w:i/>
        </w:rPr>
        <w:t xml:space="preserve"> zamawiający uzna, że wykonawca oferuje okres gwarancji </w:t>
      </w:r>
      <w:r w:rsidR="00E16C56">
        <w:rPr>
          <w:rFonts w:ascii="Arial" w:hAnsi="Arial" w:cs="Arial"/>
          <w:b/>
          <w:i/>
        </w:rPr>
        <w:t xml:space="preserve"> </w:t>
      </w:r>
      <w:r w:rsidRPr="00A647ED">
        <w:rPr>
          <w:rFonts w:ascii="Arial" w:hAnsi="Arial" w:cs="Arial"/>
          <w:b/>
          <w:i/>
        </w:rPr>
        <w:t xml:space="preserve">w minimalnym wymiarze określonym w SWZ. </w:t>
      </w:r>
    </w:p>
    <w:p w14:paraId="76F44BF4" w14:textId="63A38500" w:rsidR="00A24474" w:rsidRPr="00CB5DB7" w:rsidRDefault="00A24474" w:rsidP="00CB5DB7">
      <w:pPr>
        <w:pStyle w:val="Akapitzlist"/>
        <w:numPr>
          <w:ilvl w:val="0"/>
          <w:numId w:val="7"/>
        </w:numPr>
        <w:tabs>
          <w:tab w:val="num" w:pos="0"/>
        </w:tabs>
        <w:spacing w:after="0" w:line="240" w:lineRule="auto"/>
        <w:rPr>
          <w:rFonts w:ascii="Arial" w:hAnsi="Arial" w:cs="Arial"/>
          <w:b/>
        </w:rPr>
      </w:pPr>
      <w:r w:rsidRPr="00CB5DB7">
        <w:rPr>
          <w:rFonts w:ascii="Arial" w:hAnsi="Arial" w:cs="Arial"/>
        </w:rPr>
        <w:t>Oświadczam, że w związku z</w:t>
      </w:r>
      <w:r w:rsidR="001720A4">
        <w:rPr>
          <w:rFonts w:ascii="Arial" w:hAnsi="Arial" w:cs="Arial"/>
        </w:rPr>
        <w:t>e</w:t>
      </w:r>
      <w:r w:rsidRPr="00CB5DB7">
        <w:rPr>
          <w:rFonts w:ascii="Arial" w:hAnsi="Arial" w:cs="Arial"/>
        </w:rPr>
        <w:t xml:space="preserve"> wspólnym ubieganiem się o udzielenie zamówienia poszczególni wykonawcy wykonają następujące usługi:</w:t>
      </w:r>
    </w:p>
    <w:p w14:paraId="1512C6DB" w14:textId="77777777" w:rsidR="00A24474" w:rsidRPr="006D358A" w:rsidRDefault="00A24474" w:rsidP="00A24474">
      <w:pPr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 xml:space="preserve">     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A24474" w:rsidRPr="006D358A" w14:paraId="753741F6" w14:textId="77777777" w:rsidTr="000513E4">
        <w:trPr>
          <w:jc w:val="center"/>
        </w:trPr>
        <w:tc>
          <w:tcPr>
            <w:tcW w:w="668" w:type="dxa"/>
          </w:tcPr>
          <w:p w14:paraId="0C6372BD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  <w:r w:rsidRPr="006D358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814" w:type="dxa"/>
          </w:tcPr>
          <w:p w14:paraId="5E357275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  <w:r w:rsidRPr="006D358A">
              <w:rPr>
                <w:rFonts w:ascii="Arial" w:hAnsi="Arial" w:cs="Arial"/>
                <w:b/>
              </w:rPr>
              <w:t>Firma (nazwa) wykonawcy wspólnie ubiegającego się o udzielenie zamówienia</w:t>
            </w:r>
          </w:p>
        </w:tc>
        <w:tc>
          <w:tcPr>
            <w:tcW w:w="4549" w:type="dxa"/>
            <w:vAlign w:val="center"/>
          </w:tcPr>
          <w:p w14:paraId="4374DC61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  <w:r w:rsidRPr="006D358A">
              <w:rPr>
                <w:rFonts w:ascii="Arial" w:hAnsi="Arial" w:cs="Arial"/>
                <w:b/>
              </w:rPr>
              <w:t>Wskazanie usług, które będą wykonane przez wykonawcę</w:t>
            </w:r>
          </w:p>
        </w:tc>
      </w:tr>
      <w:tr w:rsidR="00A24474" w:rsidRPr="006D358A" w14:paraId="46201A58" w14:textId="77777777" w:rsidTr="000513E4">
        <w:trPr>
          <w:trHeight w:val="423"/>
          <w:jc w:val="center"/>
        </w:trPr>
        <w:tc>
          <w:tcPr>
            <w:tcW w:w="668" w:type="dxa"/>
          </w:tcPr>
          <w:p w14:paraId="63EA7A91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  <w:r w:rsidRPr="006D358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814" w:type="dxa"/>
          </w:tcPr>
          <w:p w14:paraId="356D04C9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9" w:type="dxa"/>
          </w:tcPr>
          <w:p w14:paraId="325D7361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24474" w:rsidRPr="006D358A" w14:paraId="0E1409B1" w14:textId="77777777" w:rsidTr="000513E4">
        <w:trPr>
          <w:trHeight w:val="349"/>
          <w:jc w:val="center"/>
        </w:trPr>
        <w:tc>
          <w:tcPr>
            <w:tcW w:w="668" w:type="dxa"/>
          </w:tcPr>
          <w:p w14:paraId="589F6E18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  <w:r w:rsidRPr="006D358A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814" w:type="dxa"/>
          </w:tcPr>
          <w:p w14:paraId="774F7D89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9" w:type="dxa"/>
          </w:tcPr>
          <w:p w14:paraId="3F8FE369" w14:textId="77777777" w:rsidR="00A24474" w:rsidRPr="006D358A" w:rsidRDefault="00A24474" w:rsidP="000513E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1C476E9" w14:textId="77777777" w:rsidR="00A24474" w:rsidRPr="006D358A" w:rsidRDefault="00A24474" w:rsidP="00A24474">
      <w:pPr>
        <w:pStyle w:val="Akapitzlist2"/>
        <w:widowControl w:val="0"/>
        <w:tabs>
          <w:tab w:val="left" w:pos="8460"/>
          <w:tab w:val="left" w:pos="8910"/>
        </w:tabs>
        <w:ind w:left="0"/>
        <w:jc w:val="both"/>
        <w:rPr>
          <w:rFonts w:ascii="Arial" w:hAnsi="Arial" w:cs="Arial"/>
          <w:sz w:val="22"/>
          <w:szCs w:val="22"/>
        </w:rPr>
      </w:pPr>
      <w:r w:rsidRPr="006D358A">
        <w:rPr>
          <w:rFonts w:ascii="Arial" w:hAnsi="Arial" w:cs="Arial"/>
          <w:sz w:val="22"/>
          <w:szCs w:val="22"/>
        </w:rPr>
        <w:t>(należy wypełnić tylko w przypadku wspólnego ubiegania się wykonawców o udzielenie zamówienia)</w:t>
      </w:r>
    </w:p>
    <w:p w14:paraId="5912978B" w14:textId="77777777" w:rsidR="00A24474" w:rsidRPr="006D358A" w:rsidRDefault="00A24474" w:rsidP="00A24474">
      <w:pPr>
        <w:pStyle w:val="Akapitzlist2"/>
        <w:widowControl w:val="0"/>
        <w:tabs>
          <w:tab w:val="left" w:pos="8460"/>
          <w:tab w:val="left" w:pos="891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394C939A" w14:textId="50986ADD" w:rsidR="00A24474" w:rsidRPr="006D358A" w:rsidRDefault="00A24474" w:rsidP="00B837F0">
      <w:pPr>
        <w:pStyle w:val="Akapitzlist2"/>
        <w:widowControl w:val="0"/>
        <w:tabs>
          <w:tab w:val="num" w:pos="0"/>
          <w:tab w:val="left" w:pos="8460"/>
          <w:tab w:val="left" w:pos="8910"/>
        </w:tabs>
        <w:ind w:left="0"/>
        <w:jc w:val="both"/>
        <w:rPr>
          <w:rFonts w:ascii="Arial" w:hAnsi="Arial" w:cs="Arial"/>
          <w:sz w:val="22"/>
          <w:szCs w:val="22"/>
        </w:rPr>
      </w:pPr>
      <w:r w:rsidRPr="006D358A">
        <w:rPr>
          <w:rFonts w:ascii="Arial" w:hAnsi="Arial" w:cs="Arial"/>
          <w:sz w:val="22"/>
          <w:szCs w:val="22"/>
        </w:rPr>
        <w:t>Oświadczam, że oferta nie zawiera/ zawiera (właściwe podkreślić) informacji stanowiących tajemnicę przedsiębiorstwa w rozumieniu przepisów o zwalczaniu nieuczciwej konkurencji. Informacje takie zawarte są w następujących dokumentach:</w:t>
      </w:r>
    </w:p>
    <w:p w14:paraId="49C74832" w14:textId="77777777" w:rsidR="00A24474" w:rsidRPr="006D358A" w:rsidRDefault="00A24474" w:rsidP="00A24474">
      <w:pPr>
        <w:ind w:left="360"/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.................................................................................</w:t>
      </w:r>
    </w:p>
    <w:p w14:paraId="7D298A6A" w14:textId="77777777" w:rsidR="00A24474" w:rsidRPr="006D358A" w:rsidRDefault="00A24474" w:rsidP="00A24474">
      <w:pPr>
        <w:ind w:left="360"/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.................................................................................</w:t>
      </w:r>
    </w:p>
    <w:p w14:paraId="3DB0060F" w14:textId="77777777" w:rsidR="00A24474" w:rsidRPr="006D358A" w:rsidRDefault="00A24474" w:rsidP="00A24474">
      <w:pPr>
        <w:ind w:left="357"/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Uzasadnienie, iż zastrzeżone informacje stanowią tajemnicę przedsiębiorstwa:</w:t>
      </w:r>
    </w:p>
    <w:p w14:paraId="24E5498A" w14:textId="77777777" w:rsidR="00A24474" w:rsidRPr="006D358A" w:rsidRDefault="00A24474" w:rsidP="00A24474">
      <w:pPr>
        <w:ind w:left="357"/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………………………………………………………………………………………………</w:t>
      </w:r>
    </w:p>
    <w:p w14:paraId="204123B5" w14:textId="4562E6E3" w:rsidR="00A24474" w:rsidRPr="006D358A" w:rsidRDefault="00A24474" w:rsidP="00A24474">
      <w:pPr>
        <w:ind w:left="360"/>
        <w:jc w:val="both"/>
        <w:rPr>
          <w:rFonts w:ascii="Arial" w:hAnsi="Arial" w:cs="Arial"/>
        </w:rPr>
      </w:pPr>
      <w:r w:rsidRPr="006D358A">
        <w:rPr>
          <w:rFonts w:ascii="Arial" w:hAnsi="Arial" w:cs="Arial"/>
        </w:rPr>
        <w:t>Uwaga! W przypadku braku wykazania, że informacje zastrzeżone stanowią tajemnice przedsiębiorstwa lub niewystarczającego uzasadnienia, informacje te zostaną uznane za jawne.</w:t>
      </w:r>
    </w:p>
    <w:p w14:paraId="7583F587" w14:textId="77777777" w:rsidR="00B837F0" w:rsidRDefault="00B837F0" w:rsidP="00A2447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7E03A31A" w14:textId="6557D49A" w:rsidR="00A24474" w:rsidRPr="006D358A" w:rsidRDefault="00A24474" w:rsidP="00B837F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Arial" w:hAnsi="Arial" w:cs="Arial"/>
          <w:b/>
        </w:rPr>
      </w:pPr>
      <w:r w:rsidRPr="006D358A">
        <w:rPr>
          <w:rFonts w:ascii="Arial" w:hAnsi="Arial" w:cs="Arial"/>
        </w:rPr>
        <w:t>Oświadczam, że podmiot, który reprezentuje to:</w:t>
      </w:r>
    </w:p>
    <w:p w14:paraId="6C95202B" w14:textId="77777777" w:rsidR="00A24474" w:rsidRPr="006D358A" w:rsidRDefault="00A24474" w:rsidP="00B837F0">
      <w:pPr>
        <w:spacing w:after="120"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t xml:space="preserve">□ </w:t>
      </w:r>
      <w:r w:rsidRPr="006D358A">
        <w:rPr>
          <w:rFonts w:ascii="Arial" w:hAnsi="Arial" w:cs="Arial"/>
        </w:rPr>
        <w:t xml:space="preserve">mikroprzedsiębiorstwo* </w:t>
      </w:r>
    </w:p>
    <w:p w14:paraId="2FFFF80D" w14:textId="77777777" w:rsidR="00A24474" w:rsidRPr="006D358A" w:rsidRDefault="00A24474" w:rsidP="00A24474">
      <w:pPr>
        <w:spacing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t xml:space="preserve">□ </w:t>
      </w:r>
      <w:r w:rsidRPr="006D358A">
        <w:rPr>
          <w:rFonts w:ascii="Arial" w:hAnsi="Arial" w:cs="Arial"/>
        </w:rPr>
        <w:t>małe przedsiębiorstwo*</w:t>
      </w:r>
    </w:p>
    <w:p w14:paraId="09DBC9E4" w14:textId="77777777" w:rsidR="00A24474" w:rsidRPr="006D358A" w:rsidRDefault="00A24474" w:rsidP="00A24474">
      <w:pPr>
        <w:spacing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t xml:space="preserve">□ </w:t>
      </w:r>
      <w:r w:rsidRPr="006D358A">
        <w:rPr>
          <w:rFonts w:ascii="Arial" w:hAnsi="Arial" w:cs="Arial"/>
        </w:rPr>
        <w:t>średnie</w:t>
      </w:r>
      <w:r w:rsidRPr="006D358A">
        <w:rPr>
          <w:rFonts w:ascii="Arial" w:hAnsi="Arial" w:cs="Arial"/>
          <w:b/>
        </w:rPr>
        <w:t xml:space="preserve"> </w:t>
      </w:r>
      <w:r w:rsidRPr="006D358A">
        <w:rPr>
          <w:rFonts w:ascii="Arial" w:hAnsi="Arial" w:cs="Arial"/>
        </w:rPr>
        <w:t>przedsiębiorstwo*</w:t>
      </w:r>
    </w:p>
    <w:p w14:paraId="4FDCE806" w14:textId="77777777" w:rsidR="00A24474" w:rsidRPr="006D358A" w:rsidRDefault="00A24474" w:rsidP="00A24474">
      <w:pPr>
        <w:spacing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lastRenderedPageBreak/>
        <w:t xml:space="preserve">□ </w:t>
      </w:r>
      <w:r w:rsidRPr="006D358A">
        <w:rPr>
          <w:rFonts w:ascii="Arial" w:hAnsi="Arial" w:cs="Arial"/>
        </w:rPr>
        <w:t>jednoosobowa działalność gospodarcza</w:t>
      </w:r>
    </w:p>
    <w:p w14:paraId="68BE10DC" w14:textId="77777777" w:rsidR="00A24474" w:rsidRPr="006D358A" w:rsidRDefault="00A24474" w:rsidP="00A24474">
      <w:pPr>
        <w:spacing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t xml:space="preserve">□ </w:t>
      </w:r>
      <w:r w:rsidRPr="006D358A">
        <w:rPr>
          <w:rFonts w:ascii="Arial" w:hAnsi="Arial" w:cs="Arial"/>
        </w:rPr>
        <w:t>osoba fizyczna nieprowadząca działalności gospodarczej</w:t>
      </w:r>
    </w:p>
    <w:p w14:paraId="5E99AA3A" w14:textId="77777777" w:rsidR="00A24474" w:rsidRPr="006D358A" w:rsidRDefault="00A24474" w:rsidP="00A24474">
      <w:pPr>
        <w:spacing w:line="360" w:lineRule="auto"/>
        <w:ind w:left="567"/>
        <w:rPr>
          <w:rFonts w:ascii="Arial" w:hAnsi="Arial" w:cs="Arial"/>
        </w:rPr>
      </w:pPr>
      <w:r w:rsidRPr="006D358A">
        <w:rPr>
          <w:rFonts w:ascii="Arial" w:hAnsi="Arial" w:cs="Arial"/>
          <w:b/>
        </w:rPr>
        <w:t xml:space="preserve">□ </w:t>
      </w:r>
      <w:r w:rsidRPr="006D358A">
        <w:rPr>
          <w:rFonts w:ascii="Arial" w:hAnsi="Arial" w:cs="Arial"/>
        </w:rPr>
        <w:t>inny rodzaj</w:t>
      </w:r>
    </w:p>
    <w:p w14:paraId="482458E6" w14:textId="77777777" w:rsidR="00A24474" w:rsidRPr="004F140C" w:rsidRDefault="00A24474" w:rsidP="00A24474">
      <w:pPr>
        <w:ind w:left="284"/>
        <w:jc w:val="both"/>
        <w:rPr>
          <w:rFonts w:ascii="Arial" w:hAnsi="Arial" w:cs="Arial"/>
          <w:b/>
        </w:rPr>
      </w:pPr>
      <w:r w:rsidRPr="004F140C">
        <w:rPr>
          <w:rFonts w:ascii="Arial" w:hAnsi="Arial" w:cs="Arial"/>
        </w:rPr>
        <w:t>W przypadku wykonawców wspólnie ubiegających się o udzielenie zamówienia powyższe oświadczenie należy złożyć dla każdego z wykonawców oddzielnie.</w:t>
      </w:r>
    </w:p>
    <w:p w14:paraId="357343A0" w14:textId="00F444E2" w:rsidR="00A24474" w:rsidRPr="004F140C" w:rsidRDefault="00A24474" w:rsidP="00A24474">
      <w:pPr>
        <w:pStyle w:val="Nagwek2"/>
        <w:shd w:val="clear" w:color="auto" w:fill="FFFFFF"/>
        <w:tabs>
          <w:tab w:val="left" w:pos="360"/>
        </w:tabs>
        <w:spacing w:after="120"/>
        <w:ind w:left="284"/>
        <w:rPr>
          <w:rFonts w:ascii="Arial" w:eastAsia="Calibri" w:hAnsi="Arial" w:cs="Arial"/>
          <w:b w:val="0"/>
          <w:i w:val="0"/>
          <w:sz w:val="22"/>
          <w:szCs w:val="22"/>
        </w:rPr>
      </w:pPr>
      <w:r w:rsidRPr="004F140C">
        <w:rPr>
          <w:rFonts w:ascii="Arial" w:hAnsi="Arial" w:cs="Arial"/>
          <w:b w:val="0"/>
          <w:i w:val="0"/>
          <w:sz w:val="22"/>
          <w:szCs w:val="22"/>
        </w:rPr>
        <w:t xml:space="preserve">* w rozumieniu </w:t>
      </w:r>
      <w:r w:rsidR="009D0FD4" w:rsidRPr="004F140C">
        <w:rPr>
          <w:rFonts w:ascii="Arial" w:hAnsi="Arial" w:cs="Arial"/>
          <w:b w:val="0"/>
          <w:i w:val="0"/>
          <w:sz w:val="22"/>
          <w:szCs w:val="22"/>
        </w:rPr>
        <w:t>u</w:t>
      </w:r>
      <w:r w:rsidRPr="004F140C">
        <w:rPr>
          <w:rFonts w:ascii="Arial" w:hAnsi="Arial" w:cs="Arial"/>
          <w:b w:val="0"/>
          <w:i w:val="0"/>
          <w:sz w:val="22"/>
          <w:szCs w:val="22"/>
        </w:rPr>
        <w:t xml:space="preserve">stawy z dnia 6 marca 2018 r. - Prawo przedsiębiorców </w:t>
      </w:r>
      <w:r w:rsidRPr="004F140C">
        <w:rPr>
          <w:rFonts w:ascii="Arial" w:eastAsia="Calibri" w:hAnsi="Arial" w:cs="Arial"/>
          <w:b w:val="0"/>
          <w:bCs w:val="0"/>
          <w:i w:val="0"/>
          <w:sz w:val="22"/>
          <w:szCs w:val="22"/>
        </w:rPr>
        <w:t>(</w:t>
      </w:r>
      <w:r w:rsidRPr="004F140C">
        <w:rPr>
          <w:rFonts w:ascii="Arial" w:hAnsi="Arial" w:cs="Arial"/>
          <w:b w:val="0"/>
          <w:i w:val="0"/>
          <w:sz w:val="22"/>
          <w:szCs w:val="22"/>
        </w:rPr>
        <w:t xml:space="preserve">Dz.U. </w:t>
      </w:r>
      <w:r w:rsidR="009D0FD4" w:rsidRPr="004F140C">
        <w:rPr>
          <w:rFonts w:ascii="Arial" w:hAnsi="Arial" w:cs="Arial"/>
          <w:b w:val="0"/>
          <w:i w:val="0"/>
          <w:sz w:val="22"/>
          <w:szCs w:val="22"/>
        </w:rPr>
        <w:t>z 2024 r. poz. 236)</w:t>
      </w:r>
    </w:p>
    <w:p w14:paraId="45043234" w14:textId="77777777" w:rsidR="00B837F0" w:rsidRDefault="00B837F0" w:rsidP="00B837F0">
      <w:pPr>
        <w:tabs>
          <w:tab w:val="num" w:pos="0"/>
          <w:tab w:val="left" w:pos="1418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2F0F72F6" w14:textId="70BF5FF7" w:rsidR="00A24474" w:rsidRPr="00A24474" w:rsidRDefault="009D0FD4" w:rsidP="00B837F0">
      <w:pPr>
        <w:tabs>
          <w:tab w:val="num" w:pos="0"/>
          <w:tab w:val="left" w:pos="1418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A24474" w:rsidRPr="006D358A">
        <w:rPr>
          <w:rFonts w:ascii="Arial" w:hAnsi="Arial" w:cs="Arial"/>
        </w:rPr>
        <w:t xml:space="preserve">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114883FB" w14:textId="77777777" w:rsidR="00B837F0" w:rsidRDefault="00B837F0" w:rsidP="00A24474">
      <w:pPr>
        <w:jc w:val="both"/>
        <w:rPr>
          <w:rFonts w:ascii="Arial" w:hAnsi="Arial" w:cs="Arial"/>
          <w:b/>
          <w:color w:val="FF0000"/>
          <w:u w:val="single"/>
        </w:rPr>
      </w:pPr>
    </w:p>
    <w:p w14:paraId="7EBA15D0" w14:textId="6A4918C7" w:rsidR="00A24474" w:rsidRPr="006D358A" w:rsidRDefault="00A24474" w:rsidP="00A24474">
      <w:pPr>
        <w:jc w:val="both"/>
        <w:rPr>
          <w:rFonts w:ascii="Arial" w:hAnsi="Arial" w:cs="Arial"/>
          <w:b/>
          <w:color w:val="FF0000"/>
          <w:u w:val="single"/>
        </w:rPr>
      </w:pPr>
      <w:r w:rsidRPr="006D358A">
        <w:rPr>
          <w:rFonts w:ascii="Arial" w:hAnsi="Arial" w:cs="Arial"/>
          <w:b/>
          <w:color w:val="FF0000"/>
          <w:u w:val="single"/>
        </w:rPr>
        <w:t>Uwaga !</w:t>
      </w:r>
    </w:p>
    <w:p w14:paraId="1AA1EC98" w14:textId="0A5C48EE" w:rsidR="00935DCC" w:rsidRPr="00A24474" w:rsidRDefault="00A24474" w:rsidP="009B1292">
      <w:pPr>
        <w:jc w:val="both"/>
        <w:rPr>
          <w:rFonts w:ascii="Arial" w:hAnsi="Arial" w:cs="Arial"/>
          <w:color w:val="FF0000"/>
          <w:u w:val="single"/>
        </w:rPr>
      </w:pPr>
      <w:r w:rsidRPr="006D358A">
        <w:rPr>
          <w:rFonts w:ascii="Arial" w:hAnsi="Arial" w:cs="Arial"/>
          <w:b/>
          <w:color w:val="FF0000"/>
          <w:u w:val="single"/>
        </w:rPr>
        <w:t>Należy podpisać</w:t>
      </w:r>
      <w:r w:rsidRPr="006D358A">
        <w:rPr>
          <w:rFonts w:ascii="Arial" w:hAnsi="Arial" w:cs="Arial"/>
          <w:color w:val="FF0000"/>
        </w:rPr>
        <w:t xml:space="preserve"> zgodnie z </w:t>
      </w:r>
      <w:r w:rsidRPr="006D358A"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 w:rsidRPr="006D358A"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935DCC" w:rsidRPr="00A24474" w:rsidSect="00D63044">
      <w:footerReference w:type="default" r:id="rId9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5A84" w14:textId="77777777" w:rsidR="000B4E18" w:rsidRDefault="000B4E18" w:rsidP="0038231F">
      <w:pPr>
        <w:spacing w:after="0" w:line="240" w:lineRule="auto"/>
      </w:pPr>
      <w:r>
        <w:separator/>
      </w:r>
    </w:p>
  </w:endnote>
  <w:endnote w:type="continuationSeparator" w:id="0">
    <w:p w14:paraId="4C896FCC" w14:textId="77777777" w:rsidR="000B4E18" w:rsidRDefault="000B4E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9849" w14:textId="3BA513AF" w:rsidR="00935DCC" w:rsidRPr="0027560C" w:rsidRDefault="00935DC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D00972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34E0EFED" w14:textId="77777777" w:rsidR="00935DCC" w:rsidRDefault="00935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8192" w14:textId="77777777" w:rsidR="000B4E18" w:rsidRDefault="000B4E18" w:rsidP="0038231F">
      <w:pPr>
        <w:spacing w:after="0" w:line="240" w:lineRule="auto"/>
      </w:pPr>
      <w:r>
        <w:separator/>
      </w:r>
    </w:p>
  </w:footnote>
  <w:footnote w:type="continuationSeparator" w:id="0">
    <w:p w14:paraId="43784D89" w14:textId="77777777" w:rsidR="000B4E18" w:rsidRDefault="000B4E1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22"/>
    <w:lvl w:ilvl="0">
      <w:start w:val="1"/>
      <w:numFmt w:val="bullet"/>
      <w:lvlText w:val=""/>
      <w:lvlJc w:val="left"/>
      <w:pPr>
        <w:tabs>
          <w:tab w:val="num" w:pos="709"/>
        </w:tabs>
        <w:ind w:left="1004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multi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C5EEC79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150C1E2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decimal"/>
      <w:lvlText w:val="%3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C"/>
    <w:multiLevelType w:val="multilevel"/>
    <w:tmpl w:val="0000000C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DFE4C3B6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2912"/>
        </w:tabs>
        <w:ind w:left="2912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F"/>
    <w:multiLevelType w:val="singleLevel"/>
    <w:tmpl w:val="0000000F"/>
    <w:name w:val="WW8Num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12"/>
    <w:multiLevelType w:val="singleLevel"/>
    <w:tmpl w:val="00000012"/>
    <w:name w:val="WW8Num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14"/>
    <w:multiLevelType w:val="singleLevel"/>
    <w:tmpl w:val="6EB0E2AC"/>
    <w:name w:val="WW8Num74"/>
    <w:lvl w:ilvl="0">
      <w:start w:val="1"/>
      <w:numFmt w:val="lowerLetter"/>
      <w:lvlText w:val="%1)"/>
      <w:lvlJc w:val="left"/>
      <w:pPr>
        <w:tabs>
          <w:tab w:val="num" w:pos="370"/>
        </w:tabs>
        <w:ind w:left="540" w:hanging="114"/>
      </w:pPr>
      <w:rPr>
        <w:rFonts w:ascii="Arial" w:eastAsia="Times New Roman" w:hAnsi="Arial" w:cs="Arial" w:hint="default"/>
        <w:b w:val="0"/>
      </w:rPr>
    </w:lvl>
  </w:abstractNum>
  <w:abstractNum w:abstractNumId="11" w15:restartNumberingAfterBreak="0">
    <w:nsid w:val="00000015"/>
    <w:multiLevelType w:val="multilevel"/>
    <w:tmpl w:val="46325834"/>
    <w:name w:val="WW8Num7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0000001B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6517926"/>
    <w:multiLevelType w:val="hybridMultilevel"/>
    <w:tmpl w:val="C95692AE"/>
    <w:lvl w:ilvl="0" w:tplc="9CFCE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BF332A"/>
    <w:multiLevelType w:val="hybridMultilevel"/>
    <w:tmpl w:val="094891B0"/>
    <w:lvl w:ilvl="0" w:tplc="2EB2D2A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255D2A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8A503A"/>
    <w:multiLevelType w:val="hybridMultilevel"/>
    <w:tmpl w:val="27FAF81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7F131D"/>
    <w:multiLevelType w:val="multilevel"/>
    <w:tmpl w:val="D5300D16"/>
    <w:styleLink w:val="WW8Num35"/>
    <w:lvl w:ilvl="0">
      <w:start w:val="1"/>
      <w:numFmt w:val="decimal"/>
      <w:lvlText w:val="%1."/>
      <w:lvlJc w:val="left"/>
      <w:rPr>
        <w:szCs w:val="20"/>
      </w:rPr>
    </w:lvl>
    <w:lvl w:ilvl="1">
      <w:start w:val="1"/>
      <w:numFmt w:val="lowerLetter"/>
      <w:lvlText w:val="%1.%2."/>
      <w:lvlJc w:val="left"/>
      <w:rPr>
        <w:b w:val="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3A8073B9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A77F37"/>
    <w:multiLevelType w:val="hybridMultilevel"/>
    <w:tmpl w:val="0B5C1C0C"/>
    <w:lvl w:ilvl="0" w:tplc="79F8B88A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8F509D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76E06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DB793D"/>
    <w:multiLevelType w:val="hybridMultilevel"/>
    <w:tmpl w:val="874E4AD0"/>
    <w:name w:val="WW8Num413"/>
    <w:lvl w:ilvl="0" w:tplc="97E6D77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D6A2A00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0A5426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53761"/>
    <w:multiLevelType w:val="hybridMultilevel"/>
    <w:tmpl w:val="276835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C3116"/>
    <w:multiLevelType w:val="hybridMultilevel"/>
    <w:tmpl w:val="276835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27F31"/>
    <w:multiLevelType w:val="hybridMultilevel"/>
    <w:tmpl w:val="37C8460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6C53DB"/>
    <w:multiLevelType w:val="hybridMultilevel"/>
    <w:tmpl w:val="1C8CACB2"/>
    <w:lvl w:ilvl="0" w:tplc="943665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6E96C23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5D3A91"/>
    <w:multiLevelType w:val="hybridMultilevel"/>
    <w:tmpl w:val="B1F8003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656D7F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7C0D4C"/>
    <w:multiLevelType w:val="hybridMultilevel"/>
    <w:tmpl w:val="AC48E5C0"/>
    <w:name w:val="WW8Num41322"/>
    <w:lvl w:ilvl="0" w:tplc="D3DAF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914F14"/>
    <w:multiLevelType w:val="hybridMultilevel"/>
    <w:tmpl w:val="276835B2"/>
    <w:lvl w:ilvl="0" w:tplc="AEC0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D2EC8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3737C7"/>
    <w:multiLevelType w:val="hybridMultilevel"/>
    <w:tmpl w:val="0B5C1C0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8037AB"/>
    <w:multiLevelType w:val="multilevel"/>
    <w:tmpl w:val="A6CEA026"/>
    <w:styleLink w:val="Numberingabc1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lowerLetter"/>
      <w:lvlText w:val="%5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lowerLetter"/>
      <w:lvlText w:val="%7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lowerLetter"/>
      <w:lvlText w:val="%8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lowerLetter"/>
      <w:lvlText w:val="%9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37" w15:restartNumberingAfterBreak="0">
    <w:nsid w:val="791C0B51"/>
    <w:multiLevelType w:val="hybridMultilevel"/>
    <w:tmpl w:val="B6CC5ACE"/>
    <w:name w:val="WW8Num4132"/>
    <w:lvl w:ilvl="0" w:tplc="D3DAF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F33929"/>
    <w:multiLevelType w:val="multilevel"/>
    <w:tmpl w:val="3E6636E6"/>
    <w:styleLink w:val="Numbering123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39" w15:restartNumberingAfterBreak="0">
    <w:nsid w:val="7E8F7FE4"/>
    <w:multiLevelType w:val="hybridMultilevel"/>
    <w:tmpl w:val="C86ED44C"/>
    <w:lvl w:ilvl="0" w:tplc="2EB2D2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5285707">
    <w:abstractNumId w:val="26"/>
  </w:num>
  <w:num w:numId="2" w16cid:durableId="536432473">
    <w:abstractNumId w:val="36"/>
  </w:num>
  <w:num w:numId="3" w16cid:durableId="1480734235">
    <w:abstractNumId w:val="17"/>
  </w:num>
  <w:num w:numId="4" w16cid:durableId="1689679174">
    <w:abstractNumId w:val="38"/>
  </w:num>
  <w:num w:numId="5" w16cid:durableId="494607722">
    <w:abstractNumId w:val="28"/>
  </w:num>
  <w:num w:numId="6" w16cid:durableId="51276469">
    <w:abstractNumId w:val="19"/>
  </w:num>
  <w:num w:numId="7" w16cid:durableId="644699433">
    <w:abstractNumId w:val="13"/>
  </w:num>
  <w:num w:numId="8" w16cid:durableId="132411930">
    <w:abstractNumId w:val="39"/>
  </w:num>
  <w:num w:numId="9" w16cid:durableId="1302149483">
    <w:abstractNumId w:val="27"/>
  </w:num>
  <w:num w:numId="10" w16cid:durableId="216207246">
    <w:abstractNumId w:val="16"/>
  </w:num>
  <w:num w:numId="11" w16cid:durableId="187329257">
    <w:abstractNumId w:val="30"/>
  </w:num>
  <w:num w:numId="12" w16cid:durableId="693919338">
    <w:abstractNumId w:val="33"/>
  </w:num>
  <w:num w:numId="13" w16cid:durableId="1145780108">
    <w:abstractNumId w:val="25"/>
  </w:num>
  <w:num w:numId="14" w16cid:durableId="1539972752">
    <w:abstractNumId w:val="20"/>
  </w:num>
  <w:num w:numId="15" w16cid:durableId="1153835704">
    <w:abstractNumId w:val="18"/>
  </w:num>
  <w:num w:numId="16" w16cid:durableId="1929658464">
    <w:abstractNumId w:val="34"/>
  </w:num>
  <w:num w:numId="17" w16cid:durableId="1956407048">
    <w:abstractNumId w:val="31"/>
  </w:num>
  <w:num w:numId="18" w16cid:durableId="521557019">
    <w:abstractNumId w:val="21"/>
  </w:num>
  <w:num w:numId="19" w16cid:durableId="1513572140">
    <w:abstractNumId w:val="14"/>
  </w:num>
  <w:num w:numId="20" w16cid:durableId="1902205904">
    <w:abstractNumId w:val="15"/>
  </w:num>
  <w:num w:numId="21" w16cid:durableId="387917178">
    <w:abstractNumId w:val="35"/>
  </w:num>
  <w:num w:numId="22" w16cid:durableId="1319115062">
    <w:abstractNumId w:val="29"/>
  </w:num>
  <w:num w:numId="23" w16cid:durableId="1940946634">
    <w:abstractNumId w:val="23"/>
  </w:num>
  <w:num w:numId="24" w16cid:durableId="930965773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725"/>
    <w:rsid w:val="00004B42"/>
    <w:rsid w:val="00007A63"/>
    <w:rsid w:val="000328C4"/>
    <w:rsid w:val="00053937"/>
    <w:rsid w:val="000613EB"/>
    <w:rsid w:val="000809B6"/>
    <w:rsid w:val="000817F4"/>
    <w:rsid w:val="000B1025"/>
    <w:rsid w:val="000B1F47"/>
    <w:rsid w:val="000B4E18"/>
    <w:rsid w:val="000B54F6"/>
    <w:rsid w:val="000C021E"/>
    <w:rsid w:val="000C6AF7"/>
    <w:rsid w:val="000D03AF"/>
    <w:rsid w:val="000D73C4"/>
    <w:rsid w:val="000E0162"/>
    <w:rsid w:val="000E1D52"/>
    <w:rsid w:val="000E4D37"/>
    <w:rsid w:val="000F1229"/>
    <w:rsid w:val="000F2452"/>
    <w:rsid w:val="000F4C8A"/>
    <w:rsid w:val="000F57BA"/>
    <w:rsid w:val="0010384A"/>
    <w:rsid w:val="00103B61"/>
    <w:rsid w:val="0011121A"/>
    <w:rsid w:val="00116DAB"/>
    <w:rsid w:val="0012025A"/>
    <w:rsid w:val="00130A3E"/>
    <w:rsid w:val="001337BF"/>
    <w:rsid w:val="00135635"/>
    <w:rsid w:val="001448FB"/>
    <w:rsid w:val="001670F2"/>
    <w:rsid w:val="0016739A"/>
    <w:rsid w:val="001704E8"/>
    <w:rsid w:val="001720A4"/>
    <w:rsid w:val="001807BF"/>
    <w:rsid w:val="00184E36"/>
    <w:rsid w:val="00190D6E"/>
    <w:rsid w:val="00191050"/>
    <w:rsid w:val="00193E01"/>
    <w:rsid w:val="00194469"/>
    <w:rsid w:val="001957C5"/>
    <w:rsid w:val="0019772C"/>
    <w:rsid w:val="001A3F82"/>
    <w:rsid w:val="001C1731"/>
    <w:rsid w:val="001C3F86"/>
    <w:rsid w:val="001C6945"/>
    <w:rsid w:val="001D04CF"/>
    <w:rsid w:val="001D3A19"/>
    <w:rsid w:val="001D4C90"/>
    <w:rsid w:val="001E30F1"/>
    <w:rsid w:val="001F2D24"/>
    <w:rsid w:val="001F4C82"/>
    <w:rsid w:val="001F6BE1"/>
    <w:rsid w:val="002019AA"/>
    <w:rsid w:val="00204F3F"/>
    <w:rsid w:val="00211108"/>
    <w:rsid w:val="002124A8"/>
    <w:rsid w:val="002167D3"/>
    <w:rsid w:val="0022495C"/>
    <w:rsid w:val="002424B3"/>
    <w:rsid w:val="0024732C"/>
    <w:rsid w:val="0025263C"/>
    <w:rsid w:val="0025358A"/>
    <w:rsid w:val="00255142"/>
    <w:rsid w:val="002640E8"/>
    <w:rsid w:val="00264A88"/>
    <w:rsid w:val="00266581"/>
    <w:rsid w:val="00267089"/>
    <w:rsid w:val="00271496"/>
    <w:rsid w:val="00274560"/>
    <w:rsid w:val="0027560C"/>
    <w:rsid w:val="0027581B"/>
    <w:rsid w:val="00282F8C"/>
    <w:rsid w:val="00287BCD"/>
    <w:rsid w:val="002A2A26"/>
    <w:rsid w:val="002B31B5"/>
    <w:rsid w:val="002C238F"/>
    <w:rsid w:val="002C42F8"/>
    <w:rsid w:val="002C4948"/>
    <w:rsid w:val="002C5C02"/>
    <w:rsid w:val="002E641A"/>
    <w:rsid w:val="00300674"/>
    <w:rsid w:val="00304292"/>
    <w:rsid w:val="00306DD8"/>
    <w:rsid w:val="00307A36"/>
    <w:rsid w:val="00313911"/>
    <w:rsid w:val="00316296"/>
    <w:rsid w:val="003178CE"/>
    <w:rsid w:val="003221F4"/>
    <w:rsid w:val="003229EC"/>
    <w:rsid w:val="00340C05"/>
    <w:rsid w:val="003416FE"/>
    <w:rsid w:val="0034230E"/>
    <w:rsid w:val="003636E7"/>
    <w:rsid w:val="00363FCD"/>
    <w:rsid w:val="0036748D"/>
    <w:rsid w:val="003761EA"/>
    <w:rsid w:val="00381D32"/>
    <w:rsid w:val="0038231F"/>
    <w:rsid w:val="003829CA"/>
    <w:rsid w:val="00392EC7"/>
    <w:rsid w:val="00397F85"/>
    <w:rsid w:val="003A25FE"/>
    <w:rsid w:val="003B0620"/>
    <w:rsid w:val="003B214C"/>
    <w:rsid w:val="003B295A"/>
    <w:rsid w:val="003B3A9E"/>
    <w:rsid w:val="003B690E"/>
    <w:rsid w:val="003C3B64"/>
    <w:rsid w:val="003C4E34"/>
    <w:rsid w:val="003C50AE"/>
    <w:rsid w:val="003C58F8"/>
    <w:rsid w:val="003D272A"/>
    <w:rsid w:val="003D63ED"/>
    <w:rsid w:val="003D7458"/>
    <w:rsid w:val="003E1710"/>
    <w:rsid w:val="003F024C"/>
    <w:rsid w:val="00403DBC"/>
    <w:rsid w:val="0042137B"/>
    <w:rsid w:val="00434CC2"/>
    <w:rsid w:val="00441C11"/>
    <w:rsid w:val="00445218"/>
    <w:rsid w:val="00466838"/>
    <w:rsid w:val="004761C6"/>
    <w:rsid w:val="00484F88"/>
    <w:rsid w:val="004913CC"/>
    <w:rsid w:val="004B00A9"/>
    <w:rsid w:val="004C43B8"/>
    <w:rsid w:val="004E45B8"/>
    <w:rsid w:val="004F140C"/>
    <w:rsid w:val="004F23F7"/>
    <w:rsid w:val="004F3005"/>
    <w:rsid w:val="00500358"/>
    <w:rsid w:val="005021B1"/>
    <w:rsid w:val="005031A7"/>
    <w:rsid w:val="00520174"/>
    <w:rsid w:val="00520592"/>
    <w:rsid w:val="00525621"/>
    <w:rsid w:val="005270F2"/>
    <w:rsid w:val="0053130C"/>
    <w:rsid w:val="005319CA"/>
    <w:rsid w:val="005411DF"/>
    <w:rsid w:val="0055292B"/>
    <w:rsid w:val="0056041F"/>
    <w:rsid w:val="00560513"/>
    <w:rsid w:val="005612AD"/>
    <w:rsid w:val="005641F0"/>
    <w:rsid w:val="005773A8"/>
    <w:rsid w:val="005870DF"/>
    <w:rsid w:val="005907EF"/>
    <w:rsid w:val="00596023"/>
    <w:rsid w:val="005A73FB"/>
    <w:rsid w:val="005C0531"/>
    <w:rsid w:val="005D074B"/>
    <w:rsid w:val="005D32CA"/>
    <w:rsid w:val="005E176A"/>
    <w:rsid w:val="005F4873"/>
    <w:rsid w:val="005F7F79"/>
    <w:rsid w:val="00616F63"/>
    <w:rsid w:val="006431A6"/>
    <w:rsid w:val="006440B0"/>
    <w:rsid w:val="0064500B"/>
    <w:rsid w:val="006531D0"/>
    <w:rsid w:val="00662C0F"/>
    <w:rsid w:val="006679D8"/>
    <w:rsid w:val="00673CCB"/>
    <w:rsid w:val="00677C66"/>
    <w:rsid w:val="00677D0B"/>
    <w:rsid w:val="006809F0"/>
    <w:rsid w:val="00687919"/>
    <w:rsid w:val="00692DF3"/>
    <w:rsid w:val="006A52B6"/>
    <w:rsid w:val="006B2070"/>
    <w:rsid w:val="006D15E4"/>
    <w:rsid w:val="006E06AA"/>
    <w:rsid w:val="006E16A6"/>
    <w:rsid w:val="006E79BC"/>
    <w:rsid w:val="006F3D32"/>
    <w:rsid w:val="006F55D6"/>
    <w:rsid w:val="0070699F"/>
    <w:rsid w:val="00707A6B"/>
    <w:rsid w:val="007117EE"/>
    <w:rsid w:val="007118F0"/>
    <w:rsid w:val="007143DC"/>
    <w:rsid w:val="00714691"/>
    <w:rsid w:val="00716716"/>
    <w:rsid w:val="007212BA"/>
    <w:rsid w:val="00721592"/>
    <w:rsid w:val="00732356"/>
    <w:rsid w:val="00737542"/>
    <w:rsid w:val="00746532"/>
    <w:rsid w:val="007745F3"/>
    <w:rsid w:val="0077481B"/>
    <w:rsid w:val="00775E6F"/>
    <w:rsid w:val="00783253"/>
    <w:rsid w:val="007840F2"/>
    <w:rsid w:val="0079051D"/>
    <w:rsid w:val="007936D6"/>
    <w:rsid w:val="0079713A"/>
    <w:rsid w:val="007A3EEC"/>
    <w:rsid w:val="007E25BD"/>
    <w:rsid w:val="007E2F69"/>
    <w:rsid w:val="007E75A0"/>
    <w:rsid w:val="007F29FC"/>
    <w:rsid w:val="007F7FA3"/>
    <w:rsid w:val="0080494A"/>
    <w:rsid w:val="00804F07"/>
    <w:rsid w:val="0081078D"/>
    <w:rsid w:val="00814A32"/>
    <w:rsid w:val="008162D9"/>
    <w:rsid w:val="00830AB1"/>
    <w:rsid w:val="00832D0F"/>
    <w:rsid w:val="008560CF"/>
    <w:rsid w:val="008633D0"/>
    <w:rsid w:val="00863F0F"/>
    <w:rsid w:val="0086494A"/>
    <w:rsid w:val="00872D1E"/>
    <w:rsid w:val="00874044"/>
    <w:rsid w:val="00874EAD"/>
    <w:rsid w:val="00875011"/>
    <w:rsid w:val="0088478E"/>
    <w:rsid w:val="008914CA"/>
    <w:rsid w:val="00892A76"/>
    <w:rsid w:val="00892E48"/>
    <w:rsid w:val="008968D8"/>
    <w:rsid w:val="008A5BE7"/>
    <w:rsid w:val="008C6DF8"/>
    <w:rsid w:val="008D0487"/>
    <w:rsid w:val="008E3274"/>
    <w:rsid w:val="008F3818"/>
    <w:rsid w:val="009129F3"/>
    <w:rsid w:val="00920F98"/>
    <w:rsid w:val="00925CE6"/>
    <w:rsid w:val="009301A2"/>
    <w:rsid w:val="009317FB"/>
    <w:rsid w:val="00932644"/>
    <w:rsid w:val="00935DCC"/>
    <w:rsid w:val="009375EB"/>
    <w:rsid w:val="0093783E"/>
    <w:rsid w:val="00944082"/>
    <w:rsid w:val="009469C7"/>
    <w:rsid w:val="00956C26"/>
    <w:rsid w:val="00960319"/>
    <w:rsid w:val="00961B54"/>
    <w:rsid w:val="00963B12"/>
    <w:rsid w:val="009705DB"/>
    <w:rsid w:val="009730F2"/>
    <w:rsid w:val="00973EF1"/>
    <w:rsid w:val="00975C49"/>
    <w:rsid w:val="009927E8"/>
    <w:rsid w:val="009959B7"/>
    <w:rsid w:val="009A397D"/>
    <w:rsid w:val="009A6DDC"/>
    <w:rsid w:val="009B1292"/>
    <w:rsid w:val="009B4844"/>
    <w:rsid w:val="009C0C6C"/>
    <w:rsid w:val="009C5224"/>
    <w:rsid w:val="009C544F"/>
    <w:rsid w:val="009C5C04"/>
    <w:rsid w:val="009C6DDE"/>
    <w:rsid w:val="009C7CE9"/>
    <w:rsid w:val="009D0D9D"/>
    <w:rsid w:val="009D0FD4"/>
    <w:rsid w:val="009D314C"/>
    <w:rsid w:val="009E1896"/>
    <w:rsid w:val="009E4232"/>
    <w:rsid w:val="00A001B3"/>
    <w:rsid w:val="00A005EC"/>
    <w:rsid w:val="00A02894"/>
    <w:rsid w:val="00A058AD"/>
    <w:rsid w:val="00A0658E"/>
    <w:rsid w:val="00A1401D"/>
    <w:rsid w:val="00A1471A"/>
    <w:rsid w:val="00A1685D"/>
    <w:rsid w:val="00A177CC"/>
    <w:rsid w:val="00A17948"/>
    <w:rsid w:val="00A24474"/>
    <w:rsid w:val="00A24EF4"/>
    <w:rsid w:val="00A3431A"/>
    <w:rsid w:val="00A347DE"/>
    <w:rsid w:val="00A36E95"/>
    <w:rsid w:val="00A37260"/>
    <w:rsid w:val="00A377B1"/>
    <w:rsid w:val="00A54B09"/>
    <w:rsid w:val="00A5524A"/>
    <w:rsid w:val="00A56074"/>
    <w:rsid w:val="00A56607"/>
    <w:rsid w:val="00A625DB"/>
    <w:rsid w:val="00A62798"/>
    <w:rsid w:val="00A632EE"/>
    <w:rsid w:val="00A776FE"/>
    <w:rsid w:val="00A801E7"/>
    <w:rsid w:val="00A83F04"/>
    <w:rsid w:val="00A84E99"/>
    <w:rsid w:val="00A86307"/>
    <w:rsid w:val="00AA63E0"/>
    <w:rsid w:val="00AB0848"/>
    <w:rsid w:val="00AB39E6"/>
    <w:rsid w:val="00AB46E0"/>
    <w:rsid w:val="00AB5E32"/>
    <w:rsid w:val="00AB71A8"/>
    <w:rsid w:val="00AC4605"/>
    <w:rsid w:val="00AD12B1"/>
    <w:rsid w:val="00AD4F35"/>
    <w:rsid w:val="00AD6F4F"/>
    <w:rsid w:val="00AE13A9"/>
    <w:rsid w:val="00AE5BDD"/>
    <w:rsid w:val="00AE6FF2"/>
    <w:rsid w:val="00AF33BF"/>
    <w:rsid w:val="00AF69CC"/>
    <w:rsid w:val="00AF721E"/>
    <w:rsid w:val="00B01B85"/>
    <w:rsid w:val="00B07178"/>
    <w:rsid w:val="00B119F4"/>
    <w:rsid w:val="00B15219"/>
    <w:rsid w:val="00B154B4"/>
    <w:rsid w:val="00B22BBE"/>
    <w:rsid w:val="00B35FDB"/>
    <w:rsid w:val="00B37134"/>
    <w:rsid w:val="00B40FC8"/>
    <w:rsid w:val="00B776AA"/>
    <w:rsid w:val="00B80DD6"/>
    <w:rsid w:val="00B837F0"/>
    <w:rsid w:val="00B87B51"/>
    <w:rsid w:val="00B87D25"/>
    <w:rsid w:val="00B93B71"/>
    <w:rsid w:val="00B96D1E"/>
    <w:rsid w:val="00B972F8"/>
    <w:rsid w:val="00BA1439"/>
    <w:rsid w:val="00BB4360"/>
    <w:rsid w:val="00BB4857"/>
    <w:rsid w:val="00BD06C3"/>
    <w:rsid w:val="00BD610D"/>
    <w:rsid w:val="00BD70F7"/>
    <w:rsid w:val="00BD795F"/>
    <w:rsid w:val="00BE01F1"/>
    <w:rsid w:val="00BE7E32"/>
    <w:rsid w:val="00BF1F3F"/>
    <w:rsid w:val="00BF282D"/>
    <w:rsid w:val="00C00C2E"/>
    <w:rsid w:val="00C029A3"/>
    <w:rsid w:val="00C0440B"/>
    <w:rsid w:val="00C07EFD"/>
    <w:rsid w:val="00C07F20"/>
    <w:rsid w:val="00C1756D"/>
    <w:rsid w:val="00C22538"/>
    <w:rsid w:val="00C35F6C"/>
    <w:rsid w:val="00C379E2"/>
    <w:rsid w:val="00C4103F"/>
    <w:rsid w:val="00C41608"/>
    <w:rsid w:val="00C456FB"/>
    <w:rsid w:val="00C55EE0"/>
    <w:rsid w:val="00C56662"/>
    <w:rsid w:val="00C57DEB"/>
    <w:rsid w:val="00C71883"/>
    <w:rsid w:val="00C72BD7"/>
    <w:rsid w:val="00C75633"/>
    <w:rsid w:val="00C87527"/>
    <w:rsid w:val="00C92E18"/>
    <w:rsid w:val="00C971D7"/>
    <w:rsid w:val="00C97DB0"/>
    <w:rsid w:val="00CA5F28"/>
    <w:rsid w:val="00CB2164"/>
    <w:rsid w:val="00CB5DB7"/>
    <w:rsid w:val="00CC4018"/>
    <w:rsid w:val="00CC6896"/>
    <w:rsid w:val="00CD48E9"/>
    <w:rsid w:val="00CE118A"/>
    <w:rsid w:val="00CE6400"/>
    <w:rsid w:val="00CF33A3"/>
    <w:rsid w:val="00CF3F49"/>
    <w:rsid w:val="00CF4A74"/>
    <w:rsid w:val="00CF50E8"/>
    <w:rsid w:val="00D00972"/>
    <w:rsid w:val="00D0256E"/>
    <w:rsid w:val="00D212BC"/>
    <w:rsid w:val="00D34D9A"/>
    <w:rsid w:val="00D375A8"/>
    <w:rsid w:val="00D409DE"/>
    <w:rsid w:val="00D42C9B"/>
    <w:rsid w:val="00D436EF"/>
    <w:rsid w:val="00D47D38"/>
    <w:rsid w:val="00D53BE7"/>
    <w:rsid w:val="00D5673E"/>
    <w:rsid w:val="00D63044"/>
    <w:rsid w:val="00D65942"/>
    <w:rsid w:val="00D6758B"/>
    <w:rsid w:val="00D7532C"/>
    <w:rsid w:val="00D814E3"/>
    <w:rsid w:val="00D87AC7"/>
    <w:rsid w:val="00DA2B7D"/>
    <w:rsid w:val="00DA4B6D"/>
    <w:rsid w:val="00DB7FF4"/>
    <w:rsid w:val="00DC2FAA"/>
    <w:rsid w:val="00DC3F44"/>
    <w:rsid w:val="00DC7164"/>
    <w:rsid w:val="00DD02D5"/>
    <w:rsid w:val="00DD146A"/>
    <w:rsid w:val="00DD3E9D"/>
    <w:rsid w:val="00DE64A6"/>
    <w:rsid w:val="00DE68FF"/>
    <w:rsid w:val="00DE73EE"/>
    <w:rsid w:val="00DF6EBF"/>
    <w:rsid w:val="00E11A03"/>
    <w:rsid w:val="00E131DE"/>
    <w:rsid w:val="00E14552"/>
    <w:rsid w:val="00E15D59"/>
    <w:rsid w:val="00E16C56"/>
    <w:rsid w:val="00E21677"/>
    <w:rsid w:val="00E21B42"/>
    <w:rsid w:val="00E30517"/>
    <w:rsid w:val="00E36593"/>
    <w:rsid w:val="00E42CC3"/>
    <w:rsid w:val="00E55512"/>
    <w:rsid w:val="00E74612"/>
    <w:rsid w:val="00E83EB6"/>
    <w:rsid w:val="00E86A2B"/>
    <w:rsid w:val="00E91780"/>
    <w:rsid w:val="00E94D59"/>
    <w:rsid w:val="00EA74CD"/>
    <w:rsid w:val="00EB3286"/>
    <w:rsid w:val="00EE276D"/>
    <w:rsid w:val="00EE4535"/>
    <w:rsid w:val="00EE7379"/>
    <w:rsid w:val="00EE7725"/>
    <w:rsid w:val="00EF1998"/>
    <w:rsid w:val="00EF4398"/>
    <w:rsid w:val="00EF741B"/>
    <w:rsid w:val="00EF74CA"/>
    <w:rsid w:val="00F014B6"/>
    <w:rsid w:val="00F053EC"/>
    <w:rsid w:val="00F10A91"/>
    <w:rsid w:val="00F138A1"/>
    <w:rsid w:val="00F2074D"/>
    <w:rsid w:val="00F311ED"/>
    <w:rsid w:val="00F31248"/>
    <w:rsid w:val="00F33AC3"/>
    <w:rsid w:val="00F356C7"/>
    <w:rsid w:val="00F365F2"/>
    <w:rsid w:val="00F52932"/>
    <w:rsid w:val="00F54680"/>
    <w:rsid w:val="00F6075E"/>
    <w:rsid w:val="00F800A3"/>
    <w:rsid w:val="00F815FB"/>
    <w:rsid w:val="00FA6DFF"/>
    <w:rsid w:val="00FB7965"/>
    <w:rsid w:val="00FC0667"/>
    <w:rsid w:val="00FD5234"/>
    <w:rsid w:val="00FD7718"/>
    <w:rsid w:val="00FE7798"/>
    <w:rsid w:val="00FF25E2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EB4B0A"/>
  <w15:docId w15:val="{4F2A3325-D452-4F94-BA0B-3CD2F13A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A2447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locked/>
    <w:rsid w:val="006D15E4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FFF00"/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92A7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5D074B"/>
    <w:rPr>
      <w:sz w:val="16"/>
      <w:szCs w:val="16"/>
      <w:lang w:eastAsia="en-US"/>
    </w:rPr>
  </w:style>
  <w:style w:type="character" w:customStyle="1" w:styleId="ZnakZnak3">
    <w:name w:val="Znak Znak3"/>
    <w:uiPriority w:val="99"/>
    <w:semiHidden/>
    <w:locked/>
    <w:rsid w:val="001F2D24"/>
    <w:rPr>
      <w:rFonts w:ascii="Times New Roman" w:hAnsi="Times New Roman"/>
      <w:sz w:val="20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15E4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D15E4"/>
    <w:rPr>
      <w:rFonts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D15E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6D15E4"/>
    <w:rPr>
      <w:rFonts w:cs="Calibri"/>
      <w:sz w:val="22"/>
      <w:szCs w:val="22"/>
      <w:lang w:eastAsia="en-US"/>
    </w:rPr>
  </w:style>
  <w:style w:type="character" w:customStyle="1" w:styleId="Nagwek4Znak">
    <w:name w:val="Nagłówek 4 Znak"/>
    <w:link w:val="Nagwek4"/>
    <w:rsid w:val="006D15E4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00"/>
      <w:lang w:eastAsia="zh-CN"/>
    </w:rPr>
  </w:style>
  <w:style w:type="character" w:styleId="Hipercze">
    <w:name w:val="Hyperlink"/>
    <w:rsid w:val="006D15E4"/>
    <w:rPr>
      <w:color w:val="0000FF"/>
      <w:u w:val="single"/>
    </w:rPr>
  </w:style>
  <w:style w:type="paragraph" w:customStyle="1" w:styleId="BodyText21">
    <w:name w:val="Body Text 21"/>
    <w:basedOn w:val="Normalny"/>
    <w:rsid w:val="006D15E4"/>
    <w:pPr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rsid w:val="006D15E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6D15E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Numberingabc1">
    <w:name w:val="Numbering abc_1"/>
    <w:basedOn w:val="Bezlisty"/>
    <w:rsid w:val="006D15E4"/>
    <w:pPr>
      <w:numPr>
        <w:numId w:val="2"/>
      </w:numPr>
    </w:pPr>
  </w:style>
  <w:style w:type="numbering" w:customStyle="1" w:styleId="WW8Num35">
    <w:name w:val="WW8Num35"/>
    <w:basedOn w:val="Bezlisty"/>
    <w:rsid w:val="006D15E4"/>
    <w:pPr>
      <w:numPr>
        <w:numId w:val="3"/>
      </w:numPr>
    </w:pPr>
  </w:style>
  <w:style w:type="paragraph" w:customStyle="1" w:styleId="Standard">
    <w:name w:val="Standard"/>
    <w:rsid w:val="006D15E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6D15E4"/>
    <w:pPr>
      <w:tabs>
        <w:tab w:val="left" w:pos="567"/>
      </w:tabs>
      <w:jc w:val="both"/>
    </w:pPr>
    <w:rPr>
      <w:b/>
      <w:bCs/>
      <w:sz w:val="32"/>
      <w:szCs w:val="32"/>
    </w:rPr>
  </w:style>
  <w:style w:type="numbering" w:customStyle="1" w:styleId="Numbering123">
    <w:name w:val="Numbering 123"/>
    <w:basedOn w:val="Bezlisty"/>
    <w:rsid w:val="006D15E4"/>
    <w:pPr>
      <w:numPr>
        <w:numId w:val="4"/>
      </w:numPr>
    </w:pPr>
  </w:style>
  <w:style w:type="paragraph" w:customStyle="1" w:styleId="Default">
    <w:name w:val="Default"/>
    <w:rsid w:val="0027581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E11A03"/>
    <w:pPr>
      <w:spacing w:after="200" w:line="276" w:lineRule="auto"/>
      <w:ind w:left="720"/>
    </w:pPr>
    <w:rPr>
      <w:rFonts w:eastAsia="Times New Roman"/>
    </w:rPr>
  </w:style>
  <w:style w:type="character" w:customStyle="1" w:styleId="Nagwek2Znak">
    <w:name w:val="Nagłówek 2 Znak"/>
    <w:link w:val="Nagwek2"/>
    <w:rsid w:val="00A2447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kapitzlist2">
    <w:name w:val="Akapit z listą2"/>
    <w:basedOn w:val="Normalny"/>
    <w:rsid w:val="00A24474"/>
    <w:pPr>
      <w:spacing w:after="0" w:line="240" w:lineRule="auto"/>
      <w:ind w:left="708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Nagwek1">
    <w:name w:val="Nagłówek #1_"/>
    <w:basedOn w:val="Domylnaczcionkaakapitu"/>
    <w:rsid w:val="00CB5DB7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56041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3F76-406B-4695-946B-1A59B841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1370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Anna Sankowska</cp:lastModifiedBy>
  <cp:revision>6</cp:revision>
  <cp:lastPrinted>2026-08-21T07:40:00Z</cp:lastPrinted>
  <dcterms:created xsi:type="dcterms:W3CDTF">2026-08-19T10:43:00Z</dcterms:created>
  <dcterms:modified xsi:type="dcterms:W3CDTF">2026-08-21T07:42:00Z</dcterms:modified>
</cp:coreProperties>
</file>