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8B4171" w:rsidRPr="008B4171" w14:paraId="24A24D4E" w14:textId="77777777" w:rsidTr="008B4171">
        <w:trPr>
          <w:trHeight w:val="1551"/>
        </w:trPr>
        <w:tc>
          <w:tcPr>
            <w:tcW w:w="5098" w:type="dxa"/>
          </w:tcPr>
          <w:p w14:paraId="569E8103" w14:textId="088ACAE5" w:rsidR="008B4171" w:rsidRPr="008B4171" w:rsidRDefault="001B7765" w:rsidP="00C6445C">
            <w:pPr>
              <w:pStyle w:val="Teksttreci20"/>
              <w:spacing w:after="600"/>
              <w:ind w:left="0" w:firstLine="0"/>
              <w:rPr>
                <w:rFonts w:ascii="Palatino Linotype" w:hAnsi="Palatino Linotype"/>
                <w:b/>
                <w:bCs/>
                <w:color w:val="000000" w:themeColor="text1"/>
              </w:rPr>
            </w:pPr>
            <w:r w:rsidRPr="00556B81">
              <w:rPr>
                <w:rFonts w:ascii="Palatino Linotype" w:hAnsi="Palatino Linotype" w:cs="Calibri"/>
                <w:b/>
                <w:bCs/>
                <w:color w:val="000000"/>
              </w:rPr>
              <w:tab/>
            </w:r>
          </w:p>
        </w:tc>
      </w:tr>
      <w:tr w:rsidR="008B4171" w:rsidRPr="008B4171" w14:paraId="6B14BFA1" w14:textId="77777777" w:rsidTr="008B4171">
        <w:trPr>
          <w:trHeight w:val="942"/>
        </w:trPr>
        <w:tc>
          <w:tcPr>
            <w:tcW w:w="5098" w:type="dxa"/>
          </w:tcPr>
          <w:p w14:paraId="5D499638" w14:textId="694A3E66" w:rsidR="008B4171" w:rsidRPr="008B4171" w:rsidRDefault="008B4171" w:rsidP="008B4171">
            <w:pPr>
              <w:pStyle w:val="Teksttreci20"/>
              <w:spacing w:after="600"/>
              <w:ind w:left="0" w:firstLine="0"/>
              <w:jc w:val="center"/>
              <w:rPr>
                <w:rFonts w:ascii="Palatino Linotype" w:hAnsi="Palatino Linotype"/>
                <w:color w:val="000000"/>
              </w:rPr>
            </w:pPr>
            <w:r w:rsidRPr="008B4171">
              <w:rPr>
                <w:rFonts w:ascii="Palatino Linotype" w:hAnsi="Palatino Linotype"/>
                <w:color w:val="000000"/>
              </w:rPr>
              <w:t>[Nazwa wykonawcy / Wykonawców Wspólnych</w:t>
            </w:r>
          </w:p>
        </w:tc>
      </w:tr>
    </w:tbl>
    <w:p w14:paraId="43624919" w14:textId="6850EBEB" w:rsidR="00E73048" w:rsidRPr="009B1446" w:rsidRDefault="00B626A9" w:rsidP="00CD3D61">
      <w:pPr>
        <w:pStyle w:val="Teksttreci20"/>
        <w:spacing w:after="600"/>
        <w:ind w:left="0" w:firstLine="0"/>
        <w:rPr>
          <w:rFonts w:ascii="Palatino Linotype" w:hAnsi="Palatino Linotype"/>
          <w:b/>
          <w:bCs/>
          <w:color w:val="000000" w:themeColor="text1"/>
        </w:rPr>
      </w:pPr>
      <w:r w:rsidRPr="008B4171">
        <w:rPr>
          <w:rFonts w:ascii="Palatino Linotype" w:hAnsi="Palatino Linotype"/>
          <w:b/>
          <w:bCs/>
          <w:color w:val="000000"/>
        </w:rPr>
        <w:t xml:space="preserve">        </w:t>
      </w:r>
      <w:r w:rsidR="003C4C3C" w:rsidRPr="008B4171">
        <w:rPr>
          <w:rFonts w:ascii="Palatino Linotype" w:hAnsi="Palatino Linotype"/>
          <w:b/>
          <w:bCs/>
          <w:color w:val="000000"/>
        </w:rPr>
        <w:t xml:space="preserve">                   </w:t>
      </w:r>
    </w:p>
    <w:p w14:paraId="2C9B2DA8" w14:textId="4F966BFD" w:rsidR="00E73048" w:rsidRPr="009B1446" w:rsidRDefault="00E73048" w:rsidP="00E73048">
      <w:pPr>
        <w:pStyle w:val="Tekstprzypisudolnego"/>
        <w:spacing w:line="276" w:lineRule="auto"/>
        <w:jc w:val="center"/>
        <w:rPr>
          <w:rFonts w:ascii="Palatino Linotype" w:hAnsi="Palatino Linotype" w:cs="Calibri"/>
          <w:b/>
          <w:color w:val="000000"/>
          <w:lang w:val="pl-PL"/>
        </w:rPr>
      </w:pPr>
      <w:r w:rsidRPr="009B1446">
        <w:rPr>
          <w:rFonts w:ascii="Palatino Linotype" w:hAnsi="Palatino Linotype" w:cs="Calibri"/>
          <w:b/>
          <w:color w:val="000000"/>
          <w:lang w:val="pl-PL"/>
        </w:rPr>
        <w:t>OŚWIADCZENIE W</w:t>
      </w:r>
      <w:r w:rsidR="004148C6" w:rsidRPr="009B1446">
        <w:rPr>
          <w:rFonts w:ascii="Palatino Linotype" w:hAnsi="Palatino Linotype" w:cs="Calibri"/>
          <w:b/>
          <w:color w:val="000000"/>
          <w:lang w:val="pl-PL"/>
        </w:rPr>
        <w:t>YKONAWCY</w:t>
      </w:r>
      <w:r w:rsidR="008B4171" w:rsidRPr="009B1446">
        <w:rPr>
          <w:rFonts w:ascii="Palatino Linotype" w:hAnsi="Palatino Linotype" w:cs="Calibri"/>
          <w:b/>
          <w:color w:val="000000"/>
          <w:lang w:val="pl-PL"/>
        </w:rPr>
        <w:t xml:space="preserve"> </w:t>
      </w:r>
      <w:r w:rsidR="004148C6" w:rsidRPr="009B1446">
        <w:rPr>
          <w:rFonts w:ascii="Palatino Linotype" w:hAnsi="Palatino Linotype" w:cs="Calibri"/>
          <w:b/>
          <w:color w:val="000000"/>
          <w:lang w:val="pl-PL"/>
        </w:rPr>
        <w:t>/ Klauzula informacyjna</w:t>
      </w:r>
    </w:p>
    <w:p w14:paraId="58335D3F" w14:textId="77777777" w:rsidR="00E73048" w:rsidRPr="009B1446" w:rsidRDefault="00E73048" w:rsidP="00E73048">
      <w:pPr>
        <w:pStyle w:val="Tekstprzypisudolnego"/>
        <w:spacing w:line="276" w:lineRule="auto"/>
        <w:jc w:val="center"/>
        <w:rPr>
          <w:rFonts w:ascii="Palatino Linotype" w:hAnsi="Palatino Linotype" w:cs="Calibri"/>
          <w:b/>
          <w:color w:val="000000"/>
          <w:lang w:val="pl-PL"/>
        </w:rPr>
      </w:pPr>
    </w:p>
    <w:p w14:paraId="458D2436" w14:textId="77777777" w:rsidR="00E73048" w:rsidRPr="009B1446" w:rsidRDefault="00E73048" w:rsidP="00E73048">
      <w:pPr>
        <w:pStyle w:val="Tekstprzypisudolnego"/>
        <w:spacing w:line="276" w:lineRule="auto"/>
        <w:jc w:val="center"/>
        <w:rPr>
          <w:rFonts w:ascii="Palatino Linotype" w:hAnsi="Palatino Linotype" w:cs="Calibri"/>
          <w:b/>
          <w:color w:val="000000"/>
          <w:lang w:val="pl-PL"/>
        </w:rPr>
      </w:pPr>
      <w:r w:rsidRPr="009B1446">
        <w:rPr>
          <w:rFonts w:ascii="Palatino Linotype" w:hAnsi="Palatino Linotype" w:cs="Calibri"/>
          <w:b/>
          <w:color w:val="000000"/>
          <w:lang w:val="pl-PL"/>
        </w:rPr>
        <w:t xml:space="preserve">w zakresie wypełnienia obowiązków informacyjnych </w:t>
      </w:r>
    </w:p>
    <w:p w14:paraId="52B2FBCA" w14:textId="77777777" w:rsidR="00E73048" w:rsidRPr="009B1446" w:rsidRDefault="00E73048" w:rsidP="00E73048">
      <w:pPr>
        <w:pStyle w:val="Tekstprzypisudolnego"/>
        <w:spacing w:line="276" w:lineRule="auto"/>
        <w:jc w:val="center"/>
        <w:rPr>
          <w:rFonts w:ascii="Palatino Linotype" w:hAnsi="Palatino Linotype" w:cs="Calibri"/>
          <w:b/>
          <w:color w:val="000000"/>
          <w:lang w:val="pl-PL"/>
        </w:rPr>
      </w:pPr>
      <w:r w:rsidRPr="009B1446">
        <w:rPr>
          <w:rFonts w:ascii="Palatino Linotype" w:hAnsi="Palatino Linotype" w:cs="Calibri"/>
          <w:b/>
          <w:color w:val="000000"/>
          <w:lang w:val="pl-PL"/>
        </w:rPr>
        <w:t xml:space="preserve">przewidzianych w art. 13 lub art. 14 </w:t>
      </w:r>
      <w:proofErr w:type="spellStart"/>
      <w:r w:rsidRPr="009B1446">
        <w:rPr>
          <w:rFonts w:ascii="Palatino Linotype" w:hAnsi="Palatino Linotype" w:cs="Calibri"/>
          <w:b/>
          <w:color w:val="000000"/>
          <w:lang w:val="pl-PL"/>
        </w:rPr>
        <w:t>RODO</w:t>
      </w:r>
      <w:proofErr w:type="spellEnd"/>
      <w:r w:rsidRPr="009B1446">
        <w:rPr>
          <w:rFonts w:ascii="Palatino Linotype" w:hAnsi="Palatino Linotype" w:cs="Calibri"/>
          <w:b/>
          <w:color w:val="000000"/>
          <w:lang w:val="pl-PL"/>
        </w:rPr>
        <w:t xml:space="preserve"> </w:t>
      </w:r>
    </w:p>
    <w:p w14:paraId="37725BDC" w14:textId="77777777" w:rsidR="00E73048" w:rsidRPr="008B4171" w:rsidRDefault="00E73048" w:rsidP="00E73048">
      <w:pPr>
        <w:pStyle w:val="Tekstprzypisudolnego"/>
        <w:jc w:val="center"/>
        <w:rPr>
          <w:rFonts w:ascii="Palatino Linotype" w:hAnsi="Palatino Linotype" w:cs="Calibri"/>
          <w:color w:val="000000"/>
          <w:sz w:val="22"/>
          <w:szCs w:val="22"/>
        </w:rPr>
      </w:pPr>
    </w:p>
    <w:p w14:paraId="393ADAD8" w14:textId="77777777" w:rsidR="00E73048" w:rsidRPr="008B4171" w:rsidRDefault="00E73048" w:rsidP="00E73048">
      <w:pPr>
        <w:pStyle w:val="Tekstprzypisudolnego"/>
        <w:rPr>
          <w:rFonts w:ascii="Palatino Linotype" w:hAnsi="Palatino Linotype" w:cs="Calibri"/>
          <w:color w:val="000000"/>
          <w:lang w:val="pl-PL"/>
        </w:rPr>
      </w:pPr>
    </w:p>
    <w:p w14:paraId="21EA54BB" w14:textId="77777777" w:rsidR="00E73048" w:rsidRPr="008B4171" w:rsidRDefault="00E73048" w:rsidP="00E73048">
      <w:pPr>
        <w:pStyle w:val="NormalnyWeb"/>
        <w:spacing w:line="360" w:lineRule="auto"/>
        <w:ind w:firstLine="567"/>
        <w:jc w:val="both"/>
        <w:rPr>
          <w:rFonts w:ascii="Palatino Linotype" w:hAnsi="Palatino Linotype" w:cs="Calibri"/>
          <w:color w:val="000000"/>
          <w:sz w:val="20"/>
          <w:szCs w:val="20"/>
        </w:rPr>
      </w:pPr>
      <w:r w:rsidRPr="008B4171">
        <w:rPr>
          <w:rFonts w:ascii="Palatino Linotype" w:hAnsi="Palatino Linotype" w:cs="Calibri"/>
          <w:color w:val="000000"/>
          <w:sz w:val="20"/>
          <w:szCs w:val="20"/>
        </w:rPr>
        <w:t>Oświadczam, że wypełniłem obowiązki informacyjne przewidziane w art. 13 lub art. 14 Rozporządzenia Parlamentu Europejskiego i Rady (UE) 2016/679 z dnia 27 kwietnia 2016 r., w sprawie ochrony osób fizycznych w związku z przetwarzaniem danych osobowych i w sprawie swobodnego przepływu takich danych oraz uchylenia Dyrektywy 95/464/WE wobec osób fizycznych, od których dane osobowe bezpośrednio lub pośrednio pozyskałem w celu ubiegania się o udzielenie zamówienia publicznego w niniejszym postępowaniu.*</w:t>
      </w:r>
    </w:p>
    <w:p w14:paraId="1A2ABF0A" w14:textId="77777777" w:rsidR="008B4171" w:rsidRDefault="008B4171" w:rsidP="00E73048">
      <w:pPr>
        <w:tabs>
          <w:tab w:val="left" w:pos="-2977"/>
        </w:tabs>
        <w:jc w:val="both"/>
        <w:rPr>
          <w:rFonts w:ascii="Palatino Linotype" w:hAnsi="Palatino Linotype" w:cs="Calibri"/>
          <w:color w:val="000000"/>
          <w:sz w:val="20"/>
          <w:szCs w:val="20"/>
        </w:rPr>
      </w:pPr>
    </w:p>
    <w:p w14:paraId="4011CCBF" w14:textId="74EF95E2" w:rsidR="00E73048" w:rsidRPr="008B4171" w:rsidRDefault="00E73048" w:rsidP="008B4171">
      <w:pPr>
        <w:tabs>
          <w:tab w:val="left" w:pos="-2977"/>
        </w:tabs>
        <w:jc w:val="center"/>
        <w:rPr>
          <w:rFonts w:ascii="Palatino Linotype" w:hAnsi="Palatino Linotype" w:cs="Calibri"/>
          <w:color w:val="000000"/>
          <w:sz w:val="20"/>
          <w:szCs w:val="20"/>
        </w:rPr>
      </w:pPr>
      <w:r w:rsidRPr="008B4171">
        <w:rPr>
          <w:rFonts w:ascii="Palatino Linotype" w:hAnsi="Palatino Linotype" w:cs="Calibri"/>
          <w:color w:val="000000"/>
          <w:sz w:val="20"/>
          <w:szCs w:val="20"/>
        </w:rPr>
        <w:t xml:space="preserve">…………….……. </w:t>
      </w:r>
      <w:r w:rsidRPr="008B4171">
        <w:rPr>
          <w:rFonts w:ascii="Palatino Linotype" w:hAnsi="Palatino Linotype" w:cs="Calibri"/>
          <w:i/>
          <w:color w:val="000000"/>
          <w:sz w:val="20"/>
          <w:szCs w:val="20"/>
        </w:rPr>
        <w:t xml:space="preserve">(miejscowość), </w:t>
      </w:r>
      <w:r w:rsidRPr="008B4171">
        <w:rPr>
          <w:rFonts w:ascii="Palatino Linotype" w:hAnsi="Palatino Linotype" w:cs="Calibri"/>
          <w:color w:val="000000"/>
          <w:sz w:val="20"/>
          <w:szCs w:val="20"/>
        </w:rPr>
        <w:t>dnia …………………. r.</w:t>
      </w:r>
    </w:p>
    <w:p w14:paraId="47191F16" w14:textId="77777777" w:rsidR="00B626A9" w:rsidRPr="008B4171" w:rsidRDefault="00B626A9" w:rsidP="00E73048">
      <w:pPr>
        <w:tabs>
          <w:tab w:val="left" w:pos="-2977"/>
        </w:tabs>
        <w:jc w:val="both"/>
        <w:rPr>
          <w:rFonts w:ascii="Palatino Linotype" w:hAnsi="Palatino Linotype" w:cs="Calibri"/>
          <w:color w:val="00000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B626A9" w:rsidRPr="008B4171" w14:paraId="46D5C078" w14:textId="77777777" w:rsidTr="00B626A9">
        <w:tc>
          <w:tcPr>
            <w:tcW w:w="4602" w:type="dxa"/>
          </w:tcPr>
          <w:p w14:paraId="29CA6D7A" w14:textId="77777777" w:rsidR="00B626A9" w:rsidRPr="008B4171" w:rsidRDefault="00B626A9" w:rsidP="00B626A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</w:rPr>
            </w:pPr>
          </w:p>
          <w:p w14:paraId="55D6BD08" w14:textId="77777777" w:rsidR="00B626A9" w:rsidRPr="008B4171" w:rsidRDefault="00B626A9" w:rsidP="00B626A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</w:rPr>
            </w:pPr>
            <w:r w:rsidRPr="008B4171">
              <w:rPr>
                <w:rFonts w:ascii="Palatino Linotype" w:hAnsi="Palatino Linotype" w:cs="Calibri"/>
                <w:color w:val="000000"/>
              </w:rPr>
              <w:t>....................................................................</w:t>
            </w:r>
          </w:p>
        </w:tc>
        <w:tc>
          <w:tcPr>
            <w:tcW w:w="4602" w:type="dxa"/>
          </w:tcPr>
          <w:p w14:paraId="2A1EC256" w14:textId="77777777" w:rsidR="00B626A9" w:rsidRPr="008B4171" w:rsidRDefault="00B626A9" w:rsidP="00B626A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</w:rPr>
            </w:pPr>
          </w:p>
          <w:p w14:paraId="79121C54" w14:textId="77777777" w:rsidR="00B626A9" w:rsidRPr="008B4171" w:rsidRDefault="00B626A9" w:rsidP="00B626A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</w:rPr>
            </w:pPr>
            <w:r w:rsidRPr="008B4171">
              <w:rPr>
                <w:rFonts w:ascii="Palatino Linotype" w:hAnsi="Palatino Linotype" w:cs="Calibri"/>
                <w:color w:val="000000"/>
              </w:rPr>
              <w:t>....................................................................</w:t>
            </w:r>
          </w:p>
        </w:tc>
      </w:tr>
      <w:tr w:rsidR="00B626A9" w:rsidRPr="008B4171" w14:paraId="6176CD00" w14:textId="77777777" w:rsidTr="00B626A9">
        <w:tc>
          <w:tcPr>
            <w:tcW w:w="4602" w:type="dxa"/>
          </w:tcPr>
          <w:p w14:paraId="1145A279" w14:textId="77777777" w:rsidR="00B626A9" w:rsidRPr="008B4171" w:rsidRDefault="00B626A9" w:rsidP="00B626A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i/>
                <w:color w:val="000000"/>
                <w:sz w:val="20"/>
              </w:rPr>
            </w:pPr>
            <w:r w:rsidRPr="008B4171">
              <w:rPr>
                <w:rFonts w:ascii="Palatino Linotype" w:hAnsi="Palatino Linotype" w:cs="Calibri"/>
                <w:i/>
                <w:color w:val="000000"/>
                <w:sz w:val="20"/>
              </w:rPr>
              <w:t>Pieczęć Wykonawcy</w:t>
            </w:r>
          </w:p>
        </w:tc>
        <w:tc>
          <w:tcPr>
            <w:tcW w:w="4602" w:type="dxa"/>
          </w:tcPr>
          <w:p w14:paraId="3776BE7F" w14:textId="77777777" w:rsidR="00B626A9" w:rsidRPr="008B4171" w:rsidRDefault="00B626A9" w:rsidP="00B626A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i/>
                <w:color w:val="000000"/>
                <w:sz w:val="20"/>
              </w:rPr>
            </w:pPr>
            <w:r w:rsidRPr="008B4171">
              <w:rPr>
                <w:rFonts w:ascii="Palatino Linotype" w:hAnsi="Palatino Linotype" w:cs="Calibri"/>
                <w:i/>
                <w:color w:val="000000"/>
                <w:sz w:val="20"/>
              </w:rPr>
              <w:t>Podpis (y) osób upoważnionych do reprezentacji Wykonawcy</w:t>
            </w:r>
          </w:p>
        </w:tc>
      </w:tr>
    </w:tbl>
    <w:p w14:paraId="25A3620D" w14:textId="77777777" w:rsidR="00B626A9" w:rsidRPr="008B4171" w:rsidRDefault="00B626A9" w:rsidP="00E73048">
      <w:pPr>
        <w:tabs>
          <w:tab w:val="left" w:pos="-2977"/>
        </w:tabs>
        <w:jc w:val="both"/>
        <w:rPr>
          <w:rFonts w:ascii="Palatino Linotype" w:hAnsi="Palatino Linotype" w:cs="Calibri"/>
          <w:color w:val="000000"/>
        </w:rPr>
      </w:pPr>
    </w:p>
    <w:p w14:paraId="749E980D" w14:textId="77777777" w:rsidR="00E73048" w:rsidRPr="008B4171" w:rsidRDefault="00E73048" w:rsidP="00CD3D61">
      <w:pPr>
        <w:pStyle w:val="NormalnyWeb"/>
        <w:spacing w:line="276" w:lineRule="auto"/>
        <w:ind w:left="142" w:hanging="142"/>
        <w:jc w:val="both"/>
        <w:rPr>
          <w:rFonts w:ascii="Palatino Linotype" w:hAnsi="Palatino Linotype" w:cs="Calibri"/>
          <w:i/>
          <w:color w:val="000000"/>
          <w:sz w:val="22"/>
          <w:szCs w:val="22"/>
        </w:rPr>
      </w:pPr>
      <w:r w:rsidRPr="008B4171">
        <w:rPr>
          <w:rFonts w:ascii="Palatino Linotype" w:hAnsi="Palatino Linotype" w:cs="Calibri"/>
          <w:color w:val="000000"/>
          <w:sz w:val="22"/>
          <w:szCs w:val="22"/>
        </w:rPr>
        <w:t xml:space="preserve">* </w:t>
      </w:r>
      <w:r w:rsidRPr="008B4171">
        <w:rPr>
          <w:rFonts w:ascii="Palatino Linotype" w:hAnsi="Palatino Linotype" w:cs="Calibri"/>
          <w:i/>
          <w:color w:val="000000"/>
          <w:sz w:val="22"/>
          <w:szCs w:val="22"/>
        </w:rPr>
        <w:t xml:space="preserve">W przypadku gdy wykonawca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8B4171">
        <w:rPr>
          <w:rFonts w:ascii="Palatino Linotype" w:hAnsi="Palatino Linotype" w:cs="Calibri"/>
          <w:i/>
          <w:color w:val="000000"/>
          <w:sz w:val="22"/>
          <w:szCs w:val="22"/>
        </w:rPr>
        <w:t>RODO</w:t>
      </w:r>
      <w:proofErr w:type="spellEnd"/>
      <w:r w:rsidRPr="008B4171">
        <w:rPr>
          <w:rFonts w:ascii="Palatino Linotype" w:hAnsi="Palatino Linotype" w:cs="Calibri"/>
          <w:i/>
          <w:color w:val="000000"/>
          <w:sz w:val="22"/>
          <w:szCs w:val="22"/>
        </w:rPr>
        <w:t xml:space="preserve"> treści oświadczenia wykonawca nie składa (usunięcie treści oświadczenia </w:t>
      </w:r>
    </w:p>
    <w:p w14:paraId="033C2E9A" w14:textId="2655E23C" w:rsidR="004148C6" w:rsidRDefault="003105F0" w:rsidP="003105F0">
      <w:pPr>
        <w:pStyle w:val="Teksttreci0"/>
        <w:tabs>
          <w:tab w:val="left" w:pos="7044"/>
        </w:tabs>
        <w:spacing w:before="240" w:after="300" w:line="298" w:lineRule="auto"/>
        <w:jc w:val="both"/>
        <w:rPr>
          <w:rFonts w:ascii="Palatino Linotype" w:hAnsi="Palatino Linotype"/>
          <w:b/>
          <w:bCs/>
        </w:rPr>
      </w:pPr>
      <w:r w:rsidRPr="008B4171">
        <w:rPr>
          <w:rFonts w:ascii="Palatino Linotype" w:hAnsi="Palatino Linotype"/>
          <w:b/>
          <w:bCs/>
        </w:rPr>
        <w:t xml:space="preserve">                                                                           </w:t>
      </w:r>
    </w:p>
    <w:p w14:paraId="47D4D743" w14:textId="77777777" w:rsidR="008B4171" w:rsidRDefault="008B4171" w:rsidP="003105F0">
      <w:pPr>
        <w:pStyle w:val="Teksttreci0"/>
        <w:tabs>
          <w:tab w:val="left" w:pos="7044"/>
        </w:tabs>
        <w:spacing w:before="240" w:after="300" w:line="298" w:lineRule="auto"/>
        <w:jc w:val="both"/>
        <w:rPr>
          <w:rFonts w:ascii="Palatino Linotype" w:hAnsi="Palatino Linotype"/>
          <w:b/>
          <w:bCs/>
        </w:rPr>
      </w:pPr>
    </w:p>
    <w:p w14:paraId="0F107E9B" w14:textId="191ED846" w:rsidR="003105F0" w:rsidRPr="008B4171" w:rsidRDefault="003105F0" w:rsidP="00556B81">
      <w:pPr>
        <w:pStyle w:val="Teksttreci0"/>
        <w:tabs>
          <w:tab w:val="left" w:pos="7044"/>
        </w:tabs>
        <w:spacing w:before="240" w:after="300" w:line="298" w:lineRule="auto"/>
        <w:jc w:val="center"/>
        <w:rPr>
          <w:rFonts w:ascii="Palatino Linotype" w:hAnsi="Palatino Linotype"/>
        </w:rPr>
      </w:pPr>
      <w:r w:rsidRPr="008B4171">
        <w:rPr>
          <w:rFonts w:ascii="Palatino Linotype" w:hAnsi="Palatino Linotype"/>
          <w:b/>
          <w:bCs/>
        </w:rPr>
        <w:lastRenderedPageBreak/>
        <w:t>KLAUZULA INFORMACYJNA</w:t>
      </w:r>
    </w:p>
    <w:p w14:paraId="7FAF8943" w14:textId="73B9C803" w:rsidR="003105F0" w:rsidRPr="008B4171" w:rsidRDefault="003105F0" w:rsidP="00556B81">
      <w:pPr>
        <w:spacing w:line="300" w:lineRule="auto"/>
        <w:ind w:left="320"/>
        <w:jc w:val="both"/>
        <w:rPr>
          <w:rFonts w:ascii="Palatino Linotype" w:hAnsi="Palatino Linotype" w:cs="Calibri"/>
          <w:sz w:val="20"/>
          <w:szCs w:val="20"/>
          <w:lang w:eastAsia="en-US"/>
        </w:rPr>
      </w:pPr>
      <w:r w:rsidRPr="008B4171">
        <w:rPr>
          <w:rFonts w:ascii="Palatino Linotype" w:hAnsi="Palatino Linotype" w:cs="Calibri"/>
          <w:sz w:val="20"/>
          <w:szCs w:val="20"/>
          <w:lang w:eastAsia="en-US"/>
        </w:rPr>
        <w:t>Zgodnie z art. 13 ust. 1-3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</w:t>
      </w:r>
      <w:proofErr w:type="spellStart"/>
      <w:r w:rsidRPr="008B4171">
        <w:rPr>
          <w:rFonts w:ascii="Palatino Linotype" w:hAnsi="Palatino Linotype" w:cs="Calibri"/>
          <w:sz w:val="20"/>
          <w:szCs w:val="20"/>
          <w:lang w:eastAsia="en-US"/>
        </w:rPr>
        <w:t>RODO</w:t>
      </w:r>
      <w:proofErr w:type="spellEnd"/>
      <w:r w:rsidRPr="008B4171">
        <w:rPr>
          <w:rFonts w:ascii="Palatino Linotype" w:hAnsi="Palatino Linotype" w:cs="Calibri"/>
          <w:sz w:val="20"/>
          <w:szCs w:val="20"/>
          <w:lang w:eastAsia="en-US"/>
        </w:rPr>
        <w:t>", informuję, że:</w:t>
      </w:r>
    </w:p>
    <w:p w14:paraId="0C31BF36" w14:textId="77777777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b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administratorem Pani/Pana danych osobowych jest Sąd Okręgowy w Legnicy;</w:t>
      </w:r>
    </w:p>
    <w:p w14:paraId="6B81356F" w14:textId="77777777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b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inspektorem ochrony danych w Sądzie Okręgowym w Legnica</w:t>
      </w:r>
      <w:r w:rsidRPr="008B4171">
        <w:rPr>
          <w:rFonts w:ascii="Palatino Linotype" w:eastAsia="Times New Roman" w:hAnsi="Palatino Linotype" w:cs="Calibri"/>
          <w:i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jest Pan </w:t>
      </w:r>
      <w:r w:rsidR="00A40293" w:rsidRPr="008B4171">
        <w:rPr>
          <w:rFonts w:ascii="Palatino Linotype" w:eastAsia="Times New Roman" w:hAnsi="Palatino Linotype" w:cs="Calibri"/>
          <w:sz w:val="20"/>
          <w:szCs w:val="20"/>
        </w:rPr>
        <w:t>Marek Bolechowski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,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br/>
        <w:t>tel. 76 75 45 0</w:t>
      </w:r>
      <w:r w:rsidR="00266E68" w:rsidRPr="008B4171">
        <w:rPr>
          <w:rFonts w:ascii="Palatino Linotype" w:eastAsia="Times New Roman" w:hAnsi="Palatino Linotype" w:cs="Calibri"/>
          <w:sz w:val="20"/>
          <w:szCs w:val="20"/>
        </w:rPr>
        <w:t>83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,  e-mail: </w:t>
      </w:r>
      <w:hyperlink r:id="rId8" w:history="1">
        <w:r w:rsidRPr="008B4171">
          <w:rPr>
            <w:rFonts w:ascii="Palatino Linotype" w:eastAsia="Times New Roman" w:hAnsi="Palatino Linotype" w:cs="Calibri"/>
            <w:color w:val="0000FF"/>
            <w:sz w:val="20"/>
            <w:szCs w:val="20"/>
            <w:u w:val="single"/>
          </w:rPr>
          <w:t>iod@legnica.so.gov.pl</w:t>
        </w:r>
      </w:hyperlink>
      <w:r w:rsidRPr="008B4171">
        <w:rPr>
          <w:rFonts w:ascii="Palatino Linotype" w:eastAsia="Times New Roman" w:hAnsi="Palatino Linotype" w:cs="Calibri"/>
          <w:color w:val="0000FF"/>
          <w:sz w:val="20"/>
          <w:szCs w:val="20"/>
          <w:u w:val="single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;</w:t>
      </w:r>
    </w:p>
    <w:p w14:paraId="56EBD3B7" w14:textId="4653F5B3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Pani/Pana dane osobowe przetwarzane będą na podstawie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6 ust.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1 lit.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c</w:t>
      </w:r>
      <w:r w:rsidRPr="008B4171">
        <w:rPr>
          <w:rFonts w:ascii="Palatino Linotype" w:eastAsia="Times New Roman" w:hAnsi="Palatino Linotype" w:cs="Calibri"/>
          <w:i/>
          <w:sz w:val="20"/>
          <w:szCs w:val="20"/>
        </w:rPr>
        <w:t xml:space="preserve">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w celu związanym z postępowaniem o udzielenie zamówienia publicznego </w:t>
      </w:r>
      <w:proofErr w:type="spellStart"/>
      <w:r w:rsidR="004E72C3" w:rsidRPr="008B4171">
        <w:rPr>
          <w:rFonts w:ascii="Palatino Linotype" w:eastAsia="Times New Roman" w:hAnsi="Palatino Linotype" w:cs="Calibri"/>
          <w:b/>
          <w:sz w:val="20"/>
          <w:szCs w:val="20"/>
        </w:rPr>
        <w:t>F.261.</w:t>
      </w:r>
      <w:r w:rsidR="00860868" w:rsidRPr="008B4171">
        <w:rPr>
          <w:rFonts w:ascii="Palatino Linotype" w:eastAsia="Times New Roman" w:hAnsi="Palatino Linotype" w:cs="Calibri"/>
          <w:b/>
          <w:sz w:val="20"/>
          <w:szCs w:val="20"/>
        </w:rPr>
        <w:t>.202</w:t>
      </w:r>
      <w:r w:rsidR="008B4171">
        <w:rPr>
          <w:rFonts w:ascii="Palatino Linotype" w:eastAsia="Times New Roman" w:hAnsi="Palatino Linotype" w:cs="Calibri"/>
          <w:b/>
          <w:sz w:val="20"/>
          <w:szCs w:val="20"/>
        </w:rPr>
        <w:t>6</w:t>
      </w:r>
      <w:proofErr w:type="spellEnd"/>
      <w:r w:rsidRPr="008B4171">
        <w:rPr>
          <w:rFonts w:ascii="Palatino Linotype" w:eastAsia="Times New Roman" w:hAnsi="Palatino Linotype" w:cs="Calibri"/>
          <w:b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prowadzonym w trybie</w:t>
      </w:r>
      <w:r w:rsidRPr="008B4171">
        <w:rPr>
          <w:rFonts w:ascii="Palatino Linotype" w:eastAsia="Times New Roman" w:hAnsi="Palatino Linotype" w:cs="Calibri"/>
          <w:i/>
          <w:iCs/>
          <w:sz w:val="20"/>
          <w:szCs w:val="20"/>
        </w:rPr>
        <w:t xml:space="preserve"> podstawowym bez negocjacji.</w:t>
      </w:r>
    </w:p>
    <w:p w14:paraId="3025FF01" w14:textId="78D04985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Odbiorcami Pani/Pana danych osobowych będą osoby lub podmioty, którym udostępniona zostanie dokumentacja postępowania w oparciu o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art.18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oraz art. 74 ust.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1 ustawy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Pzp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>;</w:t>
      </w:r>
    </w:p>
    <w:p w14:paraId="3CB495F1" w14:textId="77777777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Pani/Pana dane osobowe będą przechowywane, zgodnie z art. 78 ustawy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Pzp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>, przez okres 4 lat od dnia zakończenia postępowania o udzielenie zamówienia;</w:t>
      </w:r>
    </w:p>
    <w:p w14:paraId="76E90A73" w14:textId="77777777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b/>
          <w:i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Pzp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Pzp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;  </w:t>
      </w:r>
    </w:p>
    <w:p w14:paraId="6542DE0D" w14:textId="4E7D5478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w odniesieniu do Pani/Pana danych osobowych decyzje nie będą podejmowane w sposób zautomatyzowany, stosowanie do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22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>;</w:t>
      </w:r>
    </w:p>
    <w:p w14:paraId="514D97BA" w14:textId="77777777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posiada Pani/Pan:</w:t>
      </w:r>
    </w:p>
    <w:p w14:paraId="28C28FD7" w14:textId="315CC1A3" w:rsidR="003105F0" w:rsidRPr="008B4171" w:rsidRDefault="003105F0" w:rsidP="003105F0">
      <w:pPr>
        <w:tabs>
          <w:tab w:val="left" w:pos="720"/>
        </w:tabs>
        <w:spacing w:after="40" w:line="360" w:lineRule="auto"/>
        <w:ind w:left="720" w:hanging="360"/>
        <w:contextualSpacing/>
        <w:jc w:val="both"/>
        <w:rPr>
          <w:rFonts w:ascii="Palatino Linotype" w:eastAsia="Times New Roman" w:hAnsi="Palatino Linotype" w:cs="Calibri"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-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>na podstawie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15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prawo dostępu do danych osobowych Pani/Pana dotyczących;</w:t>
      </w:r>
    </w:p>
    <w:p w14:paraId="4B14F9B4" w14:textId="777DD4E1" w:rsidR="003105F0" w:rsidRPr="008B4171" w:rsidRDefault="003105F0" w:rsidP="003105F0">
      <w:pPr>
        <w:tabs>
          <w:tab w:val="left" w:pos="720"/>
        </w:tabs>
        <w:spacing w:after="40" w:line="360" w:lineRule="auto"/>
        <w:ind w:left="720" w:hanging="360"/>
        <w:contextualSpacing/>
        <w:jc w:val="both"/>
        <w:rPr>
          <w:rFonts w:ascii="Palatino Linotype" w:eastAsia="Times New Roman" w:hAnsi="Palatino Linotype" w:cs="Calibri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-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>na podstawie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16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prawo do sprostowania Pani/Pana danych osobowych;</w:t>
      </w:r>
    </w:p>
    <w:p w14:paraId="7EBC5CFB" w14:textId="1FD2DD3B" w:rsidR="003105F0" w:rsidRPr="008B4171" w:rsidRDefault="003105F0" w:rsidP="003105F0">
      <w:pPr>
        <w:tabs>
          <w:tab w:val="left" w:pos="720"/>
        </w:tabs>
        <w:spacing w:after="40" w:line="360" w:lineRule="auto"/>
        <w:ind w:left="720" w:hanging="360"/>
        <w:contextualSpacing/>
        <w:jc w:val="both"/>
        <w:rPr>
          <w:rFonts w:ascii="Palatino Linotype" w:eastAsia="Times New Roman" w:hAnsi="Palatino Linotype" w:cs="Calibri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-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>na podstawie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18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prawo żądania od administratora ograniczenia przetwarzania danych osobowych z zastrzeżeniem przypadków, o których mowa w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18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ust.2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;  </w:t>
      </w:r>
    </w:p>
    <w:p w14:paraId="1B480D49" w14:textId="77777777" w:rsidR="003105F0" w:rsidRPr="008B4171" w:rsidRDefault="003105F0" w:rsidP="003105F0">
      <w:pPr>
        <w:tabs>
          <w:tab w:val="left" w:pos="720"/>
        </w:tabs>
        <w:spacing w:after="40" w:line="360" w:lineRule="auto"/>
        <w:ind w:left="720" w:hanging="360"/>
        <w:contextualSpacing/>
        <w:jc w:val="both"/>
        <w:rPr>
          <w:rFonts w:ascii="Palatino Linotype" w:eastAsia="Times New Roman" w:hAnsi="Palatino Linotype" w:cs="Calibri"/>
          <w:i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-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 xml:space="preserve">prawo do wniesienia skargi do Prezesa Urzędu Ochrony Danych Osobowych, gdy uzna Pani/Pan, że przetwarzanie danych osobowych Pani/Pana dotyczących narusza przepisy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>;</w:t>
      </w:r>
    </w:p>
    <w:p w14:paraId="363265FD" w14:textId="77777777" w:rsidR="003105F0" w:rsidRPr="008B4171" w:rsidRDefault="003105F0" w:rsidP="003105F0">
      <w:pPr>
        <w:numPr>
          <w:ilvl w:val="0"/>
          <w:numId w:val="3"/>
        </w:numPr>
        <w:tabs>
          <w:tab w:val="left" w:pos="360"/>
        </w:tabs>
        <w:suppressAutoHyphens w:val="0"/>
        <w:spacing w:after="40" w:line="360" w:lineRule="auto"/>
        <w:ind w:left="360"/>
        <w:contextualSpacing/>
        <w:jc w:val="both"/>
        <w:rPr>
          <w:rFonts w:ascii="Palatino Linotype" w:eastAsia="Times New Roman" w:hAnsi="Palatino Linotype" w:cs="Calibri"/>
          <w:i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     nie przysługuje Pani/Panu:</w:t>
      </w:r>
    </w:p>
    <w:p w14:paraId="467F64CA" w14:textId="3F934859" w:rsidR="003105F0" w:rsidRPr="008B4171" w:rsidRDefault="003105F0" w:rsidP="003105F0">
      <w:pPr>
        <w:tabs>
          <w:tab w:val="left" w:pos="720"/>
        </w:tabs>
        <w:spacing w:after="40" w:line="360" w:lineRule="auto"/>
        <w:ind w:left="720" w:hanging="360"/>
        <w:contextualSpacing/>
        <w:jc w:val="both"/>
        <w:rPr>
          <w:rFonts w:ascii="Palatino Linotype" w:eastAsia="Times New Roman" w:hAnsi="Palatino Linotype" w:cs="Calibri"/>
          <w:i/>
          <w:color w:val="00B0F0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-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>w związku z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17 ust.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3 lit.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b, d lub e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prawo do usunięcia danych osobowych;</w:t>
      </w:r>
    </w:p>
    <w:p w14:paraId="204A76F8" w14:textId="77777777" w:rsidR="003105F0" w:rsidRPr="008B4171" w:rsidRDefault="003105F0" w:rsidP="003105F0">
      <w:pPr>
        <w:tabs>
          <w:tab w:val="left" w:pos="720"/>
        </w:tabs>
        <w:spacing w:after="40" w:line="360" w:lineRule="auto"/>
        <w:ind w:left="720" w:hanging="360"/>
        <w:contextualSpacing/>
        <w:jc w:val="both"/>
        <w:rPr>
          <w:rFonts w:ascii="Palatino Linotype" w:eastAsia="Times New Roman" w:hAnsi="Palatino Linotype" w:cs="Calibri"/>
          <w:b/>
          <w:i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-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 xml:space="preserve">prawo do przenoszenia danych osobowych, o którym mowa w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art.20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>;</w:t>
      </w:r>
    </w:p>
    <w:p w14:paraId="63C2DCE9" w14:textId="714CAD79" w:rsidR="003105F0" w:rsidRPr="008B4171" w:rsidRDefault="003105F0" w:rsidP="003105F0">
      <w:pPr>
        <w:tabs>
          <w:tab w:val="left" w:pos="720"/>
        </w:tabs>
        <w:spacing w:after="40" w:line="360" w:lineRule="auto"/>
        <w:ind w:left="720" w:hanging="360"/>
        <w:contextualSpacing/>
        <w:jc w:val="both"/>
        <w:rPr>
          <w:rFonts w:ascii="Palatino Linotype" w:eastAsia="Times New Roman" w:hAnsi="Palatino Linotype" w:cs="Calibri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sz w:val="20"/>
          <w:szCs w:val="20"/>
        </w:rPr>
        <w:t>-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 xml:space="preserve">na podstawie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art.21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prawo sprzeciwu, wobec przetwarzania danych osobowych, gdyż podstawą prawną przetwarzania Pani/Pana danych osobowych jest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6 ust.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1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lit.c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RODO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. </w:t>
      </w:r>
    </w:p>
    <w:p w14:paraId="460B352A" w14:textId="0BBFC822" w:rsidR="003105F0" w:rsidRPr="008B4171" w:rsidRDefault="003105F0" w:rsidP="00556B81">
      <w:pPr>
        <w:tabs>
          <w:tab w:val="left" w:pos="567"/>
        </w:tabs>
        <w:spacing w:after="40" w:line="360" w:lineRule="auto"/>
        <w:ind w:left="426" w:hanging="568"/>
        <w:contextualSpacing/>
        <w:jc w:val="both"/>
        <w:rPr>
          <w:rFonts w:ascii="Palatino Linotype" w:eastAsia="Times New Roman" w:hAnsi="Palatino Linotype" w:cs="Calibri"/>
          <w:sz w:val="20"/>
          <w:szCs w:val="20"/>
        </w:rPr>
      </w:pPr>
      <w:r w:rsidRPr="008B4171">
        <w:rPr>
          <w:rFonts w:ascii="Palatino Linotype" w:eastAsia="Times New Roman" w:hAnsi="Palatino Linotype" w:cs="Calibri"/>
          <w:bCs/>
          <w:sz w:val="20"/>
          <w:szCs w:val="20"/>
        </w:rPr>
        <w:lastRenderedPageBreak/>
        <w:t>10.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ab/>
        <w:t>Celem umożliwienia Zamawiającemu realizację obowiązku wynikającego z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13 oraz art.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>14 ust.</w:t>
      </w:r>
      <w:r w:rsidR="008B4171">
        <w:rPr>
          <w:rFonts w:ascii="Palatino Linotype" w:eastAsia="Times New Roman" w:hAnsi="Palatino Linotype" w:cs="Calibri"/>
          <w:sz w:val="20"/>
          <w:szCs w:val="20"/>
        </w:rPr>
        <w:t xml:space="preserve"> </w:t>
      </w:r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1 rozporządzenia Parlamentu Europejskiego i Rady (UE) 2016/679 z dnia 27 kwietnia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2016r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str.1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 xml:space="preserve">), Wykonawca zobowiązuje się przekazać klauzulę informacyjną administratora danych osobowych Zamawiającego, o której mowa w Rozdziale  </w:t>
      </w:r>
      <w:proofErr w:type="spellStart"/>
      <w:r w:rsidRPr="008B4171">
        <w:rPr>
          <w:rFonts w:ascii="Palatino Linotype" w:eastAsia="Times New Roman" w:hAnsi="Palatino Linotype" w:cs="Calibri"/>
          <w:sz w:val="20"/>
          <w:szCs w:val="20"/>
        </w:rPr>
        <w:t>SIWZ</w:t>
      </w:r>
      <w:proofErr w:type="spellEnd"/>
      <w:r w:rsidRPr="008B4171">
        <w:rPr>
          <w:rFonts w:ascii="Palatino Linotype" w:eastAsia="Times New Roman" w:hAnsi="Palatino Linotype" w:cs="Calibri"/>
          <w:sz w:val="20"/>
          <w:szCs w:val="20"/>
        </w:rPr>
        <w:t>, wszystkim podwykonawcom zgłoszonym Zamawiającemu przez Wykonawcę i/lub realizującym część przedmiotu umowy i osobom do kontaktu z tymi podwykonawcami, których dane osobowe Wykonawca przekazał Zamawiającemu. Wykonawca przekaże klauzulę informacyjną, o której mowa w zdaniu pierwszym najpóźniej w dniu zgłoszenia danych podwykonawcy/osób do kontaktu z podwykonawcą Zamawiającemu.</w:t>
      </w:r>
    </w:p>
    <w:p w14:paraId="37035F47" w14:textId="77777777" w:rsidR="003105F0" w:rsidRPr="008B4171" w:rsidRDefault="003105F0" w:rsidP="003105F0">
      <w:pPr>
        <w:pStyle w:val="Teksttreci0"/>
        <w:tabs>
          <w:tab w:val="left" w:pos="377"/>
        </w:tabs>
        <w:spacing w:line="302" w:lineRule="auto"/>
        <w:rPr>
          <w:rFonts w:ascii="Palatino Linotype" w:hAnsi="Palatino Linotype"/>
        </w:rPr>
      </w:pPr>
    </w:p>
    <w:p w14:paraId="176B0A86" w14:textId="77777777" w:rsidR="003105F0" w:rsidRPr="008B4171" w:rsidRDefault="003105F0" w:rsidP="003105F0">
      <w:pPr>
        <w:pStyle w:val="Teksttreci0"/>
        <w:tabs>
          <w:tab w:val="left" w:pos="377"/>
        </w:tabs>
        <w:spacing w:line="302" w:lineRule="auto"/>
        <w:rPr>
          <w:rFonts w:ascii="Palatino Linotype" w:hAnsi="Palatino Linotype"/>
        </w:rPr>
      </w:pPr>
    </w:p>
    <w:p w14:paraId="4C201920" w14:textId="39A97982" w:rsidR="003105F0" w:rsidRPr="008B4171" w:rsidRDefault="003105F0" w:rsidP="008B4171">
      <w:pPr>
        <w:tabs>
          <w:tab w:val="left" w:pos="-2977"/>
        </w:tabs>
        <w:jc w:val="center"/>
        <w:rPr>
          <w:rFonts w:ascii="Palatino Linotype" w:hAnsi="Palatino Linotype" w:cs="Calibri"/>
          <w:color w:val="000000"/>
          <w:sz w:val="20"/>
          <w:szCs w:val="20"/>
        </w:rPr>
      </w:pPr>
      <w:r w:rsidRPr="008B4171">
        <w:rPr>
          <w:rFonts w:ascii="Palatino Linotype" w:hAnsi="Palatino Linotype" w:cs="Calibri"/>
          <w:color w:val="000000"/>
          <w:sz w:val="20"/>
          <w:szCs w:val="20"/>
        </w:rPr>
        <w:t xml:space="preserve">…………….……. </w:t>
      </w:r>
      <w:r w:rsidRPr="008B4171">
        <w:rPr>
          <w:rFonts w:ascii="Palatino Linotype" w:hAnsi="Palatino Linotype" w:cs="Calibri"/>
          <w:i/>
          <w:color w:val="000000"/>
          <w:sz w:val="20"/>
          <w:szCs w:val="20"/>
        </w:rPr>
        <w:t xml:space="preserve">(miejscowość), </w:t>
      </w:r>
      <w:r w:rsidRPr="008B4171">
        <w:rPr>
          <w:rFonts w:ascii="Palatino Linotype" w:hAnsi="Palatino Linotype" w:cs="Calibri"/>
          <w:color w:val="000000"/>
          <w:sz w:val="20"/>
          <w:szCs w:val="20"/>
        </w:rPr>
        <w:t>dnia …………………. r.</w:t>
      </w:r>
    </w:p>
    <w:p w14:paraId="0670CED9" w14:textId="77777777" w:rsidR="003105F0" w:rsidRPr="008B4171" w:rsidRDefault="003105F0" w:rsidP="003105F0">
      <w:pPr>
        <w:tabs>
          <w:tab w:val="left" w:pos="-2977"/>
        </w:tabs>
        <w:jc w:val="both"/>
        <w:rPr>
          <w:rFonts w:ascii="Palatino Linotype" w:hAnsi="Palatino Linotype" w:cs="Calibri"/>
          <w:color w:val="000000"/>
        </w:rPr>
      </w:pPr>
    </w:p>
    <w:p w14:paraId="30BC15BA" w14:textId="77777777" w:rsidR="003105F0" w:rsidRPr="008B4171" w:rsidRDefault="003105F0" w:rsidP="003105F0">
      <w:pPr>
        <w:tabs>
          <w:tab w:val="left" w:pos="-2977"/>
        </w:tabs>
        <w:jc w:val="both"/>
        <w:rPr>
          <w:rFonts w:ascii="Palatino Linotype" w:hAnsi="Palatino Linotype" w:cs="Calibri"/>
          <w:color w:val="00000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3105F0" w:rsidRPr="008B4171" w14:paraId="5E351807" w14:textId="77777777" w:rsidTr="00B148C9">
        <w:tc>
          <w:tcPr>
            <w:tcW w:w="4602" w:type="dxa"/>
          </w:tcPr>
          <w:p w14:paraId="3A9A5192" w14:textId="77777777" w:rsidR="003105F0" w:rsidRPr="008B4171" w:rsidRDefault="003105F0" w:rsidP="00B148C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  <w:p w14:paraId="4D380F14" w14:textId="77777777" w:rsidR="003105F0" w:rsidRPr="008B4171" w:rsidRDefault="003105F0" w:rsidP="00B148C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8B4171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....................................................................</w:t>
            </w:r>
          </w:p>
        </w:tc>
        <w:tc>
          <w:tcPr>
            <w:tcW w:w="4602" w:type="dxa"/>
          </w:tcPr>
          <w:p w14:paraId="7AA73F37" w14:textId="77777777" w:rsidR="003105F0" w:rsidRPr="008B4171" w:rsidRDefault="003105F0" w:rsidP="00B148C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  <w:p w14:paraId="7D310FB9" w14:textId="77777777" w:rsidR="003105F0" w:rsidRPr="008B4171" w:rsidRDefault="003105F0" w:rsidP="00B148C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8B4171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....................................................................</w:t>
            </w:r>
          </w:p>
        </w:tc>
      </w:tr>
      <w:tr w:rsidR="003105F0" w:rsidRPr="008B4171" w14:paraId="2BA55464" w14:textId="77777777" w:rsidTr="00B148C9">
        <w:tc>
          <w:tcPr>
            <w:tcW w:w="4602" w:type="dxa"/>
          </w:tcPr>
          <w:p w14:paraId="35E7AD12" w14:textId="77777777" w:rsidR="003105F0" w:rsidRPr="008B4171" w:rsidRDefault="003105F0" w:rsidP="00B148C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</w:pPr>
            <w:r w:rsidRPr="008B4171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Pieczęć Wykonawcy</w:t>
            </w:r>
          </w:p>
        </w:tc>
        <w:tc>
          <w:tcPr>
            <w:tcW w:w="4602" w:type="dxa"/>
          </w:tcPr>
          <w:p w14:paraId="13E74DEE" w14:textId="77777777" w:rsidR="003105F0" w:rsidRPr="008B4171" w:rsidRDefault="003105F0" w:rsidP="00B148C9">
            <w:pPr>
              <w:tabs>
                <w:tab w:val="left" w:pos="-2977"/>
              </w:tabs>
              <w:jc w:val="center"/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</w:pPr>
            <w:r w:rsidRPr="008B4171">
              <w:rPr>
                <w:rFonts w:ascii="Palatino Linotype" w:hAnsi="Palatino Linotype" w:cs="Calibri"/>
                <w:i/>
                <w:color w:val="000000"/>
                <w:sz w:val="20"/>
                <w:szCs w:val="20"/>
              </w:rPr>
              <w:t>Podpis (y) osób upoważnionych do reprezentacji Wykonawcy</w:t>
            </w:r>
          </w:p>
        </w:tc>
      </w:tr>
    </w:tbl>
    <w:p w14:paraId="00A34B43" w14:textId="77777777" w:rsidR="003105F0" w:rsidRPr="008B4171" w:rsidRDefault="003105F0" w:rsidP="003105F0">
      <w:pPr>
        <w:pStyle w:val="Teksttreci0"/>
        <w:tabs>
          <w:tab w:val="left" w:pos="377"/>
        </w:tabs>
        <w:spacing w:line="302" w:lineRule="auto"/>
        <w:rPr>
          <w:rFonts w:ascii="Palatino Linotype" w:hAnsi="Palatino Linotype"/>
        </w:rPr>
      </w:pPr>
    </w:p>
    <w:p w14:paraId="1DB428DE" w14:textId="77777777" w:rsidR="003105F0" w:rsidRPr="00B626A9" w:rsidRDefault="003105F0" w:rsidP="00CD3D61">
      <w:pPr>
        <w:pStyle w:val="NormalnyWeb"/>
        <w:spacing w:line="276" w:lineRule="auto"/>
        <w:ind w:left="142" w:hanging="142"/>
        <w:jc w:val="both"/>
        <w:rPr>
          <w:rFonts w:ascii="Book Antiqua" w:hAnsi="Book Antiqua" w:cs="Calibri"/>
          <w:i/>
          <w:color w:val="000000"/>
          <w:sz w:val="22"/>
          <w:szCs w:val="22"/>
        </w:rPr>
      </w:pPr>
    </w:p>
    <w:sectPr w:rsidR="003105F0" w:rsidRPr="00B626A9" w:rsidSect="00556B81">
      <w:headerReference w:type="default" r:id="rId9"/>
      <w:footerReference w:type="default" r:id="rId10"/>
      <w:pgSz w:w="11906" w:h="16838"/>
      <w:pgMar w:top="993" w:right="1274" w:bottom="1135" w:left="1418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5C5E9" w14:textId="77777777" w:rsidR="00962DA3" w:rsidRDefault="00962DA3">
      <w:pPr>
        <w:spacing w:after="0" w:line="240" w:lineRule="auto"/>
      </w:pPr>
      <w:r>
        <w:separator/>
      </w:r>
    </w:p>
  </w:endnote>
  <w:endnote w:type="continuationSeparator" w:id="0">
    <w:p w14:paraId="71E1FADF" w14:textId="77777777" w:rsidR="00962DA3" w:rsidRDefault="0096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2403" w14:textId="77777777" w:rsidR="001A195F" w:rsidRDefault="001A195F">
    <w:pPr>
      <w:pStyle w:val="Stopka"/>
      <w:jc w:val="right"/>
    </w:pPr>
  </w:p>
  <w:p w14:paraId="3D7D705D" w14:textId="77777777" w:rsidR="001A195F" w:rsidRPr="00CA19D3" w:rsidRDefault="001A195F">
    <w:pPr>
      <w:pStyle w:val="Stopka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4F73D" w14:textId="77777777" w:rsidR="00962DA3" w:rsidRDefault="00962DA3">
      <w:pPr>
        <w:spacing w:after="0" w:line="240" w:lineRule="auto"/>
      </w:pPr>
      <w:r>
        <w:separator/>
      </w:r>
    </w:p>
  </w:footnote>
  <w:footnote w:type="continuationSeparator" w:id="0">
    <w:p w14:paraId="2D8C97DE" w14:textId="77777777" w:rsidR="00962DA3" w:rsidRDefault="00962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22F7" w14:textId="2C51DFC1" w:rsidR="008B4171" w:rsidRPr="008B4171" w:rsidRDefault="008B4171" w:rsidP="008B4171">
    <w:pPr>
      <w:pStyle w:val="Nagwek"/>
      <w:jc w:val="right"/>
      <w:rPr>
        <w:i/>
        <w:iCs/>
        <w:sz w:val="18"/>
        <w:szCs w:val="18"/>
      </w:rPr>
    </w:pPr>
    <w:r w:rsidRPr="008B4171">
      <w:rPr>
        <w:rFonts w:ascii="Palatino Linotype" w:hAnsi="Palatino Linotype"/>
        <w:i/>
        <w:iCs/>
        <w:color w:val="000000" w:themeColor="text1"/>
        <w:sz w:val="18"/>
        <w:szCs w:val="18"/>
      </w:rPr>
      <w:t>Załącznik nr 8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3000BF22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  <w:rPr>
        <w:rFonts w:eastAsia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1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7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3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4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3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5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7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9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1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3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57" w:hanging="18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1554A6D8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  <w:rPr>
        <w:rFonts w:cs="Times New Roman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3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5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7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9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1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3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54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61186C9E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9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1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3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5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7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9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14" w:hanging="18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Num23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9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1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3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5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7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9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14" w:hanging="18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20C65FC"/>
    <w:name w:val="WWNum2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20" w:hanging="360"/>
      </w:pPr>
      <w:rPr>
        <w:rFonts w:ascii="Book Antiqua" w:eastAsia="Calibri" w:hAnsi="Book Antiqua" w:cs="Times New Roman"/>
      </w:rPr>
    </w:lvl>
    <w:lvl w:ilvl="3">
      <w:start w:val="1"/>
      <w:numFmt w:val="decimal"/>
      <w:lvlText w:val="%2.%3.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Num2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00000009"/>
    <w:multiLevelType w:val="multilevel"/>
    <w:tmpl w:val="535C40AC"/>
    <w:name w:val="WWNum26"/>
    <w:lvl w:ilvl="0">
      <w:start w:val="1"/>
      <w:numFmt w:val="decimal"/>
      <w:lvlText w:val="%1."/>
      <w:lvlJc w:val="left"/>
      <w:pPr>
        <w:tabs>
          <w:tab w:val="num" w:pos="-447"/>
        </w:tabs>
        <w:ind w:left="1353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-283"/>
        </w:tabs>
        <w:ind w:left="223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-283"/>
        </w:tabs>
        <w:ind w:left="295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283"/>
        </w:tabs>
        <w:ind w:left="367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283"/>
        </w:tabs>
        <w:ind w:left="439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-283"/>
        </w:tabs>
        <w:ind w:left="511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283"/>
        </w:tabs>
        <w:ind w:left="583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283"/>
        </w:tabs>
        <w:ind w:left="655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-283"/>
        </w:tabs>
        <w:ind w:left="7277" w:hanging="18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0000000A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149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3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5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7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9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1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3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54" w:hanging="180"/>
      </w:pPr>
      <w:rPr>
        <w:rFonts w:cs="Times New Roman"/>
      </w:rPr>
    </w:lvl>
  </w:abstractNum>
  <w:abstractNum w:abstractNumId="9" w15:restartNumberingAfterBreak="0">
    <w:nsid w:val="0000000B"/>
    <w:multiLevelType w:val="multilevel"/>
    <w:tmpl w:val="0000000B"/>
    <w:name w:val="WWNum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0000000C"/>
    <w:multiLevelType w:val="multilevel"/>
    <w:tmpl w:val="0000000C"/>
    <w:name w:val="WW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0000000D"/>
    <w:multiLevelType w:val="multilevel"/>
    <w:tmpl w:val="0000000D"/>
    <w:name w:val="WWNum3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F3C6ABCE"/>
    <w:name w:val="WWNum31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-567"/>
        </w:tabs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567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567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567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-567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567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567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-567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0000000F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4" w15:restartNumberingAfterBreak="0">
    <w:nsid w:val="00000010"/>
    <w:multiLevelType w:val="multilevel"/>
    <w:tmpl w:val="00000010"/>
    <w:name w:val="WWNum3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00000011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1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7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38" w:hanging="18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1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7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38" w:hanging="180"/>
      </w:pPr>
      <w:rPr>
        <w:rFonts w:cs="Times New Roman"/>
      </w:rPr>
    </w:lvl>
  </w:abstractNum>
  <w:abstractNum w:abstractNumId="17" w15:restartNumberingAfterBreak="0">
    <w:nsid w:val="00000013"/>
    <w:multiLevelType w:val="multilevel"/>
    <w:tmpl w:val="92D2EAB6"/>
    <w:name w:val="WWNum36"/>
    <w:lvl w:ilvl="0">
      <w:start w:val="1"/>
      <w:numFmt w:val="decimal"/>
      <w:lvlText w:val="%1)"/>
      <w:lvlJc w:val="left"/>
      <w:pPr>
        <w:tabs>
          <w:tab w:val="num" w:pos="-567"/>
        </w:tabs>
        <w:ind w:left="928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-1135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-1135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1135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1135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-1135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1135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1135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-1135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00000014"/>
    <w:multiLevelType w:val="multilevel"/>
    <w:tmpl w:val="097419E2"/>
    <w:name w:val="WWNum37"/>
    <w:lvl w:ilvl="0">
      <w:start w:val="1"/>
      <w:numFmt w:val="decimal"/>
      <w:lvlText w:val="%1)"/>
      <w:lvlJc w:val="left"/>
      <w:pPr>
        <w:tabs>
          <w:tab w:val="num" w:pos="-643"/>
        </w:tabs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-643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643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643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643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643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643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3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3"/>
        </w:tabs>
        <w:ind w:left="6546" w:hanging="180"/>
      </w:pPr>
    </w:lvl>
  </w:abstractNum>
  <w:abstractNum w:abstractNumId="19" w15:restartNumberingAfterBreak="0">
    <w:nsid w:val="00000020"/>
    <w:multiLevelType w:val="multilevel"/>
    <w:tmpl w:val="00000020"/>
    <w:name w:val="WW8Num31"/>
    <w:lvl w:ilvl="0">
      <w:start w:val="1"/>
      <w:numFmt w:val="bullet"/>
      <w:lvlText w:val=""/>
      <w:lvlJc w:val="left"/>
      <w:pPr>
        <w:tabs>
          <w:tab w:val="num" w:pos="774"/>
        </w:tabs>
        <w:ind w:left="1494" w:hanging="360"/>
      </w:pPr>
      <w:rPr>
        <w:rFonts w:ascii="Symbol" w:hAnsi="Symbol" w:cs="Symbo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774"/>
        </w:tabs>
        <w:ind w:left="221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74"/>
        </w:tabs>
        <w:ind w:left="293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774"/>
        </w:tabs>
        <w:ind w:left="365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774"/>
        </w:tabs>
        <w:ind w:left="437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774"/>
        </w:tabs>
        <w:ind w:left="509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774"/>
        </w:tabs>
        <w:ind w:left="581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774"/>
        </w:tabs>
        <w:ind w:left="653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74"/>
        </w:tabs>
        <w:ind w:left="7254" w:hanging="360"/>
      </w:pPr>
      <w:rPr>
        <w:rFonts w:ascii="Wingdings" w:hAnsi="Wingdings" w:cs="Wingdings"/>
      </w:rPr>
    </w:lvl>
  </w:abstractNum>
  <w:abstractNum w:abstractNumId="20" w15:restartNumberingAfterBreak="0">
    <w:nsid w:val="0000002F"/>
    <w:multiLevelType w:val="multilevel"/>
    <w:tmpl w:val="518E1D0E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1" w15:restartNumberingAfterBreak="0">
    <w:nsid w:val="45504BC5"/>
    <w:multiLevelType w:val="multilevel"/>
    <w:tmpl w:val="38D810C2"/>
    <w:styleLink w:val="WW8Num2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4ED42EE"/>
    <w:multiLevelType w:val="hybridMultilevel"/>
    <w:tmpl w:val="6B02AD4C"/>
    <w:lvl w:ilvl="0" w:tplc="B69E68B8">
      <w:start w:val="1"/>
      <w:numFmt w:val="decimal"/>
      <w:lvlText w:val="%1."/>
      <w:lvlJc w:val="left"/>
      <w:pPr>
        <w:ind w:left="5039" w:hanging="360"/>
      </w:pPr>
      <w:rPr>
        <w:b w:val="0"/>
        <w:i w:val="0"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5759" w:hanging="360"/>
      </w:pPr>
    </w:lvl>
    <w:lvl w:ilvl="2" w:tplc="0415001B">
      <w:start w:val="1"/>
      <w:numFmt w:val="lowerRoman"/>
      <w:lvlText w:val="%3."/>
      <w:lvlJc w:val="right"/>
      <w:pPr>
        <w:ind w:left="6479" w:hanging="180"/>
      </w:pPr>
    </w:lvl>
    <w:lvl w:ilvl="3" w:tplc="0415000F">
      <w:start w:val="1"/>
      <w:numFmt w:val="decimal"/>
      <w:lvlText w:val="%4."/>
      <w:lvlJc w:val="left"/>
      <w:pPr>
        <w:ind w:left="7199" w:hanging="360"/>
      </w:pPr>
    </w:lvl>
    <w:lvl w:ilvl="4" w:tplc="04150019">
      <w:start w:val="1"/>
      <w:numFmt w:val="lowerLetter"/>
      <w:lvlText w:val="%5."/>
      <w:lvlJc w:val="left"/>
      <w:pPr>
        <w:ind w:left="7919" w:hanging="360"/>
      </w:pPr>
    </w:lvl>
    <w:lvl w:ilvl="5" w:tplc="0415001B">
      <w:start w:val="1"/>
      <w:numFmt w:val="lowerRoman"/>
      <w:lvlText w:val="%6."/>
      <w:lvlJc w:val="right"/>
      <w:pPr>
        <w:ind w:left="8639" w:hanging="180"/>
      </w:pPr>
    </w:lvl>
    <w:lvl w:ilvl="6" w:tplc="0415000F">
      <w:start w:val="1"/>
      <w:numFmt w:val="decimal"/>
      <w:lvlText w:val="%7."/>
      <w:lvlJc w:val="left"/>
      <w:pPr>
        <w:ind w:left="9359" w:hanging="360"/>
      </w:pPr>
    </w:lvl>
    <w:lvl w:ilvl="7" w:tplc="04150019">
      <w:start w:val="1"/>
      <w:numFmt w:val="lowerLetter"/>
      <w:lvlText w:val="%8."/>
      <w:lvlJc w:val="left"/>
      <w:pPr>
        <w:ind w:left="10079" w:hanging="360"/>
      </w:pPr>
    </w:lvl>
    <w:lvl w:ilvl="8" w:tplc="0415001B">
      <w:start w:val="1"/>
      <w:numFmt w:val="lowerRoman"/>
      <w:lvlText w:val="%9."/>
      <w:lvlJc w:val="right"/>
      <w:pPr>
        <w:ind w:left="10799" w:hanging="180"/>
      </w:pPr>
    </w:lvl>
  </w:abstractNum>
  <w:abstractNum w:abstractNumId="23" w15:restartNumberingAfterBreak="0">
    <w:nsid w:val="5C9878E1"/>
    <w:multiLevelType w:val="multilevel"/>
    <w:tmpl w:val="6090CD44"/>
    <w:styleLink w:val="WW8Num4"/>
    <w:lvl w:ilvl="0">
      <w:start w:val="1"/>
      <w:numFmt w:val="lowerLetter"/>
      <w:lvlText w:val="%1)"/>
      <w:lvlJc w:val="left"/>
      <w:rPr>
        <w:rFonts w:eastAsia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39A6323"/>
    <w:multiLevelType w:val="multilevel"/>
    <w:tmpl w:val="2588247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785F9E"/>
    <w:multiLevelType w:val="multilevel"/>
    <w:tmpl w:val="E0BC51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B9A22FF"/>
    <w:multiLevelType w:val="hybridMultilevel"/>
    <w:tmpl w:val="ACA24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F3736"/>
    <w:multiLevelType w:val="hybridMultilevel"/>
    <w:tmpl w:val="A7FE2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6"/>
  </w:num>
  <w:num w:numId="6">
    <w:abstractNumId w:val="24"/>
  </w:num>
  <w:num w:numId="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13E"/>
    <w:rsid w:val="00000F0B"/>
    <w:rsid w:val="00002692"/>
    <w:rsid w:val="000031BA"/>
    <w:rsid w:val="00005DC0"/>
    <w:rsid w:val="00005E9F"/>
    <w:rsid w:val="00011144"/>
    <w:rsid w:val="0001437C"/>
    <w:rsid w:val="000145FD"/>
    <w:rsid w:val="0001495D"/>
    <w:rsid w:val="000156EC"/>
    <w:rsid w:val="00017115"/>
    <w:rsid w:val="000201F1"/>
    <w:rsid w:val="00021316"/>
    <w:rsid w:val="00021F31"/>
    <w:rsid w:val="00022E6B"/>
    <w:rsid w:val="000233D9"/>
    <w:rsid w:val="00023651"/>
    <w:rsid w:val="00025616"/>
    <w:rsid w:val="00025647"/>
    <w:rsid w:val="000258A1"/>
    <w:rsid w:val="00026A1B"/>
    <w:rsid w:val="00026C90"/>
    <w:rsid w:val="00026FB2"/>
    <w:rsid w:val="00027401"/>
    <w:rsid w:val="00027F21"/>
    <w:rsid w:val="000339D1"/>
    <w:rsid w:val="00034217"/>
    <w:rsid w:val="000345C9"/>
    <w:rsid w:val="000345FC"/>
    <w:rsid w:val="000347B8"/>
    <w:rsid w:val="00035050"/>
    <w:rsid w:val="000367BA"/>
    <w:rsid w:val="00037AFD"/>
    <w:rsid w:val="00037C05"/>
    <w:rsid w:val="0004146A"/>
    <w:rsid w:val="000416B8"/>
    <w:rsid w:val="00041EB4"/>
    <w:rsid w:val="00042321"/>
    <w:rsid w:val="00042EF2"/>
    <w:rsid w:val="00043B9F"/>
    <w:rsid w:val="0004476B"/>
    <w:rsid w:val="0004708C"/>
    <w:rsid w:val="00047352"/>
    <w:rsid w:val="00047F98"/>
    <w:rsid w:val="00053447"/>
    <w:rsid w:val="00055763"/>
    <w:rsid w:val="00055C47"/>
    <w:rsid w:val="00055CE1"/>
    <w:rsid w:val="00055EEA"/>
    <w:rsid w:val="00057661"/>
    <w:rsid w:val="000601FA"/>
    <w:rsid w:val="00060694"/>
    <w:rsid w:val="00060F2A"/>
    <w:rsid w:val="000612F2"/>
    <w:rsid w:val="00061B15"/>
    <w:rsid w:val="000627C7"/>
    <w:rsid w:val="000658B2"/>
    <w:rsid w:val="00067495"/>
    <w:rsid w:val="00067DD7"/>
    <w:rsid w:val="00067FE0"/>
    <w:rsid w:val="000705E8"/>
    <w:rsid w:val="000715FD"/>
    <w:rsid w:val="00071F64"/>
    <w:rsid w:val="0007400A"/>
    <w:rsid w:val="000759C6"/>
    <w:rsid w:val="000773A5"/>
    <w:rsid w:val="00080AAF"/>
    <w:rsid w:val="00080D18"/>
    <w:rsid w:val="000815E8"/>
    <w:rsid w:val="0008355D"/>
    <w:rsid w:val="000855E0"/>
    <w:rsid w:val="00087647"/>
    <w:rsid w:val="0009144B"/>
    <w:rsid w:val="000929E0"/>
    <w:rsid w:val="0009305E"/>
    <w:rsid w:val="00094580"/>
    <w:rsid w:val="000952C9"/>
    <w:rsid w:val="000959A2"/>
    <w:rsid w:val="00095F93"/>
    <w:rsid w:val="00096CE8"/>
    <w:rsid w:val="00096D73"/>
    <w:rsid w:val="00097A76"/>
    <w:rsid w:val="000A11B8"/>
    <w:rsid w:val="000A1F2F"/>
    <w:rsid w:val="000A3E26"/>
    <w:rsid w:val="000A3F8B"/>
    <w:rsid w:val="000A4060"/>
    <w:rsid w:val="000A6B3B"/>
    <w:rsid w:val="000A6D3C"/>
    <w:rsid w:val="000A74DB"/>
    <w:rsid w:val="000A75D5"/>
    <w:rsid w:val="000B09E5"/>
    <w:rsid w:val="000B4272"/>
    <w:rsid w:val="000B75C6"/>
    <w:rsid w:val="000C06D9"/>
    <w:rsid w:val="000C116B"/>
    <w:rsid w:val="000C17CE"/>
    <w:rsid w:val="000C1BC1"/>
    <w:rsid w:val="000C4119"/>
    <w:rsid w:val="000C4F61"/>
    <w:rsid w:val="000C53FF"/>
    <w:rsid w:val="000C700F"/>
    <w:rsid w:val="000D3C30"/>
    <w:rsid w:val="000D5315"/>
    <w:rsid w:val="000E0AE1"/>
    <w:rsid w:val="000E22D0"/>
    <w:rsid w:val="000E3534"/>
    <w:rsid w:val="000E5F40"/>
    <w:rsid w:val="000E6DDE"/>
    <w:rsid w:val="000F004A"/>
    <w:rsid w:val="000F0254"/>
    <w:rsid w:val="000F0EE4"/>
    <w:rsid w:val="000F1DE6"/>
    <w:rsid w:val="000F2B62"/>
    <w:rsid w:val="000F4FF1"/>
    <w:rsid w:val="000F5D26"/>
    <w:rsid w:val="000F7BEB"/>
    <w:rsid w:val="00103B5A"/>
    <w:rsid w:val="00103BC5"/>
    <w:rsid w:val="00104760"/>
    <w:rsid w:val="0010798B"/>
    <w:rsid w:val="00110139"/>
    <w:rsid w:val="00111674"/>
    <w:rsid w:val="00113116"/>
    <w:rsid w:val="00120CE0"/>
    <w:rsid w:val="00120F82"/>
    <w:rsid w:val="00122077"/>
    <w:rsid w:val="0012245A"/>
    <w:rsid w:val="001236D6"/>
    <w:rsid w:val="00124360"/>
    <w:rsid w:val="001252B8"/>
    <w:rsid w:val="00125F1B"/>
    <w:rsid w:val="00131B9B"/>
    <w:rsid w:val="001322F6"/>
    <w:rsid w:val="0013396F"/>
    <w:rsid w:val="001344C6"/>
    <w:rsid w:val="00134E7E"/>
    <w:rsid w:val="00135882"/>
    <w:rsid w:val="00135B52"/>
    <w:rsid w:val="001436C2"/>
    <w:rsid w:val="00143C86"/>
    <w:rsid w:val="001454CF"/>
    <w:rsid w:val="0014658B"/>
    <w:rsid w:val="001507E2"/>
    <w:rsid w:val="00150865"/>
    <w:rsid w:val="00150C4D"/>
    <w:rsid w:val="001515D9"/>
    <w:rsid w:val="00151700"/>
    <w:rsid w:val="0015199C"/>
    <w:rsid w:val="00152291"/>
    <w:rsid w:val="001529BB"/>
    <w:rsid w:val="00152B50"/>
    <w:rsid w:val="00153D6D"/>
    <w:rsid w:val="00153E14"/>
    <w:rsid w:val="001559C4"/>
    <w:rsid w:val="00155EB4"/>
    <w:rsid w:val="00156820"/>
    <w:rsid w:val="00156ACD"/>
    <w:rsid w:val="00157150"/>
    <w:rsid w:val="00157903"/>
    <w:rsid w:val="001604E3"/>
    <w:rsid w:val="001624BD"/>
    <w:rsid w:val="001624D8"/>
    <w:rsid w:val="001636BD"/>
    <w:rsid w:val="00164629"/>
    <w:rsid w:val="00164A67"/>
    <w:rsid w:val="001656FE"/>
    <w:rsid w:val="00166F2D"/>
    <w:rsid w:val="00167B7C"/>
    <w:rsid w:val="00167FFD"/>
    <w:rsid w:val="00172673"/>
    <w:rsid w:val="00173005"/>
    <w:rsid w:val="00174256"/>
    <w:rsid w:val="001763EF"/>
    <w:rsid w:val="00176831"/>
    <w:rsid w:val="00176AB0"/>
    <w:rsid w:val="00183579"/>
    <w:rsid w:val="001864EA"/>
    <w:rsid w:val="001878C1"/>
    <w:rsid w:val="00190FBB"/>
    <w:rsid w:val="00195680"/>
    <w:rsid w:val="0019675F"/>
    <w:rsid w:val="00196D3E"/>
    <w:rsid w:val="00197CF1"/>
    <w:rsid w:val="001A0244"/>
    <w:rsid w:val="001A0BE2"/>
    <w:rsid w:val="001A195F"/>
    <w:rsid w:val="001A26A2"/>
    <w:rsid w:val="001A3007"/>
    <w:rsid w:val="001A4C6A"/>
    <w:rsid w:val="001A5EFB"/>
    <w:rsid w:val="001A613E"/>
    <w:rsid w:val="001B050C"/>
    <w:rsid w:val="001B2A1E"/>
    <w:rsid w:val="001B5E23"/>
    <w:rsid w:val="001B6259"/>
    <w:rsid w:val="001B64C7"/>
    <w:rsid w:val="001B695F"/>
    <w:rsid w:val="001B718D"/>
    <w:rsid w:val="001B7396"/>
    <w:rsid w:val="001B7703"/>
    <w:rsid w:val="001B7765"/>
    <w:rsid w:val="001B7766"/>
    <w:rsid w:val="001C355D"/>
    <w:rsid w:val="001C3CB7"/>
    <w:rsid w:val="001C44DB"/>
    <w:rsid w:val="001C526F"/>
    <w:rsid w:val="001C6090"/>
    <w:rsid w:val="001C71E3"/>
    <w:rsid w:val="001C751F"/>
    <w:rsid w:val="001C7862"/>
    <w:rsid w:val="001C7E4B"/>
    <w:rsid w:val="001D060E"/>
    <w:rsid w:val="001D2269"/>
    <w:rsid w:val="001D23E7"/>
    <w:rsid w:val="001D33B6"/>
    <w:rsid w:val="001D3EA4"/>
    <w:rsid w:val="001D5967"/>
    <w:rsid w:val="001D6DC4"/>
    <w:rsid w:val="001D7E67"/>
    <w:rsid w:val="001E0F11"/>
    <w:rsid w:val="001E155B"/>
    <w:rsid w:val="001E1959"/>
    <w:rsid w:val="001E25DB"/>
    <w:rsid w:val="001E2933"/>
    <w:rsid w:val="001E3463"/>
    <w:rsid w:val="001E51DE"/>
    <w:rsid w:val="001E6D02"/>
    <w:rsid w:val="001E705A"/>
    <w:rsid w:val="001E765A"/>
    <w:rsid w:val="001F14E8"/>
    <w:rsid w:val="001F6EC5"/>
    <w:rsid w:val="001F6F49"/>
    <w:rsid w:val="002002F5"/>
    <w:rsid w:val="00201684"/>
    <w:rsid w:val="002030FC"/>
    <w:rsid w:val="002035BF"/>
    <w:rsid w:val="00204471"/>
    <w:rsid w:val="00206E80"/>
    <w:rsid w:val="00207324"/>
    <w:rsid w:val="00211B17"/>
    <w:rsid w:val="0021275C"/>
    <w:rsid w:val="00212C7D"/>
    <w:rsid w:val="002140DE"/>
    <w:rsid w:val="002167B5"/>
    <w:rsid w:val="00216B31"/>
    <w:rsid w:val="002175A0"/>
    <w:rsid w:val="002215FE"/>
    <w:rsid w:val="00223059"/>
    <w:rsid w:val="00223AC4"/>
    <w:rsid w:val="00223E2B"/>
    <w:rsid w:val="002271C6"/>
    <w:rsid w:val="00227DF5"/>
    <w:rsid w:val="0023031E"/>
    <w:rsid w:val="00230597"/>
    <w:rsid w:val="00230DC1"/>
    <w:rsid w:val="00230E8C"/>
    <w:rsid w:val="00233821"/>
    <w:rsid w:val="00234F4F"/>
    <w:rsid w:val="00237178"/>
    <w:rsid w:val="00240869"/>
    <w:rsid w:val="00242380"/>
    <w:rsid w:val="002428D2"/>
    <w:rsid w:val="00242CB1"/>
    <w:rsid w:val="00242EC9"/>
    <w:rsid w:val="002438B4"/>
    <w:rsid w:val="00245895"/>
    <w:rsid w:val="00245CFC"/>
    <w:rsid w:val="00251168"/>
    <w:rsid w:val="00253ACE"/>
    <w:rsid w:val="002574CE"/>
    <w:rsid w:val="0026081A"/>
    <w:rsid w:val="0026097E"/>
    <w:rsid w:val="00265BF4"/>
    <w:rsid w:val="00266E68"/>
    <w:rsid w:val="002708DF"/>
    <w:rsid w:val="00271EC9"/>
    <w:rsid w:val="002736D9"/>
    <w:rsid w:val="002749F2"/>
    <w:rsid w:val="00275A9A"/>
    <w:rsid w:val="00277382"/>
    <w:rsid w:val="00277787"/>
    <w:rsid w:val="00277AC5"/>
    <w:rsid w:val="0028027F"/>
    <w:rsid w:val="002804B2"/>
    <w:rsid w:val="00284CD6"/>
    <w:rsid w:val="00284DA6"/>
    <w:rsid w:val="0028601C"/>
    <w:rsid w:val="00286742"/>
    <w:rsid w:val="00286AF2"/>
    <w:rsid w:val="002879D1"/>
    <w:rsid w:val="002916B2"/>
    <w:rsid w:val="00291C9C"/>
    <w:rsid w:val="00292BAB"/>
    <w:rsid w:val="00293330"/>
    <w:rsid w:val="002933E2"/>
    <w:rsid w:val="002942EA"/>
    <w:rsid w:val="002955E2"/>
    <w:rsid w:val="00295A85"/>
    <w:rsid w:val="002965F4"/>
    <w:rsid w:val="00297E28"/>
    <w:rsid w:val="002A0AD5"/>
    <w:rsid w:val="002A1BA4"/>
    <w:rsid w:val="002A243A"/>
    <w:rsid w:val="002A35E6"/>
    <w:rsid w:val="002A3C36"/>
    <w:rsid w:val="002A4EA5"/>
    <w:rsid w:val="002A627B"/>
    <w:rsid w:val="002A6E95"/>
    <w:rsid w:val="002A76DF"/>
    <w:rsid w:val="002B0682"/>
    <w:rsid w:val="002B0817"/>
    <w:rsid w:val="002B204B"/>
    <w:rsid w:val="002B274B"/>
    <w:rsid w:val="002B2A87"/>
    <w:rsid w:val="002B69C6"/>
    <w:rsid w:val="002C0BFA"/>
    <w:rsid w:val="002C25DA"/>
    <w:rsid w:val="002C3AE6"/>
    <w:rsid w:val="002C3CCB"/>
    <w:rsid w:val="002C6631"/>
    <w:rsid w:val="002D1A46"/>
    <w:rsid w:val="002D2117"/>
    <w:rsid w:val="002D3B64"/>
    <w:rsid w:val="002D3C1C"/>
    <w:rsid w:val="002D4C6D"/>
    <w:rsid w:val="002D5594"/>
    <w:rsid w:val="002D55C9"/>
    <w:rsid w:val="002D640B"/>
    <w:rsid w:val="002D6EDC"/>
    <w:rsid w:val="002D78B5"/>
    <w:rsid w:val="002E05A9"/>
    <w:rsid w:val="002E0A6E"/>
    <w:rsid w:val="002E0CD8"/>
    <w:rsid w:val="002E2142"/>
    <w:rsid w:val="002E38A0"/>
    <w:rsid w:val="002E4AA9"/>
    <w:rsid w:val="002E79A2"/>
    <w:rsid w:val="002E7D6A"/>
    <w:rsid w:val="002F0C7A"/>
    <w:rsid w:val="002F1B05"/>
    <w:rsid w:val="002F1E6A"/>
    <w:rsid w:val="002F259F"/>
    <w:rsid w:val="002F35B9"/>
    <w:rsid w:val="002F4128"/>
    <w:rsid w:val="002F4AE5"/>
    <w:rsid w:val="002F5BEC"/>
    <w:rsid w:val="002F6C0E"/>
    <w:rsid w:val="002F7A48"/>
    <w:rsid w:val="0030123C"/>
    <w:rsid w:val="00301A23"/>
    <w:rsid w:val="00303AFE"/>
    <w:rsid w:val="00303DD0"/>
    <w:rsid w:val="00305D86"/>
    <w:rsid w:val="003064B7"/>
    <w:rsid w:val="00306AF5"/>
    <w:rsid w:val="00306D58"/>
    <w:rsid w:val="00307050"/>
    <w:rsid w:val="003105F0"/>
    <w:rsid w:val="00311A6B"/>
    <w:rsid w:val="00312604"/>
    <w:rsid w:val="00312701"/>
    <w:rsid w:val="003138D0"/>
    <w:rsid w:val="00315AC6"/>
    <w:rsid w:val="00315DDB"/>
    <w:rsid w:val="00315E24"/>
    <w:rsid w:val="003165D2"/>
    <w:rsid w:val="00317A59"/>
    <w:rsid w:val="00321A67"/>
    <w:rsid w:val="00321F3F"/>
    <w:rsid w:val="00324534"/>
    <w:rsid w:val="00324B03"/>
    <w:rsid w:val="0032517F"/>
    <w:rsid w:val="00325570"/>
    <w:rsid w:val="00325C05"/>
    <w:rsid w:val="00326646"/>
    <w:rsid w:val="003272F5"/>
    <w:rsid w:val="0032735F"/>
    <w:rsid w:val="00327860"/>
    <w:rsid w:val="00327ADC"/>
    <w:rsid w:val="00332371"/>
    <w:rsid w:val="00332ED9"/>
    <w:rsid w:val="00333889"/>
    <w:rsid w:val="003355DD"/>
    <w:rsid w:val="0033631A"/>
    <w:rsid w:val="00337FE0"/>
    <w:rsid w:val="00342574"/>
    <w:rsid w:val="00344130"/>
    <w:rsid w:val="0034435B"/>
    <w:rsid w:val="003470BB"/>
    <w:rsid w:val="00347193"/>
    <w:rsid w:val="00350190"/>
    <w:rsid w:val="0035032C"/>
    <w:rsid w:val="00352BED"/>
    <w:rsid w:val="00354574"/>
    <w:rsid w:val="00355008"/>
    <w:rsid w:val="00356EA1"/>
    <w:rsid w:val="00360F74"/>
    <w:rsid w:val="00361126"/>
    <w:rsid w:val="0036169D"/>
    <w:rsid w:val="00361871"/>
    <w:rsid w:val="003626E7"/>
    <w:rsid w:val="003628DB"/>
    <w:rsid w:val="0036292C"/>
    <w:rsid w:val="00362D08"/>
    <w:rsid w:val="00362EC3"/>
    <w:rsid w:val="00365015"/>
    <w:rsid w:val="00366AE7"/>
    <w:rsid w:val="00366B5F"/>
    <w:rsid w:val="00367DE7"/>
    <w:rsid w:val="00370533"/>
    <w:rsid w:val="003708B6"/>
    <w:rsid w:val="00370BF0"/>
    <w:rsid w:val="0037177A"/>
    <w:rsid w:val="00373E4A"/>
    <w:rsid w:val="003750DF"/>
    <w:rsid w:val="00375C40"/>
    <w:rsid w:val="00375E15"/>
    <w:rsid w:val="00375E8B"/>
    <w:rsid w:val="00377797"/>
    <w:rsid w:val="003806B9"/>
    <w:rsid w:val="003812AA"/>
    <w:rsid w:val="00381AC2"/>
    <w:rsid w:val="0038296E"/>
    <w:rsid w:val="00385198"/>
    <w:rsid w:val="00385DC7"/>
    <w:rsid w:val="003866F8"/>
    <w:rsid w:val="00386C97"/>
    <w:rsid w:val="00387FD8"/>
    <w:rsid w:val="00390B5B"/>
    <w:rsid w:val="00390B6F"/>
    <w:rsid w:val="00391C34"/>
    <w:rsid w:val="00392633"/>
    <w:rsid w:val="00393319"/>
    <w:rsid w:val="00393BE8"/>
    <w:rsid w:val="00393FCB"/>
    <w:rsid w:val="003941BF"/>
    <w:rsid w:val="00395FB9"/>
    <w:rsid w:val="00397E36"/>
    <w:rsid w:val="003A0604"/>
    <w:rsid w:val="003A0857"/>
    <w:rsid w:val="003A08AA"/>
    <w:rsid w:val="003A3606"/>
    <w:rsid w:val="003A56FD"/>
    <w:rsid w:val="003A6101"/>
    <w:rsid w:val="003A6A68"/>
    <w:rsid w:val="003A72E0"/>
    <w:rsid w:val="003A73B2"/>
    <w:rsid w:val="003A7A29"/>
    <w:rsid w:val="003B1692"/>
    <w:rsid w:val="003B30A6"/>
    <w:rsid w:val="003B3D58"/>
    <w:rsid w:val="003B40D5"/>
    <w:rsid w:val="003B5527"/>
    <w:rsid w:val="003B5800"/>
    <w:rsid w:val="003C0468"/>
    <w:rsid w:val="003C0CBD"/>
    <w:rsid w:val="003C0E50"/>
    <w:rsid w:val="003C2338"/>
    <w:rsid w:val="003C27DA"/>
    <w:rsid w:val="003C4C3C"/>
    <w:rsid w:val="003C507E"/>
    <w:rsid w:val="003C57BB"/>
    <w:rsid w:val="003C73BD"/>
    <w:rsid w:val="003D1371"/>
    <w:rsid w:val="003D2241"/>
    <w:rsid w:val="003D2758"/>
    <w:rsid w:val="003D2898"/>
    <w:rsid w:val="003D51A7"/>
    <w:rsid w:val="003D5F28"/>
    <w:rsid w:val="003E1212"/>
    <w:rsid w:val="003E15F7"/>
    <w:rsid w:val="003E1EB7"/>
    <w:rsid w:val="003E3308"/>
    <w:rsid w:val="003E3CE9"/>
    <w:rsid w:val="003E3F4D"/>
    <w:rsid w:val="003E4280"/>
    <w:rsid w:val="003E5E9B"/>
    <w:rsid w:val="003E74FB"/>
    <w:rsid w:val="003E7C5D"/>
    <w:rsid w:val="003E7F2D"/>
    <w:rsid w:val="003F0914"/>
    <w:rsid w:val="003F1314"/>
    <w:rsid w:val="003F180B"/>
    <w:rsid w:val="003F1FC4"/>
    <w:rsid w:val="003F4807"/>
    <w:rsid w:val="003F4F56"/>
    <w:rsid w:val="003F685F"/>
    <w:rsid w:val="004020FA"/>
    <w:rsid w:val="004059A0"/>
    <w:rsid w:val="00405D21"/>
    <w:rsid w:val="00406129"/>
    <w:rsid w:val="004061D9"/>
    <w:rsid w:val="00407961"/>
    <w:rsid w:val="00410AAD"/>
    <w:rsid w:val="00411CC5"/>
    <w:rsid w:val="0041214A"/>
    <w:rsid w:val="0041238A"/>
    <w:rsid w:val="00412C3F"/>
    <w:rsid w:val="00412D3D"/>
    <w:rsid w:val="00412D88"/>
    <w:rsid w:val="00413276"/>
    <w:rsid w:val="00414784"/>
    <w:rsid w:val="004148C6"/>
    <w:rsid w:val="0041491C"/>
    <w:rsid w:val="00414939"/>
    <w:rsid w:val="00414B41"/>
    <w:rsid w:val="004174B0"/>
    <w:rsid w:val="0041767A"/>
    <w:rsid w:val="00423AC6"/>
    <w:rsid w:val="00425CFE"/>
    <w:rsid w:val="00427730"/>
    <w:rsid w:val="00430324"/>
    <w:rsid w:val="004305A5"/>
    <w:rsid w:val="00431E7C"/>
    <w:rsid w:val="00432220"/>
    <w:rsid w:val="004325F7"/>
    <w:rsid w:val="00432D66"/>
    <w:rsid w:val="00434A28"/>
    <w:rsid w:val="00434E93"/>
    <w:rsid w:val="004361F2"/>
    <w:rsid w:val="00436F8B"/>
    <w:rsid w:val="00437C5E"/>
    <w:rsid w:val="00440BEA"/>
    <w:rsid w:val="00440F90"/>
    <w:rsid w:val="004411D1"/>
    <w:rsid w:val="004431CA"/>
    <w:rsid w:val="00443891"/>
    <w:rsid w:val="00444D3A"/>
    <w:rsid w:val="00452BF3"/>
    <w:rsid w:val="0045349A"/>
    <w:rsid w:val="004534D8"/>
    <w:rsid w:val="00453AC5"/>
    <w:rsid w:val="00454793"/>
    <w:rsid w:val="00455368"/>
    <w:rsid w:val="00455C82"/>
    <w:rsid w:val="004560BD"/>
    <w:rsid w:val="00456CF0"/>
    <w:rsid w:val="00457C77"/>
    <w:rsid w:val="00460830"/>
    <w:rsid w:val="004636F1"/>
    <w:rsid w:val="00470BDF"/>
    <w:rsid w:val="00471BA8"/>
    <w:rsid w:val="004721DE"/>
    <w:rsid w:val="00472C6D"/>
    <w:rsid w:val="0047354D"/>
    <w:rsid w:val="004747E3"/>
    <w:rsid w:val="00474E69"/>
    <w:rsid w:val="00475BB1"/>
    <w:rsid w:val="00480A38"/>
    <w:rsid w:val="00482083"/>
    <w:rsid w:val="00482742"/>
    <w:rsid w:val="004828A4"/>
    <w:rsid w:val="00482CD9"/>
    <w:rsid w:val="00483C68"/>
    <w:rsid w:val="00483E37"/>
    <w:rsid w:val="00484174"/>
    <w:rsid w:val="00485110"/>
    <w:rsid w:val="00485BDD"/>
    <w:rsid w:val="0048706B"/>
    <w:rsid w:val="004879DF"/>
    <w:rsid w:val="00487FB9"/>
    <w:rsid w:val="00490769"/>
    <w:rsid w:val="00490D6C"/>
    <w:rsid w:val="004929BE"/>
    <w:rsid w:val="004931D4"/>
    <w:rsid w:val="00494A15"/>
    <w:rsid w:val="00497BCC"/>
    <w:rsid w:val="004A008D"/>
    <w:rsid w:val="004A1639"/>
    <w:rsid w:val="004A1723"/>
    <w:rsid w:val="004A3397"/>
    <w:rsid w:val="004A3DCB"/>
    <w:rsid w:val="004A44A0"/>
    <w:rsid w:val="004A5566"/>
    <w:rsid w:val="004A78A0"/>
    <w:rsid w:val="004B41A0"/>
    <w:rsid w:val="004B5060"/>
    <w:rsid w:val="004B6F82"/>
    <w:rsid w:val="004B70BD"/>
    <w:rsid w:val="004C0EAD"/>
    <w:rsid w:val="004C0F8A"/>
    <w:rsid w:val="004C224F"/>
    <w:rsid w:val="004C2FE8"/>
    <w:rsid w:val="004C5159"/>
    <w:rsid w:val="004C54EF"/>
    <w:rsid w:val="004C7711"/>
    <w:rsid w:val="004C7EB7"/>
    <w:rsid w:val="004D06D8"/>
    <w:rsid w:val="004D0B3E"/>
    <w:rsid w:val="004D1080"/>
    <w:rsid w:val="004D1671"/>
    <w:rsid w:val="004D1C54"/>
    <w:rsid w:val="004D40BD"/>
    <w:rsid w:val="004D426B"/>
    <w:rsid w:val="004D5E8F"/>
    <w:rsid w:val="004D6AE1"/>
    <w:rsid w:val="004E0A5B"/>
    <w:rsid w:val="004E259C"/>
    <w:rsid w:val="004E2A2C"/>
    <w:rsid w:val="004E2C59"/>
    <w:rsid w:val="004E37E5"/>
    <w:rsid w:val="004E5932"/>
    <w:rsid w:val="004E7263"/>
    <w:rsid w:val="004E72C3"/>
    <w:rsid w:val="004E7561"/>
    <w:rsid w:val="004E7872"/>
    <w:rsid w:val="004F057A"/>
    <w:rsid w:val="004F12DE"/>
    <w:rsid w:val="004F254D"/>
    <w:rsid w:val="004F2890"/>
    <w:rsid w:val="004F3E0D"/>
    <w:rsid w:val="004F3E91"/>
    <w:rsid w:val="004F40D7"/>
    <w:rsid w:val="004F4763"/>
    <w:rsid w:val="004F5413"/>
    <w:rsid w:val="004F6C9F"/>
    <w:rsid w:val="004F72F1"/>
    <w:rsid w:val="004F7775"/>
    <w:rsid w:val="00500D14"/>
    <w:rsid w:val="0050214E"/>
    <w:rsid w:val="00502202"/>
    <w:rsid w:val="00503B6D"/>
    <w:rsid w:val="00505C25"/>
    <w:rsid w:val="005065A4"/>
    <w:rsid w:val="00507774"/>
    <w:rsid w:val="00512F7A"/>
    <w:rsid w:val="005140B2"/>
    <w:rsid w:val="005152CF"/>
    <w:rsid w:val="00516C88"/>
    <w:rsid w:val="00517DC6"/>
    <w:rsid w:val="00520E22"/>
    <w:rsid w:val="00521BC2"/>
    <w:rsid w:val="0052200B"/>
    <w:rsid w:val="00522134"/>
    <w:rsid w:val="00523BB2"/>
    <w:rsid w:val="00530ADB"/>
    <w:rsid w:val="00533608"/>
    <w:rsid w:val="00534AF1"/>
    <w:rsid w:val="005351F0"/>
    <w:rsid w:val="005352E0"/>
    <w:rsid w:val="00536209"/>
    <w:rsid w:val="0053625D"/>
    <w:rsid w:val="00541FB9"/>
    <w:rsid w:val="00542B6E"/>
    <w:rsid w:val="005445FB"/>
    <w:rsid w:val="0054519F"/>
    <w:rsid w:val="005470FF"/>
    <w:rsid w:val="00547EE2"/>
    <w:rsid w:val="005504E3"/>
    <w:rsid w:val="00550623"/>
    <w:rsid w:val="00550B42"/>
    <w:rsid w:val="00551AA5"/>
    <w:rsid w:val="00553EC8"/>
    <w:rsid w:val="0055499B"/>
    <w:rsid w:val="00554FB0"/>
    <w:rsid w:val="00555E32"/>
    <w:rsid w:val="00556702"/>
    <w:rsid w:val="00556B81"/>
    <w:rsid w:val="00556CAE"/>
    <w:rsid w:val="00557F75"/>
    <w:rsid w:val="00561857"/>
    <w:rsid w:val="0056289A"/>
    <w:rsid w:val="005639AC"/>
    <w:rsid w:val="005644DC"/>
    <w:rsid w:val="00565A95"/>
    <w:rsid w:val="00565E8E"/>
    <w:rsid w:val="00566395"/>
    <w:rsid w:val="005707D0"/>
    <w:rsid w:val="00570F2F"/>
    <w:rsid w:val="00571104"/>
    <w:rsid w:val="00571A6D"/>
    <w:rsid w:val="00571DC9"/>
    <w:rsid w:val="00571F82"/>
    <w:rsid w:val="00571FB4"/>
    <w:rsid w:val="00574832"/>
    <w:rsid w:val="00574CF7"/>
    <w:rsid w:val="00575426"/>
    <w:rsid w:val="0058098D"/>
    <w:rsid w:val="00583B72"/>
    <w:rsid w:val="0058477A"/>
    <w:rsid w:val="005848E3"/>
    <w:rsid w:val="0058496F"/>
    <w:rsid w:val="0058708B"/>
    <w:rsid w:val="00587A41"/>
    <w:rsid w:val="0059018D"/>
    <w:rsid w:val="00590272"/>
    <w:rsid w:val="00591C14"/>
    <w:rsid w:val="00592E2F"/>
    <w:rsid w:val="00596679"/>
    <w:rsid w:val="005A0231"/>
    <w:rsid w:val="005A14D6"/>
    <w:rsid w:val="005A14F2"/>
    <w:rsid w:val="005A2B19"/>
    <w:rsid w:val="005A5398"/>
    <w:rsid w:val="005A5D10"/>
    <w:rsid w:val="005A6B38"/>
    <w:rsid w:val="005A7212"/>
    <w:rsid w:val="005B0DCA"/>
    <w:rsid w:val="005B1A1E"/>
    <w:rsid w:val="005B1F1F"/>
    <w:rsid w:val="005B3BEB"/>
    <w:rsid w:val="005B3DFB"/>
    <w:rsid w:val="005B469B"/>
    <w:rsid w:val="005B52C2"/>
    <w:rsid w:val="005B53BC"/>
    <w:rsid w:val="005B6ED8"/>
    <w:rsid w:val="005B76BF"/>
    <w:rsid w:val="005B7902"/>
    <w:rsid w:val="005B7C2E"/>
    <w:rsid w:val="005C0638"/>
    <w:rsid w:val="005C7085"/>
    <w:rsid w:val="005D0D55"/>
    <w:rsid w:val="005D0F38"/>
    <w:rsid w:val="005D3B5F"/>
    <w:rsid w:val="005D3D7D"/>
    <w:rsid w:val="005D3FF1"/>
    <w:rsid w:val="005D569E"/>
    <w:rsid w:val="005D5EB0"/>
    <w:rsid w:val="005D6B3F"/>
    <w:rsid w:val="005E1028"/>
    <w:rsid w:val="005E476F"/>
    <w:rsid w:val="005E64BA"/>
    <w:rsid w:val="005F00D9"/>
    <w:rsid w:val="005F133A"/>
    <w:rsid w:val="005F29D5"/>
    <w:rsid w:val="005F34DA"/>
    <w:rsid w:val="005F51CB"/>
    <w:rsid w:val="005F53D6"/>
    <w:rsid w:val="005F574A"/>
    <w:rsid w:val="005F6255"/>
    <w:rsid w:val="005F68A8"/>
    <w:rsid w:val="005F7EFF"/>
    <w:rsid w:val="00600486"/>
    <w:rsid w:val="006004C1"/>
    <w:rsid w:val="00600D75"/>
    <w:rsid w:val="00603697"/>
    <w:rsid w:val="0060478B"/>
    <w:rsid w:val="00604C79"/>
    <w:rsid w:val="00604FDB"/>
    <w:rsid w:val="006068F3"/>
    <w:rsid w:val="00607A16"/>
    <w:rsid w:val="00610D7B"/>
    <w:rsid w:val="00611250"/>
    <w:rsid w:val="00611AAF"/>
    <w:rsid w:val="0061496A"/>
    <w:rsid w:val="00614C97"/>
    <w:rsid w:val="00617C94"/>
    <w:rsid w:val="00621D85"/>
    <w:rsid w:val="00621FC4"/>
    <w:rsid w:val="0062209C"/>
    <w:rsid w:val="00624C74"/>
    <w:rsid w:val="0062598A"/>
    <w:rsid w:val="00625A08"/>
    <w:rsid w:val="0062685B"/>
    <w:rsid w:val="00626DA9"/>
    <w:rsid w:val="00627792"/>
    <w:rsid w:val="006307BD"/>
    <w:rsid w:val="006308D2"/>
    <w:rsid w:val="006312AC"/>
    <w:rsid w:val="00631B39"/>
    <w:rsid w:val="00632453"/>
    <w:rsid w:val="00632827"/>
    <w:rsid w:val="006331F7"/>
    <w:rsid w:val="00633D2C"/>
    <w:rsid w:val="006357AF"/>
    <w:rsid w:val="00635BD7"/>
    <w:rsid w:val="006365A6"/>
    <w:rsid w:val="00640D6D"/>
    <w:rsid w:val="006413E2"/>
    <w:rsid w:val="006418DE"/>
    <w:rsid w:val="006435EF"/>
    <w:rsid w:val="00644814"/>
    <w:rsid w:val="00646045"/>
    <w:rsid w:val="006464C0"/>
    <w:rsid w:val="006465FA"/>
    <w:rsid w:val="00646CDA"/>
    <w:rsid w:val="006475C8"/>
    <w:rsid w:val="006477B9"/>
    <w:rsid w:val="00647A3B"/>
    <w:rsid w:val="00647C85"/>
    <w:rsid w:val="006536D6"/>
    <w:rsid w:val="006557C3"/>
    <w:rsid w:val="00660378"/>
    <w:rsid w:val="006613CC"/>
    <w:rsid w:val="00661CE3"/>
    <w:rsid w:val="00661D65"/>
    <w:rsid w:val="00662479"/>
    <w:rsid w:val="00662704"/>
    <w:rsid w:val="006627F3"/>
    <w:rsid w:val="00663071"/>
    <w:rsid w:val="0066382F"/>
    <w:rsid w:val="00666B51"/>
    <w:rsid w:val="00670A8F"/>
    <w:rsid w:val="00671B15"/>
    <w:rsid w:val="006722B5"/>
    <w:rsid w:val="00672B00"/>
    <w:rsid w:val="006767A8"/>
    <w:rsid w:val="00676BF4"/>
    <w:rsid w:val="00676D98"/>
    <w:rsid w:val="00677946"/>
    <w:rsid w:val="00681DD3"/>
    <w:rsid w:val="00683011"/>
    <w:rsid w:val="0068607C"/>
    <w:rsid w:val="0068718D"/>
    <w:rsid w:val="00687478"/>
    <w:rsid w:val="00687589"/>
    <w:rsid w:val="00687EF1"/>
    <w:rsid w:val="0069054E"/>
    <w:rsid w:val="00690963"/>
    <w:rsid w:val="006910FB"/>
    <w:rsid w:val="00693284"/>
    <w:rsid w:val="006951EC"/>
    <w:rsid w:val="00696FE2"/>
    <w:rsid w:val="006A032E"/>
    <w:rsid w:val="006A0338"/>
    <w:rsid w:val="006A09C3"/>
    <w:rsid w:val="006A0C61"/>
    <w:rsid w:val="006A20D5"/>
    <w:rsid w:val="006A235A"/>
    <w:rsid w:val="006A3A3F"/>
    <w:rsid w:val="006A3B6E"/>
    <w:rsid w:val="006A53A4"/>
    <w:rsid w:val="006B11B5"/>
    <w:rsid w:val="006B3CCF"/>
    <w:rsid w:val="006B47A6"/>
    <w:rsid w:val="006B4E95"/>
    <w:rsid w:val="006B529D"/>
    <w:rsid w:val="006B52AE"/>
    <w:rsid w:val="006B7EA4"/>
    <w:rsid w:val="006C1986"/>
    <w:rsid w:val="006C3F4E"/>
    <w:rsid w:val="006C5823"/>
    <w:rsid w:val="006C5A53"/>
    <w:rsid w:val="006C5FAF"/>
    <w:rsid w:val="006C6B5B"/>
    <w:rsid w:val="006D0234"/>
    <w:rsid w:val="006D186B"/>
    <w:rsid w:val="006D28F5"/>
    <w:rsid w:val="006D2B69"/>
    <w:rsid w:val="006D328E"/>
    <w:rsid w:val="006D32CE"/>
    <w:rsid w:val="006D6F5D"/>
    <w:rsid w:val="006D752A"/>
    <w:rsid w:val="006D7B95"/>
    <w:rsid w:val="006E17EE"/>
    <w:rsid w:val="006E19F6"/>
    <w:rsid w:val="006E28C6"/>
    <w:rsid w:val="006E2C09"/>
    <w:rsid w:val="006E303E"/>
    <w:rsid w:val="006E48FC"/>
    <w:rsid w:val="006E4C87"/>
    <w:rsid w:val="006E50F0"/>
    <w:rsid w:val="006E57FD"/>
    <w:rsid w:val="006E62E7"/>
    <w:rsid w:val="006E6798"/>
    <w:rsid w:val="006E6E78"/>
    <w:rsid w:val="006E7565"/>
    <w:rsid w:val="006E787C"/>
    <w:rsid w:val="006E7914"/>
    <w:rsid w:val="006F0303"/>
    <w:rsid w:val="006F0DC6"/>
    <w:rsid w:val="006F2E6D"/>
    <w:rsid w:val="006F32AF"/>
    <w:rsid w:val="006F5904"/>
    <w:rsid w:val="006F6155"/>
    <w:rsid w:val="006F656C"/>
    <w:rsid w:val="006F65B7"/>
    <w:rsid w:val="006F725A"/>
    <w:rsid w:val="006F7B92"/>
    <w:rsid w:val="006F7EE1"/>
    <w:rsid w:val="0070033E"/>
    <w:rsid w:val="00700FF1"/>
    <w:rsid w:val="007012E6"/>
    <w:rsid w:val="0070372D"/>
    <w:rsid w:val="0070373B"/>
    <w:rsid w:val="00703C37"/>
    <w:rsid w:val="00704532"/>
    <w:rsid w:val="00704A50"/>
    <w:rsid w:val="00705407"/>
    <w:rsid w:val="00707A3F"/>
    <w:rsid w:val="00707B47"/>
    <w:rsid w:val="00710F93"/>
    <w:rsid w:val="00711F81"/>
    <w:rsid w:val="007128DF"/>
    <w:rsid w:val="00712EF5"/>
    <w:rsid w:val="007150E0"/>
    <w:rsid w:val="00715BDA"/>
    <w:rsid w:val="0071665F"/>
    <w:rsid w:val="00716F7D"/>
    <w:rsid w:val="0071782A"/>
    <w:rsid w:val="0072140B"/>
    <w:rsid w:val="00722BE8"/>
    <w:rsid w:val="00723B3B"/>
    <w:rsid w:val="00723EEA"/>
    <w:rsid w:val="00725E12"/>
    <w:rsid w:val="00725E82"/>
    <w:rsid w:val="00726532"/>
    <w:rsid w:val="00726D08"/>
    <w:rsid w:val="00726FB3"/>
    <w:rsid w:val="00732734"/>
    <w:rsid w:val="00732869"/>
    <w:rsid w:val="00732D6A"/>
    <w:rsid w:val="00734EDA"/>
    <w:rsid w:val="0073559D"/>
    <w:rsid w:val="00736A3F"/>
    <w:rsid w:val="00740852"/>
    <w:rsid w:val="00741C2B"/>
    <w:rsid w:val="00743495"/>
    <w:rsid w:val="007441BE"/>
    <w:rsid w:val="00745802"/>
    <w:rsid w:val="00746A26"/>
    <w:rsid w:val="00746DB1"/>
    <w:rsid w:val="007476C3"/>
    <w:rsid w:val="00747AC3"/>
    <w:rsid w:val="007509DD"/>
    <w:rsid w:val="00751067"/>
    <w:rsid w:val="00753500"/>
    <w:rsid w:val="0075368B"/>
    <w:rsid w:val="00754457"/>
    <w:rsid w:val="007563C3"/>
    <w:rsid w:val="0075772B"/>
    <w:rsid w:val="0076217E"/>
    <w:rsid w:val="007624EF"/>
    <w:rsid w:val="00762E3A"/>
    <w:rsid w:val="00763E7F"/>
    <w:rsid w:val="007642CC"/>
    <w:rsid w:val="0076637E"/>
    <w:rsid w:val="00772A20"/>
    <w:rsid w:val="00773964"/>
    <w:rsid w:val="00776A3C"/>
    <w:rsid w:val="007815CB"/>
    <w:rsid w:val="00781A70"/>
    <w:rsid w:val="00782C89"/>
    <w:rsid w:val="0078339E"/>
    <w:rsid w:val="0078449D"/>
    <w:rsid w:val="007874DA"/>
    <w:rsid w:val="00790266"/>
    <w:rsid w:val="00791E83"/>
    <w:rsid w:val="00793F1E"/>
    <w:rsid w:val="0079410A"/>
    <w:rsid w:val="0079465D"/>
    <w:rsid w:val="00795D46"/>
    <w:rsid w:val="007964D7"/>
    <w:rsid w:val="007A40B4"/>
    <w:rsid w:val="007B05E6"/>
    <w:rsid w:val="007B2588"/>
    <w:rsid w:val="007B3B16"/>
    <w:rsid w:val="007B6C8A"/>
    <w:rsid w:val="007C00CC"/>
    <w:rsid w:val="007C0478"/>
    <w:rsid w:val="007C167A"/>
    <w:rsid w:val="007C1DA0"/>
    <w:rsid w:val="007C3001"/>
    <w:rsid w:val="007C3808"/>
    <w:rsid w:val="007C405F"/>
    <w:rsid w:val="007C4705"/>
    <w:rsid w:val="007C5398"/>
    <w:rsid w:val="007C5BCE"/>
    <w:rsid w:val="007C608E"/>
    <w:rsid w:val="007C6C3C"/>
    <w:rsid w:val="007C71C7"/>
    <w:rsid w:val="007C746B"/>
    <w:rsid w:val="007C7AC7"/>
    <w:rsid w:val="007C7D40"/>
    <w:rsid w:val="007D0287"/>
    <w:rsid w:val="007D062D"/>
    <w:rsid w:val="007D0932"/>
    <w:rsid w:val="007D1CA8"/>
    <w:rsid w:val="007D20D7"/>
    <w:rsid w:val="007D377C"/>
    <w:rsid w:val="007D3BD5"/>
    <w:rsid w:val="007D3D70"/>
    <w:rsid w:val="007D4BB9"/>
    <w:rsid w:val="007D5CBC"/>
    <w:rsid w:val="007D7F83"/>
    <w:rsid w:val="007E11F7"/>
    <w:rsid w:val="007E1EED"/>
    <w:rsid w:val="007E4AC2"/>
    <w:rsid w:val="007E5C75"/>
    <w:rsid w:val="007F0750"/>
    <w:rsid w:val="007F0FAD"/>
    <w:rsid w:val="007F238F"/>
    <w:rsid w:val="007F4874"/>
    <w:rsid w:val="007F5F15"/>
    <w:rsid w:val="008017D9"/>
    <w:rsid w:val="00801A8A"/>
    <w:rsid w:val="008023EC"/>
    <w:rsid w:val="0080249C"/>
    <w:rsid w:val="008026FA"/>
    <w:rsid w:val="008029A8"/>
    <w:rsid w:val="00802E88"/>
    <w:rsid w:val="00803B54"/>
    <w:rsid w:val="00804AA7"/>
    <w:rsid w:val="00804AC3"/>
    <w:rsid w:val="00805F7F"/>
    <w:rsid w:val="00806EBB"/>
    <w:rsid w:val="00807321"/>
    <w:rsid w:val="00807375"/>
    <w:rsid w:val="00812272"/>
    <w:rsid w:val="008128A9"/>
    <w:rsid w:val="0081305C"/>
    <w:rsid w:val="00813B6B"/>
    <w:rsid w:val="0081776B"/>
    <w:rsid w:val="00817DCD"/>
    <w:rsid w:val="00817F8C"/>
    <w:rsid w:val="0082244E"/>
    <w:rsid w:val="008229E6"/>
    <w:rsid w:val="00822B42"/>
    <w:rsid w:val="00822DAB"/>
    <w:rsid w:val="00824D3A"/>
    <w:rsid w:val="00825F65"/>
    <w:rsid w:val="0083016D"/>
    <w:rsid w:val="00831101"/>
    <w:rsid w:val="00833599"/>
    <w:rsid w:val="00834A91"/>
    <w:rsid w:val="00834AAF"/>
    <w:rsid w:val="00835ACD"/>
    <w:rsid w:val="00836081"/>
    <w:rsid w:val="0084119E"/>
    <w:rsid w:val="008412F6"/>
    <w:rsid w:val="00841C68"/>
    <w:rsid w:val="0084311C"/>
    <w:rsid w:val="008454AA"/>
    <w:rsid w:val="00846CD6"/>
    <w:rsid w:val="00846D2A"/>
    <w:rsid w:val="00847AF1"/>
    <w:rsid w:val="008505A4"/>
    <w:rsid w:val="008517E9"/>
    <w:rsid w:val="00855A91"/>
    <w:rsid w:val="008567D7"/>
    <w:rsid w:val="00857094"/>
    <w:rsid w:val="00860868"/>
    <w:rsid w:val="00860ACF"/>
    <w:rsid w:val="00861906"/>
    <w:rsid w:val="00861C27"/>
    <w:rsid w:val="00861D5B"/>
    <w:rsid w:val="00863691"/>
    <w:rsid w:val="0086537C"/>
    <w:rsid w:val="008654B3"/>
    <w:rsid w:val="00865D3D"/>
    <w:rsid w:val="00866A25"/>
    <w:rsid w:val="00866BE2"/>
    <w:rsid w:val="0086736A"/>
    <w:rsid w:val="00867E03"/>
    <w:rsid w:val="00871E37"/>
    <w:rsid w:val="00872750"/>
    <w:rsid w:val="008739F4"/>
    <w:rsid w:val="00873D67"/>
    <w:rsid w:val="008742DF"/>
    <w:rsid w:val="008743DF"/>
    <w:rsid w:val="00874F33"/>
    <w:rsid w:val="00876142"/>
    <w:rsid w:val="00876D18"/>
    <w:rsid w:val="0087727D"/>
    <w:rsid w:val="00880DAF"/>
    <w:rsid w:val="008811CD"/>
    <w:rsid w:val="0088527C"/>
    <w:rsid w:val="00886C5E"/>
    <w:rsid w:val="00887004"/>
    <w:rsid w:val="008909E2"/>
    <w:rsid w:val="00892380"/>
    <w:rsid w:val="00893F61"/>
    <w:rsid w:val="00895FAD"/>
    <w:rsid w:val="00896F58"/>
    <w:rsid w:val="008A0643"/>
    <w:rsid w:val="008A3497"/>
    <w:rsid w:val="008A5E70"/>
    <w:rsid w:val="008A690F"/>
    <w:rsid w:val="008B3EA4"/>
    <w:rsid w:val="008B4171"/>
    <w:rsid w:val="008B41BD"/>
    <w:rsid w:val="008B4713"/>
    <w:rsid w:val="008B4B9E"/>
    <w:rsid w:val="008B53F5"/>
    <w:rsid w:val="008B5CBF"/>
    <w:rsid w:val="008B5F51"/>
    <w:rsid w:val="008B5FAE"/>
    <w:rsid w:val="008B63D6"/>
    <w:rsid w:val="008B651B"/>
    <w:rsid w:val="008B7223"/>
    <w:rsid w:val="008B7418"/>
    <w:rsid w:val="008C2EEB"/>
    <w:rsid w:val="008C3A38"/>
    <w:rsid w:val="008C5ED5"/>
    <w:rsid w:val="008C7641"/>
    <w:rsid w:val="008D0A96"/>
    <w:rsid w:val="008D0E01"/>
    <w:rsid w:val="008D215D"/>
    <w:rsid w:val="008D24DD"/>
    <w:rsid w:val="008D3FCB"/>
    <w:rsid w:val="008D469E"/>
    <w:rsid w:val="008D58B8"/>
    <w:rsid w:val="008D69E5"/>
    <w:rsid w:val="008D6E59"/>
    <w:rsid w:val="008E1F76"/>
    <w:rsid w:val="008E3234"/>
    <w:rsid w:val="008E4612"/>
    <w:rsid w:val="008E4A49"/>
    <w:rsid w:val="008E4C38"/>
    <w:rsid w:val="008E4F48"/>
    <w:rsid w:val="008E5ACA"/>
    <w:rsid w:val="008E6B5A"/>
    <w:rsid w:val="008E77BA"/>
    <w:rsid w:val="008F1963"/>
    <w:rsid w:val="008F1EB0"/>
    <w:rsid w:val="008F2E52"/>
    <w:rsid w:val="008F4815"/>
    <w:rsid w:val="008F4F97"/>
    <w:rsid w:val="008F57FC"/>
    <w:rsid w:val="008F5CE0"/>
    <w:rsid w:val="008F60FC"/>
    <w:rsid w:val="008F70EB"/>
    <w:rsid w:val="008F75B8"/>
    <w:rsid w:val="009014CC"/>
    <w:rsid w:val="0090234D"/>
    <w:rsid w:val="00902691"/>
    <w:rsid w:val="00905395"/>
    <w:rsid w:val="009060D6"/>
    <w:rsid w:val="00906F3A"/>
    <w:rsid w:val="009072FB"/>
    <w:rsid w:val="00907310"/>
    <w:rsid w:val="0091183D"/>
    <w:rsid w:val="00911BE1"/>
    <w:rsid w:val="00912483"/>
    <w:rsid w:val="00912944"/>
    <w:rsid w:val="00914E4F"/>
    <w:rsid w:val="00915BE4"/>
    <w:rsid w:val="00916212"/>
    <w:rsid w:val="00916384"/>
    <w:rsid w:val="00920F4C"/>
    <w:rsid w:val="0092157A"/>
    <w:rsid w:val="0092523A"/>
    <w:rsid w:val="009279CD"/>
    <w:rsid w:val="00931783"/>
    <w:rsid w:val="009375F4"/>
    <w:rsid w:val="009400A0"/>
    <w:rsid w:val="00943402"/>
    <w:rsid w:val="0094421E"/>
    <w:rsid w:val="009450C1"/>
    <w:rsid w:val="0094628B"/>
    <w:rsid w:val="009470F0"/>
    <w:rsid w:val="00947547"/>
    <w:rsid w:val="009501E0"/>
    <w:rsid w:val="00950C12"/>
    <w:rsid w:val="00951EE5"/>
    <w:rsid w:val="00952517"/>
    <w:rsid w:val="00952CBC"/>
    <w:rsid w:val="009534D8"/>
    <w:rsid w:val="00953F73"/>
    <w:rsid w:val="00957118"/>
    <w:rsid w:val="00957D8F"/>
    <w:rsid w:val="00960AE2"/>
    <w:rsid w:val="009613DF"/>
    <w:rsid w:val="00962DA3"/>
    <w:rsid w:val="00963334"/>
    <w:rsid w:val="0096448F"/>
    <w:rsid w:val="0096527E"/>
    <w:rsid w:val="009665A4"/>
    <w:rsid w:val="00970EDA"/>
    <w:rsid w:val="0097171E"/>
    <w:rsid w:val="00972488"/>
    <w:rsid w:val="009777D4"/>
    <w:rsid w:val="00982AEE"/>
    <w:rsid w:val="00982FFB"/>
    <w:rsid w:val="00983A8E"/>
    <w:rsid w:val="00983DF6"/>
    <w:rsid w:val="00985046"/>
    <w:rsid w:val="00985FAB"/>
    <w:rsid w:val="00987FA2"/>
    <w:rsid w:val="0099215C"/>
    <w:rsid w:val="00992F78"/>
    <w:rsid w:val="0099317E"/>
    <w:rsid w:val="0099319C"/>
    <w:rsid w:val="009939B8"/>
    <w:rsid w:val="00994748"/>
    <w:rsid w:val="00995150"/>
    <w:rsid w:val="00995C3D"/>
    <w:rsid w:val="009A18A7"/>
    <w:rsid w:val="009A2DA6"/>
    <w:rsid w:val="009A429C"/>
    <w:rsid w:val="009A5639"/>
    <w:rsid w:val="009A575E"/>
    <w:rsid w:val="009A6C09"/>
    <w:rsid w:val="009A6D77"/>
    <w:rsid w:val="009B02A4"/>
    <w:rsid w:val="009B1446"/>
    <w:rsid w:val="009B1F62"/>
    <w:rsid w:val="009B36CE"/>
    <w:rsid w:val="009B4840"/>
    <w:rsid w:val="009B4FDF"/>
    <w:rsid w:val="009B673C"/>
    <w:rsid w:val="009B6A65"/>
    <w:rsid w:val="009B6E3C"/>
    <w:rsid w:val="009C0641"/>
    <w:rsid w:val="009C0F9D"/>
    <w:rsid w:val="009C11BE"/>
    <w:rsid w:val="009C42A0"/>
    <w:rsid w:val="009C4B46"/>
    <w:rsid w:val="009C4DE8"/>
    <w:rsid w:val="009C7243"/>
    <w:rsid w:val="009D24AE"/>
    <w:rsid w:val="009D2BEC"/>
    <w:rsid w:val="009D4905"/>
    <w:rsid w:val="009D54D0"/>
    <w:rsid w:val="009D6A5C"/>
    <w:rsid w:val="009D7608"/>
    <w:rsid w:val="009E161E"/>
    <w:rsid w:val="009E3F12"/>
    <w:rsid w:val="009E5927"/>
    <w:rsid w:val="009E7546"/>
    <w:rsid w:val="009E766A"/>
    <w:rsid w:val="009F2F4E"/>
    <w:rsid w:val="009F3921"/>
    <w:rsid w:val="009F4295"/>
    <w:rsid w:val="009F4900"/>
    <w:rsid w:val="00A00276"/>
    <w:rsid w:val="00A00836"/>
    <w:rsid w:val="00A0094C"/>
    <w:rsid w:val="00A00BC6"/>
    <w:rsid w:val="00A01066"/>
    <w:rsid w:val="00A0134D"/>
    <w:rsid w:val="00A018DB"/>
    <w:rsid w:val="00A01C95"/>
    <w:rsid w:val="00A0239A"/>
    <w:rsid w:val="00A02BAB"/>
    <w:rsid w:val="00A03CF4"/>
    <w:rsid w:val="00A04FCF"/>
    <w:rsid w:val="00A06144"/>
    <w:rsid w:val="00A06CE3"/>
    <w:rsid w:val="00A07270"/>
    <w:rsid w:val="00A07465"/>
    <w:rsid w:val="00A0751C"/>
    <w:rsid w:val="00A10371"/>
    <w:rsid w:val="00A1072C"/>
    <w:rsid w:val="00A12400"/>
    <w:rsid w:val="00A127FF"/>
    <w:rsid w:val="00A13F7D"/>
    <w:rsid w:val="00A1484F"/>
    <w:rsid w:val="00A1775C"/>
    <w:rsid w:val="00A177B0"/>
    <w:rsid w:val="00A21C8B"/>
    <w:rsid w:val="00A23F02"/>
    <w:rsid w:val="00A24F47"/>
    <w:rsid w:val="00A2595B"/>
    <w:rsid w:val="00A26E5B"/>
    <w:rsid w:val="00A27664"/>
    <w:rsid w:val="00A34423"/>
    <w:rsid w:val="00A34BD2"/>
    <w:rsid w:val="00A34FD7"/>
    <w:rsid w:val="00A35D7E"/>
    <w:rsid w:val="00A363B9"/>
    <w:rsid w:val="00A364B6"/>
    <w:rsid w:val="00A37493"/>
    <w:rsid w:val="00A40293"/>
    <w:rsid w:val="00A41282"/>
    <w:rsid w:val="00A416BC"/>
    <w:rsid w:val="00A41868"/>
    <w:rsid w:val="00A4329C"/>
    <w:rsid w:val="00A4346B"/>
    <w:rsid w:val="00A4507E"/>
    <w:rsid w:val="00A47BD1"/>
    <w:rsid w:val="00A500D1"/>
    <w:rsid w:val="00A557FE"/>
    <w:rsid w:val="00A55BA6"/>
    <w:rsid w:val="00A636D9"/>
    <w:rsid w:val="00A6418E"/>
    <w:rsid w:val="00A641FE"/>
    <w:rsid w:val="00A64F92"/>
    <w:rsid w:val="00A661ED"/>
    <w:rsid w:val="00A67DCB"/>
    <w:rsid w:val="00A71008"/>
    <w:rsid w:val="00A72260"/>
    <w:rsid w:val="00A72FB3"/>
    <w:rsid w:val="00A737A0"/>
    <w:rsid w:val="00A73F27"/>
    <w:rsid w:val="00A75326"/>
    <w:rsid w:val="00A763BA"/>
    <w:rsid w:val="00A76948"/>
    <w:rsid w:val="00A77D8D"/>
    <w:rsid w:val="00A815AA"/>
    <w:rsid w:val="00A81988"/>
    <w:rsid w:val="00A82475"/>
    <w:rsid w:val="00A8491C"/>
    <w:rsid w:val="00A84973"/>
    <w:rsid w:val="00A84A96"/>
    <w:rsid w:val="00A85E9D"/>
    <w:rsid w:val="00A900EB"/>
    <w:rsid w:val="00A9047C"/>
    <w:rsid w:val="00A91282"/>
    <w:rsid w:val="00A9254A"/>
    <w:rsid w:val="00A929C3"/>
    <w:rsid w:val="00A95E59"/>
    <w:rsid w:val="00A97BDD"/>
    <w:rsid w:val="00AA04E7"/>
    <w:rsid w:val="00AA0D1F"/>
    <w:rsid w:val="00AA1599"/>
    <w:rsid w:val="00AA1EB5"/>
    <w:rsid w:val="00AA21B0"/>
    <w:rsid w:val="00AA22AF"/>
    <w:rsid w:val="00AA36AF"/>
    <w:rsid w:val="00AA445A"/>
    <w:rsid w:val="00AA4B5A"/>
    <w:rsid w:val="00AA4BBF"/>
    <w:rsid w:val="00AA62C0"/>
    <w:rsid w:val="00AA69B1"/>
    <w:rsid w:val="00AA6FEB"/>
    <w:rsid w:val="00AB02EB"/>
    <w:rsid w:val="00AB0BBF"/>
    <w:rsid w:val="00AB16D7"/>
    <w:rsid w:val="00AB4267"/>
    <w:rsid w:val="00AB5E7F"/>
    <w:rsid w:val="00AC15BA"/>
    <w:rsid w:val="00AC19AF"/>
    <w:rsid w:val="00AC1D55"/>
    <w:rsid w:val="00AC2960"/>
    <w:rsid w:val="00AC40DB"/>
    <w:rsid w:val="00AC5AA6"/>
    <w:rsid w:val="00AC653A"/>
    <w:rsid w:val="00AD0C88"/>
    <w:rsid w:val="00AD11C1"/>
    <w:rsid w:val="00AD1CBE"/>
    <w:rsid w:val="00AD3891"/>
    <w:rsid w:val="00AD3DF0"/>
    <w:rsid w:val="00AD5483"/>
    <w:rsid w:val="00AD5EAC"/>
    <w:rsid w:val="00AD6613"/>
    <w:rsid w:val="00AD7A7E"/>
    <w:rsid w:val="00AE0856"/>
    <w:rsid w:val="00AE0D43"/>
    <w:rsid w:val="00AE0E4A"/>
    <w:rsid w:val="00AE191A"/>
    <w:rsid w:val="00AE1944"/>
    <w:rsid w:val="00AE2654"/>
    <w:rsid w:val="00AE4129"/>
    <w:rsid w:val="00AE5D2C"/>
    <w:rsid w:val="00AF0BD0"/>
    <w:rsid w:val="00AF0D29"/>
    <w:rsid w:val="00AF135F"/>
    <w:rsid w:val="00AF1C25"/>
    <w:rsid w:val="00AF3438"/>
    <w:rsid w:val="00AF34DE"/>
    <w:rsid w:val="00AF41EA"/>
    <w:rsid w:val="00AF4549"/>
    <w:rsid w:val="00AF5383"/>
    <w:rsid w:val="00AF649F"/>
    <w:rsid w:val="00AF6F83"/>
    <w:rsid w:val="00AF7ECC"/>
    <w:rsid w:val="00B0087F"/>
    <w:rsid w:val="00B009EC"/>
    <w:rsid w:val="00B02E79"/>
    <w:rsid w:val="00B03A86"/>
    <w:rsid w:val="00B041D9"/>
    <w:rsid w:val="00B04342"/>
    <w:rsid w:val="00B045D8"/>
    <w:rsid w:val="00B05798"/>
    <w:rsid w:val="00B05C4F"/>
    <w:rsid w:val="00B0663E"/>
    <w:rsid w:val="00B071C5"/>
    <w:rsid w:val="00B10D79"/>
    <w:rsid w:val="00B1216C"/>
    <w:rsid w:val="00B12256"/>
    <w:rsid w:val="00B14162"/>
    <w:rsid w:val="00B16674"/>
    <w:rsid w:val="00B16E5A"/>
    <w:rsid w:val="00B16FF6"/>
    <w:rsid w:val="00B173BA"/>
    <w:rsid w:val="00B23953"/>
    <w:rsid w:val="00B2420E"/>
    <w:rsid w:val="00B271BE"/>
    <w:rsid w:val="00B27BE2"/>
    <w:rsid w:val="00B319AE"/>
    <w:rsid w:val="00B32E8A"/>
    <w:rsid w:val="00B33367"/>
    <w:rsid w:val="00B341C1"/>
    <w:rsid w:val="00B357A1"/>
    <w:rsid w:val="00B409AA"/>
    <w:rsid w:val="00B40D28"/>
    <w:rsid w:val="00B4192E"/>
    <w:rsid w:val="00B421E0"/>
    <w:rsid w:val="00B42D6E"/>
    <w:rsid w:val="00B44FB3"/>
    <w:rsid w:val="00B452D8"/>
    <w:rsid w:val="00B4607F"/>
    <w:rsid w:val="00B50491"/>
    <w:rsid w:val="00B525DE"/>
    <w:rsid w:val="00B53F3E"/>
    <w:rsid w:val="00B542BD"/>
    <w:rsid w:val="00B54654"/>
    <w:rsid w:val="00B54FFB"/>
    <w:rsid w:val="00B55137"/>
    <w:rsid w:val="00B55B02"/>
    <w:rsid w:val="00B56B24"/>
    <w:rsid w:val="00B56EDA"/>
    <w:rsid w:val="00B57E76"/>
    <w:rsid w:val="00B626A9"/>
    <w:rsid w:val="00B632F3"/>
    <w:rsid w:val="00B6441E"/>
    <w:rsid w:val="00B66279"/>
    <w:rsid w:val="00B667F9"/>
    <w:rsid w:val="00B67D08"/>
    <w:rsid w:val="00B70753"/>
    <w:rsid w:val="00B718F8"/>
    <w:rsid w:val="00B723AE"/>
    <w:rsid w:val="00B73268"/>
    <w:rsid w:val="00B74ACD"/>
    <w:rsid w:val="00B75555"/>
    <w:rsid w:val="00B77958"/>
    <w:rsid w:val="00B83ADB"/>
    <w:rsid w:val="00B844AD"/>
    <w:rsid w:val="00B84850"/>
    <w:rsid w:val="00B84B05"/>
    <w:rsid w:val="00B84F54"/>
    <w:rsid w:val="00B87C3B"/>
    <w:rsid w:val="00B9011A"/>
    <w:rsid w:val="00B90E2A"/>
    <w:rsid w:val="00B926B1"/>
    <w:rsid w:val="00B93378"/>
    <w:rsid w:val="00B93C63"/>
    <w:rsid w:val="00BA13F9"/>
    <w:rsid w:val="00BA16AA"/>
    <w:rsid w:val="00BA2565"/>
    <w:rsid w:val="00BA2F47"/>
    <w:rsid w:val="00BA3785"/>
    <w:rsid w:val="00BA4888"/>
    <w:rsid w:val="00BA5897"/>
    <w:rsid w:val="00BA682D"/>
    <w:rsid w:val="00BA7FDA"/>
    <w:rsid w:val="00BB1224"/>
    <w:rsid w:val="00BB3335"/>
    <w:rsid w:val="00BB690D"/>
    <w:rsid w:val="00BB7FA4"/>
    <w:rsid w:val="00BC1136"/>
    <w:rsid w:val="00BC27B4"/>
    <w:rsid w:val="00BC5FDB"/>
    <w:rsid w:val="00BC63F4"/>
    <w:rsid w:val="00BC7043"/>
    <w:rsid w:val="00BC7705"/>
    <w:rsid w:val="00BD0DB0"/>
    <w:rsid w:val="00BD0DC4"/>
    <w:rsid w:val="00BD1848"/>
    <w:rsid w:val="00BD3D8F"/>
    <w:rsid w:val="00BD4376"/>
    <w:rsid w:val="00BD4DDB"/>
    <w:rsid w:val="00BD54B0"/>
    <w:rsid w:val="00BD641C"/>
    <w:rsid w:val="00BD7C94"/>
    <w:rsid w:val="00BE0DBA"/>
    <w:rsid w:val="00BE1460"/>
    <w:rsid w:val="00BE3221"/>
    <w:rsid w:val="00BE555E"/>
    <w:rsid w:val="00BE6994"/>
    <w:rsid w:val="00BE6D51"/>
    <w:rsid w:val="00BF0E5E"/>
    <w:rsid w:val="00BF19D5"/>
    <w:rsid w:val="00BF1B98"/>
    <w:rsid w:val="00BF4842"/>
    <w:rsid w:val="00BF53A8"/>
    <w:rsid w:val="00BF5E69"/>
    <w:rsid w:val="00BF63D3"/>
    <w:rsid w:val="00BF69AF"/>
    <w:rsid w:val="00BF7422"/>
    <w:rsid w:val="00BF757C"/>
    <w:rsid w:val="00BF7A18"/>
    <w:rsid w:val="00C00214"/>
    <w:rsid w:val="00C022FC"/>
    <w:rsid w:val="00C0268F"/>
    <w:rsid w:val="00C04994"/>
    <w:rsid w:val="00C05F1F"/>
    <w:rsid w:val="00C07436"/>
    <w:rsid w:val="00C1017B"/>
    <w:rsid w:val="00C107FC"/>
    <w:rsid w:val="00C14B5C"/>
    <w:rsid w:val="00C14F6A"/>
    <w:rsid w:val="00C16744"/>
    <w:rsid w:val="00C21F5C"/>
    <w:rsid w:val="00C22493"/>
    <w:rsid w:val="00C23F3A"/>
    <w:rsid w:val="00C26086"/>
    <w:rsid w:val="00C26857"/>
    <w:rsid w:val="00C27A82"/>
    <w:rsid w:val="00C30509"/>
    <w:rsid w:val="00C311BC"/>
    <w:rsid w:val="00C31C71"/>
    <w:rsid w:val="00C32966"/>
    <w:rsid w:val="00C329B0"/>
    <w:rsid w:val="00C33CEE"/>
    <w:rsid w:val="00C34A5B"/>
    <w:rsid w:val="00C36EFC"/>
    <w:rsid w:val="00C37982"/>
    <w:rsid w:val="00C37DF0"/>
    <w:rsid w:val="00C42B4A"/>
    <w:rsid w:val="00C43C12"/>
    <w:rsid w:val="00C44B5E"/>
    <w:rsid w:val="00C470CF"/>
    <w:rsid w:val="00C47197"/>
    <w:rsid w:val="00C50ACC"/>
    <w:rsid w:val="00C512E6"/>
    <w:rsid w:val="00C515CD"/>
    <w:rsid w:val="00C519C2"/>
    <w:rsid w:val="00C52F96"/>
    <w:rsid w:val="00C5780A"/>
    <w:rsid w:val="00C60888"/>
    <w:rsid w:val="00C61FDC"/>
    <w:rsid w:val="00C630CC"/>
    <w:rsid w:val="00C65426"/>
    <w:rsid w:val="00C6550D"/>
    <w:rsid w:val="00C66809"/>
    <w:rsid w:val="00C6688A"/>
    <w:rsid w:val="00C66A1F"/>
    <w:rsid w:val="00C7099C"/>
    <w:rsid w:val="00C73F82"/>
    <w:rsid w:val="00C7402A"/>
    <w:rsid w:val="00C74845"/>
    <w:rsid w:val="00C75659"/>
    <w:rsid w:val="00C760EC"/>
    <w:rsid w:val="00C76322"/>
    <w:rsid w:val="00C77B83"/>
    <w:rsid w:val="00C77FAB"/>
    <w:rsid w:val="00C805C9"/>
    <w:rsid w:val="00C80813"/>
    <w:rsid w:val="00C83BD0"/>
    <w:rsid w:val="00C83F64"/>
    <w:rsid w:val="00C85C88"/>
    <w:rsid w:val="00C8637A"/>
    <w:rsid w:val="00C86970"/>
    <w:rsid w:val="00C87740"/>
    <w:rsid w:val="00C90A08"/>
    <w:rsid w:val="00C91534"/>
    <w:rsid w:val="00C92668"/>
    <w:rsid w:val="00C9303A"/>
    <w:rsid w:val="00C93588"/>
    <w:rsid w:val="00C93DC8"/>
    <w:rsid w:val="00C977E8"/>
    <w:rsid w:val="00CA017B"/>
    <w:rsid w:val="00CA1506"/>
    <w:rsid w:val="00CA19D3"/>
    <w:rsid w:val="00CA1EBC"/>
    <w:rsid w:val="00CA376B"/>
    <w:rsid w:val="00CA5E8B"/>
    <w:rsid w:val="00CA692D"/>
    <w:rsid w:val="00CA6957"/>
    <w:rsid w:val="00CB15B9"/>
    <w:rsid w:val="00CB318C"/>
    <w:rsid w:val="00CB42BD"/>
    <w:rsid w:val="00CB574A"/>
    <w:rsid w:val="00CB585D"/>
    <w:rsid w:val="00CB6221"/>
    <w:rsid w:val="00CB6927"/>
    <w:rsid w:val="00CC02D6"/>
    <w:rsid w:val="00CC0C7C"/>
    <w:rsid w:val="00CC42BF"/>
    <w:rsid w:val="00CC430B"/>
    <w:rsid w:val="00CC46F8"/>
    <w:rsid w:val="00CC4874"/>
    <w:rsid w:val="00CC4AB1"/>
    <w:rsid w:val="00CC5715"/>
    <w:rsid w:val="00CC5AB1"/>
    <w:rsid w:val="00CC5DB0"/>
    <w:rsid w:val="00CC7CC9"/>
    <w:rsid w:val="00CD17E5"/>
    <w:rsid w:val="00CD29A7"/>
    <w:rsid w:val="00CD2D1D"/>
    <w:rsid w:val="00CD2E03"/>
    <w:rsid w:val="00CD3D61"/>
    <w:rsid w:val="00CD6EB4"/>
    <w:rsid w:val="00CE220B"/>
    <w:rsid w:val="00CE2698"/>
    <w:rsid w:val="00CE41E0"/>
    <w:rsid w:val="00CE4CE8"/>
    <w:rsid w:val="00CE4FA2"/>
    <w:rsid w:val="00CE57AF"/>
    <w:rsid w:val="00CE5D41"/>
    <w:rsid w:val="00CE6F64"/>
    <w:rsid w:val="00CF1F08"/>
    <w:rsid w:val="00CF2F7F"/>
    <w:rsid w:val="00CF3829"/>
    <w:rsid w:val="00CF49B0"/>
    <w:rsid w:val="00CF5846"/>
    <w:rsid w:val="00CF6FC7"/>
    <w:rsid w:val="00CF741F"/>
    <w:rsid w:val="00CF7424"/>
    <w:rsid w:val="00CF7E69"/>
    <w:rsid w:val="00CF7E8D"/>
    <w:rsid w:val="00D00223"/>
    <w:rsid w:val="00D008A2"/>
    <w:rsid w:val="00D017AF"/>
    <w:rsid w:val="00D0191E"/>
    <w:rsid w:val="00D02D27"/>
    <w:rsid w:val="00D04221"/>
    <w:rsid w:val="00D05E51"/>
    <w:rsid w:val="00D06CD3"/>
    <w:rsid w:val="00D075A3"/>
    <w:rsid w:val="00D07D33"/>
    <w:rsid w:val="00D10CE0"/>
    <w:rsid w:val="00D1154E"/>
    <w:rsid w:val="00D11653"/>
    <w:rsid w:val="00D15218"/>
    <w:rsid w:val="00D15F19"/>
    <w:rsid w:val="00D1677A"/>
    <w:rsid w:val="00D2178B"/>
    <w:rsid w:val="00D21D9A"/>
    <w:rsid w:val="00D223EA"/>
    <w:rsid w:val="00D22879"/>
    <w:rsid w:val="00D24F3E"/>
    <w:rsid w:val="00D2572B"/>
    <w:rsid w:val="00D25CB5"/>
    <w:rsid w:val="00D25E72"/>
    <w:rsid w:val="00D26ED1"/>
    <w:rsid w:val="00D272BD"/>
    <w:rsid w:val="00D27871"/>
    <w:rsid w:val="00D3114C"/>
    <w:rsid w:val="00D329C1"/>
    <w:rsid w:val="00D32A1A"/>
    <w:rsid w:val="00D343FE"/>
    <w:rsid w:val="00D35FC2"/>
    <w:rsid w:val="00D37BDD"/>
    <w:rsid w:val="00D37BE1"/>
    <w:rsid w:val="00D40B86"/>
    <w:rsid w:val="00D42B08"/>
    <w:rsid w:val="00D43086"/>
    <w:rsid w:val="00D448FC"/>
    <w:rsid w:val="00D46C13"/>
    <w:rsid w:val="00D50126"/>
    <w:rsid w:val="00D51AD0"/>
    <w:rsid w:val="00D52D59"/>
    <w:rsid w:val="00D5333A"/>
    <w:rsid w:val="00D548C7"/>
    <w:rsid w:val="00D6001B"/>
    <w:rsid w:val="00D61727"/>
    <w:rsid w:val="00D61DE1"/>
    <w:rsid w:val="00D6301D"/>
    <w:rsid w:val="00D637D1"/>
    <w:rsid w:val="00D643CA"/>
    <w:rsid w:val="00D64EED"/>
    <w:rsid w:val="00D70869"/>
    <w:rsid w:val="00D70B4B"/>
    <w:rsid w:val="00D724A7"/>
    <w:rsid w:val="00D73252"/>
    <w:rsid w:val="00D73307"/>
    <w:rsid w:val="00D73799"/>
    <w:rsid w:val="00D7686F"/>
    <w:rsid w:val="00D77CA8"/>
    <w:rsid w:val="00D81199"/>
    <w:rsid w:val="00D8172A"/>
    <w:rsid w:val="00D81A1E"/>
    <w:rsid w:val="00D821FA"/>
    <w:rsid w:val="00D8319E"/>
    <w:rsid w:val="00D83799"/>
    <w:rsid w:val="00D83D59"/>
    <w:rsid w:val="00D938FB"/>
    <w:rsid w:val="00D942F5"/>
    <w:rsid w:val="00D95CAF"/>
    <w:rsid w:val="00D978F8"/>
    <w:rsid w:val="00D97C3E"/>
    <w:rsid w:val="00D97CBF"/>
    <w:rsid w:val="00DA04DD"/>
    <w:rsid w:val="00DA5322"/>
    <w:rsid w:val="00DA55D4"/>
    <w:rsid w:val="00DA57DA"/>
    <w:rsid w:val="00DA623B"/>
    <w:rsid w:val="00DA67CF"/>
    <w:rsid w:val="00DA68B1"/>
    <w:rsid w:val="00DA6EB4"/>
    <w:rsid w:val="00DB1142"/>
    <w:rsid w:val="00DB13DB"/>
    <w:rsid w:val="00DB25E2"/>
    <w:rsid w:val="00DB4220"/>
    <w:rsid w:val="00DB4263"/>
    <w:rsid w:val="00DB4C9F"/>
    <w:rsid w:val="00DB4E8D"/>
    <w:rsid w:val="00DB5BAC"/>
    <w:rsid w:val="00DB64E0"/>
    <w:rsid w:val="00DB6F0B"/>
    <w:rsid w:val="00DB719E"/>
    <w:rsid w:val="00DC19C2"/>
    <w:rsid w:val="00DC26FC"/>
    <w:rsid w:val="00DC3D7D"/>
    <w:rsid w:val="00DC5A87"/>
    <w:rsid w:val="00DC6F19"/>
    <w:rsid w:val="00DC7BDD"/>
    <w:rsid w:val="00DD166C"/>
    <w:rsid w:val="00DD1EEC"/>
    <w:rsid w:val="00DD4B89"/>
    <w:rsid w:val="00DD5E58"/>
    <w:rsid w:val="00DD64E8"/>
    <w:rsid w:val="00DD787C"/>
    <w:rsid w:val="00DD7B3A"/>
    <w:rsid w:val="00DE124A"/>
    <w:rsid w:val="00DE36A5"/>
    <w:rsid w:val="00DE4D63"/>
    <w:rsid w:val="00DE6F85"/>
    <w:rsid w:val="00DE737D"/>
    <w:rsid w:val="00DF037D"/>
    <w:rsid w:val="00DF3E21"/>
    <w:rsid w:val="00DF3FEB"/>
    <w:rsid w:val="00E01799"/>
    <w:rsid w:val="00E0229A"/>
    <w:rsid w:val="00E027F5"/>
    <w:rsid w:val="00E034C4"/>
    <w:rsid w:val="00E049A6"/>
    <w:rsid w:val="00E06231"/>
    <w:rsid w:val="00E06BA8"/>
    <w:rsid w:val="00E075D9"/>
    <w:rsid w:val="00E10AE2"/>
    <w:rsid w:val="00E13334"/>
    <w:rsid w:val="00E13F1D"/>
    <w:rsid w:val="00E15479"/>
    <w:rsid w:val="00E16C94"/>
    <w:rsid w:val="00E174FA"/>
    <w:rsid w:val="00E21A13"/>
    <w:rsid w:val="00E23801"/>
    <w:rsid w:val="00E274C2"/>
    <w:rsid w:val="00E27B7B"/>
    <w:rsid w:val="00E3007C"/>
    <w:rsid w:val="00E309DA"/>
    <w:rsid w:val="00E33674"/>
    <w:rsid w:val="00E3391D"/>
    <w:rsid w:val="00E33D6E"/>
    <w:rsid w:val="00E3413C"/>
    <w:rsid w:val="00E344BE"/>
    <w:rsid w:val="00E34FBD"/>
    <w:rsid w:val="00E350F9"/>
    <w:rsid w:val="00E36316"/>
    <w:rsid w:val="00E363B4"/>
    <w:rsid w:val="00E37938"/>
    <w:rsid w:val="00E42DFB"/>
    <w:rsid w:val="00E446F8"/>
    <w:rsid w:val="00E457B9"/>
    <w:rsid w:val="00E46407"/>
    <w:rsid w:val="00E5072E"/>
    <w:rsid w:val="00E520D7"/>
    <w:rsid w:val="00E52CDA"/>
    <w:rsid w:val="00E52CE7"/>
    <w:rsid w:val="00E545EA"/>
    <w:rsid w:val="00E565AD"/>
    <w:rsid w:val="00E6047F"/>
    <w:rsid w:val="00E616AE"/>
    <w:rsid w:val="00E6228E"/>
    <w:rsid w:val="00E62854"/>
    <w:rsid w:val="00E62DB9"/>
    <w:rsid w:val="00E64EED"/>
    <w:rsid w:val="00E65322"/>
    <w:rsid w:val="00E655D3"/>
    <w:rsid w:val="00E658D8"/>
    <w:rsid w:val="00E664E3"/>
    <w:rsid w:val="00E66E4D"/>
    <w:rsid w:val="00E72EF1"/>
    <w:rsid w:val="00E73048"/>
    <w:rsid w:val="00E731BA"/>
    <w:rsid w:val="00E75DB5"/>
    <w:rsid w:val="00E762EA"/>
    <w:rsid w:val="00E76E99"/>
    <w:rsid w:val="00E773AB"/>
    <w:rsid w:val="00E80178"/>
    <w:rsid w:val="00E8021D"/>
    <w:rsid w:val="00E80EB5"/>
    <w:rsid w:val="00E827F7"/>
    <w:rsid w:val="00E83F26"/>
    <w:rsid w:val="00E840EA"/>
    <w:rsid w:val="00E8463F"/>
    <w:rsid w:val="00E84B3B"/>
    <w:rsid w:val="00E85438"/>
    <w:rsid w:val="00E906EC"/>
    <w:rsid w:val="00E91990"/>
    <w:rsid w:val="00E94AED"/>
    <w:rsid w:val="00E96DDB"/>
    <w:rsid w:val="00E96EFA"/>
    <w:rsid w:val="00E97CD2"/>
    <w:rsid w:val="00EA021A"/>
    <w:rsid w:val="00EA1E21"/>
    <w:rsid w:val="00EA37B5"/>
    <w:rsid w:val="00EA3A2B"/>
    <w:rsid w:val="00EA3B69"/>
    <w:rsid w:val="00EA46B4"/>
    <w:rsid w:val="00EA4802"/>
    <w:rsid w:val="00EA5077"/>
    <w:rsid w:val="00EA75FA"/>
    <w:rsid w:val="00EB01D0"/>
    <w:rsid w:val="00EB0716"/>
    <w:rsid w:val="00EB1ED0"/>
    <w:rsid w:val="00EB205B"/>
    <w:rsid w:val="00EB4DE8"/>
    <w:rsid w:val="00EB5A68"/>
    <w:rsid w:val="00EB64D4"/>
    <w:rsid w:val="00EB6D19"/>
    <w:rsid w:val="00EB7F32"/>
    <w:rsid w:val="00EC1246"/>
    <w:rsid w:val="00EC247E"/>
    <w:rsid w:val="00EC3207"/>
    <w:rsid w:val="00EC3272"/>
    <w:rsid w:val="00EC48E6"/>
    <w:rsid w:val="00EC4D83"/>
    <w:rsid w:val="00EC4E8C"/>
    <w:rsid w:val="00EC67C9"/>
    <w:rsid w:val="00ED029D"/>
    <w:rsid w:val="00ED06AC"/>
    <w:rsid w:val="00ED16A3"/>
    <w:rsid w:val="00ED1BD6"/>
    <w:rsid w:val="00ED1FD5"/>
    <w:rsid w:val="00ED255E"/>
    <w:rsid w:val="00ED2B90"/>
    <w:rsid w:val="00ED2E41"/>
    <w:rsid w:val="00ED386A"/>
    <w:rsid w:val="00ED415E"/>
    <w:rsid w:val="00ED50AD"/>
    <w:rsid w:val="00ED7097"/>
    <w:rsid w:val="00ED713A"/>
    <w:rsid w:val="00ED759B"/>
    <w:rsid w:val="00ED7E9F"/>
    <w:rsid w:val="00EE0D06"/>
    <w:rsid w:val="00EE1F92"/>
    <w:rsid w:val="00EE45BE"/>
    <w:rsid w:val="00EE4725"/>
    <w:rsid w:val="00EF024F"/>
    <w:rsid w:val="00EF0614"/>
    <w:rsid w:val="00EF1043"/>
    <w:rsid w:val="00EF10C7"/>
    <w:rsid w:val="00EF1111"/>
    <w:rsid w:val="00EF27BE"/>
    <w:rsid w:val="00EF33BF"/>
    <w:rsid w:val="00EF3F07"/>
    <w:rsid w:val="00EF4074"/>
    <w:rsid w:val="00EF45CB"/>
    <w:rsid w:val="00EF4E6F"/>
    <w:rsid w:val="00EF7031"/>
    <w:rsid w:val="00EF7FEA"/>
    <w:rsid w:val="00F00639"/>
    <w:rsid w:val="00F00DCC"/>
    <w:rsid w:val="00F01A37"/>
    <w:rsid w:val="00F033B8"/>
    <w:rsid w:val="00F039F1"/>
    <w:rsid w:val="00F03BB0"/>
    <w:rsid w:val="00F03DD9"/>
    <w:rsid w:val="00F05DD5"/>
    <w:rsid w:val="00F05FE9"/>
    <w:rsid w:val="00F10BB8"/>
    <w:rsid w:val="00F14AA7"/>
    <w:rsid w:val="00F14C77"/>
    <w:rsid w:val="00F159D7"/>
    <w:rsid w:val="00F168C6"/>
    <w:rsid w:val="00F16C43"/>
    <w:rsid w:val="00F200FA"/>
    <w:rsid w:val="00F20305"/>
    <w:rsid w:val="00F207C9"/>
    <w:rsid w:val="00F25183"/>
    <w:rsid w:val="00F26BF4"/>
    <w:rsid w:val="00F26C30"/>
    <w:rsid w:val="00F31D56"/>
    <w:rsid w:val="00F32C43"/>
    <w:rsid w:val="00F330F2"/>
    <w:rsid w:val="00F33750"/>
    <w:rsid w:val="00F3438B"/>
    <w:rsid w:val="00F36BA2"/>
    <w:rsid w:val="00F40C47"/>
    <w:rsid w:val="00F40D9E"/>
    <w:rsid w:val="00F42351"/>
    <w:rsid w:val="00F4274C"/>
    <w:rsid w:val="00F432CD"/>
    <w:rsid w:val="00F44E38"/>
    <w:rsid w:val="00F4559A"/>
    <w:rsid w:val="00F459CB"/>
    <w:rsid w:val="00F46AEB"/>
    <w:rsid w:val="00F4767B"/>
    <w:rsid w:val="00F478D2"/>
    <w:rsid w:val="00F47E78"/>
    <w:rsid w:val="00F503BC"/>
    <w:rsid w:val="00F50E92"/>
    <w:rsid w:val="00F5121B"/>
    <w:rsid w:val="00F51D5C"/>
    <w:rsid w:val="00F51E73"/>
    <w:rsid w:val="00F53929"/>
    <w:rsid w:val="00F53DAB"/>
    <w:rsid w:val="00F540E5"/>
    <w:rsid w:val="00F54406"/>
    <w:rsid w:val="00F54749"/>
    <w:rsid w:val="00F54AEC"/>
    <w:rsid w:val="00F5510C"/>
    <w:rsid w:val="00F61065"/>
    <w:rsid w:val="00F62A36"/>
    <w:rsid w:val="00F632EF"/>
    <w:rsid w:val="00F63E85"/>
    <w:rsid w:val="00F65064"/>
    <w:rsid w:val="00F65130"/>
    <w:rsid w:val="00F663A2"/>
    <w:rsid w:val="00F672B3"/>
    <w:rsid w:val="00F67CED"/>
    <w:rsid w:val="00F70844"/>
    <w:rsid w:val="00F70939"/>
    <w:rsid w:val="00F724E4"/>
    <w:rsid w:val="00F729F4"/>
    <w:rsid w:val="00F7510D"/>
    <w:rsid w:val="00F75D4F"/>
    <w:rsid w:val="00F77548"/>
    <w:rsid w:val="00F849B2"/>
    <w:rsid w:val="00F85C29"/>
    <w:rsid w:val="00F86078"/>
    <w:rsid w:val="00F867A6"/>
    <w:rsid w:val="00F871F7"/>
    <w:rsid w:val="00F90561"/>
    <w:rsid w:val="00F90766"/>
    <w:rsid w:val="00F90847"/>
    <w:rsid w:val="00F9112C"/>
    <w:rsid w:val="00F9139D"/>
    <w:rsid w:val="00F91D2C"/>
    <w:rsid w:val="00F939D9"/>
    <w:rsid w:val="00F957F3"/>
    <w:rsid w:val="00F9753A"/>
    <w:rsid w:val="00FA0996"/>
    <w:rsid w:val="00FA1A07"/>
    <w:rsid w:val="00FA58FB"/>
    <w:rsid w:val="00FA70A5"/>
    <w:rsid w:val="00FB1B61"/>
    <w:rsid w:val="00FB1EA2"/>
    <w:rsid w:val="00FB2DF0"/>
    <w:rsid w:val="00FB2E6C"/>
    <w:rsid w:val="00FB30AA"/>
    <w:rsid w:val="00FB38FB"/>
    <w:rsid w:val="00FB58EB"/>
    <w:rsid w:val="00FB5E89"/>
    <w:rsid w:val="00FB6953"/>
    <w:rsid w:val="00FC1699"/>
    <w:rsid w:val="00FC2467"/>
    <w:rsid w:val="00FC275E"/>
    <w:rsid w:val="00FC2765"/>
    <w:rsid w:val="00FC32F6"/>
    <w:rsid w:val="00FC3D2D"/>
    <w:rsid w:val="00FC699A"/>
    <w:rsid w:val="00FD02AD"/>
    <w:rsid w:val="00FD230C"/>
    <w:rsid w:val="00FD2768"/>
    <w:rsid w:val="00FD5B9A"/>
    <w:rsid w:val="00FE2690"/>
    <w:rsid w:val="00FE2DD7"/>
    <w:rsid w:val="00FE3919"/>
    <w:rsid w:val="00FE3992"/>
    <w:rsid w:val="00FE4A21"/>
    <w:rsid w:val="00FE68D3"/>
    <w:rsid w:val="00FE72CF"/>
    <w:rsid w:val="00FE7A1D"/>
    <w:rsid w:val="00FF1A61"/>
    <w:rsid w:val="00FF2C2E"/>
    <w:rsid w:val="00FF31BF"/>
    <w:rsid w:val="00FF4813"/>
    <w:rsid w:val="00FF5CF9"/>
    <w:rsid w:val="00FF6676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DD8103"/>
  <w15:chartTrackingRefBased/>
  <w15:docId w15:val="{C51B4FF8-882E-4A22-B350-A6AB9197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55D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E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536D6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B3A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TekstprzypisukocowegoZnak">
    <w:name w:val="Tekst przypisu końcowego Znak"/>
    <w:rPr>
      <w:rFonts w:cs="Times New Roman"/>
      <w:sz w:val="20"/>
      <w:szCs w:val="20"/>
    </w:rPr>
  </w:style>
  <w:style w:type="character" w:customStyle="1" w:styleId="Odwoanieprzypisukocowego1">
    <w:name w:val="Odwołanie przypisu końcowego1"/>
    <w:rPr>
      <w:rFonts w:cs="Times New Roman"/>
      <w:vertAlign w:val="superscript"/>
    </w:rPr>
  </w:style>
  <w:style w:type="character" w:customStyle="1" w:styleId="NagwekZnak">
    <w:name w:val="Nagłówek Znak"/>
    <w:aliases w:val="Nagłówek strony Znak"/>
    <w:uiPriority w:val="99"/>
    <w:rPr>
      <w:rFonts w:cs="Times New Roman"/>
    </w:rPr>
  </w:style>
  <w:style w:type="character" w:customStyle="1" w:styleId="StopkaZnak">
    <w:name w:val="Stopka Znak"/>
    <w:uiPriority w:val="99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Times New Roman"/>
      <w:strike w:val="0"/>
      <w:dstrike w:val="0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styleId="Nagwek">
    <w:name w:val="header"/>
    <w:aliases w:val="Nagłówek strony"/>
    <w:basedOn w:val="Normalny"/>
    <w:link w:val="NagwekZnak1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Default">
    <w:name w:val="Default"/>
    <w:rsid w:val="008B65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Akapit z listą BS,Numerowanie"/>
    <w:basedOn w:val="Normalny"/>
    <w:link w:val="AkapitzlistZnak"/>
    <w:uiPriority w:val="34"/>
    <w:qFormat/>
    <w:rsid w:val="00696FE2"/>
    <w:pPr>
      <w:ind w:left="708"/>
    </w:pPr>
    <w:rPr>
      <w:lang w:val="x-none"/>
    </w:rPr>
  </w:style>
  <w:style w:type="numbering" w:customStyle="1" w:styleId="WW8Num4">
    <w:name w:val="WW8Num4"/>
    <w:basedOn w:val="Bezlisty"/>
    <w:rsid w:val="002030FC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30F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030FC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Akapit z listą BS Znak,Numerowanie Znak"/>
    <w:link w:val="Akapitzlist"/>
    <w:uiPriority w:val="34"/>
    <w:qFormat/>
    <w:rsid w:val="00741C2B"/>
    <w:rPr>
      <w:rFonts w:ascii="Calibri" w:eastAsia="Calibri" w:hAnsi="Calibri"/>
      <w:sz w:val="22"/>
      <w:szCs w:val="22"/>
      <w:lang w:eastAsia="ar-SA"/>
    </w:rPr>
  </w:style>
  <w:style w:type="paragraph" w:customStyle="1" w:styleId="Standard">
    <w:name w:val="Standard"/>
    <w:rsid w:val="00741C2B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rsid w:val="006536D6"/>
    <w:rPr>
      <w:rFonts w:ascii="Arial" w:hAnsi="Arial"/>
      <w:b/>
      <w:bCs/>
      <w:sz w:val="26"/>
      <w:szCs w:val="26"/>
      <w:lang w:val="x-none" w:eastAsia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6536D6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Ottawa" w:eastAsia="Times New Roman" w:hAnsi="Ottaw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6536D6"/>
    <w:rPr>
      <w:rFonts w:ascii="Ottawa" w:hAnsi="Ottawa"/>
    </w:rPr>
  </w:style>
  <w:style w:type="paragraph" w:customStyle="1" w:styleId="arimr">
    <w:name w:val="arimr"/>
    <w:basedOn w:val="Normalny"/>
    <w:rsid w:val="00D81199"/>
    <w:pPr>
      <w:widowControl w:val="0"/>
      <w:suppressAutoHyphens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2E4AA9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Tekstpodstawowy31">
    <w:name w:val="Tekst podstawowy 31"/>
    <w:basedOn w:val="Normalny"/>
    <w:rsid w:val="0078339E"/>
    <w:pPr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173BA"/>
    <w:pPr>
      <w:suppressAutoHyphens w:val="0"/>
      <w:spacing w:after="0" w:line="240" w:lineRule="auto"/>
    </w:pPr>
    <w:rPr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semiHidden/>
    <w:rsid w:val="00B173BA"/>
    <w:rPr>
      <w:rFonts w:ascii="Calibri" w:eastAsia="Calibri" w:hAnsi="Calibri" w:cs="Consolas"/>
      <w:sz w:val="22"/>
      <w:szCs w:val="21"/>
      <w:lang w:eastAsia="en-US"/>
    </w:rPr>
  </w:style>
  <w:style w:type="character" w:styleId="Odwoaniedokomentarza">
    <w:name w:val="annotation reference"/>
    <w:uiPriority w:val="99"/>
    <w:semiHidden/>
    <w:unhideWhenUsed/>
    <w:rsid w:val="00BC27B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7B4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b/>
      <w:bCs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C27B4"/>
    <w:rPr>
      <w:rFonts w:ascii="Calibri" w:eastAsia="Calibri" w:hAnsi="Calibri"/>
      <w:b/>
      <w:bCs/>
      <w:lang w:eastAsia="ar-SA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4061D9"/>
    <w:pPr>
      <w:suppressAutoHyphens w:val="0"/>
      <w:spacing w:after="0" w:line="240" w:lineRule="auto"/>
    </w:pPr>
    <w:rPr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rsid w:val="004061D9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4061D9"/>
    <w:rPr>
      <w:vertAlign w:val="superscript"/>
    </w:rPr>
  </w:style>
  <w:style w:type="character" w:styleId="UyteHipercze">
    <w:name w:val="FollowedHyperlink"/>
    <w:uiPriority w:val="99"/>
    <w:semiHidden/>
    <w:unhideWhenUsed/>
    <w:rsid w:val="00916384"/>
    <w:rPr>
      <w:color w:val="800080"/>
      <w:u w:val="single"/>
    </w:rPr>
  </w:style>
  <w:style w:type="character" w:customStyle="1" w:styleId="Nagwek1Znak">
    <w:name w:val="Nagłówek 1 Znak"/>
    <w:link w:val="Nagwek1"/>
    <w:uiPriority w:val="9"/>
    <w:rsid w:val="003355D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pktZnak">
    <w:name w:val="pkt Znak"/>
    <w:link w:val="pkt"/>
    <w:rsid w:val="00CE220B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CE220B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CE220B"/>
  </w:style>
  <w:style w:type="character" w:customStyle="1" w:styleId="Nagwek7Znak">
    <w:name w:val="Nagłówek 7 Znak"/>
    <w:link w:val="Nagwek7"/>
    <w:uiPriority w:val="9"/>
    <w:semiHidden/>
    <w:rsid w:val="00DD7B3A"/>
    <w:rPr>
      <w:rFonts w:ascii="Calibri" w:eastAsia="Times New Roman" w:hAnsi="Calibri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5C8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C85C88"/>
    <w:rPr>
      <w:rFonts w:ascii="Calibri" w:eastAsia="Calibri" w:hAnsi="Calibri"/>
      <w:sz w:val="22"/>
      <w:szCs w:val="22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85C88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rsid w:val="00C85C88"/>
    <w:rPr>
      <w:rFonts w:ascii="Calibri" w:eastAsia="Calibri" w:hAnsi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5C88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C85C88"/>
    <w:rPr>
      <w:rFonts w:ascii="Calibri" w:eastAsia="Calibri" w:hAnsi="Calibri"/>
      <w:sz w:val="16"/>
      <w:szCs w:val="16"/>
      <w:lang w:eastAsia="ar-SA"/>
    </w:rPr>
  </w:style>
  <w:style w:type="paragraph" w:customStyle="1" w:styleId="Skrconyadreszwrotny">
    <w:name w:val="Skrócony adres zwrotny"/>
    <w:basedOn w:val="Normalny"/>
    <w:rsid w:val="00C85C88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Styl1">
    <w:name w:val="Styl1"/>
    <w:basedOn w:val="Normalny"/>
    <w:qFormat/>
    <w:rsid w:val="00C85C88"/>
    <w:pPr>
      <w:widowControl w:val="0"/>
      <w:suppressAutoHyphens w:val="0"/>
      <w:spacing w:before="240"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C85C88"/>
    <w:pPr>
      <w:widowControl w:val="0"/>
      <w:tabs>
        <w:tab w:val="left" w:pos="1143"/>
      </w:tabs>
      <w:suppressAutoHyphens w:val="0"/>
      <w:spacing w:after="0" w:line="240" w:lineRule="auto"/>
      <w:jc w:val="center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C85C88"/>
    <w:pPr>
      <w:suppressAutoHyphens w:val="0"/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C85C88"/>
    <w:rPr>
      <w:b/>
      <w:sz w:val="32"/>
    </w:rPr>
  </w:style>
  <w:style w:type="character" w:customStyle="1" w:styleId="grame">
    <w:name w:val="grame"/>
    <w:uiPriority w:val="99"/>
    <w:rsid w:val="00C85C88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A127FF"/>
    <w:pPr>
      <w:suppressAutoHyphens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link w:val="Nagwek2"/>
    <w:uiPriority w:val="9"/>
    <w:semiHidden/>
    <w:rsid w:val="006B7EA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B7E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6B7EA4"/>
    <w:rPr>
      <w:rFonts w:ascii="Calibri" w:eastAsia="Calibri" w:hAnsi="Calibri"/>
      <w:sz w:val="22"/>
      <w:szCs w:val="22"/>
      <w:lang w:eastAsia="ar-SA"/>
    </w:rPr>
  </w:style>
  <w:style w:type="character" w:styleId="Uwydatnienie">
    <w:name w:val="Emphasis"/>
    <w:qFormat/>
    <w:rsid w:val="00566395"/>
    <w:rPr>
      <w:i/>
      <w:iCs/>
    </w:rPr>
  </w:style>
  <w:style w:type="character" w:styleId="Pogrubienie">
    <w:name w:val="Strong"/>
    <w:uiPriority w:val="22"/>
    <w:qFormat/>
    <w:rsid w:val="00566395"/>
    <w:rPr>
      <w:b/>
      <w:bCs/>
    </w:rPr>
  </w:style>
  <w:style w:type="character" w:customStyle="1" w:styleId="NagwekZnak1">
    <w:name w:val="Nagłówek Znak1"/>
    <w:aliases w:val="Nagłówek strony Znak1"/>
    <w:link w:val="Nagwek"/>
    <w:uiPriority w:val="99"/>
    <w:rsid w:val="00B44FB3"/>
    <w:rPr>
      <w:rFonts w:ascii="Calibri" w:eastAsia="Calibri" w:hAnsi="Calibri"/>
      <w:sz w:val="22"/>
      <w:szCs w:val="22"/>
      <w:lang w:eastAsia="ar-SA"/>
    </w:rPr>
  </w:style>
  <w:style w:type="character" w:customStyle="1" w:styleId="Nierozpoznanawzmianka1">
    <w:name w:val="Nierozpoznana wzmianka1"/>
    <w:uiPriority w:val="99"/>
    <w:semiHidden/>
    <w:unhideWhenUsed/>
    <w:rsid w:val="00135882"/>
    <w:rPr>
      <w:color w:val="605E5C"/>
      <w:shd w:val="clear" w:color="auto" w:fill="E1DFDD"/>
    </w:rPr>
  </w:style>
  <w:style w:type="paragraph" w:customStyle="1" w:styleId="Textbodyindent">
    <w:name w:val="Text body indent"/>
    <w:basedOn w:val="Standard"/>
    <w:rsid w:val="00342574"/>
    <w:pPr>
      <w:tabs>
        <w:tab w:val="right" w:pos="692"/>
        <w:tab w:val="left" w:pos="816"/>
      </w:tabs>
      <w:ind w:left="408" w:hanging="408"/>
      <w:jc w:val="both"/>
    </w:pPr>
    <w:rPr>
      <w:rFonts w:eastAsia="Times New Roman" w:cs="Times New Roman"/>
      <w:b/>
      <w:bCs/>
    </w:rPr>
  </w:style>
  <w:style w:type="numbering" w:customStyle="1" w:styleId="WW8Num2">
    <w:name w:val="WW8Num2"/>
    <w:basedOn w:val="Bezlisty"/>
    <w:rsid w:val="00342574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3D2241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rsid w:val="003D2241"/>
    <w:rPr>
      <w:rFonts w:ascii="Calibri" w:eastAsia="Calibri" w:hAnsi="Calibri"/>
      <w:lang w:eastAsia="ar-SA"/>
    </w:rPr>
  </w:style>
  <w:style w:type="character" w:styleId="Odwoanieprzypisukocowego">
    <w:name w:val="endnote reference"/>
    <w:uiPriority w:val="99"/>
    <w:semiHidden/>
    <w:unhideWhenUsed/>
    <w:rsid w:val="003D2241"/>
    <w:rPr>
      <w:vertAlign w:val="superscript"/>
    </w:rPr>
  </w:style>
  <w:style w:type="character" w:customStyle="1" w:styleId="Teksttreci">
    <w:name w:val="Tekst treści_"/>
    <w:link w:val="Teksttreci0"/>
    <w:rsid w:val="00352BED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352BED"/>
    <w:pPr>
      <w:widowControl w:val="0"/>
      <w:suppressAutoHyphens w:val="0"/>
      <w:spacing w:after="0" w:line="300" w:lineRule="auto"/>
    </w:pPr>
    <w:rPr>
      <w:rFonts w:cs="Calibri"/>
      <w:sz w:val="20"/>
      <w:szCs w:val="20"/>
      <w:lang w:eastAsia="pl-PL"/>
    </w:rPr>
  </w:style>
  <w:style w:type="character" w:customStyle="1" w:styleId="Nagweklubstopka2">
    <w:name w:val="Nagłówek lub stopka (2)_"/>
    <w:link w:val="Nagweklubstopka20"/>
    <w:rsid w:val="001B7765"/>
  </w:style>
  <w:style w:type="character" w:customStyle="1" w:styleId="Nagwek5">
    <w:name w:val="Nagłówek #5_"/>
    <w:link w:val="Nagwek50"/>
    <w:rsid w:val="001B7765"/>
    <w:rPr>
      <w:rFonts w:ascii="Calibri" w:eastAsia="Calibri" w:hAnsi="Calibri" w:cs="Calibri"/>
      <w:b/>
      <w:bCs/>
    </w:rPr>
  </w:style>
  <w:style w:type="character" w:customStyle="1" w:styleId="Teksttreci2">
    <w:name w:val="Tekst treści (2)_"/>
    <w:link w:val="Teksttreci20"/>
    <w:rsid w:val="001B7765"/>
    <w:rPr>
      <w:rFonts w:ascii="Arial" w:eastAsia="Arial" w:hAnsi="Arial" w:cs="Arial"/>
    </w:rPr>
  </w:style>
  <w:style w:type="character" w:customStyle="1" w:styleId="Inne">
    <w:name w:val="Inne_"/>
    <w:link w:val="Inne0"/>
    <w:rsid w:val="001B7765"/>
    <w:rPr>
      <w:rFonts w:ascii="Calibri" w:eastAsia="Calibri" w:hAnsi="Calibri" w:cs="Calibri"/>
    </w:rPr>
  </w:style>
  <w:style w:type="paragraph" w:customStyle="1" w:styleId="Nagweklubstopka20">
    <w:name w:val="Nagłówek lub stopka (2)"/>
    <w:basedOn w:val="Normalny"/>
    <w:link w:val="Nagweklubstopka2"/>
    <w:rsid w:val="001B7765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Nagwek50">
    <w:name w:val="Nagłówek #5"/>
    <w:basedOn w:val="Normalny"/>
    <w:link w:val="Nagwek5"/>
    <w:rsid w:val="001B7765"/>
    <w:pPr>
      <w:widowControl w:val="0"/>
      <w:suppressAutoHyphens w:val="0"/>
      <w:spacing w:after="300" w:line="298" w:lineRule="auto"/>
      <w:outlineLvl w:val="4"/>
    </w:pPr>
    <w:rPr>
      <w:rFonts w:cs="Calibri"/>
      <w:b/>
      <w:bCs/>
      <w:sz w:val="20"/>
      <w:szCs w:val="20"/>
      <w:lang w:eastAsia="pl-PL"/>
    </w:rPr>
  </w:style>
  <w:style w:type="paragraph" w:customStyle="1" w:styleId="Teksttreci20">
    <w:name w:val="Tekst treści (2)"/>
    <w:basedOn w:val="Normalny"/>
    <w:link w:val="Teksttreci2"/>
    <w:rsid w:val="001B7765"/>
    <w:pPr>
      <w:widowControl w:val="0"/>
      <w:suppressAutoHyphens w:val="0"/>
      <w:spacing w:after="300" w:line="300" w:lineRule="auto"/>
      <w:ind w:left="380" w:firstLine="20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Inne0">
    <w:name w:val="Inne"/>
    <w:basedOn w:val="Normalny"/>
    <w:link w:val="Inne"/>
    <w:rsid w:val="001B7765"/>
    <w:pPr>
      <w:widowControl w:val="0"/>
      <w:suppressAutoHyphens w:val="0"/>
      <w:spacing w:after="0" w:line="300" w:lineRule="auto"/>
    </w:pPr>
    <w:rPr>
      <w:rFonts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gnica.s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D1EAA-5B97-4A35-B6F2-0B2D7D3B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721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a-jk</dc:creator>
  <cp:keywords/>
  <cp:lastModifiedBy>Kochmański Łukasz</cp:lastModifiedBy>
  <cp:revision>8</cp:revision>
  <cp:lastPrinted>2023-10-13T13:48:00Z</cp:lastPrinted>
  <dcterms:created xsi:type="dcterms:W3CDTF">2025-04-24T08:47:00Z</dcterms:created>
  <dcterms:modified xsi:type="dcterms:W3CDTF">2026-08-18T11:09:00Z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