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8D1DE0" w14:textId="77777777" w:rsidR="002C1B45" w:rsidRPr="00ED06EB" w:rsidRDefault="002C1B45" w:rsidP="00AC3F89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ED06EB">
        <w:rPr>
          <w:rFonts w:ascii="Arial" w:hAnsi="Arial" w:cs="Arial"/>
          <w:b/>
          <w:bCs/>
          <w:sz w:val="24"/>
          <w:szCs w:val="24"/>
        </w:rPr>
        <w:t xml:space="preserve">Załącznik nr 1 do </w:t>
      </w:r>
      <w:r w:rsidR="00B114D5" w:rsidRPr="00ED06EB">
        <w:rPr>
          <w:rFonts w:ascii="Arial" w:hAnsi="Arial" w:cs="Arial"/>
          <w:b/>
          <w:bCs/>
          <w:sz w:val="24"/>
          <w:szCs w:val="24"/>
        </w:rPr>
        <w:t>SWZ</w:t>
      </w:r>
    </w:p>
    <w:p w14:paraId="11BFD5DF" w14:textId="77777777" w:rsidR="00554E0C" w:rsidRPr="00ED06EB" w:rsidRDefault="00554E0C" w:rsidP="00AC3F89">
      <w:pPr>
        <w:keepNext/>
        <w:spacing w:line="360" w:lineRule="auto"/>
        <w:jc w:val="center"/>
        <w:outlineLvl w:val="1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077C8808" w14:textId="77777777" w:rsidR="00B114D5" w:rsidRPr="00ED06EB" w:rsidRDefault="00B114D5" w:rsidP="00AC3F89">
      <w:pPr>
        <w:keepNext/>
        <w:spacing w:line="360" w:lineRule="auto"/>
        <w:jc w:val="center"/>
        <w:outlineLvl w:val="1"/>
        <w:rPr>
          <w:rFonts w:ascii="Arial" w:hAnsi="Arial" w:cs="Arial"/>
          <w:b/>
          <w:bCs/>
          <w:sz w:val="24"/>
          <w:szCs w:val="24"/>
          <w:lang w:eastAsia="pl-PL"/>
        </w:rPr>
      </w:pPr>
      <w:r w:rsidRPr="00ED06EB">
        <w:rPr>
          <w:rFonts w:ascii="Arial" w:hAnsi="Arial" w:cs="Arial"/>
          <w:b/>
          <w:bCs/>
          <w:sz w:val="24"/>
          <w:szCs w:val="24"/>
          <w:lang w:eastAsia="pl-PL"/>
        </w:rPr>
        <w:t>FORMULARZ OFERTY</w:t>
      </w:r>
    </w:p>
    <w:p w14:paraId="4F7B6157" w14:textId="77777777" w:rsidR="00B114D5" w:rsidRPr="00ED06EB" w:rsidRDefault="00B114D5" w:rsidP="00AC3F89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4B52168E" w14:textId="77777777" w:rsidR="00B114D5" w:rsidRPr="00ED06EB" w:rsidRDefault="00F5164C" w:rsidP="00AC3F89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ED06EB">
        <w:rPr>
          <w:rFonts w:ascii="Arial" w:hAnsi="Arial" w:cs="Arial"/>
          <w:sz w:val="24"/>
          <w:szCs w:val="24"/>
          <w:lang w:eastAsia="pl-PL"/>
        </w:rPr>
        <w:t>D</w:t>
      </w:r>
      <w:r w:rsidR="00B114D5" w:rsidRPr="00ED06EB">
        <w:rPr>
          <w:rFonts w:ascii="Arial" w:hAnsi="Arial" w:cs="Arial"/>
          <w:sz w:val="24"/>
          <w:szCs w:val="24"/>
          <w:lang w:eastAsia="pl-PL"/>
        </w:rPr>
        <w:t>ziałając w imieniu i na rzecz:</w:t>
      </w:r>
    </w:p>
    <w:p w14:paraId="27381829" w14:textId="77777777" w:rsidR="00B114D5" w:rsidRPr="00ED06EB" w:rsidRDefault="00B114D5" w:rsidP="00AC3F89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0396D1" w14:textId="77777777" w:rsidR="00B114D5" w:rsidRPr="00ED06EB" w:rsidRDefault="00B114D5" w:rsidP="00AC3F89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ED06EB">
        <w:rPr>
          <w:rFonts w:ascii="Arial" w:hAnsi="Arial" w:cs="Arial"/>
          <w:sz w:val="24"/>
          <w:szCs w:val="24"/>
          <w:lang w:eastAsia="pl-PL"/>
        </w:rPr>
        <w:t>…………………………....................................................................................................</w:t>
      </w:r>
    </w:p>
    <w:p w14:paraId="5ABD930F" w14:textId="77777777" w:rsidR="00B114D5" w:rsidRPr="00ED06EB" w:rsidRDefault="00B114D5" w:rsidP="00AC3F89">
      <w:pPr>
        <w:spacing w:line="36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ED06EB">
        <w:rPr>
          <w:rFonts w:ascii="Arial" w:hAnsi="Arial" w:cs="Arial"/>
          <w:sz w:val="16"/>
          <w:szCs w:val="16"/>
          <w:lang w:eastAsia="pl-PL"/>
        </w:rPr>
        <w:t>(pełna nazwa wykonawcy)</w:t>
      </w:r>
    </w:p>
    <w:p w14:paraId="35BF9D10" w14:textId="77777777" w:rsidR="00B114D5" w:rsidRPr="00ED06EB" w:rsidRDefault="00B114D5" w:rsidP="00AC3F89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12F936E6" w14:textId="77777777" w:rsidR="00B114D5" w:rsidRPr="00ED06EB" w:rsidRDefault="00B114D5" w:rsidP="00AC3F89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ED06EB">
        <w:rPr>
          <w:rFonts w:ascii="Arial" w:hAnsi="Arial" w:cs="Arial"/>
          <w:sz w:val="24"/>
          <w:szCs w:val="24"/>
          <w:lang w:eastAsia="pl-PL"/>
        </w:rPr>
        <w:t>…………………………....................................................................................................</w:t>
      </w:r>
    </w:p>
    <w:p w14:paraId="7DBBBEFD" w14:textId="0D79933F" w:rsidR="00B114D5" w:rsidRPr="00ED06EB" w:rsidRDefault="00B114D5" w:rsidP="00AC3F89">
      <w:pPr>
        <w:spacing w:line="36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ED06EB">
        <w:rPr>
          <w:rFonts w:ascii="Arial" w:hAnsi="Arial" w:cs="Arial"/>
          <w:sz w:val="16"/>
          <w:szCs w:val="16"/>
          <w:lang w:eastAsia="pl-PL"/>
        </w:rPr>
        <w:t>(adres siedziby wykonawcy)</w:t>
      </w:r>
    </w:p>
    <w:p w14:paraId="269ADAE9" w14:textId="77777777" w:rsidR="00B114D5" w:rsidRPr="00ED06EB" w:rsidRDefault="00B114D5" w:rsidP="00AC3F89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1DCCDECF" w14:textId="77777777" w:rsidR="00B114D5" w:rsidRPr="00ED06EB" w:rsidRDefault="00B114D5" w:rsidP="00AC3F89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proofErr w:type="gramStart"/>
      <w:r w:rsidRPr="00ED06EB">
        <w:rPr>
          <w:rFonts w:ascii="Arial" w:hAnsi="Arial" w:cs="Arial"/>
          <w:sz w:val="24"/>
          <w:szCs w:val="24"/>
          <w:lang w:eastAsia="pl-PL"/>
        </w:rPr>
        <w:t>NIP  ......................................................</w:t>
      </w:r>
      <w:proofErr w:type="gramEnd"/>
      <w:r w:rsidRPr="00ED06EB">
        <w:rPr>
          <w:rFonts w:ascii="Arial" w:hAnsi="Arial" w:cs="Arial"/>
          <w:sz w:val="24"/>
          <w:szCs w:val="24"/>
          <w:lang w:eastAsia="pl-PL"/>
        </w:rPr>
        <w:t xml:space="preserve"> REGON………………………………………</w:t>
      </w:r>
      <w:r w:rsidR="00487DE2" w:rsidRPr="00ED06EB">
        <w:rPr>
          <w:rFonts w:ascii="Arial" w:hAnsi="Arial" w:cs="Arial"/>
          <w:sz w:val="24"/>
          <w:szCs w:val="24"/>
          <w:lang w:eastAsia="pl-PL"/>
        </w:rPr>
        <w:t>…</w:t>
      </w:r>
    </w:p>
    <w:p w14:paraId="578C6D96" w14:textId="77777777" w:rsidR="00B114D5" w:rsidRPr="00ED06EB" w:rsidRDefault="00B114D5" w:rsidP="00AC3F89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4154EAC9" w14:textId="77777777" w:rsidR="00B114D5" w:rsidRPr="00ED06EB" w:rsidRDefault="00B114D5" w:rsidP="00AC3F89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ED06EB">
        <w:rPr>
          <w:rFonts w:ascii="Arial" w:hAnsi="Arial" w:cs="Arial"/>
          <w:sz w:val="24"/>
          <w:szCs w:val="24"/>
          <w:lang w:eastAsia="pl-PL"/>
        </w:rPr>
        <w:t>nr telefonu</w:t>
      </w:r>
      <w:r w:rsidR="00610BC8" w:rsidRPr="00ED06EB">
        <w:rPr>
          <w:rFonts w:ascii="Arial" w:hAnsi="Arial" w:cs="Arial"/>
          <w:sz w:val="24"/>
          <w:szCs w:val="24"/>
          <w:lang w:eastAsia="pl-PL"/>
        </w:rPr>
        <w:t>:</w:t>
      </w:r>
      <w:r w:rsidRPr="00ED06EB">
        <w:rPr>
          <w:rFonts w:ascii="Arial" w:hAnsi="Arial" w:cs="Arial"/>
          <w:sz w:val="24"/>
          <w:szCs w:val="24"/>
          <w:lang w:eastAsia="pl-PL"/>
        </w:rPr>
        <w:t xml:space="preserve"> ............................................... e-mail</w:t>
      </w:r>
      <w:r w:rsidR="00610BC8" w:rsidRPr="00ED06EB">
        <w:rPr>
          <w:rFonts w:ascii="Arial" w:hAnsi="Arial" w:cs="Arial"/>
          <w:sz w:val="24"/>
          <w:szCs w:val="24"/>
          <w:lang w:eastAsia="pl-PL"/>
        </w:rPr>
        <w:t>:</w:t>
      </w:r>
      <w:r w:rsidRPr="00ED06EB">
        <w:rPr>
          <w:rFonts w:ascii="Arial" w:hAnsi="Arial" w:cs="Arial"/>
          <w:sz w:val="24"/>
          <w:szCs w:val="24"/>
          <w:lang w:eastAsia="pl-PL"/>
        </w:rPr>
        <w:t xml:space="preserve">  ........................................................</w:t>
      </w:r>
    </w:p>
    <w:p w14:paraId="71BFEBF2" w14:textId="77777777" w:rsidR="007E0BC0" w:rsidRPr="00ED06EB" w:rsidRDefault="007E0BC0" w:rsidP="00AC3F89">
      <w:pPr>
        <w:widowControl w:val="0"/>
        <w:tabs>
          <w:tab w:val="left" w:pos="8460"/>
          <w:tab w:val="left" w:pos="8910"/>
        </w:tabs>
        <w:spacing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6ACB9554" w14:textId="77777777" w:rsidR="00B114D5" w:rsidRPr="00ED06EB" w:rsidRDefault="00B114D5" w:rsidP="00AC3F89">
      <w:pPr>
        <w:widowControl w:val="0"/>
        <w:tabs>
          <w:tab w:val="left" w:pos="8460"/>
          <w:tab w:val="left" w:pos="8910"/>
        </w:tabs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ED06EB">
        <w:rPr>
          <w:rFonts w:ascii="Arial" w:hAnsi="Arial" w:cs="Arial"/>
          <w:sz w:val="24"/>
          <w:szCs w:val="24"/>
          <w:lang w:eastAsia="pl-PL"/>
        </w:rPr>
        <w:t xml:space="preserve">w odpowiedzi na ogłoszenie o postępowaniu </w:t>
      </w:r>
      <w:r w:rsidR="00BA3D02" w:rsidRPr="00ED06EB">
        <w:rPr>
          <w:rFonts w:ascii="Arial" w:hAnsi="Arial" w:cs="Arial"/>
          <w:sz w:val="24"/>
          <w:szCs w:val="24"/>
          <w:lang w:eastAsia="pl-PL"/>
        </w:rPr>
        <w:t>pn.</w:t>
      </w:r>
      <w:r w:rsidRPr="00ED06EB">
        <w:rPr>
          <w:rFonts w:ascii="Arial" w:hAnsi="Arial" w:cs="Arial"/>
          <w:sz w:val="24"/>
          <w:szCs w:val="24"/>
          <w:lang w:eastAsia="pl-PL"/>
        </w:rPr>
        <w:t>:</w:t>
      </w:r>
    </w:p>
    <w:p w14:paraId="1F2C9F72" w14:textId="477479B9" w:rsidR="00B114D5" w:rsidRPr="00ED06EB" w:rsidRDefault="00B114D5" w:rsidP="00AC3F89">
      <w:pPr>
        <w:widowControl w:val="0"/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ED06EB">
        <w:rPr>
          <w:rFonts w:ascii="Arial" w:hAnsi="Arial" w:cs="Arial"/>
          <w:b/>
          <w:bCs/>
          <w:snapToGrid w:val="0"/>
          <w:sz w:val="24"/>
          <w:szCs w:val="24"/>
          <w:lang w:eastAsia="pl-PL"/>
        </w:rPr>
        <w:t>„</w:t>
      </w:r>
      <w:r w:rsidR="00240B7E" w:rsidRPr="00B503E6">
        <w:rPr>
          <w:rFonts w:ascii="Arial" w:hAnsi="Arial" w:cs="Arial"/>
          <w:b/>
          <w:bCs/>
          <w:sz w:val="24"/>
          <w:szCs w:val="24"/>
          <w:lang w:eastAsia="pl-PL"/>
        </w:rPr>
        <w:t>Sukcesywne dostawy chemii gospodarczej i profesjonalnej oraz artykułów gospodarczych dla Domu Pomocy Społecznej „Dom Kombatanta” z siedzibą przy ul. Kruczej 17 w Szczecinie – w podziale na części</w:t>
      </w:r>
      <w:r w:rsidRPr="00ED06EB">
        <w:rPr>
          <w:rFonts w:ascii="Arial" w:hAnsi="Arial" w:cs="Arial"/>
          <w:b/>
          <w:bCs/>
          <w:snapToGrid w:val="0"/>
          <w:sz w:val="24"/>
          <w:szCs w:val="24"/>
          <w:lang w:eastAsia="pl-PL"/>
        </w:rPr>
        <w:t>”,</w:t>
      </w:r>
    </w:p>
    <w:p w14:paraId="0DED897F" w14:textId="77777777" w:rsidR="00B114D5" w:rsidRPr="00ED06EB" w:rsidRDefault="00B114D5" w:rsidP="00AC3F89">
      <w:pPr>
        <w:widowControl w:val="0"/>
        <w:tabs>
          <w:tab w:val="left" w:pos="8460"/>
          <w:tab w:val="left" w:pos="8910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6CC07FA3" w14:textId="77777777" w:rsidR="00B114D5" w:rsidRPr="00ED06EB" w:rsidRDefault="00B114D5" w:rsidP="00AC3F89">
      <w:pPr>
        <w:widowControl w:val="0"/>
        <w:tabs>
          <w:tab w:val="left" w:pos="8460"/>
          <w:tab w:val="left" w:pos="8910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  <w:r w:rsidRPr="00ED06EB">
        <w:rPr>
          <w:rFonts w:ascii="Arial" w:hAnsi="Arial" w:cs="Arial"/>
          <w:b/>
          <w:bCs/>
          <w:sz w:val="24"/>
          <w:szCs w:val="24"/>
          <w:lang w:eastAsia="pl-PL"/>
        </w:rPr>
        <w:t xml:space="preserve">składam niniejszą ofertę: </w:t>
      </w:r>
    </w:p>
    <w:p w14:paraId="2FED7A64" w14:textId="77777777" w:rsidR="002C1B45" w:rsidRPr="00ED06EB" w:rsidRDefault="002C1B45" w:rsidP="00AC3F8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47D10A4" w14:textId="72198D28" w:rsidR="004B738B" w:rsidRPr="00ED06EB" w:rsidRDefault="00C603F5" w:rsidP="00AC3F89">
      <w:pPr>
        <w:pStyle w:val="Standard"/>
        <w:numPr>
          <w:ilvl w:val="0"/>
          <w:numId w:val="4"/>
        </w:numPr>
        <w:tabs>
          <w:tab w:val="clear" w:pos="0"/>
          <w:tab w:val="num" w:pos="-2835"/>
          <w:tab w:val="left" w:pos="-2268"/>
        </w:tabs>
        <w:spacing w:line="360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 w:rsidRPr="00ED06EB">
        <w:rPr>
          <w:rFonts w:ascii="Arial" w:hAnsi="Arial" w:cs="Arial"/>
          <w:sz w:val="24"/>
          <w:szCs w:val="24"/>
        </w:rPr>
        <w:t>Oferuję wykonanie zamówienia zgodnie z opisem przedmiotu zamówienia i na warunkach określonych w SWZ</w:t>
      </w:r>
      <w:r w:rsidR="00DB2B7B">
        <w:rPr>
          <w:rFonts w:ascii="Arial" w:hAnsi="Arial" w:cs="Arial"/>
          <w:sz w:val="24"/>
          <w:szCs w:val="24"/>
        </w:rPr>
        <w:t xml:space="preserve"> oraz w projekcie umowy,</w:t>
      </w:r>
      <w:r w:rsidRPr="00ED06EB">
        <w:rPr>
          <w:rFonts w:ascii="Arial" w:hAnsi="Arial" w:cs="Arial"/>
          <w:sz w:val="24"/>
          <w:szCs w:val="24"/>
        </w:rPr>
        <w:t xml:space="preserve"> za ceny jednostkowe brutto wskazane w kalkulacji cenowej oraz za </w:t>
      </w:r>
      <w:r w:rsidRPr="00ED06EB">
        <w:rPr>
          <w:rFonts w:ascii="Arial" w:hAnsi="Arial" w:cs="Arial"/>
          <w:b/>
          <w:bCs/>
          <w:sz w:val="24"/>
          <w:szCs w:val="24"/>
        </w:rPr>
        <w:t>łączną cenę umowną brutto</w:t>
      </w:r>
      <w:r w:rsidRPr="00ED06EB">
        <w:rPr>
          <w:rFonts w:ascii="Arial" w:hAnsi="Arial" w:cs="Arial"/>
          <w:sz w:val="24"/>
          <w:szCs w:val="24"/>
        </w:rPr>
        <w:t xml:space="preserve"> za wykonanie całości przedmiotu zamówienia, tj.:</w:t>
      </w:r>
    </w:p>
    <w:p w14:paraId="0CF433E8" w14:textId="77777777" w:rsidR="00D83800" w:rsidRPr="00ED06EB" w:rsidRDefault="00D83800" w:rsidP="00AC3F89">
      <w:pPr>
        <w:pStyle w:val="Standard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F77F3F8" w14:textId="6AF8AD30" w:rsidR="004B7603" w:rsidRPr="00ED06EB" w:rsidRDefault="00280C85" w:rsidP="00AC3F89">
      <w:pPr>
        <w:pStyle w:val="Akapitzlist"/>
        <w:numPr>
          <w:ilvl w:val="0"/>
          <w:numId w:val="32"/>
        </w:numPr>
        <w:spacing w:line="360" w:lineRule="auto"/>
        <w:ind w:left="714" w:hanging="357"/>
        <w:jc w:val="both"/>
        <w:rPr>
          <w:rFonts w:ascii="Arial" w:hAnsi="Arial" w:cs="Arial"/>
          <w:kern w:val="1"/>
          <w:sz w:val="24"/>
          <w:szCs w:val="24"/>
        </w:rPr>
      </w:pPr>
      <w:r>
        <w:rPr>
          <w:rFonts w:ascii="Arial" w:hAnsi="Arial" w:cs="Arial"/>
          <w:b/>
          <w:bCs/>
          <w:kern w:val="1"/>
          <w:sz w:val="24"/>
          <w:szCs w:val="24"/>
        </w:rPr>
        <w:t>CZĘŚĆ</w:t>
      </w:r>
      <w:r w:rsidR="004B7603" w:rsidRPr="00ED06EB">
        <w:rPr>
          <w:rFonts w:ascii="Arial" w:hAnsi="Arial" w:cs="Arial"/>
          <w:b/>
          <w:bCs/>
          <w:kern w:val="1"/>
          <w:sz w:val="24"/>
          <w:szCs w:val="24"/>
        </w:rPr>
        <w:t xml:space="preserve"> 1 – </w:t>
      </w:r>
      <w:r w:rsidR="001F50D1" w:rsidRPr="00B503E6">
        <w:rPr>
          <w:rFonts w:ascii="Arial" w:hAnsi="Arial" w:cs="Arial"/>
          <w:b/>
          <w:bCs/>
          <w:sz w:val="24"/>
          <w:szCs w:val="24"/>
          <w:lang w:eastAsia="pl-PL"/>
        </w:rPr>
        <w:t>Chemia gospodarcza domowa</w:t>
      </w:r>
      <w:r w:rsidR="004B7603" w:rsidRPr="00ED06EB">
        <w:rPr>
          <w:rFonts w:ascii="Arial" w:hAnsi="Arial" w:cs="Arial"/>
          <w:b/>
          <w:bCs/>
          <w:kern w:val="1"/>
          <w:sz w:val="24"/>
          <w:szCs w:val="24"/>
        </w:rPr>
        <w:t>:</w:t>
      </w:r>
    </w:p>
    <w:p w14:paraId="07D73CC6" w14:textId="77777777" w:rsidR="004B7603" w:rsidRPr="00ED06EB" w:rsidRDefault="004B7603" w:rsidP="00AC3F89">
      <w:pPr>
        <w:tabs>
          <w:tab w:val="left" w:pos="284"/>
        </w:tabs>
        <w:spacing w:line="360" w:lineRule="auto"/>
        <w:ind w:left="426"/>
        <w:jc w:val="both"/>
        <w:rPr>
          <w:rFonts w:ascii="Arial" w:hAnsi="Arial" w:cs="Arial"/>
          <w:kern w:val="1"/>
          <w:sz w:val="24"/>
          <w:szCs w:val="24"/>
        </w:rPr>
      </w:pPr>
    </w:p>
    <w:p w14:paraId="67433CF0" w14:textId="77777777" w:rsidR="004B7603" w:rsidRPr="00ED06EB" w:rsidRDefault="004B7603" w:rsidP="00AC3F89">
      <w:pPr>
        <w:tabs>
          <w:tab w:val="left" w:pos="284"/>
        </w:tabs>
        <w:spacing w:line="360" w:lineRule="auto"/>
        <w:ind w:left="426"/>
        <w:jc w:val="both"/>
        <w:rPr>
          <w:rFonts w:ascii="Arial" w:hAnsi="Arial" w:cs="Arial"/>
          <w:kern w:val="1"/>
          <w:sz w:val="24"/>
          <w:szCs w:val="24"/>
        </w:rPr>
      </w:pPr>
      <w:r w:rsidRPr="00ED06EB">
        <w:rPr>
          <w:rFonts w:ascii="Arial" w:hAnsi="Arial" w:cs="Arial"/>
          <w:kern w:val="1"/>
          <w:sz w:val="24"/>
          <w:szCs w:val="24"/>
        </w:rPr>
        <w:t>.................................................................................................................................</w:t>
      </w:r>
    </w:p>
    <w:p w14:paraId="1985A832" w14:textId="78A41FAF" w:rsidR="004B7603" w:rsidRPr="00ED06EB" w:rsidRDefault="004B7603" w:rsidP="00AC3F89">
      <w:pPr>
        <w:tabs>
          <w:tab w:val="left" w:pos="284"/>
        </w:tabs>
        <w:spacing w:line="360" w:lineRule="auto"/>
        <w:ind w:left="426"/>
        <w:jc w:val="both"/>
        <w:rPr>
          <w:rFonts w:ascii="Arial" w:hAnsi="Arial" w:cs="Arial"/>
        </w:rPr>
      </w:pPr>
      <w:r w:rsidRPr="00ED06EB">
        <w:rPr>
          <w:rFonts w:ascii="Arial" w:hAnsi="Arial" w:cs="Arial"/>
        </w:rPr>
        <w:t>w tym podatek VAT wg obowiązującej stawki</w:t>
      </w:r>
      <w:r w:rsidR="00CB3ECD">
        <w:rPr>
          <w:rFonts w:ascii="Arial" w:hAnsi="Arial" w:cs="Arial"/>
        </w:rPr>
        <w:t>.</w:t>
      </w:r>
    </w:p>
    <w:p w14:paraId="379233F2" w14:textId="77777777" w:rsidR="004B7603" w:rsidRPr="00ED06EB" w:rsidRDefault="004B7603" w:rsidP="00AC3F89">
      <w:pPr>
        <w:tabs>
          <w:tab w:val="left" w:pos="284"/>
        </w:tabs>
        <w:spacing w:line="360" w:lineRule="auto"/>
        <w:ind w:left="426"/>
        <w:jc w:val="both"/>
        <w:rPr>
          <w:rFonts w:ascii="Arial" w:hAnsi="Arial" w:cs="Arial"/>
          <w:kern w:val="1"/>
          <w:sz w:val="24"/>
          <w:szCs w:val="24"/>
        </w:rPr>
      </w:pPr>
    </w:p>
    <w:p w14:paraId="6E6A057F" w14:textId="552D1F23" w:rsidR="00240B7E" w:rsidRPr="00ED06EB" w:rsidRDefault="00240B7E" w:rsidP="00240B7E">
      <w:pPr>
        <w:pStyle w:val="Akapitzlist"/>
        <w:numPr>
          <w:ilvl w:val="0"/>
          <w:numId w:val="32"/>
        </w:numPr>
        <w:spacing w:line="360" w:lineRule="auto"/>
        <w:ind w:left="714" w:hanging="357"/>
        <w:jc w:val="both"/>
        <w:rPr>
          <w:rFonts w:ascii="Arial" w:hAnsi="Arial" w:cs="Arial"/>
          <w:kern w:val="1"/>
          <w:sz w:val="24"/>
          <w:szCs w:val="24"/>
        </w:rPr>
      </w:pPr>
      <w:r>
        <w:rPr>
          <w:rFonts w:ascii="Arial" w:hAnsi="Arial" w:cs="Arial"/>
          <w:b/>
          <w:bCs/>
          <w:kern w:val="1"/>
          <w:sz w:val="24"/>
          <w:szCs w:val="24"/>
        </w:rPr>
        <w:t>CZĘŚĆ</w:t>
      </w:r>
      <w:r w:rsidRPr="00ED06EB">
        <w:rPr>
          <w:rFonts w:ascii="Arial" w:hAnsi="Arial" w:cs="Arial"/>
          <w:b/>
          <w:bCs/>
          <w:kern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kern w:val="1"/>
          <w:sz w:val="24"/>
          <w:szCs w:val="24"/>
        </w:rPr>
        <w:t>2</w:t>
      </w:r>
      <w:r w:rsidRPr="00ED06EB">
        <w:rPr>
          <w:rFonts w:ascii="Arial" w:hAnsi="Arial" w:cs="Arial"/>
          <w:b/>
          <w:bCs/>
          <w:kern w:val="1"/>
          <w:sz w:val="24"/>
          <w:szCs w:val="24"/>
        </w:rPr>
        <w:t xml:space="preserve"> – </w:t>
      </w:r>
      <w:r w:rsidR="001F50D1" w:rsidRPr="00B503E6">
        <w:rPr>
          <w:rFonts w:ascii="Arial" w:hAnsi="Arial" w:cs="Arial"/>
          <w:b/>
          <w:bCs/>
          <w:sz w:val="24"/>
          <w:szCs w:val="24"/>
          <w:lang w:eastAsia="pl-PL"/>
        </w:rPr>
        <w:t>Specjalistyczna chemia kuchenna</w:t>
      </w:r>
      <w:r w:rsidRPr="00ED06EB">
        <w:rPr>
          <w:rFonts w:ascii="Arial" w:hAnsi="Arial" w:cs="Arial"/>
          <w:b/>
          <w:bCs/>
          <w:kern w:val="1"/>
          <w:sz w:val="24"/>
          <w:szCs w:val="24"/>
        </w:rPr>
        <w:t>:</w:t>
      </w:r>
    </w:p>
    <w:p w14:paraId="7461B9CB" w14:textId="77777777" w:rsidR="00240B7E" w:rsidRPr="00ED06EB" w:rsidRDefault="00240B7E" w:rsidP="00240B7E">
      <w:pPr>
        <w:tabs>
          <w:tab w:val="left" w:pos="284"/>
        </w:tabs>
        <w:spacing w:line="360" w:lineRule="auto"/>
        <w:ind w:left="426"/>
        <w:jc w:val="both"/>
        <w:rPr>
          <w:rFonts w:ascii="Arial" w:hAnsi="Arial" w:cs="Arial"/>
          <w:kern w:val="1"/>
          <w:sz w:val="24"/>
          <w:szCs w:val="24"/>
        </w:rPr>
      </w:pPr>
    </w:p>
    <w:p w14:paraId="642186DF" w14:textId="77777777" w:rsidR="00240B7E" w:rsidRPr="00ED06EB" w:rsidRDefault="00240B7E" w:rsidP="00240B7E">
      <w:pPr>
        <w:tabs>
          <w:tab w:val="left" w:pos="284"/>
        </w:tabs>
        <w:spacing w:line="360" w:lineRule="auto"/>
        <w:ind w:left="426"/>
        <w:jc w:val="both"/>
        <w:rPr>
          <w:rFonts w:ascii="Arial" w:hAnsi="Arial" w:cs="Arial"/>
          <w:kern w:val="1"/>
          <w:sz w:val="24"/>
          <w:szCs w:val="24"/>
        </w:rPr>
      </w:pPr>
      <w:r w:rsidRPr="00ED06EB">
        <w:rPr>
          <w:rFonts w:ascii="Arial" w:hAnsi="Arial" w:cs="Arial"/>
          <w:kern w:val="1"/>
          <w:sz w:val="24"/>
          <w:szCs w:val="24"/>
        </w:rPr>
        <w:t>.................................................................................................................................</w:t>
      </w:r>
    </w:p>
    <w:p w14:paraId="73724ED5" w14:textId="4CF66EC4" w:rsidR="00D66335" w:rsidRDefault="00240B7E" w:rsidP="00DB797B">
      <w:pPr>
        <w:spacing w:line="360" w:lineRule="auto"/>
        <w:ind w:left="426"/>
        <w:jc w:val="both"/>
        <w:rPr>
          <w:rFonts w:ascii="Arial" w:hAnsi="Arial" w:cs="Arial"/>
        </w:rPr>
      </w:pPr>
      <w:r w:rsidRPr="00ED06EB">
        <w:rPr>
          <w:rFonts w:ascii="Arial" w:hAnsi="Arial" w:cs="Arial"/>
        </w:rPr>
        <w:t>w tym podatek VAT wg obowiązującej stawki</w:t>
      </w:r>
      <w:r w:rsidR="00CB3ECD">
        <w:rPr>
          <w:rFonts w:ascii="Arial" w:hAnsi="Arial" w:cs="Arial"/>
        </w:rPr>
        <w:t>.</w:t>
      </w:r>
    </w:p>
    <w:p w14:paraId="0FAB1FB1" w14:textId="00E72CF7" w:rsidR="00240B7E" w:rsidRPr="00ED06EB" w:rsidRDefault="00240B7E" w:rsidP="00240B7E">
      <w:pPr>
        <w:pStyle w:val="Akapitzlist"/>
        <w:numPr>
          <w:ilvl w:val="0"/>
          <w:numId w:val="32"/>
        </w:numPr>
        <w:spacing w:line="360" w:lineRule="auto"/>
        <w:ind w:left="709" w:hanging="283"/>
        <w:jc w:val="both"/>
        <w:rPr>
          <w:rFonts w:ascii="Arial" w:hAnsi="Arial" w:cs="Arial"/>
          <w:kern w:val="1"/>
          <w:sz w:val="24"/>
          <w:szCs w:val="24"/>
        </w:rPr>
      </w:pPr>
      <w:r>
        <w:rPr>
          <w:rFonts w:ascii="Arial" w:hAnsi="Arial" w:cs="Arial"/>
          <w:b/>
          <w:bCs/>
          <w:kern w:val="1"/>
          <w:sz w:val="24"/>
          <w:szCs w:val="24"/>
        </w:rPr>
        <w:lastRenderedPageBreak/>
        <w:t>CZĘŚĆ</w:t>
      </w:r>
      <w:r w:rsidRPr="00ED06EB">
        <w:rPr>
          <w:rFonts w:ascii="Arial" w:hAnsi="Arial" w:cs="Arial"/>
          <w:b/>
          <w:bCs/>
          <w:kern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kern w:val="1"/>
          <w:sz w:val="24"/>
          <w:szCs w:val="24"/>
        </w:rPr>
        <w:t>3</w:t>
      </w:r>
      <w:r w:rsidRPr="00ED06EB">
        <w:rPr>
          <w:rFonts w:ascii="Arial" w:hAnsi="Arial" w:cs="Arial"/>
          <w:b/>
          <w:bCs/>
          <w:kern w:val="1"/>
          <w:sz w:val="24"/>
          <w:szCs w:val="24"/>
        </w:rPr>
        <w:t xml:space="preserve"> –</w:t>
      </w:r>
      <w:r w:rsidR="001F50D1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1F50D1" w:rsidRPr="00B503E6">
        <w:rPr>
          <w:rFonts w:ascii="Arial" w:hAnsi="Arial" w:cs="Arial"/>
          <w:b/>
          <w:bCs/>
          <w:sz w:val="24"/>
          <w:szCs w:val="24"/>
          <w:lang w:eastAsia="pl-PL"/>
        </w:rPr>
        <w:t>Specjalistyczna chemia ogólna</w:t>
      </w:r>
      <w:r w:rsidRPr="00ED06EB">
        <w:rPr>
          <w:rFonts w:ascii="Arial" w:hAnsi="Arial" w:cs="Arial"/>
          <w:b/>
          <w:bCs/>
          <w:kern w:val="1"/>
          <w:sz w:val="24"/>
          <w:szCs w:val="24"/>
        </w:rPr>
        <w:t>:</w:t>
      </w:r>
    </w:p>
    <w:p w14:paraId="32EB89AA" w14:textId="77777777" w:rsidR="00240B7E" w:rsidRPr="00ED06EB" w:rsidRDefault="00240B7E" w:rsidP="00240B7E">
      <w:pPr>
        <w:tabs>
          <w:tab w:val="left" w:pos="284"/>
        </w:tabs>
        <w:spacing w:line="360" w:lineRule="auto"/>
        <w:ind w:left="426"/>
        <w:jc w:val="both"/>
        <w:rPr>
          <w:rFonts w:ascii="Arial" w:hAnsi="Arial" w:cs="Arial"/>
          <w:kern w:val="1"/>
          <w:sz w:val="24"/>
          <w:szCs w:val="24"/>
        </w:rPr>
      </w:pPr>
    </w:p>
    <w:p w14:paraId="110D19B9" w14:textId="77777777" w:rsidR="00240B7E" w:rsidRPr="00ED06EB" w:rsidRDefault="00240B7E" w:rsidP="00240B7E">
      <w:pPr>
        <w:tabs>
          <w:tab w:val="left" w:pos="284"/>
        </w:tabs>
        <w:spacing w:line="360" w:lineRule="auto"/>
        <w:ind w:left="426"/>
        <w:jc w:val="both"/>
        <w:rPr>
          <w:rFonts w:ascii="Arial" w:hAnsi="Arial" w:cs="Arial"/>
          <w:kern w:val="1"/>
          <w:sz w:val="24"/>
          <w:szCs w:val="24"/>
        </w:rPr>
      </w:pPr>
      <w:r w:rsidRPr="00ED06EB">
        <w:rPr>
          <w:rFonts w:ascii="Arial" w:hAnsi="Arial" w:cs="Arial"/>
          <w:kern w:val="1"/>
          <w:sz w:val="24"/>
          <w:szCs w:val="24"/>
        </w:rPr>
        <w:t>.................................................................................................................................</w:t>
      </w:r>
    </w:p>
    <w:p w14:paraId="1587A3FF" w14:textId="045F7C1F" w:rsidR="00240B7E" w:rsidRDefault="00240B7E" w:rsidP="00DB797B">
      <w:pPr>
        <w:spacing w:line="360" w:lineRule="auto"/>
        <w:ind w:left="426"/>
        <w:jc w:val="both"/>
        <w:rPr>
          <w:rFonts w:ascii="Arial" w:hAnsi="Arial" w:cs="Arial"/>
        </w:rPr>
      </w:pPr>
      <w:r w:rsidRPr="00ED06EB">
        <w:rPr>
          <w:rFonts w:ascii="Arial" w:hAnsi="Arial" w:cs="Arial"/>
        </w:rPr>
        <w:t>w tym podatek VAT wg obowiązującej stawki</w:t>
      </w:r>
      <w:r w:rsidR="00CB3ECD">
        <w:rPr>
          <w:rFonts w:ascii="Arial" w:hAnsi="Arial" w:cs="Arial"/>
        </w:rPr>
        <w:t>.</w:t>
      </w:r>
    </w:p>
    <w:p w14:paraId="258539E1" w14:textId="77777777" w:rsidR="0044754C" w:rsidRDefault="0044754C" w:rsidP="00DB797B">
      <w:pPr>
        <w:spacing w:line="360" w:lineRule="auto"/>
        <w:ind w:left="426"/>
        <w:jc w:val="both"/>
        <w:rPr>
          <w:rFonts w:ascii="Arial" w:hAnsi="Arial" w:cs="Arial"/>
        </w:rPr>
      </w:pPr>
    </w:p>
    <w:p w14:paraId="6C246EB7" w14:textId="40B1D2C9" w:rsidR="00240B7E" w:rsidRPr="00ED06EB" w:rsidRDefault="00240B7E" w:rsidP="00240B7E">
      <w:pPr>
        <w:pStyle w:val="Akapitzlist"/>
        <w:numPr>
          <w:ilvl w:val="0"/>
          <w:numId w:val="32"/>
        </w:numPr>
        <w:spacing w:line="360" w:lineRule="auto"/>
        <w:ind w:left="709" w:hanging="283"/>
        <w:jc w:val="both"/>
        <w:rPr>
          <w:rFonts w:ascii="Arial" w:hAnsi="Arial" w:cs="Arial"/>
          <w:kern w:val="1"/>
          <w:sz w:val="24"/>
          <w:szCs w:val="24"/>
        </w:rPr>
      </w:pPr>
      <w:r>
        <w:rPr>
          <w:rFonts w:ascii="Arial" w:hAnsi="Arial" w:cs="Arial"/>
          <w:b/>
          <w:bCs/>
          <w:kern w:val="1"/>
          <w:sz w:val="24"/>
          <w:szCs w:val="24"/>
        </w:rPr>
        <w:t>CZĘŚĆ</w:t>
      </w:r>
      <w:r w:rsidRPr="00ED06EB">
        <w:rPr>
          <w:rFonts w:ascii="Arial" w:hAnsi="Arial" w:cs="Arial"/>
          <w:b/>
          <w:bCs/>
          <w:kern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kern w:val="1"/>
          <w:sz w:val="24"/>
          <w:szCs w:val="24"/>
        </w:rPr>
        <w:t>4</w:t>
      </w:r>
      <w:r w:rsidRPr="00ED06EB">
        <w:rPr>
          <w:rFonts w:ascii="Arial" w:hAnsi="Arial" w:cs="Arial"/>
          <w:b/>
          <w:bCs/>
          <w:kern w:val="1"/>
          <w:sz w:val="24"/>
          <w:szCs w:val="24"/>
        </w:rPr>
        <w:t xml:space="preserve"> – </w:t>
      </w:r>
      <w:r w:rsidR="001F50D1" w:rsidRPr="00B503E6">
        <w:rPr>
          <w:rFonts w:ascii="Arial" w:hAnsi="Arial" w:cs="Arial"/>
          <w:b/>
          <w:bCs/>
          <w:sz w:val="24"/>
          <w:szCs w:val="24"/>
          <w:lang w:eastAsia="pl-PL"/>
        </w:rPr>
        <w:t>Artykuły gospodarcze</w:t>
      </w:r>
      <w:r w:rsidRPr="00ED06EB">
        <w:rPr>
          <w:rFonts w:ascii="Arial" w:hAnsi="Arial" w:cs="Arial"/>
          <w:b/>
          <w:bCs/>
          <w:kern w:val="1"/>
          <w:sz w:val="24"/>
          <w:szCs w:val="24"/>
        </w:rPr>
        <w:t>:</w:t>
      </w:r>
    </w:p>
    <w:p w14:paraId="4CB86335" w14:textId="77777777" w:rsidR="00240B7E" w:rsidRPr="00ED06EB" w:rsidRDefault="00240B7E" w:rsidP="00240B7E">
      <w:pPr>
        <w:tabs>
          <w:tab w:val="left" w:pos="284"/>
        </w:tabs>
        <w:spacing w:line="360" w:lineRule="auto"/>
        <w:ind w:left="426"/>
        <w:jc w:val="both"/>
        <w:rPr>
          <w:rFonts w:ascii="Arial" w:hAnsi="Arial" w:cs="Arial"/>
          <w:kern w:val="1"/>
          <w:sz w:val="24"/>
          <w:szCs w:val="24"/>
        </w:rPr>
      </w:pPr>
    </w:p>
    <w:p w14:paraId="58C2C47D" w14:textId="77777777" w:rsidR="00240B7E" w:rsidRPr="00ED06EB" w:rsidRDefault="00240B7E" w:rsidP="00240B7E">
      <w:pPr>
        <w:tabs>
          <w:tab w:val="left" w:pos="284"/>
        </w:tabs>
        <w:spacing w:line="360" w:lineRule="auto"/>
        <w:ind w:left="426"/>
        <w:jc w:val="both"/>
        <w:rPr>
          <w:rFonts w:ascii="Arial" w:hAnsi="Arial" w:cs="Arial"/>
          <w:kern w:val="1"/>
          <w:sz w:val="24"/>
          <w:szCs w:val="24"/>
        </w:rPr>
      </w:pPr>
      <w:r w:rsidRPr="00ED06EB">
        <w:rPr>
          <w:rFonts w:ascii="Arial" w:hAnsi="Arial" w:cs="Arial"/>
          <w:kern w:val="1"/>
          <w:sz w:val="24"/>
          <w:szCs w:val="24"/>
        </w:rPr>
        <w:t>.................................................................................................................................</w:t>
      </w:r>
    </w:p>
    <w:p w14:paraId="32D9E49F" w14:textId="15BAF426" w:rsidR="00240B7E" w:rsidRDefault="00240B7E" w:rsidP="00DB797B">
      <w:pPr>
        <w:spacing w:line="360" w:lineRule="auto"/>
        <w:ind w:left="426"/>
        <w:jc w:val="both"/>
        <w:rPr>
          <w:rFonts w:ascii="Arial" w:hAnsi="Arial" w:cs="Arial"/>
        </w:rPr>
      </w:pPr>
      <w:r w:rsidRPr="00ED06EB">
        <w:rPr>
          <w:rFonts w:ascii="Arial" w:hAnsi="Arial" w:cs="Arial"/>
        </w:rPr>
        <w:t>w tym podatek VAT wg obowiązującej stawki</w:t>
      </w:r>
      <w:r w:rsidR="00CB3ECD">
        <w:rPr>
          <w:rFonts w:ascii="Arial" w:hAnsi="Arial" w:cs="Arial"/>
        </w:rPr>
        <w:t>.</w:t>
      </w:r>
    </w:p>
    <w:p w14:paraId="0BFCEA05" w14:textId="77777777" w:rsidR="0044754C" w:rsidRDefault="0044754C" w:rsidP="00DB797B">
      <w:pPr>
        <w:spacing w:line="360" w:lineRule="auto"/>
        <w:ind w:left="426"/>
        <w:jc w:val="both"/>
        <w:rPr>
          <w:rFonts w:ascii="Arial" w:hAnsi="Arial" w:cs="Arial"/>
        </w:rPr>
      </w:pPr>
    </w:p>
    <w:p w14:paraId="7365CCEF" w14:textId="1AE1B8A3" w:rsidR="00240B7E" w:rsidRPr="00ED06EB" w:rsidRDefault="00240B7E" w:rsidP="00240B7E">
      <w:pPr>
        <w:pStyle w:val="Akapitzlist"/>
        <w:numPr>
          <w:ilvl w:val="0"/>
          <w:numId w:val="32"/>
        </w:numPr>
        <w:spacing w:line="360" w:lineRule="auto"/>
        <w:ind w:left="709" w:hanging="283"/>
        <w:jc w:val="both"/>
        <w:rPr>
          <w:rFonts w:ascii="Arial" w:hAnsi="Arial" w:cs="Arial"/>
          <w:kern w:val="1"/>
          <w:sz w:val="24"/>
          <w:szCs w:val="24"/>
        </w:rPr>
      </w:pPr>
      <w:r>
        <w:rPr>
          <w:rFonts w:ascii="Arial" w:hAnsi="Arial" w:cs="Arial"/>
          <w:b/>
          <w:bCs/>
          <w:kern w:val="1"/>
          <w:sz w:val="24"/>
          <w:szCs w:val="24"/>
        </w:rPr>
        <w:t>CZĘŚĆ</w:t>
      </w:r>
      <w:r w:rsidRPr="00ED06EB">
        <w:rPr>
          <w:rFonts w:ascii="Arial" w:hAnsi="Arial" w:cs="Arial"/>
          <w:b/>
          <w:bCs/>
          <w:kern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kern w:val="1"/>
          <w:sz w:val="24"/>
          <w:szCs w:val="24"/>
        </w:rPr>
        <w:t>5</w:t>
      </w:r>
      <w:r w:rsidRPr="00ED06EB">
        <w:rPr>
          <w:rFonts w:ascii="Arial" w:hAnsi="Arial" w:cs="Arial"/>
          <w:b/>
          <w:bCs/>
          <w:kern w:val="1"/>
          <w:sz w:val="24"/>
          <w:szCs w:val="24"/>
        </w:rPr>
        <w:t xml:space="preserve"> – </w:t>
      </w:r>
      <w:r w:rsidR="001F50D1" w:rsidRPr="00B503E6">
        <w:rPr>
          <w:rFonts w:ascii="Arial" w:hAnsi="Arial" w:cs="Arial"/>
          <w:b/>
          <w:bCs/>
          <w:sz w:val="24"/>
          <w:szCs w:val="24"/>
          <w:lang w:eastAsia="pl-PL"/>
        </w:rPr>
        <w:t>Worki na odpady</w:t>
      </w:r>
      <w:r w:rsidRPr="00ED06EB">
        <w:rPr>
          <w:rFonts w:ascii="Arial" w:hAnsi="Arial" w:cs="Arial"/>
          <w:b/>
          <w:bCs/>
          <w:kern w:val="1"/>
          <w:sz w:val="24"/>
          <w:szCs w:val="24"/>
        </w:rPr>
        <w:t>:</w:t>
      </w:r>
    </w:p>
    <w:p w14:paraId="2373DEE8" w14:textId="77777777" w:rsidR="00240B7E" w:rsidRPr="00ED06EB" w:rsidRDefault="00240B7E" w:rsidP="00240B7E">
      <w:pPr>
        <w:tabs>
          <w:tab w:val="left" w:pos="284"/>
        </w:tabs>
        <w:spacing w:line="360" w:lineRule="auto"/>
        <w:ind w:left="426"/>
        <w:jc w:val="both"/>
        <w:rPr>
          <w:rFonts w:ascii="Arial" w:hAnsi="Arial" w:cs="Arial"/>
          <w:kern w:val="1"/>
          <w:sz w:val="24"/>
          <w:szCs w:val="24"/>
        </w:rPr>
      </w:pPr>
    </w:p>
    <w:p w14:paraId="2F3B1FB5" w14:textId="77777777" w:rsidR="00240B7E" w:rsidRPr="00ED06EB" w:rsidRDefault="00240B7E" w:rsidP="00240B7E">
      <w:pPr>
        <w:tabs>
          <w:tab w:val="left" w:pos="284"/>
        </w:tabs>
        <w:spacing w:line="360" w:lineRule="auto"/>
        <w:ind w:left="426"/>
        <w:jc w:val="both"/>
        <w:rPr>
          <w:rFonts w:ascii="Arial" w:hAnsi="Arial" w:cs="Arial"/>
          <w:kern w:val="1"/>
          <w:sz w:val="24"/>
          <w:szCs w:val="24"/>
        </w:rPr>
      </w:pPr>
      <w:r w:rsidRPr="00ED06EB">
        <w:rPr>
          <w:rFonts w:ascii="Arial" w:hAnsi="Arial" w:cs="Arial"/>
          <w:kern w:val="1"/>
          <w:sz w:val="24"/>
          <w:szCs w:val="24"/>
        </w:rPr>
        <w:t>.................................................................................................................................</w:t>
      </w:r>
    </w:p>
    <w:p w14:paraId="19C9F26C" w14:textId="0C3590F4" w:rsidR="00240B7E" w:rsidRPr="00ED06EB" w:rsidRDefault="00240B7E" w:rsidP="00DB797B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D06EB">
        <w:rPr>
          <w:rFonts w:ascii="Arial" w:hAnsi="Arial" w:cs="Arial"/>
        </w:rPr>
        <w:t>w tym podatek VAT wg obowiązującej stawki</w:t>
      </w:r>
      <w:r w:rsidR="00CB3ECD">
        <w:rPr>
          <w:rFonts w:ascii="Arial" w:hAnsi="Arial" w:cs="Arial"/>
        </w:rPr>
        <w:t>.</w:t>
      </w:r>
    </w:p>
    <w:p w14:paraId="03472DBB" w14:textId="77777777" w:rsidR="002B2610" w:rsidRPr="00ED06EB" w:rsidRDefault="002B2610" w:rsidP="00AC3F89">
      <w:pPr>
        <w:spacing w:line="360" w:lineRule="auto"/>
        <w:ind w:firstLine="357"/>
        <w:jc w:val="both"/>
        <w:rPr>
          <w:rFonts w:ascii="Arial" w:hAnsi="Arial" w:cs="Arial"/>
          <w:sz w:val="18"/>
          <w:szCs w:val="18"/>
        </w:rPr>
      </w:pPr>
    </w:p>
    <w:p w14:paraId="5CB20538" w14:textId="1A2BC932" w:rsidR="00642DC0" w:rsidRDefault="00642DC0" w:rsidP="00642DC0">
      <w:pPr>
        <w:numPr>
          <w:ilvl w:val="0"/>
          <w:numId w:val="34"/>
        </w:numPr>
        <w:spacing w:line="360" w:lineRule="auto"/>
        <w:ind w:left="357" w:hanging="357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D06EB">
        <w:rPr>
          <w:rFonts w:ascii="Arial" w:eastAsia="Calibri" w:hAnsi="Arial" w:cs="Arial"/>
          <w:bCs/>
          <w:sz w:val="24"/>
          <w:szCs w:val="24"/>
          <w:lang w:eastAsia="en-US"/>
        </w:rPr>
        <w:t xml:space="preserve">Zobowiązuję się do zapłaty kary umownej, </w:t>
      </w:r>
      <w:r w:rsidRPr="00ED06EB">
        <w:rPr>
          <w:rFonts w:ascii="Arial" w:hAnsi="Arial" w:cs="Arial"/>
          <w:bCs/>
          <w:sz w:val="24"/>
          <w:szCs w:val="24"/>
        </w:rPr>
        <w:t xml:space="preserve">za </w:t>
      </w:r>
      <w:r w:rsidR="00B53E22">
        <w:rPr>
          <w:rFonts w:ascii="Arial" w:hAnsi="Arial" w:cs="Arial"/>
          <w:bCs/>
          <w:sz w:val="24"/>
          <w:szCs w:val="24"/>
        </w:rPr>
        <w:t xml:space="preserve">zwłokę </w:t>
      </w:r>
      <w:r w:rsidRPr="00ED06EB">
        <w:rPr>
          <w:rFonts w:ascii="Arial" w:hAnsi="Arial" w:cs="Arial"/>
          <w:kern w:val="1"/>
          <w:sz w:val="24"/>
          <w:szCs w:val="24"/>
        </w:rPr>
        <w:t>w dostawie częściowej</w:t>
      </w:r>
      <w:r w:rsidRPr="00ED06EB">
        <w:rPr>
          <w:rFonts w:ascii="Arial" w:hAnsi="Arial" w:cs="Arial"/>
          <w:bCs/>
          <w:sz w:val="24"/>
          <w:szCs w:val="24"/>
        </w:rPr>
        <w:t xml:space="preserve">, w stosunku do terminu, o którym mowa w § 4 ust. </w:t>
      </w:r>
      <w:r w:rsidR="003F0C92">
        <w:rPr>
          <w:rFonts w:ascii="Arial" w:hAnsi="Arial" w:cs="Arial"/>
          <w:bCs/>
          <w:sz w:val="24"/>
          <w:szCs w:val="24"/>
        </w:rPr>
        <w:t>5</w:t>
      </w:r>
      <w:r w:rsidRPr="00ED06EB">
        <w:rPr>
          <w:rFonts w:ascii="Arial" w:hAnsi="Arial" w:cs="Arial"/>
          <w:bCs/>
          <w:sz w:val="24"/>
          <w:szCs w:val="24"/>
        </w:rPr>
        <w:t xml:space="preserve"> </w:t>
      </w:r>
      <w:r w:rsidR="00856B21">
        <w:rPr>
          <w:rFonts w:ascii="Arial" w:hAnsi="Arial" w:cs="Arial"/>
          <w:bCs/>
          <w:sz w:val="24"/>
          <w:szCs w:val="24"/>
        </w:rPr>
        <w:t xml:space="preserve">projektu </w:t>
      </w:r>
      <w:r w:rsidRPr="00ED06EB">
        <w:rPr>
          <w:rFonts w:ascii="Arial" w:hAnsi="Arial" w:cs="Arial"/>
          <w:bCs/>
          <w:sz w:val="24"/>
          <w:szCs w:val="24"/>
        </w:rPr>
        <w:t>umowy</w:t>
      </w:r>
      <w:r w:rsidRPr="00ED06EB">
        <w:rPr>
          <w:rFonts w:ascii="Arial" w:eastAsia="Calibri" w:hAnsi="Arial" w:cs="Arial"/>
          <w:bCs/>
          <w:sz w:val="24"/>
          <w:szCs w:val="24"/>
          <w:lang w:eastAsia="en-US"/>
        </w:rPr>
        <w:t>:</w:t>
      </w:r>
    </w:p>
    <w:p w14:paraId="48DCF4D7" w14:textId="77777777" w:rsidR="00DB797B" w:rsidRPr="00ED06EB" w:rsidRDefault="00DB797B" w:rsidP="00DB797B">
      <w:pPr>
        <w:spacing w:line="360" w:lineRule="auto"/>
        <w:ind w:left="357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5B5D0A77" w14:textId="35E4F433" w:rsidR="00DB797B" w:rsidRPr="0044754C" w:rsidRDefault="00DB797B" w:rsidP="0044754C">
      <w:pPr>
        <w:pStyle w:val="Akapitzlist"/>
        <w:spacing w:line="360" w:lineRule="auto"/>
        <w:ind w:left="720"/>
        <w:jc w:val="both"/>
        <w:rPr>
          <w:rFonts w:ascii="Arial" w:hAnsi="Arial" w:cs="Arial"/>
          <w:kern w:val="1"/>
          <w:sz w:val="24"/>
          <w:szCs w:val="24"/>
          <w:u w:val="single"/>
        </w:rPr>
      </w:pPr>
      <w:r w:rsidRPr="00DB797B">
        <w:rPr>
          <w:rFonts w:ascii="Arial" w:hAnsi="Arial" w:cs="Arial"/>
          <w:b/>
          <w:bCs/>
          <w:kern w:val="1"/>
          <w:sz w:val="24"/>
          <w:szCs w:val="24"/>
          <w:u w:val="single"/>
        </w:rPr>
        <w:t xml:space="preserve">CZĘŚĆ 1 – </w:t>
      </w:r>
      <w:r w:rsidRPr="00DB797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Chemia gospodarcza domowa</w:t>
      </w:r>
      <w:r w:rsidRPr="00DB797B">
        <w:rPr>
          <w:rFonts w:ascii="Arial" w:hAnsi="Arial" w:cs="Arial"/>
          <w:b/>
          <w:bCs/>
          <w:kern w:val="1"/>
          <w:sz w:val="24"/>
          <w:szCs w:val="24"/>
          <w:u w:val="single"/>
        </w:rPr>
        <w:t xml:space="preserve">: </w:t>
      </w:r>
      <w:r w:rsidRPr="00463917">
        <w:rPr>
          <w:rFonts w:ascii="Arial" w:hAnsi="Arial" w:cs="Arial"/>
          <w:b/>
          <w:bCs/>
          <w:kern w:val="1"/>
          <w:sz w:val="24"/>
          <w:szCs w:val="24"/>
          <w:u w:val="single"/>
        </w:rPr>
        <w:t>*</w:t>
      </w:r>
    </w:p>
    <w:p w14:paraId="1B6755CB" w14:textId="77777777" w:rsidR="00DB797B" w:rsidRPr="00463917" w:rsidRDefault="00DB797B" w:rsidP="00DB797B">
      <w:pPr>
        <w:widowControl w:val="0"/>
        <w:numPr>
          <w:ilvl w:val="1"/>
          <w:numId w:val="35"/>
        </w:numPr>
        <w:autoSpaceDE w:val="0"/>
        <w:autoSpaceDN w:val="0"/>
        <w:spacing w:line="360" w:lineRule="auto"/>
        <w:ind w:left="1066" w:hanging="357"/>
        <w:jc w:val="both"/>
        <w:rPr>
          <w:rFonts w:ascii="Arial" w:hAnsi="Arial" w:cs="Arial"/>
          <w:bCs/>
          <w:noProof/>
          <w:sz w:val="24"/>
          <w:szCs w:val="24"/>
          <w:lang w:eastAsia="en-US"/>
        </w:rPr>
      </w:pPr>
      <w:r>
        <w:rPr>
          <w:rFonts w:ascii="Arial" w:hAnsi="Arial" w:cs="Arial"/>
          <w:b/>
          <w:noProof/>
          <w:sz w:val="24"/>
          <w:szCs w:val="24"/>
          <w:lang w:eastAsia="en-US"/>
        </w:rPr>
        <w:t>10</w:t>
      </w:r>
      <w:r w:rsidRPr="00463917">
        <w:rPr>
          <w:rFonts w:ascii="Arial" w:hAnsi="Arial" w:cs="Arial"/>
          <w:b/>
          <w:noProof/>
          <w:sz w:val="24"/>
          <w:szCs w:val="24"/>
          <w:lang w:eastAsia="en-US"/>
        </w:rPr>
        <w:t>0,00 zł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  <w:r w:rsidRPr="00463917">
        <w:rPr>
          <w:rFonts w:ascii="Arial" w:hAnsi="Arial" w:cs="Arial"/>
          <w:bCs/>
          <w:sz w:val="24"/>
          <w:szCs w:val="24"/>
        </w:rPr>
        <w:t xml:space="preserve">za zwłokę </w:t>
      </w:r>
      <w:r w:rsidRPr="00463917">
        <w:rPr>
          <w:rFonts w:ascii="Arial" w:hAnsi="Arial" w:cs="Arial"/>
          <w:kern w:val="1"/>
          <w:sz w:val="24"/>
          <w:szCs w:val="24"/>
        </w:rPr>
        <w:t>w dostawie częściowej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</w:p>
    <w:p w14:paraId="66530910" w14:textId="77777777" w:rsidR="00DB797B" w:rsidRPr="00463917" w:rsidRDefault="00DB797B" w:rsidP="00DB797B">
      <w:pPr>
        <w:widowControl w:val="0"/>
        <w:numPr>
          <w:ilvl w:val="1"/>
          <w:numId w:val="35"/>
        </w:numPr>
        <w:autoSpaceDE w:val="0"/>
        <w:autoSpaceDN w:val="0"/>
        <w:spacing w:line="360" w:lineRule="auto"/>
        <w:ind w:left="1066" w:hanging="357"/>
        <w:jc w:val="both"/>
        <w:rPr>
          <w:rFonts w:ascii="Arial" w:hAnsi="Arial" w:cs="Arial"/>
          <w:bCs/>
          <w:noProof/>
          <w:sz w:val="24"/>
          <w:szCs w:val="24"/>
          <w:lang w:eastAsia="en-US"/>
        </w:rPr>
      </w:pPr>
      <w:r>
        <w:rPr>
          <w:rFonts w:ascii="Arial" w:hAnsi="Arial" w:cs="Arial"/>
          <w:b/>
          <w:noProof/>
          <w:sz w:val="24"/>
          <w:szCs w:val="24"/>
          <w:lang w:eastAsia="en-US"/>
        </w:rPr>
        <w:t>15</w:t>
      </w:r>
      <w:r w:rsidRPr="00463917">
        <w:rPr>
          <w:rFonts w:ascii="Arial" w:hAnsi="Arial" w:cs="Arial"/>
          <w:b/>
          <w:noProof/>
          <w:sz w:val="24"/>
          <w:szCs w:val="24"/>
          <w:lang w:eastAsia="en-US"/>
        </w:rPr>
        <w:t>0,00 zł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  <w:r w:rsidRPr="00463917">
        <w:rPr>
          <w:rFonts w:ascii="Arial" w:hAnsi="Arial" w:cs="Arial"/>
          <w:bCs/>
          <w:sz w:val="24"/>
          <w:szCs w:val="24"/>
        </w:rPr>
        <w:t xml:space="preserve">za zwłokę </w:t>
      </w:r>
      <w:r w:rsidRPr="00463917">
        <w:rPr>
          <w:rFonts w:ascii="Arial" w:hAnsi="Arial" w:cs="Arial"/>
          <w:kern w:val="1"/>
          <w:sz w:val="24"/>
          <w:szCs w:val="24"/>
        </w:rPr>
        <w:t>w dostawie częściowej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</w:p>
    <w:p w14:paraId="1A8F8D1F" w14:textId="77777777" w:rsidR="00DB797B" w:rsidRPr="00463917" w:rsidRDefault="00DB797B" w:rsidP="00DB797B">
      <w:pPr>
        <w:widowControl w:val="0"/>
        <w:numPr>
          <w:ilvl w:val="1"/>
          <w:numId w:val="35"/>
        </w:numPr>
        <w:autoSpaceDE w:val="0"/>
        <w:autoSpaceDN w:val="0"/>
        <w:spacing w:line="360" w:lineRule="auto"/>
        <w:ind w:left="1066" w:hanging="357"/>
        <w:jc w:val="both"/>
        <w:rPr>
          <w:rFonts w:ascii="Arial" w:hAnsi="Arial" w:cs="Arial"/>
          <w:bCs/>
          <w:noProof/>
          <w:sz w:val="24"/>
          <w:szCs w:val="24"/>
          <w:lang w:eastAsia="en-US"/>
        </w:rPr>
      </w:pPr>
      <w:r>
        <w:rPr>
          <w:rFonts w:ascii="Arial" w:hAnsi="Arial" w:cs="Arial"/>
          <w:b/>
          <w:noProof/>
          <w:sz w:val="24"/>
          <w:szCs w:val="24"/>
          <w:lang w:eastAsia="en-US"/>
        </w:rPr>
        <w:t>20</w:t>
      </w:r>
      <w:r w:rsidRPr="00463917">
        <w:rPr>
          <w:rFonts w:ascii="Arial" w:hAnsi="Arial" w:cs="Arial"/>
          <w:b/>
          <w:noProof/>
          <w:sz w:val="24"/>
          <w:szCs w:val="24"/>
          <w:lang w:eastAsia="en-US"/>
        </w:rPr>
        <w:t>0,00 zł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  <w:r w:rsidRPr="00463917">
        <w:rPr>
          <w:rFonts w:ascii="Arial" w:hAnsi="Arial" w:cs="Arial"/>
          <w:bCs/>
          <w:sz w:val="24"/>
          <w:szCs w:val="24"/>
        </w:rPr>
        <w:t xml:space="preserve">za zwłokę </w:t>
      </w:r>
      <w:r w:rsidRPr="00463917">
        <w:rPr>
          <w:rFonts w:ascii="Arial" w:hAnsi="Arial" w:cs="Arial"/>
          <w:kern w:val="1"/>
          <w:sz w:val="24"/>
          <w:szCs w:val="24"/>
        </w:rPr>
        <w:t>w dostawie częściowej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</w:p>
    <w:p w14:paraId="10259DBB" w14:textId="77777777" w:rsidR="00DB797B" w:rsidRPr="00DB797B" w:rsidRDefault="00DB797B" w:rsidP="00DB797B">
      <w:pPr>
        <w:widowControl w:val="0"/>
        <w:numPr>
          <w:ilvl w:val="1"/>
          <w:numId w:val="35"/>
        </w:numPr>
        <w:autoSpaceDE w:val="0"/>
        <w:autoSpaceDN w:val="0"/>
        <w:spacing w:line="360" w:lineRule="auto"/>
        <w:ind w:left="1066" w:hanging="357"/>
        <w:jc w:val="both"/>
        <w:rPr>
          <w:rFonts w:ascii="Arial" w:hAnsi="Arial" w:cs="Arial"/>
          <w:bCs/>
          <w:noProof/>
          <w:sz w:val="24"/>
          <w:szCs w:val="24"/>
          <w:lang w:eastAsia="en-US"/>
        </w:rPr>
      </w:pPr>
      <w:r>
        <w:rPr>
          <w:rFonts w:ascii="Arial" w:hAnsi="Arial" w:cs="Arial"/>
          <w:b/>
          <w:noProof/>
          <w:sz w:val="24"/>
          <w:szCs w:val="24"/>
          <w:lang w:eastAsia="en-US"/>
        </w:rPr>
        <w:t>25</w:t>
      </w:r>
      <w:r w:rsidRPr="00463917">
        <w:rPr>
          <w:rFonts w:ascii="Arial" w:hAnsi="Arial" w:cs="Arial"/>
          <w:b/>
          <w:noProof/>
          <w:sz w:val="24"/>
          <w:szCs w:val="24"/>
          <w:lang w:eastAsia="en-US"/>
        </w:rPr>
        <w:t>0,00 zł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  <w:r w:rsidRPr="00463917">
        <w:rPr>
          <w:rFonts w:ascii="Arial" w:hAnsi="Arial" w:cs="Arial"/>
          <w:bCs/>
          <w:sz w:val="24"/>
          <w:szCs w:val="24"/>
        </w:rPr>
        <w:t xml:space="preserve">za zwłokę </w:t>
      </w:r>
      <w:r w:rsidRPr="00463917">
        <w:rPr>
          <w:rFonts w:ascii="Arial" w:hAnsi="Arial" w:cs="Arial"/>
          <w:kern w:val="1"/>
          <w:sz w:val="24"/>
          <w:szCs w:val="24"/>
        </w:rPr>
        <w:t>w dostawie częściowej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</w:p>
    <w:p w14:paraId="0E20BCA5" w14:textId="77777777" w:rsidR="00DB797B" w:rsidRPr="00ED06EB" w:rsidRDefault="00DB797B" w:rsidP="00DB797B">
      <w:pPr>
        <w:tabs>
          <w:tab w:val="num" w:pos="-1985"/>
          <w:tab w:val="left" w:pos="1418"/>
        </w:tabs>
        <w:spacing w:line="360" w:lineRule="auto"/>
        <w:ind w:left="715" w:hanging="6"/>
        <w:jc w:val="both"/>
        <w:rPr>
          <w:rFonts w:ascii="Arial" w:hAnsi="Arial" w:cs="Arial"/>
          <w:lang w:eastAsia="pl-PL"/>
        </w:rPr>
      </w:pPr>
      <w:r w:rsidRPr="00ED06EB">
        <w:rPr>
          <w:rFonts w:ascii="Arial" w:eastAsia="Symbol" w:hAnsi="Arial" w:cs="Arial"/>
          <w:bCs/>
          <w:lang w:eastAsia="pl-PL"/>
        </w:rPr>
        <w:t>*</w:t>
      </w:r>
      <w:r w:rsidRPr="00ED06EB">
        <w:rPr>
          <w:rFonts w:ascii="Arial" w:hAnsi="Arial" w:cs="Arial"/>
          <w:bCs/>
          <w:lang w:eastAsia="pl-PL"/>
        </w:rPr>
        <w:t xml:space="preserve"> należy zaznaczyć jedną z powyższych opcji</w:t>
      </w:r>
    </w:p>
    <w:p w14:paraId="4FFA41A0" w14:textId="77777777" w:rsidR="00DB797B" w:rsidRPr="00ED06EB" w:rsidRDefault="00DB797B" w:rsidP="0044754C">
      <w:pPr>
        <w:tabs>
          <w:tab w:val="left" w:pos="284"/>
        </w:tabs>
        <w:spacing w:line="360" w:lineRule="auto"/>
        <w:jc w:val="both"/>
        <w:rPr>
          <w:rFonts w:ascii="Arial" w:hAnsi="Arial" w:cs="Arial"/>
          <w:kern w:val="1"/>
          <w:sz w:val="24"/>
          <w:szCs w:val="24"/>
        </w:rPr>
      </w:pPr>
    </w:p>
    <w:p w14:paraId="18F1B1C7" w14:textId="1402150D" w:rsidR="00DB797B" w:rsidRPr="0044754C" w:rsidRDefault="00DB797B" w:rsidP="0044754C">
      <w:pPr>
        <w:pStyle w:val="Akapitzlist"/>
        <w:spacing w:line="360" w:lineRule="auto"/>
        <w:ind w:left="720"/>
        <w:jc w:val="both"/>
        <w:rPr>
          <w:rFonts w:ascii="Arial" w:hAnsi="Arial" w:cs="Arial"/>
          <w:kern w:val="1"/>
          <w:sz w:val="24"/>
          <w:szCs w:val="24"/>
          <w:u w:val="single"/>
        </w:rPr>
      </w:pPr>
      <w:r w:rsidRPr="00DB797B">
        <w:rPr>
          <w:rFonts w:ascii="Arial" w:hAnsi="Arial" w:cs="Arial"/>
          <w:b/>
          <w:bCs/>
          <w:kern w:val="1"/>
          <w:sz w:val="24"/>
          <w:szCs w:val="24"/>
          <w:u w:val="single"/>
        </w:rPr>
        <w:t xml:space="preserve">CZĘŚĆ 2 – </w:t>
      </w:r>
      <w:r w:rsidRPr="00DB797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Specjalistyczna chemia kuchenna</w:t>
      </w:r>
      <w:r w:rsidRPr="00DB797B">
        <w:rPr>
          <w:rFonts w:ascii="Arial" w:hAnsi="Arial" w:cs="Arial"/>
          <w:b/>
          <w:bCs/>
          <w:kern w:val="1"/>
          <w:sz w:val="24"/>
          <w:szCs w:val="24"/>
          <w:u w:val="single"/>
        </w:rPr>
        <w:t xml:space="preserve">: </w:t>
      </w:r>
      <w:r w:rsidRPr="00463917">
        <w:rPr>
          <w:rFonts w:ascii="Arial" w:hAnsi="Arial" w:cs="Arial"/>
          <w:b/>
          <w:bCs/>
          <w:kern w:val="1"/>
          <w:sz w:val="24"/>
          <w:szCs w:val="24"/>
          <w:u w:val="single"/>
        </w:rPr>
        <w:t>*</w:t>
      </w:r>
    </w:p>
    <w:p w14:paraId="0B3DDCBD" w14:textId="77777777" w:rsidR="00DB797B" w:rsidRPr="00463917" w:rsidRDefault="00DB797B" w:rsidP="00DB797B">
      <w:pPr>
        <w:widowControl w:val="0"/>
        <w:numPr>
          <w:ilvl w:val="1"/>
          <w:numId w:val="35"/>
        </w:numPr>
        <w:autoSpaceDE w:val="0"/>
        <w:autoSpaceDN w:val="0"/>
        <w:spacing w:line="360" w:lineRule="auto"/>
        <w:ind w:left="1066" w:hanging="357"/>
        <w:jc w:val="both"/>
        <w:rPr>
          <w:rFonts w:ascii="Arial" w:hAnsi="Arial" w:cs="Arial"/>
          <w:bCs/>
          <w:noProof/>
          <w:sz w:val="24"/>
          <w:szCs w:val="24"/>
          <w:lang w:eastAsia="en-US"/>
        </w:rPr>
      </w:pPr>
      <w:r>
        <w:rPr>
          <w:rFonts w:ascii="Arial" w:hAnsi="Arial" w:cs="Arial"/>
          <w:b/>
          <w:noProof/>
          <w:sz w:val="24"/>
          <w:szCs w:val="24"/>
          <w:lang w:eastAsia="en-US"/>
        </w:rPr>
        <w:t>10</w:t>
      </w:r>
      <w:r w:rsidRPr="00463917">
        <w:rPr>
          <w:rFonts w:ascii="Arial" w:hAnsi="Arial" w:cs="Arial"/>
          <w:b/>
          <w:noProof/>
          <w:sz w:val="24"/>
          <w:szCs w:val="24"/>
          <w:lang w:eastAsia="en-US"/>
        </w:rPr>
        <w:t>0,00 zł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  <w:r w:rsidRPr="00463917">
        <w:rPr>
          <w:rFonts w:ascii="Arial" w:hAnsi="Arial" w:cs="Arial"/>
          <w:bCs/>
          <w:sz w:val="24"/>
          <w:szCs w:val="24"/>
        </w:rPr>
        <w:t xml:space="preserve">za zwłokę </w:t>
      </w:r>
      <w:r w:rsidRPr="00463917">
        <w:rPr>
          <w:rFonts w:ascii="Arial" w:hAnsi="Arial" w:cs="Arial"/>
          <w:kern w:val="1"/>
          <w:sz w:val="24"/>
          <w:szCs w:val="24"/>
        </w:rPr>
        <w:t>w dostawie częściowej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</w:p>
    <w:p w14:paraId="5F49F009" w14:textId="77777777" w:rsidR="00DB797B" w:rsidRPr="00463917" w:rsidRDefault="00DB797B" w:rsidP="00DB797B">
      <w:pPr>
        <w:widowControl w:val="0"/>
        <w:numPr>
          <w:ilvl w:val="1"/>
          <w:numId w:val="35"/>
        </w:numPr>
        <w:autoSpaceDE w:val="0"/>
        <w:autoSpaceDN w:val="0"/>
        <w:spacing w:line="360" w:lineRule="auto"/>
        <w:ind w:left="1066" w:hanging="357"/>
        <w:jc w:val="both"/>
        <w:rPr>
          <w:rFonts w:ascii="Arial" w:hAnsi="Arial" w:cs="Arial"/>
          <w:bCs/>
          <w:noProof/>
          <w:sz w:val="24"/>
          <w:szCs w:val="24"/>
          <w:lang w:eastAsia="en-US"/>
        </w:rPr>
      </w:pPr>
      <w:r>
        <w:rPr>
          <w:rFonts w:ascii="Arial" w:hAnsi="Arial" w:cs="Arial"/>
          <w:b/>
          <w:noProof/>
          <w:sz w:val="24"/>
          <w:szCs w:val="24"/>
          <w:lang w:eastAsia="en-US"/>
        </w:rPr>
        <w:t>15</w:t>
      </w:r>
      <w:r w:rsidRPr="00463917">
        <w:rPr>
          <w:rFonts w:ascii="Arial" w:hAnsi="Arial" w:cs="Arial"/>
          <w:b/>
          <w:noProof/>
          <w:sz w:val="24"/>
          <w:szCs w:val="24"/>
          <w:lang w:eastAsia="en-US"/>
        </w:rPr>
        <w:t>0,00 zł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  <w:r w:rsidRPr="00463917">
        <w:rPr>
          <w:rFonts w:ascii="Arial" w:hAnsi="Arial" w:cs="Arial"/>
          <w:bCs/>
          <w:sz w:val="24"/>
          <w:szCs w:val="24"/>
        </w:rPr>
        <w:t xml:space="preserve">za zwłokę </w:t>
      </w:r>
      <w:r w:rsidRPr="00463917">
        <w:rPr>
          <w:rFonts w:ascii="Arial" w:hAnsi="Arial" w:cs="Arial"/>
          <w:kern w:val="1"/>
          <w:sz w:val="24"/>
          <w:szCs w:val="24"/>
        </w:rPr>
        <w:t>w dostawie częściowej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</w:p>
    <w:p w14:paraId="328A7E02" w14:textId="77777777" w:rsidR="00DB797B" w:rsidRPr="00463917" w:rsidRDefault="00DB797B" w:rsidP="00DB797B">
      <w:pPr>
        <w:widowControl w:val="0"/>
        <w:numPr>
          <w:ilvl w:val="1"/>
          <w:numId w:val="35"/>
        </w:numPr>
        <w:autoSpaceDE w:val="0"/>
        <w:autoSpaceDN w:val="0"/>
        <w:spacing w:line="360" w:lineRule="auto"/>
        <w:ind w:left="1066" w:hanging="357"/>
        <w:jc w:val="both"/>
        <w:rPr>
          <w:rFonts w:ascii="Arial" w:hAnsi="Arial" w:cs="Arial"/>
          <w:bCs/>
          <w:noProof/>
          <w:sz w:val="24"/>
          <w:szCs w:val="24"/>
          <w:lang w:eastAsia="en-US"/>
        </w:rPr>
      </w:pPr>
      <w:r>
        <w:rPr>
          <w:rFonts w:ascii="Arial" w:hAnsi="Arial" w:cs="Arial"/>
          <w:b/>
          <w:noProof/>
          <w:sz w:val="24"/>
          <w:szCs w:val="24"/>
          <w:lang w:eastAsia="en-US"/>
        </w:rPr>
        <w:t>20</w:t>
      </w:r>
      <w:r w:rsidRPr="00463917">
        <w:rPr>
          <w:rFonts w:ascii="Arial" w:hAnsi="Arial" w:cs="Arial"/>
          <w:b/>
          <w:noProof/>
          <w:sz w:val="24"/>
          <w:szCs w:val="24"/>
          <w:lang w:eastAsia="en-US"/>
        </w:rPr>
        <w:t>0,00 zł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  <w:r w:rsidRPr="00463917">
        <w:rPr>
          <w:rFonts w:ascii="Arial" w:hAnsi="Arial" w:cs="Arial"/>
          <w:bCs/>
          <w:sz w:val="24"/>
          <w:szCs w:val="24"/>
        </w:rPr>
        <w:t xml:space="preserve">za zwłokę </w:t>
      </w:r>
      <w:r w:rsidRPr="00463917">
        <w:rPr>
          <w:rFonts w:ascii="Arial" w:hAnsi="Arial" w:cs="Arial"/>
          <w:kern w:val="1"/>
          <w:sz w:val="24"/>
          <w:szCs w:val="24"/>
        </w:rPr>
        <w:t>w dostawie częściowej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</w:p>
    <w:p w14:paraId="0610EC6B" w14:textId="77777777" w:rsidR="00DB797B" w:rsidRPr="00DB797B" w:rsidRDefault="00DB797B" w:rsidP="00DB797B">
      <w:pPr>
        <w:widowControl w:val="0"/>
        <w:numPr>
          <w:ilvl w:val="1"/>
          <w:numId w:val="35"/>
        </w:numPr>
        <w:autoSpaceDE w:val="0"/>
        <w:autoSpaceDN w:val="0"/>
        <w:spacing w:line="360" w:lineRule="auto"/>
        <w:ind w:left="1066" w:hanging="357"/>
        <w:jc w:val="both"/>
        <w:rPr>
          <w:rFonts w:ascii="Arial" w:hAnsi="Arial" w:cs="Arial"/>
          <w:bCs/>
          <w:noProof/>
          <w:sz w:val="24"/>
          <w:szCs w:val="24"/>
          <w:lang w:eastAsia="en-US"/>
        </w:rPr>
      </w:pPr>
      <w:r>
        <w:rPr>
          <w:rFonts w:ascii="Arial" w:hAnsi="Arial" w:cs="Arial"/>
          <w:b/>
          <w:noProof/>
          <w:sz w:val="24"/>
          <w:szCs w:val="24"/>
          <w:lang w:eastAsia="en-US"/>
        </w:rPr>
        <w:t>25</w:t>
      </w:r>
      <w:r w:rsidRPr="00463917">
        <w:rPr>
          <w:rFonts w:ascii="Arial" w:hAnsi="Arial" w:cs="Arial"/>
          <w:b/>
          <w:noProof/>
          <w:sz w:val="24"/>
          <w:szCs w:val="24"/>
          <w:lang w:eastAsia="en-US"/>
        </w:rPr>
        <w:t>0,00 zł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  <w:r w:rsidRPr="00463917">
        <w:rPr>
          <w:rFonts w:ascii="Arial" w:hAnsi="Arial" w:cs="Arial"/>
          <w:bCs/>
          <w:sz w:val="24"/>
          <w:szCs w:val="24"/>
        </w:rPr>
        <w:t xml:space="preserve">za zwłokę </w:t>
      </w:r>
      <w:r w:rsidRPr="00463917">
        <w:rPr>
          <w:rFonts w:ascii="Arial" w:hAnsi="Arial" w:cs="Arial"/>
          <w:kern w:val="1"/>
          <w:sz w:val="24"/>
          <w:szCs w:val="24"/>
        </w:rPr>
        <w:t>w dostawie częściowej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</w:p>
    <w:p w14:paraId="524A889B" w14:textId="77777777" w:rsidR="00DB797B" w:rsidRPr="00ED06EB" w:rsidRDefault="00DB797B" w:rsidP="00DB797B">
      <w:pPr>
        <w:tabs>
          <w:tab w:val="num" w:pos="-1985"/>
          <w:tab w:val="left" w:pos="1418"/>
        </w:tabs>
        <w:spacing w:line="360" w:lineRule="auto"/>
        <w:ind w:left="715" w:hanging="6"/>
        <w:jc w:val="both"/>
        <w:rPr>
          <w:rFonts w:ascii="Arial" w:hAnsi="Arial" w:cs="Arial"/>
          <w:lang w:eastAsia="pl-PL"/>
        </w:rPr>
      </w:pPr>
      <w:r w:rsidRPr="00ED06EB">
        <w:rPr>
          <w:rFonts w:ascii="Arial" w:eastAsia="Symbol" w:hAnsi="Arial" w:cs="Arial"/>
          <w:bCs/>
          <w:lang w:eastAsia="pl-PL"/>
        </w:rPr>
        <w:t>*</w:t>
      </w:r>
      <w:r w:rsidRPr="00ED06EB">
        <w:rPr>
          <w:rFonts w:ascii="Arial" w:hAnsi="Arial" w:cs="Arial"/>
          <w:bCs/>
          <w:lang w:eastAsia="pl-PL"/>
        </w:rPr>
        <w:t xml:space="preserve"> należy zaznaczyć jedną z powyższych opcji</w:t>
      </w:r>
    </w:p>
    <w:p w14:paraId="7AC19420" w14:textId="77777777" w:rsidR="00DB797B" w:rsidRPr="00ED06EB" w:rsidRDefault="00DB797B" w:rsidP="00DB797B">
      <w:pPr>
        <w:tabs>
          <w:tab w:val="left" w:pos="284"/>
        </w:tabs>
        <w:spacing w:line="360" w:lineRule="auto"/>
        <w:ind w:left="426"/>
        <w:jc w:val="both"/>
        <w:rPr>
          <w:rFonts w:ascii="Arial" w:hAnsi="Arial" w:cs="Arial"/>
          <w:kern w:val="1"/>
          <w:sz w:val="24"/>
          <w:szCs w:val="24"/>
        </w:rPr>
      </w:pPr>
    </w:p>
    <w:p w14:paraId="106783F2" w14:textId="2EEE500B" w:rsidR="00DB797B" w:rsidRPr="0044754C" w:rsidRDefault="00DB797B" w:rsidP="0044754C">
      <w:pPr>
        <w:pStyle w:val="Akapitzlist"/>
        <w:spacing w:line="360" w:lineRule="auto"/>
        <w:ind w:left="720"/>
        <w:jc w:val="both"/>
        <w:rPr>
          <w:rFonts w:ascii="Arial" w:hAnsi="Arial" w:cs="Arial"/>
          <w:kern w:val="1"/>
          <w:sz w:val="24"/>
          <w:szCs w:val="24"/>
          <w:u w:val="single"/>
        </w:rPr>
      </w:pPr>
      <w:r w:rsidRPr="00DB797B">
        <w:rPr>
          <w:rFonts w:ascii="Arial" w:hAnsi="Arial" w:cs="Arial"/>
          <w:b/>
          <w:bCs/>
          <w:kern w:val="1"/>
          <w:sz w:val="24"/>
          <w:szCs w:val="24"/>
          <w:u w:val="single"/>
        </w:rPr>
        <w:t>CZĘŚĆ 3 –</w:t>
      </w:r>
      <w:r w:rsidRPr="00DB797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 xml:space="preserve"> Specjalistyczna chemia ogólna</w:t>
      </w:r>
      <w:r w:rsidRPr="00DB797B">
        <w:rPr>
          <w:rFonts w:ascii="Arial" w:hAnsi="Arial" w:cs="Arial"/>
          <w:b/>
          <w:bCs/>
          <w:kern w:val="1"/>
          <w:sz w:val="24"/>
          <w:szCs w:val="24"/>
          <w:u w:val="single"/>
        </w:rPr>
        <w:t xml:space="preserve">: </w:t>
      </w:r>
      <w:r w:rsidRPr="00463917">
        <w:rPr>
          <w:rFonts w:ascii="Arial" w:hAnsi="Arial" w:cs="Arial"/>
          <w:b/>
          <w:bCs/>
          <w:kern w:val="1"/>
          <w:sz w:val="24"/>
          <w:szCs w:val="24"/>
          <w:u w:val="single"/>
        </w:rPr>
        <w:t>*</w:t>
      </w:r>
    </w:p>
    <w:p w14:paraId="6E3D8206" w14:textId="77777777" w:rsidR="00DB797B" w:rsidRPr="00463917" w:rsidRDefault="00DB797B" w:rsidP="00DB797B">
      <w:pPr>
        <w:widowControl w:val="0"/>
        <w:numPr>
          <w:ilvl w:val="1"/>
          <w:numId w:val="35"/>
        </w:numPr>
        <w:autoSpaceDE w:val="0"/>
        <w:autoSpaceDN w:val="0"/>
        <w:spacing w:line="360" w:lineRule="auto"/>
        <w:ind w:left="1066" w:hanging="357"/>
        <w:jc w:val="both"/>
        <w:rPr>
          <w:rFonts w:ascii="Arial" w:hAnsi="Arial" w:cs="Arial"/>
          <w:bCs/>
          <w:noProof/>
          <w:sz w:val="24"/>
          <w:szCs w:val="24"/>
          <w:lang w:eastAsia="en-US"/>
        </w:rPr>
      </w:pPr>
      <w:r>
        <w:rPr>
          <w:rFonts w:ascii="Arial" w:hAnsi="Arial" w:cs="Arial"/>
          <w:b/>
          <w:noProof/>
          <w:sz w:val="24"/>
          <w:szCs w:val="24"/>
          <w:lang w:eastAsia="en-US"/>
        </w:rPr>
        <w:t>10</w:t>
      </w:r>
      <w:r w:rsidRPr="00463917">
        <w:rPr>
          <w:rFonts w:ascii="Arial" w:hAnsi="Arial" w:cs="Arial"/>
          <w:b/>
          <w:noProof/>
          <w:sz w:val="24"/>
          <w:szCs w:val="24"/>
          <w:lang w:eastAsia="en-US"/>
        </w:rPr>
        <w:t>0,00 zł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  <w:r w:rsidRPr="00463917">
        <w:rPr>
          <w:rFonts w:ascii="Arial" w:hAnsi="Arial" w:cs="Arial"/>
          <w:bCs/>
          <w:sz w:val="24"/>
          <w:szCs w:val="24"/>
        </w:rPr>
        <w:t xml:space="preserve">za zwłokę </w:t>
      </w:r>
      <w:r w:rsidRPr="00463917">
        <w:rPr>
          <w:rFonts w:ascii="Arial" w:hAnsi="Arial" w:cs="Arial"/>
          <w:kern w:val="1"/>
          <w:sz w:val="24"/>
          <w:szCs w:val="24"/>
        </w:rPr>
        <w:t>w dostawie częściowej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</w:p>
    <w:p w14:paraId="48B21957" w14:textId="77777777" w:rsidR="00DB797B" w:rsidRPr="00463917" w:rsidRDefault="00DB797B" w:rsidP="00DB797B">
      <w:pPr>
        <w:widowControl w:val="0"/>
        <w:numPr>
          <w:ilvl w:val="1"/>
          <w:numId w:val="35"/>
        </w:numPr>
        <w:autoSpaceDE w:val="0"/>
        <w:autoSpaceDN w:val="0"/>
        <w:spacing w:line="360" w:lineRule="auto"/>
        <w:ind w:left="1066" w:hanging="357"/>
        <w:jc w:val="both"/>
        <w:rPr>
          <w:rFonts w:ascii="Arial" w:hAnsi="Arial" w:cs="Arial"/>
          <w:bCs/>
          <w:noProof/>
          <w:sz w:val="24"/>
          <w:szCs w:val="24"/>
          <w:lang w:eastAsia="en-US"/>
        </w:rPr>
      </w:pPr>
      <w:r>
        <w:rPr>
          <w:rFonts w:ascii="Arial" w:hAnsi="Arial" w:cs="Arial"/>
          <w:b/>
          <w:noProof/>
          <w:sz w:val="24"/>
          <w:szCs w:val="24"/>
          <w:lang w:eastAsia="en-US"/>
        </w:rPr>
        <w:t>15</w:t>
      </w:r>
      <w:r w:rsidRPr="00463917">
        <w:rPr>
          <w:rFonts w:ascii="Arial" w:hAnsi="Arial" w:cs="Arial"/>
          <w:b/>
          <w:noProof/>
          <w:sz w:val="24"/>
          <w:szCs w:val="24"/>
          <w:lang w:eastAsia="en-US"/>
        </w:rPr>
        <w:t>0,00 zł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  <w:r w:rsidRPr="00463917">
        <w:rPr>
          <w:rFonts w:ascii="Arial" w:hAnsi="Arial" w:cs="Arial"/>
          <w:bCs/>
          <w:sz w:val="24"/>
          <w:szCs w:val="24"/>
        </w:rPr>
        <w:t xml:space="preserve">za zwłokę </w:t>
      </w:r>
      <w:r w:rsidRPr="00463917">
        <w:rPr>
          <w:rFonts w:ascii="Arial" w:hAnsi="Arial" w:cs="Arial"/>
          <w:kern w:val="1"/>
          <w:sz w:val="24"/>
          <w:szCs w:val="24"/>
        </w:rPr>
        <w:t>w dostawie częściowej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</w:p>
    <w:p w14:paraId="7382ED81" w14:textId="77777777" w:rsidR="00DB797B" w:rsidRPr="00463917" w:rsidRDefault="00DB797B" w:rsidP="00DB797B">
      <w:pPr>
        <w:widowControl w:val="0"/>
        <w:numPr>
          <w:ilvl w:val="1"/>
          <w:numId w:val="35"/>
        </w:numPr>
        <w:autoSpaceDE w:val="0"/>
        <w:autoSpaceDN w:val="0"/>
        <w:spacing w:line="360" w:lineRule="auto"/>
        <w:ind w:left="1066" w:hanging="357"/>
        <w:jc w:val="both"/>
        <w:rPr>
          <w:rFonts w:ascii="Arial" w:hAnsi="Arial" w:cs="Arial"/>
          <w:bCs/>
          <w:noProof/>
          <w:sz w:val="24"/>
          <w:szCs w:val="24"/>
          <w:lang w:eastAsia="en-US"/>
        </w:rPr>
      </w:pPr>
      <w:r>
        <w:rPr>
          <w:rFonts w:ascii="Arial" w:hAnsi="Arial" w:cs="Arial"/>
          <w:b/>
          <w:noProof/>
          <w:sz w:val="24"/>
          <w:szCs w:val="24"/>
          <w:lang w:eastAsia="en-US"/>
        </w:rPr>
        <w:t>20</w:t>
      </w:r>
      <w:r w:rsidRPr="00463917">
        <w:rPr>
          <w:rFonts w:ascii="Arial" w:hAnsi="Arial" w:cs="Arial"/>
          <w:b/>
          <w:noProof/>
          <w:sz w:val="24"/>
          <w:szCs w:val="24"/>
          <w:lang w:eastAsia="en-US"/>
        </w:rPr>
        <w:t>0,00 zł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  <w:r w:rsidRPr="00463917">
        <w:rPr>
          <w:rFonts w:ascii="Arial" w:hAnsi="Arial" w:cs="Arial"/>
          <w:bCs/>
          <w:sz w:val="24"/>
          <w:szCs w:val="24"/>
        </w:rPr>
        <w:t xml:space="preserve">za zwłokę </w:t>
      </w:r>
      <w:r w:rsidRPr="00463917">
        <w:rPr>
          <w:rFonts w:ascii="Arial" w:hAnsi="Arial" w:cs="Arial"/>
          <w:kern w:val="1"/>
          <w:sz w:val="24"/>
          <w:szCs w:val="24"/>
        </w:rPr>
        <w:t>w dostawie częściowej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</w:p>
    <w:p w14:paraId="00DE51F9" w14:textId="77777777" w:rsidR="00DB797B" w:rsidRPr="00DB797B" w:rsidRDefault="00DB797B" w:rsidP="00DB797B">
      <w:pPr>
        <w:widowControl w:val="0"/>
        <w:numPr>
          <w:ilvl w:val="1"/>
          <w:numId w:val="35"/>
        </w:numPr>
        <w:autoSpaceDE w:val="0"/>
        <w:autoSpaceDN w:val="0"/>
        <w:spacing w:line="360" w:lineRule="auto"/>
        <w:ind w:left="1066" w:hanging="357"/>
        <w:jc w:val="both"/>
        <w:rPr>
          <w:rFonts w:ascii="Arial" w:hAnsi="Arial" w:cs="Arial"/>
          <w:bCs/>
          <w:noProof/>
          <w:sz w:val="24"/>
          <w:szCs w:val="24"/>
          <w:lang w:eastAsia="en-US"/>
        </w:rPr>
      </w:pPr>
      <w:r>
        <w:rPr>
          <w:rFonts w:ascii="Arial" w:hAnsi="Arial" w:cs="Arial"/>
          <w:b/>
          <w:noProof/>
          <w:sz w:val="24"/>
          <w:szCs w:val="24"/>
          <w:lang w:eastAsia="en-US"/>
        </w:rPr>
        <w:t>25</w:t>
      </w:r>
      <w:r w:rsidRPr="00463917">
        <w:rPr>
          <w:rFonts w:ascii="Arial" w:hAnsi="Arial" w:cs="Arial"/>
          <w:b/>
          <w:noProof/>
          <w:sz w:val="24"/>
          <w:szCs w:val="24"/>
          <w:lang w:eastAsia="en-US"/>
        </w:rPr>
        <w:t>0,00 zł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  <w:r w:rsidRPr="00463917">
        <w:rPr>
          <w:rFonts w:ascii="Arial" w:hAnsi="Arial" w:cs="Arial"/>
          <w:bCs/>
          <w:sz w:val="24"/>
          <w:szCs w:val="24"/>
        </w:rPr>
        <w:t xml:space="preserve">za zwłokę </w:t>
      </w:r>
      <w:r w:rsidRPr="00463917">
        <w:rPr>
          <w:rFonts w:ascii="Arial" w:hAnsi="Arial" w:cs="Arial"/>
          <w:kern w:val="1"/>
          <w:sz w:val="24"/>
          <w:szCs w:val="24"/>
        </w:rPr>
        <w:t>w dostawie częściowej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</w:p>
    <w:p w14:paraId="6BFB6458" w14:textId="77777777" w:rsidR="00DB797B" w:rsidRPr="00ED06EB" w:rsidRDefault="00DB797B" w:rsidP="00DB797B">
      <w:pPr>
        <w:tabs>
          <w:tab w:val="num" w:pos="-1985"/>
          <w:tab w:val="left" w:pos="1418"/>
        </w:tabs>
        <w:spacing w:line="360" w:lineRule="auto"/>
        <w:ind w:left="715" w:hanging="6"/>
        <w:jc w:val="both"/>
        <w:rPr>
          <w:rFonts w:ascii="Arial" w:hAnsi="Arial" w:cs="Arial"/>
          <w:lang w:eastAsia="pl-PL"/>
        </w:rPr>
      </w:pPr>
      <w:r w:rsidRPr="00ED06EB">
        <w:rPr>
          <w:rFonts w:ascii="Arial" w:eastAsia="Symbol" w:hAnsi="Arial" w:cs="Arial"/>
          <w:bCs/>
          <w:lang w:eastAsia="pl-PL"/>
        </w:rPr>
        <w:t>*</w:t>
      </w:r>
      <w:r w:rsidRPr="00ED06EB">
        <w:rPr>
          <w:rFonts w:ascii="Arial" w:hAnsi="Arial" w:cs="Arial"/>
          <w:bCs/>
          <w:lang w:eastAsia="pl-PL"/>
        </w:rPr>
        <w:t xml:space="preserve"> należy zaznaczyć jedną z powyższych opcji</w:t>
      </w:r>
    </w:p>
    <w:p w14:paraId="19B7BA2F" w14:textId="77777777" w:rsidR="00DB797B" w:rsidRPr="00ED06EB" w:rsidRDefault="00DB797B" w:rsidP="00DB797B">
      <w:pPr>
        <w:tabs>
          <w:tab w:val="left" w:pos="284"/>
        </w:tabs>
        <w:spacing w:line="360" w:lineRule="auto"/>
        <w:ind w:left="426"/>
        <w:jc w:val="both"/>
        <w:rPr>
          <w:rFonts w:ascii="Arial" w:hAnsi="Arial" w:cs="Arial"/>
          <w:kern w:val="1"/>
          <w:sz w:val="24"/>
          <w:szCs w:val="24"/>
        </w:rPr>
      </w:pPr>
    </w:p>
    <w:p w14:paraId="2645683A" w14:textId="030A2A2F" w:rsidR="00DB797B" w:rsidRPr="0044754C" w:rsidRDefault="00DB797B" w:rsidP="0044754C">
      <w:pPr>
        <w:pStyle w:val="Akapitzlist"/>
        <w:spacing w:line="360" w:lineRule="auto"/>
        <w:ind w:left="720"/>
        <w:jc w:val="both"/>
        <w:rPr>
          <w:rFonts w:ascii="Arial" w:hAnsi="Arial" w:cs="Arial"/>
          <w:kern w:val="1"/>
          <w:sz w:val="24"/>
          <w:szCs w:val="24"/>
          <w:u w:val="single"/>
        </w:rPr>
      </w:pPr>
      <w:r w:rsidRPr="00DB797B">
        <w:rPr>
          <w:rFonts w:ascii="Arial" w:hAnsi="Arial" w:cs="Arial"/>
          <w:b/>
          <w:bCs/>
          <w:kern w:val="1"/>
          <w:sz w:val="24"/>
          <w:szCs w:val="24"/>
          <w:u w:val="single"/>
        </w:rPr>
        <w:t xml:space="preserve">CZĘŚĆ 4 – </w:t>
      </w:r>
      <w:r w:rsidRPr="00DB797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Artykuły gospodarcze</w:t>
      </w:r>
      <w:r w:rsidRPr="00DB797B">
        <w:rPr>
          <w:rFonts w:ascii="Arial" w:hAnsi="Arial" w:cs="Arial"/>
          <w:b/>
          <w:bCs/>
          <w:kern w:val="1"/>
          <w:sz w:val="24"/>
          <w:szCs w:val="24"/>
          <w:u w:val="single"/>
        </w:rPr>
        <w:t xml:space="preserve">: </w:t>
      </w:r>
      <w:r w:rsidRPr="00463917">
        <w:rPr>
          <w:rFonts w:ascii="Arial" w:hAnsi="Arial" w:cs="Arial"/>
          <w:b/>
          <w:bCs/>
          <w:kern w:val="1"/>
          <w:sz w:val="24"/>
          <w:szCs w:val="24"/>
          <w:u w:val="single"/>
        </w:rPr>
        <w:t>*</w:t>
      </w:r>
    </w:p>
    <w:p w14:paraId="4FBC396F" w14:textId="77777777" w:rsidR="00DB797B" w:rsidRPr="00463917" w:rsidRDefault="00DB797B" w:rsidP="00DB797B">
      <w:pPr>
        <w:widowControl w:val="0"/>
        <w:numPr>
          <w:ilvl w:val="1"/>
          <w:numId w:val="35"/>
        </w:numPr>
        <w:autoSpaceDE w:val="0"/>
        <w:autoSpaceDN w:val="0"/>
        <w:spacing w:line="360" w:lineRule="auto"/>
        <w:ind w:left="1066" w:hanging="357"/>
        <w:jc w:val="both"/>
        <w:rPr>
          <w:rFonts w:ascii="Arial" w:hAnsi="Arial" w:cs="Arial"/>
          <w:bCs/>
          <w:noProof/>
          <w:sz w:val="24"/>
          <w:szCs w:val="24"/>
          <w:lang w:eastAsia="en-US"/>
        </w:rPr>
      </w:pPr>
      <w:r>
        <w:rPr>
          <w:rFonts w:ascii="Arial" w:hAnsi="Arial" w:cs="Arial"/>
          <w:b/>
          <w:noProof/>
          <w:sz w:val="24"/>
          <w:szCs w:val="24"/>
          <w:lang w:eastAsia="en-US"/>
        </w:rPr>
        <w:t>10</w:t>
      </w:r>
      <w:r w:rsidRPr="00463917">
        <w:rPr>
          <w:rFonts w:ascii="Arial" w:hAnsi="Arial" w:cs="Arial"/>
          <w:b/>
          <w:noProof/>
          <w:sz w:val="24"/>
          <w:szCs w:val="24"/>
          <w:lang w:eastAsia="en-US"/>
        </w:rPr>
        <w:t>0,00 zł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  <w:r w:rsidRPr="00463917">
        <w:rPr>
          <w:rFonts w:ascii="Arial" w:hAnsi="Arial" w:cs="Arial"/>
          <w:bCs/>
          <w:sz w:val="24"/>
          <w:szCs w:val="24"/>
        </w:rPr>
        <w:t xml:space="preserve">za zwłokę </w:t>
      </w:r>
      <w:r w:rsidRPr="00463917">
        <w:rPr>
          <w:rFonts w:ascii="Arial" w:hAnsi="Arial" w:cs="Arial"/>
          <w:kern w:val="1"/>
          <w:sz w:val="24"/>
          <w:szCs w:val="24"/>
        </w:rPr>
        <w:t>w dostawie częściowej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</w:p>
    <w:p w14:paraId="02F4324B" w14:textId="77777777" w:rsidR="00DB797B" w:rsidRPr="00463917" w:rsidRDefault="00DB797B" w:rsidP="00DB797B">
      <w:pPr>
        <w:widowControl w:val="0"/>
        <w:numPr>
          <w:ilvl w:val="1"/>
          <w:numId w:val="35"/>
        </w:numPr>
        <w:autoSpaceDE w:val="0"/>
        <w:autoSpaceDN w:val="0"/>
        <w:spacing w:line="360" w:lineRule="auto"/>
        <w:ind w:left="1066" w:hanging="357"/>
        <w:jc w:val="both"/>
        <w:rPr>
          <w:rFonts w:ascii="Arial" w:hAnsi="Arial" w:cs="Arial"/>
          <w:bCs/>
          <w:noProof/>
          <w:sz w:val="24"/>
          <w:szCs w:val="24"/>
          <w:lang w:eastAsia="en-US"/>
        </w:rPr>
      </w:pPr>
      <w:r>
        <w:rPr>
          <w:rFonts w:ascii="Arial" w:hAnsi="Arial" w:cs="Arial"/>
          <w:b/>
          <w:noProof/>
          <w:sz w:val="24"/>
          <w:szCs w:val="24"/>
          <w:lang w:eastAsia="en-US"/>
        </w:rPr>
        <w:t>15</w:t>
      </w:r>
      <w:r w:rsidRPr="00463917">
        <w:rPr>
          <w:rFonts w:ascii="Arial" w:hAnsi="Arial" w:cs="Arial"/>
          <w:b/>
          <w:noProof/>
          <w:sz w:val="24"/>
          <w:szCs w:val="24"/>
          <w:lang w:eastAsia="en-US"/>
        </w:rPr>
        <w:t>0,00 zł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  <w:r w:rsidRPr="00463917">
        <w:rPr>
          <w:rFonts w:ascii="Arial" w:hAnsi="Arial" w:cs="Arial"/>
          <w:bCs/>
          <w:sz w:val="24"/>
          <w:szCs w:val="24"/>
        </w:rPr>
        <w:t xml:space="preserve">za zwłokę </w:t>
      </w:r>
      <w:r w:rsidRPr="00463917">
        <w:rPr>
          <w:rFonts w:ascii="Arial" w:hAnsi="Arial" w:cs="Arial"/>
          <w:kern w:val="1"/>
          <w:sz w:val="24"/>
          <w:szCs w:val="24"/>
        </w:rPr>
        <w:t>w dostawie częściowej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</w:p>
    <w:p w14:paraId="6D3A07FD" w14:textId="77777777" w:rsidR="00DB797B" w:rsidRPr="00463917" w:rsidRDefault="00DB797B" w:rsidP="00DB797B">
      <w:pPr>
        <w:widowControl w:val="0"/>
        <w:numPr>
          <w:ilvl w:val="1"/>
          <w:numId w:val="35"/>
        </w:numPr>
        <w:autoSpaceDE w:val="0"/>
        <w:autoSpaceDN w:val="0"/>
        <w:spacing w:line="360" w:lineRule="auto"/>
        <w:ind w:left="1066" w:hanging="357"/>
        <w:jc w:val="both"/>
        <w:rPr>
          <w:rFonts w:ascii="Arial" w:hAnsi="Arial" w:cs="Arial"/>
          <w:bCs/>
          <w:noProof/>
          <w:sz w:val="24"/>
          <w:szCs w:val="24"/>
          <w:lang w:eastAsia="en-US"/>
        </w:rPr>
      </w:pPr>
      <w:r>
        <w:rPr>
          <w:rFonts w:ascii="Arial" w:hAnsi="Arial" w:cs="Arial"/>
          <w:b/>
          <w:noProof/>
          <w:sz w:val="24"/>
          <w:szCs w:val="24"/>
          <w:lang w:eastAsia="en-US"/>
        </w:rPr>
        <w:t>20</w:t>
      </w:r>
      <w:r w:rsidRPr="00463917">
        <w:rPr>
          <w:rFonts w:ascii="Arial" w:hAnsi="Arial" w:cs="Arial"/>
          <w:b/>
          <w:noProof/>
          <w:sz w:val="24"/>
          <w:szCs w:val="24"/>
          <w:lang w:eastAsia="en-US"/>
        </w:rPr>
        <w:t>0,00 zł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  <w:r w:rsidRPr="00463917">
        <w:rPr>
          <w:rFonts w:ascii="Arial" w:hAnsi="Arial" w:cs="Arial"/>
          <w:bCs/>
          <w:sz w:val="24"/>
          <w:szCs w:val="24"/>
        </w:rPr>
        <w:t xml:space="preserve">za zwłokę </w:t>
      </w:r>
      <w:r w:rsidRPr="00463917">
        <w:rPr>
          <w:rFonts w:ascii="Arial" w:hAnsi="Arial" w:cs="Arial"/>
          <w:kern w:val="1"/>
          <w:sz w:val="24"/>
          <w:szCs w:val="24"/>
        </w:rPr>
        <w:t>w dostawie częściowej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</w:p>
    <w:p w14:paraId="66515D36" w14:textId="77777777" w:rsidR="00DB797B" w:rsidRPr="00DB797B" w:rsidRDefault="00DB797B" w:rsidP="00DB797B">
      <w:pPr>
        <w:widowControl w:val="0"/>
        <w:numPr>
          <w:ilvl w:val="1"/>
          <w:numId w:val="35"/>
        </w:numPr>
        <w:autoSpaceDE w:val="0"/>
        <w:autoSpaceDN w:val="0"/>
        <w:spacing w:line="360" w:lineRule="auto"/>
        <w:ind w:left="1066" w:hanging="357"/>
        <w:jc w:val="both"/>
        <w:rPr>
          <w:rFonts w:ascii="Arial" w:hAnsi="Arial" w:cs="Arial"/>
          <w:bCs/>
          <w:noProof/>
          <w:sz w:val="24"/>
          <w:szCs w:val="24"/>
          <w:lang w:eastAsia="en-US"/>
        </w:rPr>
      </w:pPr>
      <w:r>
        <w:rPr>
          <w:rFonts w:ascii="Arial" w:hAnsi="Arial" w:cs="Arial"/>
          <w:b/>
          <w:noProof/>
          <w:sz w:val="24"/>
          <w:szCs w:val="24"/>
          <w:lang w:eastAsia="en-US"/>
        </w:rPr>
        <w:t>25</w:t>
      </w:r>
      <w:r w:rsidRPr="00463917">
        <w:rPr>
          <w:rFonts w:ascii="Arial" w:hAnsi="Arial" w:cs="Arial"/>
          <w:b/>
          <w:noProof/>
          <w:sz w:val="24"/>
          <w:szCs w:val="24"/>
          <w:lang w:eastAsia="en-US"/>
        </w:rPr>
        <w:t>0,00 zł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  <w:r w:rsidRPr="00463917">
        <w:rPr>
          <w:rFonts w:ascii="Arial" w:hAnsi="Arial" w:cs="Arial"/>
          <w:bCs/>
          <w:sz w:val="24"/>
          <w:szCs w:val="24"/>
        </w:rPr>
        <w:t xml:space="preserve">za zwłokę </w:t>
      </w:r>
      <w:r w:rsidRPr="00463917">
        <w:rPr>
          <w:rFonts w:ascii="Arial" w:hAnsi="Arial" w:cs="Arial"/>
          <w:kern w:val="1"/>
          <w:sz w:val="24"/>
          <w:szCs w:val="24"/>
        </w:rPr>
        <w:t>w dostawie częściowej</w:t>
      </w:r>
      <w:r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</w:p>
    <w:p w14:paraId="5A71CB8A" w14:textId="77777777" w:rsidR="00DB797B" w:rsidRPr="00ED06EB" w:rsidRDefault="00DB797B" w:rsidP="00DB797B">
      <w:pPr>
        <w:tabs>
          <w:tab w:val="num" w:pos="-1985"/>
          <w:tab w:val="left" w:pos="1418"/>
        </w:tabs>
        <w:spacing w:line="360" w:lineRule="auto"/>
        <w:ind w:left="715" w:hanging="6"/>
        <w:jc w:val="both"/>
        <w:rPr>
          <w:rFonts w:ascii="Arial" w:hAnsi="Arial" w:cs="Arial"/>
          <w:lang w:eastAsia="pl-PL"/>
        </w:rPr>
      </w:pPr>
      <w:r w:rsidRPr="00ED06EB">
        <w:rPr>
          <w:rFonts w:ascii="Arial" w:eastAsia="Symbol" w:hAnsi="Arial" w:cs="Arial"/>
          <w:bCs/>
          <w:lang w:eastAsia="pl-PL"/>
        </w:rPr>
        <w:t>*</w:t>
      </w:r>
      <w:r w:rsidRPr="00ED06EB">
        <w:rPr>
          <w:rFonts w:ascii="Arial" w:hAnsi="Arial" w:cs="Arial"/>
          <w:bCs/>
          <w:lang w:eastAsia="pl-PL"/>
        </w:rPr>
        <w:t xml:space="preserve"> należy zaznaczyć jedną z powyższych opcji</w:t>
      </w:r>
    </w:p>
    <w:p w14:paraId="6663C991" w14:textId="77777777" w:rsidR="00DB797B" w:rsidRDefault="00DB797B" w:rsidP="00DB797B">
      <w:pPr>
        <w:pStyle w:val="Akapitzlist"/>
        <w:spacing w:line="360" w:lineRule="auto"/>
        <w:ind w:left="720"/>
        <w:jc w:val="both"/>
        <w:rPr>
          <w:rFonts w:ascii="Arial" w:hAnsi="Arial" w:cs="Arial"/>
          <w:b/>
          <w:bCs/>
          <w:kern w:val="1"/>
          <w:sz w:val="24"/>
          <w:szCs w:val="24"/>
          <w:u w:val="single"/>
        </w:rPr>
      </w:pPr>
    </w:p>
    <w:p w14:paraId="1B8FF443" w14:textId="380109F4" w:rsidR="00AC3F89" w:rsidRPr="0044754C" w:rsidRDefault="00DB797B" w:rsidP="0044754C">
      <w:pPr>
        <w:pStyle w:val="Akapitzlist"/>
        <w:spacing w:line="360" w:lineRule="auto"/>
        <w:ind w:left="720"/>
        <w:jc w:val="both"/>
        <w:rPr>
          <w:rFonts w:ascii="Arial" w:hAnsi="Arial" w:cs="Arial"/>
          <w:kern w:val="1"/>
          <w:sz w:val="24"/>
          <w:szCs w:val="24"/>
          <w:u w:val="single"/>
        </w:rPr>
      </w:pPr>
      <w:r w:rsidRPr="00DB797B">
        <w:rPr>
          <w:rFonts w:ascii="Arial" w:hAnsi="Arial" w:cs="Arial"/>
          <w:b/>
          <w:bCs/>
          <w:kern w:val="1"/>
          <w:sz w:val="24"/>
          <w:szCs w:val="24"/>
          <w:u w:val="single"/>
        </w:rPr>
        <w:t xml:space="preserve">CZĘŚĆ 5 – </w:t>
      </w:r>
      <w:r w:rsidRPr="00DB797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Worki na odpady</w:t>
      </w:r>
      <w:r w:rsidRPr="00DB797B">
        <w:rPr>
          <w:rFonts w:ascii="Arial" w:hAnsi="Arial" w:cs="Arial"/>
          <w:b/>
          <w:bCs/>
          <w:kern w:val="1"/>
          <w:sz w:val="24"/>
          <w:szCs w:val="24"/>
          <w:u w:val="single"/>
        </w:rPr>
        <w:t xml:space="preserve">: </w:t>
      </w:r>
      <w:r w:rsidRPr="00463917">
        <w:rPr>
          <w:rFonts w:ascii="Arial" w:hAnsi="Arial" w:cs="Arial"/>
          <w:b/>
          <w:bCs/>
          <w:kern w:val="1"/>
          <w:sz w:val="24"/>
          <w:szCs w:val="24"/>
          <w:u w:val="single"/>
        </w:rPr>
        <w:t>*</w:t>
      </w:r>
    </w:p>
    <w:p w14:paraId="7C9A80E8" w14:textId="2AB8EBAC" w:rsidR="00642DC0" w:rsidRPr="00463917" w:rsidRDefault="00DB797B" w:rsidP="00642DC0">
      <w:pPr>
        <w:widowControl w:val="0"/>
        <w:numPr>
          <w:ilvl w:val="1"/>
          <w:numId w:val="35"/>
        </w:numPr>
        <w:autoSpaceDE w:val="0"/>
        <w:autoSpaceDN w:val="0"/>
        <w:spacing w:line="360" w:lineRule="auto"/>
        <w:ind w:left="1066" w:hanging="357"/>
        <w:jc w:val="both"/>
        <w:rPr>
          <w:rFonts w:ascii="Arial" w:hAnsi="Arial" w:cs="Arial"/>
          <w:bCs/>
          <w:noProof/>
          <w:sz w:val="24"/>
          <w:szCs w:val="24"/>
          <w:lang w:eastAsia="en-US"/>
        </w:rPr>
      </w:pPr>
      <w:bookmarkStart w:id="0" w:name="_Hlk117435430"/>
      <w:r>
        <w:rPr>
          <w:rFonts w:ascii="Arial" w:hAnsi="Arial" w:cs="Arial"/>
          <w:b/>
          <w:noProof/>
          <w:sz w:val="24"/>
          <w:szCs w:val="24"/>
          <w:lang w:eastAsia="en-US"/>
        </w:rPr>
        <w:t>10</w:t>
      </w:r>
      <w:r w:rsidR="00E5428A" w:rsidRPr="00463917">
        <w:rPr>
          <w:rFonts w:ascii="Arial" w:hAnsi="Arial" w:cs="Arial"/>
          <w:b/>
          <w:noProof/>
          <w:sz w:val="24"/>
          <w:szCs w:val="24"/>
          <w:lang w:eastAsia="en-US"/>
        </w:rPr>
        <w:t>0,00 zł</w:t>
      </w:r>
      <w:r w:rsidR="00E5428A"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  <w:r w:rsidR="00B53E22" w:rsidRPr="00463917">
        <w:rPr>
          <w:rFonts w:ascii="Arial" w:hAnsi="Arial" w:cs="Arial"/>
          <w:bCs/>
          <w:sz w:val="24"/>
          <w:szCs w:val="24"/>
        </w:rPr>
        <w:t xml:space="preserve">za zwłokę </w:t>
      </w:r>
      <w:r w:rsidR="00B53E22" w:rsidRPr="00463917">
        <w:rPr>
          <w:rFonts w:ascii="Arial" w:hAnsi="Arial" w:cs="Arial"/>
          <w:kern w:val="1"/>
          <w:sz w:val="24"/>
          <w:szCs w:val="24"/>
        </w:rPr>
        <w:t>w dostawie częściowej</w:t>
      </w:r>
      <w:r w:rsidR="00642DC0"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</w:p>
    <w:p w14:paraId="4E504AED" w14:textId="19D5E1B9" w:rsidR="00642DC0" w:rsidRPr="00463917" w:rsidRDefault="001401A5" w:rsidP="00642DC0">
      <w:pPr>
        <w:widowControl w:val="0"/>
        <w:numPr>
          <w:ilvl w:val="1"/>
          <w:numId w:val="35"/>
        </w:numPr>
        <w:autoSpaceDE w:val="0"/>
        <w:autoSpaceDN w:val="0"/>
        <w:spacing w:line="360" w:lineRule="auto"/>
        <w:ind w:left="1066" w:hanging="357"/>
        <w:jc w:val="both"/>
        <w:rPr>
          <w:rFonts w:ascii="Arial" w:hAnsi="Arial" w:cs="Arial"/>
          <w:bCs/>
          <w:noProof/>
          <w:sz w:val="24"/>
          <w:szCs w:val="24"/>
          <w:lang w:eastAsia="en-US"/>
        </w:rPr>
      </w:pPr>
      <w:r>
        <w:rPr>
          <w:rFonts w:ascii="Arial" w:hAnsi="Arial" w:cs="Arial"/>
          <w:b/>
          <w:noProof/>
          <w:sz w:val="24"/>
          <w:szCs w:val="24"/>
          <w:lang w:eastAsia="en-US"/>
        </w:rPr>
        <w:t>1</w:t>
      </w:r>
      <w:r w:rsidR="00DB797B">
        <w:rPr>
          <w:rFonts w:ascii="Arial" w:hAnsi="Arial" w:cs="Arial"/>
          <w:b/>
          <w:noProof/>
          <w:sz w:val="24"/>
          <w:szCs w:val="24"/>
          <w:lang w:eastAsia="en-US"/>
        </w:rPr>
        <w:t>5</w:t>
      </w:r>
      <w:r w:rsidR="00E5428A" w:rsidRPr="00463917">
        <w:rPr>
          <w:rFonts w:ascii="Arial" w:hAnsi="Arial" w:cs="Arial"/>
          <w:b/>
          <w:noProof/>
          <w:sz w:val="24"/>
          <w:szCs w:val="24"/>
          <w:lang w:eastAsia="en-US"/>
        </w:rPr>
        <w:t>0,00 zł</w:t>
      </w:r>
      <w:r w:rsidR="00E5428A"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  <w:r w:rsidR="00B53E22" w:rsidRPr="00463917">
        <w:rPr>
          <w:rFonts w:ascii="Arial" w:hAnsi="Arial" w:cs="Arial"/>
          <w:bCs/>
          <w:sz w:val="24"/>
          <w:szCs w:val="24"/>
        </w:rPr>
        <w:t xml:space="preserve">za zwłokę </w:t>
      </w:r>
      <w:r w:rsidR="00B53E22" w:rsidRPr="00463917">
        <w:rPr>
          <w:rFonts w:ascii="Arial" w:hAnsi="Arial" w:cs="Arial"/>
          <w:kern w:val="1"/>
          <w:sz w:val="24"/>
          <w:szCs w:val="24"/>
        </w:rPr>
        <w:t>w dostawie częściowej</w:t>
      </w:r>
      <w:r w:rsidR="00642DC0"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</w:p>
    <w:p w14:paraId="79574FAB" w14:textId="34DA8E9A" w:rsidR="00642DC0" w:rsidRPr="00463917" w:rsidRDefault="00DB797B" w:rsidP="00642DC0">
      <w:pPr>
        <w:widowControl w:val="0"/>
        <w:numPr>
          <w:ilvl w:val="1"/>
          <w:numId w:val="35"/>
        </w:numPr>
        <w:autoSpaceDE w:val="0"/>
        <w:autoSpaceDN w:val="0"/>
        <w:spacing w:line="360" w:lineRule="auto"/>
        <w:ind w:left="1066" w:hanging="357"/>
        <w:jc w:val="both"/>
        <w:rPr>
          <w:rFonts w:ascii="Arial" w:hAnsi="Arial" w:cs="Arial"/>
          <w:bCs/>
          <w:noProof/>
          <w:sz w:val="24"/>
          <w:szCs w:val="24"/>
          <w:lang w:eastAsia="en-US"/>
        </w:rPr>
      </w:pPr>
      <w:r>
        <w:rPr>
          <w:rFonts w:ascii="Arial" w:hAnsi="Arial" w:cs="Arial"/>
          <w:b/>
          <w:noProof/>
          <w:sz w:val="24"/>
          <w:szCs w:val="24"/>
          <w:lang w:eastAsia="en-US"/>
        </w:rPr>
        <w:t>20</w:t>
      </w:r>
      <w:r w:rsidR="00E5428A" w:rsidRPr="00463917">
        <w:rPr>
          <w:rFonts w:ascii="Arial" w:hAnsi="Arial" w:cs="Arial"/>
          <w:b/>
          <w:noProof/>
          <w:sz w:val="24"/>
          <w:szCs w:val="24"/>
          <w:lang w:eastAsia="en-US"/>
        </w:rPr>
        <w:t>0,00 zł</w:t>
      </w:r>
      <w:r w:rsidR="00E5428A"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  <w:r w:rsidR="00B53E22" w:rsidRPr="00463917">
        <w:rPr>
          <w:rFonts w:ascii="Arial" w:hAnsi="Arial" w:cs="Arial"/>
          <w:bCs/>
          <w:sz w:val="24"/>
          <w:szCs w:val="24"/>
        </w:rPr>
        <w:t xml:space="preserve">za zwłokę </w:t>
      </w:r>
      <w:r w:rsidR="00B53E22" w:rsidRPr="00463917">
        <w:rPr>
          <w:rFonts w:ascii="Arial" w:hAnsi="Arial" w:cs="Arial"/>
          <w:kern w:val="1"/>
          <w:sz w:val="24"/>
          <w:szCs w:val="24"/>
        </w:rPr>
        <w:t>w dostawie częściowej</w:t>
      </w:r>
      <w:r w:rsidR="00642DC0"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</w:p>
    <w:p w14:paraId="5F5CCD59" w14:textId="1F460786" w:rsidR="00AC3F89" w:rsidRPr="00DB797B" w:rsidRDefault="001401A5" w:rsidP="00DB797B">
      <w:pPr>
        <w:widowControl w:val="0"/>
        <w:numPr>
          <w:ilvl w:val="1"/>
          <w:numId w:val="35"/>
        </w:numPr>
        <w:autoSpaceDE w:val="0"/>
        <w:autoSpaceDN w:val="0"/>
        <w:spacing w:line="360" w:lineRule="auto"/>
        <w:ind w:left="1066" w:hanging="357"/>
        <w:jc w:val="both"/>
        <w:rPr>
          <w:rFonts w:ascii="Arial" w:hAnsi="Arial" w:cs="Arial"/>
          <w:bCs/>
          <w:noProof/>
          <w:sz w:val="24"/>
          <w:szCs w:val="24"/>
          <w:lang w:eastAsia="en-US"/>
        </w:rPr>
      </w:pPr>
      <w:r>
        <w:rPr>
          <w:rFonts w:ascii="Arial" w:hAnsi="Arial" w:cs="Arial"/>
          <w:b/>
          <w:noProof/>
          <w:sz w:val="24"/>
          <w:szCs w:val="24"/>
          <w:lang w:eastAsia="en-US"/>
        </w:rPr>
        <w:t>2</w:t>
      </w:r>
      <w:r w:rsidR="00DB797B">
        <w:rPr>
          <w:rFonts w:ascii="Arial" w:hAnsi="Arial" w:cs="Arial"/>
          <w:b/>
          <w:noProof/>
          <w:sz w:val="24"/>
          <w:szCs w:val="24"/>
          <w:lang w:eastAsia="en-US"/>
        </w:rPr>
        <w:t>5</w:t>
      </w:r>
      <w:r w:rsidR="00E5428A" w:rsidRPr="00463917">
        <w:rPr>
          <w:rFonts w:ascii="Arial" w:hAnsi="Arial" w:cs="Arial"/>
          <w:b/>
          <w:noProof/>
          <w:sz w:val="24"/>
          <w:szCs w:val="24"/>
          <w:lang w:eastAsia="en-US"/>
        </w:rPr>
        <w:t>0,00 zł</w:t>
      </w:r>
      <w:r w:rsidR="00E5428A"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  <w:r w:rsidR="00B53E22" w:rsidRPr="00463917">
        <w:rPr>
          <w:rFonts w:ascii="Arial" w:hAnsi="Arial" w:cs="Arial"/>
          <w:bCs/>
          <w:sz w:val="24"/>
          <w:szCs w:val="24"/>
        </w:rPr>
        <w:t xml:space="preserve">za zwłokę </w:t>
      </w:r>
      <w:r w:rsidR="00B53E22" w:rsidRPr="00463917">
        <w:rPr>
          <w:rFonts w:ascii="Arial" w:hAnsi="Arial" w:cs="Arial"/>
          <w:kern w:val="1"/>
          <w:sz w:val="24"/>
          <w:szCs w:val="24"/>
        </w:rPr>
        <w:t>w dostawie częściowej</w:t>
      </w:r>
      <w:r w:rsidR="00642DC0" w:rsidRPr="00463917">
        <w:rPr>
          <w:rFonts w:ascii="Arial" w:hAnsi="Arial" w:cs="Arial"/>
          <w:bCs/>
          <w:noProof/>
          <w:sz w:val="24"/>
          <w:szCs w:val="24"/>
          <w:lang w:eastAsia="en-US"/>
        </w:rPr>
        <w:t xml:space="preserve"> </w:t>
      </w:r>
    </w:p>
    <w:p w14:paraId="72DD9B3C" w14:textId="3784F424" w:rsidR="00AC3F89" w:rsidRPr="009E3AD3" w:rsidRDefault="00AC3F89" w:rsidP="009E3AD3">
      <w:pPr>
        <w:tabs>
          <w:tab w:val="num" w:pos="-1985"/>
          <w:tab w:val="left" w:pos="1418"/>
        </w:tabs>
        <w:spacing w:line="360" w:lineRule="auto"/>
        <w:ind w:left="715" w:hanging="6"/>
        <w:jc w:val="both"/>
        <w:rPr>
          <w:rFonts w:ascii="Arial" w:hAnsi="Arial" w:cs="Arial"/>
          <w:lang w:eastAsia="pl-PL"/>
        </w:rPr>
      </w:pPr>
      <w:r w:rsidRPr="00ED06EB">
        <w:rPr>
          <w:rFonts w:ascii="Arial" w:eastAsia="Symbol" w:hAnsi="Arial" w:cs="Arial"/>
          <w:bCs/>
          <w:lang w:eastAsia="pl-PL"/>
        </w:rPr>
        <w:t>*</w:t>
      </w:r>
      <w:r w:rsidRPr="00ED06EB">
        <w:rPr>
          <w:rFonts w:ascii="Arial" w:hAnsi="Arial" w:cs="Arial"/>
          <w:bCs/>
          <w:lang w:eastAsia="pl-PL"/>
        </w:rPr>
        <w:t xml:space="preserve"> należy zaznaczyć jedną z powyższych opcji</w:t>
      </w:r>
      <w:bookmarkEnd w:id="0"/>
    </w:p>
    <w:p w14:paraId="3A993339" w14:textId="77777777" w:rsidR="00AC3F89" w:rsidRPr="00ED06EB" w:rsidRDefault="00AC3F89" w:rsidP="009E3AD3">
      <w:pPr>
        <w:ind w:left="357"/>
        <w:jc w:val="both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ED06EB">
        <w:rPr>
          <w:rFonts w:ascii="Arial" w:hAnsi="Arial" w:cs="Arial"/>
          <w:b/>
          <w:sz w:val="22"/>
          <w:szCs w:val="22"/>
          <w:u w:val="single"/>
          <w:lang w:eastAsia="pl-PL"/>
        </w:rPr>
        <w:t>UWAGA:</w:t>
      </w:r>
    </w:p>
    <w:p w14:paraId="224EF73D" w14:textId="77777777" w:rsidR="00AC3F89" w:rsidRPr="00ED06EB" w:rsidRDefault="00AC3F89" w:rsidP="009E3AD3">
      <w:pPr>
        <w:ind w:left="357"/>
        <w:jc w:val="both"/>
        <w:rPr>
          <w:rFonts w:ascii="Arial" w:hAnsi="Arial" w:cs="Arial"/>
          <w:sz w:val="22"/>
          <w:szCs w:val="22"/>
          <w:lang w:eastAsia="pl-PL"/>
        </w:rPr>
      </w:pPr>
      <w:r w:rsidRPr="00ED06EB">
        <w:rPr>
          <w:rFonts w:ascii="Arial" w:hAnsi="Arial" w:cs="Arial"/>
          <w:sz w:val="22"/>
          <w:szCs w:val="22"/>
          <w:lang w:eastAsia="pl-PL"/>
        </w:rPr>
        <w:t xml:space="preserve">Należy zaznaczyć jedną z powyższych możliwości. W przypadku </w:t>
      </w:r>
      <w:r w:rsidR="005B350C" w:rsidRPr="00ED06EB">
        <w:rPr>
          <w:rFonts w:ascii="Arial" w:hAnsi="Arial" w:cs="Arial"/>
          <w:sz w:val="22"/>
          <w:szCs w:val="22"/>
          <w:lang w:eastAsia="pl-PL"/>
        </w:rPr>
        <w:t>niewypełnienia</w:t>
      </w:r>
      <w:r w:rsidRPr="00ED06EB">
        <w:rPr>
          <w:rFonts w:ascii="Arial" w:hAnsi="Arial" w:cs="Arial"/>
          <w:sz w:val="22"/>
          <w:szCs w:val="22"/>
          <w:lang w:eastAsia="pl-PL"/>
        </w:rPr>
        <w:t>, nieprawidłowego (np. nieczytelnego) wypełnienia bądź wypełnienia kilku opcji - Zamawiający uzna, że Wykonawca deklaruje zapłatę kary umownej w minimalnym wymiarze wymaganym w SWZ. Wykonawca otrzyma wówczas 0 pkt w przedmiotowym kryterium.</w:t>
      </w:r>
    </w:p>
    <w:p w14:paraId="4A6F975B" w14:textId="77777777" w:rsidR="00AC3F89" w:rsidRPr="00ED06EB" w:rsidRDefault="00AC3F89" w:rsidP="00AC3F89">
      <w:pPr>
        <w:tabs>
          <w:tab w:val="left" w:pos="8055"/>
        </w:tabs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5B51CFC6" w14:textId="0DDEF8C4" w:rsidR="0044754C" w:rsidRPr="009E3AD3" w:rsidRDefault="00AC3F89" w:rsidP="009E3AD3">
      <w:pPr>
        <w:numPr>
          <w:ilvl w:val="0"/>
          <w:numId w:val="34"/>
        </w:numPr>
        <w:spacing w:line="360" w:lineRule="auto"/>
        <w:ind w:left="357" w:hanging="35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D06EB">
        <w:rPr>
          <w:rFonts w:ascii="Arial" w:eastAsia="Calibri" w:hAnsi="Arial" w:cs="Arial"/>
          <w:sz w:val="24"/>
          <w:szCs w:val="24"/>
        </w:rPr>
        <w:t xml:space="preserve">Deklaruję </w:t>
      </w:r>
      <w:r w:rsidR="0044754C">
        <w:rPr>
          <w:rFonts w:ascii="Arial" w:eastAsia="Calibri" w:hAnsi="Arial" w:cs="Arial"/>
          <w:bCs/>
          <w:sz w:val="24"/>
          <w:szCs w:val="24"/>
        </w:rPr>
        <w:t>dostarczyć zamówiony towar w terminie:</w:t>
      </w:r>
    </w:p>
    <w:p w14:paraId="428B9225" w14:textId="52ED928C" w:rsidR="0044754C" w:rsidRPr="00C21511" w:rsidRDefault="0044754C" w:rsidP="00C21511">
      <w:pPr>
        <w:pStyle w:val="Akapitzlist"/>
        <w:spacing w:line="360" w:lineRule="auto"/>
        <w:ind w:left="720"/>
        <w:jc w:val="both"/>
        <w:rPr>
          <w:rFonts w:ascii="Arial" w:hAnsi="Arial" w:cs="Arial"/>
          <w:b/>
          <w:bCs/>
          <w:kern w:val="1"/>
          <w:sz w:val="24"/>
          <w:szCs w:val="24"/>
          <w:u w:val="single"/>
        </w:rPr>
      </w:pPr>
      <w:r w:rsidRPr="00DB797B">
        <w:rPr>
          <w:rFonts w:ascii="Arial" w:hAnsi="Arial" w:cs="Arial"/>
          <w:b/>
          <w:bCs/>
          <w:kern w:val="1"/>
          <w:sz w:val="24"/>
          <w:szCs w:val="24"/>
          <w:u w:val="single"/>
        </w:rPr>
        <w:t xml:space="preserve">CZĘŚĆ 1 – </w:t>
      </w:r>
      <w:r w:rsidRPr="00DB797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Chemia gospodarcza domowa</w:t>
      </w:r>
      <w:r w:rsidRPr="00DB797B">
        <w:rPr>
          <w:rFonts w:ascii="Arial" w:hAnsi="Arial" w:cs="Arial"/>
          <w:b/>
          <w:bCs/>
          <w:kern w:val="1"/>
          <w:sz w:val="24"/>
          <w:szCs w:val="24"/>
          <w:u w:val="single"/>
        </w:rPr>
        <w:t xml:space="preserve">: </w:t>
      </w:r>
      <w:r w:rsidRPr="00463917">
        <w:rPr>
          <w:rFonts w:ascii="Arial" w:hAnsi="Arial" w:cs="Arial"/>
          <w:b/>
          <w:bCs/>
          <w:kern w:val="1"/>
          <w:sz w:val="24"/>
          <w:szCs w:val="24"/>
          <w:u w:val="single"/>
        </w:rPr>
        <w:t>*</w:t>
      </w:r>
    </w:p>
    <w:p w14:paraId="7F725CEB" w14:textId="67632976" w:rsidR="0044754C" w:rsidRPr="0044754C" w:rsidRDefault="0044754C" w:rsidP="0044754C">
      <w:pPr>
        <w:pStyle w:val="Akapitzlist"/>
        <w:numPr>
          <w:ilvl w:val="0"/>
          <w:numId w:val="41"/>
        </w:numPr>
        <w:ind w:left="709"/>
        <w:rPr>
          <w:rFonts w:ascii="Arial" w:hAnsi="Arial" w:cs="Arial"/>
          <w:kern w:val="1"/>
          <w:sz w:val="24"/>
          <w:szCs w:val="24"/>
        </w:rPr>
      </w:pPr>
      <w:bookmarkStart w:id="1" w:name="_Hlk116847155"/>
      <w:r w:rsidRPr="0044754C">
        <w:rPr>
          <w:rFonts w:ascii="Arial" w:hAnsi="Arial" w:cs="Arial"/>
          <w:kern w:val="1"/>
          <w:sz w:val="24"/>
          <w:szCs w:val="24"/>
        </w:rPr>
        <w:t>nie dłuższym niż 3 dni robocze od dnia złożenia zamówienia,</w:t>
      </w:r>
    </w:p>
    <w:p w14:paraId="6163AE83" w14:textId="0C3EFC56" w:rsidR="0044754C" w:rsidRPr="0044754C" w:rsidRDefault="0044754C" w:rsidP="0044754C">
      <w:pPr>
        <w:pStyle w:val="Akapitzlist"/>
        <w:numPr>
          <w:ilvl w:val="0"/>
          <w:numId w:val="41"/>
        </w:numPr>
        <w:ind w:left="709"/>
        <w:rPr>
          <w:rFonts w:ascii="Arial" w:hAnsi="Arial" w:cs="Arial"/>
          <w:kern w:val="1"/>
          <w:sz w:val="24"/>
          <w:szCs w:val="24"/>
        </w:rPr>
      </w:pPr>
      <w:r w:rsidRPr="0044754C">
        <w:rPr>
          <w:rFonts w:ascii="Arial" w:hAnsi="Arial" w:cs="Arial"/>
          <w:kern w:val="1"/>
          <w:sz w:val="24"/>
          <w:szCs w:val="24"/>
        </w:rPr>
        <w:t>nie dłuższym niż 2 dni robocze od dnia złożenia zamówienia,</w:t>
      </w:r>
      <w:bookmarkEnd w:id="1"/>
    </w:p>
    <w:p w14:paraId="6AE20E52" w14:textId="77777777" w:rsidR="00C21511" w:rsidRPr="00C21511" w:rsidRDefault="00C21511" w:rsidP="00C21511">
      <w:pPr>
        <w:tabs>
          <w:tab w:val="num" w:pos="-1985"/>
          <w:tab w:val="left" w:pos="1418"/>
        </w:tabs>
        <w:spacing w:before="120" w:line="360" w:lineRule="auto"/>
        <w:ind w:firstLine="284"/>
        <w:jc w:val="both"/>
        <w:rPr>
          <w:rFonts w:ascii="Arial" w:hAnsi="Arial" w:cs="Arial"/>
          <w:lang w:eastAsia="pl-PL"/>
        </w:rPr>
      </w:pPr>
      <w:r w:rsidRPr="00C21511">
        <w:rPr>
          <w:rFonts w:ascii="Arial" w:eastAsia="Symbol" w:hAnsi="Arial" w:cs="Arial"/>
          <w:bCs/>
          <w:lang w:eastAsia="pl-PL"/>
        </w:rPr>
        <w:t>*</w:t>
      </w:r>
      <w:r w:rsidRPr="00C21511">
        <w:rPr>
          <w:rFonts w:ascii="Arial" w:hAnsi="Arial" w:cs="Arial"/>
          <w:bCs/>
          <w:lang w:eastAsia="pl-PL"/>
        </w:rPr>
        <w:t xml:space="preserve"> należy zaznaczyć jedną z powyższych opcji</w:t>
      </w:r>
    </w:p>
    <w:p w14:paraId="6802CA03" w14:textId="77777777" w:rsidR="0044754C" w:rsidRPr="0044754C" w:rsidRDefault="0044754C" w:rsidP="0044754C">
      <w:pPr>
        <w:pStyle w:val="Akapitzlist"/>
        <w:spacing w:line="360" w:lineRule="auto"/>
        <w:ind w:left="720"/>
        <w:jc w:val="both"/>
        <w:rPr>
          <w:rFonts w:ascii="Arial" w:hAnsi="Arial" w:cs="Arial"/>
          <w:kern w:val="1"/>
          <w:sz w:val="24"/>
          <w:szCs w:val="24"/>
          <w:u w:val="single"/>
        </w:rPr>
      </w:pPr>
    </w:p>
    <w:p w14:paraId="0B8A7A27" w14:textId="77777777" w:rsidR="0044754C" w:rsidRPr="0044754C" w:rsidRDefault="0044754C" w:rsidP="0044754C">
      <w:pPr>
        <w:pStyle w:val="Akapitzlist"/>
        <w:spacing w:line="360" w:lineRule="auto"/>
        <w:ind w:left="720"/>
        <w:jc w:val="both"/>
        <w:rPr>
          <w:rFonts w:ascii="Arial" w:hAnsi="Arial" w:cs="Arial"/>
          <w:kern w:val="1"/>
          <w:sz w:val="24"/>
          <w:szCs w:val="24"/>
          <w:u w:val="single"/>
        </w:rPr>
      </w:pPr>
      <w:r w:rsidRPr="00DB797B">
        <w:rPr>
          <w:rFonts w:ascii="Arial" w:hAnsi="Arial" w:cs="Arial"/>
          <w:b/>
          <w:bCs/>
          <w:kern w:val="1"/>
          <w:sz w:val="24"/>
          <w:szCs w:val="24"/>
          <w:u w:val="single"/>
        </w:rPr>
        <w:t xml:space="preserve">CZĘŚĆ 2 – </w:t>
      </w:r>
      <w:r w:rsidRPr="00DB797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Specjalistyczna chemia kuchenna</w:t>
      </w:r>
      <w:r w:rsidRPr="00DB797B">
        <w:rPr>
          <w:rFonts w:ascii="Arial" w:hAnsi="Arial" w:cs="Arial"/>
          <w:b/>
          <w:bCs/>
          <w:kern w:val="1"/>
          <w:sz w:val="24"/>
          <w:szCs w:val="24"/>
          <w:u w:val="single"/>
        </w:rPr>
        <w:t xml:space="preserve">: </w:t>
      </w:r>
      <w:r w:rsidRPr="00463917">
        <w:rPr>
          <w:rFonts w:ascii="Arial" w:hAnsi="Arial" w:cs="Arial"/>
          <w:b/>
          <w:bCs/>
          <w:kern w:val="1"/>
          <w:sz w:val="24"/>
          <w:szCs w:val="24"/>
          <w:u w:val="single"/>
        </w:rPr>
        <w:t>*</w:t>
      </w:r>
    </w:p>
    <w:p w14:paraId="0DCD0D10" w14:textId="34B8DB72" w:rsidR="00C21511" w:rsidRPr="0044754C" w:rsidRDefault="00C21511" w:rsidP="00C21511">
      <w:pPr>
        <w:pStyle w:val="Akapitzlist"/>
        <w:numPr>
          <w:ilvl w:val="0"/>
          <w:numId w:val="41"/>
        </w:numPr>
        <w:ind w:left="709"/>
        <w:rPr>
          <w:rFonts w:ascii="Arial" w:hAnsi="Arial" w:cs="Arial"/>
          <w:kern w:val="1"/>
          <w:sz w:val="24"/>
          <w:szCs w:val="24"/>
        </w:rPr>
      </w:pPr>
      <w:r w:rsidRPr="0044754C">
        <w:rPr>
          <w:rFonts w:ascii="Arial" w:hAnsi="Arial" w:cs="Arial"/>
          <w:kern w:val="1"/>
          <w:sz w:val="24"/>
          <w:szCs w:val="24"/>
        </w:rPr>
        <w:t>nie dłuższym niż 3 dni robocze od dnia złożenia zamówienia,</w:t>
      </w:r>
    </w:p>
    <w:p w14:paraId="0E7AE3C0" w14:textId="32C76647" w:rsidR="00C21511" w:rsidRPr="0044754C" w:rsidRDefault="00C21511" w:rsidP="00C21511">
      <w:pPr>
        <w:pStyle w:val="Akapitzlist"/>
        <w:numPr>
          <w:ilvl w:val="0"/>
          <w:numId w:val="41"/>
        </w:numPr>
        <w:ind w:left="709"/>
        <w:rPr>
          <w:rFonts w:ascii="Arial" w:hAnsi="Arial" w:cs="Arial"/>
          <w:kern w:val="1"/>
          <w:sz w:val="24"/>
          <w:szCs w:val="24"/>
        </w:rPr>
      </w:pPr>
      <w:r w:rsidRPr="0044754C">
        <w:rPr>
          <w:rFonts w:ascii="Arial" w:hAnsi="Arial" w:cs="Arial"/>
          <w:kern w:val="1"/>
          <w:sz w:val="24"/>
          <w:szCs w:val="24"/>
        </w:rPr>
        <w:t>nie dłuższym niż 2 dni robocze od dnia złożenia zamówienia,</w:t>
      </w:r>
    </w:p>
    <w:p w14:paraId="1B7FF46D" w14:textId="77777777" w:rsidR="00C21511" w:rsidRPr="00C21511" w:rsidRDefault="00C21511" w:rsidP="00C21511">
      <w:pPr>
        <w:tabs>
          <w:tab w:val="num" w:pos="-1985"/>
          <w:tab w:val="left" w:pos="1418"/>
        </w:tabs>
        <w:spacing w:before="120" w:line="360" w:lineRule="auto"/>
        <w:ind w:firstLine="284"/>
        <w:jc w:val="both"/>
        <w:rPr>
          <w:rFonts w:ascii="Arial" w:hAnsi="Arial" w:cs="Arial"/>
          <w:lang w:eastAsia="pl-PL"/>
        </w:rPr>
      </w:pPr>
      <w:r w:rsidRPr="00C21511">
        <w:rPr>
          <w:rFonts w:ascii="Arial" w:eastAsia="Symbol" w:hAnsi="Arial" w:cs="Arial"/>
          <w:bCs/>
          <w:lang w:eastAsia="pl-PL"/>
        </w:rPr>
        <w:t>*</w:t>
      </w:r>
      <w:r w:rsidRPr="00C21511">
        <w:rPr>
          <w:rFonts w:ascii="Arial" w:hAnsi="Arial" w:cs="Arial"/>
          <w:bCs/>
          <w:lang w:eastAsia="pl-PL"/>
        </w:rPr>
        <w:t xml:space="preserve"> należy zaznaczyć jedną z powyższych opcji</w:t>
      </w:r>
    </w:p>
    <w:p w14:paraId="5A8270E5" w14:textId="77777777" w:rsidR="0044754C" w:rsidRDefault="0044754C" w:rsidP="0044754C">
      <w:pPr>
        <w:pStyle w:val="Akapitzlist"/>
        <w:spacing w:line="360" w:lineRule="auto"/>
        <w:ind w:left="720"/>
        <w:jc w:val="both"/>
        <w:rPr>
          <w:rFonts w:ascii="Arial" w:hAnsi="Arial" w:cs="Arial"/>
          <w:b/>
          <w:bCs/>
          <w:kern w:val="1"/>
          <w:sz w:val="24"/>
          <w:szCs w:val="24"/>
          <w:u w:val="single"/>
        </w:rPr>
      </w:pPr>
    </w:p>
    <w:p w14:paraId="031BE858" w14:textId="4E0CC22F" w:rsidR="0044754C" w:rsidRPr="0044754C" w:rsidRDefault="0044754C" w:rsidP="0044754C">
      <w:pPr>
        <w:pStyle w:val="Akapitzlist"/>
        <w:spacing w:line="360" w:lineRule="auto"/>
        <w:ind w:left="720"/>
        <w:jc w:val="both"/>
        <w:rPr>
          <w:rFonts w:ascii="Arial" w:hAnsi="Arial" w:cs="Arial"/>
          <w:kern w:val="1"/>
          <w:sz w:val="24"/>
          <w:szCs w:val="24"/>
          <w:u w:val="single"/>
        </w:rPr>
      </w:pPr>
      <w:r w:rsidRPr="00DB797B">
        <w:rPr>
          <w:rFonts w:ascii="Arial" w:hAnsi="Arial" w:cs="Arial"/>
          <w:b/>
          <w:bCs/>
          <w:kern w:val="1"/>
          <w:sz w:val="24"/>
          <w:szCs w:val="24"/>
          <w:u w:val="single"/>
        </w:rPr>
        <w:t>CZĘŚĆ 3 –</w:t>
      </w:r>
      <w:r w:rsidRPr="00DB797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 xml:space="preserve"> Specjalistyczna chemia ogólna</w:t>
      </w:r>
      <w:r w:rsidRPr="00DB797B">
        <w:rPr>
          <w:rFonts w:ascii="Arial" w:hAnsi="Arial" w:cs="Arial"/>
          <w:b/>
          <w:bCs/>
          <w:kern w:val="1"/>
          <w:sz w:val="24"/>
          <w:szCs w:val="24"/>
          <w:u w:val="single"/>
        </w:rPr>
        <w:t xml:space="preserve">: </w:t>
      </w:r>
      <w:r w:rsidRPr="00463917">
        <w:rPr>
          <w:rFonts w:ascii="Arial" w:hAnsi="Arial" w:cs="Arial"/>
          <w:b/>
          <w:bCs/>
          <w:kern w:val="1"/>
          <w:sz w:val="24"/>
          <w:szCs w:val="24"/>
          <w:u w:val="single"/>
        </w:rPr>
        <w:t>*</w:t>
      </w:r>
    </w:p>
    <w:p w14:paraId="16D0AB81" w14:textId="26AB7EAC" w:rsidR="00C21511" w:rsidRPr="0044754C" w:rsidRDefault="00C21511" w:rsidP="00C21511">
      <w:pPr>
        <w:pStyle w:val="Akapitzlist"/>
        <w:numPr>
          <w:ilvl w:val="0"/>
          <w:numId w:val="41"/>
        </w:numPr>
        <w:ind w:left="709"/>
        <w:rPr>
          <w:rFonts w:ascii="Arial" w:hAnsi="Arial" w:cs="Arial"/>
          <w:kern w:val="1"/>
          <w:sz w:val="24"/>
          <w:szCs w:val="24"/>
        </w:rPr>
      </w:pPr>
      <w:r w:rsidRPr="0044754C">
        <w:rPr>
          <w:rFonts w:ascii="Arial" w:hAnsi="Arial" w:cs="Arial"/>
          <w:kern w:val="1"/>
          <w:sz w:val="24"/>
          <w:szCs w:val="24"/>
        </w:rPr>
        <w:t>nie dłuższym niż 3 dni robocze od dnia złożenia zamówienia,</w:t>
      </w:r>
    </w:p>
    <w:p w14:paraId="5E50264A" w14:textId="1C274DE6" w:rsidR="00C21511" w:rsidRPr="0044754C" w:rsidRDefault="00C21511" w:rsidP="00C21511">
      <w:pPr>
        <w:pStyle w:val="Akapitzlist"/>
        <w:numPr>
          <w:ilvl w:val="0"/>
          <w:numId w:val="41"/>
        </w:numPr>
        <w:ind w:left="709"/>
        <w:rPr>
          <w:rFonts w:ascii="Arial" w:hAnsi="Arial" w:cs="Arial"/>
          <w:kern w:val="1"/>
          <w:sz w:val="24"/>
          <w:szCs w:val="24"/>
        </w:rPr>
      </w:pPr>
      <w:r w:rsidRPr="0044754C">
        <w:rPr>
          <w:rFonts w:ascii="Arial" w:hAnsi="Arial" w:cs="Arial"/>
          <w:kern w:val="1"/>
          <w:sz w:val="24"/>
          <w:szCs w:val="24"/>
        </w:rPr>
        <w:t>nie dłuższym niż 2 dni robocze od dnia złożenia zamówienia,</w:t>
      </w:r>
    </w:p>
    <w:p w14:paraId="43D9C817" w14:textId="77777777" w:rsidR="00C21511" w:rsidRPr="00C21511" w:rsidRDefault="00C21511" w:rsidP="00C21511">
      <w:pPr>
        <w:tabs>
          <w:tab w:val="num" w:pos="-1985"/>
          <w:tab w:val="left" w:pos="1418"/>
        </w:tabs>
        <w:spacing w:before="120" w:line="360" w:lineRule="auto"/>
        <w:ind w:firstLine="284"/>
        <w:jc w:val="both"/>
        <w:rPr>
          <w:rFonts w:ascii="Arial" w:hAnsi="Arial" w:cs="Arial"/>
          <w:lang w:eastAsia="pl-PL"/>
        </w:rPr>
      </w:pPr>
      <w:r w:rsidRPr="00C21511">
        <w:rPr>
          <w:rFonts w:ascii="Arial" w:eastAsia="Symbol" w:hAnsi="Arial" w:cs="Arial"/>
          <w:bCs/>
          <w:lang w:eastAsia="pl-PL"/>
        </w:rPr>
        <w:t>*</w:t>
      </w:r>
      <w:r w:rsidRPr="00C21511">
        <w:rPr>
          <w:rFonts w:ascii="Arial" w:hAnsi="Arial" w:cs="Arial"/>
          <w:bCs/>
          <w:lang w:eastAsia="pl-PL"/>
        </w:rPr>
        <w:t xml:space="preserve"> należy zaznaczyć jedną z powyższych opcji</w:t>
      </w:r>
    </w:p>
    <w:p w14:paraId="5FAB5CC3" w14:textId="77777777" w:rsidR="0044754C" w:rsidRPr="00ED06EB" w:rsidRDefault="0044754C" w:rsidP="0044754C">
      <w:pPr>
        <w:tabs>
          <w:tab w:val="left" w:pos="284"/>
        </w:tabs>
        <w:spacing w:line="360" w:lineRule="auto"/>
        <w:ind w:left="426"/>
        <w:jc w:val="both"/>
        <w:rPr>
          <w:rFonts w:ascii="Arial" w:hAnsi="Arial" w:cs="Arial"/>
          <w:kern w:val="1"/>
          <w:sz w:val="24"/>
          <w:szCs w:val="24"/>
        </w:rPr>
      </w:pPr>
    </w:p>
    <w:p w14:paraId="4C1280ED" w14:textId="77777777" w:rsidR="0044754C" w:rsidRPr="0044754C" w:rsidRDefault="0044754C" w:rsidP="0044754C">
      <w:pPr>
        <w:pStyle w:val="Akapitzlist"/>
        <w:spacing w:line="360" w:lineRule="auto"/>
        <w:ind w:left="720"/>
        <w:jc w:val="both"/>
        <w:rPr>
          <w:rFonts w:ascii="Arial" w:hAnsi="Arial" w:cs="Arial"/>
          <w:kern w:val="1"/>
          <w:sz w:val="24"/>
          <w:szCs w:val="24"/>
          <w:u w:val="single"/>
        </w:rPr>
      </w:pPr>
      <w:r w:rsidRPr="00DB797B">
        <w:rPr>
          <w:rFonts w:ascii="Arial" w:hAnsi="Arial" w:cs="Arial"/>
          <w:b/>
          <w:bCs/>
          <w:kern w:val="1"/>
          <w:sz w:val="24"/>
          <w:szCs w:val="24"/>
          <w:u w:val="single"/>
        </w:rPr>
        <w:t xml:space="preserve">CZĘŚĆ 4 – </w:t>
      </w:r>
      <w:r w:rsidRPr="00DB797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Artykuły gospodarcze</w:t>
      </w:r>
      <w:r w:rsidRPr="00DB797B">
        <w:rPr>
          <w:rFonts w:ascii="Arial" w:hAnsi="Arial" w:cs="Arial"/>
          <w:b/>
          <w:bCs/>
          <w:kern w:val="1"/>
          <w:sz w:val="24"/>
          <w:szCs w:val="24"/>
          <w:u w:val="single"/>
        </w:rPr>
        <w:t xml:space="preserve">: </w:t>
      </w:r>
      <w:r w:rsidRPr="00463917">
        <w:rPr>
          <w:rFonts w:ascii="Arial" w:hAnsi="Arial" w:cs="Arial"/>
          <w:b/>
          <w:bCs/>
          <w:kern w:val="1"/>
          <w:sz w:val="24"/>
          <w:szCs w:val="24"/>
          <w:u w:val="single"/>
        </w:rPr>
        <w:t>*</w:t>
      </w:r>
    </w:p>
    <w:p w14:paraId="14DDE0B7" w14:textId="2AE439FC" w:rsidR="00C21511" w:rsidRPr="0044754C" w:rsidRDefault="00C21511" w:rsidP="00C21511">
      <w:pPr>
        <w:pStyle w:val="Akapitzlist"/>
        <w:numPr>
          <w:ilvl w:val="0"/>
          <w:numId w:val="41"/>
        </w:numPr>
        <w:ind w:left="709"/>
        <w:rPr>
          <w:rFonts w:ascii="Arial" w:hAnsi="Arial" w:cs="Arial"/>
          <w:kern w:val="1"/>
          <w:sz w:val="24"/>
          <w:szCs w:val="24"/>
        </w:rPr>
      </w:pPr>
      <w:r w:rsidRPr="0044754C">
        <w:rPr>
          <w:rFonts w:ascii="Arial" w:hAnsi="Arial" w:cs="Arial"/>
          <w:kern w:val="1"/>
          <w:sz w:val="24"/>
          <w:szCs w:val="24"/>
        </w:rPr>
        <w:t>nie dłuższym niż 3 dni robocze od dnia złożenia zamówienia,</w:t>
      </w:r>
    </w:p>
    <w:p w14:paraId="1F029577" w14:textId="109152B0" w:rsidR="00C21511" w:rsidRPr="0044754C" w:rsidRDefault="00C21511" w:rsidP="00C21511">
      <w:pPr>
        <w:pStyle w:val="Akapitzlist"/>
        <w:numPr>
          <w:ilvl w:val="0"/>
          <w:numId w:val="41"/>
        </w:numPr>
        <w:ind w:left="709"/>
        <w:rPr>
          <w:rFonts w:ascii="Arial" w:hAnsi="Arial" w:cs="Arial"/>
          <w:kern w:val="1"/>
          <w:sz w:val="24"/>
          <w:szCs w:val="24"/>
        </w:rPr>
      </w:pPr>
      <w:r w:rsidRPr="0044754C">
        <w:rPr>
          <w:rFonts w:ascii="Arial" w:hAnsi="Arial" w:cs="Arial"/>
          <w:kern w:val="1"/>
          <w:sz w:val="24"/>
          <w:szCs w:val="24"/>
        </w:rPr>
        <w:t>nie dłuższym niż 2 dni robocze od dnia złożenia zamówienia,</w:t>
      </w:r>
    </w:p>
    <w:p w14:paraId="412CA68F" w14:textId="77777777" w:rsidR="00C21511" w:rsidRPr="00C21511" w:rsidRDefault="00C21511" w:rsidP="00C21511">
      <w:pPr>
        <w:tabs>
          <w:tab w:val="num" w:pos="-1985"/>
          <w:tab w:val="left" w:pos="1418"/>
        </w:tabs>
        <w:spacing w:before="120" w:line="360" w:lineRule="auto"/>
        <w:ind w:firstLine="284"/>
        <w:jc w:val="both"/>
        <w:rPr>
          <w:rFonts w:ascii="Arial" w:hAnsi="Arial" w:cs="Arial"/>
          <w:lang w:eastAsia="pl-PL"/>
        </w:rPr>
      </w:pPr>
      <w:r w:rsidRPr="00C21511">
        <w:rPr>
          <w:rFonts w:ascii="Arial" w:eastAsia="Symbol" w:hAnsi="Arial" w:cs="Arial"/>
          <w:bCs/>
          <w:lang w:eastAsia="pl-PL"/>
        </w:rPr>
        <w:t>*</w:t>
      </w:r>
      <w:r w:rsidRPr="00C21511">
        <w:rPr>
          <w:rFonts w:ascii="Arial" w:hAnsi="Arial" w:cs="Arial"/>
          <w:bCs/>
          <w:lang w:eastAsia="pl-PL"/>
        </w:rPr>
        <w:t xml:space="preserve"> należy zaznaczyć jedną z powyższych opcji</w:t>
      </w:r>
    </w:p>
    <w:p w14:paraId="08AF9C27" w14:textId="77777777" w:rsidR="0044754C" w:rsidRDefault="0044754C" w:rsidP="0044754C">
      <w:pPr>
        <w:pStyle w:val="Akapitzlist"/>
        <w:spacing w:line="360" w:lineRule="auto"/>
        <w:ind w:left="720"/>
        <w:jc w:val="both"/>
        <w:rPr>
          <w:rFonts w:ascii="Arial" w:hAnsi="Arial" w:cs="Arial"/>
          <w:b/>
          <w:bCs/>
          <w:kern w:val="1"/>
          <w:sz w:val="24"/>
          <w:szCs w:val="24"/>
          <w:u w:val="single"/>
        </w:rPr>
      </w:pPr>
    </w:p>
    <w:p w14:paraId="54063E9C" w14:textId="77777777" w:rsidR="0044754C" w:rsidRPr="0044754C" w:rsidRDefault="0044754C" w:rsidP="0044754C">
      <w:pPr>
        <w:pStyle w:val="Akapitzlist"/>
        <w:spacing w:line="360" w:lineRule="auto"/>
        <w:ind w:left="720"/>
        <w:jc w:val="both"/>
        <w:rPr>
          <w:rFonts w:ascii="Arial" w:hAnsi="Arial" w:cs="Arial"/>
          <w:kern w:val="1"/>
          <w:sz w:val="24"/>
          <w:szCs w:val="24"/>
          <w:u w:val="single"/>
        </w:rPr>
      </w:pPr>
      <w:r w:rsidRPr="00DB797B">
        <w:rPr>
          <w:rFonts w:ascii="Arial" w:hAnsi="Arial" w:cs="Arial"/>
          <w:b/>
          <w:bCs/>
          <w:kern w:val="1"/>
          <w:sz w:val="24"/>
          <w:szCs w:val="24"/>
          <w:u w:val="single"/>
        </w:rPr>
        <w:t xml:space="preserve">CZĘŚĆ 5 – </w:t>
      </w:r>
      <w:r w:rsidRPr="00DB797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Worki na odpady</w:t>
      </w:r>
      <w:r w:rsidRPr="00DB797B">
        <w:rPr>
          <w:rFonts w:ascii="Arial" w:hAnsi="Arial" w:cs="Arial"/>
          <w:b/>
          <w:bCs/>
          <w:kern w:val="1"/>
          <w:sz w:val="24"/>
          <w:szCs w:val="24"/>
          <w:u w:val="single"/>
        </w:rPr>
        <w:t xml:space="preserve">: </w:t>
      </w:r>
      <w:r w:rsidRPr="00463917">
        <w:rPr>
          <w:rFonts w:ascii="Arial" w:hAnsi="Arial" w:cs="Arial"/>
          <w:b/>
          <w:bCs/>
          <w:kern w:val="1"/>
          <w:sz w:val="24"/>
          <w:szCs w:val="24"/>
          <w:u w:val="single"/>
        </w:rPr>
        <w:t>*</w:t>
      </w:r>
    </w:p>
    <w:p w14:paraId="68FE9BDB" w14:textId="321DF11F" w:rsidR="00C21511" w:rsidRPr="0044754C" w:rsidRDefault="00C21511" w:rsidP="00C21511">
      <w:pPr>
        <w:pStyle w:val="Akapitzlist"/>
        <w:numPr>
          <w:ilvl w:val="0"/>
          <w:numId w:val="41"/>
        </w:numPr>
        <w:ind w:left="709"/>
        <w:rPr>
          <w:rFonts w:ascii="Arial" w:hAnsi="Arial" w:cs="Arial"/>
          <w:kern w:val="1"/>
          <w:sz w:val="24"/>
          <w:szCs w:val="24"/>
        </w:rPr>
      </w:pPr>
      <w:r w:rsidRPr="0044754C">
        <w:rPr>
          <w:rFonts w:ascii="Arial" w:hAnsi="Arial" w:cs="Arial"/>
          <w:kern w:val="1"/>
          <w:sz w:val="24"/>
          <w:szCs w:val="24"/>
        </w:rPr>
        <w:t>nie dłuższym niż 3 dni robocze od dnia złożenia zamówienia,</w:t>
      </w:r>
    </w:p>
    <w:p w14:paraId="0AAE0D95" w14:textId="41B7FB2B" w:rsidR="00C21511" w:rsidRPr="0044754C" w:rsidRDefault="00C21511" w:rsidP="00C21511">
      <w:pPr>
        <w:pStyle w:val="Akapitzlist"/>
        <w:numPr>
          <w:ilvl w:val="0"/>
          <w:numId w:val="41"/>
        </w:numPr>
        <w:ind w:left="709"/>
        <w:rPr>
          <w:rFonts w:ascii="Arial" w:hAnsi="Arial" w:cs="Arial"/>
          <w:kern w:val="1"/>
          <w:sz w:val="24"/>
          <w:szCs w:val="24"/>
        </w:rPr>
      </w:pPr>
      <w:r w:rsidRPr="0044754C">
        <w:rPr>
          <w:rFonts w:ascii="Arial" w:hAnsi="Arial" w:cs="Arial"/>
          <w:kern w:val="1"/>
          <w:sz w:val="24"/>
          <w:szCs w:val="24"/>
        </w:rPr>
        <w:t>nie dłuższym niż 2 dni robocze od dnia złożenia zamówienia,</w:t>
      </w:r>
    </w:p>
    <w:p w14:paraId="40ED6B12" w14:textId="48579EA2" w:rsidR="00AC3F89" w:rsidRPr="00224953" w:rsidRDefault="00C21511" w:rsidP="00224953">
      <w:pPr>
        <w:tabs>
          <w:tab w:val="num" w:pos="-1985"/>
          <w:tab w:val="left" w:pos="1418"/>
        </w:tabs>
        <w:spacing w:before="120" w:line="360" w:lineRule="auto"/>
        <w:ind w:firstLine="284"/>
        <w:jc w:val="both"/>
        <w:rPr>
          <w:rFonts w:ascii="Arial" w:hAnsi="Arial" w:cs="Arial"/>
          <w:lang w:eastAsia="pl-PL"/>
        </w:rPr>
      </w:pPr>
      <w:r w:rsidRPr="00C21511">
        <w:rPr>
          <w:rFonts w:ascii="Arial" w:eastAsia="Symbol" w:hAnsi="Arial" w:cs="Arial"/>
          <w:bCs/>
          <w:lang w:eastAsia="pl-PL"/>
        </w:rPr>
        <w:t>*</w:t>
      </w:r>
      <w:r w:rsidRPr="00C21511">
        <w:rPr>
          <w:rFonts w:ascii="Arial" w:hAnsi="Arial" w:cs="Arial"/>
          <w:bCs/>
          <w:lang w:eastAsia="pl-PL"/>
        </w:rPr>
        <w:t xml:space="preserve"> należy zaznaczyć jedną z powyższych opcji</w:t>
      </w:r>
    </w:p>
    <w:p w14:paraId="6F31586B" w14:textId="77777777" w:rsidR="00AC3F89" w:rsidRPr="00ED06EB" w:rsidRDefault="00AC3F89" w:rsidP="009E3AD3">
      <w:pPr>
        <w:ind w:left="360"/>
        <w:jc w:val="both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ED06EB">
        <w:rPr>
          <w:rFonts w:ascii="Arial" w:hAnsi="Arial" w:cs="Arial"/>
          <w:b/>
          <w:sz w:val="22"/>
          <w:szCs w:val="22"/>
          <w:u w:val="single"/>
          <w:lang w:eastAsia="pl-PL"/>
        </w:rPr>
        <w:t>UWAGA:</w:t>
      </w:r>
    </w:p>
    <w:p w14:paraId="5319FAA1" w14:textId="77777777" w:rsidR="00AC3F89" w:rsidRPr="00ED06EB" w:rsidRDefault="00AC3F89" w:rsidP="009E3AD3">
      <w:pPr>
        <w:ind w:left="357"/>
        <w:jc w:val="both"/>
        <w:rPr>
          <w:rFonts w:ascii="Arial" w:hAnsi="Arial" w:cs="Arial"/>
          <w:sz w:val="24"/>
          <w:szCs w:val="24"/>
        </w:rPr>
      </w:pPr>
      <w:r w:rsidRPr="00ED06EB">
        <w:rPr>
          <w:rFonts w:ascii="Arial" w:hAnsi="Arial" w:cs="Arial"/>
          <w:sz w:val="22"/>
          <w:szCs w:val="22"/>
          <w:lang w:eastAsia="pl-PL"/>
        </w:rPr>
        <w:t xml:space="preserve">Należy zaznaczyć jedną z powyższych możliwości. W przypadku </w:t>
      </w:r>
      <w:r w:rsidR="005B350C" w:rsidRPr="00ED06EB">
        <w:rPr>
          <w:rFonts w:ascii="Arial" w:hAnsi="Arial" w:cs="Arial"/>
          <w:sz w:val="22"/>
          <w:szCs w:val="22"/>
          <w:lang w:eastAsia="pl-PL"/>
        </w:rPr>
        <w:t>niewypełnienia</w:t>
      </w:r>
      <w:r w:rsidRPr="00ED06EB">
        <w:rPr>
          <w:rFonts w:ascii="Arial" w:hAnsi="Arial" w:cs="Arial"/>
          <w:sz w:val="22"/>
          <w:szCs w:val="22"/>
          <w:lang w:eastAsia="pl-PL"/>
        </w:rPr>
        <w:t xml:space="preserve">, nieprawidłowego (np. nieczytelnego) wypełnienia bądź wypełnienia kilku opcji - Zamawiający uzna, że Wykonawca deklaruje </w:t>
      </w:r>
      <w:r w:rsidRPr="00ED06EB">
        <w:rPr>
          <w:rFonts w:ascii="Arial" w:hAnsi="Arial" w:cs="Arial"/>
          <w:bCs/>
          <w:sz w:val="22"/>
          <w:szCs w:val="22"/>
          <w:lang w:eastAsia="pl-PL"/>
        </w:rPr>
        <w:t>wymianę wadliwego produktu</w:t>
      </w:r>
      <w:r w:rsidRPr="00ED06EB">
        <w:rPr>
          <w:rFonts w:ascii="Arial" w:hAnsi="Arial" w:cs="Arial"/>
          <w:sz w:val="22"/>
          <w:szCs w:val="22"/>
          <w:lang w:eastAsia="pl-PL"/>
        </w:rPr>
        <w:t xml:space="preserve"> w maksymalnym terminie wymaganym w SWZ. Wykonawca otrzyma wówczas 0 pkt w przedmiotowym kryterium.</w:t>
      </w:r>
    </w:p>
    <w:p w14:paraId="4ED740D7" w14:textId="77777777" w:rsidR="00BB7CD8" w:rsidRPr="00D802DB" w:rsidRDefault="00BB7CD8" w:rsidP="00BB7CD8">
      <w:pPr>
        <w:jc w:val="both"/>
        <w:rPr>
          <w:rFonts w:ascii="Tahoma" w:hAnsi="Tahoma" w:cs="Tahoma"/>
          <w:b/>
          <w:bCs/>
          <w:highlight w:val="yellow"/>
          <w:lang w:eastAsia="pl-PL"/>
        </w:rPr>
      </w:pPr>
    </w:p>
    <w:p w14:paraId="32DF5385" w14:textId="7F4054E0" w:rsidR="00BB7CD8" w:rsidRPr="00BB7CD8" w:rsidRDefault="00BB7CD8" w:rsidP="00BB7CD8">
      <w:pPr>
        <w:pStyle w:val="Akapitzlist"/>
        <w:widowControl w:val="0"/>
        <w:numPr>
          <w:ilvl w:val="0"/>
          <w:numId w:val="34"/>
        </w:numPr>
        <w:tabs>
          <w:tab w:val="left" w:pos="8460"/>
          <w:tab w:val="left" w:pos="8910"/>
        </w:tabs>
        <w:ind w:left="284" w:hanging="284"/>
        <w:rPr>
          <w:rFonts w:ascii="Arial" w:hAnsi="Arial" w:cs="Arial"/>
          <w:b/>
          <w:bCs/>
          <w:sz w:val="24"/>
          <w:szCs w:val="24"/>
          <w:lang w:eastAsia="pl-PL"/>
        </w:rPr>
      </w:pPr>
      <w:r w:rsidRPr="00BB7CD8">
        <w:rPr>
          <w:rFonts w:ascii="Arial" w:hAnsi="Arial" w:cs="Arial"/>
          <w:b/>
          <w:bCs/>
          <w:sz w:val="24"/>
          <w:szCs w:val="24"/>
          <w:lang w:eastAsia="pl-PL"/>
        </w:rPr>
        <w:t>OŚWIADCZENIA:</w:t>
      </w:r>
    </w:p>
    <w:p w14:paraId="3335ED8C" w14:textId="071CC15A" w:rsidR="009E3AD3" w:rsidRPr="00DB2B7B" w:rsidRDefault="009E3AD3" w:rsidP="00DB2B7B">
      <w:pPr>
        <w:tabs>
          <w:tab w:val="left" w:pos="851"/>
        </w:tabs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6BBF4CE3" w14:textId="7FC21AA5" w:rsidR="009E3AD3" w:rsidRPr="006253C5" w:rsidRDefault="00BB7CD8" w:rsidP="006253C5">
      <w:pPr>
        <w:pStyle w:val="Akapitzlist"/>
        <w:numPr>
          <w:ilvl w:val="1"/>
          <w:numId w:val="34"/>
        </w:numPr>
        <w:tabs>
          <w:tab w:val="num" w:pos="284"/>
          <w:tab w:val="left" w:pos="851"/>
        </w:tabs>
        <w:ind w:left="709" w:hanging="709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9E3AD3">
        <w:rPr>
          <w:rFonts w:ascii="Arial" w:hAnsi="Arial" w:cs="Arial"/>
          <w:color w:val="000000"/>
          <w:sz w:val="24"/>
          <w:szCs w:val="24"/>
          <w:lang w:eastAsia="pl-PL"/>
        </w:rPr>
        <w:t>Oświadczam(-y), że jestem(-śmy) związany(-i) niniejszą ofertą przez okres wskazany w SWZ.</w:t>
      </w:r>
    </w:p>
    <w:p w14:paraId="5D88AA8A" w14:textId="7C621751" w:rsidR="00DB2B7B" w:rsidRPr="00DB2B7B" w:rsidRDefault="00DB2B7B" w:rsidP="00DB2B7B">
      <w:pPr>
        <w:pStyle w:val="Akapitzlist"/>
        <w:numPr>
          <w:ilvl w:val="1"/>
          <w:numId w:val="34"/>
        </w:numPr>
        <w:tabs>
          <w:tab w:val="num" w:pos="284"/>
          <w:tab w:val="left" w:pos="851"/>
        </w:tabs>
        <w:ind w:left="709" w:hanging="709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DB2B7B">
        <w:rPr>
          <w:rFonts w:ascii="Arial" w:hAnsi="Arial" w:cs="Arial"/>
          <w:color w:val="000000"/>
          <w:sz w:val="24"/>
          <w:szCs w:val="24"/>
          <w:lang w:eastAsia="pl-PL"/>
        </w:rPr>
        <w:t xml:space="preserve">Oświadczam(y), że oferta </w:t>
      </w:r>
      <w:r w:rsidRPr="00DB2B7B">
        <w:rPr>
          <w:rFonts w:ascii="Arial" w:hAnsi="Arial" w:cs="Arial"/>
          <w:b/>
          <w:color w:val="000000"/>
          <w:sz w:val="24"/>
          <w:szCs w:val="24"/>
          <w:lang w:eastAsia="pl-PL"/>
        </w:rPr>
        <w:t>nie</w:t>
      </w:r>
      <w:r w:rsidRPr="00DB2B7B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DB2B7B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obejmuje </w:t>
      </w:r>
      <w:r w:rsidRPr="00DB2B7B">
        <w:rPr>
          <w:rFonts w:ascii="Arial" w:hAnsi="Arial" w:cs="Arial"/>
          <w:color w:val="000000"/>
          <w:sz w:val="24"/>
          <w:szCs w:val="24"/>
          <w:lang w:eastAsia="pl-PL"/>
        </w:rPr>
        <w:t>produktów ICT, usług ICT oraz procesów ICT wskazanych w rekomendacji, o której mowa w art. 33 ust. 4 ustawy z dnia 5 lipca 2018 r. o krajowym systemie cyberbezpieczeństwa stwierdzającej ich negatywny wpływ na podstawowy interes bezpieczeństwa państwa, a także produktów ICT, których typ został określony w decyzji w sprawie uznania dostawcy za dostawcę wysokiego ryzyka, o której mowa w art. 67b ust. 15 ustawy z dnia 5 lipca 2018 r. o krajowym systemie cyberbezpieczeństwa, usług ICT oraz procesów ICT, określonych w tej decyzji.</w:t>
      </w:r>
    </w:p>
    <w:p w14:paraId="5C2273EF" w14:textId="77777777" w:rsidR="00DB2B7B" w:rsidRPr="00DB2B7B" w:rsidRDefault="00DB2B7B" w:rsidP="00DB2B7B">
      <w:pPr>
        <w:ind w:left="1134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DB2B7B">
        <w:rPr>
          <w:rFonts w:ascii="Arial" w:hAnsi="Arial" w:cs="Arial"/>
          <w:sz w:val="24"/>
          <w:szCs w:val="24"/>
          <w:lang w:eastAsia="pl-PL"/>
        </w:rPr>
        <w:t>Zgodnie z art. 2 pkt 12-13 rozporządzenia Parlamentu Europejskiego i Rady (UE) 2019/881 z dnia 17 kwietnia 2019 r. w sprawie ENISA (Agencji Unii Europejskiej ds. Cyberbezpieczeństwa) oraz certyfikacji cyberbezpieczeństwa w zakresie technologii informacyjno-komunikacyjnych oraz uchylenia rozporządzenia (UE) nr 526/2013 (akt o cyberbezpieczeństwie):</w:t>
      </w:r>
    </w:p>
    <w:p w14:paraId="30C6860C" w14:textId="77777777" w:rsidR="00DB2B7B" w:rsidRPr="00DB2B7B" w:rsidRDefault="00DB2B7B" w:rsidP="00DB2B7B">
      <w:pPr>
        <w:numPr>
          <w:ilvl w:val="0"/>
          <w:numId w:val="44"/>
        </w:numPr>
        <w:shd w:val="clear" w:color="auto" w:fill="FFFFFF"/>
        <w:ind w:left="1134" w:hanging="425"/>
        <w:jc w:val="both"/>
        <w:textAlignment w:val="baseline"/>
        <w:rPr>
          <w:rFonts w:ascii="Arial" w:hAnsi="Arial" w:cs="Arial"/>
          <w:sz w:val="24"/>
          <w:szCs w:val="24"/>
          <w:lang w:eastAsia="pl-PL"/>
        </w:rPr>
      </w:pPr>
      <w:r w:rsidRPr="00DB2B7B">
        <w:rPr>
          <w:rFonts w:ascii="Arial" w:hAnsi="Arial" w:cs="Arial"/>
          <w:sz w:val="24"/>
          <w:szCs w:val="24"/>
          <w:lang w:eastAsia="pl-PL"/>
        </w:rPr>
        <w:t>produkt ICT oznacza element lub grupę elementów sieci lub systemów informatycznych,</w:t>
      </w:r>
    </w:p>
    <w:p w14:paraId="4B113541" w14:textId="77777777" w:rsidR="00DB2B7B" w:rsidRPr="00DB2B7B" w:rsidRDefault="00DB2B7B" w:rsidP="00DB2B7B">
      <w:pPr>
        <w:numPr>
          <w:ilvl w:val="0"/>
          <w:numId w:val="44"/>
        </w:numPr>
        <w:shd w:val="clear" w:color="auto" w:fill="FFFFFF"/>
        <w:ind w:left="1134" w:hanging="425"/>
        <w:jc w:val="both"/>
        <w:textAlignment w:val="baseline"/>
        <w:rPr>
          <w:rFonts w:ascii="Arial" w:hAnsi="Arial" w:cs="Arial"/>
          <w:sz w:val="24"/>
          <w:szCs w:val="24"/>
          <w:lang w:eastAsia="pl-PL"/>
        </w:rPr>
      </w:pPr>
      <w:r w:rsidRPr="00DB2B7B">
        <w:rPr>
          <w:rFonts w:ascii="Arial" w:hAnsi="Arial" w:cs="Arial"/>
          <w:sz w:val="24"/>
          <w:szCs w:val="24"/>
          <w:lang w:eastAsia="pl-PL"/>
        </w:rPr>
        <w:t>usługa ICT oznacza usługę polegającą w pełni lub głównie na przekazywaniu, przechowywaniu, pobieraniu lub przetwarzaniu informacji za pośrednictwem sieci i systemów informatycznych, zaś</w:t>
      </w:r>
    </w:p>
    <w:p w14:paraId="57FD26CC" w14:textId="5C2E6474" w:rsidR="00DB2B7B" w:rsidRPr="007E4CD2" w:rsidRDefault="00DB2B7B" w:rsidP="007E4CD2">
      <w:pPr>
        <w:numPr>
          <w:ilvl w:val="0"/>
          <w:numId w:val="44"/>
        </w:numPr>
        <w:shd w:val="clear" w:color="auto" w:fill="FFFFFF"/>
        <w:ind w:left="1134" w:hanging="425"/>
        <w:jc w:val="both"/>
        <w:textAlignment w:val="baseline"/>
        <w:rPr>
          <w:rFonts w:ascii="Arial" w:hAnsi="Arial" w:cs="Arial"/>
          <w:sz w:val="24"/>
          <w:szCs w:val="24"/>
          <w:lang w:eastAsia="pl-PL"/>
        </w:rPr>
      </w:pPr>
      <w:r w:rsidRPr="00DB2B7B">
        <w:rPr>
          <w:rFonts w:ascii="Arial" w:hAnsi="Arial" w:cs="Arial"/>
          <w:sz w:val="24"/>
          <w:szCs w:val="24"/>
          <w:lang w:eastAsia="pl-PL"/>
        </w:rPr>
        <w:t>proces ICT oznacza zestaw czynności wykonywanych w celu projektowania, rozwijania, dostarczania lub utrzymywania produktów ICT lub usług ICT</w:t>
      </w:r>
      <w:r w:rsidR="007E4CD2">
        <w:rPr>
          <w:rFonts w:ascii="Arial" w:hAnsi="Arial" w:cs="Arial"/>
          <w:sz w:val="24"/>
          <w:szCs w:val="24"/>
          <w:lang w:eastAsia="pl-PL"/>
        </w:rPr>
        <w:t>.</w:t>
      </w:r>
    </w:p>
    <w:p w14:paraId="25C64C28" w14:textId="551344CB" w:rsidR="00DB2B7B" w:rsidRPr="00DB2B7B" w:rsidRDefault="00DB2B7B" w:rsidP="007E4CD2">
      <w:pPr>
        <w:pStyle w:val="Akapitzlist"/>
        <w:numPr>
          <w:ilvl w:val="1"/>
          <w:numId w:val="34"/>
        </w:numPr>
        <w:tabs>
          <w:tab w:val="num" w:pos="284"/>
          <w:tab w:val="left" w:pos="851"/>
        </w:tabs>
        <w:ind w:left="709" w:hanging="709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DB2B7B">
        <w:rPr>
          <w:rFonts w:ascii="Arial" w:hAnsi="Arial" w:cs="Arial"/>
          <w:color w:val="000000"/>
          <w:sz w:val="24"/>
          <w:szCs w:val="24"/>
          <w:lang w:eastAsia="pl-PL"/>
        </w:rPr>
        <w:t>Oświadczam(y), że wypełniłem</w:t>
      </w:r>
      <w:r w:rsidR="007E4CD2">
        <w:rPr>
          <w:rFonts w:ascii="Arial" w:hAnsi="Arial" w:cs="Arial"/>
          <w:color w:val="000000"/>
          <w:sz w:val="24"/>
          <w:szCs w:val="24"/>
          <w:lang w:eastAsia="pl-PL"/>
        </w:rPr>
        <w:t>/wypełniliśmy</w:t>
      </w:r>
      <w:r w:rsidRPr="00DB2B7B">
        <w:rPr>
          <w:rFonts w:ascii="Arial" w:hAnsi="Arial" w:cs="Arial"/>
          <w:color w:val="000000"/>
          <w:sz w:val="24"/>
          <w:szCs w:val="24"/>
          <w:lang w:eastAsia="pl-PL"/>
        </w:rPr>
        <w:t xml:space="preserve"> obowiązki informacyjne przewidziane w art. 13 lub art. 14 RODO wobec osób fizycznych, od których dane osobowe bezpośrednio lub pośrednio pozyskałem</w:t>
      </w:r>
      <w:r w:rsidR="007E4CD2">
        <w:rPr>
          <w:rFonts w:ascii="Arial" w:hAnsi="Arial" w:cs="Arial"/>
          <w:color w:val="000000"/>
          <w:sz w:val="24"/>
          <w:szCs w:val="24"/>
          <w:lang w:eastAsia="pl-PL"/>
        </w:rPr>
        <w:t>/pozyskaliśmy</w:t>
      </w:r>
      <w:r w:rsidRPr="00DB2B7B">
        <w:rPr>
          <w:rFonts w:ascii="Arial" w:hAnsi="Arial" w:cs="Arial"/>
          <w:color w:val="000000"/>
          <w:sz w:val="24"/>
          <w:szCs w:val="24"/>
          <w:lang w:eastAsia="pl-PL"/>
        </w:rPr>
        <w:t xml:space="preserve"> w celu ubiegania się o udzielenie zamówienia publicznego w niniejszym postępowaniu.</w:t>
      </w:r>
    </w:p>
    <w:p w14:paraId="12A8C145" w14:textId="58213284" w:rsidR="00BB7CD8" w:rsidRPr="007E4CD2" w:rsidRDefault="00BB7CD8" w:rsidP="007E4CD2">
      <w:pPr>
        <w:pStyle w:val="Akapitzlist"/>
        <w:numPr>
          <w:ilvl w:val="1"/>
          <w:numId w:val="34"/>
        </w:numPr>
        <w:tabs>
          <w:tab w:val="num" w:pos="284"/>
          <w:tab w:val="left" w:pos="851"/>
        </w:tabs>
        <w:ind w:left="709" w:hanging="709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7E4CD2">
        <w:rPr>
          <w:rFonts w:ascii="Arial" w:hAnsi="Arial" w:cs="Arial"/>
          <w:sz w:val="24"/>
          <w:szCs w:val="24"/>
          <w:lang w:eastAsia="pl-PL"/>
        </w:rPr>
        <w:t>Działając w oparciu o art. 225 ustawy Prawo zamówień publicznych informuję, że wybór mojej (naszej) oferty:</w:t>
      </w:r>
    </w:p>
    <w:p w14:paraId="6F0B1E06" w14:textId="06C6CE4E" w:rsidR="00BB7CD8" w:rsidRPr="00F81924" w:rsidRDefault="00BB7CD8" w:rsidP="00BB7CD8">
      <w:pPr>
        <w:tabs>
          <w:tab w:val="num" w:pos="540"/>
        </w:tabs>
        <w:ind w:left="680"/>
        <w:jc w:val="both"/>
        <w:rPr>
          <w:rFonts w:ascii="Arial" w:hAnsi="Arial" w:cs="Arial"/>
          <w:sz w:val="24"/>
          <w:szCs w:val="24"/>
          <w:lang w:eastAsia="pl-PL"/>
        </w:rPr>
      </w:pPr>
      <w:r w:rsidRPr="00F81924">
        <w:rPr>
          <w:rFonts w:ascii="Arial" w:hAnsi="Arial" w:cs="Arial"/>
          <w:sz w:val="24"/>
          <w:szCs w:val="24"/>
          <w:lang w:eastAsia="pl-PL"/>
        </w:rPr>
        <w:t xml:space="preserve">- </w:t>
      </w:r>
      <w:r w:rsidRPr="00F81924">
        <w:rPr>
          <w:rFonts w:ascii="Arial" w:hAnsi="Arial" w:cs="Arial"/>
          <w:b/>
          <w:sz w:val="24"/>
          <w:szCs w:val="24"/>
          <w:u w:val="single"/>
          <w:lang w:eastAsia="pl-PL"/>
        </w:rPr>
        <w:t>nie będzie prowadził</w:t>
      </w:r>
      <w:r w:rsidRPr="00F81924">
        <w:rPr>
          <w:rFonts w:ascii="Arial" w:hAnsi="Arial" w:cs="Arial"/>
          <w:sz w:val="24"/>
          <w:szCs w:val="24"/>
          <w:lang w:eastAsia="pl-PL"/>
        </w:rPr>
        <w:t xml:space="preserve"> do powstania u Zamawiającego obowiązku podatkowego zgodnie z przepisami o podatku od towarów i usług*</w:t>
      </w:r>
    </w:p>
    <w:p w14:paraId="188BC198" w14:textId="77777777" w:rsidR="00BB7CD8" w:rsidRPr="00F81924" w:rsidRDefault="00BB7CD8" w:rsidP="00BB7CD8">
      <w:pPr>
        <w:tabs>
          <w:tab w:val="num" w:pos="540"/>
        </w:tabs>
        <w:ind w:left="680"/>
        <w:jc w:val="both"/>
        <w:rPr>
          <w:rFonts w:ascii="Arial" w:hAnsi="Arial" w:cs="Arial"/>
          <w:sz w:val="24"/>
          <w:szCs w:val="24"/>
          <w:lang w:eastAsia="pl-PL"/>
        </w:rPr>
      </w:pPr>
      <w:r w:rsidRPr="00F81924">
        <w:rPr>
          <w:rFonts w:ascii="Arial" w:hAnsi="Arial" w:cs="Arial"/>
          <w:sz w:val="24"/>
          <w:szCs w:val="24"/>
          <w:lang w:eastAsia="pl-PL"/>
        </w:rPr>
        <w:t xml:space="preserve">- </w:t>
      </w:r>
      <w:r w:rsidRPr="00F81924">
        <w:rPr>
          <w:rFonts w:ascii="Arial" w:hAnsi="Arial" w:cs="Arial"/>
          <w:b/>
          <w:sz w:val="24"/>
          <w:szCs w:val="24"/>
          <w:u w:val="single"/>
          <w:lang w:eastAsia="pl-PL"/>
        </w:rPr>
        <w:t>będzie prowadził</w:t>
      </w:r>
      <w:r w:rsidRPr="00F81924">
        <w:rPr>
          <w:rFonts w:ascii="Arial" w:hAnsi="Arial" w:cs="Arial"/>
          <w:sz w:val="24"/>
          <w:szCs w:val="24"/>
          <w:lang w:eastAsia="pl-PL"/>
        </w:rPr>
        <w:t xml:space="preserve"> do powstania u Zamawiającego obowiązku podatkowego, zgodnie z przepisami o podatku od towarów i usług (podatek będzie zobowiązany doliczyć do zaoferowanej ceny i odprowadzić Zamawiający</w:t>
      </w:r>
      <w:proofErr w:type="gramStart"/>
      <w:r w:rsidRPr="00F81924">
        <w:rPr>
          <w:rFonts w:ascii="Arial" w:hAnsi="Arial" w:cs="Arial"/>
          <w:sz w:val="24"/>
          <w:szCs w:val="24"/>
          <w:lang w:eastAsia="pl-PL"/>
        </w:rPr>
        <w:t>).*</w:t>
      </w:r>
      <w:proofErr w:type="gramEnd"/>
    </w:p>
    <w:p w14:paraId="448EAFF9" w14:textId="545CD5C6" w:rsidR="00BB7CD8" w:rsidRPr="00F81924" w:rsidRDefault="00BB7CD8" w:rsidP="00BB7CD8">
      <w:pPr>
        <w:tabs>
          <w:tab w:val="num" w:pos="540"/>
        </w:tabs>
        <w:ind w:left="680"/>
        <w:jc w:val="both"/>
        <w:rPr>
          <w:rFonts w:ascii="Arial" w:hAnsi="Arial" w:cs="Arial"/>
          <w:sz w:val="24"/>
          <w:szCs w:val="24"/>
          <w:lang w:eastAsia="pl-PL"/>
        </w:rPr>
      </w:pPr>
      <w:r w:rsidRPr="00F81924">
        <w:rPr>
          <w:rFonts w:ascii="Arial" w:hAnsi="Arial" w:cs="Arial"/>
          <w:sz w:val="24"/>
          <w:szCs w:val="24"/>
          <w:lang w:eastAsia="pl-PL"/>
        </w:rPr>
        <w:t xml:space="preserve">Podatek ten dotyczy następujących pozycji wskazanych w formularzu </w:t>
      </w:r>
      <w:r w:rsidR="006253C5">
        <w:rPr>
          <w:rFonts w:ascii="Arial" w:hAnsi="Arial" w:cs="Arial"/>
          <w:sz w:val="24"/>
          <w:szCs w:val="24"/>
          <w:lang w:eastAsia="pl-PL"/>
        </w:rPr>
        <w:t>kalkulacji cenowej</w:t>
      </w:r>
      <w:r w:rsidRPr="00F81924">
        <w:rPr>
          <w:rFonts w:ascii="Arial" w:hAnsi="Arial" w:cs="Arial"/>
          <w:sz w:val="24"/>
          <w:szCs w:val="24"/>
          <w:lang w:eastAsia="pl-PL"/>
        </w:rPr>
        <w:t xml:space="preserve"> dla:</w:t>
      </w:r>
    </w:p>
    <w:p w14:paraId="3101AF70" w14:textId="77777777" w:rsidR="00BB7CD8" w:rsidRPr="00F81924" w:rsidRDefault="00BB7CD8" w:rsidP="00BB7CD8">
      <w:pPr>
        <w:tabs>
          <w:tab w:val="num" w:pos="540"/>
        </w:tabs>
        <w:ind w:left="680"/>
        <w:jc w:val="both"/>
        <w:rPr>
          <w:rFonts w:ascii="Arial" w:hAnsi="Arial" w:cs="Arial"/>
          <w:sz w:val="24"/>
          <w:szCs w:val="24"/>
          <w:lang w:eastAsia="pl-PL"/>
        </w:rPr>
      </w:pPr>
      <w:r w:rsidRPr="00F81924">
        <w:rPr>
          <w:rFonts w:ascii="Arial" w:hAnsi="Arial" w:cs="Arial"/>
          <w:sz w:val="24"/>
          <w:szCs w:val="24"/>
          <w:lang w:eastAsia="pl-PL"/>
        </w:rPr>
        <w:t xml:space="preserve">1) części </w:t>
      </w:r>
      <w:r w:rsidRPr="00F81924">
        <w:rPr>
          <w:rFonts w:ascii="Arial" w:hAnsi="Arial" w:cs="Arial"/>
          <w:b/>
          <w:sz w:val="24"/>
          <w:szCs w:val="24"/>
          <w:lang w:eastAsia="pl-PL"/>
        </w:rPr>
        <w:t>______</w:t>
      </w:r>
    </w:p>
    <w:p w14:paraId="28B41635" w14:textId="77777777" w:rsidR="00BB7CD8" w:rsidRPr="00F81924" w:rsidRDefault="00BB7CD8" w:rsidP="00BB7CD8">
      <w:pPr>
        <w:tabs>
          <w:tab w:val="num" w:pos="540"/>
        </w:tabs>
        <w:ind w:left="680"/>
        <w:jc w:val="both"/>
        <w:rPr>
          <w:rFonts w:ascii="Arial" w:hAnsi="Arial" w:cs="Arial"/>
          <w:sz w:val="24"/>
          <w:szCs w:val="24"/>
          <w:lang w:eastAsia="pl-PL"/>
        </w:rPr>
      </w:pPr>
      <w:r w:rsidRPr="00F81924">
        <w:rPr>
          <w:rFonts w:ascii="Arial" w:hAnsi="Arial" w:cs="Arial"/>
          <w:b/>
          <w:sz w:val="24"/>
          <w:szCs w:val="24"/>
          <w:lang w:eastAsia="pl-PL"/>
        </w:rPr>
        <w:t>_____</w:t>
      </w:r>
      <w:proofErr w:type="gramStart"/>
      <w:r w:rsidRPr="00F81924">
        <w:rPr>
          <w:rFonts w:ascii="Arial" w:hAnsi="Arial" w:cs="Arial"/>
          <w:b/>
          <w:sz w:val="24"/>
          <w:szCs w:val="24"/>
          <w:lang w:eastAsia="pl-PL"/>
        </w:rPr>
        <w:t>_</w:t>
      </w:r>
      <w:r w:rsidRPr="00F81924">
        <w:rPr>
          <w:rFonts w:ascii="Arial" w:hAnsi="Arial" w:cs="Arial"/>
          <w:sz w:val="24"/>
          <w:szCs w:val="24"/>
          <w:lang w:eastAsia="pl-PL"/>
        </w:rPr>
        <w:t xml:space="preserve">  poz.</w:t>
      </w:r>
      <w:proofErr w:type="gramEnd"/>
      <w:r w:rsidRPr="00F81924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81924">
        <w:rPr>
          <w:rFonts w:ascii="Arial" w:hAnsi="Arial" w:cs="Arial"/>
          <w:b/>
          <w:sz w:val="24"/>
          <w:szCs w:val="24"/>
          <w:lang w:eastAsia="pl-PL"/>
        </w:rPr>
        <w:t xml:space="preserve">______ </w:t>
      </w:r>
      <w:r w:rsidRPr="00F81924">
        <w:rPr>
          <w:rFonts w:ascii="Arial" w:hAnsi="Arial" w:cs="Arial"/>
          <w:sz w:val="24"/>
          <w:szCs w:val="24"/>
          <w:lang w:eastAsia="pl-PL"/>
        </w:rPr>
        <w:t xml:space="preserve">wartość __________________ </w:t>
      </w:r>
    </w:p>
    <w:p w14:paraId="1FC4C3C6" w14:textId="77777777" w:rsidR="00BB7CD8" w:rsidRPr="00F81924" w:rsidRDefault="00BB7CD8" w:rsidP="00BB7CD8">
      <w:pPr>
        <w:tabs>
          <w:tab w:val="num" w:pos="540"/>
        </w:tabs>
        <w:ind w:left="680"/>
        <w:jc w:val="both"/>
        <w:rPr>
          <w:rFonts w:ascii="Arial" w:hAnsi="Arial" w:cs="Arial"/>
          <w:sz w:val="24"/>
          <w:szCs w:val="24"/>
          <w:lang w:eastAsia="pl-PL"/>
        </w:rPr>
      </w:pPr>
      <w:r w:rsidRPr="00F81924">
        <w:rPr>
          <w:rFonts w:ascii="Arial" w:hAnsi="Arial" w:cs="Arial"/>
          <w:b/>
          <w:sz w:val="24"/>
          <w:szCs w:val="24"/>
          <w:lang w:eastAsia="pl-PL"/>
        </w:rPr>
        <w:lastRenderedPageBreak/>
        <w:t>_____</w:t>
      </w:r>
      <w:proofErr w:type="gramStart"/>
      <w:r w:rsidRPr="00F81924">
        <w:rPr>
          <w:rFonts w:ascii="Arial" w:hAnsi="Arial" w:cs="Arial"/>
          <w:b/>
          <w:sz w:val="24"/>
          <w:szCs w:val="24"/>
          <w:lang w:eastAsia="pl-PL"/>
        </w:rPr>
        <w:t>_</w:t>
      </w:r>
      <w:r w:rsidRPr="00F81924">
        <w:rPr>
          <w:rFonts w:ascii="Arial" w:hAnsi="Arial" w:cs="Arial"/>
          <w:sz w:val="24"/>
          <w:szCs w:val="24"/>
          <w:lang w:eastAsia="pl-PL"/>
        </w:rPr>
        <w:t xml:space="preserve">  poz.</w:t>
      </w:r>
      <w:proofErr w:type="gramEnd"/>
      <w:r w:rsidRPr="00F81924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81924">
        <w:rPr>
          <w:rFonts w:ascii="Arial" w:hAnsi="Arial" w:cs="Arial"/>
          <w:b/>
          <w:sz w:val="24"/>
          <w:szCs w:val="24"/>
          <w:lang w:eastAsia="pl-PL"/>
        </w:rPr>
        <w:t>______</w:t>
      </w:r>
      <w:r w:rsidRPr="00F81924">
        <w:rPr>
          <w:rFonts w:ascii="Arial" w:hAnsi="Arial" w:cs="Arial"/>
          <w:sz w:val="24"/>
          <w:szCs w:val="24"/>
          <w:lang w:eastAsia="pl-PL"/>
        </w:rPr>
        <w:t xml:space="preserve"> wartość __________________</w:t>
      </w:r>
    </w:p>
    <w:p w14:paraId="5A975892" w14:textId="77777777" w:rsidR="00BB7CD8" w:rsidRPr="00F81924" w:rsidRDefault="00BB7CD8" w:rsidP="00BB7CD8">
      <w:pPr>
        <w:tabs>
          <w:tab w:val="num" w:pos="540"/>
        </w:tabs>
        <w:ind w:left="680"/>
        <w:jc w:val="both"/>
        <w:rPr>
          <w:rFonts w:ascii="Arial" w:hAnsi="Arial" w:cs="Arial"/>
          <w:sz w:val="24"/>
          <w:szCs w:val="24"/>
          <w:lang w:eastAsia="pl-PL"/>
        </w:rPr>
      </w:pPr>
      <w:r w:rsidRPr="00F81924">
        <w:rPr>
          <w:rFonts w:ascii="Arial" w:hAnsi="Arial" w:cs="Arial"/>
          <w:sz w:val="24"/>
          <w:szCs w:val="24"/>
          <w:lang w:eastAsia="pl-PL"/>
        </w:rPr>
        <w:t xml:space="preserve">2) części </w:t>
      </w:r>
      <w:r w:rsidRPr="00F81924">
        <w:rPr>
          <w:rFonts w:ascii="Arial" w:hAnsi="Arial" w:cs="Arial"/>
          <w:b/>
          <w:sz w:val="24"/>
          <w:szCs w:val="24"/>
          <w:lang w:eastAsia="pl-PL"/>
        </w:rPr>
        <w:t>______</w:t>
      </w:r>
    </w:p>
    <w:p w14:paraId="7B2DCA7A" w14:textId="77777777" w:rsidR="00BB7CD8" w:rsidRPr="00F81924" w:rsidRDefault="00BB7CD8" w:rsidP="00BB7CD8">
      <w:pPr>
        <w:tabs>
          <w:tab w:val="num" w:pos="540"/>
        </w:tabs>
        <w:ind w:left="680"/>
        <w:jc w:val="both"/>
        <w:rPr>
          <w:rFonts w:ascii="Arial" w:hAnsi="Arial" w:cs="Arial"/>
          <w:sz w:val="24"/>
          <w:szCs w:val="24"/>
          <w:lang w:eastAsia="pl-PL"/>
        </w:rPr>
      </w:pPr>
      <w:r w:rsidRPr="00F81924">
        <w:rPr>
          <w:rFonts w:ascii="Arial" w:hAnsi="Arial" w:cs="Arial"/>
          <w:b/>
          <w:sz w:val="24"/>
          <w:szCs w:val="24"/>
          <w:lang w:eastAsia="pl-PL"/>
        </w:rPr>
        <w:t>_____</w:t>
      </w:r>
      <w:proofErr w:type="gramStart"/>
      <w:r w:rsidRPr="00F81924">
        <w:rPr>
          <w:rFonts w:ascii="Arial" w:hAnsi="Arial" w:cs="Arial"/>
          <w:b/>
          <w:sz w:val="24"/>
          <w:szCs w:val="24"/>
          <w:lang w:eastAsia="pl-PL"/>
        </w:rPr>
        <w:t>_</w:t>
      </w:r>
      <w:r w:rsidRPr="00F81924">
        <w:rPr>
          <w:rFonts w:ascii="Arial" w:hAnsi="Arial" w:cs="Arial"/>
          <w:sz w:val="24"/>
          <w:szCs w:val="24"/>
          <w:lang w:eastAsia="pl-PL"/>
        </w:rPr>
        <w:t xml:space="preserve">  poz.</w:t>
      </w:r>
      <w:proofErr w:type="gramEnd"/>
      <w:r w:rsidRPr="00F81924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81924">
        <w:rPr>
          <w:rFonts w:ascii="Arial" w:hAnsi="Arial" w:cs="Arial"/>
          <w:b/>
          <w:sz w:val="24"/>
          <w:szCs w:val="24"/>
          <w:lang w:eastAsia="pl-PL"/>
        </w:rPr>
        <w:t>______</w:t>
      </w:r>
      <w:r w:rsidRPr="00F81924">
        <w:rPr>
          <w:rFonts w:ascii="Arial" w:hAnsi="Arial" w:cs="Arial"/>
          <w:sz w:val="24"/>
          <w:szCs w:val="24"/>
          <w:lang w:eastAsia="pl-PL"/>
        </w:rPr>
        <w:t xml:space="preserve"> wartość __________________ </w:t>
      </w:r>
    </w:p>
    <w:p w14:paraId="26BDAAAD" w14:textId="77777777" w:rsidR="00BB7CD8" w:rsidRDefault="00BB7CD8" w:rsidP="00BB7CD8">
      <w:pPr>
        <w:tabs>
          <w:tab w:val="num" w:pos="540"/>
        </w:tabs>
        <w:ind w:left="680"/>
        <w:jc w:val="both"/>
        <w:rPr>
          <w:rFonts w:ascii="Arial" w:hAnsi="Arial" w:cs="Arial"/>
          <w:sz w:val="24"/>
          <w:szCs w:val="24"/>
          <w:lang w:eastAsia="pl-PL"/>
        </w:rPr>
      </w:pPr>
      <w:r w:rsidRPr="00F81924">
        <w:rPr>
          <w:rFonts w:ascii="Arial" w:hAnsi="Arial" w:cs="Arial"/>
          <w:b/>
          <w:sz w:val="24"/>
          <w:szCs w:val="24"/>
          <w:lang w:eastAsia="pl-PL"/>
        </w:rPr>
        <w:t>_____</w:t>
      </w:r>
      <w:proofErr w:type="gramStart"/>
      <w:r w:rsidRPr="00F81924">
        <w:rPr>
          <w:rFonts w:ascii="Arial" w:hAnsi="Arial" w:cs="Arial"/>
          <w:b/>
          <w:sz w:val="24"/>
          <w:szCs w:val="24"/>
          <w:lang w:eastAsia="pl-PL"/>
        </w:rPr>
        <w:t>_</w:t>
      </w:r>
      <w:r w:rsidRPr="00F81924">
        <w:rPr>
          <w:rFonts w:ascii="Arial" w:hAnsi="Arial" w:cs="Arial"/>
          <w:sz w:val="24"/>
          <w:szCs w:val="24"/>
          <w:lang w:eastAsia="pl-PL"/>
        </w:rPr>
        <w:t xml:space="preserve">  poz.</w:t>
      </w:r>
      <w:proofErr w:type="gramEnd"/>
      <w:r w:rsidRPr="00F81924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81924">
        <w:rPr>
          <w:rFonts w:ascii="Arial" w:hAnsi="Arial" w:cs="Arial"/>
          <w:b/>
          <w:sz w:val="24"/>
          <w:szCs w:val="24"/>
          <w:lang w:eastAsia="pl-PL"/>
        </w:rPr>
        <w:t>______</w:t>
      </w:r>
      <w:r w:rsidRPr="00F81924">
        <w:rPr>
          <w:rFonts w:ascii="Arial" w:hAnsi="Arial" w:cs="Arial"/>
          <w:sz w:val="24"/>
          <w:szCs w:val="24"/>
          <w:lang w:eastAsia="pl-PL"/>
        </w:rPr>
        <w:t xml:space="preserve"> wartość __________________**</w:t>
      </w:r>
    </w:p>
    <w:p w14:paraId="5549682B" w14:textId="6CCF531C" w:rsidR="00BB7CD8" w:rsidRPr="00F81924" w:rsidRDefault="00BB7CD8" w:rsidP="00BB7CD8">
      <w:pPr>
        <w:tabs>
          <w:tab w:val="num" w:pos="540"/>
        </w:tabs>
        <w:ind w:left="680"/>
        <w:jc w:val="both"/>
        <w:rPr>
          <w:rFonts w:ascii="Arial" w:hAnsi="Arial" w:cs="Arial"/>
          <w:sz w:val="24"/>
          <w:szCs w:val="24"/>
          <w:lang w:eastAsia="pl-PL"/>
        </w:rPr>
      </w:pPr>
      <w:r w:rsidRPr="00F81924">
        <w:rPr>
          <w:rFonts w:ascii="Arial" w:hAnsi="Arial" w:cs="Arial"/>
          <w:sz w:val="24"/>
          <w:szCs w:val="24"/>
          <w:lang w:eastAsia="pl-PL"/>
        </w:rPr>
        <w:t xml:space="preserve">Stawka podatku od towarów i usług (VAT), która zgodnie z moją (naszą) wiedzą będzie miała zastosowanie to </w:t>
      </w:r>
      <w:r w:rsidRPr="00F81924">
        <w:rPr>
          <w:rFonts w:ascii="Arial" w:hAnsi="Arial" w:cs="Arial"/>
          <w:bCs/>
          <w:sz w:val="24"/>
          <w:szCs w:val="24"/>
          <w:lang w:eastAsia="pl-PL"/>
        </w:rPr>
        <w:t>______%.</w:t>
      </w:r>
    </w:p>
    <w:p w14:paraId="7C2E11BC" w14:textId="77777777" w:rsidR="00BB7CD8" w:rsidRPr="00F81924" w:rsidRDefault="00BB7CD8" w:rsidP="00BB7CD8">
      <w:pPr>
        <w:tabs>
          <w:tab w:val="num" w:pos="540"/>
        </w:tabs>
        <w:ind w:left="680"/>
        <w:jc w:val="both"/>
        <w:rPr>
          <w:rFonts w:ascii="Arial" w:hAnsi="Arial" w:cs="Arial"/>
          <w:i/>
          <w:sz w:val="24"/>
          <w:szCs w:val="24"/>
          <w:lang w:eastAsia="pl-PL"/>
        </w:rPr>
      </w:pPr>
      <w:r w:rsidRPr="00F81924">
        <w:rPr>
          <w:rFonts w:ascii="Arial" w:hAnsi="Arial" w:cs="Arial"/>
          <w:i/>
          <w:sz w:val="24"/>
          <w:szCs w:val="24"/>
          <w:lang w:eastAsia="pl-PL"/>
        </w:rPr>
        <w:t xml:space="preserve">(* niepotrzebne skreślić </w:t>
      </w:r>
    </w:p>
    <w:p w14:paraId="65FDD59B" w14:textId="77777777" w:rsidR="009E3AD3" w:rsidRDefault="00BB7CD8" w:rsidP="009E3AD3">
      <w:pPr>
        <w:tabs>
          <w:tab w:val="num" w:pos="540"/>
        </w:tabs>
        <w:ind w:left="680" w:hanging="284"/>
        <w:jc w:val="both"/>
        <w:rPr>
          <w:rFonts w:ascii="Arial" w:hAnsi="Arial" w:cs="Arial"/>
          <w:i/>
          <w:sz w:val="24"/>
          <w:szCs w:val="24"/>
          <w:lang w:eastAsia="pl-PL"/>
        </w:rPr>
      </w:pPr>
      <w:r w:rsidRPr="00F81924">
        <w:rPr>
          <w:rFonts w:ascii="Arial" w:hAnsi="Arial" w:cs="Arial"/>
          <w:i/>
          <w:sz w:val="24"/>
          <w:szCs w:val="24"/>
          <w:lang w:eastAsia="pl-PL"/>
        </w:rPr>
        <w:t xml:space="preserve">   </w:t>
      </w:r>
      <w:r w:rsidR="00F81924" w:rsidRPr="00F81924">
        <w:rPr>
          <w:rFonts w:ascii="Arial" w:hAnsi="Arial" w:cs="Arial"/>
          <w:i/>
          <w:sz w:val="24"/>
          <w:szCs w:val="24"/>
          <w:lang w:eastAsia="pl-PL"/>
        </w:rPr>
        <w:t>(</w:t>
      </w:r>
      <w:r w:rsidRPr="00F81924">
        <w:rPr>
          <w:rFonts w:ascii="Arial" w:hAnsi="Arial" w:cs="Arial"/>
          <w:i/>
          <w:sz w:val="24"/>
          <w:szCs w:val="24"/>
          <w:lang w:eastAsia="pl-PL"/>
        </w:rPr>
        <w:t xml:space="preserve">** </w:t>
      </w:r>
      <w:proofErr w:type="gramStart"/>
      <w:r w:rsidRPr="00F81924">
        <w:rPr>
          <w:rFonts w:ascii="Arial" w:hAnsi="Arial" w:cs="Arial"/>
          <w:i/>
          <w:sz w:val="24"/>
          <w:szCs w:val="24"/>
          <w:lang w:eastAsia="pl-PL"/>
        </w:rPr>
        <w:t>wypełnić</w:t>
      </w:r>
      <w:proofErr w:type="gramEnd"/>
      <w:r w:rsidRPr="00F81924">
        <w:rPr>
          <w:rFonts w:ascii="Arial" w:hAnsi="Arial" w:cs="Arial"/>
          <w:i/>
          <w:sz w:val="24"/>
          <w:szCs w:val="24"/>
          <w:lang w:eastAsia="pl-PL"/>
        </w:rPr>
        <w:t xml:space="preserve"> jeśli dotyczy – odrębnie w odniesieniu do każdej części, wskazując na wszystkie pozycje   formularza </w:t>
      </w:r>
      <w:r w:rsidR="00F81924" w:rsidRPr="00F81924">
        <w:rPr>
          <w:rFonts w:ascii="Arial" w:hAnsi="Arial" w:cs="Arial"/>
          <w:i/>
          <w:sz w:val="24"/>
          <w:szCs w:val="24"/>
          <w:lang w:eastAsia="pl-PL"/>
        </w:rPr>
        <w:t>kalkulacyjnego</w:t>
      </w:r>
      <w:r w:rsidRPr="00F81924">
        <w:rPr>
          <w:rFonts w:ascii="Arial" w:hAnsi="Arial" w:cs="Arial"/>
          <w:i/>
          <w:sz w:val="24"/>
          <w:szCs w:val="24"/>
          <w:lang w:eastAsia="pl-PL"/>
        </w:rPr>
        <w:t xml:space="preserve"> dla danej części, od których podatek od towarów i usług zobowiązany będzie doliczyć i odprowadzić </w:t>
      </w:r>
      <w:r w:rsidR="00F81924" w:rsidRPr="00F81924">
        <w:rPr>
          <w:rFonts w:ascii="Arial" w:hAnsi="Arial" w:cs="Arial"/>
          <w:i/>
          <w:sz w:val="24"/>
          <w:szCs w:val="24"/>
          <w:lang w:eastAsia="pl-PL"/>
        </w:rPr>
        <w:t>z</w:t>
      </w:r>
      <w:r w:rsidRPr="00F81924">
        <w:rPr>
          <w:rFonts w:ascii="Arial" w:hAnsi="Arial" w:cs="Arial"/>
          <w:i/>
          <w:sz w:val="24"/>
          <w:szCs w:val="24"/>
          <w:lang w:eastAsia="pl-PL"/>
        </w:rPr>
        <w:t>amawiający)</w:t>
      </w:r>
      <w:r w:rsidR="00F81924" w:rsidRPr="00F81924">
        <w:rPr>
          <w:rFonts w:ascii="Arial" w:hAnsi="Arial" w:cs="Arial"/>
          <w:i/>
          <w:sz w:val="24"/>
          <w:szCs w:val="24"/>
          <w:lang w:eastAsia="pl-PL"/>
        </w:rPr>
        <w:t>.</w:t>
      </w:r>
    </w:p>
    <w:p w14:paraId="64BE4705" w14:textId="77777777" w:rsidR="009E3AD3" w:rsidRDefault="009E3AD3" w:rsidP="009E3AD3">
      <w:pPr>
        <w:tabs>
          <w:tab w:val="num" w:pos="540"/>
        </w:tabs>
        <w:ind w:left="680" w:hanging="284"/>
        <w:jc w:val="both"/>
        <w:rPr>
          <w:rFonts w:ascii="Arial" w:hAnsi="Arial" w:cs="Arial"/>
          <w:i/>
          <w:sz w:val="24"/>
          <w:szCs w:val="24"/>
          <w:lang w:eastAsia="pl-PL"/>
        </w:rPr>
      </w:pPr>
    </w:p>
    <w:p w14:paraId="45166F1D" w14:textId="23E05F85" w:rsidR="00BB7CD8" w:rsidRPr="009E3AD3" w:rsidRDefault="009E3AD3" w:rsidP="009E3AD3">
      <w:pPr>
        <w:tabs>
          <w:tab w:val="num" w:pos="540"/>
        </w:tabs>
        <w:ind w:left="680" w:hanging="822"/>
        <w:jc w:val="both"/>
        <w:rPr>
          <w:rFonts w:ascii="Arial" w:hAnsi="Arial" w:cs="Arial"/>
          <w:i/>
          <w:sz w:val="24"/>
          <w:szCs w:val="24"/>
          <w:lang w:eastAsia="pl-PL"/>
        </w:rPr>
      </w:pPr>
      <w:r w:rsidRPr="009E3AD3">
        <w:rPr>
          <w:rFonts w:ascii="Arial" w:hAnsi="Arial" w:cs="Arial"/>
          <w:iCs/>
          <w:sz w:val="24"/>
          <w:szCs w:val="24"/>
          <w:lang w:eastAsia="pl-PL"/>
        </w:rPr>
        <w:t xml:space="preserve">4.8 </w:t>
      </w:r>
      <w:r w:rsidR="00BB7CD8" w:rsidRPr="009E3AD3">
        <w:rPr>
          <w:rFonts w:ascii="Arial" w:hAnsi="Arial" w:cs="Arial"/>
          <w:iCs/>
          <w:sz w:val="24"/>
          <w:szCs w:val="24"/>
          <w:lang w:eastAsia="pl-PL"/>
        </w:rPr>
        <w:t>Oświadczam</w:t>
      </w:r>
      <w:r w:rsidR="00BB7CD8" w:rsidRPr="009E3AD3">
        <w:rPr>
          <w:rFonts w:ascii="Arial" w:hAnsi="Arial" w:cs="Arial"/>
          <w:sz w:val="24"/>
          <w:szCs w:val="24"/>
          <w:lang w:eastAsia="pl-PL"/>
        </w:rPr>
        <w:t>(-y),</w:t>
      </w:r>
      <w:r w:rsidR="00F81924" w:rsidRPr="009E3AD3">
        <w:rPr>
          <w:rFonts w:ascii="Arial" w:hAnsi="Arial" w:cs="Arial"/>
          <w:sz w:val="24"/>
          <w:szCs w:val="24"/>
        </w:rPr>
        <w:t xml:space="preserve"> że podmiot, który</w:t>
      </w:r>
      <w:r w:rsidR="00F81924" w:rsidRPr="00ED06EB">
        <w:rPr>
          <w:rFonts w:ascii="Arial" w:hAnsi="Arial" w:cs="Arial"/>
          <w:sz w:val="24"/>
          <w:szCs w:val="24"/>
        </w:rPr>
        <w:t xml:space="preserve"> reprezentuję</w:t>
      </w:r>
      <w:r w:rsidR="00F81924">
        <w:rPr>
          <w:rFonts w:ascii="Arial" w:hAnsi="Arial" w:cs="Arial"/>
          <w:sz w:val="24"/>
          <w:szCs w:val="24"/>
        </w:rPr>
        <w:t>(-my)</w:t>
      </w:r>
      <w:r w:rsidR="00F81924" w:rsidRPr="00ED06EB">
        <w:rPr>
          <w:rFonts w:ascii="Arial" w:hAnsi="Arial" w:cs="Arial"/>
          <w:sz w:val="24"/>
          <w:szCs w:val="24"/>
        </w:rPr>
        <w:t xml:space="preserve"> to</w:t>
      </w:r>
      <w:r w:rsidR="00BB7CD8" w:rsidRPr="00C03A9C">
        <w:rPr>
          <w:rFonts w:ascii="Tahoma" w:hAnsi="Tahoma" w:cs="Tahoma"/>
          <w:lang w:eastAsia="pl-PL"/>
        </w:rPr>
        <w:t>:</w:t>
      </w:r>
    </w:p>
    <w:p w14:paraId="46926049" w14:textId="77777777" w:rsidR="00F81924" w:rsidRPr="00F81924" w:rsidRDefault="00F81924" w:rsidP="00F81924">
      <w:pPr>
        <w:pStyle w:val="Akapitzlist"/>
        <w:ind w:left="709"/>
        <w:rPr>
          <w:rFonts w:ascii="Arial" w:hAnsi="Arial" w:cs="Arial"/>
          <w:sz w:val="24"/>
          <w:szCs w:val="24"/>
        </w:rPr>
      </w:pPr>
      <w:r w:rsidRPr="00F81924">
        <w:rPr>
          <w:rFonts w:ascii="Arial" w:hAnsi="Arial" w:cs="Arial"/>
          <w:b/>
          <w:sz w:val="40"/>
          <w:szCs w:val="40"/>
        </w:rPr>
        <w:t xml:space="preserve">□ </w:t>
      </w:r>
      <w:r w:rsidRPr="00F81924">
        <w:rPr>
          <w:rFonts w:ascii="Arial" w:hAnsi="Arial" w:cs="Arial"/>
          <w:sz w:val="24"/>
          <w:szCs w:val="24"/>
          <w:lang w:eastAsia="ar-SA"/>
        </w:rPr>
        <w:t>mikroprzedsiębiorstwo*</w:t>
      </w:r>
      <w:r w:rsidRPr="00F81924">
        <w:rPr>
          <w:rFonts w:ascii="Arial" w:hAnsi="Arial" w:cs="Arial"/>
          <w:sz w:val="24"/>
          <w:szCs w:val="24"/>
        </w:rPr>
        <w:t xml:space="preserve"> </w:t>
      </w:r>
    </w:p>
    <w:p w14:paraId="7884A962" w14:textId="77777777" w:rsidR="00F81924" w:rsidRPr="00F81924" w:rsidRDefault="00F81924" w:rsidP="00F81924">
      <w:pPr>
        <w:pStyle w:val="Akapitzlist"/>
        <w:ind w:left="709"/>
        <w:rPr>
          <w:rFonts w:ascii="Arial" w:hAnsi="Arial" w:cs="Arial"/>
          <w:sz w:val="24"/>
          <w:szCs w:val="24"/>
        </w:rPr>
      </w:pPr>
      <w:r w:rsidRPr="00F81924">
        <w:rPr>
          <w:rFonts w:ascii="Arial" w:hAnsi="Arial" w:cs="Arial"/>
          <w:b/>
          <w:sz w:val="40"/>
          <w:szCs w:val="40"/>
        </w:rPr>
        <w:t xml:space="preserve">□ </w:t>
      </w:r>
      <w:r w:rsidRPr="00F81924">
        <w:rPr>
          <w:rFonts w:ascii="Arial" w:hAnsi="Arial" w:cs="Arial"/>
          <w:sz w:val="24"/>
          <w:szCs w:val="24"/>
          <w:lang w:eastAsia="ar-SA"/>
        </w:rPr>
        <w:t>małe przedsiębiorstwo*</w:t>
      </w:r>
    </w:p>
    <w:p w14:paraId="1462FEC7" w14:textId="77777777" w:rsidR="00F81924" w:rsidRPr="00F81924" w:rsidRDefault="00F81924" w:rsidP="00F81924">
      <w:pPr>
        <w:pStyle w:val="Akapitzlist"/>
        <w:ind w:left="709"/>
        <w:rPr>
          <w:rFonts w:ascii="Arial" w:hAnsi="Arial" w:cs="Arial"/>
          <w:sz w:val="24"/>
          <w:szCs w:val="24"/>
        </w:rPr>
      </w:pPr>
      <w:r w:rsidRPr="00F81924">
        <w:rPr>
          <w:rFonts w:ascii="Arial" w:hAnsi="Arial" w:cs="Arial"/>
          <w:b/>
          <w:sz w:val="40"/>
          <w:szCs w:val="40"/>
        </w:rPr>
        <w:t xml:space="preserve">□ </w:t>
      </w:r>
      <w:r w:rsidRPr="00F81924">
        <w:rPr>
          <w:rFonts w:ascii="Arial" w:hAnsi="Arial" w:cs="Arial"/>
          <w:sz w:val="24"/>
          <w:szCs w:val="24"/>
        </w:rPr>
        <w:t>średnie</w:t>
      </w:r>
      <w:r w:rsidRPr="00F81924">
        <w:rPr>
          <w:rFonts w:ascii="Arial" w:hAnsi="Arial" w:cs="Arial"/>
          <w:b/>
          <w:sz w:val="24"/>
          <w:szCs w:val="24"/>
        </w:rPr>
        <w:t xml:space="preserve"> </w:t>
      </w:r>
      <w:r w:rsidRPr="00F81924">
        <w:rPr>
          <w:rFonts w:ascii="Arial" w:hAnsi="Arial" w:cs="Arial"/>
          <w:sz w:val="24"/>
          <w:szCs w:val="24"/>
          <w:lang w:eastAsia="ar-SA"/>
        </w:rPr>
        <w:t>przedsiębiorstwo*</w:t>
      </w:r>
    </w:p>
    <w:p w14:paraId="34D4DA9B" w14:textId="77777777" w:rsidR="00F81924" w:rsidRPr="00F81924" w:rsidRDefault="00F81924" w:rsidP="00F81924">
      <w:pPr>
        <w:pStyle w:val="Akapitzlist"/>
        <w:ind w:left="709"/>
        <w:rPr>
          <w:rFonts w:ascii="Arial" w:hAnsi="Arial" w:cs="Arial"/>
          <w:sz w:val="24"/>
          <w:szCs w:val="24"/>
        </w:rPr>
      </w:pPr>
      <w:r w:rsidRPr="00F81924">
        <w:rPr>
          <w:rFonts w:ascii="Arial" w:hAnsi="Arial" w:cs="Arial"/>
          <w:b/>
          <w:sz w:val="40"/>
          <w:szCs w:val="40"/>
        </w:rPr>
        <w:t xml:space="preserve">□ </w:t>
      </w:r>
      <w:r w:rsidRPr="00F81924">
        <w:rPr>
          <w:rFonts w:ascii="Arial" w:hAnsi="Arial" w:cs="Arial"/>
          <w:sz w:val="24"/>
          <w:szCs w:val="24"/>
        </w:rPr>
        <w:t>jednoosobowa działalność gospodarcza*</w:t>
      </w:r>
    </w:p>
    <w:p w14:paraId="64D33CA1" w14:textId="77777777" w:rsidR="00F81924" w:rsidRPr="00F81924" w:rsidRDefault="00F81924" w:rsidP="00F81924">
      <w:pPr>
        <w:pStyle w:val="Akapitzlist"/>
        <w:ind w:left="709"/>
        <w:rPr>
          <w:rFonts w:ascii="Arial" w:hAnsi="Arial" w:cs="Arial"/>
          <w:sz w:val="24"/>
          <w:szCs w:val="24"/>
        </w:rPr>
      </w:pPr>
      <w:r w:rsidRPr="00F81924">
        <w:rPr>
          <w:rFonts w:ascii="Arial" w:hAnsi="Arial" w:cs="Arial"/>
          <w:b/>
          <w:sz w:val="40"/>
          <w:szCs w:val="40"/>
        </w:rPr>
        <w:t xml:space="preserve">□ </w:t>
      </w:r>
      <w:r w:rsidRPr="00F81924">
        <w:rPr>
          <w:rFonts w:ascii="Arial" w:hAnsi="Arial" w:cs="Arial"/>
          <w:sz w:val="24"/>
          <w:szCs w:val="24"/>
        </w:rPr>
        <w:t>osoba fizyczna nieprowadząca działalności gospodarczej*</w:t>
      </w:r>
    </w:p>
    <w:p w14:paraId="59EC2698" w14:textId="027A96F7" w:rsidR="00F81924" w:rsidRPr="00F81924" w:rsidRDefault="00F81924" w:rsidP="00F81924">
      <w:pPr>
        <w:pStyle w:val="Akapitzlist"/>
        <w:ind w:left="709"/>
        <w:rPr>
          <w:rFonts w:ascii="Arial" w:hAnsi="Arial" w:cs="Arial"/>
          <w:sz w:val="24"/>
          <w:szCs w:val="24"/>
        </w:rPr>
      </w:pPr>
      <w:r w:rsidRPr="00F81924">
        <w:rPr>
          <w:rFonts w:ascii="Arial" w:hAnsi="Arial" w:cs="Arial"/>
          <w:b/>
          <w:sz w:val="40"/>
          <w:szCs w:val="40"/>
        </w:rPr>
        <w:t xml:space="preserve">□ </w:t>
      </w:r>
      <w:r w:rsidRPr="00F81924">
        <w:rPr>
          <w:rFonts w:ascii="Arial" w:hAnsi="Arial" w:cs="Arial"/>
          <w:sz w:val="24"/>
          <w:szCs w:val="24"/>
        </w:rPr>
        <w:t>inny rodzaj*</w:t>
      </w:r>
    </w:p>
    <w:p w14:paraId="0FFF05DD" w14:textId="75672390" w:rsidR="00F81924" w:rsidRPr="00F81924" w:rsidRDefault="00F81924" w:rsidP="00F81924">
      <w:pPr>
        <w:ind w:left="709"/>
        <w:jc w:val="both"/>
        <w:rPr>
          <w:rFonts w:ascii="Arial" w:eastAsia="Calibri" w:hAnsi="Arial" w:cs="Arial"/>
          <w:i/>
          <w:iCs/>
          <w:sz w:val="24"/>
          <w:szCs w:val="24"/>
          <w:u w:val="single"/>
          <w:lang w:eastAsia="en-US"/>
        </w:rPr>
      </w:pPr>
      <w:r w:rsidRPr="00F81924">
        <w:rPr>
          <w:rFonts w:ascii="Arial" w:eastAsia="Calibri" w:hAnsi="Arial" w:cs="Arial"/>
          <w:i/>
          <w:iCs/>
          <w:sz w:val="24"/>
          <w:szCs w:val="24"/>
          <w:u w:val="single"/>
          <w:lang w:eastAsia="en-US"/>
        </w:rPr>
        <w:t>Uwaga – w przypadku wykonawców wspólnie ubiegających się o udzielenie zamówienia powyższe oświadczenie należy złożyć dla każdego z wykonawców oddzielnie.</w:t>
      </w:r>
    </w:p>
    <w:p w14:paraId="45909D11" w14:textId="77777777" w:rsidR="00F81924" w:rsidRPr="00F81924" w:rsidRDefault="00F81924" w:rsidP="00F81924">
      <w:pPr>
        <w:spacing w:before="120" w:line="360" w:lineRule="auto"/>
        <w:ind w:left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81924">
        <w:rPr>
          <w:rFonts w:ascii="Arial" w:hAnsi="Arial" w:cs="Arial"/>
          <w:sz w:val="24"/>
          <w:szCs w:val="24"/>
          <w:lang w:eastAsia="ar-SA"/>
        </w:rPr>
        <w:t xml:space="preserve">*w rozumieniu </w:t>
      </w:r>
      <w:r w:rsidRPr="00F81924">
        <w:rPr>
          <w:rFonts w:ascii="Arial" w:eastAsia="Calibri" w:hAnsi="Arial" w:cs="Arial"/>
          <w:bCs/>
          <w:sz w:val="24"/>
          <w:szCs w:val="24"/>
          <w:lang w:eastAsia="en-US"/>
        </w:rPr>
        <w:t xml:space="preserve">Ustawy z dnia 6 marca 2018r. Prawo Przedsiębiorców </w:t>
      </w:r>
    </w:p>
    <w:p w14:paraId="491F3737" w14:textId="6962FE7A" w:rsidR="009E3AD3" w:rsidRPr="009E3AD3" w:rsidRDefault="00BB7CD8" w:rsidP="009E3AD3">
      <w:pPr>
        <w:pStyle w:val="Akapitzlist"/>
        <w:numPr>
          <w:ilvl w:val="1"/>
          <w:numId w:val="43"/>
        </w:numPr>
        <w:tabs>
          <w:tab w:val="num" w:pos="1040"/>
        </w:tabs>
        <w:ind w:left="709" w:hanging="709"/>
        <w:jc w:val="both"/>
        <w:rPr>
          <w:rFonts w:ascii="Arial" w:hAnsi="Arial" w:cs="Arial"/>
          <w:sz w:val="24"/>
          <w:szCs w:val="24"/>
          <w:lang w:eastAsia="pl-PL"/>
        </w:rPr>
      </w:pPr>
      <w:r w:rsidRPr="009E3AD3">
        <w:rPr>
          <w:rFonts w:ascii="Arial" w:hAnsi="Arial" w:cs="Arial"/>
          <w:sz w:val="24"/>
          <w:szCs w:val="24"/>
          <w:lang w:eastAsia="pl-PL"/>
        </w:rPr>
        <w:t xml:space="preserve">Oświadczam(-y), </w:t>
      </w:r>
      <w:r w:rsidR="009E3AD3" w:rsidRPr="009E3AD3">
        <w:rPr>
          <w:rFonts w:ascii="Arial" w:hAnsi="Arial" w:cs="Arial"/>
          <w:sz w:val="24"/>
          <w:szCs w:val="24"/>
        </w:rPr>
        <w:t xml:space="preserve">że oferta </w:t>
      </w:r>
      <w:r w:rsidR="009E3AD3" w:rsidRPr="009E3AD3">
        <w:rPr>
          <w:rFonts w:ascii="Arial" w:hAnsi="Arial" w:cs="Arial"/>
          <w:b/>
          <w:bCs/>
          <w:sz w:val="24"/>
          <w:szCs w:val="24"/>
        </w:rPr>
        <w:t>nie zawiera/zawiera</w:t>
      </w:r>
      <w:r w:rsidR="009E3AD3" w:rsidRPr="009E3AD3">
        <w:rPr>
          <w:rFonts w:ascii="Arial" w:hAnsi="Arial" w:cs="Arial"/>
          <w:sz w:val="24"/>
          <w:szCs w:val="24"/>
        </w:rPr>
        <w:t xml:space="preserve"> </w:t>
      </w:r>
      <w:r w:rsidR="009E3AD3" w:rsidRPr="009E3AD3">
        <w:rPr>
          <w:rFonts w:ascii="Arial" w:hAnsi="Arial" w:cs="Arial"/>
          <w:i/>
          <w:iCs/>
          <w:sz w:val="24"/>
          <w:szCs w:val="24"/>
        </w:rPr>
        <w:t xml:space="preserve">(właściwe podkreślić) </w:t>
      </w:r>
      <w:r w:rsidR="009E3AD3" w:rsidRPr="009E3AD3">
        <w:rPr>
          <w:rFonts w:ascii="Arial" w:hAnsi="Arial" w:cs="Arial"/>
          <w:sz w:val="24"/>
          <w:szCs w:val="24"/>
        </w:rPr>
        <w:t>informacji stanowiących tajemnicę przedsiębiorstwa w rozumieniu ustawy z dnia 16 kwietnia 1993 r. o zwalczaniu nieuczciwej konkurencji. Informacje takie zawarte są w następujących dokumentach:</w:t>
      </w:r>
    </w:p>
    <w:p w14:paraId="4D961AB0" w14:textId="77777777" w:rsidR="009E3AD3" w:rsidRPr="00ED06EB" w:rsidRDefault="009E3AD3" w:rsidP="009E3AD3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D06EB">
        <w:rPr>
          <w:rFonts w:ascii="Arial" w:hAnsi="Arial" w:cs="Arial"/>
          <w:sz w:val="24"/>
          <w:szCs w:val="24"/>
        </w:rPr>
        <w:t>.................................................................................</w:t>
      </w:r>
    </w:p>
    <w:p w14:paraId="128AA663" w14:textId="77777777" w:rsidR="009E3AD3" w:rsidRPr="00ED06EB" w:rsidRDefault="009E3AD3" w:rsidP="009E3AD3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D06EB">
        <w:rPr>
          <w:rFonts w:ascii="Arial" w:hAnsi="Arial" w:cs="Arial"/>
          <w:sz w:val="24"/>
          <w:szCs w:val="24"/>
        </w:rPr>
        <w:t>.................................................................................</w:t>
      </w:r>
    </w:p>
    <w:p w14:paraId="6C1DCC46" w14:textId="77777777" w:rsidR="009E3AD3" w:rsidRPr="00224953" w:rsidRDefault="009E3AD3" w:rsidP="009E3AD3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24953">
        <w:rPr>
          <w:rFonts w:ascii="Arial" w:hAnsi="Arial" w:cs="Arial"/>
          <w:sz w:val="24"/>
          <w:szCs w:val="24"/>
        </w:rPr>
        <w:t>.................................................................................</w:t>
      </w:r>
    </w:p>
    <w:p w14:paraId="4E328EFE" w14:textId="77777777" w:rsidR="009E3AD3" w:rsidRPr="00224953" w:rsidRDefault="009E3AD3" w:rsidP="009E3AD3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224953">
        <w:rPr>
          <w:rFonts w:ascii="Arial" w:hAnsi="Arial" w:cs="Arial"/>
          <w:sz w:val="24"/>
          <w:szCs w:val="24"/>
        </w:rPr>
        <w:t>Uzasadnienie, iż zastrzeżone informacje stanowią tajemnicę przedsiębiorstwa:</w:t>
      </w:r>
    </w:p>
    <w:p w14:paraId="04A47FF7" w14:textId="221F3830" w:rsidR="009E3AD3" w:rsidRPr="00224953" w:rsidRDefault="009E3AD3" w:rsidP="009E3AD3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24953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14:paraId="35CDEA77" w14:textId="22BB5DE2" w:rsidR="009E3AD3" w:rsidRPr="00224953" w:rsidRDefault="009E3AD3" w:rsidP="009E3AD3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24953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14:paraId="37A8B8DD" w14:textId="77777777" w:rsidR="009E3AD3" w:rsidRPr="00224953" w:rsidRDefault="009E3AD3" w:rsidP="00224953">
      <w:pPr>
        <w:ind w:left="357"/>
        <w:jc w:val="both"/>
        <w:rPr>
          <w:rFonts w:ascii="Arial" w:hAnsi="Arial" w:cs="Arial"/>
          <w:b/>
          <w:sz w:val="24"/>
          <w:szCs w:val="24"/>
        </w:rPr>
      </w:pPr>
      <w:r w:rsidRPr="00224953">
        <w:rPr>
          <w:rFonts w:ascii="Arial" w:hAnsi="Arial" w:cs="Arial"/>
          <w:b/>
          <w:sz w:val="24"/>
          <w:szCs w:val="24"/>
        </w:rPr>
        <w:t>Uwaga! W przypadku braku wykazania, że informacje zastrzeżone stanowią tajemnicę przedsiębiorstwa lub niewystarczającego uzasadnienia, informacje te zostaną uznane za jawne.</w:t>
      </w:r>
    </w:p>
    <w:p w14:paraId="0747F2AC" w14:textId="77777777" w:rsidR="00BB7CD8" w:rsidRPr="00224953" w:rsidRDefault="00BB7CD8" w:rsidP="00BB7CD8">
      <w:pPr>
        <w:jc w:val="both"/>
        <w:rPr>
          <w:rFonts w:ascii="Tahoma" w:hAnsi="Tahoma" w:cs="Tahoma"/>
          <w:b/>
          <w:sz w:val="24"/>
          <w:szCs w:val="24"/>
          <w:lang w:eastAsia="pl-PL"/>
        </w:rPr>
      </w:pPr>
    </w:p>
    <w:p w14:paraId="3E0C08B4" w14:textId="77777777" w:rsidR="002A15CE" w:rsidRPr="00224953" w:rsidRDefault="002A15CE" w:rsidP="0022495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B6ADBD" w14:textId="77777777" w:rsidR="002A15CE" w:rsidRPr="00224953" w:rsidRDefault="002A15CE" w:rsidP="00224953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line="360" w:lineRule="auto"/>
        <w:rPr>
          <w:rFonts w:ascii="Arial" w:hAnsi="Arial" w:cs="Arial"/>
          <w:sz w:val="24"/>
          <w:szCs w:val="24"/>
        </w:rPr>
      </w:pPr>
      <w:r w:rsidRPr="00224953">
        <w:rPr>
          <w:rFonts w:ascii="Arial" w:hAnsi="Arial" w:cs="Arial"/>
          <w:sz w:val="24"/>
          <w:szCs w:val="24"/>
        </w:rPr>
        <w:t>Informacje dodatkowe:</w:t>
      </w:r>
    </w:p>
    <w:p w14:paraId="71342F62" w14:textId="7B155EE4" w:rsidR="002A15CE" w:rsidRPr="00224953" w:rsidRDefault="002A15CE" w:rsidP="002A15CE">
      <w:pPr>
        <w:pStyle w:val="Akapitzlist"/>
        <w:widowControl w:val="0"/>
        <w:autoSpaceDE w:val="0"/>
        <w:autoSpaceDN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22495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224953">
        <w:rPr>
          <w:rFonts w:ascii="Arial" w:hAnsi="Arial" w:cs="Arial"/>
          <w:sz w:val="24"/>
          <w:szCs w:val="24"/>
        </w:rPr>
        <w:t>…</w:t>
      </w:r>
    </w:p>
    <w:p w14:paraId="7A0AA906" w14:textId="7FB68A2A" w:rsidR="002A15CE" w:rsidRDefault="002A15CE" w:rsidP="002A15C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18DF63B9" w14:textId="77777777" w:rsidR="00D55FD7" w:rsidRPr="00224953" w:rsidRDefault="00D55FD7" w:rsidP="002A15C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581B7DA2" w14:textId="77777777" w:rsidR="00277357" w:rsidRPr="00224953" w:rsidRDefault="00277357" w:rsidP="00224953">
      <w:pPr>
        <w:jc w:val="both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224953">
        <w:rPr>
          <w:rFonts w:ascii="Arial" w:hAnsi="Arial" w:cs="Arial"/>
          <w:b/>
          <w:sz w:val="24"/>
          <w:szCs w:val="24"/>
          <w:u w:val="single"/>
          <w:lang w:eastAsia="pl-PL"/>
        </w:rPr>
        <w:lastRenderedPageBreak/>
        <w:t>Uwaga!</w:t>
      </w:r>
    </w:p>
    <w:p w14:paraId="31AF8E0A" w14:textId="77777777" w:rsidR="00D356FE" w:rsidRPr="00224953" w:rsidRDefault="00277357" w:rsidP="00224953">
      <w:pPr>
        <w:jc w:val="both"/>
        <w:rPr>
          <w:rFonts w:ascii="Arial" w:hAnsi="Arial" w:cs="Arial"/>
          <w:i/>
          <w:iCs/>
          <w:sz w:val="24"/>
          <w:szCs w:val="24"/>
          <w:lang w:eastAsia="pl-PL"/>
        </w:rPr>
      </w:pPr>
      <w:r w:rsidRPr="00224953">
        <w:rPr>
          <w:rFonts w:ascii="Arial" w:hAnsi="Arial" w:cs="Arial"/>
          <w:b/>
          <w:sz w:val="24"/>
          <w:szCs w:val="24"/>
          <w:u w:val="single"/>
          <w:lang w:eastAsia="pl-PL"/>
        </w:rPr>
        <w:t>Należy sporządzić i przekazać</w:t>
      </w:r>
      <w:r w:rsidRPr="00224953">
        <w:rPr>
          <w:rFonts w:ascii="Arial" w:hAnsi="Arial" w:cs="Arial"/>
          <w:sz w:val="24"/>
          <w:szCs w:val="24"/>
          <w:lang w:eastAsia="pl-PL"/>
        </w:rPr>
        <w:t xml:space="preserve"> zgodnie z </w:t>
      </w:r>
      <w:r w:rsidRPr="00224953">
        <w:rPr>
          <w:rFonts w:ascii="Arial" w:hAnsi="Arial" w:cs="Arial"/>
          <w:i/>
          <w:sz w:val="24"/>
          <w:szCs w:val="24"/>
          <w:lang w:eastAsia="pl-PL"/>
        </w:rPr>
        <w:t>Rozporządzeniem Prezesa Rady Ministrów z dnia 30 grudnia 2020</w:t>
      </w:r>
      <w:r w:rsidR="00D51DED" w:rsidRPr="00224953">
        <w:rPr>
          <w:rFonts w:ascii="Arial" w:hAnsi="Arial" w:cs="Arial"/>
          <w:i/>
          <w:sz w:val="24"/>
          <w:szCs w:val="24"/>
          <w:lang w:eastAsia="pl-PL"/>
        </w:rPr>
        <w:t xml:space="preserve"> </w:t>
      </w:r>
      <w:r w:rsidRPr="00224953">
        <w:rPr>
          <w:rFonts w:ascii="Arial" w:hAnsi="Arial" w:cs="Arial"/>
          <w:i/>
          <w:sz w:val="24"/>
          <w:szCs w:val="24"/>
          <w:lang w:eastAsia="pl-PL"/>
        </w:rPr>
        <w:t xml:space="preserve">r. </w:t>
      </w:r>
      <w:r w:rsidRPr="00224953">
        <w:rPr>
          <w:rFonts w:ascii="Arial" w:hAnsi="Arial" w:cs="Arial"/>
          <w:i/>
          <w:iCs/>
          <w:sz w:val="24"/>
          <w:szCs w:val="24"/>
          <w:lang w:eastAsia="pl-PL"/>
        </w:rPr>
        <w:t>w sprawie sposobu sporządzania i</w:t>
      </w:r>
      <w:r w:rsidR="0088340B" w:rsidRPr="00224953">
        <w:rPr>
          <w:rFonts w:ascii="Arial" w:hAnsi="Arial" w:cs="Arial"/>
          <w:i/>
          <w:iCs/>
          <w:sz w:val="24"/>
          <w:szCs w:val="24"/>
          <w:lang w:eastAsia="pl-PL"/>
        </w:rPr>
        <w:t xml:space="preserve"> </w:t>
      </w:r>
      <w:r w:rsidRPr="00224953">
        <w:rPr>
          <w:rFonts w:ascii="Arial" w:hAnsi="Arial" w:cs="Arial"/>
          <w:i/>
          <w:iCs/>
          <w:sz w:val="24"/>
          <w:szCs w:val="24"/>
          <w:lang w:eastAsia="pl-PL"/>
        </w:rPr>
        <w:t>przekazywania informacji oraz wymagań technicznych dla dokumentów elektronicznych oraz środków komunikacji elektronicznej w postępowaniu o</w:t>
      </w:r>
      <w:r w:rsidR="0088340B" w:rsidRPr="00224953">
        <w:rPr>
          <w:rFonts w:ascii="Arial" w:hAnsi="Arial" w:cs="Arial"/>
          <w:i/>
          <w:iCs/>
          <w:sz w:val="24"/>
          <w:szCs w:val="24"/>
          <w:lang w:eastAsia="pl-PL"/>
        </w:rPr>
        <w:t xml:space="preserve"> </w:t>
      </w:r>
      <w:r w:rsidRPr="00224953">
        <w:rPr>
          <w:rFonts w:ascii="Arial" w:hAnsi="Arial" w:cs="Arial"/>
          <w:i/>
          <w:iCs/>
          <w:sz w:val="24"/>
          <w:szCs w:val="24"/>
          <w:lang w:eastAsia="pl-PL"/>
        </w:rPr>
        <w:t>udzielenie zamówienia publicznego lub konkursie.</w:t>
      </w:r>
    </w:p>
    <w:p w14:paraId="51E24137" w14:textId="77777777" w:rsidR="00C21511" w:rsidRPr="00224953" w:rsidRDefault="00C21511" w:rsidP="00AC3F89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  <w:lang w:eastAsia="pl-PL"/>
        </w:rPr>
      </w:pPr>
    </w:p>
    <w:p w14:paraId="035A930B" w14:textId="77777777" w:rsidR="00224953" w:rsidRDefault="00224953" w:rsidP="00224953">
      <w:pPr>
        <w:rPr>
          <w:rFonts w:ascii="Arial" w:hAnsi="Arial" w:cs="Arial"/>
          <w:b/>
          <w:sz w:val="24"/>
          <w:szCs w:val="24"/>
          <w:lang w:eastAsia="pl-PL"/>
        </w:rPr>
      </w:pPr>
    </w:p>
    <w:p w14:paraId="65883CFA" w14:textId="5D117FA4" w:rsidR="00224953" w:rsidRPr="00224953" w:rsidRDefault="00224953" w:rsidP="00224953">
      <w:pPr>
        <w:rPr>
          <w:rFonts w:ascii="Arial" w:hAnsi="Arial" w:cs="Arial"/>
          <w:b/>
          <w:sz w:val="24"/>
          <w:szCs w:val="24"/>
          <w:lang w:eastAsia="pl-PL"/>
        </w:rPr>
      </w:pPr>
      <w:r w:rsidRPr="00224953">
        <w:rPr>
          <w:rFonts w:ascii="Arial" w:hAnsi="Arial" w:cs="Arial"/>
          <w:b/>
          <w:sz w:val="24"/>
          <w:szCs w:val="24"/>
          <w:lang w:eastAsia="pl-PL"/>
        </w:rPr>
        <w:t xml:space="preserve">Osobą upoważnioną do podpisania umowy jest: </w:t>
      </w:r>
    </w:p>
    <w:p w14:paraId="08FFD4FD" w14:textId="77777777" w:rsidR="00224953" w:rsidRPr="00224953" w:rsidRDefault="00224953" w:rsidP="00224953">
      <w:pPr>
        <w:rPr>
          <w:rFonts w:ascii="Arial" w:hAnsi="Arial" w:cs="Arial"/>
          <w:b/>
          <w:sz w:val="24"/>
          <w:szCs w:val="24"/>
          <w:lang w:eastAsia="pl-PL"/>
        </w:rPr>
      </w:pPr>
    </w:p>
    <w:p w14:paraId="646D83C4" w14:textId="36983A42" w:rsidR="00224953" w:rsidRPr="00224953" w:rsidRDefault="00224953" w:rsidP="00224953">
      <w:pPr>
        <w:rPr>
          <w:rFonts w:ascii="Arial" w:hAnsi="Arial" w:cs="Arial"/>
          <w:sz w:val="24"/>
          <w:szCs w:val="24"/>
          <w:lang w:eastAsia="pl-PL"/>
        </w:rPr>
      </w:pPr>
      <w:r w:rsidRPr="00224953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</w:t>
      </w:r>
    </w:p>
    <w:p w14:paraId="5864EB04" w14:textId="10CC2051" w:rsidR="00224953" w:rsidRPr="00224953" w:rsidRDefault="00224953" w:rsidP="00224953">
      <w:pPr>
        <w:rPr>
          <w:rFonts w:ascii="Arial" w:hAnsi="Arial" w:cs="Arial"/>
          <w:bCs/>
          <w:sz w:val="24"/>
          <w:szCs w:val="24"/>
          <w:lang w:eastAsia="pl-PL"/>
        </w:rPr>
      </w:pPr>
      <w:r w:rsidRPr="00224953">
        <w:rPr>
          <w:rFonts w:ascii="Arial" w:hAnsi="Arial" w:cs="Arial"/>
          <w:bCs/>
          <w:sz w:val="24"/>
          <w:szCs w:val="24"/>
          <w:lang w:eastAsia="pl-PL"/>
        </w:rPr>
        <w:t>(imię nazwisko – stanowisko)</w:t>
      </w:r>
    </w:p>
    <w:p w14:paraId="3298D91D" w14:textId="77777777" w:rsidR="00224953" w:rsidRPr="00224953" w:rsidRDefault="00224953" w:rsidP="00224953">
      <w:pPr>
        <w:rPr>
          <w:rFonts w:ascii="Arial" w:hAnsi="Arial" w:cs="Arial"/>
          <w:b/>
          <w:bCs/>
          <w:sz w:val="24"/>
          <w:szCs w:val="24"/>
          <w:lang w:eastAsia="pl-PL"/>
        </w:rPr>
      </w:pPr>
      <w:r w:rsidRPr="00224953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</w:p>
    <w:p w14:paraId="0B310102" w14:textId="77777777" w:rsidR="00224953" w:rsidRPr="00224953" w:rsidRDefault="00224953" w:rsidP="00224953">
      <w:pPr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14:paraId="3F046A0F" w14:textId="77777777" w:rsidR="00224953" w:rsidRDefault="00224953" w:rsidP="00224953">
      <w:pPr>
        <w:rPr>
          <w:rFonts w:ascii="Arial" w:hAnsi="Arial" w:cs="Arial"/>
          <w:b/>
          <w:sz w:val="24"/>
          <w:szCs w:val="24"/>
          <w:lang w:eastAsia="pl-PL"/>
        </w:rPr>
      </w:pPr>
      <w:r w:rsidRPr="00224953">
        <w:rPr>
          <w:rFonts w:ascii="Arial" w:hAnsi="Arial" w:cs="Arial"/>
          <w:b/>
          <w:sz w:val="24"/>
          <w:szCs w:val="24"/>
          <w:lang w:eastAsia="pl-PL"/>
        </w:rPr>
        <w:t xml:space="preserve">Osobą odpowiedzialną za realizację umowy i upoważnioną do kontaktów z Zamawiającym ze strony Wykonawcy jest: </w:t>
      </w:r>
    </w:p>
    <w:p w14:paraId="003CB4F9" w14:textId="77777777" w:rsidR="00224953" w:rsidRDefault="00224953" w:rsidP="00224953">
      <w:pPr>
        <w:rPr>
          <w:rFonts w:ascii="Arial" w:hAnsi="Arial" w:cs="Arial"/>
          <w:b/>
          <w:sz w:val="24"/>
          <w:szCs w:val="24"/>
          <w:lang w:eastAsia="pl-PL"/>
        </w:rPr>
      </w:pPr>
    </w:p>
    <w:p w14:paraId="0FA800E7" w14:textId="27659CCA" w:rsidR="00224953" w:rsidRPr="00224953" w:rsidRDefault="00224953" w:rsidP="00224953">
      <w:pPr>
        <w:rPr>
          <w:rFonts w:ascii="Arial" w:hAnsi="Arial" w:cs="Arial"/>
          <w:b/>
          <w:sz w:val="24"/>
          <w:szCs w:val="24"/>
          <w:lang w:eastAsia="pl-PL"/>
        </w:rPr>
      </w:pPr>
      <w:r w:rsidRPr="00224953">
        <w:rPr>
          <w:rFonts w:ascii="Arial" w:hAnsi="Arial" w:cs="Arial"/>
          <w:bCs/>
          <w:sz w:val="24"/>
          <w:szCs w:val="24"/>
          <w:lang w:eastAsia="pl-PL"/>
        </w:rPr>
        <w:t>……………………………</w:t>
      </w:r>
      <w:proofErr w:type="gramStart"/>
      <w:r w:rsidRPr="00224953">
        <w:rPr>
          <w:rFonts w:ascii="Arial" w:hAnsi="Arial" w:cs="Arial"/>
          <w:bCs/>
          <w:sz w:val="24"/>
          <w:szCs w:val="24"/>
          <w:lang w:eastAsia="pl-PL"/>
        </w:rPr>
        <w:t>…….</w:t>
      </w:r>
      <w:proofErr w:type="gramEnd"/>
      <w:r w:rsidRPr="00224953">
        <w:rPr>
          <w:rFonts w:ascii="Arial" w:hAnsi="Arial" w:cs="Arial"/>
          <w:bCs/>
          <w:sz w:val="24"/>
          <w:szCs w:val="24"/>
          <w:lang w:eastAsia="pl-PL"/>
        </w:rPr>
        <w:t>.…………, tel. kont</w:t>
      </w:r>
      <w:proofErr w:type="gramStart"/>
      <w:r w:rsidRPr="00224953">
        <w:rPr>
          <w:rFonts w:ascii="Arial" w:hAnsi="Arial" w:cs="Arial"/>
          <w:bCs/>
          <w:sz w:val="24"/>
          <w:szCs w:val="24"/>
          <w:lang w:eastAsia="pl-PL"/>
        </w:rPr>
        <w:t>.:…</w:t>
      </w:r>
      <w:proofErr w:type="gramEnd"/>
      <w:r w:rsidRPr="00224953">
        <w:rPr>
          <w:rFonts w:ascii="Arial" w:hAnsi="Arial" w:cs="Arial"/>
          <w:bCs/>
          <w:sz w:val="24"/>
          <w:szCs w:val="24"/>
          <w:lang w:eastAsia="pl-PL"/>
        </w:rPr>
        <w:t xml:space="preserve">……………………, </w:t>
      </w:r>
      <w:proofErr w:type="gramStart"/>
      <w:r w:rsidRPr="00224953">
        <w:rPr>
          <w:rFonts w:ascii="Arial" w:hAnsi="Arial" w:cs="Arial"/>
          <w:bCs/>
          <w:sz w:val="24"/>
          <w:szCs w:val="24"/>
          <w:lang w:eastAsia="pl-PL"/>
        </w:rPr>
        <w:t>e-mail:…</w:t>
      </w:r>
      <w:proofErr w:type="gramEnd"/>
      <w:r w:rsidRPr="00224953">
        <w:rPr>
          <w:rFonts w:ascii="Arial" w:hAnsi="Arial" w:cs="Arial"/>
          <w:bCs/>
          <w:sz w:val="24"/>
          <w:szCs w:val="24"/>
          <w:lang w:eastAsia="pl-PL"/>
        </w:rPr>
        <w:t>……</w:t>
      </w:r>
    </w:p>
    <w:p w14:paraId="2CCDED27" w14:textId="7FC76585" w:rsidR="00224953" w:rsidRPr="00224953" w:rsidRDefault="00224953" w:rsidP="00224953">
      <w:pPr>
        <w:rPr>
          <w:rFonts w:ascii="Arial" w:hAnsi="Arial" w:cs="Arial"/>
          <w:bCs/>
          <w:sz w:val="24"/>
          <w:szCs w:val="24"/>
          <w:lang w:eastAsia="pl-PL"/>
        </w:rPr>
      </w:pPr>
      <w:r w:rsidRPr="00224953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224953">
        <w:rPr>
          <w:rFonts w:ascii="Arial" w:hAnsi="Arial" w:cs="Arial"/>
          <w:bCs/>
          <w:sz w:val="24"/>
          <w:szCs w:val="24"/>
          <w:lang w:eastAsia="pl-PL"/>
        </w:rPr>
        <w:t>(imię nazwisko – stanowisko)</w:t>
      </w:r>
    </w:p>
    <w:p w14:paraId="3DBB60CA" w14:textId="77777777" w:rsidR="00224953" w:rsidRPr="00224953" w:rsidRDefault="00224953" w:rsidP="00224953">
      <w:pPr>
        <w:rPr>
          <w:rFonts w:ascii="Arial" w:hAnsi="Arial" w:cs="Arial"/>
          <w:bCs/>
          <w:sz w:val="24"/>
          <w:szCs w:val="24"/>
          <w:lang w:eastAsia="pl-PL"/>
        </w:rPr>
      </w:pPr>
    </w:p>
    <w:p w14:paraId="4F4694A5" w14:textId="77777777" w:rsidR="00224953" w:rsidRDefault="00224953" w:rsidP="00224953">
      <w:pPr>
        <w:rPr>
          <w:rFonts w:ascii="Arial" w:hAnsi="Arial" w:cs="Arial"/>
          <w:bCs/>
          <w:sz w:val="24"/>
          <w:szCs w:val="24"/>
          <w:lang w:eastAsia="pl-PL"/>
        </w:rPr>
      </w:pPr>
    </w:p>
    <w:p w14:paraId="346F581A" w14:textId="77777777" w:rsidR="00224953" w:rsidRPr="00224953" w:rsidRDefault="00224953" w:rsidP="00224953">
      <w:pPr>
        <w:rPr>
          <w:rFonts w:ascii="Arial" w:hAnsi="Arial" w:cs="Arial"/>
          <w:bCs/>
          <w:sz w:val="24"/>
          <w:szCs w:val="24"/>
          <w:lang w:eastAsia="pl-PL"/>
        </w:rPr>
      </w:pPr>
    </w:p>
    <w:p w14:paraId="3B657184" w14:textId="55347139" w:rsidR="00224953" w:rsidRPr="00224953" w:rsidRDefault="00224953" w:rsidP="00224953">
      <w:pPr>
        <w:jc w:val="both"/>
        <w:rPr>
          <w:rFonts w:ascii="Arial" w:hAnsi="Arial" w:cs="Arial"/>
          <w:i/>
          <w:sz w:val="24"/>
          <w:szCs w:val="24"/>
          <w:lang w:eastAsia="pl-PL"/>
        </w:rPr>
      </w:pPr>
      <w:r w:rsidRPr="00224953">
        <w:rPr>
          <w:rFonts w:ascii="Arial" w:hAnsi="Arial" w:cs="Arial"/>
          <w:i/>
          <w:sz w:val="24"/>
          <w:szCs w:val="24"/>
          <w:lang w:eastAsia="pl-PL"/>
        </w:rPr>
        <w:t>Świadom odpowiedzialności karnej oświadczam, że załączone do oferty dokumenty opisują stan prawny i faktyczny, aktualny na dzień złożenia oferty (art. 297 k.k.)</w:t>
      </w:r>
    </w:p>
    <w:p w14:paraId="3DC0B995" w14:textId="77777777" w:rsidR="00224953" w:rsidRPr="00224953" w:rsidRDefault="00224953" w:rsidP="00224953">
      <w:pPr>
        <w:jc w:val="both"/>
        <w:rPr>
          <w:rFonts w:ascii="Arial" w:hAnsi="Arial" w:cs="Arial"/>
          <w:sz w:val="24"/>
          <w:szCs w:val="24"/>
          <w:lang w:eastAsia="pl-PL"/>
        </w:rPr>
      </w:pPr>
    </w:p>
    <w:p w14:paraId="259C60CC" w14:textId="77777777" w:rsidR="00224953" w:rsidRPr="00224953" w:rsidRDefault="00224953" w:rsidP="00224953">
      <w:pPr>
        <w:jc w:val="both"/>
        <w:rPr>
          <w:rFonts w:ascii="Arial" w:hAnsi="Arial" w:cs="Arial"/>
          <w:sz w:val="24"/>
          <w:szCs w:val="24"/>
          <w:lang w:eastAsia="pl-PL"/>
        </w:rPr>
      </w:pPr>
    </w:p>
    <w:p w14:paraId="7B3A3983" w14:textId="77777777" w:rsidR="00224953" w:rsidRDefault="00224953" w:rsidP="00224953">
      <w:pPr>
        <w:jc w:val="both"/>
        <w:rPr>
          <w:rFonts w:ascii="Arial" w:hAnsi="Arial" w:cs="Arial"/>
          <w:lang w:eastAsia="pl-PL"/>
        </w:rPr>
      </w:pPr>
    </w:p>
    <w:p w14:paraId="04270A89" w14:textId="77777777" w:rsidR="00224953" w:rsidRDefault="00224953" w:rsidP="00224953">
      <w:pPr>
        <w:jc w:val="both"/>
        <w:rPr>
          <w:rFonts w:ascii="Arial" w:hAnsi="Arial" w:cs="Arial"/>
          <w:lang w:eastAsia="pl-PL"/>
        </w:rPr>
      </w:pPr>
    </w:p>
    <w:sectPr w:rsidR="00224953" w:rsidSect="00D406BC">
      <w:footerReference w:type="default" r:id="rId8"/>
      <w:footerReference w:type="first" r:id="rId9"/>
      <w:pgSz w:w="11906" w:h="16838" w:code="9"/>
      <w:pgMar w:top="567" w:right="1418" w:bottom="567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6BC78" w14:textId="77777777" w:rsidR="000234BC" w:rsidRDefault="000234BC">
      <w:r>
        <w:separator/>
      </w:r>
    </w:p>
  </w:endnote>
  <w:endnote w:type="continuationSeparator" w:id="0">
    <w:p w14:paraId="57B13A1B" w14:textId="77777777" w:rsidR="000234BC" w:rsidRDefault="0002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1985346615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sdt>
        <w:sdtPr>
          <w:rPr>
            <w:rFonts w:ascii="Arial" w:hAnsi="Arial" w:cs="Arial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1A0EA8" w14:textId="77777777" w:rsidR="00AC3F89" w:rsidRPr="00D406BC" w:rsidRDefault="00AC3F89" w:rsidP="00610BC8">
            <w:pPr>
              <w:pStyle w:val="Stopka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4B12BA3" w14:textId="77777777" w:rsidR="00D90B43" w:rsidRPr="00D406BC" w:rsidRDefault="00D90B43" w:rsidP="00610BC8">
            <w:pPr>
              <w:pStyle w:val="Stopka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6BC">
              <w:rPr>
                <w:rFonts w:ascii="Arial" w:hAnsi="Arial" w:cs="Arial"/>
                <w:sz w:val="24"/>
                <w:szCs w:val="24"/>
              </w:rPr>
              <w:t xml:space="preserve">Strona </w:t>
            </w:r>
            <w:r w:rsidR="00E20BA6" w:rsidRPr="00D406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406BC">
              <w:rPr>
                <w:rFonts w:ascii="Arial" w:hAnsi="Arial" w:cs="Arial"/>
                <w:b/>
                <w:bCs/>
                <w:sz w:val="24"/>
                <w:szCs w:val="24"/>
              </w:rPr>
              <w:instrText>PAGE</w:instrText>
            </w:r>
            <w:r w:rsidR="00E20BA6" w:rsidRPr="00D406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A4C29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4</w:t>
            </w:r>
            <w:r w:rsidR="00E20BA6" w:rsidRPr="00D406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D406BC">
              <w:rPr>
                <w:rFonts w:ascii="Arial" w:hAnsi="Arial" w:cs="Arial"/>
                <w:sz w:val="24"/>
                <w:szCs w:val="24"/>
              </w:rPr>
              <w:t xml:space="preserve"> z </w:t>
            </w:r>
            <w:r w:rsidR="00E20BA6" w:rsidRPr="00D406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406BC">
              <w:rPr>
                <w:rFonts w:ascii="Arial" w:hAnsi="Arial" w:cs="Arial"/>
                <w:b/>
                <w:bCs/>
                <w:sz w:val="24"/>
                <w:szCs w:val="24"/>
              </w:rPr>
              <w:instrText>NUMPAGES</w:instrText>
            </w:r>
            <w:r w:rsidR="00E20BA6" w:rsidRPr="00D406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A4C29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4</w:t>
            </w:r>
            <w:r w:rsidR="00E20BA6" w:rsidRPr="00D406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-18960892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-95870309"/>
          <w:docPartObj>
            <w:docPartGallery w:val="Page Numbers (Top of Page)"/>
            <w:docPartUnique/>
          </w:docPartObj>
        </w:sdtPr>
        <w:sdtEndPr/>
        <w:sdtContent>
          <w:p w14:paraId="08C5576E" w14:textId="77777777" w:rsidR="00AC3F89" w:rsidRPr="00D406BC" w:rsidRDefault="00AC3F89" w:rsidP="005C4290">
            <w:pPr>
              <w:pStyle w:val="Stopka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5B7BBE7" w14:textId="77777777" w:rsidR="00E51532" w:rsidRPr="00D406BC" w:rsidRDefault="005C4290" w:rsidP="005C4290">
            <w:pPr>
              <w:pStyle w:val="Stopka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6BC">
              <w:rPr>
                <w:rFonts w:ascii="Arial" w:hAnsi="Arial" w:cs="Arial"/>
                <w:sz w:val="24"/>
                <w:szCs w:val="24"/>
              </w:rPr>
              <w:t xml:space="preserve">Strona </w:t>
            </w:r>
            <w:r w:rsidR="00E20BA6" w:rsidRPr="00D406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406BC">
              <w:rPr>
                <w:rFonts w:ascii="Arial" w:hAnsi="Arial" w:cs="Arial"/>
                <w:b/>
                <w:bCs/>
                <w:sz w:val="24"/>
                <w:szCs w:val="24"/>
              </w:rPr>
              <w:instrText>PAGE</w:instrText>
            </w:r>
            <w:r w:rsidR="00E20BA6" w:rsidRPr="00D406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A4C29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</w:t>
            </w:r>
            <w:r w:rsidR="00E20BA6" w:rsidRPr="00D406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D406BC">
              <w:rPr>
                <w:rFonts w:ascii="Arial" w:hAnsi="Arial" w:cs="Arial"/>
                <w:sz w:val="24"/>
                <w:szCs w:val="24"/>
              </w:rPr>
              <w:t xml:space="preserve"> z </w:t>
            </w:r>
            <w:r w:rsidR="00E20BA6" w:rsidRPr="00D406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406BC">
              <w:rPr>
                <w:rFonts w:ascii="Arial" w:hAnsi="Arial" w:cs="Arial"/>
                <w:b/>
                <w:bCs/>
                <w:sz w:val="24"/>
                <w:szCs w:val="24"/>
              </w:rPr>
              <w:instrText>NUMPAGES</w:instrText>
            </w:r>
            <w:r w:rsidR="00E20BA6" w:rsidRPr="00D406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A4C29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4</w:t>
            </w:r>
            <w:r w:rsidR="00E20BA6" w:rsidRPr="00D406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A8F3A" w14:textId="77777777" w:rsidR="000234BC" w:rsidRDefault="000234BC">
      <w:r>
        <w:separator/>
      </w:r>
    </w:p>
  </w:footnote>
  <w:footnote w:type="continuationSeparator" w:id="0">
    <w:p w14:paraId="6CAA233F" w14:textId="77777777" w:rsidR="000234BC" w:rsidRDefault="00023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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b/>
        <w:sz w:val="24"/>
        <w:szCs w:val="24"/>
        <w:lang w:eastAsia="zh-CN"/>
      </w:rPr>
    </w:lvl>
  </w:abstractNum>
  <w:abstractNum w:abstractNumId="3" w15:restartNumberingAfterBreak="0">
    <w:nsid w:val="00000004"/>
    <w:multiLevelType w:val="singleLevel"/>
    <w:tmpl w:val="9FC00FF8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4" w15:restartNumberingAfterBreak="0">
    <w:nsid w:val="00000005"/>
    <w:multiLevelType w:val="multilevel"/>
    <w:tmpl w:val="C1B6EB26"/>
    <w:name w:val="WW8Num5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  <w:lang w:eastAsia="zh-C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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b/>
        <w:sz w:val="24"/>
        <w:szCs w:val="24"/>
      </w:rPr>
    </w:lvl>
  </w:abstractNum>
  <w:abstractNum w:abstractNumId="7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8" w15:restartNumberingAfterBreak="0">
    <w:nsid w:val="0AA76C6D"/>
    <w:multiLevelType w:val="hybridMultilevel"/>
    <w:tmpl w:val="231C55A6"/>
    <w:lvl w:ilvl="0" w:tplc="FC7CA8A0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b w:val="0"/>
        <w:spacing w:val="-30"/>
        <w:w w:val="100"/>
        <w:sz w:val="24"/>
        <w:szCs w:val="24"/>
      </w:rPr>
    </w:lvl>
    <w:lvl w:ilvl="1" w:tplc="43BC0D46">
      <w:start w:val="1"/>
      <w:numFmt w:val="bullet"/>
      <w:lvlText w:val=""/>
      <w:lvlJc w:val="left"/>
      <w:pPr>
        <w:ind w:left="896" w:hanging="360"/>
      </w:pPr>
      <w:rPr>
        <w:rFonts w:ascii="Symbol" w:hAnsi="Symbol" w:hint="default"/>
        <w:b/>
        <w:sz w:val="22"/>
        <w:szCs w:val="22"/>
      </w:rPr>
    </w:lvl>
    <w:lvl w:ilvl="2" w:tplc="1708EC46">
      <w:numFmt w:val="bullet"/>
      <w:lvlText w:val="•"/>
      <w:lvlJc w:val="left"/>
      <w:pPr>
        <w:ind w:left="1849" w:hanging="348"/>
      </w:pPr>
    </w:lvl>
    <w:lvl w:ilvl="3" w:tplc="D26E776E">
      <w:numFmt w:val="bullet"/>
      <w:lvlText w:val="•"/>
      <w:lvlJc w:val="left"/>
      <w:pPr>
        <w:ind w:left="2819" w:hanging="348"/>
      </w:pPr>
    </w:lvl>
    <w:lvl w:ilvl="4" w:tplc="40905A62">
      <w:numFmt w:val="bullet"/>
      <w:lvlText w:val="•"/>
      <w:lvlJc w:val="left"/>
      <w:pPr>
        <w:ind w:left="3788" w:hanging="348"/>
      </w:pPr>
    </w:lvl>
    <w:lvl w:ilvl="5" w:tplc="BE208AF0">
      <w:numFmt w:val="bullet"/>
      <w:lvlText w:val="•"/>
      <w:lvlJc w:val="left"/>
      <w:pPr>
        <w:ind w:left="4758" w:hanging="348"/>
      </w:pPr>
    </w:lvl>
    <w:lvl w:ilvl="6" w:tplc="A3009E12">
      <w:numFmt w:val="bullet"/>
      <w:lvlText w:val="•"/>
      <w:lvlJc w:val="left"/>
      <w:pPr>
        <w:ind w:left="5728" w:hanging="348"/>
      </w:pPr>
    </w:lvl>
    <w:lvl w:ilvl="7" w:tplc="A2C01D5C">
      <w:numFmt w:val="bullet"/>
      <w:lvlText w:val="•"/>
      <w:lvlJc w:val="left"/>
      <w:pPr>
        <w:ind w:left="6697" w:hanging="348"/>
      </w:pPr>
    </w:lvl>
    <w:lvl w:ilvl="8" w:tplc="A094F9BC">
      <w:numFmt w:val="bullet"/>
      <w:lvlText w:val="•"/>
      <w:lvlJc w:val="left"/>
      <w:pPr>
        <w:ind w:left="7667" w:hanging="348"/>
      </w:pPr>
    </w:lvl>
  </w:abstractNum>
  <w:abstractNum w:abstractNumId="9" w15:restartNumberingAfterBreak="0">
    <w:nsid w:val="0DB74648"/>
    <w:multiLevelType w:val="hybridMultilevel"/>
    <w:tmpl w:val="70F86B10"/>
    <w:lvl w:ilvl="0" w:tplc="FFFFFFFF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0E2F434D"/>
    <w:multiLevelType w:val="singleLevel"/>
    <w:tmpl w:val="5E821A0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0E3670CC"/>
    <w:multiLevelType w:val="hybridMultilevel"/>
    <w:tmpl w:val="54221896"/>
    <w:lvl w:ilvl="0" w:tplc="A6C69F94">
      <w:start w:val="1"/>
      <w:numFmt w:val="bullet"/>
      <w:lvlText w:val="□"/>
      <w:lvlJc w:val="left"/>
      <w:pPr>
        <w:ind w:left="2838" w:hanging="360"/>
      </w:pPr>
      <w:rPr>
        <w:rFonts w:ascii="Courier New" w:hAnsi="Courier New" w:cs="Times New Roman" w:hint="default"/>
        <w:sz w:val="40"/>
        <w:szCs w:val="40"/>
      </w:rPr>
    </w:lvl>
    <w:lvl w:ilvl="1" w:tplc="0415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598" w:hanging="360"/>
      </w:pPr>
      <w:rPr>
        <w:rFonts w:ascii="Wingdings" w:hAnsi="Wingdings" w:hint="default"/>
      </w:rPr>
    </w:lvl>
  </w:abstractNum>
  <w:abstractNum w:abstractNumId="12" w15:restartNumberingAfterBreak="0">
    <w:nsid w:val="1274235D"/>
    <w:multiLevelType w:val="hybridMultilevel"/>
    <w:tmpl w:val="6780198E"/>
    <w:lvl w:ilvl="0" w:tplc="B33CA3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EA3D65"/>
    <w:multiLevelType w:val="hybridMultilevel"/>
    <w:tmpl w:val="6974218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53C5B55"/>
    <w:multiLevelType w:val="hybridMultilevel"/>
    <w:tmpl w:val="0D1A03AA"/>
    <w:lvl w:ilvl="0" w:tplc="6128C59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1A0E18"/>
    <w:multiLevelType w:val="hybridMultilevel"/>
    <w:tmpl w:val="27F0936A"/>
    <w:lvl w:ilvl="0" w:tplc="BADE7C6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1A641F13"/>
    <w:multiLevelType w:val="hybridMultilevel"/>
    <w:tmpl w:val="F1BA098E"/>
    <w:lvl w:ilvl="0" w:tplc="0424230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E06387"/>
    <w:multiLevelType w:val="hybridMultilevel"/>
    <w:tmpl w:val="2064FD32"/>
    <w:lvl w:ilvl="0" w:tplc="C0586670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4CC5D54"/>
    <w:multiLevelType w:val="singleLevel"/>
    <w:tmpl w:val="04150001"/>
    <w:lvl w:ilvl="0">
      <w:start w:val="1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9" w15:restartNumberingAfterBreak="0">
    <w:nsid w:val="2C725EE1"/>
    <w:multiLevelType w:val="hybridMultilevel"/>
    <w:tmpl w:val="773A8E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2502E2"/>
    <w:multiLevelType w:val="hybridMultilevel"/>
    <w:tmpl w:val="9498352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39C20B82"/>
    <w:multiLevelType w:val="multilevel"/>
    <w:tmpl w:val="F090839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22" w15:restartNumberingAfterBreak="0">
    <w:nsid w:val="417849D8"/>
    <w:multiLevelType w:val="hybridMultilevel"/>
    <w:tmpl w:val="2CFE68E4"/>
    <w:lvl w:ilvl="0" w:tplc="FFFFFFFF">
      <w:start w:val="1"/>
      <w:numFmt w:val="decimal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44FC48F3"/>
    <w:multiLevelType w:val="hybridMultilevel"/>
    <w:tmpl w:val="DA3AA46A"/>
    <w:lvl w:ilvl="0" w:tplc="6A362F24">
      <w:start w:val="2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E2812"/>
    <w:multiLevelType w:val="hybridMultilevel"/>
    <w:tmpl w:val="EE20C79E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D5491B"/>
    <w:multiLevelType w:val="hybridMultilevel"/>
    <w:tmpl w:val="2CFE68E4"/>
    <w:lvl w:ilvl="0" w:tplc="FFFFFFFF">
      <w:start w:val="1"/>
      <w:numFmt w:val="decimal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5457608F"/>
    <w:multiLevelType w:val="hybridMultilevel"/>
    <w:tmpl w:val="2CFE68E4"/>
    <w:lvl w:ilvl="0" w:tplc="FFFFFFFF">
      <w:start w:val="1"/>
      <w:numFmt w:val="decimal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566F34C2"/>
    <w:multiLevelType w:val="hybridMultilevel"/>
    <w:tmpl w:val="DA6C1ADE"/>
    <w:lvl w:ilvl="0" w:tplc="0896CF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8DC38A0"/>
    <w:multiLevelType w:val="hybridMultilevel"/>
    <w:tmpl w:val="9D0E8B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C6382"/>
    <w:multiLevelType w:val="hybridMultilevel"/>
    <w:tmpl w:val="7F207A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D3032C3"/>
    <w:multiLevelType w:val="hybridMultilevel"/>
    <w:tmpl w:val="2744BDA8"/>
    <w:lvl w:ilvl="0" w:tplc="D9DED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8628E"/>
    <w:multiLevelType w:val="multilevel"/>
    <w:tmpl w:val="1FE030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40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20" w:hanging="1800"/>
      </w:pPr>
      <w:rPr>
        <w:rFonts w:hint="default"/>
      </w:rPr>
    </w:lvl>
  </w:abstractNum>
  <w:abstractNum w:abstractNumId="32" w15:restartNumberingAfterBreak="0">
    <w:nsid w:val="6FA43003"/>
    <w:multiLevelType w:val="hybridMultilevel"/>
    <w:tmpl w:val="48D6BB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55CEC"/>
    <w:multiLevelType w:val="hybridMultilevel"/>
    <w:tmpl w:val="E884BF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261BF5"/>
    <w:multiLevelType w:val="hybridMultilevel"/>
    <w:tmpl w:val="F1BA098E"/>
    <w:lvl w:ilvl="0" w:tplc="0424230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B7103"/>
    <w:multiLevelType w:val="multilevel"/>
    <w:tmpl w:val="FAA2AB9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E60718A"/>
    <w:multiLevelType w:val="hybridMultilevel"/>
    <w:tmpl w:val="70F86B10"/>
    <w:lvl w:ilvl="0" w:tplc="CEE4B734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470556206">
    <w:abstractNumId w:val="0"/>
  </w:num>
  <w:num w:numId="2" w16cid:durableId="1843157091">
    <w:abstractNumId w:val="1"/>
  </w:num>
  <w:num w:numId="3" w16cid:durableId="1368869157">
    <w:abstractNumId w:val="2"/>
  </w:num>
  <w:num w:numId="4" w16cid:durableId="1187670434">
    <w:abstractNumId w:val="3"/>
  </w:num>
  <w:num w:numId="5" w16cid:durableId="376780990">
    <w:abstractNumId w:val="4"/>
  </w:num>
  <w:num w:numId="6" w16cid:durableId="1782455206">
    <w:abstractNumId w:val="5"/>
  </w:num>
  <w:num w:numId="7" w16cid:durableId="2059671254">
    <w:abstractNumId w:val="6"/>
  </w:num>
  <w:num w:numId="8" w16cid:durableId="251742222">
    <w:abstractNumId w:val="19"/>
  </w:num>
  <w:num w:numId="9" w16cid:durableId="1668362045">
    <w:abstractNumId w:val="34"/>
  </w:num>
  <w:num w:numId="10" w16cid:durableId="669678332">
    <w:abstractNumId w:val="16"/>
  </w:num>
  <w:num w:numId="11" w16cid:durableId="1098015354">
    <w:abstractNumId w:val="7"/>
  </w:num>
  <w:num w:numId="12" w16cid:durableId="1816219009">
    <w:abstractNumId w:val="24"/>
  </w:num>
  <w:num w:numId="13" w16cid:durableId="665017213">
    <w:abstractNumId w:val="18"/>
  </w:num>
  <w:num w:numId="14" w16cid:durableId="1245411389">
    <w:abstractNumId w:val="12"/>
  </w:num>
  <w:num w:numId="15" w16cid:durableId="1348483069">
    <w:abstractNumId w:val="7"/>
    <w:lvlOverride w:ilvl="0">
      <w:startOverride w:val="1"/>
    </w:lvlOverride>
  </w:num>
  <w:num w:numId="16" w16cid:durableId="297513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0893688">
    <w:abstractNumId w:val="33"/>
  </w:num>
  <w:num w:numId="18" w16cid:durableId="723673992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51788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68453509">
    <w:abstractNumId w:val="11"/>
  </w:num>
  <w:num w:numId="21" w16cid:durableId="84571606">
    <w:abstractNumId w:val="23"/>
  </w:num>
  <w:num w:numId="22" w16cid:durableId="2091654220">
    <w:abstractNumId w:val="11"/>
  </w:num>
  <w:num w:numId="23" w16cid:durableId="1959683715">
    <w:abstractNumId w:val="29"/>
  </w:num>
  <w:num w:numId="24" w16cid:durableId="7958327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1133402">
    <w:abstractNumId w:val="32"/>
  </w:num>
  <w:num w:numId="26" w16cid:durableId="475876453">
    <w:abstractNumId w:val="10"/>
  </w:num>
  <w:num w:numId="27" w16cid:durableId="1364555205">
    <w:abstractNumId w:val="17"/>
  </w:num>
  <w:num w:numId="28" w16cid:durableId="447549571">
    <w:abstractNumId w:val="28"/>
  </w:num>
  <w:num w:numId="29" w16cid:durableId="1115826032">
    <w:abstractNumId w:val="4"/>
  </w:num>
  <w:num w:numId="30" w16cid:durableId="1471748709">
    <w:abstractNumId w:val="27"/>
  </w:num>
  <w:num w:numId="31" w16cid:durableId="1349790992">
    <w:abstractNumId w:val="20"/>
  </w:num>
  <w:num w:numId="32" w16cid:durableId="2087458885">
    <w:abstractNumId w:val="13"/>
  </w:num>
  <w:num w:numId="33" w16cid:durableId="1708944868">
    <w:abstractNumId w:val="30"/>
  </w:num>
  <w:num w:numId="34" w16cid:durableId="1133402976">
    <w:abstractNumId w:val="21"/>
  </w:num>
  <w:num w:numId="35" w16cid:durableId="979918074">
    <w:abstractNumId w:val="8"/>
  </w:num>
  <w:num w:numId="36" w16cid:durableId="1798060640">
    <w:abstractNumId w:val="36"/>
  </w:num>
  <w:num w:numId="37" w16cid:durableId="2133161168">
    <w:abstractNumId w:val="9"/>
  </w:num>
  <w:num w:numId="38" w16cid:durableId="226697103">
    <w:abstractNumId w:val="26"/>
  </w:num>
  <w:num w:numId="39" w16cid:durableId="2055617841">
    <w:abstractNumId w:val="22"/>
  </w:num>
  <w:num w:numId="40" w16cid:durableId="397245476">
    <w:abstractNumId w:val="25"/>
  </w:num>
  <w:num w:numId="41" w16cid:durableId="693770825">
    <w:abstractNumId w:val="2"/>
  </w:num>
  <w:num w:numId="42" w16cid:durableId="91628728">
    <w:abstractNumId w:val="15"/>
  </w:num>
  <w:num w:numId="43" w16cid:durableId="1019431247">
    <w:abstractNumId w:val="31"/>
  </w:num>
  <w:num w:numId="44" w16cid:durableId="1905262657">
    <w:abstractNumId w:val="35"/>
  </w:num>
  <w:num w:numId="45" w16cid:durableId="127475158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0BE"/>
    <w:rsid w:val="000005BA"/>
    <w:rsid w:val="00001089"/>
    <w:rsid w:val="00002E8C"/>
    <w:rsid w:val="00005F85"/>
    <w:rsid w:val="00007689"/>
    <w:rsid w:val="00014289"/>
    <w:rsid w:val="0002346F"/>
    <w:rsid w:val="000234BC"/>
    <w:rsid w:val="00031039"/>
    <w:rsid w:val="00032763"/>
    <w:rsid w:val="00036D64"/>
    <w:rsid w:val="00051613"/>
    <w:rsid w:val="00052DD1"/>
    <w:rsid w:val="00066D29"/>
    <w:rsid w:val="000674C5"/>
    <w:rsid w:val="0007221D"/>
    <w:rsid w:val="00072B15"/>
    <w:rsid w:val="00076F17"/>
    <w:rsid w:val="00086857"/>
    <w:rsid w:val="00087273"/>
    <w:rsid w:val="000913BC"/>
    <w:rsid w:val="000C4FF0"/>
    <w:rsid w:val="000C597E"/>
    <w:rsid w:val="000D53DA"/>
    <w:rsid w:val="000F259D"/>
    <w:rsid w:val="000F31CD"/>
    <w:rsid w:val="00105FAE"/>
    <w:rsid w:val="0011137C"/>
    <w:rsid w:val="00113BFA"/>
    <w:rsid w:val="00117BEC"/>
    <w:rsid w:val="00126085"/>
    <w:rsid w:val="001401A5"/>
    <w:rsid w:val="0015094C"/>
    <w:rsid w:val="00174F9A"/>
    <w:rsid w:val="001801E1"/>
    <w:rsid w:val="00180CFD"/>
    <w:rsid w:val="001824FC"/>
    <w:rsid w:val="00182EEE"/>
    <w:rsid w:val="00191B68"/>
    <w:rsid w:val="00195460"/>
    <w:rsid w:val="00195C3A"/>
    <w:rsid w:val="001A42E1"/>
    <w:rsid w:val="001B09CD"/>
    <w:rsid w:val="001B7B23"/>
    <w:rsid w:val="001C3639"/>
    <w:rsid w:val="001C4888"/>
    <w:rsid w:val="001D0675"/>
    <w:rsid w:val="001E5EE6"/>
    <w:rsid w:val="001E6354"/>
    <w:rsid w:val="001E730B"/>
    <w:rsid w:val="001F50D1"/>
    <w:rsid w:val="00212EDE"/>
    <w:rsid w:val="00224953"/>
    <w:rsid w:val="00234743"/>
    <w:rsid w:val="002348F2"/>
    <w:rsid w:val="00240B7E"/>
    <w:rsid w:val="00252732"/>
    <w:rsid w:val="0026081C"/>
    <w:rsid w:val="0027653B"/>
    <w:rsid w:val="00277357"/>
    <w:rsid w:val="00280C85"/>
    <w:rsid w:val="00285784"/>
    <w:rsid w:val="002868B3"/>
    <w:rsid w:val="002957DE"/>
    <w:rsid w:val="002A15CE"/>
    <w:rsid w:val="002A24E0"/>
    <w:rsid w:val="002A4C29"/>
    <w:rsid w:val="002B1319"/>
    <w:rsid w:val="002B1BF6"/>
    <w:rsid w:val="002B2610"/>
    <w:rsid w:val="002C052A"/>
    <w:rsid w:val="002C1B45"/>
    <w:rsid w:val="002C72BC"/>
    <w:rsid w:val="002C7C6F"/>
    <w:rsid w:val="002D2227"/>
    <w:rsid w:val="002D4A41"/>
    <w:rsid w:val="002E3928"/>
    <w:rsid w:val="003134C9"/>
    <w:rsid w:val="0034445C"/>
    <w:rsid w:val="00347996"/>
    <w:rsid w:val="0035046F"/>
    <w:rsid w:val="003837FE"/>
    <w:rsid w:val="003845C7"/>
    <w:rsid w:val="00386CF0"/>
    <w:rsid w:val="003A45D6"/>
    <w:rsid w:val="003B67F9"/>
    <w:rsid w:val="003C101C"/>
    <w:rsid w:val="003C5AB7"/>
    <w:rsid w:val="003C7E68"/>
    <w:rsid w:val="003E63F4"/>
    <w:rsid w:val="003F0C92"/>
    <w:rsid w:val="0040573F"/>
    <w:rsid w:val="00416D14"/>
    <w:rsid w:val="004279FD"/>
    <w:rsid w:val="004332CF"/>
    <w:rsid w:val="00437FAA"/>
    <w:rsid w:val="00441E78"/>
    <w:rsid w:val="0044481A"/>
    <w:rsid w:val="0044754C"/>
    <w:rsid w:val="00454736"/>
    <w:rsid w:val="004564AC"/>
    <w:rsid w:val="00461A1E"/>
    <w:rsid w:val="00463917"/>
    <w:rsid w:val="00472279"/>
    <w:rsid w:val="0048744E"/>
    <w:rsid w:val="00487DE2"/>
    <w:rsid w:val="004940E7"/>
    <w:rsid w:val="004A0C2F"/>
    <w:rsid w:val="004A5EF2"/>
    <w:rsid w:val="004B738B"/>
    <w:rsid w:val="004B7603"/>
    <w:rsid w:val="004B79D9"/>
    <w:rsid w:val="004C1E8E"/>
    <w:rsid w:val="004C2980"/>
    <w:rsid w:val="004F1736"/>
    <w:rsid w:val="004F17F6"/>
    <w:rsid w:val="005032AD"/>
    <w:rsid w:val="005045BE"/>
    <w:rsid w:val="00504AA5"/>
    <w:rsid w:val="00536DB7"/>
    <w:rsid w:val="0054556B"/>
    <w:rsid w:val="005455B4"/>
    <w:rsid w:val="0055094C"/>
    <w:rsid w:val="00554E0C"/>
    <w:rsid w:val="00572D82"/>
    <w:rsid w:val="00577714"/>
    <w:rsid w:val="00586537"/>
    <w:rsid w:val="00590205"/>
    <w:rsid w:val="005A121E"/>
    <w:rsid w:val="005B2339"/>
    <w:rsid w:val="005B350C"/>
    <w:rsid w:val="005C4290"/>
    <w:rsid w:val="005C4B3C"/>
    <w:rsid w:val="005C5A85"/>
    <w:rsid w:val="005D013B"/>
    <w:rsid w:val="005D31BC"/>
    <w:rsid w:val="005E325C"/>
    <w:rsid w:val="005F0FE4"/>
    <w:rsid w:val="005F2E3B"/>
    <w:rsid w:val="005F56D5"/>
    <w:rsid w:val="005F74B9"/>
    <w:rsid w:val="00602F9D"/>
    <w:rsid w:val="006046F4"/>
    <w:rsid w:val="00610BC8"/>
    <w:rsid w:val="00612A85"/>
    <w:rsid w:val="00614E86"/>
    <w:rsid w:val="0062075E"/>
    <w:rsid w:val="00620E5A"/>
    <w:rsid w:val="00621969"/>
    <w:rsid w:val="006253C5"/>
    <w:rsid w:val="00625D2B"/>
    <w:rsid w:val="006313A0"/>
    <w:rsid w:val="00631F78"/>
    <w:rsid w:val="00637037"/>
    <w:rsid w:val="00642DC0"/>
    <w:rsid w:val="00651FDF"/>
    <w:rsid w:val="00657AE3"/>
    <w:rsid w:val="006625B1"/>
    <w:rsid w:val="00662977"/>
    <w:rsid w:val="006740A2"/>
    <w:rsid w:val="00677ACD"/>
    <w:rsid w:val="006937EF"/>
    <w:rsid w:val="006A4F2D"/>
    <w:rsid w:val="006A72CA"/>
    <w:rsid w:val="006C74C6"/>
    <w:rsid w:val="006D251A"/>
    <w:rsid w:val="006F7076"/>
    <w:rsid w:val="00701011"/>
    <w:rsid w:val="00730B9F"/>
    <w:rsid w:val="007569EF"/>
    <w:rsid w:val="00775A59"/>
    <w:rsid w:val="00776B9A"/>
    <w:rsid w:val="00787329"/>
    <w:rsid w:val="007903C6"/>
    <w:rsid w:val="007A10BE"/>
    <w:rsid w:val="007A1269"/>
    <w:rsid w:val="007B4C23"/>
    <w:rsid w:val="007D4551"/>
    <w:rsid w:val="007E0BC0"/>
    <w:rsid w:val="007E4CD2"/>
    <w:rsid w:val="007E59FA"/>
    <w:rsid w:val="0081670E"/>
    <w:rsid w:val="00817B96"/>
    <w:rsid w:val="00834220"/>
    <w:rsid w:val="008415B1"/>
    <w:rsid w:val="0084416A"/>
    <w:rsid w:val="008516B5"/>
    <w:rsid w:val="0085220A"/>
    <w:rsid w:val="008532F7"/>
    <w:rsid w:val="008555B1"/>
    <w:rsid w:val="00856B21"/>
    <w:rsid w:val="00856B44"/>
    <w:rsid w:val="008573EB"/>
    <w:rsid w:val="008668D6"/>
    <w:rsid w:val="008767CF"/>
    <w:rsid w:val="00877A9C"/>
    <w:rsid w:val="00877B81"/>
    <w:rsid w:val="0088340B"/>
    <w:rsid w:val="0089046A"/>
    <w:rsid w:val="00894460"/>
    <w:rsid w:val="008A1DDF"/>
    <w:rsid w:val="008A5D68"/>
    <w:rsid w:val="008B2FE8"/>
    <w:rsid w:val="008B7840"/>
    <w:rsid w:val="008C0595"/>
    <w:rsid w:val="008C6C1C"/>
    <w:rsid w:val="008C7976"/>
    <w:rsid w:val="008C7B40"/>
    <w:rsid w:val="008D4354"/>
    <w:rsid w:val="008D5F6B"/>
    <w:rsid w:val="008D6BD9"/>
    <w:rsid w:val="008E3532"/>
    <w:rsid w:val="008E3DAE"/>
    <w:rsid w:val="008E5B7C"/>
    <w:rsid w:val="008E6312"/>
    <w:rsid w:val="008E6955"/>
    <w:rsid w:val="008F4C94"/>
    <w:rsid w:val="008F62FE"/>
    <w:rsid w:val="009264F2"/>
    <w:rsid w:val="0093099F"/>
    <w:rsid w:val="00956C62"/>
    <w:rsid w:val="009572FA"/>
    <w:rsid w:val="009677BD"/>
    <w:rsid w:val="00977570"/>
    <w:rsid w:val="00981B50"/>
    <w:rsid w:val="00984299"/>
    <w:rsid w:val="00985513"/>
    <w:rsid w:val="009879E4"/>
    <w:rsid w:val="0099101D"/>
    <w:rsid w:val="009A2678"/>
    <w:rsid w:val="009D3E89"/>
    <w:rsid w:val="009D46A3"/>
    <w:rsid w:val="009D6FCA"/>
    <w:rsid w:val="009E2E2A"/>
    <w:rsid w:val="009E3AD3"/>
    <w:rsid w:val="009F01E4"/>
    <w:rsid w:val="009F5B47"/>
    <w:rsid w:val="009F6C6A"/>
    <w:rsid w:val="00A05856"/>
    <w:rsid w:val="00A07369"/>
    <w:rsid w:val="00A10469"/>
    <w:rsid w:val="00A13458"/>
    <w:rsid w:val="00A135F8"/>
    <w:rsid w:val="00A14ACB"/>
    <w:rsid w:val="00A26DB4"/>
    <w:rsid w:val="00A534B9"/>
    <w:rsid w:val="00A6007A"/>
    <w:rsid w:val="00A7192A"/>
    <w:rsid w:val="00A95298"/>
    <w:rsid w:val="00AA0633"/>
    <w:rsid w:val="00AA432A"/>
    <w:rsid w:val="00AA6845"/>
    <w:rsid w:val="00AC0351"/>
    <w:rsid w:val="00AC275F"/>
    <w:rsid w:val="00AC3F89"/>
    <w:rsid w:val="00AC4B95"/>
    <w:rsid w:val="00AD6313"/>
    <w:rsid w:val="00AE281F"/>
    <w:rsid w:val="00AF4B76"/>
    <w:rsid w:val="00B02B54"/>
    <w:rsid w:val="00B114D5"/>
    <w:rsid w:val="00B11644"/>
    <w:rsid w:val="00B31F7A"/>
    <w:rsid w:val="00B32B2F"/>
    <w:rsid w:val="00B34184"/>
    <w:rsid w:val="00B350DD"/>
    <w:rsid w:val="00B47739"/>
    <w:rsid w:val="00B53E22"/>
    <w:rsid w:val="00B60EA6"/>
    <w:rsid w:val="00B63E58"/>
    <w:rsid w:val="00B81190"/>
    <w:rsid w:val="00B84097"/>
    <w:rsid w:val="00B91B85"/>
    <w:rsid w:val="00B93989"/>
    <w:rsid w:val="00B93DA2"/>
    <w:rsid w:val="00B96F73"/>
    <w:rsid w:val="00BA3D02"/>
    <w:rsid w:val="00BA4386"/>
    <w:rsid w:val="00BB6C05"/>
    <w:rsid w:val="00BB7CD8"/>
    <w:rsid w:val="00BD3A72"/>
    <w:rsid w:val="00BE584E"/>
    <w:rsid w:val="00BE708C"/>
    <w:rsid w:val="00BF05A4"/>
    <w:rsid w:val="00BF7C80"/>
    <w:rsid w:val="00C03368"/>
    <w:rsid w:val="00C13D98"/>
    <w:rsid w:val="00C21511"/>
    <w:rsid w:val="00C34273"/>
    <w:rsid w:val="00C3432A"/>
    <w:rsid w:val="00C53511"/>
    <w:rsid w:val="00C603F5"/>
    <w:rsid w:val="00C75D82"/>
    <w:rsid w:val="00C8469A"/>
    <w:rsid w:val="00C84CE6"/>
    <w:rsid w:val="00C85F5E"/>
    <w:rsid w:val="00C96052"/>
    <w:rsid w:val="00CB3ECD"/>
    <w:rsid w:val="00CD0D8B"/>
    <w:rsid w:val="00CD7F8F"/>
    <w:rsid w:val="00CF2DF6"/>
    <w:rsid w:val="00CF406B"/>
    <w:rsid w:val="00CF4E09"/>
    <w:rsid w:val="00D040D9"/>
    <w:rsid w:val="00D1357A"/>
    <w:rsid w:val="00D20F4C"/>
    <w:rsid w:val="00D21260"/>
    <w:rsid w:val="00D23EB6"/>
    <w:rsid w:val="00D356FE"/>
    <w:rsid w:val="00D406BC"/>
    <w:rsid w:val="00D42234"/>
    <w:rsid w:val="00D51DED"/>
    <w:rsid w:val="00D55578"/>
    <w:rsid w:val="00D5557D"/>
    <w:rsid w:val="00D55FD7"/>
    <w:rsid w:val="00D64A81"/>
    <w:rsid w:val="00D66335"/>
    <w:rsid w:val="00D725C4"/>
    <w:rsid w:val="00D806AC"/>
    <w:rsid w:val="00D829AA"/>
    <w:rsid w:val="00D83800"/>
    <w:rsid w:val="00D90B43"/>
    <w:rsid w:val="00D94250"/>
    <w:rsid w:val="00D96359"/>
    <w:rsid w:val="00DA2403"/>
    <w:rsid w:val="00DA3927"/>
    <w:rsid w:val="00DA72F0"/>
    <w:rsid w:val="00DB2B7B"/>
    <w:rsid w:val="00DB47FD"/>
    <w:rsid w:val="00DB5ACF"/>
    <w:rsid w:val="00DB797B"/>
    <w:rsid w:val="00DD2B80"/>
    <w:rsid w:val="00DD512C"/>
    <w:rsid w:val="00DF2639"/>
    <w:rsid w:val="00DF4655"/>
    <w:rsid w:val="00DF571A"/>
    <w:rsid w:val="00DF74EF"/>
    <w:rsid w:val="00E10D3C"/>
    <w:rsid w:val="00E1324F"/>
    <w:rsid w:val="00E14CB3"/>
    <w:rsid w:val="00E16867"/>
    <w:rsid w:val="00E20BA6"/>
    <w:rsid w:val="00E2698C"/>
    <w:rsid w:val="00E3452F"/>
    <w:rsid w:val="00E43661"/>
    <w:rsid w:val="00E50C0E"/>
    <w:rsid w:val="00E51532"/>
    <w:rsid w:val="00E5428A"/>
    <w:rsid w:val="00E5491D"/>
    <w:rsid w:val="00E651BF"/>
    <w:rsid w:val="00E94B92"/>
    <w:rsid w:val="00EB2975"/>
    <w:rsid w:val="00EC693F"/>
    <w:rsid w:val="00ED06EB"/>
    <w:rsid w:val="00ED4D25"/>
    <w:rsid w:val="00EF4057"/>
    <w:rsid w:val="00F04A39"/>
    <w:rsid w:val="00F06D70"/>
    <w:rsid w:val="00F073B7"/>
    <w:rsid w:val="00F10B18"/>
    <w:rsid w:val="00F11B11"/>
    <w:rsid w:val="00F42C02"/>
    <w:rsid w:val="00F5164C"/>
    <w:rsid w:val="00F57A6B"/>
    <w:rsid w:val="00F6169A"/>
    <w:rsid w:val="00F65708"/>
    <w:rsid w:val="00F81924"/>
    <w:rsid w:val="00F83B71"/>
    <w:rsid w:val="00F91E63"/>
    <w:rsid w:val="00F9211E"/>
    <w:rsid w:val="00F93D50"/>
    <w:rsid w:val="00FA7B36"/>
    <w:rsid w:val="00FA7B5F"/>
    <w:rsid w:val="00FC331D"/>
    <w:rsid w:val="00FC7409"/>
    <w:rsid w:val="00FD5CED"/>
    <w:rsid w:val="00FE13ED"/>
    <w:rsid w:val="00FE2240"/>
    <w:rsid w:val="00FE3EA7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5BA0F17"/>
  <w15:docId w15:val="{533FB28D-7516-4F7D-A59E-4AC628A9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5C3A"/>
    <w:rPr>
      <w:lang w:eastAsia="zh-CN"/>
    </w:rPr>
  </w:style>
  <w:style w:type="paragraph" w:styleId="Nagwek2">
    <w:name w:val="heading 2"/>
    <w:basedOn w:val="Normalny"/>
    <w:next w:val="Normalny"/>
    <w:qFormat/>
    <w:rsid w:val="00195C3A"/>
    <w:pPr>
      <w:keepNext/>
      <w:numPr>
        <w:ilvl w:val="1"/>
        <w:numId w:val="1"/>
      </w:numPr>
      <w:ind w:left="2133"/>
      <w:jc w:val="center"/>
      <w:outlineLvl w:val="1"/>
    </w:pPr>
    <w:rPr>
      <w:b/>
      <w:bCs/>
      <w:sz w:val="24"/>
      <w:szCs w:val="24"/>
      <w:u w:val="single"/>
    </w:rPr>
  </w:style>
  <w:style w:type="paragraph" w:styleId="Nagwek3">
    <w:name w:val="heading 3"/>
    <w:basedOn w:val="Normalny"/>
    <w:next w:val="Normalny"/>
    <w:qFormat/>
    <w:rsid w:val="00195C3A"/>
    <w:pPr>
      <w:keepNext/>
      <w:numPr>
        <w:ilvl w:val="2"/>
        <w:numId w:val="1"/>
      </w:numPr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95C3A"/>
  </w:style>
  <w:style w:type="character" w:customStyle="1" w:styleId="WW8Num1z1">
    <w:name w:val="WW8Num1z1"/>
    <w:rsid w:val="00195C3A"/>
  </w:style>
  <w:style w:type="character" w:customStyle="1" w:styleId="WW8Num1z2">
    <w:name w:val="WW8Num1z2"/>
    <w:rsid w:val="00195C3A"/>
  </w:style>
  <w:style w:type="character" w:customStyle="1" w:styleId="WW8Num1z3">
    <w:name w:val="WW8Num1z3"/>
    <w:rsid w:val="00195C3A"/>
  </w:style>
  <w:style w:type="character" w:customStyle="1" w:styleId="WW8Num1z4">
    <w:name w:val="WW8Num1z4"/>
    <w:rsid w:val="00195C3A"/>
  </w:style>
  <w:style w:type="character" w:customStyle="1" w:styleId="WW8Num1z5">
    <w:name w:val="WW8Num1z5"/>
    <w:rsid w:val="00195C3A"/>
  </w:style>
  <w:style w:type="character" w:customStyle="1" w:styleId="WW8Num1z6">
    <w:name w:val="WW8Num1z6"/>
    <w:rsid w:val="00195C3A"/>
  </w:style>
  <w:style w:type="character" w:customStyle="1" w:styleId="WW8Num1z7">
    <w:name w:val="WW8Num1z7"/>
    <w:rsid w:val="00195C3A"/>
  </w:style>
  <w:style w:type="character" w:customStyle="1" w:styleId="WW8Num1z8">
    <w:name w:val="WW8Num1z8"/>
    <w:rsid w:val="00195C3A"/>
  </w:style>
  <w:style w:type="character" w:customStyle="1" w:styleId="WW8Num2z0">
    <w:name w:val="WW8Num2z0"/>
    <w:rsid w:val="00195C3A"/>
    <w:rPr>
      <w:rFonts w:ascii="Symbol" w:hAnsi="Symbol" w:cs="Symbol" w:hint="default"/>
      <w:b/>
      <w:sz w:val="24"/>
      <w:szCs w:val="24"/>
    </w:rPr>
  </w:style>
  <w:style w:type="character" w:customStyle="1" w:styleId="WW8Num3z0">
    <w:name w:val="WW8Num3z0"/>
    <w:rsid w:val="00195C3A"/>
    <w:rPr>
      <w:rFonts w:ascii="Symbol" w:hAnsi="Symbol" w:cs="Symbol" w:hint="default"/>
      <w:b/>
      <w:sz w:val="24"/>
      <w:szCs w:val="24"/>
      <w:lang w:eastAsia="zh-CN"/>
    </w:rPr>
  </w:style>
  <w:style w:type="character" w:customStyle="1" w:styleId="WW8Num4z0">
    <w:name w:val="WW8Num4z0"/>
    <w:rsid w:val="00195C3A"/>
    <w:rPr>
      <w:rFonts w:hint="default"/>
      <w:sz w:val="24"/>
      <w:szCs w:val="24"/>
    </w:rPr>
  </w:style>
  <w:style w:type="character" w:customStyle="1" w:styleId="WW8Num5z0">
    <w:name w:val="WW8Num5z0"/>
    <w:rsid w:val="00195C3A"/>
    <w:rPr>
      <w:rFonts w:hint="default"/>
      <w:b w:val="0"/>
      <w:sz w:val="24"/>
      <w:szCs w:val="24"/>
      <w:lang w:eastAsia="zh-CN"/>
    </w:rPr>
  </w:style>
  <w:style w:type="character" w:customStyle="1" w:styleId="WW8Num6z0">
    <w:name w:val="WW8Num6z0"/>
    <w:rsid w:val="00195C3A"/>
    <w:rPr>
      <w:rFonts w:hint="default"/>
    </w:rPr>
  </w:style>
  <w:style w:type="character" w:customStyle="1" w:styleId="WW8Num7z0">
    <w:name w:val="WW8Num7z0"/>
    <w:rsid w:val="00195C3A"/>
    <w:rPr>
      <w:rFonts w:ascii="Symbol" w:hAnsi="Symbol" w:cs="Symbol" w:hint="default"/>
      <w:b/>
      <w:sz w:val="24"/>
      <w:szCs w:val="24"/>
    </w:rPr>
  </w:style>
  <w:style w:type="character" w:customStyle="1" w:styleId="Domylnaczcionkaakapitu2">
    <w:name w:val="Domyślna czcionka akapitu2"/>
    <w:rsid w:val="00195C3A"/>
  </w:style>
  <w:style w:type="character" w:customStyle="1" w:styleId="WW8Num5z1">
    <w:name w:val="WW8Num5z1"/>
    <w:rsid w:val="00195C3A"/>
  </w:style>
  <w:style w:type="character" w:customStyle="1" w:styleId="WW8Num5z2">
    <w:name w:val="WW8Num5z2"/>
    <w:rsid w:val="00195C3A"/>
  </w:style>
  <w:style w:type="character" w:customStyle="1" w:styleId="WW8Num5z3">
    <w:name w:val="WW8Num5z3"/>
    <w:rsid w:val="00195C3A"/>
  </w:style>
  <w:style w:type="character" w:customStyle="1" w:styleId="WW8Num5z4">
    <w:name w:val="WW8Num5z4"/>
    <w:rsid w:val="00195C3A"/>
  </w:style>
  <w:style w:type="character" w:customStyle="1" w:styleId="WW8Num5z5">
    <w:name w:val="WW8Num5z5"/>
    <w:rsid w:val="00195C3A"/>
  </w:style>
  <w:style w:type="character" w:customStyle="1" w:styleId="WW8Num5z6">
    <w:name w:val="WW8Num5z6"/>
    <w:rsid w:val="00195C3A"/>
  </w:style>
  <w:style w:type="character" w:customStyle="1" w:styleId="WW8Num5z7">
    <w:name w:val="WW8Num5z7"/>
    <w:rsid w:val="00195C3A"/>
  </w:style>
  <w:style w:type="character" w:customStyle="1" w:styleId="WW8Num5z8">
    <w:name w:val="WW8Num5z8"/>
    <w:rsid w:val="00195C3A"/>
  </w:style>
  <w:style w:type="character" w:customStyle="1" w:styleId="WW8Num8z0">
    <w:name w:val="WW8Num8z0"/>
    <w:rsid w:val="00195C3A"/>
    <w:rPr>
      <w:rFonts w:hint="default"/>
    </w:rPr>
  </w:style>
  <w:style w:type="character" w:customStyle="1" w:styleId="WW8Num9z0">
    <w:name w:val="WW8Num9z0"/>
    <w:rsid w:val="00195C3A"/>
    <w:rPr>
      <w:rFonts w:hint="default"/>
      <w:b w:val="0"/>
      <w:sz w:val="20"/>
      <w:szCs w:val="20"/>
    </w:rPr>
  </w:style>
  <w:style w:type="character" w:customStyle="1" w:styleId="WW8Num10z0">
    <w:name w:val="WW8Num10z0"/>
    <w:rsid w:val="00195C3A"/>
    <w:rPr>
      <w:rFonts w:ascii="Arial" w:hAnsi="Arial" w:cs="Arial" w:hint="default"/>
    </w:rPr>
  </w:style>
  <w:style w:type="character" w:customStyle="1" w:styleId="WW8Num10z1">
    <w:name w:val="WW8Num10z1"/>
    <w:rsid w:val="00195C3A"/>
    <w:rPr>
      <w:rFonts w:ascii="Courier New" w:hAnsi="Courier New" w:cs="Courier New" w:hint="default"/>
    </w:rPr>
  </w:style>
  <w:style w:type="character" w:customStyle="1" w:styleId="WW8Num10z2">
    <w:name w:val="WW8Num10z2"/>
    <w:rsid w:val="00195C3A"/>
    <w:rPr>
      <w:rFonts w:ascii="Wingdings" w:hAnsi="Wingdings" w:cs="Wingdings" w:hint="default"/>
    </w:rPr>
  </w:style>
  <w:style w:type="character" w:customStyle="1" w:styleId="WW8Num10z3">
    <w:name w:val="WW8Num10z3"/>
    <w:rsid w:val="00195C3A"/>
    <w:rPr>
      <w:rFonts w:ascii="Symbol" w:hAnsi="Symbol" w:cs="Symbol" w:hint="default"/>
    </w:rPr>
  </w:style>
  <w:style w:type="character" w:customStyle="1" w:styleId="WW8Num11z0">
    <w:name w:val="WW8Num11z0"/>
    <w:rsid w:val="00195C3A"/>
    <w:rPr>
      <w:rFonts w:hint="default"/>
    </w:rPr>
  </w:style>
  <w:style w:type="character" w:customStyle="1" w:styleId="WW8Num11z1">
    <w:name w:val="WW8Num11z1"/>
    <w:rsid w:val="00195C3A"/>
  </w:style>
  <w:style w:type="character" w:customStyle="1" w:styleId="WW8Num11z2">
    <w:name w:val="WW8Num11z2"/>
    <w:rsid w:val="00195C3A"/>
  </w:style>
  <w:style w:type="character" w:customStyle="1" w:styleId="WW8Num11z3">
    <w:name w:val="WW8Num11z3"/>
    <w:rsid w:val="00195C3A"/>
  </w:style>
  <w:style w:type="character" w:customStyle="1" w:styleId="WW8Num11z4">
    <w:name w:val="WW8Num11z4"/>
    <w:rsid w:val="00195C3A"/>
  </w:style>
  <w:style w:type="character" w:customStyle="1" w:styleId="WW8Num11z5">
    <w:name w:val="WW8Num11z5"/>
    <w:rsid w:val="00195C3A"/>
  </w:style>
  <w:style w:type="character" w:customStyle="1" w:styleId="WW8Num11z6">
    <w:name w:val="WW8Num11z6"/>
    <w:rsid w:val="00195C3A"/>
  </w:style>
  <w:style w:type="character" w:customStyle="1" w:styleId="WW8Num11z7">
    <w:name w:val="WW8Num11z7"/>
    <w:rsid w:val="00195C3A"/>
  </w:style>
  <w:style w:type="character" w:customStyle="1" w:styleId="WW8Num11z8">
    <w:name w:val="WW8Num11z8"/>
    <w:rsid w:val="00195C3A"/>
  </w:style>
  <w:style w:type="character" w:customStyle="1" w:styleId="WW8Num12z0">
    <w:name w:val="WW8Num12z0"/>
    <w:rsid w:val="00195C3A"/>
    <w:rPr>
      <w:rFonts w:hint="default"/>
    </w:rPr>
  </w:style>
  <w:style w:type="character" w:customStyle="1" w:styleId="WW8Num13z0">
    <w:name w:val="WW8Num13z0"/>
    <w:rsid w:val="00195C3A"/>
    <w:rPr>
      <w:rFonts w:hint="default"/>
      <w:b w:val="0"/>
    </w:rPr>
  </w:style>
  <w:style w:type="character" w:customStyle="1" w:styleId="WW8Num13z1">
    <w:name w:val="WW8Num13z1"/>
    <w:rsid w:val="00195C3A"/>
  </w:style>
  <w:style w:type="character" w:customStyle="1" w:styleId="WW8Num13z2">
    <w:name w:val="WW8Num13z2"/>
    <w:rsid w:val="00195C3A"/>
  </w:style>
  <w:style w:type="character" w:customStyle="1" w:styleId="WW8Num13z3">
    <w:name w:val="WW8Num13z3"/>
    <w:rsid w:val="00195C3A"/>
  </w:style>
  <w:style w:type="character" w:customStyle="1" w:styleId="WW8Num13z4">
    <w:name w:val="WW8Num13z4"/>
    <w:rsid w:val="00195C3A"/>
  </w:style>
  <w:style w:type="character" w:customStyle="1" w:styleId="WW8Num13z5">
    <w:name w:val="WW8Num13z5"/>
    <w:rsid w:val="00195C3A"/>
  </w:style>
  <w:style w:type="character" w:customStyle="1" w:styleId="WW8Num13z6">
    <w:name w:val="WW8Num13z6"/>
    <w:rsid w:val="00195C3A"/>
  </w:style>
  <w:style w:type="character" w:customStyle="1" w:styleId="WW8Num13z7">
    <w:name w:val="WW8Num13z7"/>
    <w:rsid w:val="00195C3A"/>
  </w:style>
  <w:style w:type="character" w:customStyle="1" w:styleId="WW8Num13z8">
    <w:name w:val="WW8Num13z8"/>
    <w:rsid w:val="00195C3A"/>
  </w:style>
  <w:style w:type="character" w:customStyle="1" w:styleId="WW8Num14z0">
    <w:name w:val="WW8Num14z0"/>
    <w:rsid w:val="00195C3A"/>
    <w:rPr>
      <w:rFonts w:ascii="Symbol" w:hAnsi="Symbol" w:cs="Times New Roman" w:hint="default"/>
    </w:rPr>
  </w:style>
  <w:style w:type="character" w:customStyle="1" w:styleId="WW8Num15z0">
    <w:name w:val="WW8Num15z0"/>
    <w:rsid w:val="00195C3A"/>
  </w:style>
  <w:style w:type="character" w:customStyle="1" w:styleId="WW8Num16z0">
    <w:name w:val="WW8Num16z0"/>
    <w:rsid w:val="00195C3A"/>
    <w:rPr>
      <w:rFonts w:ascii="Symbol" w:hAnsi="Symbol" w:cs="Symbol" w:hint="default"/>
      <w:color w:val="auto"/>
    </w:rPr>
  </w:style>
  <w:style w:type="character" w:customStyle="1" w:styleId="WW8Num16z1">
    <w:name w:val="WW8Num16z1"/>
    <w:rsid w:val="00195C3A"/>
    <w:rPr>
      <w:rFonts w:ascii="Courier New" w:hAnsi="Courier New" w:cs="Courier New" w:hint="default"/>
    </w:rPr>
  </w:style>
  <w:style w:type="character" w:customStyle="1" w:styleId="WW8Num16z2">
    <w:name w:val="WW8Num16z2"/>
    <w:rsid w:val="00195C3A"/>
    <w:rPr>
      <w:rFonts w:ascii="Wingdings" w:hAnsi="Wingdings" w:cs="Wingdings" w:hint="default"/>
    </w:rPr>
  </w:style>
  <w:style w:type="character" w:customStyle="1" w:styleId="WW8Num16z3">
    <w:name w:val="WW8Num16z3"/>
    <w:rsid w:val="00195C3A"/>
    <w:rPr>
      <w:rFonts w:ascii="Symbol" w:hAnsi="Symbol" w:cs="Symbol" w:hint="default"/>
    </w:rPr>
  </w:style>
  <w:style w:type="character" w:customStyle="1" w:styleId="WW8Num17z0">
    <w:name w:val="WW8Num17z0"/>
    <w:rsid w:val="00195C3A"/>
  </w:style>
  <w:style w:type="character" w:customStyle="1" w:styleId="WW8Num18z0">
    <w:name w:val="WW8Num18z0"/>
    <w:rsid w:val="00195C3A"/>
  </w:style>
  <w:style w:type="character" w:customStyle="1" w:styleId="WW8Num19z0">
    <w:name w:val="WW8Num19z0"/>
    <w:rsid w:val="00195C3A"/>
    <w:rPr>
      <w:rFonts w:hint="default"/>
    </w:rPr>
  </w:style>
  <w:style w:type="character" w:customStyle="1" w:styleId="WW8Num20z0">
    <w:name w:val="WW8Num20z0"/>
    <w:rsid w:val="00195C3A"/>
    <w:rPr>
      <w:rFonts w:hint="default"/>
    </w:rPr>
  </w:style>
  <w:style w:type="character" w:customStyle="1" w:styleId="WW8Num21z0">
    <w:name w:val="WW8Num21z0"/>
    <w:rsid w:val="00195C3A"/>
    <w:rPr>
      <w:rFonts w:hint="default"/>
      <w:b w:val="0"/>
    </w:rPr>
  </w:style>
  <w:style w:type="character" w:customStyle="1" w:styleId="WW8Num21z1">
    <w:name w:val="WW8Num21z1"/>
    <w:rsid w:val="00195C3A"/>
    <w:rPr>
      <w:rFonts w:ascii="Symbol" w:hAnsi="Symbol" w:cs="Symbol" w:hint="default"/>
      <w:b w:val="0"/>
      <w:color w:val="auto"/>
    </w:rPr>
  </w:style>
  <w:style w:type="character" w:customStyle="1" w:styleId="WW8Num21z2">
    <w:name w:val="WW8Num21z2"/>
    <w:rsid w:val="00195C3A"/>
  </w:style>
  <w:style w:type="character" w:customStyle="1" w:styleId="WW8Num21z3">
    <w:name w:val="WW8Num21z3"/>
    <w:rsid w:val="00195C3A"/>
  </w:style>
  <w:style w:type="character" w:customStyle="1" w:styleId="WW8Num21z4">
    <w:name w:val="WW8Num21z4"/>
    <w:rsid w:val="00195C3A"/>
  </w:style>
  <w:style w:type="character" w:customStyle="1" w:styleId="WW8Num21z5">
    <w:name w:val="WW8Num21z5"/>
    <w:rsid w:val="00195C3A"/>
  </w:style>
  <w:style w:type="character" w:customStyle="1" w:styleId="WW8Num21z6">
    <w:name w:val="WW8Num21z6"/>
    <w:rsid w:val="00195C3A"/>
  </w:style>
  <w:style w:type="character" w:customStyle="1" w:styleId="WW8Num21z7">
    <w:name w:val="WW8Num21z7"/>
    <w:rsid w:val="00195C3A"/>
  </w:style>
  <w:style w:type="character" w:customStyle="1" w:styleId="WW8Num21z8">
    <w:name w:val="WW8Num21z8"/>
    <w:rsid w:val="00195C3A"/>
  </w:style>
  <w:style w:type="character" w:customStyle="1" w:styleId="WW8Num22z0">
    <w:name w:val="WW8Num22z0"/>
    <w:rsid w:val="00195C3A"/>
  </w:style>
  <w:style w:type="character" w:customStyle="1" w:styleId="WW8Num22z1">
    <w:name w:val="WW8Num22z1"/>
    <w:rsid w:val="00195C3A"/>
    <w:rPr>
      <w:rFonts w:hint="default"/>
    </w:rPr>
  </w:style>
  <w:style w:type="character" w:customStyle="1" w:styleId="WW8Num22z2">
    <w:name w:val="WW8Num22z2"/>
    <w:rsid w:val="00195C3A"/>
  </w:style>
  <w:style w:type="character" w:customStyle="1" w:styleId="WW8Num22z3">
    <w:name w:val="WW8Num22z3"/>
    <w:rsid w:val="00195C3A"/>
  </w:style>
  <w:style w:type="character" w:customStyle="1" w:styleId="WW8Num22z4">
    <w:name w:val="WW8Num22z4"/>
    <w:rsid w:val="00195C3A"/>
  </w:style>
  <w:style w:type="character" w:customStyle="1" w:styleId="WW8Num22z5">
    <w:name w:val="WW8Num22z5"/>
    <w:rsid w:val="00195C3A"/>
  </w:style>
  <w:style w:type="character" w:customStyle="1" w:styleId="WW8Num22z6">
    <w:name w:val="WW8Num22z6"/>
    <w:rsid w:val="00195C3A"/>
  </w:style>
  <w:style w:type="character" w:customStyle="1" w:styleId="WW8Num22z7">
    <w:name w:val="WW8Num22z7"/>
    <w:rsid w:val="00195C3A"/>
  </w:style>
  <w:style w:type="character" w:customStyle="1" w:styleId="WW8Num22z8">
    <w:name w:val="WW8Num22z8"/>
    <w:rsid w:val="00195C3A"/>
  </w:style>
  <w:style w:type="character" w:customStyle="1" w:styleId="WW8Num23z0">
    <w:name w:val="WW8Num23z0"/>
    <w:rsid w:val="00195C3A"/>
    <w:rPr>
      <w:rFonts w:hint="default"/>
    </w:rPr>
  </w:style>
  <w:style w:type="character" w:customStyle="1" w:styleId="WW8Num23z1">
    <w:name w:val="WW8Num23z1"/>
    <w:rsid w:val="00195C3A"/>
  </w:style>
  <w:style w:type="character" w:customStyle="1" w:styleId="WW8Num23z2">
    <w:name w:val="WW8Num23z2"/>
    <w:rsid w:val="00195C3A"/>
  </w:style>
  <w:style w:type="character" w:customStyle="1" w:styleId="WW8Num23z3">
    <w:name w:val="WW8Num23z3"/>
    <w:rsid w:val="00195C3A"/>
  </w:style>
  <w:style w:type="character" w:customStyle="1" w:styleId="WW8Num23z4">
    <w:name w:val="WW8Num23z4"/>
    <w:rsid w:val="00195C3A"/>
  </w:style>
  <w:style w:type="character" w:customStyle="1" w:styleId="WW8Num23z5">
    <w:name w:val="WW8Num23z5"/>
    <w:rsid w:val="00195C3A"/>
  </w:style>
  <w:style w:type="character" w:customStyle="1" w:styleId="WW8Num23z6">
    <w:name w:val="WW8Num23z6"/>
    <w:rsid w:val="00195C3A"/>
  </w:style>
  <w:style w:type="character" w:customStyle="1" w:styleId="WW8Num23z7">
    <w:name w:val="WW8Num23z7"/>
    <w:rsid w:val="00195C3A"/>
  </w:style>
  <w:style w:type="character" w:customStyle="1" w:styleId="WW8Num23z8">
    <w:name w:val="WW8Num23z8"/>
    <w:rsid w:val="00195C3A"/>
  </w:style>
  <w:style w:type="character" w:customStyle="1" w:styleId="WW8Num24z0">
    <w:name w:val="WW8Num24z0"/>
    <w:rsid w:val="00195C3A"/>
    <w:rPr>
      <w:rFonts w:hint="default"/>
    </w:rPr>
  </w:style>
  <w:style w:type="character" w:customStyle="1" w:styleId="WW8Num25z0">
    <w:name w:val="WW8Num25z0"/>
    <w:rsid w:val="00195C3A"/>
    <w:rPr>
      <w:rFonts w:hint="default"/>
    </w:rPr>
  </w:style>
  <w:style w:type="character" w:customStyle="1" w:styleId="WW8Num26z0">
    <w:name w:val="WW8Num26z0"/>
    <w:rsid w:val="00195C3A"/>
    <w:rPr>
      <w:rFonts w:hint="default"/>
    </w:rPr>
  </w:style>
  <w:style w:type="character" w:customStyle="1" w:styleId="WW8Num27z0">
    <w:name w:val="WW8Num27z0"/>
    <w:rsid w:val="00195C3A"/>
    <w:rPr>
      <w:rFonts w:ascii="Symbol" w:hAnsi="Symbol" w:cs="Symbol" w:hint="default"/>
      <w:b/>
      <w:sz w:val="24"/>
      <w:szCs w:val="24"/>
    </w:rPr>
  </w:style>
  <w:style w:type="character" w:customStyle="1" w:styleId="WW8Num27z1">
    <w:name w:val="WW8Num27z1"/>
    <w:rsid w:val="00195C3A"/>
    <w:rPr>
      <w:rFonts w:ascii="Courier New" w:hAnsi="Courier New" w:cs="Courier New" w:hint="default"/>
    </w:rPr>
  </w:style>
  <w:style w:type="character" w:customStyle="1" w:styleId="WW8Num27z2">
    <w:name w:val="WW8Num27z2"/>
    <w:rsid w:val="00195C3A"/>
    <w:rPr>
      <w:rFonts w:ascii="Wingdings" w:hAnsi="Wingdings" w:cs="Wingdings" w:hint="default"/>
    </w:rPr>
  </w:style>
  <w:style w:type="character" w:customStyle="1" w:styleId="WW8Num27z3">
    <w:name w:val="WW8Num27z3"/>
    <w:rsid w:val="00195C3A"/>
    <w:rPr>
      <w:rFonts w:ascii="Symbol" w:hAnsi="Symbol" w:cs="Symbol" w:hint="default"/>
    </w:rPr>
  </w:style>
  <w:style w:type="character" w:customStyle="1" w:styleId="WW8Num28z0">
    <w:name w:val="WW8Num28z0"/>
    <w:rsid w:val="00195C3A"/>
    <w:rPr>
      <w:rFonts w:hint="default"/>
    </w:rPr>
  </w:style>
  <w:style w:type="character" w:customStyle="1" w:styleId="WW8Num28z1">
    <w:name w:val="WW8Num28z1"/>
    <w:rsid w:val="00195C3A"/>
  </w:style>
  <w:style w:type="character" w:customStyle="1" w:styleId="WW8Num28z2">
    <w:name w:val="WW8Num28z2"/>
    <w:rsid w:val="00195C3A"/>
  </w:style>
  <w:style w:type="character" w:customStyle="1" w:styleId="WW8Num28z3">
    <w:name w:val="WW8Num28z3"/>
    <w:rsid w:val="00195C3A"/>
  </w:style>
  <w:style w:type="character" w:customStyle="1" w:styleId="WW8Num28z4">
    <w:name w:val="WW8Num28z4"/>
    <w:rsid w:val="00195C3A"/>
  </w:style>
  <w:style w:type="character" w:customStyle="1" w:styleId="WW8Num28z5">
    <w:name w:val="WW8Num28z5"/>
    <w:rsid w:val="00195C3A"/>
  </w:style>
  <w:style w:type="character" w:customStyle="1" w:styleId="WW8Num28z6">
    <w:name w:val="WW8Num28z6"/>
    <w:rsid w:val="00195C3A"/>
  </w:style>
  <w:style w:type="character" w:customStyle="1" w:styleId="WW8Num28z7">
    <w:name w:val="WW8Num28z7"/>
    <w:rsid w:val="00195C3A"/>
  </w:style>
  <w:style w:type="character" w:customStyle="1" w:styleId="WW8Num28z8">
    <w:name w:val="WW8Num28z8"/>
    <w:rsid w:val="00195C3A"/>
  </w:style>
  <w:style w:type="character" w:customStyle="1" w:styleId="WW8Num29z0">
    <w:name w:val="WW8Num29z0"/>
    <w:rsid w:val="00195C3A"/>
    <w:rPr>
      <w:rFonts w:hint="default"/>
    </w:rPr>
  </w:style>
  <w:style w:type="character" w:customStyle="1" w:styleId="WW8Num30z0">
    <w:name w:val="WW8Num30z0"/>
    <w:rsid w:val="00195C3A"/>
    <w:rPr>
      <w:rFonts w:hint="default"/>
    </w:rPr>
  </w:style>
  <w:style w:type="character" w:customStyle="1" w:styleId="WW8Num31z0">
    <w:name w:val="WW8Num31z0"/>
    <w:rsid w:val="00195C3A"/>
    <w:rPr>
      <w:rFonts w:hint="default"/>
    </w:rPr>
  </w:style>
  <w:style w:type="character" w:customStyle="1" w:styleId="WW8Num31z1">
    <w:name w:val="WW8Num31z1"/>
    <w:rsid w:val="00195C3A"/>
  </w:style>
  <w:style w:type="character" w:customStyle="1" w:styleId="WW8Num31z2">
    <w:name w:val="WW8Num31z2"/>
    <w:rsid w:val="00195C3A"/>
  </w:style>
  <w:style w:type="character" w:customStyle="1" w:styleId="WW8Num31z3">
    <w:name w:val="WW8Num31z3"/>
    <w:rsid w:val="00195C3A"/>
  </w:style>
  <w:style w:type="character" w:customStyle="1" w:styleId="WW8Num31z4">
    <w:name w:val="WW8Num31z4"/>
    <w:rsid w:val="00195C3A"/>
  </w:style>
  <w:style w:type="character" w:customStyle="1" w:styleId="WW8Num31z5">
    <w:name w:val="WW8Num31z5"/>
    <w:rsid w:val="00195C3A"/>
  </w:style>
  <w:style w:type="character" w:customStyle="1" w:styleId="WW8Num31z6">
    <w:name w:val="WW8Num31z6"/>
    <w:rsid w:val="00195C3A"/>
  </w:style>
  <w:style w:type="character" w:customStyle="1" w:styleId="WW8Num31z7">
    <w:name w:val="WW8Num31z7"/>
    <w:rsid w:val="00195C3A"/>
  </w:style>
  <w:style w:type="character" w:customStyle="1" w:styleId="WW8Num31z8">
    <w:name w:val="WW8Num31z8"/>
    <w:rsid w:val="00195C3A"/>
  </w:style>
  <w:style w:type="character" w:customStyle="1" w:styleId="WW8Num32z0">
    <w:name w:val="WW8Num32z0"/>
    <w:rsid w:val="00195C3A"/>
    <w:rPr>
      <w:rFonts w:hint="default"/>
    </w:rPr>
  </w:style>
  <w:style w:type="character" w:customStyle="1" w:styleId="WW8Num33z0">
    <w:name w:val="WW8Num33z0"/>
    <w:rsid w:val="00195C3A"/>
    <w:rPr>
      <w:rFonts w:hint="default"/>
    </w:rPr>
  </w:style>
  <w:style w:type="character" w:customStyle="1" w:styleId="WW8Num34z0">
    <w:name w:val="WW8Num34z0"/>
    <w:rsid w:val="00195C3A"/>
  </w:style>
  <w:style w:type="character" w:customStyle="1" w:styleId="WW8Num35z0">
    <w:name w:val="WW8Num35z0"/>
    <w:rsid w:val="00195C3A"/>
    <w:rPr>
      <w:rFonts w:hint="default"/>
    </w:rPr>
  </w:style>
  <w:style w:type="character" w:customStyle="1" w:styleId="WW8Num36z0">
    <w:name w:val="WW8Num36z0"/>
    <w:rsid w:val="00195C3A"/>
    <w:rPr>
      <w:rFonts w:hint="default"/>
    </w:rPr>
  </w:style>
  <w:style w:type="character" w:customStyle="1" w:styleId="WW8Num37z0">
    <w:name w:val="WW8Num37z0"/>
    <w:rsid w:val="00195C3A"/>
    <w:rPr>
      <w:rFonts w:ascii="Symbol" w:hAnsi="Symbol" w:cs="Symbol" w:hint="default"/>
      <w:sz w:val="24"/>
      <w:szCs w:val="24"/>
    </w:rPr>
  </w:style>
  <w:style w:type="character" w:customStyle="1" w:styleId="WW8Num37z1">
    <w:name w:val="WW8Num37z1"/>
    <w:rsid w:val="00195C3A"/>
    <w:rPr>
      <w:rFonts w:ascii="Courier New" w:hAnsi="Courier New" w:cs="Courier New" w:hint="default"/>
    </w:rPr>
  </w:style>
  <w:style w:type="character" w:customStyle="1" w:styleId="WW8Num37z2">
    <w:name w:val="WW8Num37z2"/>
    <w:rsid w:val="00195C3A"/>
    <w:rPr>
      <w:rFonts w:ascii="Wingdings" w:hAnsi="Wingdings" w:cs="Wingdings" w:hint="default"/>
    </w:rPr>
  </w:style>
  <w:style w:type="character" w:customStyle="1" w:styleId="WW8Num37z3">
    <w:name w:val="WW8Num37z3"/>
    <w:rsid w:val="00195C3A"/>
    <w:rPr>
      <w:rFonts w:ascii="Symbol" w:hAnsi="Symbol" w:cs="Symbol" w:hint="default"/>
    </w:rPr>
  </w:style>
  <w:style w:type="character" w:customStyle="1" w:styleId="WW8Num38z0">
    <w:name w:val="WW8Num38z0"/>
    <w:rsid w:val="00195C3A"/>
    <w:rPr>
      <w:rFonts w:hint="default"/>
    </w:rPr>
  </w:style>
  <w:style w:type="character" w:customStyle="1" w:styleId="WW8Num39z0">
    <w:name w:val="WW8Num39z0"/>
    <w:rsid w:val="00195C3A"/>
  </w:style>
  <w:style w:type="character" w:customStyle="1" w:styleId="WW8Num40z0">
    <w:name w:val="WW8Num40z0"/>
    <w:rsid w:val="00195C3A"/>
    <w:rPr>
      <w:rFonts w:hint="default"/>
    </w:rPr>
  </w:style>
  <w:style w:type="character" w:customStyle="1" w:styleId="WW8Num40z1">
    <w:name w:val="WW8Num40z1"/>
    <w:rsid w:val="00195C3A"/>
  </w:style>
  <w:style w:type="character" w:customStyle="1" w:styleId="WW8Num40z2">
    <w:name w:val="WW8Num40z2"/>
    <w:rsid w:val="00195C3A"/>
  </w:style>
  <w:style w:type="character" w:customStyle="1" w:styleId="WW8Num40z3">
    <w:name w:val="WW8Num40z3"/>
    <w:rsid w:val="00195C3A"/>
  </w:style>
  <w:style w:type="character" w:customStyle="1" w:styleId="WW8Num40z4">
    <w:name w:val="WW8Num40z4"/>
    <w:rsid w:val="00195C3A"/>
  </w:style>
  <w:style w:type="character" w:customStyle="1" w:styleId="WW8Num40z5">
    <w:name w:val="WW8Num40z5"/>
    <w:rsid w:val="00195C3A"/>
  </w:style>
  <w:style w:type="character" w:customStyle="1" w:styleId="WW8Num40z6">
    <w:name w:val="WW8Num40z6"/>
    <w:rsid w:val="00195C3A"/>
  </w:style>
  <w:style w:type="character" w:customStyle="1" w:styleId="WW8Num40z7">
    <w:name w:val="WW8Num40z7"/>
    <w:rsid w:val="00195C3A"/>
  </w:style>
  <w:style w:type="character" w:customStyle="1" w:styleId="WW8Num40z8">
    <w:name w:val="WW8Num40z8"/>
    <w:rsid w:val="00195C3A"/>
  </w:style>
  <w:style w:type="character" w:customStyle="1" w:styleId="Domylnaczcionkaakapitu1">
    <w:name w:val="Domyślna czcionka akapitu1"/>
    <w:rsid w:val="00195C3A"/>
  </w:style>
  <w:style w:type="character" w:styleId="Numerstrony">
    <w:name w:val="page number"/>
    <w:basedOn w:val="Domylnaczcionkaakapitu1"/>
    <w:rsid w:val="00195C3A"/>
  </w:style>
  <w:style w:type="character" w:customStyle="1" w:styleId="DeltaViewInsertion">
    <w:name w:val="DeltaView Insertion"/>
    <w:rsid w:val="00195C3A"/>
    <w:rPr>
      <w:b/>
      <w:i/>
      <w:spacing w:val="0"/>
    </w:rPr>
  </w:style>
  <w:style w:type="character" w:customStyle="1" w:styleId="TekstprzypisudolnegoZnak">
    <w:name w:val="Tekst przypisu dolnego Znak"/>
    <w:uiPriority w:val="99"/>
    <w:rsid w:val="00195C3A"/>
    <w:rPr>
      <w:rFonts w:eastAsia="Calibri"/>
    </w:rPr>
  </w:style>
  <w:style w:type="character" w:customStyle="1" w:styleId="apple-style-span">
    <w:name w:val="apple-style-span"/>
    <w:basedOn w:val="Domylnaczcionkaakapitu1"/>
    <w:rsid w:val="00195C3A"/>
  </w:style>
  <w:style w:type="character" w:customStyle="1" w:styleId="StopkaZnak">
    <w:name w:val="Stopka Znak"/>
    <w:uiPriority w:val="99"/>
    <w:rsid w:val="00195C3A"/>
  </w:style>
  <w:style w:type="character" w:customStyle="1" w:styleId="Odwoaniedokomentarza1">
    <w:name w:val="Odwołanie do komentarza1"/>
    <w:rsid w:val="00195C3A"/>
    <w:rPr>
      <w:sz w:val="16"/>
      <w:szCs w:val="16"/>
    </w:rPr>
  </w:style>
  <w:style w:type="character" w:customStyle="1" w:styleId="TekstkomentarzaZnak">
    <w:name w:val="Tekst komentarza Znak"/>
    <w:basedOn w:val="Domylnaczcionkaakapitu1"/>
    <w:rsid w:val="00195C3A"/>
  </w:style>
  <w:style w:type="character" w:customStyle="1" w:styleId="TematkomentarzaZnak">
    <w:name w:val="Temat komentarza Znak"/>
    <w:rsid w:val="00195C3A"/>
    <w:rPr>
      <w:b/>
      <w:bCs/>
    </w:rPr>
  </w:style>
  <w:style w:type="character" w:customStyle="1" w:styleId="TekstdymkaZnak">
    <w:name w:val="Tekst dymka Znak"/>
    <w:rsid w:val="00195C3A"/>
    <w:rPr>
      <w:rFonts w:ascii="Tahoma" w:hAnsi="Tahoma" w:cs="Tahoma"/>
      <w:sz w:val="16"/>
      <w:szCs w:val="16"/>
    </w:rPr>
  </w:style>
  <w:style w:type="character" w:customStyle="1" w:styleId="Odwoaniedokomentarza2">
    <w:name w:val="Odwołanie do komentarza2"/>
    <w:rsid w:val="00195C3A"/>
    <w:rPr>
      <w:sz w:val="16"/>
      <w:szCs w:val="16"/>
    </w:rPr>
  </w:style>
  <w:style w:type="character" w:customStyle="1" w:styleId="TekstkomentarzaZnak1">
    <w:name w:val="Tekst komentarza Znak1"/>
    <w:rsid w:val="00195C3A"/>
    <w:rPr>
      <w:lang w:eastAsia="zh-CN"/>
    </w:rPr>
  </w:style>
  <w:style w:type="paragraph" w:customStyle="1" w:styleId="Nagwek20">
    <w:name w:val="Nagłówek2"/>
    <w:basedOn w:val="Normalny"/>
    <w:next w:val="Tekstpodstawowy"/>
    <w:rsid w:val="00195C3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195C3A"/>
    <w:rPr>
      <w:rFonts w:ascii="Arial" w:hAnsi="Arial" w:cs="Arial"/>
      <w:sz w:val="28"/>
      <w:szCs w:val="28"/>
    </w:rPr>
  </w:style>
  <w:style w:type="paragraph" w:styleId="Lista">
    <w:name w:val="List"/>
    <w:basedOn w:val="Tekstpodstawowy"/>
    <w:rsid w:val="00195C3A"/>
    <w:rPr>
      <w:rFonts w:cs="Mangal"/>
    </w:rPr>
  </w:style>
  <w:style w:type="paragraph" w:styleId="Legenda">
    <w:name w:val="caption"/>
    <w:basedOn w:val="Normalny"/>
    <w:qFormat/>
    <w:rsid w:val="00195C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195C3A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rsid w:val="00195C3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rsid w:val="00195C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kstpodstawowywcity">
    <w:name w:val="Body Text Indent"/>
    <w:basedOn w:val="Normalny"/>
    <w:rsid w:val="00195C3A"/>
    <w:pPr>
      <w:jc w:val="center"/>
    </w:pPr>
    <w:rPr>
      <w:sz w:val="32"/>
      <w:szCs w:val="32"/>
    </w:rPr>
  </w:style>
  <w:style w:type="paragraph" w:styleId="Stopka">
    <w:name w:val="footer"/>
    <w:basedOn w:val="Normalny"/>
    <w:uiPriority w:val="99"/>
    <w:rsid w:val="00195C3A"/>
    <w:pPr>
      <w:tabs>
        <w:tab w:val="center" w:pos="4536"/>
        <w:tab w:val="right" w:pos="9072"/>
      </w:tabs>
    </w:pPr>
  </w:style>
  <w:style w:type="paragraph" w:customStyle="1" w:styleId="Tekstpodstawowy31">
    <w:name w:val="Tekst podstawowy 31"/>
    <w:basedOn w:val="Normalny"/>
    <w:rsid w:val="00195C3A"/>
    <w:pPr>
      <w:jc w:val="both"/>
    </w:pPr>
    <w:rPr>
      <w:sz w:val="24"/>
      <w:szCs w:val="24"/>
    </w:rPr>
  </w:style>
  <w:style w:type="paragraph" w:styleId="Nagwek">
    <w:name w:val="header"/>
    <w:basedOn w:val="Normalny"/>
    <w:rsid w:val="00195C3A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195C3A"/>
    <w:pPr>
      <w:tabs>
        <w:tab w:val="left" w:pos="6806"/>
      </w:tabs>
      <w:ind w:firstLine="708"/>
      <w:jc w:val="both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rsid w:val="00195C3A"/>
    <w:pPr>
      <w:ind w:left="4956"/>
      <w:jc w:val="center"/>
    </w:pPr>
  </w:style>
  <w:style w:type="paragraph" w:styleId="Akapitzlist">
    <w:name w:val="List Paragraph"/>
    <w:basedOn w:val="Normalny"/>
    <w:uiPriority w:val="34"/>
    <w:qFormat/>
    <w:rsid w:val="00195C3A"/>
    <w:pPr>
      <w:ind w:left="708"/>
    </w:pPr>
  </w:style>
  <w:style w:type="paragraph" w:styleId="Tekstprzypisudolnego">
    <w:name w:val="footnote text"/>
    <w:basedOn w:val="Normalny"/>
    <w:uiPriority w:val="99"/>
    <w:rsid w:val="00195C3A"/>
    <w:pPr>
      <w:ind w:left="720" w:hanging="720"/>
      <w:jc w:val="both"/>
    </w:pPr>
    <w:rPr>
      <w:rFonts w:eastAsia="Calibri"/>
    </w:rPr>
  </w:style>
  <w:style w:type="paragraph" w:customStyle="1" w:styleId="xmsonormal">
    <w:name w:val="x_msonormal"/>
    <w:basedOn w:val="Normalny"/>
    <w:rsid w:val="00195C3A"/>
    <w:pPr>
      <w:spacing w:before="100" w:after="100"/>
    </w:pPr>
    <w:rPr>
      <w:sz w:val="24"/>
      <w:szCs w:val="24"/>
    </w:rPr>
  </w:style>
  <w:style w:type="paragraph" w:customStyle="1" w:styleId="Tekstkomentarza1">
    <w:name w:val="Tekst komentarza1"/>
    <w:basedOn w:val="Normalny"/>
    <w:rsid w:val="00195C3A"/>
  </w:style>
  <w:style w:type="paragraph" w:styleId="Tematkomentarza">
    <w:name w:val="annotation subject"/>
    <w:basedOn w:val="Tekstkomentarza1"/>
    <w:next w:val="Tekstkomentarza1"/>
    <w:rsid w:val="00195C3A"/>
    <w:rPr>
      <w:b/>
      <w:bCs/>
    </w:rPr>
  </w:style>
  <w:style w:type="paragraph" w:styleId="Tekstdymka">
    <w:name w:val="Balloon Text"/>
    <w:basedOn w:val="Normalny"/>
    <w:rsid w:val="00195C3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95C3A"/>
    <w:pPr>
      <w:suppressAutoHyphens/>
      <w:textAlignment w:val="baseline"/>
    </w:pPr>
    <w:rPr>
      <w:kern w:val="1"/>
      <w:lang w:eastAsia="zh-CN"/>
    </w:rPr>
  </w:style>
  <w:style w:type="paragraph" w:customStyle="1" w:styleId="Textbody">
    <w:name w:val="Text body"/>
    <w:basedOn w:val="Standard"/>
    <w:rsid w:val="00195C3A"/>
    <w:rPr>
      <w:rFonts w:ascii="Arial" w:hAnsi="Arial" w:cs="Arial"/>
      <w:sz w:val="28"/>
      <w:szCs w:val="28"/>
    </w:rPr>
  </w:style>
  <w:style w:type="paragraph" w:customStyle="1" w:styleId="pkt">
    <w:name w:val="pkt"/>
    <w:basedOn w:val="Standard"/>
    <w:rsid w:val="00195C3A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Zawartotabeli">
    <w:name w:val="Zawartość tabeli"/>
    <w:basedOn w:val="Normalny"/>
    <w:rsid w:val="00195C3A"/>
    <w:pPr>
      <w:suppressLineNumbers/>
    </w:pPr>
  </w:style>
  <w:style w:type="paragraph" w:customStyle="1" w:styleId="Nagwektabeli">
    <w:name w:val="Nagłówek tabeli"/>
    <w:basedOn w:val="Zawartotabeli"/>
    <w:rsid w:val="00195C3A"/>
    <w:pPr>
      <w:jc w:val="center"/>
    </w:pPr>
    <w:rPr>
      <w:b/>
      <w:bCs/>
    </w:rPr>
  </w:style>
  <w:style w:type="paragraph" w:customStyle="1" w:styleId="Tekstkomentarza2">
    <w:name w:val="Tekst komentarza2"/>
    <w:basedOn w:val="Normalny"/>
    <w:rsid w:val="00195C3A"/>
  </w:style>
  <w:style w:type="paragraph" w:styleId="NormalnyWeb">
    <w:name w:val="Normal (Web)"/>
    <w:basedOn w:val="Normalny"/>
    <w:uiPriority w:val="99"/>
    <w:unhideWhenUsed/>
    <w:rsid w:val="004B738B"/>
    <w:rPr>
      <w:rFonts w:eastAsia="Calibri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99101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99101D"/>
    <w:rPr>
      <w:sz w:val="16"/>
      <w:szCs w:val="16"/>
      <w:lang w:eastAsia="zh-CN"/>
    </w:rPr>
  </w:style>
  <w:style w:type="table" w:styleId="Tabela-Siatka">
    <w:name w:val="Table Grid"/>
    <w:basedOn w:val="Standardowy"/>
    <w:uiPriority w:val="59"/>
    <w:rsid w:val="00C03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95460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unhideWhenUsed/>
    <w:rsid w:val="00195460"/>
  </w:style>
  <w:style w:type="character" w:customStyle="1" w:styleId="TekstkomentarzaZnak2">
    <w:name w:val="Tekst komentarza Znak2"/>
    <w:link w:val="Tekstkomentarza"/>
    <w:uiPriority w:val="99"/>
    <w:rsid w:val="00195460"/>
    <w:rPr>
      <w:lang w:eastAsia="zh-CN"/>
    </w:rPr>
  </w:style>
  <w:style w:type="character" w:styleId="Hipercze">
    <w:name w:val="Hyperlink"/>
    <w:basedOn w:val="Domylnaczcionkaakapitu"/>
    <w:uiPriority w:val="99"/>
    <w:unhideWhenUsed/>
    <w:rsid w:val="00CD7F8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7F8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532F7"/>
    <w:rPr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2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C6628-AE03-45A7-A31E-5450BDB40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1479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HP Inc.</Company>
  <LinksUpToDate>false</LinksUpToDate>
  <CharactersWithSpaces>10337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Miller</dc:creator>
  <cp:lastModifiedBy>Agnieszka Kędzierska</cp:lastModifiedBy>
  <cp:revision>5</cp:revision>
  <cp:lastPrinted>2023-05-16T19:39:00Z</cp:lastPrinted>
  <dcterms:created xsi:type="dcterms:W3CDTF">2026-08-03T11:57:00Z</dcterms:created>
  <dcterms:modified xsi:type="dcterms:W3CDTF">2026-08-24T09:41:00Z</dcterms:modified>
</cp:coreProperties>
</file>