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B6943DE" w14:textId="77777777" w:rsidR="006944D7" w:rsidRPr="006944D7" w:rsidRDefault="006944D7" w:rsidP="000A3D43">
      <w:pPr>
        <w:spacing w:after="0" w:line="240" w:lineRule="auto"/>
        <w:jc w:val="right"/>
        <w:rPr>
          <w:rFonts w:ascii="Arial" w:hAnsi="Arial" w:cs="Arial"/>
        </w:rPr>
      </w:pPr>
      <w:r w:rsidRPr="006944D7">
        <w:rPr>
          <w:rFonts w:ascii="Arial" w:hAnsi="Arial" w:cs="Arial"/>
          <w:b/>
          <w:bCs/>
        </w:rPr>
        <w:t>Załącznik nr 3 do SWZ</w:t>
      </w:r>
    </w:p>
    <w:p w14:paraId="705D95C8" w14:textId="77777777" w:rsidR="006944D7" w:rsidRPr="006944D7" w:rsidRDefault="006944D7" w:rsidP="000A3D43">
      <w:pPr>
        <w:pBdr>
          <w:bottom w:val="single" w:sz="4" w:space="1" w:color="000000"/>
        </w:pBdr>
        <w:spacing w:after="0" w:line="240" w:lineRule="auto"/>
        <w:jc w:val="center"/>
        <w:rPr>
          <w:rFonts w:ascii="Arial" w:hAnsi="Arial" w:cs="Arial"/>
        </w:rPr>
      </w:pPr>
      <w:r w:rsidRPr="006944D7">
        <w:rPr>
          <w:rFonts w:ascii="Arial" w:hAnsi="Arial" w:cs="Arial"/>
          <w:b/>
          <w:bCs/>
        </w:rPr>
        <w:t xml:space="preserve">Wzór oświadczenia o spełnianiu warunków udziału w postępowaniu </w:t>
      </w:r>
    </w:p>
    <w:p w14:paraId="514801CE" w14:textId="78E6C26B" w:rsidR="004C07B2" w:rsidRPr="004C07B2" w:rsidRDefault="004C07B2" w:rsidP="004C07B2">
      <w:pPr>
        <w:pStyle w:val="redniasiatka21"/>
        <w:ind w:left="0" w:firstLine="0"/>
        <w:jc w:val="center"/>
        <w:rPr>
          <w:rFonts w:ascii="Cambria" w:hAnsi="Cambria"/>
          <w:b/>
          <w:sz w:val="24"/>
          <w:szCs w:val="24"/>
        </w:rPr>
      </w:pPr>
      <w:r w:rsidRPr="004C07B2">
        <w:rPr>
          <w:rFonts w:ascii="Arial" w:hAnsi="Arial" w:cs="Arial"/>
          <w:b/>
        </w:rPr>
        <w:t xml:space="preserve">(Znak postępowania: </w:t>
      </w:r>
      <w:r w:rsidR="00286715" w:rsidRPr="00286715">
        <w:rPr>
          <w:rFonts w:ascii="Arial" w:hAnsi="Arial" w:cs="Arial"/>
          <w:b/>
          <w:bCs/>
        </w:rPr>
        <w:t>GZP.271.2.2.2026.KP</w:t>
      </w:r>
      <w:r w:rsidRPr="004C07B2">
        <w:rPr>
          <w:rFonts w:ascii="Cambria" w:hAnsi="Cambria"/>
          <w:b/>
          <w:sz w:val="24"/>
          <w:szCs w:val="24"/>
        </w:rPr>
        <w:t>)</w:t>
      </w:r>
    </w:p>
    <w:p w14:paraId="527A2842" w14:textId="77777777" w:rsidR="006944D7" w:rsidRPr="006944D7" w:rsidRDefault="006944D7" w:rsidP="000A3D43">
      <w:pPr>
        <w:pStyle w:val="redniasiatka21"/>
        <w:ind w:left="0" w:firstLine="0"/>
        <w:jc w:val="center"/>
        <w:rPr>
          <w:rFonts w:ascii="Arial" w:hAnsi="Arial" w:cs="Arial"/>
        </w:rPr>
      </w:pPr>
    </w:p>
    <w:p w14:paraId="33673F73" w14:textId="77777777" w:rsidR="006944D7" w:rsidRDefault="006944D7" w:rsidP="000A3D43">
      <w:pPr>
        <w:pStyle w:val="Bezodstpw"/>
        <w:ind w:left="0" w:firstLine="0"/>
        <w:rPr>
          <w:rFonts w:ascii="Arial" w:hAnsi="Arial" w:cs="Arial"/>
          <w:b/>
          <w:sz w:val="22"/>
          <w:u w:val="single"/>
        </w:rPr>
      </w:pPr>
      <w:r w:rsidRPr="006944D7">
        <w:rPr>
          <w:rFonts w:ascii="Arial" w:hAnsi="Arial" w:cs="Arial"/>
          <w:b/>
          <w:sz w:val="22"/>
          <w:u w:val="single"/>
        </w:rPr>
        <w:t>ZAMAWIAJĄCY:</w:t>
      </w:r>
    </w:p>
    <w:p w14:paraId="1AF9DF98" w14:textId="77777777" w:rsidR="00B904AA" w:rsidRPr="006944D7" w:rsidRDefault="00B904AA" w:rsidP="000A3D43">
      <w:pPr>
        <w:pStyle w:val="Bezodstpw"/>
        <w:ind w:left="0" w:firstLine="0"/>
        <w:rPr>
          <w:rFonts w:ascii="Arial" w:hAnsi="Arial" w:cs="Arial"/>
        </w:rPr>
      </w:pPr>
    </w:p>
    <w:p w14:paraId="7F038243" w14:textId="77777777" w:rsidR="00B904AA" w:rsidRPr="00B904AA" w:rsidRDefault="00B904AA" w:rsidP="00B904AA">
      <w:pPr>
        <w:suppressAutoHyphens w:val="0"/>
        <w:spacing w:after="0" w:line="240" w:lineRule="auto"/>
        <w:jc w:val="both"/>
        <w:rPr>
          <w:rFonts w:ascii="Arial" w:eastAsia="Arial" w:hAnsi="Arial" w:cs="Arial"/>
          <w:lang w:eastAsia="en-US"/>
        </w:rPr>
      </w:pPr>
      <w:r w:rsidRPr="00B904AA">
        <w:rPr>
          <w:rFonts w:ascii="Arial" w:eastAsia="Arial" w:hAnsi="Arial" w:cs="Arial"/>
          <w:b/>
          <w:lang w:eastAsia="en-US"/>
        </w:rPr>
        <w:t xml:space="preserve">Gmina Ińsko </w:t>
      </w:r>
      <w:r w:rsidRPr="00B904AA">
        <w:rPr>
          <w:rFonts w:ascii="Arial" w:eastAsia="Calibri" w:hAnsi="Arial" w:cs="Arial"/>
          <w:lang w:eastAsia="en-US"/>
        </w:rPr>
        <w:t>zwany dalej „Zamawiającym”</w:t>
      </w:r>
      <w:r w:rsidRPr="00B904AA">
        <w:rPr>
          <w:rFonts w:ascii="Arial" w:eastAsia="Arial" w:hAnsi="Arial" w:cs="Arial"/>
          <w:lang w:eastAsia="en-US"/>
        </w:rPr>
        <w:t xml:space="preserve"> </w:t>
      </w:r>
    </w:p>
    <w:p w14:paraId="44A93F72" w14:textId="77777777" w:rsidR="00B904AA" w:rsidRPr="00B904AA" w:rsidRDefault="00B904AA" w:rsidP="00B904AA">
      <w:pPr>
        <w:tabs>
          <w:tab w:val="left" w:pos="567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" w:hAnsi="Arial" w:cs="Arial"/>
          <w:lang w:eastAsia="en-US"/>
        </w:rPr>
      </w:pPr>
      <w:r w:rsidRPr="00B904AA">
        <w:rPr>
          <w:rFonts w:ascii="Arial" w:eastAsia="Arial" w:hAnsi="Arial" w:cs="Arial"/>
          <w:lang w:eastAsia="en-US"/>
        </w:rPr>
        <w:t>ul. Bohaterów Warszawy 38</w:t>
      </w:r>
    </w:p>
    <w:p w14:paraId="2BF3E30A" w14:textId="77777777" w:rsidR="00B904AA" w:rsidRPr="00B904AA" w:rsidRDefault="00B904AA" w:rsidP="00B904AA">
      <w:pPr>
        <w:tabs>
          <w:tab w:val="left" w:pos="567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" w:hAnsi="Arial" w:cs="Arial"/>
          <w:lang w:eastAsia="en-US"/>
        </w:rPr>
      </w:pPr>
      <w:r w:rsidRPr="00B904AA">
        <w:rPr>
          <w:rFonts w:ascii="Arial" w:eastAsia="Arial" w:hAnsi="Arial" w:cs="Arial"/>
          <w:lang w:eastAsia="en-US"/>
        </w:rPr>
        <w:t>73-140 Ińsko</w:t>
      </w:r>
    </w:p>
    <w:p w14:paraId="4659BC51" w14:textId="77777777" w:rsidR="00B904AA" w:rsidRPr="00B904AA" w:rsidRDefault="00B904AA" w:rsidP="00B904AA">
      <w:pPr>
        <w:tabs>
          <w:tab w:val="left" w:pos="567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" w:hAnsi="Arial" w:cs="Arial"/>
          <w:lang w:eastAsia="en-US"/>
        </w:rPr>
      </w:pPr>
      <w:r w:rsidRPr="00B904AA">
        <w:rPr>
          <w:rFonts w:ascii="Arial" w:eastAsia="Arial" w:hAnsi="Arial" w:cs="Arial"/>
          <w:lang w:eastAsia="en-US"/>
        </w:rPr>
        <w:t>NIP  854 223 24 03, REGON 811 685 645</w:t>
      </w:r>
    </w:p>
    <w:p w14:paraId="7B9A466A" w14:textId="77777777" w:rsidR="00B904AA" w:rsidRPr="00B904AA" w:rsidRDefault="00B904AA" w:rsidP="00B904AA">
      <w:pPr>
        <w:tabs>
          <w:tab w:val="left" w:pos="567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" w:hAnsi="Arial" w:cs="Arial"/>
          <w:lang w:eastAsia="en-US"/>
        </w:rPr>
      </w:pPr>
      <w:r w:rsidRPr="00B904AA">
        <w:rPr>
          <w:rFonts w:ascii="Arial" w:eastAsia="Arial" w:hAnsi="Arial" w:cs="Arial"/>
          <w:lang w:eastAsia="en-US"/>
        </w:rPr>
        <w:t>adres poczty elektronicznej: urzad@insko.pl</w:t>
      </w:r>
    </w:p>
    <w:p w14:paraId="688C4C4A" w14:textId="77777777" w:rsidR="00B904AA" w:rsidRPr="00B904AA" w:rsidRDefault="00B904AA" w:rsidP="00B904AA">
      <w:pPr>
        <w:tabs>
          <w:tab w:val="left" w:pos="567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" w:hAnsi="Arial" w:cs="Arial"/>
          <w:lang w:eastAsia="en-US"/>
        </w:rPr>
      </w:pPr>
      <w:r w:rsidRPr="00B904AA">
        <w:rPr>
          <w:rFonts w:ascii="Arial" w:eastAsia="Arial" w:hAnsi="Arial" w:cs="Arial"/>
          <w:lang w:eastAsia="en-US"/>
        </w:rPr>
        <w:t xml:space="preserve">adres strony internetowej Zamawiającego: https://insko.pl/ </w:t>
      </w:r>
    </w:p>
    <w:p w14:paraId="69578F6B" w14:textId="77777777" w:rsidR="00B904AA" w:rsidRPr="00B904AA" w:rsidRDefault="00B904AA" w:rsidP="00B904AA">
      <w:pPr>
        <w:tabs>
          <w:tab w:val="left" w:pos="567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" w:hAnsi="Arial" w:cs="Arial"/>
          <w:lang w:eastAsia="en-US"/>
        </w:rPr>
      </w:pPr>
      <w:r w:rsidRPr="00B904AA">
        <w:rPr>
          <w:rFonts w:ascii="Arial" w:eastAsia="Arial" w:hAnsi="Arial" w:cs="Arial"/>
          <w:lang w:eastAsia="en-US"/>
        </w:rPr>
        <w:t xml:space="preserve">strona internetowa prowadzonego postępowania: </w:t>
      </w:r>
      <w:hyperlink r:id="rId8" w:history="1">
        <w:r w:rsidRPr="00B904AA">
          <w:rPr>
            <w:rFonts w:ascii="Arial" w:eastAsia="Arial" w:hAnsi="Arial" w:cs="Arial"/>
            <w:u w:val="single"/>
            <w:lang w:eastAsia="en-US"/>
          </w:rPr>
          <w:t>https://ezamowienia.gov.pl/</w:t>
        </w:r>
      </w:hyperlink>
    </w:p>
    <w:p w14:paraId="5F25E239" w14:textId="1F1B3504" w:rsidR="00B904AA" w:rsidRPr="00B904AA" w:rsidRDefault="00B904AA" w:rsidP="00B904AA">
      <w:pPr>
        <w:tabs>
          <w:tab w:val="left" w:pos="567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Cs/>
          <w:lang w:eastAsia="en-US"/>
        </w:rPr>
      </w:pPr>
      <w:r w:rsidRPr="00B904AA">
        <w:rPr>
          <w:rFonts w:ascii="Arial" w:eastAsia="Calibri" w:hAnsi="Arial" w:cs="Arial"/>
          <w:bCs/>
          <w:lang w:eastAsia="en-US"/>
        </w:rPr>
        <w:t xml:space="preserve">Strona internetowa prowadzonego postępowania, na której udostępniane będą zmiany </w:t>
      </w:r>
      <w:r w:rsidR="00530F60">
        <w:rPr>
          <w:rFonts w:ascii="Arial" w:eastAsia="Calibri" w:hAnsi="Arial" w:cs="Arial"/>
          <w:bCs/>
          <w:lang w:eastAsia="en-US"/>
        </w:rPr>
        <w:br/>
      </w:r>
      <w:r w:rsidRPr="00B904AA">
        <w:rPr>
          <w:rFonts w:ascii="Arial" w:eastAsia="Calibri" w:hAnsi="Arial" w:cs="Arial"/>
          <w:bCs/>
          <w:lang w:eastAsia="en-US"/>
        </w:rPr>
        <w:t xml:space="preserve">i wyjaśnienia treści SWZ oraz inne dokumenty zamówienia bezpośrednio związane </w:t>
      </w:r>
      <w:r w:rsidR="00530F60">
        <w:rPr>
          <w:rFonts w:ascii="Arial" w:eastAsia="Calibri" w:hAnsi="Arial" w:cs="Arial"/>
          <w:bCs/>
          <w:lang w:eastAsia="en-US"/>
        </w:rPr>
        <w:br/>
      </w:r>
      <w:r w:rsidRPr="00B904AA">
        <w:rPr>
          <w:rFonts w:ascii="Arial" w:eastAsia="Calibri" w:hAnsi="Arial" w:cs="Arial"/>
          <w:bCs/>
          <w:lang w:eastAsia="en-US"/>
        </w:rPr>
        <w:t xml:space="preserve">z postępowaniem o udzielenie zamówienia [URL]: </w:t>
      </w:r>
    </w:p>
    <w:p w14:paraId="4B648331" w14:textId="77777777" w:rsidR="00B904AA" w:rsidRPr="00B904AA" w:rsidRDefault="00B904AA" w:rsidP="00B904AA">
      <w:pPr>
        <w:tabs>
          <w:tab w:val="left" w:pos="567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70C0"/>
          <w:u w:val="single"/>
          <w:lang w:eastAsia="en-US"/>
        </w:rPr>
      </w:pPr>
      <w:hyperlink r:id="rId9" w:history="1">
        <w:r w:rsidRPr="00B904AA">
          <w:rPr>
            <w:rFonts w:ascii="Arial" w:eastAsia="Calibri" w:hAnsi="Arial" w:cs="Arial"/>
            <w:u w:val="single"/>
            <w:lang w:eastAsia="en-US"/>
          </w:rPr>
          <w:t>https://ezamowienia.gov.pl/</w:t>
        </w:r>
      </w:hyperlink>
    </w:p>
    <w:p w14:paraId="6A09CA83" w14:textId="77777777" w:rsidR="006944D7" w:rsidRPr="006944D7" w:rsidRDefault="006944D7" w:rsidP="000A3D43">
      <w:pPr>
        <w:spacing w:after="0" w:line="240" w:lineRule="auto"/>
        <w:rPr>
          <w:rFonts w:ascii="Arial" w:hAnsi="Arial" w:cs="Arial"/>
          <w:b/>
          <w:u w:val="single"/>
        </w:rPr>
      </w:pPr>
    </w:p>
    <w:p w14:paraId="14AAEA05" w14:textId="77777777" w:rsidR="006944D7" w:rsidRPr="006944D7" w:rsidRDefault="006944D7" w:rsidP="000A3D43">
      <w:pPr>
        <w:spacing w:after="0" w:line="240" w:lineRule="auto"/>
        <w:rPr>
          <w:rFonts w:ascii="Arial" w:hAnsi="Arial" w:cs="Arial"/>
          <w:b/>
          <w:u w:val="single"/>
        </w:rPr>
      </w:pPr>
    </w:p>
    <w:p w14:paraId="7BE080E7" w14:textId="77777777" w:rsidR="006944D7" w:rsidRPr="006944D7" w:rsidRDefault="006944D7" w:rsidP="000A3D43">
      <w:pPr>
        <w:spacing w:after="0" w:line="240" w:lineRule="auto"/>
        <w:rPr>
          <w:rFonts w:ascii="Arial" w:hAnsi="Arial" w:cs="Arial"/>
        </w:rPr>
      </w:pPr>
      <w:r w:rsidRPr="006944D7">
        <w:rPr>
          <w:rFonts w:ascii="Arial" w:hAnsi="Arial" w:cs="Arial"/>
          <w:b/>
          <w:u w:val="single"/>
        </w:rPr>
        <w:t>PODMIOT W IMIENIU KTÓREGO SKŁADANE JEST OŚWIADCZENIE</w:t>
      </w:r>
      <w:r w:rsidRPr="006944D7">
        <w:rPr>
          <w:rStyle w:val="Zakotwiczenieprzypisudolnego"/>
          <w:rFonts w:ascii="Arial" w:hAnsi="Arial" w:cs="Arial"/>
          <w:b/>
          <w:u w:val="single"/>
        </w:rPr>
        <w:footnoteReference w:id="1"/>
      </w:r>
      <w:r w:rsidRPr="006944D7">
        <w:rPr>
          <w:rFonts w:ascii="Arial" w:hAnsi="Arial" w:cs="Arial"/>
          <w:b/>
          <w:u w:val="single"/>
        </w:rPr>
        <w:t>:</w:t>
      </w:r>
    </w:p>
    <w:p w14:paraId="6EBE1BDF" w14:textId="77700C01" w:rsidR="006944D7" w:rsidRPr="006944D7" w:rsidRDefault="009846F0" w:rsidP="000A3D43">
      <w:pPr>
        <w:spacing w:after="0" w:line="240" w:lineRule="auto"/>
        <w:rPr>
          <w:rFonts w:ascii="Arial" w:hAnsi="Arial" w:cs="Arial"/>
          <w:b/>
          <w:u w:val="single"/>
        </w:rPr>
      </w:pPr>
      <w:r w:rsidRPr="006944D7">
        <w:rPr>
          <w:rFonts w:ascii="Arial" w:hAnsi="Arial" w:cs="Arial"/>
          <w:noProof/>
          <w:szCs w:val="20"/>
        </w:rPr>
        <mc:AlternateContent>
          <mc:Choice Requires="wps">
            <w:drawing>
              <wp:anchor distT="0" distB="0" distL="0" distR="0" simplePos="0" relativeHeight="251657216" behindDoc="0" locked="0" layoutInCell="0" allowOverlap="1" wp14:anchorId="4EE62B15" wp14:editId="526B3F81">
                <wp:simplePos x="0" y="0"/>
                <wp:positionH relativeFrom="column">
                  <wp:posOffset>5369560</wp:posOffset>
                </wp:positionH>
                <wp:positionV relativeFrom="paragraph">
                  <wp:posOffset>143510</wp:posOffset>
                </wp:positionV>
                <wp:extent cx="247015" cy="238125"/>
                <wp:effectExtent l="0" t="0" r="635" b="9525"/>
                <wp:wrapNone/>
                <wp:docPr id="887773916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701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B47C54" id="Prostokąt 4" o:spid="_x0000_s1026" style="position:absolute;margin-left:422.8pt;margin-top:11.3pt;width:19.45pt;height:18.75pt;z-index:251657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" o:allowincell="f">
                <v:path arrowok="t"/>
              </v:rect>
            </w:pict>
          </mc:Fallback>
        </mc:AlternateContent>
      </w:r>
    </w:p>
    <w:p w14:paraId="0E4020E4" w14:textId="77777777" w:rsidR="006944D7" w:rsidRPr="006944D7" w:rsidRDefault="006944D7" w:rsidP="000A3D43">
      <w:pPr>
        <w:pStyle w:val="Akapitzlist"/>
        <w:spacing w:after="0" w:line="240" w:lineRule="auto"/>
        <w:ind w:left="0"/>
        <w:jc w:val="both"/>
        <w:rPr>
          <w:rFonts w:ascii="Arial" w:hAnsi="Arial" w:cs="Arial"/>
        </w:rPr>
      </w:pPr>
      <w:r w:rsidRPr="006944D7">
        <w:rPr>
          <w:rFonts w:ascii="Arial" w:hAnsi="Arial" w:cs="Arial"/>
        </w:rPr>
        <w:t xml:space="preserve"> Wykonawca, w tym wykonawca wspólnie ubiegający się o udzielenie zamówienia</w:t>
      </w:r>
    </w:p>
    <w:p w14:paraId="4D3A8D70" w14:textId="77777777" w:rsidR="006944D7" w:rsidRPr="006944D7" w:rsidRDefault="006944D7" w:rsidP="000A3D43">
      <w:pPr>
        <w:widowControl w:val="0"/>
        <w:tabs>
          <w:tab w:val="right" w:pos="10512"/>
        </w:tabs>
        <w:spacing w:after="0" w:line="240" w:lineRule="auto"/>
        <w:jc w:val="both"/>
        <w:rPr>
          <w:rFonts w:ascii="Arial" w:hAnsi="Arial" w:cs="Arial"/>
          <w:b/>
          <w:bCs/>
        </w:rPr>
      </w:pPr>
    </w:p>
    <w:p w14:paraId="5A50EDE2" w14:textId="2BB67A37" w:rsidR="006944D7" w:rsidRPr="006944D7" w:rsidRDefault="009846F0" w:rsidP="000A3D43">
      <w:pPr>
        <w:pStyle w:val="Akapitzlist"/>
        <w:spacing w:after="0" w:line="240" w:lineRule="auto"/>
        <w:ind w:left="0"/>
        <w:jc w:val="both"/>
        <w:rPr>
          <w:rFonts w:ascii="Arial" w:hAnsi="Arial" w:cs="Arial"/>
        </w:rPr>
      </w:pPr>
      <w:r w:rsidRPr="006944D7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251658240" behindDoc="0" locked="0" layoutInCell="0" allowOverlap="1" wp14:anchorId="6F0FA7FB" wp14:editId="276D6B34">
                <wp:simplePos x="0" y="0"/>
                <wp:positionH relativeFrom="column">
                  <wp:posOffset>5369560</wp:posOffset>
                </wp:positionH>
                <wp:positionV relativeFrom="paragraph">
                  <wp:posOffset>20955</wp:posOffset>
                </wp:positionV>
                <wp:extent cx="247015" cy="238125"/>
                <wp:effectExtent l="0" t="0" r="635" b="9525"/>
                <wp:wrapNone/>
                <wp:docPr id="475382516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701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DEBA86" id="Prostokąt 2" o:spid="_x0000_s1026" style="position:absolute;margin-left:422.8pt;margin-top:1.65pt;width:19.45pt;height:18.75pt;z-index:25165824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" o:allowincell="f">
                <v:path arrowok="t"/>
              </v:rect>
            </w:pict>
          </mc:Fallback>
        </mc:AlternateContent>
      </w:r>
      <w:r w:rsidR="006944D7" w:rsidRPr="006944D7">
        <w:rPr>
          <w:rFonts w:ascii="Arial" w:hAnsi="Arial" w:cs="Arial"/>
        </w:rPr>
        <w:t xml:space="preserve"> Podmiot udostępniający zasoby</w:t>
      </w:r>
    </w:p>
    <w:p w14:paraId="6DC2DC07" w14:textId="77777777" w:rsidR="006944D7" w:rsidRPr="006944D7" w:rsidRDefault="006944D7" w:rsidP="000A3D43">
      <w:pPr>
        <w:spacing w:after="0" w:line="240" w:lineRule="auto"/>
        <w:rPr>
          <w:rFonts w:ascii="Arial" w:hAnsi="Arial" w:cs="Arial"/>
        </w:rPr>
      </w:pPr>
    </w:p>
    <w:p w14:paraId="677FEC15" w14:textId="77777777" w:rsidR="006944D7" w:rsidRPr="006944D7" w:rsidRDefault="006944D7" w:rsidP="000A3D43">
      <w:pPr>
        <w:spacing w:after="0" w:line="240" w:lineRule="auto"/>
        <w:rPr>
          <w:rFonts w:ascii="Arial" w:hAnsi="Arial" w:cs="Arial"/>
        </w:rPr>
      </w:pPr>
      <w:r w:rsidRPr="006944D7">
        <w:rPr>
          <w:rFonts w:ascii="Arial" w:hAnsi="Arial" w:cs="Arial"/>
        </w:rPr>
        <w:t>…………………………………………………..…..……………………………………………………</w:t>
      </w:r>
    </w:p>
    <w:p w14:paraId="3190BF11" w14:textId="77777777" w:rsidR="006944D7" w:rsidRPr="006944D7" w:rsidRDefault="006944D7" w:rsidP="000A3D43">
      <w:pPr>
        <w:spacing w:after="0" w:line="240" w:lineRule="auto"/>
        <w:rPr>
          <w:rFonts w:ascii="Arial" w:hAnsi="Arial" w:cs="Arial"/>
        </w:rPr>
      </w:pPr>
      <w:r w:rsidRPr="006944D7">
        <w:rPr>
          <w:rFonts w:ascii="Arial" w:hAnsi="Arial" w:cs="Arial"/>
        </w:rPr>
        <w:t>…………………………………………………..…..………….…....…………………………………..</w:t>
      </w:r>
    </w:p>
    <w:p w14:paraId="18FEB610" w14:textId="77777777" w:rsidR="006944D7" w:rsidRPr="006944D7" w:rsidRDefault="006944D7" w:rsidP="000A3D43">
      <w:pPr>
        <w:spacing w:after="0" w:line="240" w:lineRule="auto"/>
        <w:rPr>
          <w:rFonts w:ascii="Arial" w:hAnsi="Arial" w:cs="Arial"/>
        </w:rPr>
      </w:pPr>
      <w:r w:rsidRPr="006944D7">
        <w:rPr>
          <w:rFonts w:ascii="Arial" w:hAnsi="Arial" w:cs="Arial"/>
        </w:rPr>
        <w:t>…………………………………………………..…..……………………………………………………</w:t>
      </w:r>
    </w:p>
    <w:p w14:paraId="7E9B30D7" w14:textId="77777777" w:rsidR="006944D7" w:rsidRPr="006944D7" w:rsidRDefault="006944D7" w:rsidP="000A3D43">
      <w:pPr>
        <w:spacing w:after="0" w:line="240" w:lineRule="auto"/>
        <w:jc w:val="center"/>
        <w:rPr>
          <w:rFonts w:ascii="Arial" w:hAnsi="Arial" w:cs="Arial"/>
        </w:rPr>
      </w:pPr>
      <w:r w:rsidRPr="006944D7">
        <w:rPr>
          <w:rFonts w:ascii="Arial" w:hAnsi="Arial" w:cs="Arial"/>
          <w:i/>
        </w:rPr>
        <w:t>(pełna nazwa/firma, adres, w zależności od podmiotu: NIP/PESEL, KRS/CEIDG)</w:t>
      </w:r>
    </w:p>
    <w:p w14:paraId="22ADAEAE" w14:textId="77777777" w:rsidR="006944D7" w:rsidRPr="006944D7" w:rsidRDefault="006944D7" w:rsidP="000A3D43">
      <w:pPr>
        <w:spacing w:after="0" w:line="240" w:lineRule="auto"/>
        <w:rPr>
          <w:rFonts w:ascii="Arial" w:hAnsi="Arial" w:cs="Arial"/>
        </w:rPr>
      </w:pPr>
      <w:r w:rsidRPr="006944D7">
        <w:rPr>
          <w:rFonts w:ascii="Arial" w:hAnsi="Arial" w:cs="Arial"/>
          <w:u w:val="single"/>
        </w:rPr>
        <w:t>reprezentowany przez:</w:t>
      </w:r>
    </w:p>
    <w:p w14:paraId="7C130560" w14:textId="77777777" w:rsidR="006944D7" w:rsidRPr="006944D7" w:rsidRDefault="006944D7" w:rsidP="000A3D43">
      <w:pPr>
        <w:spacing w:after="0" w:line="240" w:lineRule="auto"/>
        <w:rPr>
          <w:rFonts w:ascii="Arial" w:hAnsi="Arial" w:cs="Arial"/>
        </w:rPr>
      </w:pPr>
      <w:r w:rsidRPr="006944D7">
        <w:rPr>
          <w:rFonts w:ascii="Arial" w:hAnsi="Arial" w:cs="Arial"/>
        </w:rPr>
        <w:t>…………………………………………………..…..…………................................………………...</w:t>
      </w:r>
    </w:p>
    <w:p w14:paraId="00C22E9D" w14:textId="77777777" w:rsidR="006944D7" w:rsidRPr="006944D7" w:rsidRDefault="006944D7" w:rsidP="000A3D43">
      <w:pPr>
        <w:spacing w:after="0" w:line="240" w:lineRule="auto"/>
        <w:rPr>
          <w:rFonts w:ascii="Arial" w:hAnsi="Arial" w:cs="Arial"/>
        </w:rPr>
      </w:pPr>
      <w:r w:rsidRPr="006944D7">
        <w:rPr>
          <w:rFonts w:ascii="Arial" w:hAnsi="Arial" w:cs="Arial"/>
        </w:rPr>
        <w:t>…………………………………………………..…..…………………………………………………...</w:t>
      </w:r>
    </w:p>
    <w:p w14:paraId="3482DE87" w14:textId="77777777" w:rsidR="006944D7" w:rsidRPr="006944D7" w:rsidRDefault="006944D7" w:rsidP="000A3D43">
      <w:pPr>
        <w:spacing w:after="0" w:line="240" w:lineRule="auto"/>
        <w:jc w:val="center"/>
        <w:rPr>
          <w:rFonts w:ascii="Arial" w:hAnsi="Arial" w:cs="Arial"/>
        </w:rPr>
      </w:pPr>
      <w:r w:rsidRPr="006944D7">
        <w:rPr>
          <w:rFonts w:ascii="Arial" w:hAnsi="Arial" w:cs="Arial"/>
          <w:i/>
        </w:rPr>
        <w:t xml:space="preserve"> (imię, nazwisko, stanowisko/podstawa do reprezentacji)</w:t>
      </w:r>
    </w:p>
    <w:p w14:paraId="1B9FC24E" w14:textId="77777777" w:rsidR="006944D7" w:rsidRPr="006944D7" w:rsidRDefault="006944D7" w:rsidP="000A3D43">
      <w:pPr>
        <w:spacing w:after="0" w:line="240" w:lineRule="auto"/>
        <w:rPr>
          <w:rFonts w:ascii="Arial" w:hAnsi="Arial" w:cs="Arial"/>
          <w:i/>
        </w:rPr>
      </w:pPr>
    </w:p>
    <w:tbl>
      <w:tblPr>
        <w:tblW w:w="9180" w:type="dxa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80"/>
      </w:tblGrid>
      <w:tr w:rsidR="006944D7" w:rsidRPr="002D5AAF" w14:paraId="39A0BFED" w14:textId="77777777" w:rsidTr="002D5AAF">
        <w:tc>
          <w:tcPr>
            <w:tcW w:w="9180" w:type="dxa"/>
            <w:shd w:val="clear" w:color="auto" w:fill="F2F2F2"/>
          </w:tcPr>
          <w:p w14:paraId="5AEDE078" w14:textId="77777777" w:rsidR="006944D7" w:rsidRPr="002D5AAF" w:rsidRDefault="006944D7" w:rsidP="000A3D43">
            <w:pPr>
              <w:widowControl w:val="0"/>
              <w:spacing w:after="0" w:line="240" w:lineRule="auto"/>
              <w:jc w:val="center"/>
              <w:rPr>
                <w:rFonts w:ascii="Arial" w:eastAsia="Calibri" w:hAnsi="Arial" w:cs="Arial"/>
                <w:b/>
                <w:lang w:eastAsia="en-US"/>
              </w:rPr>
            </w:pPr>
            <w:r w:rsidRPr="002D5AAF">
              <w:rPr>
                <w:rFonts w:ascii="Arial" w:eastAsia="Calibri" w:hAnsi="Arial" w:cs="Arial"/>
                <w:b/>
                <w:lang w:eastAsia="en-US"/>
              </w:rPr>
              <w:t>Oświadczenie składane na podstawie art. 273 ust. 2 ustawy</w:t>
            </w:r>
          </w:p>
          <w:p w14:paraId="72C951A4" w14:textId="77777777" w:rsidR="006944D7" w:rsidRPr="002D5AAF" w:rsidRDefault="006944D7" w:rsidP="000A3D43">
            <w:pPr>
              <w:widowControl w:val="0"/>
              <w:spacing w:after="0" w:line="240" w:lineRule="auto"/>
              <w:jc w:val="center"/>
              <w:rPr>
                <w:rFonts w:ascii="Arial" w:eastAsia="Calibri" w:hAnsi="Arial" w:cs="Arial"/>
                <w:b/>
                <w:lang w:eastAsia="en-US"/>
              </w:rPr>
            </w:pPr>
          </w:p>
          <w:p w14:paraId="304DF445" w14:textId="77777777" w:rsidR="006944D7" w:rsidRPr="002D5AAF" w:rsidRDefault="006944D7" w:rsidP="000A3D43">
            <w:pPr>
              <w:widowControl w:val="0"/>
              <w:spacing w:after="0" w:line="240" w:lineRule="auto"/>
              <w:jc w:val="center"/>
              <w:rPr>
                <w:rFonts w:ascii="Arial" w:eastAsia="Calibri" w:hAnsi="Arial" w:cs="Arial"/>
                <w:b/>
                <w:lang w:eastAsia="en-US"/>
              </w:rPr>
            </w:pPr>
            <w:r w:rsidRPr="002D5AAF">
              <w:rPr>
                <w:rFonts w:ascii="Arial" w:eastAsia="Calibri" w:hAnsi="Arial" w:cs="Arial"/>
                <w:b/>
                <w:lang w:eastAsia="en-US"/>
              </w:rPr>
              <w:t>DOTYCZĄCE WARUNKÓW UDZIAŁU W POSTĘPOWANIU</w:t>
            </w:r>
          </w:p>
        </w:tc>
      </w:tr>
    </w:tbl>
    <w:p w14:paraId="66EFBE2A" w14:textId="77777777" w:rsidR="006944D7" w:rsidRPr="006944D7" w:rsidRDefault="006944D7" w:rsidP="000A3D43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</w:rPr>
      </w:pPr>
    </w:p>
    <w:p w14:paraId="165F2DA6" w14:textId="2988A82A" w:rsidR="006944D7" w:rsidRPr="00286715" w:rsidRDefault="006944D7" w:rsidP="000A3D43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  <w:b/>
          <w:bCs/>
          <w:u w:val="single"/>
        </w:rPr>
      </w:pPr>
      <w:r w:rsidRPr="006944D7">
        <w:rPr>
          <w:rFonts w:ascii="Arial" w:hAnsi="Arial" w:cs="Arial"/>
        </w:rPr>
        <w:t>Na potrzeby postępowania o udzielenie zamówienia publicznego</w:t>
      </w:r>
      <w:r w:rsidR="00DF60FB">
        <w:rPr>
          <w:rFonts w:ascii="Arial" w:hAnsi="Arial" w:cs="Arial"/>
        </w:rPr>
        <w:t>,</w:t>
      </w:r>
      <w:r w:rsidRPr="006944D7">
        <w:rPr>
          <w:rFonts w:ascii="Arial" w:hAnsi="Arial" w:cs="Arial"/>
        </w:rPr>
        <w:t xml:space="preserve"> </w:t>
      </w:r>
      <w:r w:rsidR="00DF60FB">
        <w:rPr>
          <w:rFonts w:ascii="Arial" w:hAnsi="Arial" w:cs="Arial"/>
        </w:rPr>
        <w:t xml:space="preserve">którego przedmiotem jest </w:t>
      </w:r>
      <w:r w:rsidR="00937A42">
        <w:rPr>
          <w:rFonts w:ascii="Arial" w:hAnsi="Arial" w:cs="Arial"/>
        </w:rPr>
        <w:t>zadanie pn.</w:t>
      </w:r>
      <w:r w:rsidRPr="006944D7">
        <w:rPr>
          <w:rFonts w:ascii="Arial" w:hAnsi="Arial" w:cs="Arial"/>
        </w:rPr>
        <w:t>:</w:t>
      </w:r>
      <w:r w:rsidR="009109DE">
        <w:rPr>
          <w:rFonts w:ascii="Arial" w:hAnsi="Arial" w:cs="Arial"/>
        </w:rPr>
        <w:t xml:space="preserve"> </w:t>
      </w:r>
      <w:r w:rsidR="007A364B" w:rsidRPr="007A364B">
        <w:rPr>
          <w:rFonts w:ascii="Arial" w:hAnsi="Arial" w:cs="Arial"/>
          <w:b/>
          <w:bCs/>
        </w:rPr>
        <w:t>„Rozwój zrównoważonej gospodarki wodno-ściekowej na terenach miejsko-wiejskich Gminy Ińsko”</w:t>
      </w:r>
      <w:r w:rsidR="007A364B">
        <w:rPr>
          <w:rFonts w:ascii="Arial" w:hAnsi="Arial" w:cs="Arial"/>
          <w:b/>
          <w:bCs/>
        </w:rPr>
        <w:t xml:space="preserve">, </w:t>
      </w:r>
      <w:r w:rsidRPr="006944D7">
        <w:rPr>
          <w:rFonts w:ascii="Arial" w:hAnsi="Arial" w:cs="Arial"/>
        </w:rPr>
        <w:t xml:space="preserve">prowadzonego przez </w:t>
      </w:r>
      <w:r w:rsidR="00B904AA" w:rsidRPr="00B904AA">
        <w:rPr>
          <w:rFonts w:ascii="Arial" w:hAnsi="Arial" w:cs="Arial"/>
          <w:b/>
          <w:bCs/>
        </w:rPr>
        <w:t>Gmin</w:t>
      </w:r>
      <w:r w:rsidR="00B904AA">
        <w:rPr>
          <w:rFonts w:ascii="Arial" w:hAnsi="Arial" w:cs="Arial"/>
          <w:b/>
          <w:bCs/>
        </w:rPr>
        <w:t>ę</w:t>
      </w:r>
      <w:r w:rsidR="00B904AA" w:rsidRPr="00B904AA">
        <w:rPr>
          <w:rFonts w:ascii="Arial" w:hAnsi="Arial" w:cs="Arial"/>
          <w:b/>
          <w:bCs/>
        </w:rPr>
        <w:t xml:space="preserve"> Ińsko</w:t>
      </w:r>
      <w:r w:rsidRPr="006944D7">
        <w:rPr>
          <w:rFonts w:ascii="Arial" w:hAnsi="Arial" w:cs="Arial"/>
          <w:b/>
        </w:rPr>
        <w:t xml:space="preserve">, </w:t>
      </w:r>
      <w:r w:rsidRPr="006944D7">
        <w:rPr>
          <w:rFonts w:ascii="Arial" w:hAnsi="Arial" w:cs="Arial"/>
          <w:b/>
          <w:u w:val="single"/>
        </w:rPr>
        <w:t>oświadczam</w:t>
      </w:r>
      <w:r w:rsidR="00286715">
        <w:rPr>
          <w:rFonts w:ascii="Arial" w:hAnsi="Arial" w:cs="Arial"/>
          <w:b/>
          <w:u w:val="single"/>
        </w:rPr>
        <w:t xml:space="preserve"> </w:t>
      </w:r>
      <w:r w:rsidR="00286715" w:rsidRPr="00286715">
        <w:rPr>
          <w:rFonts w:ascii="Arial" w:hAnsi="Arial" w:cs="Arial"/>
          <w:b/>
          <w:bCs/>
          <w:i/>
          <w:iCs/>
          <w:color w:val="FF0000"/>
          <w:u w:val="single"/>
        </w:rPr>
        <w:t xml:space="preserve">(należy wpisać </w:t>
      </w:r>
      <w:r w:rsidR="00286715" w:rsidRPr="00286715">
        <w:rPr>
          <w:rFonts w:ascii="Arial" w:hAnsi="Arial" w:cs="Arial"/>
          <w:b/>
          <w:bCs/>
          <w:i/>
          <w:iCs/>
          <w:color w:val="FF0000"/>
          <w:u w:val="single"/>
        </w:rPr>
        <w:lastRenderedPageBreak/>
        <w:t>numer części lub kilku części, jeżeli Wykonawca zamierza złożyć ofertę na więcej niż jedną część)</w:t>
      </w:r>
      <w:r w:rsidR="00286715">
        <w:rPr>
          <w:rFonts w:ascii="Arial" w:hAnsi="Arial" w:cs="Arial"/>
          <w:b/>
          <w:bCs/>
          <w:color w:val="FF0000"/>
          <w:u w:val="single"/>
        </w:rPr>
        <w:t>………………………</w:t>
      </w:r>
      <w:r w:rsidRPr="00286715">
        <w:rPr>
          <w:rFonts w:ascii="Arial" w:hAnsi="Arial" w:cs="Arial"/>
          <w:b/>
          <w:color w:val="FF0000"/>
          <w:u w:val="single"/>
        </w:rPr>
        <w:t>:</w:t>
      </w:r>
    </w:p>
    <w:p w14:paraId="5C66EB5B" w14:textId="77777777" w:rsidR="006944D7" w:rsidRPr="006944D7" w:rsidRDefault="006944D7" w:rsidP="000A3D43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  <w:b/>
          <w:u w:val="single"/>
        </w:rPr>
      </w:pPr>
    </w:p>
    <w:p w14:paraId="735FE8C8" w14:textId="77777777" w:rsidR="006944D7" w:rsidRPr="006944D7" w:rsidRDefault="006944D7" w:rsidP="000A3D43">
      <w:pPr>
        <w:shd w:val="clear" w:color="auto" w:fill="D9D9D9"/>
        <w:spacing w:after="0" w:line="240" w:lineRule="auto"/>
        <w:jc w:val="both"/>
        <w:rPr>
          <w:rFonts w:ascii="Arial" w:hAnsi="Arial" w:cs="Arial"/>
        </w:rPr>
      </w:pPr>
      <w:r w:rsidRPr="006944D7">
        <w:rPr>
          <w:rFonts w:ascii="Arial" w:hAnsi="Arial" w:cs="Arial"/>
          <w:b/>
        </w:rPr>
        <w:t>1. Informacja o spełnianiu warunków udziału w postępowaniu</w:t>
      </w:r>
      <w:r w:rsidRPr="006944D7">
        <w:rPr>
          <w:rFonts w:ascii="Arial" w:hAnsi="Arial" w:cs="Arial"/>
        </w:rPr>
        <w:t xml:space="preserve">: </w:t>
      </w:r>
    </w:p>
    <w:p w14:paraId="417241FC" w14:textId="77777777" w:rsidR="006944D7" w:rsidRPr="006944D7" w:rsidRDefault="006944D7" w:rsidP="000A3D43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  <w:bCs/>
        </w:rPr>
      </w:pPr>
    </w:p>
    <w:p w14:paraId="667B76DB" w14:textId="77777777" w:rsidR="009846F0" w:rsidRDefault="006944D7" w:rsidP="000A3D43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  <w:iCs/>
        </w:rPr>
      </w:pPr>
      <w:r w:rsidRPr="006944D7">
        <w:rPr>
          <w:rFonts w:ascii="Arial" w:hAnsi="Arial" w:cs="Arial"/>
          <w:bCs/>
        </w:rPr>
        <w:t xml:space="preserve">Oświadczam, że podmiot, w imieniu którego składane jest oświadczenie spełnia warunki udziału w postępowaniu </w:t>
      </w:r>
      <w:r w:rsidRPr="006944D7">
        <w:rPr>
          <w:rFonts w:ascii="Arial" w:hAnsi="Arial" w:cs="Arial"/>
        </w:rPr>
        <w:t>określone przez Zamawiającego w Specyfikacji Warunków Zamówienia</w:t>
      </w:r>
      <w:r w:rsidRPr="006944D7">
        <w:rPr>
          <w:rFonts w:ascii="Arial" w:hAnsi="Arial" w:cs="Arial"/>
          <w:i/>
        </w:rPr>
        <w:t xml:space="preserve"> </w:t>
      </w:r>
      <w:r w:rsidRPr="006944D7">
        <w:rPr>
          <w:rFonts w:ascii="Arial" w:hAnsi="Arial" w:cs="Arial"/>
          <w:iCs/>
        </w:rPr>
        <w:t>w zakresie</w:t>
      </w:r>
      <w:r w:rsidRPr="006944D7">
        <w:rPr>
          <w:rStyle w:val="Zakotwiczenieprzypisudolnego"/>
          <w:rFonts w:ascii="Arial" w:hAnsi="Arial" w:cs="Arial"/>
          <w:iCs/>
        </w:rPr>
        <w:footnoteReference w:id="2"/>
      </w:r>
      <w:r w:rsidR="009846F0">
        <w:rPr>
          <w:rFonts w:ascii="Arial" w:hAnsi="Arial" w:cs="Arial"/>
          <w:iCs/>
        </w:rPr>
        <w:t>:</w:t>
      </w:r>
      <w:r w:rsidRPr="006944D7">
        <w:rPr>
          <w:rFonts w:ascii="Arial" w:hAnsi="Arial" w:cs="Arial"/>
          <w:iCs/>
        </w:rPr>
        <w:t xml:space="preserve"> </w:t>
      </w:r>
    </w:p>
    <w:p w14:paraId="6A3F72EC" w14:textId="77777777" w:rsidR="009846F0" w:rsidRDefault="009846F0" w:rsidP="000A3D43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  <w:iCs/>
        </w:rPr>
      </w:pPr>
    </w:p>
    <w:p w14:paraId="38B5D9B6" w14:textId="2B1FAB84" w:rsidR="006944D7" w:rsidRPr="006944D7" w:rsidRDefault="00286715" w:rsidP="000A3D43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iCs/>
        </w:rPr>
        <w:t>………………………………………………</w:t>
      </w:r>
    </w:p>
    <w:p w14:paraId="336DE6B9" w14:textId="77777777" w:rsidR="006944D7" w:rsidRPr="006944D7" w:rsidRDefault="006944D7" w:rsidP="000A3D43">
      <w:pPr>
        <w:spacing w:after="0" w:line="240" w:lineRule="auto"/>
        <w:jc w:val="both"/>
        <w:rPr>
          <w:rFonts w:ascii="Arial" w:hAnsi="Arial" w:cs="Arial"/>
          <w:i/>
        </w:rPr>
      </w:pPr>
    </w:p>
    <w:p w14:paraId="1A390540" w14:textId="77777777" w:rsidR="006944D7" w:rsidRPr="006944D7" w:rsidRDefault="006944D7" w:rsidP="000A3D43">
      <w:pPr>
        <w:shd w:val="clear" w:color="auto" w:fill="D9D9D9"/>
        <w:spacing w:after="0" w:line="240" w:lineRule="auto"/>
        <w:jc w:val="both"/>
        <w:rPr>
          <w:rFonts w:ascii="Arial" w:hAnsi="Arial" w:cs="Arial"/>
        </w:rPr>
      </w:pPr>
      <w:r w:rsidRPr="006944D7">
        <w:rPr>
          <w:rFonts w:ascii="Arial" w:hAnsi="Arial" w:cs="Arial"/>
          <w:b/>
        </w:rPr>
        <w:t>2.</w:t>
      </w:r>
      <w:r w:rsidRPr="006944D7">
        <w:rPr>
          <w:rFonts w:ascii="Arial" w:hAnsi="Arial" w:cs="Arial"/>
          <w:b/>
        </w:rPr>
        <w:tab/>
        <w:t>Informacja w związku z poleganiem wykonawcy na zasobach innych podmiotów</w:t>
      </w:r>
      <w:r w:rsidRPr="006944D7">
        <w:rPr>
          <w:rStyle w:val="Zakotwiczenieprzypisudolnego"/>
          <w:rFonts w:ascii="Arial" w:hAnsi="Arial" w:cs="Arial"/>
          <w:b/>
        </w:rPr>
        <w:footnoteReference w:id="3"/>
      </w:r>
      <w:r w:rsidRPr="006944D7">
        <w:rPr>
          <w:rFonts w:ascii="Arial" w:hAnsi="Arial" w:cs="Arial"/>
        </w:rPr>
        <w:t xml:space="preserve">: </w:t>
      </w:r>
    </w:p>
    <w:p w14:paraId="188B2B04" w14:textId="77777777" w:rsidR="006944D7" w:rsidRPr="006944D7" w:rsidRDefault="006944D7" w:rsidP="000A3D43">
      <w:pPr>
        <w:spacing w:after="0" w:line="240" w:lineRule="auto"/>
        <w:jc w:val="both"/>
        <w:rPr>
          <w:rFonts w:ascii="Arial" w:hAnsi="Arial" w:cs="Arial"/>
        </w:rPr>
      </w:pPr>
    </w:p>
    <w:p w14:paraId="2DFDE5DC" w14:textId="77777777" w:rsidR="006944D7" w:rsidRDefault="006944D7" w:rsidP="000A3D43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  <w:iCs/>
        </w:rPr>
      </w:pPr>
      <w:r w:rsidRPr="006944D7">
        <w:rPr>
          <w:rFonts w:ascii="Arial" w:hAnsi="Arial" w:cs="Arial"/>
        </w:rPr>
        <w:t xml:space="preserve">Oświadczam, że Wykonawca, w imieniu którego składane jest oświadczenie, w celu wykazania warunków udziału w postępowaniu polega na zasobach innych podmiotu/ów </w:t>
      </w:r>
      <w:r w:rsidRPr="006944D7">
        <w:rPr>
          <w:rFonts w:ascii="Arial" w:hAnsi="Arial" w:cs="Arial"/>
          <w:iCs/>
        </w:rPr>
        <w:t>w zakresie warunku</w:t>
      </w:r>
      <w:r w:rsidRPr="006944D7">
        <w:rPr>
          <w:rStyle w:val="Zakotwiczenieprzypisudolnego"/>
          <w:rFonts w:ascii="Arial" w:hAnsi="Arial" w:cs="Arial"/>
          <w:iCs/>
        </w:rPr>
        <w:footnoteReference w:id="4"/>
      </w:r>
      <w:r w:rsidRPr="006944D7">
        <w:rPr>
          <w:rFonts w:ascii="Arial" w:hAnsi="Arial" w:cs="Arial"/>
          <w:iCs/>
        </w:rPr>
        <w:t xml:space="preserve"> …………………………………………….</w:t>
      </w:r>
    </w:p>
    <w:p w14:paraId="24866E5C" w14:textId="61B1760A" w:rsidR="009846F0" w:rsidRPr="006944D7" w:rsidRDefault="009846F0" w:rsidP="000A3D43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</w:rPr>
      </w:pPr>
      <w:r w:rsidRPr="009846F0">
        <w:rPr>
          <w:rFonts w:ascii="Arial" w:hAnsi="Arial" w:cs="Arial"/>
        </w:rPr>
        <w:t>…………………………………………….</w:t>
      </w:r>
    </w:p>
    <w:p w14:paraId="0068059D" w14:textId="77777777" w:rsidR="006944D7" w:rsidRPr="006944D7" w:rsidRDefault="006944D7" w:rsidP="000A3D43">
      <w:pPr>
        <w:spacing w:after="0" w:line="240" w:lineRule="auto"/>
        <w:jc w:val="both"/>
        <w:rPr>
          <w:rFonts w:ascii="Arial" w:hAnsi="Arial" w:cs="Arial"/>
        </w:rPr>
      </w:pPr>
    </w:p>
    <w:p w14:paraId="31ABFF99" w14:textId="77777777" w:rsidR="006944D7" w:rsidRPr="006944D7" w:rsidRDefault="006944D7" w:rsidP="000A3D43">
      <w:pPr>
        <w:spacing w:after="0" w:line="240" w:lineRule="auto"/>
        <w:jc w:val="both"/>
        <w:rPr>
          <w:rFonts w:ascii="Arial" w:hAnsi="Arial" w:cs="Arial"/>
        </w:rPr>
      </w:pPr>
      <w:r w:rsidRPr="006944D7">
        <w:rPr>
          <w:rFonts w:ascii="Arial" w:hAnsi="Arial" w:cs="Arial"/>
        </w:rPr>
        <w:t xml:space="preserve">Dane podmiotu, na zasobach którego polega Wykonawca: </w:t>
      </w:r>
    </w:p>
    <w:p w14:paraId="2E7966D4" w14:textId="21DE5BF1" w:rsidR="006944D7" w:rsidRPr="006944D7" w:rsidRDefault="006944D7" w:rsidP="000A3D43">
      <w:pPr>
        <w:spacing w:after="0" w:line="240" w:lineRule="auto"/>
        <w:jc w:val="both"/>
        <w:rPr>
          <w:rFonts w:ascii="Arial" w:hAnsi="Arial" w:cs="Arial"/>
        </w:rPr>
      </w:pPr>
      <w:r w:rsidRPr="006944D7">
        <w:rPr>
          <w:rFonts w:ascii="Arial" w:hAnsi="Arial" w:cs="Arial"/>
        </w:rPr>
        <w:t>…………………………………………………………………………………………………………………………..….………………………………………………………………………………</w:t>
      </w:r>
      <w:r w:rsidR="009846F0">
        <w:rPr>
          <w:rFonts w:ascii="Arial" w:hAnsi="Arial" w:cs="Arial"/>
        </w:rPr>
        <w:t>…………………….</w:t>
      </w:r>
    </w:p>
    <w:p w14:paraId="026A9781" w14:textId="0D74DA10" w:rsidR="006944D7" w:rsidRPr="006944D7" w:rsidRDefault="006944D7" w:rsidP="000A3D43">
      <w:pPr>
        <w:spacing w:after="0" w:line="240" w:lineRule="auto"/>
        <w:jc w:val="both"/>
        <w:rPr>
          <w:rFonts w:ascii="Arial" w:hAnsi="Arial" w:cs="Arial"/>
        </w:rPr>
      </w:pPr>
      <w:r w:rsidRPr="006944D7">
        <w:rPr>
          <w:rFonts w:ascii="Arial" w:hAnsi="Arial" w:cs="Arial"/>
        </w:rPr>
        <w:t>…………………………………………………………………………………………………………………………..…………………………………………………………………………………</w:t>
      </w:r>
      <w:r w:rsidR="009846F0">
        <w:rPr>
          <w:rFonts w:ascii="Arial" w:hAnsi="Arial" w:cs="Arial"/>
        </w:rPr>
        <w:t>……………………..</w:t>
      </w:r>
    </w:p>
    <w:p w14:paraId="4E42E416" w14:textId="3657A3DC" w:rsidR="006944D7" w:rsidRPr="006944D7" w:rsidRDefault="006944D7" w:rsidP="000A3D43">
      <w:pPr>
        <w:spacing w:after="0" w:line="240" w:lineRule="auto"/>
        <w:jc w:val="both"/>
        <w:rPr>
          <w:rFonts w:ascii="Arial" w:hAnsi="Arial" w:cs="Arial"/>
        </w:rPr>
      </w:pPr>
    </w:p>
    <w:p w14:paraId="773510FC" w14:textId="77777777" w:rsidR="006944D7" w:rsidRPr="006944D7" w:rsidRDefault="006944D7" w:rsidP="000A3D43">
      <w:pPr>
        <w:spacing w:after="0" w:line="240" w:lineRule="auto"/>
        <w:rPr>
          <w:rFonts w:ascii="Arial" w:hAnsi="Arial" w:cs="Arial"/>
        </w:rPr>
      </w:pPr>
    </w:p>
    <w:p w14:paraId="49D98117" w14:textId="77777777" w:rsidR="006944D7" w:rsidRPr="006944D7" w:rsidRDefault="006944D7" w:rsidP="000A3D43">
      <w:pPr>
        <w:shd w:val="clear" w:color="auto" w:fill="BFBFBF"/>
        <w:spacing w:after="0" w:line="240" w:lineRule="auto"/>
        <w:jc w:val="both"/>
        <w:rPr>
          <w:rFonts w:ascii="Arial" w:hAnsi="Arial" w:cs="Arial"/>
        </w:rPr>
      </w:pPr>
      <w:r w:rsidRPr="006944D7">
        <w:rPr>
          <w:rFonts w:ascii="Arial" w:hAnsi="Arial" w:cs="Arial"/>
          <w:b/>
        </w:rPr>
        <w:t>3. Oświadczenie dotyczące podanych informacji:</w:t>
      </w:r>
    </w:p>
    <w:p w14:paraId="383A3EC6" w14:textId="77777777" w:rsidR="006944D7" w:rsidRPr="006944D7" w:rsidRDefault="006944D7" w:rsidP="000A3D43">
      <w:pPr>
        <w:spacing w:after="0" w:line="240" w:lineRule="auto"/>
        <w:jc w:val="both"/>
        <w:rPr>
          <w:rFonts w:ascii="Arial" w:hAnsi="Arial" w:cs="Arial"/>
        </w:rPr>
      </w:pPr>
    </w:p>
    <w:p w14:paraId="2D870F97" w14:textId="77777777" w:rsidR="006944D7" w:rsidRPr="006944D7" w:rsidRDefault="006944D7" w:rsidP="000A3D43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</w:rPr>
      </w:pPr>
      <w:r w:rsidRPr="006944D7">
        <w:rPr>
          <w:rFonts w:ascii="Arial" w:hAnsi="Arial" w:cs="Arial"/>
        </w:rPr>
        <w:t>Oświadczam, że wszystkie informacje podane w powyższych oświadczeniach są aktualne i zgodne z prawdą.</w:t>
      </w:r>
    </w:p>
    <w:p w14:paraId="316DEFA5" w14:textId="77777777" w:rsidR="006944D7" w:rsidRPr="006944D7" w:rsidRDefault="006944D7" w:rsidP="000A3D43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  <w:bCs/>
        </w:rPr>
      </w:pPr>
    </w:p>
    <w:p w14:paraId="618F53F9" w14:textId="77777777" w:rsidR="006944D7" w:rsidRPr="006944D7" w:rsidRDefault="006944D7" w:rsidP="000A3D43">
      <w:pPr>
        <w:spacing w:after="0" w:line="240" w:lineRule="auto"/>
        <w:jc w:val="both"/>
        <w:rPr>
          <w:rFonts w:ascii="Arial" w:hAnsi="Arial" w:cs="Arial"/>
        </w:rPr>
      </w:pPr>
    </w:p>
    <w:p w14:paraId="529558CA" w14:textId="77777777" w:rsidR="006944D7" w:rsidRPr="006944D7" w:rsidRDefault="006944D7" w:rsidP="000A3D43">
      <w:pPr>
        <w:tabs>
          <w:tab w:val="left" w:pos="1985"/>
          <w:tab w:val="left" w:pos="4820"/>
          <w:tab w:val="left" w:pos="5387"/>
          <w:tab w:val="left" w:pos="8931"/>
        </w:tabs>
        <w:spacing w:after="0" w:line="240" w:lineRule="auto"/>
        <w:rPr>
          <w:rFonts w:ascii="Arial" w:hAnsi="Arial" w:cs="Arial"/>
        </w:rPr>
      </w:pPr>
      <w:r w:rsidRPr="006944D7">
        <w:rPr>
          <w:rFonts w:ascii="Arial" w:hAnsi="Arial" w:cs="Arial"/>
        </w:rPr>
        <w:t>………………, dnia …………………</w:t>
      </w:r>
      <w:r w:rsidRPr="006944D7">
        <w:rPr>
          <w:rFonts w:ascii="Arial" w:hAnsi="Arial" w:cs="Arial"/>
          <w:color w:val="FFFFFF"/>
        </w:rPr>
        <w:t xml:space="preserve">.   </w:t>
      </w:r>
    </w:p>
    <w:p w14:paraId="467C1559" w14:textId="77777777" w:rsidR="006944D7" w:rsidRPr="006944D7" w:rsidRDefault="006944D7" w:rsidP="000A3D43">
      <w:pPr>
        <w:tabs>
          <w:tab w:val="left" w:pos="1985"/>
          <w:tab w:val="left" w:pos="4820"/>
          <w:tab w:val="left" w:pos="5387"/>
          <w:tab w:val="left" w:pos="8931"/>
        </w:tabs>
        <w:spacing w:after="0" w:line="240" w:lineRule="auto"/>
        <w:jc w:val="right"/>
        <w:rPr>
          <w:rFonts w:ascii="Arial" w:hAnsi="Arial" w:cs="Arial"/>
        </w:rPr>
      </w:pPr>
      <w:r w:rsidRPr="006944D7">
        <w:rPr>
          <w:rFonts w:ascii="Arial" w:hAnsi="Arial" w:cs="Arial"/>
          <w:color w:val="FFFFFF"/>
        </w:rPr>
        <w:tab/>
        <w:t xml:space="preserve">                      …</w:t>
      </w:r>
      <w:r w:rsidRPr="006944D7">
        <w:rPr>
          <w:rFonts w:ascii="Arial" w:hAnsi="Arial" w:cs="Arial"/>
        </w:rPr>
        <w:t xml:space="preserve"> …………………………….………………….     </w:t>
      </w:r>
    </w:p>
    <w:p w14:paraId="214BDA9D" w14:textId="77777777" w:rsidR="006944D7" w:rsidRPr="006944D7" w:rsidRDefault="006944D7" w:rsidP="000A3D43">
      <w:pPr>
        <w:spacing w:after="0" w:line="240" w:lineRule="auto"/>
        <w:jc w:val="right"/>
        <w:rPr>
          <w:rFonts w:ascii="Arial" w:hAnsi="Arial" w:cs="Arial"/>
        </w:rPr>
      </w:pPr>
      <w:r w:rsidRPr="006944D7">
        <w:rPr>
          <w:rFonts w:ascii="Arial" w:hAnsi="Arial" w:cs="Arial"/>
          <w:vertAlign w:val="superscript"/>
        </w:rPr>
        <w:t>(podpis osoby uprawnionej do składania oświadczeń woli</w:t>
      </w:r>
    </w:p>
    <w:p w14:paraId="760E865C" w14:textId="77777777" w:rsidR="006944D7" w:rsidRPr="006944D7" w:rsidRDefault="006944D7" w:rsidP="000A3D43">
      <w:pPr>
        <w:spacing w:after="0" w:line="240" w:lineRule="auto"/>
        <w:jc w:val="right"/>
        <w:rPr>
          <w:rFonts w:ascii="Arial" w:hAnsi="Arial" w:cs="Arial"/>
        </w:rPr>
      </w:pPr>
      <w:r w:rsidRPr="006944D7">
        <w:rPr>
          <w:rFonts w:ascii="Arial" w:hAnsi="Arial" w:cs="Arial"/>
          <w:vertAlign w:val="superscript"/>
        </w:rPr>
        <w:t xml:space="preserve"> w imieniu Wykonawcy)</w:t>
      </w:r>
    </w:p>
    <w:p w14:paraId="264562A5" w14:textId="77777777" w:rsidR="00620C42" w:rsidRPr="006944D7" w:rsidRDefault="00620C42" w:rsidP="000A3D43">
      <w:pPr>
        <w:spacing w:after="0" w:line="240" w:lineRule="auto"/>
        <w:rPr>
          <w:rFonts w:ascii="Arial" w:hAnsi="Arial" w:cs="Arial"/>
        </w:rPr>
      </w:pPr>
    </w:p>
    <w:sectPr w:rsidR="00620C42" w:rsidRPr="006944D7" w:rsidSect="009846F0">
      <w:headerReference w:type="default" r:id="rId10"/>
      <w:pgSz w:w="11906" w:h="16838"/>
      <w:pgMar w:top="1418" w:right="1191" w:bottom="1418" w:left="1191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EA2276" w14:textId="77777777" w:rsidR="00C80FBB" w:rsidRDefault="00C80FBB">
      <w:pPr>
        <w:spacing w:after="0" w:line="240" w:lineRule="auto"/>
      </w:pPr>
      <w:r>
        <w:separator/>
      </w:r>
    </w:p>
  </w:endnote>
  <w:endnote w:type="continuationSeparator" w:id="0">
    <w:p w14:paraId="64AC55F9" w14:textId="77777777" w:rsidR="00C80FBB" w:rsidRDefault="00C80F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Liberation Serif">
    <w:altName w:val="Times New Roman"/>
    <w:charset w:val="EE"/>
    <w:family w:val="roman"/>
    <w:pitch w:val="variable"/>
  </w:font>
  <w:font w:name="Andale Sans UI">
    <w:altName w:val="Calibri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AE4C7E" w14:textId="77777777" w:rsidR="00C80FBB" w:rsidRDefault="00C80FBB">
      <w:pPr>
        <w:spacing w:after="0" w:line="240" w:lineRule="auto"/>
      </w:pPr>
      <w:r>
        <w:separator/>
      </w:r>
    </w:p>
  </w:footnote>
  <w:footnote w:type="continuationSeparator" w:id="0">
    <w:p w14:paraId="54ABD588" w14:textId="77777777" w:rsidR="00C80FBB" w:rsidRDefault="00C80FBB">
      <w:pPr>
        <w:spacing w:after="0" w:line="240" w:lineRule="auto"/>
      </w:pPr>
      <w:r>
        <w:continuationSeparator/>
      </w:r>
    </w:p>
  </w:footnote>
  <w:footnote w:id="1">
    <w:p w14:paraId="4D903EBC" w14:textId="77777777" w:rsidR="006944D7" w:rsidRDefault="006944D7" w:rsidP="006944D7">
      <w:pPr>
        <w:pStyle w:val="Tekstprzypisudolnego"/>
      </w:pPr>
      <w:r>
        <w:rPr>
          <w:rStyle w:val="Znakiprzypiswdolnych"/>
        </w:rPr>
        <w:footnoteRef/>
      </w:r>
      <w:r>
        <w:t xml:space="preserve"> Odrębne oświadczenia składa wykonawca oraz podmiot udostępniający zasoby </w:t>
      </w:r>
    </w:p>
  </w:footnote>
  <w:footnote w:id="2">
    <w:p w14:paraId="31C3888A" w14:textId="77777777" w:rsidR="006944D7" w:rsidRDefault="006944D7" w:rsidP="006944D7">
      <w:pPr>
        <w:pStyle w:val="Tekstprzypisudolnego"/>
      </w:pPr>
      <w:r>
        <w:rPr>
          <w:rStyle w:val="Znakiprzypiswdolnych"/>
        </w:rPr>
        <w:footnoteRef/>
      </w:r>
      <w:r>
        <w:t xml:space="preserve"> Wskazać pkt SWZ w którym ujęto warunek spełniany przez podmiot.</w:t>
      </w:r>
    </w:p>
  </w:footnote>
  <w:footnote w:id="3">
    <w:p w14:paraId="3559F298" w14:textId="77777777" w:rsidR="006944D7" w:rsidRDefault="006944D7" w:rsidP="006944D7">
      <w:pPr>
        <w:pStyle w:val="Tekstprzypisudolnego"/>
        <w:ind w:left="142" w:hanging="142"/>
        <w:rPr>
          <w:rFonts w:ascii="Cambria" w:hAnsi="Cambria"/>
        </w:rPr>
      </w:pPr>
      <w:r>
        <w:rPr>
          <w:rStyle w:val="Znakiprzypiswdolnych"/>
        </w:rPr>
        <w:footnoteRef/>
      </w:r>
      <w:r>
        <w:rPr>
          <w:rFonts w:ascii="Cambria" w:hAnsi="Cambria"/>
        </w:rPr>
        <w:tab/>
        <w:t xml:space="preserve"> Wypełnia Wykonawca - tylko jeżeli polega na zasobach innych podmiotów na podstawie art. 118 ustawy Prawo zamówień publicznych. Rubryki nie wypełnia podmiot udostępniający zasoby.</w:t>
      </w:r>
    </w:p>
  </w:footnote>
  <w:footnote w:id="4">
    <w:p w14:paraId="56BC909A" w14:textId="77777777" w:rsidR="006944D7" w:rsidRDefault="006944D7" w:rsidP="006944D7">
      <w:pPr>
        <w:pStyle w:val="Tekstprzypisudolnego"/>
      </w:pPr>
      <w:r>
        <w:rPr>
          <w:rStyle w:val="Znakiprzypiswdolnych"/>
        </w:rPr>
        <w:footnoteRef/>
      </w:r>
      <w:r>
        <w:t xml:space="preserve"> Wskazać pkt SWZ w którym ujęto warunek spełniany przez podmiot.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080D6F" w14:textId="3973A5E4" w:rsidR="006D238E" w:rsidRDefault="009846F0" w:rsidP="009846F0">
    <w:pPr>
      <w:jc w:val="center"/>
    </w:pPr>
    <w:r>
      <w:rPr>
        <w:noProof/>
      </w:rPr>
      <w:drawing>
        <wp:inline distT="0" distB="0" distL="0" distR="0" wp14:anchorId="6FF2B82B" wp14:editId="4D470ABC">
          <wp:extent cx="4876800" cy="1623695"/>
          <wp:effectExtent l="0" t="0" r="0" b="0"/>
          <wp:docPr id="1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76800" cy="1623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W w:w="9210" w:type="dxa"/>
      <w:tblLayout w:type="fixed"/>
      <w:tblLook w:val="04A0" w:firstRow="1" w:lastRow="0" w:firstColumn="1" w:lastColumn="0" w:noHBand="0" w:noVBand="1"/>
    </w:tblPr>
    <w:tblGrid>
      <w:gridCol w:w="9210"/>
    </w:tblGrid>
    <w:tr w:rsidR="00992857" w14:paraId="2A9FD19E" w14:textId="77777777" w:rsidTr="00992857">
      <w:tc>
        <w:tcPr>
          <w:tcW w:w="9212" w:type="dxa"/>
          <w:tcBorders>
            <w:top w:val="nil"/>
            <w:left w:val="nil"/>
            <w:bottom w:val="single" w:sz="4" w:space="0" w:color="000000"/>
            <w:right w:val="nil"/>
          </w:tcBorders>
          <w:hideMark/>
        </w:tcPr>
        <w:p w14:paraId="4DF813BF" w14:textId="77777777" w:rsidR="00992857" w:rsidRDefault="00992857" w:rsidP="00992857">
          <w:pPr>
            <w:pStyle w:val="Nagwek"/>
            <w:widowControl w:val="0"/>
            <w:jc w:val="center"/>
            <w:rPr>
              <w:rFonts w:ascii="Arial" w:hAnsi="Arial" w:cs="Arial"/>
              <w:sz w:val="18"/>
              <w:szCs w:val="18"/>
            </w:rPr>
          </w:pPr>
          <w:bookmarkStart w:id="0" w:name="_Hlk164857634"/>
          <w:r>
            <w:rPr>
              <w:rFonts w:ascii="Arial" w:hAnsi="Arial" w:cs="Arial"/>
              <w:bCs/>
              <w:sz w:val="18"/>
              <w:szCs w:val="18"/>
            </w:rPr>
            <w:t xml:space="preserve">Zamówienie publiczne prowadzone w trybie podstawowym </w:t>
          </w:r>
          <w:r w:rsidR="007A364B">
            <w:rPr>
              <w:rFonts w:ascii="Arial" w:hAnsi="Arial" w:cs="Arial"/>
              <w:bCs/>
              <w:sz w:val="18"/>
              <w:szCs w:val="18"/>
            </w:rPr>
            <w:t>z możliwością</w:t>
          </w:r>
          <w:r>
            <w:rPr>
              <w:rFonts w:ascii="Arial" w:hAnsi="Arial" w:cs="Arial"/>
              <w:bCs/>
              <w:sz w:val="18"/>
              <w:szCs w:val="18"/>
            </w:rPr>
            <w:t xml:space="preserve"> przeprowadzenia negocjacji na zadanie  pn.</w:t>
          </w:r>
        </w:p>
        <w:p w14:paraId="411A579C" w14:textId="77777777" w:rsidR="00992857" w:rsidRDefault="007A364B" w:rsidP="00992857">
          <w:pPr>
            <w:widowControl w:val="0"/>
            <w:tabs>
              <w:tab w:val="left" w:pos="567"/>
            </w:tabs>
            <w:spacing w:line="240" w:lineRule="auto"/>
            <w:contextualSpacing/>
            <w:jc w:val="center"/>
            <w:rPr>
              <w:rFonts w:ascii="Arial" w:eastAsia="Arial" w:hAnsi="Arial" w:cs="Arial"/>
              <w:b/>
              <w:bCs/>
              <w:sz w:val="18"/>
              <w:szCs w:val="18"/>
            </w:rPr>
          </w:pPr>
          <w:r w:rsidRPr="007A364B">
            <w:rPr>
              <w:rFonts w:ascii="Arial" w:eastAsia="Arial" w:hAnsi="Arial" w:cs="Arial"/>
              <w:b/>
              <w:bCs/>
              <w:sz w:val="18"/>
              <w:szCs w:val="18"/>
            </w:rPr>
            <w:t>„Rozwój zrównoważonej gospodarki wodno-ściekowej na terenach miejsko-wiejskich Gminy Ińsko”</w:t>
          </w:r>
        </w:p>
      </w:tc>
      <w:bookmarkEnd w:id="0"/>
    </w:tr>
  </w:tbl>
  <w:p w14:paraId="50395AFC" w14:textId="77777777" w:rsidR="00620C42" w:rsidRDefault="00620C4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948AEAF4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/>
        <w:color w:val="000000"/>
        <w:sz w:val="20"/>
        <w:szCs w:val="20"/>
      </w:rPr>
    </w:lvl>
  </w:abstractNum>
  <w:abstractNum w:abstractNumId="2" w15:restartNumberingAfterBreak="0">
    <w:nsid w:val="00000002"/>
    <w:multiLevelType w:val="singleLevel"/>
    <w:tmpl w:val="00000002"/>
    <w:name w:val="WW8Num3"/>
    <w:lvl w:ilvl="0">
      <w:start w:val="1"/>
      <w:numFmt w:val="decimal"/>
      <w:lvlText w:val="%1)"/>
      <w:lvlJc w:val="left"/>
      <w:pPr>
        <w:tabs>
          <w:tab w:val="num" w:pos="0"/>
        </w:tabs>
        <w:ind w:left="1353" w:hanging="360"/>
      </w:pPr>
      <w:rPr>
        <w:rFonts w:ascii="Arial" w:eastAsia="Arial" w:hAnsi="Arial" w:cs="Arial"/>
        <w:color w:val="000000"/>
      </w:rPr>
    </w:lvl>
  </w:abstractNum>
  <w:abstractNum w:abstractNumId="3" w15:restartNumberingAfterBreak="0">
    <w:nsid w:val="00000003"/>
    <w:multiLevelType w:val="singleLevel"/>
    <w:tmpl w:val="00000003"/>
    <w:name w:val="WW8Num4"/>
    <w:lvl w:ilvl="0">
      <w:start w:val="1"/>
      <w:numFmt w:val="decimal"/>
      <w:lvlText w:val="%1)"/>
      <w:lvlJc w:val="left"/>
      <w:pPr>
        <w:tabs>
          <w:tab w:val="num" w:pos="0"/>
        </w:tabs>
        <w:ind w:left="1428" w:hanging="360"/>
      </w:pPr>
      <w:rPr>
        <w:rFonts w:ascii="Arial" w:eastAsia="Arial" w:hAnsi="Arial" w:cs="Arial"/>
        <w:color w:val="000000"/>
      </w:rPr>
    </w:lvl>
  </w:abstractNum>
  <w:abstractNum w:abstractNumId="4" w15:restartNumberingAfterBreak="0">
    <w:nsid w:val="00000004"/>
    <w:multiLevelType w:val="multi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80" w:hanging="360"/>
      </w:pPr>
      <w:rPr>
        <w:rFonts w:ascii="Arial" w:eastAsia="Arial" w:hAnsi="Arial" w:cs="Arial"/>
        <w:b/>
        <w:bCs/>
        <w:i w:val="0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0000005"/>
    <w:multiLevelType w:val="singleLevel"/>
    <w:tmpl w:val="00000005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</w:rPr>
    </w:lvl>
  </w:abstractNum>
  <w:abstractNum w:abstractNumId="6" w15:restartNumberingAfterBreak="0">
    <w:nsid w:val="00000006"/>
    <w:multiLevelType w:val="multilevel"/>
    <w:tmpl w:val="3314E9D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04FD1021"/>
    <w:multiLevelType w:val="hybridMultilevel"/>
    <w:tmpl w:val="F954AEAA"/>
    <w:lvl w:ilvl="0" w:tplc="FFFFFFFF">
      <w:start w:val="1"/>
      <w:numFmt w:val="decimal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0AEC1F7B"/>
    <w:multiLevelType w:val="hybridMultilevel"/>
    <w:tmpl w:val="976C886C"/>
    <w:lvl w:ilvl="0" w:tplc="33EC3B28">
      <w:start w:val="1"/>
      <w:numFmt w:val="decimal"/>
      <w:lvlText w:val="%1)"/>
      <w:lvlJc w:val="left"/>
      <w:pPr>
        <w:ind w:left="1004" w:hanging="360"/>
      </w:pPr>
      <w:rPr>
        <w:rFonts w:ascii="Arial" w:hAnsi="Arial" w:cs="Arial" w:hint="default"/>
        <w:b/>
        <w:i w:val="0"/>
        <w:strike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9" w15:restartNumberingAfterBreak="0">
    <w:nsid w:val="15824DCB"/>
    <w:multiLevelType w:val="hybridMultilevel"/>
    <w:tmpl w:val="2F4AB8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AC76BA"/>
    <w:multiLevelType w:val="multilevel"/>
    <w:tmpl w:val="746CCA3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219518C"/>
    <w:multiLevelType w:val="hybridMultilevel"/>
    <w:tmpl w:val="04B4E512"/>
    <w:lvl w:ilvl="0" w:tplc="963CE616">
      <w:start w:val="1"/>
      <w:numFmt w:val="decimal"/>
      <w:lvlText w:val="%1."/>
      <w:lvlJc w:val="left"/>
      <w:pPr>
        <w:ind w:left="375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095" w:hanging="360"/>
      </w:pPr>
    </w:lvl>
    <w:lvl w:ilvl="2" w:tplc="0415001B" w:tentative="1">
      <w:start w:val="1"/>
      <w:numFmt w:val="lowerRoman"/>
      <w:lvlText w:val="%3."/>
      <w:lvlJc w:val="right"/>
      <w:pPr>
        <w:ind w:left="1815" w:hanging="180"/>
      </w:pPr>
    </w:lvl>
    <w:lvl w:ilvl="3" w:tplc="0415000F" w:tentative="1">
      <w:start w:val="1"/>
      <w:numFmt w:val="decimal"/>
      <w:lvlText w:val="%4."/>
      <w:lvlJc w:val="left"/>
      <w:pPr>
        <w:ind w:left="2535" w:hanging="360"/>
      </w:pPr>
    </w:lvl>
    <w:lvl w:ilvl="4" w:tplc="04150019" w:tentative="1">
      <w:start w:val="1"/>
      <w:numFmt w:val="lowerLetter"/>
      <w:lvlText w:val="%5."/>
      <w:lvlJc w:val="left"/>
      <w:pPr>
        <w:ind w:left="3255" w:hanging="360"/>
      </w:pPr>
    </w:lvl>
    <w:lvl w:ilvl="5" w:tplc="0415001B" w:tentative="1">
      <w:start w:val="1"/>
      <w:numFmt w:val="lowerRoman"/>
      <w:lvlText w:val="%6."/>
      <w:lvlJc w:val="right"/>
      <w:pPr>
        <w:ind w:left="3975" w:hanging="180"/>
      </w:pPr>
    </w:lvl>
    <w:lvl w:ilvl="6" w:tplc="0415000F" w:tentative="1">
      <w:start w:val="1"/>
      <w:numFmt w:val="decimal"/>
      <w:lvlText w:val="%7."/>
      <w:lvlJc w:val="left"/>
      <w:pPr>
        <w:ind w:left="4695" w:hanging="360"/>
      </w:pPr>
    </w:lvl>
    <w:lvl w:ilvl="7" w:tplc="04150019" w:tentative="1">
      <w:start w:val="1"/>
      <w:numFmt w:val="lowerLetter"/>
      <w:lvlText w:val="%8."/>
      <w:lvlJc w:val="left"/>
      <w:pPr>
        <w:ind w:left="5415" w:hanging="360"/>
      </w:pPr>
    </w:lvl>
    <w:lvl w:ilvl="8" w:tplc="0415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12" w15:restartNumberingAfterBreak="0">
    <w:nsid w:val="30F26638"/>
    <w:multiLevelType w:val="hybridMultilevel"/>
    <w:tmpl w:val="5C20C752"/>
    <w:lvl w:ilvl="0" w:tplc="04150011">
      <w:start w:val="1"/>
      <w:numFmt w:val="decimal"/>
      <w:lvlText w:val="%1)"/>
      <w:lvlJc w:val="left"/>
      <w:pPr>
        <w:ind w:left="1140" w:hanging="360"/>
      </w:p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3" w15:restartNumberingAfterBreak="0">
    <w:nsid w:val="34764596"/>
    <w:multiLevelType w:val="hybridMultilevel"/>
    <w:tmpl w:val="022251B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7E05CC0"/>
    <w:multiLevelType w:val="hybridMultilevel"/>
    <w:tmpl w:val="D8BAE46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81B1FA8"/>
    <w:multiLevelType w:val="hybridMultilevel"/>
    <w:tmpl w:val="627EF92C"/>
    <w:lvl w:ilvl="0" w:tplc="04150011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3EB909FE"/>
    <w:multiLevelType w:val="hybridMultilevel"/>
    <w:tmpl w:val="2F4AB86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5D3EC5"/>
    <w:multiLevelType w:val="hybridMultilevel"/>
    <w:tmpl w:val="7F985C12"/>
    <w:lvl w:ilvl="0" w:tplc="04150011">
      <w:start w:val="1"/>
      <w:numFmt w:val="decimal"/>
      <w:lvlText w:val="%1)"/>
      <w:lvlJc w:val="left"/>
      <w:pPr>
        <w:ind w:left="1620" w:hanging="360"/>
      </w:pPr>
    </w:lvl>
    <w:lvl w:ilvl="1" w:tplc="04150019" w:tentative="1">
      <w:start w:val="1"/>
      <w:numFmt w:val="lowerLetter"/>
      <w:lvlText w:val="%2."/>
      <w:lvlJc w:val="left"/>
      <w:pPr>
        <w:ind w:left="2340" w:hanging="360"/>
      </w:pPr>
    </w:lvl>
    <w:lvl w:ilvl="2" w:tplc="0415001B" w:tentative="1">
      <w:start w:val="1"/>
      <w:numFmt w:val="lowerRoman"/>
      <w:lvlText w:val="%3."/>
      <w:lvlJc w:val="right"/>
      <w:pPr>
        <w:ind w:left="3060" w:hanging="180"/>
      </w:pPr>
    </w:lvl>
    <w:lvl w:ilvl="3" w:tplc="0415000F" w:tentative="1">
      <w:start w:val="1"/>
      <w:numFmt w:val="decimal"/>
      <w:lvlText w:val="%4."/>
      <w:lvlJc w:val="left"/>
      <w:pPr>
        <w:ind w:left="3780" w:hanging="360"/>
      </w:pPr>
    </w:lvl>
    <w:lvl w:ilvl="4" w:tplc="04150019" w:tentative="1">
      <w:start w:val="1"/>
      <w:numFmt w:val="lowerLetter"/>
      <w:lvlText w:val="%5."/>
      <w:lvlJc w:val="left"/>
      <w:pPr>
        <w:ind w:left="4500" w:hanging="360"/>
      </w:pPr>
    </w:lvl>
    <w:lvl w:ilvl="5" w:tplc="0415001B" w:tentative="1">
      <w:start w:val="1"/>
      <w:numFmt w:val="lowerRoman"/>
      <w:lvlText w:val="%6."/>
      <w:lvlJc w:val="right"/>
      <w:pPr>
        <w:ind w:left="5220" w:hanging="180"/>
      </w:pPr>
    </w:lvl>
    <w:lvl w:ilvl="6" w:tplc="0415000F" w:tentative="1">
      <w:start w:val="1"/>
      <w:numFmt w:val="decimal"/>
      <w:lvlText w:val="%7."/>
      <w:lvlJc w:val="left"/>
      <w:pPr>
        <w:ind w:left="5940" w:hanging="360"/>
      </w:pPr>
    </w:lvl>
    <w:lvl w:ilvl="7" w:tplc="04150019" w:tentative="1">
      <w:start w:val="1"/>
      <w:numFmt w:val="lowerLetter"/>
      <w:lvlText w:val="%8."/>
      <w:lvlJc w:val="left"/>
      <w:pPr>
        <w:ind w:left="6660" w:hanging="360"/>
      </w:pPr>
    </w:lvl>
    <w:lvl w:ilvl="8" w:tplc="0415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8" w15:restartNumberingAfterBreak="0">
    <w:nsid w:val="47C359A7"/>
    <w:multiLevelType w:val="hybridMultilevel"/>
    <w:tmpl w:val="4AB68D8E"/>
    <w:lvl w:ilvl="0" w:tplc="04150011">
      <w:start w:val="1"/>
      <w:numFmt w:val="decimal"/>
      <w:lvlText w:val="%1)"/>
      <w:lvlJc w:val="left"/>
      <w:pPr>
        <w:ind w:left="1410" w:hanging="360"/>
      </w:pPr>
    </w:lvl>
    <w:lvl w:ilvl="1" w:tplc="04150019" w:tentative="1">
      <w:start w:val="1"/>
      <w:numFmt w:val="lowerLetter"/>
      <w:lvlText w:val="%2."/>
      <w:lvlJc w:val="left"/>
      <w:pPr>
        <w:ind w:left="2130" w:hanging="360"/>
      </w:pPr>
    </w:lvl>
    <w:lvl w:ilvl="2" w:tplc="0415001B" w:tentative="1">
      <w:start w:val="1"/>
      <w:numFmt w:val="lowerRoman"/>
      <w:lvlText w:val="%3."/>
      <w:lvlJc w:val="right"/>
      <w:pPr>
        <w:ind w:left="2850" w:hanging="180"/>
      </w:pPr>
    </w:lvl>
    <w:lvl w:ilvl="3" w:tplc="0415000F" w:tentative="1">
      <w:start w:val="1"/>
      <w:numFmt w:val="decimal"/>
      <w:lvlText w:val="%4."/>
      <w:lvlJc w:val="left"/>
      <w:pPr>
        <w:ind w:left="3570" w:hanging="360"/>
      </w:pPr>
    </w:lvl>
    <w:lvl w:ilvl="4" w:tplc="04150019" w:tentative="1">
      <w:start w:val="1"/>
      <w:numFmt w:val="lowerLetter"/>
      <w:lvlText w:val="%5."/>
      <w:lvlJc w:val="left"/>
      <w:pPr>
        <w:ind w:left="4290" w:hanging="360"/>
      </w:pPr>
    </w:lvl>
    <w:lvl w:ilvl="5" w:tplc="0415001B" w:tentative="1">
      <w:start w:val="1"/>
      <w:numFmt w:val="lowerRoman"/>
      <w:lvlText w:val="%6."/>
      <w:lvlJc w:val="right"/>
      <w:pPr>
        <w:ind w:left="5010" w:hanging="180"/>
      </w:pPr>
    </w:lvl>
    <w:lvl w:ilvl="6" w:tplc="0415000F" w:tentative="1">
      <w:start w:val="1"/>
      <w:numFmt w:val="decimal"/>
      <w:lvlText w:val="%7."/>
      <w:lvlJc w:val="left"/>
      <w:pPr>
        <w:ind w:left="5730" w:hanging="360"/>
      </w:pPr>
    </w:lvl>
    <w:lvl w:ilvl="7" w:tplc="04150019" w:tentative="1">
      <w:start w:val="1"/>
      <w:numFmt w:val="lowerLetter"/>
      <w:lvlText w:val="%8."/>
      <w:lvlJc w:val="left"/>
      <w:pPr>
        <w:ind w:left="6450" w:hanging="360"/>
      </w:pPr>
    </w:lvl>
    <w:lvl w:ilvl="8" w:tplc="0415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19" w15:restartNumberingAfterBreak="0">
    <w:nsid w:val="50545AC7"/>
    <w:multiLevelType w:val="hybridMultilevel"/>
    <w:tmpl w:val="627EF92C"/>
    <w:lvl w:ilvl="0" w:tplc="FFFFFFFF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51072EA1"/>
    <w:multiLevelType w:val="hybridMultilevel"/>
    <w:tmpl w:val="99F25F3A"/>
    <w:lvl w:ilvl="0" w:tplc="FFFFFFFF">
      <w:start w:val="1"/>
      <w:numFmt w:val="lowerLetter"/>
      <w:lvlText w:val="%1)"/>
      <w:lvlJc w:val="left"/>
      <w:pPr>
        <w:ind w:left="2520" w:hanging="360"/>
      </w:pPr>
    </w:lvl>
    <w:lvl w:ilvl="1" w:tplc="FFFFFFFF" w:tentative="1">
      <w:start w:val="1"/>
      <w:numFmt w:val="lowerLetter"/>
      <w:lvlText w:val="%2."/>
      <w:lvlJc w:val="left"/>
      <w:pPr>
        <w:ind w:left="3240" w:hanging="360"/>
      </w:pPr>
    </w:lvl>
    <w:lvl w:ilvl="2" w:tplc="FFFFFFFF" w:tentative="1">
      <w:start w:val="1"/>
      <w:numFmt w:val="lowerRoman"/>
      <w:lvlText w:val="%3."/>
      <w:lvlJc w:val="right"/>
      <w:pPr>
        <w:ind w:left="3960" w:hanging="180"/>
      </w:pPr>
    </w:lvl>
    <w:lvl w:ilvl="3" w:tplc="FFFFFFFF" w:tentative="1">
      <w:start w:val="1"/>
      <w:numFmt w:val="decimal"/>
      <w:lvlText w:val="%4."/>
      <w:lvlJc w:val="left"/>
      <w:pPr>
        <w:ind w:left="4680" w:hanging="360"/>
      </w:pPr>
    </w:lvl>
    <w:lvl w:ilvl="4" w:tplc="FFFFFFFF" w:tentative="1">
      <w:start w:val="1"/>
      <w:numFmt w:val="lowerLetter"/>
      <w:lvlText w:val="%5."/>
      <w:lvlJc w:val="left"/>
      <w:pPr>
        <w:ind w:left="5400" w:hanging="360"/>
      </w:pPr>
    </w:lvl>
    <w:lvl w:ilvl="5" w:tplc="FFFFFFFF" w:tentative="1">
      <w:start w:val="1"/>
      <w:numFmt w:val="lowerRoman"/>
      <w:lvlText w:val="%6."/>
      <w:lvlJc w:val="right"/>
      <w:pPr>
        <w:ind w:left="6120" w:hanging="180"/>
      </w:pPr>
    </w:lvl>
    <w:lvl w:ilvl="6" w:tplc="FFFFFFFF" w:tentative="1">
      <w:start w:val="1"/>
      <w:numFmt w:val="decimal"/>
      <w:lvlText w:val="%7."/>
      <w:lvlJc w:val="left"/>
      <w:pPr>
        <w:ind w:left="6840" w:hanging="360"/>
      </w:pPr>
    </w:lvl>
    <w:lvl w:ilvl="7" w:tplc="FFFFFFFF" w:tentative="1">
      <w:start w:val="1"/>
      <w:numFmt w:val="lowerLetter"/>
      <w:lvlText w:val="%8."/>
      <w:lvlJc w:val="left"/>
      <w:pPr>
        <w:ind w:left="7560" w:hanging="360"/>
      </w:pPr>
    </w:lvl>
    <w:lvl w:ilvl="8" w:tplc="FFFFFFFF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1" w15:restartNumberingAfterBreak="0">
    <w:nsid w:val="535B1932"/>
    <w:multiLevelType w:val="hybridMultilevel"/>
    <w:tmpl w:val="6910FB04"/>
    <w:lvl w:ilvl="0" w:tplc="71E84DA2">
      <w:start w:val="1"/>
      <w:numFmt w:val="lowerLetter"/>
      <w:lvlText w:val="%1)"/>
      <w:lvlJc w:val="left"/>
      <w:pPr>
        <w:ind w:left="1287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A120C18"/>
    <w:multiLevelType w:val="hybridMultilevel"/>
    <w:tmpl w:val="FF82DFA2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D3F4C36"/>
    <w:multiLevelType w:val="hybridMultilevel"/>
    <w:tmpl w:val="4AB68D8E"/>
    <w:lvl w:ilvl="0" w:tplc="FFFFFFFF">
      <w:start w:val="1"/>
      <w:numFmt w:val="decimal"/>
      <w:lvlText w:val="%1)"/>
      <w:lvlJc w:val="left"/>
      <w:pPr>
        <w:ind w:left="1410" w:hanging="360"/>
      </w:pPr>
    </w:lvl>
    <w:lvl w:ilvl="1" w:tplc="FFFFFFFF" w:tentative="1">
      <w:start w:val="1"/>
      <w:numFmt w:val="lowerLetter"/>
      <w:lvlText w:val="%2."/>
      <w:lvlJc w:val="left"/>
      <w:pPr>
        <w:ind w:left="2130" w:hanging="360"/>
      </w:pPr>
    </w:lvl>
    <w:lvl w:ilvl="2" w:tplc="FFFFFFFF" w:tentative="1">
      <w:start w:val="1"/>
      <w:numFmt w:val="lowerRoman"/>
      <w:lvlText w:val="%3."/>
      <w:lvlJc w:val="right"/>
      <w:pPr>
        <w:ind w:left="2850" w:hanging="180"/>
      </w:pPr>
    </w:lvl>
    <w:lvl w:ilvl="3" w:tplc="FFFFFFFF" w:tentative="1">
      <w:start w:val="1"/>
      <w:numFmt w:val="decimal"/>
      <w:lvlText w:val="%4."/>
      <w:lvlJc w:val="left"/>
      <w:pPr>
        <w:ind w:left="3570" w:hanging="360"/>
      </w:pPr>
    </w:lvl>
    <w:lvl w:ilvl="4" w:tplc="FFFFFFFF" w:tentative="1">
      <w:start w:val="1"/>
      <w:numFmt w:val="lowerLetter"/>
      <w:lvlText w:val="%5."/>
      <w:lvlJc w:val="left"/>
      <w:pPr>
        <w:ind w:left="4290" w:hanging="360"/>
      </w:pPr>
    </w:lvl>
    <w:lvl w:ilvl="5" w:tplc="FFFFFFFF" w:tentative="1">
      <w:start w:val="1"/>
      <w:numFmt w:val="lowerRoman"/>
      <w:lvlText w:val="%6."/>
      <w:lvlJc w:val="right"/>
      <w:pPr>
        <w:ind w:left="5010" w:hanging="180"/>
      </w:pPr>
    </w:lvl>
    <w:lvl w:ilvl="6" w:tplc="FFFFFFFF" w:tentative="1">
      <w:start w:val="1"/>
      <w:numFmt w:val="decimal"/>
      <w:lvlText w:val="%7."/>
      <w:lvlJc w:val="left"/>
      <w:pPr>
        <w:ind w:left="5730" w:hanging="360"/>
      </w:pPr>
    </w:lvl>
    <w:lvl w:ilvl="7" w:tplc="FFFFFFFF" w:tentative="1">
      <w:start w:val="1"/>
      <w:numFmt w:val="lowerLetter"/>
      <w:lvlText w:val="%8."/>
      <w:lvlJc w:val="left"/>
      <w:pPr>
        <w:ind w:left="6450" w:hanging="360"/>
      </w:pPr>
    </w:lvl>
    <w:lvl w:ilvl="8" w:tplc="FFFFFFFF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24" w15:restartNumberingAfterBreak="0">
    <w:nsid w:val="6D662A51"/>
    <w:multiLevelType w:val="hybridMultilevel"/>
    <w:tmpl w:val="99F25F3A"/>
    <w:lvl w:ilvl="0" w:tplc="04150017">
      <w:start w:val="1"/>
      <w:numFmt w:val="lowerLetter"/>
      <w:lvlText w:val="%1)"/>
      <w:lvlJc w:val="left"/>
      <w:pPr>
        <w:ind w:left="2520" w:hanging="360"/>
      </w:p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5" w15:restartNumberingAfterBreak="0">
    <w:nsid w:val="7143732E"/>
    <w:multiLevelType w:val="hybridMultilevel"/>
    <w:tmpl w:val="FF82DFA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3A95F53"/>
    <w:multiLevelType w:val="multilevel"/>
    <w:tmpl w:val="3314E9D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7" w15:restartNumberingAfterBreak="0">
    <w:nsid w:val="77F12C5A"/>
    <w:multiLevelType w:val="hybridMultilevel"/>
    <w:tmpl w:val="F954AEA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DAC0DC5"/>
    <w:multiLevelType w:val="hybridMultilevel"/>
    <w:tmpl w:val="022251BE"/>
    <w:lvl w:ilvl="0" w:tplc="FFFFFFFF">
      <w:start w:val="1"/>
      <w:numFmt w:val="decimal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20530801">
    <w:abstractNumId w:val="1"/>
  </w:num>
  <w:num w:numId="2" w16cid:durableId="1955671156">
    <w:abstractNumId w:val="2"/>
  </w:num>
  <w:num w:numId="3" w16cid:durableId="336814908">
    <w:abstractNumId w:val="3"/>
  </w:num>
  <w:num w:numId="4" w16cid:durableId="1144810894">
    <w:abstractNumId w:val="4"/>
  </w:num>
  <w:num w:numId="5" w16cid:durableId="935938336">
    <w:abstractNumId w:val="5"/>
  </w:num>
  <w:num w:numId="6" w16cid:durableId="518086920">
    <w:abstractNumId w:val="6"/>
  </w:num>
  <w:num w:numId="7" w16cid:durableId="879249017">
    <w:abstractNumId w:val="10"/>
  </w:num>
  <w:num w:numId="8" w16cid:durableId="1505435323">
    <w:abstractNumId w:val="9"/>
  </w:num>
  <w:num w:numId="9" w16cid:durableId="293948098">
    <w:abstractNumId w:val="11"/>
  </w:num>
  <w:num w:numId="10" w16cid:durableId="1265072229">
    <w:abstractNumId w:val="15"/>
  </w:num>
  <w:num w:numId="11" w16cid:durableId="2127306408">
    <w:abstractNumId w:val="24"/>
  </w:num>
  <w:num w:numId="12" w16cid:durableId="1300913809">
    <w:abstractNumId w:val="27"/>
  </w:num>
  <w:num w:numId="13" w16cid:durableId="504633274">
    <w:abstractNumId w:val="13"/>
  </w:num>
  <w:num w:numId="14" w16cid:durableId="2019964650">
    <w:abstractNumId w:val="18"/>
  </w:num>
  <w:num w:numId="15" w16cid:durableId="1841385725">
    <w:abstractNumId w:val="0"/>
  </w:num>
  <w:num w:numId="16" w16cid:durableId="1169560062">
    <w:abstractNumId w:val="16"/>
  </w:num>
  <w:num w:numId="17" w16cid:durableId="1648783384">
    <w:abstractNumId w:val="19"/>
  </w:num>
  <w:num w:numId="18" w16cid:durableId="157503427">
    <w:abstractNumId w:val="20"/>
  </w:num>
  <w:num w:numId="19" w16cid:durableId="836268657">
    <w:abstractNumId w:val="7"/>
  </w:num>
  <w:num w:numId="20" w16cid:durableId="905454884">
    <w:abstractNumId w:val="26"/>
  </w:num>
  <w:num w:numId="21" w16cid:durableId="2129810354">
    <w:abstractNumId w:val="28"/>
  </w:num>
  <w:num w:numId="22" w16cid:durableId="540097363">
    <w:abstractNumId w:val="23"/>
  </w:num>
  <w:num w:numId="23" w16cid:durableId="279380636">
    <w:abstractNumId w:val="17"/>
  </w:num>
  <w:num w:numId="24" w16cid:durableId="1260257805">
    <w:abstractNumId w:val="21"/>
  </w:num>
  <w:num w:numId="25" w16cid:durableId="1356880133">
    <w:abstractNumId w:val="25"/>
  </w:num>
  <w:num w:numId="26" w16cid:durableId="1370837940">
    <w:abstractNumId w:val="14"/>
  </w:num>
  <w:num w:numId="27" w16cid:durableId="1538010132">
    <w:abstractNumId w:val="12"/>
  </w:num>
  <w:num w:numId="28" w16cid:durableId="1015696309">
    <w:abstractNumId w:val="8"/>
  </w:num>
  <w:num w:numId="29" w16cid:durableId="729841153">
    <w:abstractNumId w:val="22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23F"/>
    <w:rsid w:val="000014E8"/>
    <w:rsid w:val="000355A8"/>
    <w:rsid w:val="0005770A"/>
    <w:rsid w:val="00071D14"/>
    <w:rsid w:val="00071DFE"/>
    <w:rsid w:val="000727E8"/>
    <w:rsid w:val="00093890"/>
    <w:rsid w:val="000A26EC"/>
    <w:rsid w:val="000A3D43"/>
    <w:rsid w:val="000D0B13"/>
    <w:rsid w:val="000D4195"/>
    <w:rsid w:val="000F0A97"/>
    <w:rsid w:val="00107285"/>
    <w:rsid w:val="0011039C"/>
    <w:rsid w:val="00115010"/>
    <w:rsid w:val="001257D2"/>
    <w:rsid w:val="00155E2E"/>
    <w:rsid w:val="00155E49"/>
    <w:rsid w:val="00165B5E"/>
    <w:rsid w:val="00211D0D"/>
    <w:rsid w:val="0021649F"/>
    <w:rsid w:val="00224331"/>
    <w:rsid w:val="002471CB"/>
    <w:rsid w:val="00255048"/>
    <w:rsid w:val="00255323"/>
    <w:rsid w:val="002666A2"/>
    <w:rsid w:val="00284A9D"/>
    <w:rsid w:val="002850EB"/>
    <w:rsid w:val="00285977"/>
    <w:rsid w:val="00286715"/>
    <w:rsid w:val="002B27A2"/>
    <w:rsid w:val="002C76B4"/>
    <w:rsid w:val="002D5AAF"/>
    <w:rsid w:val="002F1115"/>
    <w:rsid w:val="00302D4A"/>
    <w:rsid w:val="003523FF"/>
    <w:rsid w:val="00355F5A"/>
    <w:rsid w:val="00372A9F"/>
    <w:rsid w:val="00390FCF"/>
    <w:rsid w:val="003C345A"/>
    <w:rsid w:val="003D660B"/>
    <w:rsid w:val="003F6E1F"/>
    <w:rsid w:val="0040167C"/>
    <w:rsid w:val="0040354C"/>
    <w:rsid w:val="00425187"/>
    <w:rsid w:val="00430C4F"/>
    <w:rsid w:val="00434CCA"/>
    <w:rsid w:val="00462409"/>
    <w:rsid w:val="00471EBD"/>
    <w:rsid w:val="00481102"/>
    <w:rsid w:val="004A5011"/>
    <w:rsid w:val="004C07B2"/>
    <w:rsid w:val="004C70B7"/>
    <w:rsid w:val="004E0FE1"/>
    <w:rsid w:val="004F4311"/>
    <w:rsid w:val="004F777D"/>
    <w:rsid w:val="00530008"/>
    <w:rsid w:val="00530F60"/>
    <w:rsid w:val="005400B1"/>
    <w:rsid w:val="00546107"/>
    <w:rsid w:val="005478C9"/>
    <w:rsid w:val="005544FF"/>
    <w:rsid w:val="005561C3"/>
    <w:rsid w:val="00565194"/>
    <w:rsid w:val="00592E7D"/>
    <w:rsid w:val="005A1ABA"/>
    <w:rsid w:val="005A6B24"/>
    <w:rsid w:val="005C7253"/>
    <w:rsid w:val="005F06E7"/>
    <w:rsid w:val="005F2331"/>
    <w:rsid w:val="005F61E0"/>
    <w:rsid w:val="00610093"/>
    <w:rsid w:val="00610699"/>
    <w:rsid w:val="00614ECD"/>
    <w:rsid w:val="00620C42"/>
    <w:rsid w:val="00660CA6"/>
    <w:rsid w:val="00671F99"/>
    <w:rsid w:val="0067272E"/>
    <w:rsid w:val="00685C0A"/>
    <w:rsid w:val="006912B5"/>
    <w:rsid w:val="006944D7"/>
    <w:rsid w:val="00695D5A"/>
    <w:rsid w:val="00696238"/>
    <w:rsid w:val="006A228D"/>
    <w:rsid w:val="006C6F86"/>
    <w:rsid w:val="006D238E"/>
    <w:rsid w:val="006D7F9B"/>
    <w:rsid w:val="006F4B31"/>
    <w:rsid w:val="006F688A"/>
    <w:rsid w:val="00724B01"/>
    <w:rsid w:val="00730F55"/>
    <w:rsid w:val="0073596F"/>
    <w:rsid w:val="007442B5"/>
    <w:rsid w:val="00752A22"/>
    <w:rsid w:val="0075758D"/>
    <w:rsid w:val="00765057"/>
    <w:rsid w:val="0077738A"/>
    <w:rsid w:val="00777E4D"/>
    <w:rsid w:val="00791C4A"/>
    <w:rsid w:val="007A364B"/>
    <w:rsid w:val="00802988"/>
    <w:rsid w:val="00814A03"/>
    <w:rsid w:val="00850C52"/>
    <w:rsid w:val="00860FE6"/>
    <w:rsid w:val="00876EED"/>
    <w:rsid w:val="008771B7"/>
    <w:rsid w:val="008A1215"/>
    <w:rsid w:val="008A1BF4"/>
    <w:rsid w:val="008A33EA"/>
    <w:rsid w:val="008C06DA"/>
    <w:rsid w:val="008D7090"/>
    <w:rsid w:val="008E2800"/>
    <w:rsid w:val="008E323F"/>
    <w:rsid w:val="008E52F6"/>
    <w:rsid w:val="00905224"/>
    <w:rsid w:val="009109DE"/>
    <w:rsid w:val="0092716F"/>
    <w:rsid w:val="00937A42"/>
    <w:rsid w:val="00951920"/>
    <w:rsid w:val="0095569A"/>
    <w:rsid w:val="009561E5"/>
    <w:rsid w:val="009633E8"/>
    <w:rsid w:val="009846F0"/>
    <w:rsid w:val="009875D7"/>
    <w:rsid w:val="00987AAD"/>
    <w:rsid w:val="00992857"/>
    <w:rsid w:val="00994D7C"/>
    <w:rsid w:val="00996538"/>
    <w:rsid w:val="00997BFC"/>
    <w:rsid w:val="009B36CE"/>
    <w:rsid w:val="009C1A63"/>
    <w:rsid w:val="009D399C"/>
    <w:rsid w:val="009E5437"/>
    <w:rsid w:val="009E59B2"/>
    <w:rsid w:val="00A006AA"/>
    <w:rsid w:val="00A0664C"/>
    <w:rsid w:val="00A14C46"/>
    <w:rsid w:val="00A3754B"/>
    <w:rsid w:val="00A654A3"/>
    <w:rsid w:val="00A70007"/>
    <w:rsid w:val="00A72D41"/>
    <w:rsid w:val="00A76238"/>
    <w:rsid w:val="00A97E44"/>
    <w:rsid w:val="00AE40E9"/>
    <w:rsid w:val="00AF7B8C"/>
    <w:rsid w:val="00B32A38"/>
    <w:rsid w:val="00B35244"/>
    <w:rsid w:val="00B61ECF"/>
    <w:rsid w:val="00B638D2"/>
    <w:rsid w:val="00B67968"/>
    <w:rsid w:val="00B904AA"/>
    <w:rsid w:val="00B93112"/>
    <w:rsid w:val="00BA55AE"/>
    <w:rsid w:val="00C32D33"/>
    <w:rsid w:val="00C40C38"/>
    <w:rsid w:val="00C42985"/>
    <w:rsid w:val="00C53A94"/>
    <w:rsid w:val="00C54603"/>
    <w:rsid w:val="00C70015"/>
    <w:rsid w:val="00C80FBB"/>
    <w:rsid w:val="00C92F6F"/>
    <w:rsid w:val="00CE72EC"/>
    <w:rsid w:val="00D0009D"/>
    <w:rsid w:val="00D245B1"/>
    <w:rsid w:val="00D272CB"/>
    <w:rsid w:val="00D356C8"/>
    <w:rsid w:val="00D36C02"/>
    <w:rsid w:val="00D50702"/>
    <w:rsid w:val="00D6679C"/>
    <w:rsid w:val="00D73C8D"/>
    <w:rsid w:val="00D82428"/>
    <w:rsid w:val="00DB5840"/>
    <w:rsid w:val="00DB7D14"/>
    <w:rsid w:val="00DC53EC"/>
    <w:rsid w:val="00DD2844"/>
    <w:rsid w:val="00DF60FB"/>
    <w:rsid w:val="00E37104"/>
    <w:rsid w:val="00E4074F"/>
    <w:rsid w:val="00E57D9C"/>
    <w:rsid w:val="00E76508"/>
    <w:rsid w:val="00EA3568"/>
    <w:rsid w:val="00EA3F43"/>
    <w:rsid w:val="00EB02CA"/>
    <w:rsid w:val="00EC4189"/>
    <w:rsid w:val="00F416D6"/>
    <w:rsid w:val="00F65108"/>
    <w:rsid w:val="00FB069F"/>
    <w:rsid w:val="00FE1AE0"/>
    <w:rsid w:val="00FF2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9EBD9E7"/>
  <w15:chartTrackingRefBased/>
  <w15:docId w15:val="{0C9CCC77-6CDC-479E-9982-D24979579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14A03"/>
    <w:pPr>
      <w:keepNext/>
      <w:spacing w:before="240" w:after="60"/>
      <w:outlineLvl w:val="1"/>
    </w:pPr>
    <w:rPr>
      <w:rFonts w:ascii="Calibri Light" w:hAnsi="Calibri Light" w:cs="Times New Roman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Arial" w:hAnsi="Arial" w:cs="Arial"/>
      <w:color w:val="000000"/>
      <w:sz w:val="20"/>
      <w:szCs w:val="20"/>
    </w:rPr>
  </w:style>
  <w:style w:type="character" w:customStyle="1" w:styleId="WW8Num2z0">
    <w:name w:val="WW8Num2z0"/>
  </w:style>
  <w:style w:type="character" w:customStyle="1" w:styleId="WW8Num3z0">
    <w:name w:val="WW8Num3z0"/>
    <w:rPr>
      <w:rFonts w:ascii="Arial" w:eastAsia="Arial" w:hAnsi="Arial" w:cs="Arial"/>
      <w:color w:val="000000"/>
    </w:rPr>
  </w:style>
  <w:style w:type="character" w:customStyle="1" w:styleId="WW8Num4z0">
    <w:name w:val="WW8Num4z0"/>
    <w:rPr>
      <w:rFonts w:ascii="Arial" w:eastAsia="Arial" w:hAnsi="Arial" w:cs="Arial"/>
      <w:color w:val="000000"/>
    </w:rPr>
  </w:style>
  <w:style w:type="character" w:customStyle="1" w:styleId="WW8Num5z0">
    <w:name w:val="WW8Num5z0"/>
    <w:rPr>
      <w:rFonts w:ascii="Arial" w:eastAsia="Arial" w:hAnsi="Arial" w:cs="Arial"/>
      <w:b/>
      <w:bCs/>
      <w:i w:val="0"/>
      <w:color w:val="000000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Arial" w:hAnsi="Arial" w:cs="Arial"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hint="default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Symbol" w:eastAsia="Times New Roman" w:hAnsi="Symbol" w:cs="Arial" w:hint="default"/>
      <w:color w:val="000000"/>
      <w:sz w:val="20"/>
    </w:rPr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10z0">
    <w:name w:val="WW8Num10z0"/>
    <w:rPr>
      <w:rFonts w:ascii="Arial" w:eastAsia="Arial" w:hAnsi="Arial" w:cs="Arial" w:hint="default"/>
      <w:i w:val="0"/>
      <w:color w:val="000000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Domylnaczcionkaakapitu2">
    <w:name w:val="Domyślna czcionka akapitu2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Arial" w:eastAsia="Arial" w:hAnsi="Arial" w:cs="Arial"/>
      <w:color w:val="000000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ascii="Arial" w:eastAsia="Arial" w:hAnsi="Arial" w:cs="Arial"/>
      <w:color w:val="000000"/>
    </w:rPr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Domylnaczcionkaakapitu1">
    <w:name w:val="Domyślna czcionka akapitu1"/>
  </w:style>
  <w:style w:type="character" w:customStyle="1" w:styleId="NagwekZnak">
    <w:name w:val="Nagłówek Znak"/>
    <w:basedOn w:val="Domylnaczcionkaakapitu1"/>
    <w:uiPriority w:val="99"/>
    <w:qFormat/>
  </w:style>
  <w:style w:type="character" w:customStyle="1" w:styleId="StopkaZnak">
    <w:name w:val="Stopka Znak"/>
    <w:basedOn w:val="Domylnaczcionkaakapitu1"/>
    <w:uiPriority w:val="99"/>
  </w:style>
  <w:style w:type="character" w:customStyle="1" w:styleId="FontStyle17">
    <w:name w:val="Font Style17"/>
    <w:rPr>
      <w:rFonts w:ascii="Arial" w:hAnsi="Arial" w:cs="Arial"/>
      <w:color w:val="000000"/>
      <w:sz w:val="22"/>
      <w:szCs w:val="22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kapitzlist">
    <w:name w:val="List Paragraph"/>
    <w:aliases w:val="Akapit z listą BS,CW_Lista,Colorful List Accent 1,List Paragraph,Akapit z listą4,Akapit z listą1,Średnia siatka 1 — akcent 21,sw tekst,Wypunktowanie,Colorful List - Accent 11,Kolorowa lista — akcent 12,Asia 2  Akapit z listą,Obiekt"/>
    <w:basedOn w:val="Normalny"/>
    <w:qFormat/>
    <w:pPr>
      <w:ind w:left="720"/>
      <w:contextualSpacing/>
    </w:pPr>
  </w:style>
  <w:style w:type="paragraph" w:customStyle="1" w:styleId="Gwkaistopka">
    <w:name w:val="Główka i stopka"/>
    <w:basedOn w:val="Normalny"/>
    <w:pPr>
      <w:suppressLineNumbers/>
      <w:tabs>
        <w:tab w:val="center" w:pos="4819"/>
        <w:tab w:val="right" w:pos="9638"/>
      </w:tabs>
    </w:pPr>
  </w:style>
  <w:style w:type="paragraph" w:styleId="Nagwek">
    <w:name w:val="header"/>
    <w:basedOn w:val="Normalny"/>
    <w:uiPriority w:val="99"/>
    <w:pPr>
      <w:spacing w:after="0" w:line="240" w:lineRule="auto"/>
    </w:pPr>
  </w:style>
  <w:style w:type="paragraph" w:styleId="Stopka">
    <w:name w:val="footer"/>
    <w:basedOn w:val="Normalny"/>
    <w:pPr>
      <w:spacing w:after="0" w:line="240" w:lineRule="auto"/>
    </w:pPr>
  </w:style>
  <w:style w:type="paragraph" w:customStyle="1" w:styleId="Style6">
    <w:name w:val="Style6"/>
    <w:basedOn w:val="Normalny"/>
    <w:pPr>
      <w:widowControl w:val="0"/>
      <w:spacing w:after="0" w:line="276" w:lineRule="exact"/>
      <w:ind w:hanging="288"/>
      <w:jc w:val="both"/>
    </w:pPr>
    <w:rPr>
      <w:rFonts w:ascii="Arial" w:eastAsia="SimSun" w:hAnsi="Arial" w:cs="Times New Roman"/>
      <w:color w:val="00000A"/>
    </w:rPr>
  </w:style>
  <w:style w:type="paragraph" w:styleId="Tekstdymka">
    <w:name w:val="Balloon Text"/>
    <w:basedOn w:val="Normalny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Normalny2">
    <w:name w:val="Normalny2"/>
    <w:pPr>
      <w:suppressAutoHyphens/>
      <w:spacing w:line="100" w:lineRule="atLeast"/>
      <w:jc w:val="both"/>
      <w:textAlignment w:val="baseline"/>
    </w:pPr>
    <w:rPr>
      <w:rFonts w:eastAsia="Lucida Sans Unicode"/>
      <w:kern w:val="2"/>
      <w:sz w:val="24"/>
      <w:szCs w:val="24"/>
      <w:lang w:eastAsia="zh-CN"/>
    </w:rPr>
  </w:style>
  <w:style w:type="paragraph" w:customStyle="1" w:styleId="Standard">
    <w:name w:val="Standard"/>
    <w:qFormat/>
    <w:pPr>
      <w:widowControl w:val="0"/>
      <w:suppressAutoHyphens/>
      <w:textAlignment w:val="baseline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customStyle="1" w:styleId="Normalny1">
    <w:name w:val="Normalny1"/>
    <w:pPr>
      <w:suppressAutoHyphens/>
      <w:spacing w:line="100" w:lineRule="atLeast"/>
      <w:jc w:val="both"/>
    </w:pPr>
    <w:rPr>
      <w:rFonts w:eastAsia="Lucida Sans Unicode"/>
      <w:kern w:val="2"/>
      <w:sz w:val="24"/>
      <w:szCs w:val="24"/>
      <w:lang w:eastAsia="zh-CN"/>
    </w:rPr>
  </w:style>
  <w:style w:type="paragraph" w:customStyle="1" w:styleId="msonormalcxspdrugie">
    <w:name w:val="msonormalcxspdrugie"/>
    <w:basedOn w:val="Normalny"/>
    <w:rsid w:val="00C42985"/>
    <w:pPr>
      <w:autoSpaceDN w:val="0"/>
      <w:spacing w:before="100" w:after="119" w:line="100" w:lineRule="atLeast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bidi="fa-IR"/>
    </w:rPr>
  </w:style>
  <w:style w:type="paragraph" w:styleId="NormalnyWeb">
    <w:name w:val="Normal (Web)"/>
    <w:basedOn w:val="Normalny"/>
    <w:qFormat/>
    <w:rsid w:val="00B61ECF"/>
    <w:pPr>
      <w:suppressAutoHyphens w:val="0"/>
      <w:spacing w:before="100" w:after="119" w:line="240" w:lineRule="auto"/>
    </w:pPr>
    <w:rPr>
      <w:rFonts w:ascii="Times New Roman" w:hAnsi="Times New Roman" w:cs="Times New Roman"/>
      <w:kern w:val="1"/>
      <w:sz w:val="24"/>
      <w:szCs w:val="24"/>
    </w:rPr>
  </w:style>
  <w:style w:type="paragraph" w:customStyle="1" w:styleId="msonormalcxsppierwsze">
    <w:name w:val="msonormalcxsppierwsze"/>
    <w:basedOn w:val="Normalny"/>
    <w:rsid w:val="00696238"/>
    <w:pPr>
      <w:spacing w:before="100" w:after="119" w:line="100" w:lineRule="atLeast"/>
      <w:textAlignment w:val="baseline"/>
    </w:pPr>
    <w:rPr>
      <w:rFonts w:ascii="Times New Roman" w:eastAsia="Andale Sans UI" w:hAnsi="Times New Roman" w:cs="Tahoma"/>
      <w:kern w:val="1"/>
      <w:sz w:val="24"/>
      <w:szCs w:val="24"/>
      <w:lang w:val="de-DE" w:bidi="fa-IR"/>
    </w:rPr>
  </w:style>
  <w:style w:type="character" w:customStyle="1" w:styleId="Znakinumeracji">
    <w:name w:val="Znaki numeracji"/>
    <w:rsid w:val="00696238"/>
  </w:style>
  <w:style w:type="paragraph" w:styleId="Listanumerowana2">
    <w:name w:val="List Number 2"/>
    <w:basedOn w:val="Normalny"/>
    <w:uiPriority w:val="99"/>
    <w:semiHidden/>
    <w:unhideWhenUsed/>
    <w:rsid w:val="00EB02CA"/>
    <w:pPr>
      <w:numPr>
        <w:numId w:val="15"/>
      </w:numPr>
      <w:contextualSpacing/>
    </w:pPr>
  </w:style>
  <w:style w:type="character" w:customStyle="1" w:styleId="FontStyle15">
    <w:name w:val="Font Style15"/>
    <w:rsid w:val="00D245B1"/>
    <w:rPr>
      <w:rFonts w:ascii="Arial" w:hAnsi="Arial" w:cs="Arial"/>
      <w:color w:val="000000"/>
      <w:sz w:val="22"/>
      <w:szCs w:val="22"/>
    </w:rPr>
  </w:style>
  <w:style w:type="character" w:customStyle="1" w:styleId="Domylnaczcionkaakapitu5">
    <w:name w:val="Domyślna czcionka akapitu5"/>
    <w:rsid w:val="008A33EA"/>
  </w:style>
  <w:style w:type="paragraph" w:customStyle="1" w:styleId="Kolorowalistaakcent11">
    <w:name w:val="Kolorowa lista — akcent 11"/>
    <w:aliases w:val="L1,Numerowanie,Akapit z listą5,T_SZ_List Paragraph,normalny tekst,Jasna lista — akcent 51"/>
    <w:basedOn w:val="Normalny"/>
    <w:link w:val="Kolorowalistaakcent1Znak"/>
    <w:uiPriority w:val="99"/>
    <w:qFormat/>
    <w:rsid w:val="00610699"/>
    <w:pPr>
      <w:suppressAutoHyphens w:val="0"/>
      <w:spacing w:before="20" w:after="40" w:line="252" w:lineRule="auto"/>
      <w:ind w:left="720"/>
      <w:contextualSpacing/>
      <w:jc w:val="both"/>
    </w:pPr>
    <w:rPr>
      <w:rFonts w:eastAsia="SimSun" w:cs="Times New Roman"/>
      <w:sz w:val="20"/>
      <w:szCs w:val="20"/>
    </w:rPr>
  </w:style>
  <w:style w:type="character" w:customStyle="1" w:styleId="Kolorowalistaakcent1Znak">
    <w:name w:val="Kolorowa lista — akcent 1 Znak"/>
    <w:aliases w:val="L1 Znak,Numerowanie Znak,Akapit z listą5 Znak,T_SZ_List Paragraph Znak,normalny tekst Znak,Akapit z listą Znak,Akapit z listą BS Znak,Kolorowe cieniowanie — akcent 3 Znak,Kolorowa lista — akcent 11 Znak,CW_Lista Znak"/>
    <w:link w:val="Kolorowalistaakcent11"/>
    <w:uiPriority w:val="34"/>
    <w:qFormat/>
    <w:locked/>
    <w:rsid w:val="00610699"/>
    <w:rPr>
      <w:rFonts w:ascii="Calibri" w:eastAsia="SimSun" w:hAnsi="Calibri"/>
      <w:lang w:eastAsia="zh-CN"/>
    </w:rPr>
  </w:style>
  <w:style w:type="character" w:customStyle="1" w:styleId="Znakiprzypiswdolnych">
    <w:name w:val="Znaki przypisów dolnych"/>
    <w:qFormat/>
    <w:rsid w:val="00860FE6"/>
    <w:rPr>
      <w:vertAlign w:val="superscript"/>
    </w:rPr>
  </w:style>
  <w:style w:type="character" w:customStyle="1" w:styleId="czeinternetowe">
    <w:name w:val="Łącze internetowe"/>
    <w:rsid w:val="006944D7"/>
    <w:rPr>
      <w:u w:val="single"/>
    </w:rPr>
  </w:style>
  <w:style w:type="character" w:customStyle="1" w:styleId="BezodstpwZnak">
    <w:name w:val="Bez odstępów Znak"/>
    <w:link w:val="Bezodstpw"/>
    <w:uiPriority w:val="1"/>
    <w:qFormat/>
    <w:rsid w:val="006944D7"/>
    <w:rPr>
      <w:color w:val="000000"/>
      <w:szCs w:val="22"/>
    </w:rPr>
  </w:style>
  <w:style w:type="character" w:customStyle="1" w:styleId="TekstprzypisudolnegoZnak">
    <w:name w:val="Tekst przypisu dolnego Znak"/>
    <w:link w:val="Tekstprzypisudolnego"/>
    <w:uiPriority w:val="99"/>
    <w:qFormat/>
    <w:rsid w:val="006944D7"/>
  </w:style>
  <w:style w:type="character" w:customStyle="1" w:styleId="Zakotwiczenieprzypisudolnego">
    <w:name w:val="Zakotwiczenie przypisu dolnego"/>
    <w:rsid w:val="006944D7"/>
    <w:rPr>
      <w:vertAlign w:val="superscript"/>
    </w:rPr>
  </w:style>
  <w:style w:type="character" w:customStyle="1" w:styleId="Mocnewyrnione">
    <w:name w:val="Mocne wyróżnione"/>
    <w:qFormat/>
    <w:rsid w:val="006944D7"/>
    <w:rPr>
      <w:b/>
      <w:bCs/>
    </w:rPr>
  </w:style>
  <w:style w:type="paragraph" w:styleId="Bezodstpw">
    <w:name w:val="No Spacing"/>
    <w:link w:val="BezodstpwZnak"/>
    <w:uiPriority w:val="1"/>
    <w:qFormat/>
    <w:rsid w:val="006944D7"/>
    <w:pPr>
      <w:suppressAutoHyphens/>
      <w:ind w:left="190" w:hanging="10"/>
      <w:jc w:val="both"/>
      <w:textAlignment w:val="baseline"/>
    </w:pPr>
    <w:rPr>
      <w:color w:val="000000"/>
      <w:szCs w:val="22"/>
    </w:rPr>
  </w:style>
  <w:style w:type="paragraph" w:styleId="Tekstprzypisudolnego">
    <w:name w:val="footnote text"/>
    <w:basedOn w:val="Normalny"/>
    <w:link w:val="TekstprzypisudolnegoZnak"/>
    <w:uiPriority w:val="99"/>
    <w:rsid w:val="006944D7"/>
    <w:pPr>
      <w:spacing w:after="160" w:line="240" w:lineRule="auto"/>
    </w:pPr>
    <w:rPr>
      <w:rFonts w:ascii="Times New Roman" w:hAnsi="Times New Roman" w:cs="Times New Roman"/>
      <w:sz w:val="20"/>
      <w:szCs w:val="20"/>
      <w:lang w:eastAsia="pl-PL"/>
    </w:rPr>
  </w:style>
  <w:style w:type="character" w:customStyle="1" w:styleId="TekstprzypisudolnegoZnak1">
    <w:name w:val="Tekst przypisu dolnego Znak1"/>
    <w:uiPriority w:val="99"/>
    <w:semiHidden/>
    <w:rsid w:val="006944D7"/>
    <w:rPr>
      <w:rFonts w:ascii="Calibri" w:hAnsi="Calibri" w:cs="Calibri"/>
      <w:lang w:eastAsia="zh-CN"/>
    </w:rPr>
  </w:style>
  <w:style w:type="paragraph" w:customStyle="1" w:styleId="redniasiatka21">
    <w:name w:val="Średnia siatka 21"/>
    <w:link w:val="redniasiatka2Znak"/>
    <w:uiPriority w:val="99"/>
    <w:qFormat/>
    <w:rsid w:val="006944D7"/>
    <w:pPr>
      <w:suppressAutoHyphens/>
      <w:ind w:left="190" w:hanging="10"/>
      <w:jc w:val="both"/>
      <w:textAlignment w:val="baseline"/>
    </w:pPr>
    <w:rPr>
      <w:rFonts w:eastAsia="Calibri"/>
      <w:color w:val="000000"/>
      <w:sz w:val="22"/>
      <w:szCs w:val="22"/>
    </w:rPr>
  </w:style>
  <w:style w:type="table" w:styleId="Tabela-Siatka">
    <w:name w:val="Table Grid"/>
    <w:basedOn w:val="Standardowy"/>
    <w:uiPriority w:val="59"/>
    <w:rsid w:val="006944D7"/>
    <w:pPr>
      <w:suppressAutoHyphens/>
    </w:pPr>
    <w:rPr>
      <w:rFonts w:ascii="Calibri" w:eastAsia="Calibri" w:hAnsi="Calibri" w:cs="Calibr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link w:val="Nagwek2"/>
    <w:uiPriority w:val="9"/>
    <w:semiHidden/>
    <w:rsid w:val="00814A03"/>
    <w:rPr>
      <w:rFonts w:ascii="Calibri Light" w:eastAsia="Times New Roman" w:hAnsi="Calibri Light" w:cs="Times New Roman"/>
      <w:b/>
      <w:bCs/>
      <w:i/>
      <w:iCs/>
      <w:sz w:val="28"/>
      <w:szCs w:val="28"/>
      <w:lang w:eastAsia="zh-CN"/>
    </w:rPr>
  </w:style>
  <w:style w:type="character" w:customStyle="1" w:styleId="redniasiatka2Znak">
    <w:name w:val="Średnia siatka 2 Znak"/>
    <w:link w:val="redniasiatka21"/>
    <w:uiPriority w:val="99"/>
    <w:locked/>
    <w:rsid w:val="004C07B2"/>
    <w:rPr>
      <w:rFonts w:eastAsia="Calibri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725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zamowienia.gov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ezamowienia.gov.pl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AB000D-AD64-458B-8912-D782466257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416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2908</CharactersWithSpaces>
  <SharedDoc>false</SharedDoc>
  <HLinks>
    <vt:vector size="12" baseType="variant">
      <vt:variant>
        <vt:i4>8257580</vt:i4>
      </vt:variant>
      <vt:variant>
        <vt:i4>3</vt:i4>
      </vt:variant>
      <vt:variant>
        <vt:i4>0</vt:i4>
      </vt:variant>
      <vt:variant>
        <vt:i4>5</vt:i4>
      </vt:variant>
      <vt:variant>
        <vt:lpwstr>https://ezamowienia.gov.pl/</vt:lpwstr>
      </vt:variant>
      <vt:variant>
        <vt:lpwstr/>
      </vt:variant>
      <vt:variant>
        <vt:i4>8257580</vt:i4>
      </vt:variant>
      <vt:variant>
        <vt:i4>0</vt:i4>
      </vt:variant>
      <vt:variant>
        <vt:i4>0</vt:i4>
      </vt:variant>
      <vt:variant>
        <vt:i4>5</vt:i4>
      </vt:variant>
      <vt:variant>
        <vt:lpwstr>https://ezamowienia.gov.pl/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Drapsa</dc:creator>
  <cp:keywords/>
  <cp:lastModifiedBy>Katarzyna Torbiczuk</cp:lastModifiedBy>
  <cp:revision>4</cp:revision>
  <cp:lastPrinted>2025-04-16T09:03:00Z</cp:lastPrinted>
  <dcterms:created xsi:type="dcterms:W3CDTF">2026-08-18T10:22:00Z</dcterms:created>
  <dcterms:modified xsi:type="dcterms:W3CDTF">2026-08-24T07:41:00Z</dcterms:modified>
</cp:coreProperties>
</file>