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34" w:rsidRPr="006C3641" w:rsidRDefault="00FD3534" w:rsidP="00FD3534">
      <w:pPr>
        <w:spacing w:after="0" w:line="276" w:lineRule="auto"/>
        <w:jc w:val="right"/>
        <w:rPr>
          <w:rFonts w:asciiTheme="minorHAnsi" w:eastAsiaTheme="minorHAnsi" w:hAnsiTheme="minorHAnsi" w:cstheme="minorHAnsi"/>
          <w:lang w:eastAsia="en-US"/>
        </w:rPr>
      </w:pPr>
      <w:r w:rsidRPr="006C3641">
        <w:rPr>
          <w:rFonts w:cstheme="minorHAnsi"/>
        </w:rPr>
        <w:t>Załącznik nr 5 do SWZ</w:t>
      </w:r>
    </w:p>
    <w:p w:rsidR="00FD3534" w:rsidRPr="006C3641" w:rsidRDefault="00FD3534" w:rsidP="00FD3534">
      <w:pPr>
        <w:spacing w:after="0" w:line="276" w:lineRule="auto"/>
        <w:jc w:val="right"/>
        <w:rPr>
          <w:rFonts w:cstheme="minorHAnsi"/>
        </w:rPr>
      </w:pPr>
    </w:p>
    <w:p w:rsidR="00FD3534" w:rsidRPr="006C3641" w:rsidRDefault="00FD3534" w:rsidP="00FD3534">
      <w:pPr>
        <w:spacing w:after="0" w:line="240" w:lineRule="auto"/>
        <w:jc w:val="center"/>
        <w:rPr>
          <w:rFonts w:cstheme="minorHAnsi"/>
        </w:rPr>
      </w:pPr>
      <w:r w:rsidRPr="006C3641">
        <w:rPr>
          <w:rFonts w:cstheme="minorHAnsi"/>
          <w:b/>
          <w:bCs/>
        </w:rPr>
        <w:t>PROJEKTOWANE POSTANOWIENIA UMOWY W SPRAWIE ZAMÓWIENIA PUBLICZNEGO</w:t>
      </w:r>
    </w:p>
    <w:p w:rsidR="00FD3534" w:rsidRPr="006C3641" w:rsidRDefault="00FD3534" w:rsidP="00FD3534">
      <w:pPr>
        <w:spacing w:after="0" w:line="240" w:lineRule="auto"/>
        <w:jc w:val="center"/>
        <w:rPr>
          <w:rFonts w:cstheme="minorHAnsi"/>
        </w:rPr>
      </w:pPr>
      <w:r w:rsidRPr="006C3641">
        <w:rPr>
          <w:rFonts w:cstheme="minorHAnsi"/>
          <w:b/>
          <w:bCs/>
        </w:rPr>
        <w:t>(WZÓR UMOWY)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zawarta </w:t>
      </w:r>
      <w:r w:rsidRPr="006C3641">
        <w:rPr>
          <w:rFonts w:cstheme="minorHAnsi"/>
          <w:i/>
          <w:iCs/>
        </w:rPr>
        <w:t xml:space="preserve">w dniu ……………………………………… r. </w:t>
      </w:r>
      <w:r w:rsidRPr="006C3641">
        <w:rPr>
          <w:rFonts w:cstheme="minorHAnsi"/>
        </w:rPr>
        <w:t xml:space="preserve">pomiędzy: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1. </w:t>
      </w:r>
      <w:r w:rsidRPr="006C3641">
        <w:rPr>
          <w:rFonts w:cstheme="minorHAnsi"/>
          <w:iCs/>
        </w:rPr>
        <w:t>……………… z siedzibą przy ul. …………………………….., zwaną dalej Zamawiającym, reprezentowanym przez pana ………………………………. przy kontrasygnacie Skarbnika ………………………………</w:t>
      </w:r>
      <w:r w:rsidRPr="006C3641">
        <w:rPr>
          <w:rFonts w:cstheme="minorHAnsi"/>
          <w:i/>
          <w:iCs/>
        </w:rPr>
        <w:t>,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a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2. …………………………………………… z siedzibą w ………………, ……-…… ………………, ul. ………………………………, wpisaną do Rejestru Przedsiębiorców Krajowego Rejestru Sądowego pod numerem KRS ……………………, o numerze identyfikacyjnym NIP ……………………, numerze REGON ……………………, kapitał zakładowy w wysokości …………………… zł, zwanym/ą dalej Wykonawcą, reprezentowanym/ą przez: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……………………………………………………………………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……………………………………………………………………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albo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…………………………… zamieszkałym/ą w ………………, ……-…… ………………, ul. ……………………………, PESEL nr ………………………………, przedsiębiorcą prowadzącym działalność gospodarczą pod firmą ……………………………, miejsce prowadzenia działalności gospodarczej: ………………, ……-…… ………………, ul. ………………………, wpisaną do Centralnej Ewidencji i Informacji o Działalności Gospodarczej RP, o numerze identyfikacyjnym NIP …………………………, numerze REGON …………………………, zwanym/ą dalej Wykonawcą, </w:t>
      </w:r>
    </w:p>
    <w:p w:rsidR="00FD3534" w:rsidRPr="006C3641" w:rsidRDefault="00FD3534" w:rsidP="00FD3534">
      <w:pPr>
        <w:spacing w:after="0" w:line="240" w:lineRule="auto"/>
        <w:jc w:val="both"/>
        <w:rPr>
          <w:rFonts w:cstheme="minorHAnsi"/>
        </w:rPr>
      </w:pPr>
      <w:r w:rsidRPr="006C3641">
        <w:rPr>
          <w:rFonts w:cstheme="minorHAnsi"/>
          <w:i/>
          <w:iCs/>
        </w:rPr>
        <w:t xml:space="preserve"> </w:t>
      </w:r>
    </w:p>
    <w:p w:rsidR="00FD3534" w:rsidRPr="006C3641" w:rsidRDefault="00FD3534" w:rsidP="00FD3534">
      <w:pPr>
        <w:tabs>
          <w:tab w:val="left" w:pos="2520"/>
        </w:tabs>
        <w:spacing w:after="0" w:line="276" w:lineRule="auto"/>
        <w:jc w:val="both"/>
        <w:rPr>
          <w:rFonts w:cstheme="minorHAnsi"/>
          <w:lang w:eastAsia="pl-PL"/>
        </w:rPr>
      </w:pPr>
      <w:r w:rsidRPr="006C3641">
        <w:rPr>
          <w:rFonts w:cstheme="minorHAnsi"/>
        </w:rPr>
        <w:t xml:space="preserve">o następującej treści:  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  <w:lang w:eastAsia="en-US"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1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Przedmiot Umowy</w:t>
      </w:r>
    </w:p>
    <w:p w:rsidR="00FD3534" w:rsidRPr="006C3641" w:rsidRDefault="00FD3534" w:rsidP="00C65956">
      <w:pPr>
        <w:pStyle w:val="Akapitzlist"/>
        <w:numPr>
          <w:ilvl w:val="0"/>
          <w:numId w:val="4"/>
        </w:numPr>
        <w:spacing w:after="0" w:line="276" w:lineRule="auto"/>
        <w:ind w:left="364"/>
        <w:jc w:val="both"/>
        <w:rPr>
          <w:rFonts w:cstheme="minorHAnsi"/>
        </w:rPr>
      </w:pPr>
      <w:r w:rsidRPr="006C3641">
        <w:rPr>
          <w:rFonts w:cstheme="minorHAnsi"/>
        </w:rPr>
        <w:t xml:space="preserve">Przedmiotem umowy jest </w:t>
      </w:r>
      <w:r w:rsidRPr="006C3641">
        <w:rPr>
          <w:lang w:eastAsia="pl-PL"/>
        </w:rPr>
        <w:t xml:space="preserve">dostawa w </w:t>
      </w:r>
      <w:r w:rsidRPr="006C3641">
        <w:rPr>
          <w:bCs/>
          <w:lang w:eastAsia="pl-PL"/>
        </w:rPr>
        <w:t>formie leasingu operacyjnego z opcją wykupu samochodu specjalistycznego typu śmieciarka</w:t>
      </w:r>
      <w:r w:rsidRPr="006C3641">
        <w:rPr>
          <w:rFonts w:cstheme="minorHAnsi"/>
        </w:rPr>
        <w:t xml:space="preserve"> …………… (marka i model) zwanego dalej „samochodem”, zgodnie z ofertą Wykonawcy oraz opisem przedmiotu zamówienia, stanowiącymi odpowiednio Załącznik nr 1 i 2 do umowy.</w:t>
      </w:r>
    </w:p>
    <w:p w:rsidR="00FD3534" w:rsidRPr="006C3641" w:rsidRDefault="00FD3534" w:rsidP="00C65956">
      <w:pPr>
        <w:pStyle w:val="Akapitzlist"/>
        <w:numPr>
          <w:ilvl w:val="0"/>
          <w:numId w:val="4"/>
        </w:numPr>
        <w:spacing w:after="0" w:line="276" w:lineRule="auto"/>
        <w:ind w:left="364"/>
        <w:jc w:val="both"/>
        <w:rPr>
          <w:rFonts w:cstheme="minorHAnsi"/>
        </w:rPr>
      </w:pPr>
      <w:r w:rsidRPr="006C3641">
        <w:rPr>
          <w:rFonts w:cstheme="minorHAnsi"/>
        </w:rPr>
        <w:t>Wykonawca oświadcza, że samochód posiada homologację dopuszczającą pojazd do ruchu.</w:t>
      </w:r>
    </w:p>
    <w:p w:rsidR="00C65956" w:rsidRPr="006C3641" w:rsidRDefault="00C65956" w:rsidP="00C65956">
      <w:pPr>
        <w:pStyle w:val="Akapitzlist"/>
        <w:spacing w:after="0" w:line="276" w:lineRule="auto"/>
        <w:ind w:left="364"/>
        <w:jc w:val="both"/>
        <w:rPr>
          <w:rFonts w:cstheme="minorHAnsi"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2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Termin realizacji umowy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Wykonawca zobowiązuje się dostarczyć przedmiot umowy w terminie do</w:t>
      </w:r>
      <w:r w:rsidRPr="006C3641">
        <w:rPr>
          <w:rFonts w:cstheme="minorHAnsi"/>
          <w:b/>
        </w:rPr>
        <w:t xml:space="preserve"> 14 dni </w:t>
      </w:r>
      <w:r w:rsidRPr="006C3641">
        <w:rPr>
          <w:rFonts w:cstheme="minorHAnsi"/>
        </w:rPr>
        <w:t>od podpisania umowy.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Wykonawca dostarczy samochód na koszt własny do siedziby Zamawiającego.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W terminie nie krótszym niż 5 dni roboczych przed datą wydania samochodu Wykonawca poinformuje Zamawiającego o planowanej dacie dostawy samochodu.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Najpóźniej w dniu dostawy samochodu Wykonawca przekaże:</w:t>
      </w:r>
    </w:p>
    <w:p w:rsidR="00FD3534" w:rsidRPr="006C3641" w:rsidRDefault="00FD3534" w:rsidP="00FD3534">
      <w:pPr>
        <w:pStyle w:val="Akapitzlist"/>
        <w:numPr>
          <w:ilvl w:val="0"/>
          <w:numId w:val="6"/>
        </w:numPr>
        <w:spacing w:after="0" w:line="276" w:lineRule="auto"/>
        <w:ind w:left="742"/>
        <w:jc w:val="both"/>
        <w:rPr>
          <w:rFonts w:cstheme="minorHAnsi"/>
        </w:rPr>
      </w:pPr>
      <w:r w:rsidRPr="006C3641">
        <w:rPr>
          <w:rFonts w:cstheme="minorHAnsi"/>
        </w:rPr>
        <w:t>dowód rejestracyjny,</w:t>
      </w:r>
    </w:p>
    <w:p w:rsidR="00FD3534" w:rsidRPr="006C3641" w:rsidRDefault="00FD3534" w:rsidP="00FD3534">
      <w:pPr>
        <w:pStyle w:val="Akapitzlist"/>
        <w:numPr>
          <w:ilvl w:val="0"/>
          <w:numId w:val="6"/>
        </w:numPr>
        <w:spacing w:after="0" w:line="276" w:lineRule="auto"/>
        <w:ind w:left="742"/>
        <w:jc w:val="both"/>
        <w:rPr>
          <w:rFonts w:cstheme="minorHAnsi"/>
        </w:rPr>
      </w:pPr>
      <w:r w:rsidRPr="006C3641">
        <w:rPr>
          <w:rFonts w:cstheme="minorHAnsi"/>
        </w:rPr>
        <w:t>fakturę.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Ostateczny odbiór samochodu potwierdzony będzie pisemnym protokołem odbioru, zaakceptowanym przez upoważnionego przedstawiciela Zamawiającego i upoważnionego przedstawiciela Wykonawcy.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lastRenderedPageBreak/>
        <w:t>Przekazanie dokumentów oraz odbiór samochodu będzie realizowany w dni robocze. Wykonawca w chwili odbioru samochodu przekaże Zamawiającemu także:</w:t>
      </w:r>
    </w:p>
    <w:p w:rsidR="00FD3534" w:rsidRPr="006C3641" w:rsidRDefault="00FD3534" w:rsidP="005D1F26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instrukcję obsługi samochodu (sporządzoną w języku polskim),</w:t>
      </w:r>
    </w:p>
    <w:p w:rsidR="00FD3534" w:rsidRPr="006C3641" w:rsidRDefault="00FD3534" w:rsidP="00FD353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2 komplety kluczyków do samochodu,</w:t>
      </w:r>
    </w:p>
    <w:p w:rsidR="00FD3534" w:rsidRPr="006C3641" w:rsidRDefault="00FD3534" w:rsidP="00FD353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atestowaną gaśnicę o wadze środka: min. 1 kg,</w:t>
      </w:r>
    </w:p>
    <w:p w:rsidR="00FD3534" w:rsidRPr="006C3641" w:rsidRDefault="00FD3534" w:rsidP="00FD353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apteczkę pierwszej pomocy,</w:t>
      </w:r>
    </w:p>
    <w:p w:rsidR="00FD3534" w:rsidRPr="006C3641" w:rsidRDefault="00FD3534" w:rsidP="00FD353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trójkąt ostrzegawczy,</w:t>
      </w:r>
    </w:p>
    <w:p w:rsidR="00FD3534" w:rsidRPr="006C3641" w:rsidRDefault="00FD3534" w:rsidP="00FD353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komplet dywaników gumowych.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Po podpisaniu niniejszej umowy nadzór nad jej realizacją sprawuje:</w:t>
      </w:r>
    </w:p>
    <w:p w:rsidR="00FD3534" w:rsidRPr="006C3641" w:rsidRDefault="00FD3534" w:rsidP="00FD3534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ze strony Zamawiającego: …………………….., tel. …………………………., e-mail: …………………………….</w:t>
      </w:r>
    </w:p>
    <w:p w:rsidR="00FD3534" w:rsidRPr="006C3641" w:rsidRDefault="00FD3534" w:rsidP="00FD3534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ze strony Wykonawcy: ………………………., tel. …………………………, e-mail: ………………………………….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Zmiana osoby odpowiedzialnej za nadzór nad realizacją umowy, odbywać się będzie poprzez pisemne zgłoszenie. Zmiana nie wymaga formy aneksu i nie stanowi zmiany treści niniejszej umowy.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Jeżeli Zamawiający odmówi odbioru samochodu z powodu wad (samochód posiadający wadę zmniejszającą jego wartość lub użyteczność, został wydany w stanie niekompletnym, nie posiada użyteczności zgodnych z przeznaczeniem) lub niezgodności z umową (samochód nie odpowiada opisowi podanemu w załączniku nr 2 do umowy, brakuje dokumentów i akcesoriów, o których mowa w §2 ust. 6</w:t>
      </w:r>
      <w:r w:rsidR="00DF3B4B">
        <w:rPr>
          <w:rFonts w:cstheme="minorHAnsi"/>
        </w:rPr>
        <w:t>)</w:t>
      </w:r>
      <w:bookmarkStart w:id="0" w:name="_GoBack"/>
      <w:bookmarkEnd w:id="0"/>
      <w:r w:rsidRPr="006C3641">
        <w:rPr>
          <w:rFonts w:cstheme="minorHAnsi"/>
        </w:rPr>
        <w:t>, nie sporządza się protokołu odbioru, a przedstawiciele Zamawiającego przekażą Wykonawcy podpisane przez siebie oświadczenie ze wskazaniem zastrzeżeń, co do odbieranego samochodu.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W przypadku wykrycia wad lub usterek o których mowa w ust. 9 po raz pierwszy, Zamawiający naliczy karę umowną, o której mowa w §5 ust. 2 i ustali z Wykonawcą nowy termin odbioru samochodu. W przypadku upłynięcia terminu realizacji umowy, Wykonawca zapłaci także karę umowną, o której mowa w §5 ust. 1.</w:t>
      </w:r>
    </w:p>
    <w:p w:rsidR="00FD3534" w:rsidRPr="006C3641" w:rsidRDefault="00FD3534" w:rsidP="00FD3534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 xml:space="preserve">Jeżeli sytuacja, o której mowa w ust. 9 wystąpi po raz drugi, Zamawiający będzie uprawniony do odstąpienia od umowy (w terminie 10 dni kalendarzowych od dnia drugiej odmowy odbioru samochodu), pod warunkiem złożenia pisemnego oświadczenia, z przyczyn leżących po stronie Wykonawcy oraz naliczenia Wykonawcy kary umownej, o której mowa w §5 ust. 3. </w:t>
      </w:r>
    </w:p>
    <w:p w:rsidR="0029041C" w:rsidRPr="006C3641" w:rsidRDefault="00FD3534" w:rsidP="0029041C">
      <w:pPr>
        <w:pStyle w:val="Akapitzlist"/>
        <w:numPr>
          <w:ilvl w:val="0"/>
          <w:numId w:val="5"/>
        </w:numPr>
        <w:spacing w:after="0" w:line="276" w:lineRule="auto"/>
        <w:ind w:left="378"/>
        <w:jc w:val="both"/>
        <w:rPr>
          <w:rFonts w:cstheme="minorHAnsi"/>
        </w:rPr>
      </w:pPr>
      <w:r w:rsidRPr="006C3641">
        <w:rPr>
          <w:rFonts w:cstheme="minorHAnsi"/>
        </w:rPr>
        <w:t>Wykonawca przyjmuje pełną odpowiedzialność za transport samochodu do siedziby Zamawiającego, w szczególności z tytułu jego utraty lub uszkodzenia.</w:t>
      </w:r>
    </w:p>
    <w:p w:rsidR="00A92676" w:rsidRPr="006C3641" w:rsidRDefault="00A92676" w:rsidP="00FD3534">
      <w:pPr>
        <w:spacing w:after="0" w:line="276" w:lineRule="auto"/>
        <w:jc w:val="center"/>
        <w:rPr>
          <w:rFonts w:cstheme="minorHAnsi"/>
          <w:b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3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Wynagrodzenie za wykonanie umowy</w:t>
      </w:r>
    </w:p>
    <w:p w:rsidR="00FD3534" w:rsidRPr="00AE266D" w:rsidRDefault="00FD3534" w:rsidP="006530E5">
      <w:pPr>
        <w:pStyle w:val="Akapitzlist"/>
        <w:numPr>
          <w:ilvl w:val="0"/>
          <w:numId w:val="9"/>
        </w:numPr>
        <w:spacing w:after="0" w:line="256" w:lineRule="auto"/>
        <w:ind w:left="392"/>
        <w:jc w:val="both"/>
        <w:rPr>
          <w:rFonts w:cstheme="minorHAnsi"/>
          <w:i/>
        </w:rPr>
      </w:pPr>
      <w:r w:rsidRPr="006C3641">
        <w:rPr>
          <w:rFonts w:cstheme="minorHAnsi"/>
        </w:rPr>
        <w:t xml:space="preserve">Zgodnie z ofertą, Wykonawca z tytułu wykonania umowy otrzyma wynagrodzenie </w:t>
      </w:r>
      <w:r w:rsidRPr="006C3641">
        <w:rPr>
          <w:rFonts w:cstheme="minorHAnsi"/>
          <w:b/>
        </w:rPr>
        <w:t>…………….… zł brutto</w:t>
      </w:r>
      <w:r w:rsidRPr="006C3641">
        <w:rPr>
          <w:rFonts w:cstheme="minorHAnsi"/>
        </w:rPr>
        <w:t xml:space="preserve"> (słownie: …………………..…….) obejmujące wszystkie koszty związane z wyk</w:t>
      </w:r>
      <w:r w:rsidR="006530E5" w:rsidRPr="006C3641">
        <w:rPr>
          <w:rFonts w:cstheme="minorHAnsi"/>
        </w:rPr>
        <w:t>onaniem przedmiotu Umowy.</w:t>
      </w:r>
      <w:r w:rsidR="00B86060">
        <w:rPr>
          <w:rFonts w:cstheme="minorHAnsi"/>
        </w:rPr>
        <w:t xml:space="preserve"> </w:t>
      </w:r>
    </w:p>
    <w:p w:rsidR="00AE266D" w:rsidRPr="006C3641" w:rsidRDefault="00AE266D" w:rsidP="006530E5">
      <w:pPr>
        <w:pStyle w:val="Akapitzlist"/>
        <w:numPr>
          <w:ilvl w:val="0"/>
          <w:numId w:val="9"/>
        </w:numPr>
        <w:spacing w:after="0" w:line="256" w:lineRule="auto"/>
        <w:ind w:left="392"/>
        <w:jc w:val="both"/>
        <w:rPr>
          <w:rFonts w:cstheme="minorHAnsi"/>
          <w:i/>
        </w:rPr>
      </w:pPr>
      <w:r w:rsidRPr="00B86060">
        <w:rPr>
          <w:rFonts w:cstheme="minorHAnsi"/>
        </w:rPr>
        <w:t>Za przedmiot umowy Zamawiający zap</w:t>
      </w:r>
      <w:r>
        <w:rPr>
          <w:rFonts w:cstheme="minorHAnsi"/>
        </w:rPr>
        <w:t>łaci przelewem, w terminie do 30</w:t>
      </w:r>
      <w:r w:rsidRPr="00B86060">
        <w:rPr>
          <w:rFonts w:cstheme="minorHAnsi"/>
        </w:rPr>
        <w:t xml:space="preserve"> dni od dnia otrzymania faktury.</w:t>
      </w:r>
    </w:p>
    <w:p w:rsidR="00FD3534" w:rsidRPr="006C3641" w:rsidRDefault="00FD3534" w:rsidP="006530E5">
      <w:pPr>
        <w:pStyle w:val="Akapitzlist"/>
        <w:numPr>
          <w:ilvl w:val="0"/>
          <w:numId w:val="9"/>
        </w:numPr>
        <w:spacing w:after="0" w:line="256" w:lineRule="auto"/>
        <w:ind w:left="392"/>
        <w:jc w:val="both"/>
        <w:rPr>
          <w:rFonts w:cstheme="minorHAnsi"/>
          <w:i/>
        </w:rPr>
      </w:pPr>
      <w:r w:rsidRPr="006C3641">
        <w:rPr>
          <w:rFonts w:cstheme="minorHAnsi"/>
        </w:rPr>
        <w:t>Wynagrodzenie określone w ust. 1 zawiera wszystkie koszty związane z realizacją przedmiotu umowy a w szczególności koszt:</w:t>
      </w:r>
    </w:p>
    <w:p w:rsidR="00FD3534" w:rsidRPr="006C3641" w:rsidRDefault="00FD3534" w:rsidP="006530E5">
      <w:pPr>
        <w:pStyle w:val="Akapitzlist"/>
        <w:numPr>
          <w:ilvl w:val="0"/>
          <w:numId w:val="11"/>
        </w:numPr>
        <w:spacing w:after="0" w:line="256" w:lineRule="auto"/>
        <w:jc w:val="both"/>
        <w:rPr>
          <w:rFonts w:cstheme="minorHAnsi"/>
          <w:i/>
        </w:rPr>
      </w:pPr>
      <w:r w:rsidRPr="006C3641">
        <w:rPr>
          <w:rFonts w:cstheme="minorHAnsi"/>
        </w:rPr>
        <w:t>transportu samochodu do miejsca wskazanego przez Zamawiającego wraz z załadunkiem i rozładunkiem;</w:t>
      </w:r>
    </w:p>
    <w:p w:rsidR="00FD3534" w:rsidRPr="006C3641" w:rsidRDefault="00FD3534" w:rsidP="006530E5">
      <w:pPr>
        <w:pStyle w:val="Akapitzlist"/>
        <w:numPr>
          <w:ilvl w:val="0"/>
          <w:numId w:val="11"/>
        </w:numPr>
        <w:spacing w:after="0" w:line="256" w:lineRule="auto"/>
        <w:jc w:val="both"/>
        <w:rPr>
          <w:rFonts w:cstheme="minorHAnsi"/>
          <w:i/>
        </w:rPr>
      </w:pPr>
      <w:r w:rsidRPr="006C3641">
        <w:rPr>
          <w:rFonts w:cstheme="minorHAnsi"/>
        </w:rPr>
        <w:t>pozostałe koszty związane z realizacją przedmiotu umowy, w tym podatek VAT.</w:t>
      </w:r>
    </w:p>
    <w:p w:rsidR="00FD3534" w:rsidRPr="006C3641" w:rsidRDefault="00FD3534" w:rsidP="000B3DE4">
      <w:pPr>
        <w:pStyle w:val="Akapitzlist"/>
        <w:numPr>
          <w:ilvl w:val="0"/>
          <w:numId w:val="9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 xml:space="preserve">Wartość samochodu będącego przedmiotem leasingu wynosi </w:t>
      </w:r>
      <w:r w:rsidRPr="006C3641">
        <w:rPr>
          <w:rFonts w:cstheme="minorHAnsi"/>
          <w:b/>
        </w:rPr>
        <w:t>………………. zł brutto</w:t>
      </w:r>
      <w:r w:rsidR="006530E5" w:rsidRPr="006C3641">
        <w:rPr>
          <w:rFonts w:cstheme="minorHAnsi"/>
        </w:rPr>
        <w:t xml:space="preserve"> (słownie: …………………………………).</w:t>
      </w:r>
    </w:p>
    <w:p w:rsidR="00FD3534" w:rsidRPr="006C3641" w:rsidRDefault="00FD3534" w:rsidP="00B94856">
      <w:pPr>
        <w:pStyle w:val="Akapitzlist"/>
        <w:numPr>
          <w:ilvl w:val="0"/>
          <w:numId w:val="9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lastRenderedPageBreak/>
        <w:t>Wynagrodzenie należne Wykonawcy płatne będzie w następujący sposób:</w:t>
      </w:r>
    </w:p>
    <w:p w:rsidR="00FD3534" w:rsidRPr="006C3641" w:rsidRDefault="00FD3534" w:rsidP="00FD353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 xml:space="preserve">Wykonawca zobowiązany jest do dostarczenia prawidłowo wystawionej faktury do siedziby Zamawiającego, a w przypadku faktur ustrukturyzowanych wystawianych w KSeF fakturę składa się przy użyciu KSeF, a na adres siedziby Zamawiającego należy złożyć dokumenty wymagane umową. </w:t>
      </w:r>
    </w:p>
    <w:p w:rsidR="00FD3534" w:rsidRPr="006C3641" w:rsidRDefault="00B94856" w:rsidP="00FD3534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fakturę należy wystawi</w:t>
      </w:r>
      <w:r w:rsidR="00FD3534" w:rsidRPr="006C3641">
        <w:rPr>
          <w:rFonts w:cstheme="minorHAnsi"/>
        </w:rPr>
        <w:t xml:space="preserve">ć wg następujących danych: </w:t>
      </w:r>
    </w:p>
    <w:p w:rsidR="00FD3534" w:rsidRPr="006C3641" w:rsidRDefault="00FD3534" w:rsidP="00FD3534">
      <w:pPr>
        <w:pStyle w:val="Akapitzlist"/>
        <w:spacing w:after="0"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</w:rPr>
        <w:t>w przypadku faktur wystawianych poza KSeF: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</w:rPr>
        <w:t xml:space="preserve">- nabywca - …………………………………., NIP …………………………., </w:t>
      </w:r>
    </w:p>
    <w:p w:rsidR="00FD3534" w:rsidRPr="006C3641" w:rsidRDefault="00FD3534" w:rsidP="00FD3534">
      <w:pPr>
        <w:pStyle w:val="Akapitzlist"/>
        <w:numPr>
          <w:ilvl w:val="0"/>
          <w:numId w:val="13"/>
        </w:numPr>
        <w:spacing w:line="276" w:lineRule="auto"/>
        <w:ind w:left="720"/>
        <w:jc w:val="both"/>
        <w:rPr>
          <w:rFonts w:cstheme="minorHAnsi"/>
        </w:rPr>
      </w:pPr>
      <w:r w:rsidRPr="006C3641">
        <w:rPr>
          <w:rFonts w:cstheme="minorHAnsi"/>
        </w:rPr>
        <w:t xml:space="preserve">- odbiorca (płatnik) - ………………………., NIP …………….…………..; </w:t>
      </w:r>
    </w:p>
    <w:p w:rsidR="00FD3534" w:rsidRPr="006C3641" w:rsidRDefault="00FD3534" w:rsidP="00FD3534">
      <w:pPr>
        <w:pStyle w:val="Akapitzlist"/>
        <w:numPr>
          <w:ilvl w:val="0"/>
          <w:numId w:val="13"/>
        </w:numPr>
        <w:spacing w:line="276" w:lineRule="auto"/>
        <w:ind w:left="720"/>
        <w:jc w:val="both"/>
        <w:rPr>
          <w:rFonts w:cstheme="minorHAnsi"/>
        </w:rPr>
      </w:pP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</w:rPr>
        <w:t xml:space="preserve">w przypadku faktur ustrukturyzowanych wystawianych w KSeF: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  <w:b/>
          <w:bCs/>
        </w:rPr>
        <w:t xml:space="preserve">Element ”Podmiot1” </w:t>
      </w:r>
      <w:r w:rsidRPr="006C3641">
        <w:rPr>
          <w:rFonts w:cstheme="minorHAnsi"/>
        </w:rPr>
        <w:t xml:space="preserve">- dane sprzedawcy (kontrahenta)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  <w:b/>
          <w:bCs/>
        </w:rPr>
        <w:t xml:space="preserve">Element ”Podmiot2” </w:t>
      </w:r>
      <w:r w:rsidRPr="006C3641">
        <w:rPr>
          <w:rFonts w:cstheme="minorHAnsi"/>
        </w:rPr>
        <w:t xml:space="preserve">- dane nabywcy : …………………… NIP: …………………. w polu znacznikowym </w:t>
      </w:r>
      <w:r w:rsidR="005D1F26" w:rsidRPr="006C3641">
        <w:rPr>
          <w:rFonts w:cstheme="minorHAnsi"/>
        </w:rPr>
        <w:t>……….</w:t>
      </w:r>
      <w:r w:rsidRPr="006C3641">
        <w:rPr>
          <w:rFonts w:cstheme="minorHAnsi"/>
        </w:rPr>
        <w:t xml:space="preserve"> - oznaczenie „</w:t>
      </w:r>
      <w:r w:rsidR="005D1F26" w:rsidRPr="006C3641">
        <w:rPr>
          <w:rFonts w:cstheme="minorHAnsi"/>
        </w:rPr>
        <w:t>………….</w:t>
      </w:r>
      <w:r w:rsidRPr="006C3641">
        <w:rPr>
          <w:rFonts w:cstheme="minorHAnsi"/>
        </w:rPr>
        <w:t xml:space="preserve">”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  <w:b/>
          <w:bCs/>
        </w:rPr>
        <w:t xml:space="preserve">Element ”Podmiot3” </w:t>
      </w:r>
      <w:r w:rsidRPr="006C3641">
        <w:rPr>
          <w:rFonts w:cstheme="minorHAnsi"/>
        </w:rPr>
        <w:t xml:space="preserve">- dane odbiorcy: ………………………. NIP: ……………… w polu znacznikowym </w:t>
      </w:r>
      <w:r w:rsidR="005D1F26" w:rsidRPr="006C3641">
        <w:rPr>
          <w:rFonts w:cstheme="minorHAnsi"/>
        </w:rPr>
        <w:t>………..</w:t>
      </w:r>
      <w:r w:rsidRPr="006C3641">
        <w:rPr>
          <w:rFonts w:cstheme="minorHAnsi"/>
        </w:rPr>
        <w:t xml:space="preserve"> odbiorca – oznaczenie „</w:t>
      </w:r>
      <w:r w:rsidR="005D1F26" w:rsidRPr="006C3641">
        <w:rPr>
          <w:rFonts w:cstheme="minorHAnsi"/>
        </w:rPr>
        <w:t>………….</w:t>
      </w:r>
      <w:r w:rsidRPr="006C3641">
        <w:rPr>
          <w:rFonts w:cstheme="minorHAnsi"/>
        </w:rPr>
        <w:t xml:space="preserve">”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  <w:b/>
          <w:bCs/>
        </w:rPr>
      </w:pP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  <w:b/>
          <w:bCs/>
        </w:rPr>
        <w:t xml:space="preserve">Warunki Transakcji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</w:rPr>
        <w:t xml:space="preserve">W sekcji Opis </w:t>
      </w:r>
      <w:r w:rsidRPr="006C3641">
        <w:rPr>
          <w:rFonts w:cstheme="minorHAnsi"/>
          <w:b/>
          <w:bCs/>
        </w:rPr>
        <w:t xml:space="preserve">(Warunki Transakcji) </w:t>
      </w:r>
      <w:r w:rsidRPr="006C3641">
        <w:rPr>
          <w:rFonts w:cstheme="minorHAnsi"/>
        </w:rPr>
        <w:t xml:space="preserve">należy każdorazowo wskazać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  <w:b/>
          <w:bCs/>
        </w:rPr>
        <w:t xml:space="preserve">- numer umowy/zlecenia </w:t>
      </w:r>
    </w:p>
    <w:p w:rsidR="00FD3534" w:rsidRPr="006C3641" w:rsidRDefault="00FD3534" w:rsidP="00FD3534">
      <w:pPr>
        <w:pStyle w:val="Akapitzlist"/>
        <w:spacing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  <w:b/>
          <w:bCs/>
        </w:rPr>
        <w:t xml:space="preserve">- </w:t>
      </w:r>
      <w:r w:rsidRPr="006C3641">
        <w:rPr>
          <w:rFonts w:cstheme="minorHAnsi"/>
        </w:rPr>
        <w:t xml:space="preserve">nazwę jednostki: </w:t>
      </w:r>
      <w:r w:rsidRPr="006C3641">
        <w:rPr>
          <w:rFonts w:cstheme="minorHAnsi"/>
          <w:i/>
          <w:iCs/>
        </w:rPr>
        <w:t xml:space="preserve">…………………………………... </w:t>
      </w:r>
    </w:p>
    <w:p w:rsidR="00FD3534" w:rsidRPr="006C3641" w:rsidRDefault="00FD3534" w:rsidP="00FD3534">
      <w:pPr>
        <w:pStyle w:val="Akapitzlist"/>
        <w:spacing w:after="0" w:line="276" w:lineRule="auto"/>
        <w:ind w:left="752"/>
        <w:jc w:val="both"/>
        <w:rPr>
          <w:rFonts w:cstheme="minorHAnsi"/>
        </w:rPr>
      </w:pPr>
      <w:r w:rsidRPr="006C3641">
        <w:rPr>
          <w:rFonts w:cstheme="minorHAnsi"/>
        </w:rPr>
        <w:t xml:space="preserve">Datą otrzymania faktury ustrukturyzowanej w KSeF jest </w:t>
      </w:r>
      <w:r w:rsidRPr="006C3641">
        <w:rPr>
          <w:rFonts w:cstheme="minorHAnsi"/>
          <w:b/>
          <w:bCs/>
        </w:rPr>
        <w:t>data nadania jej numeru KSeF</w:t>
      </w:r>
      <w:r w:rsidRPr="006C3641">
        <w:rPr>
          <w:rFonts w:cstheme="minorHAnsi"/>
        </w:rPr>
        <w:t>.</w:t>
      </w:r>
    </w:p>
    <w:p w:rsidR="00FD3534" w:rsidRPr="006C3641" w:rsidRDefault="00FD3534" w:rsidP="00FD3534">
      <w:pPr>
        <w:pStyle w:val="Akapitzlist"/>
        <w:numPr>
          <w:ilvl w:val="0"/>
          <w:numId w:val="9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 xml:space="preserve">Na fakturze Wykonawca umieści numer niniejszej umowy i numer zadania. </w:t>
      </w:r>
    </w:p>
    <w:p w:rsidR="00FD3534" w:rsidRPr="006C3641" w:rsidRDefault="00FD3534" w:rsidP="00FD3534">
      <w:pPr>
        <w:pStyle w:val="Akapitzlist"/>
        <w:numPr>
          <w:ilvl w:val="0"/>
          <w:numId w:val="9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Za dzień zapłaty uważa się datę wydania dyspozycji z rachunku bankowego Zamawiającego.</w:t>
      </w:r>
    </w:p>
    <w:p w:rsidR="00FD3534" w:rsidRPr="006C3641" w:rsidRDefault="00B15126" w:rsidP="00FD3534">
      <w:pPr>
        <w:widowControl w:val="0"/>
        <w:numPr>
          <w:ilvl w:val="0"/>
          <w:numId w:val="9"/>
        </w:numPr>
        <w:shd w:val="clear" w:color="auto" w:fill="FFFFFF"/>
        <w:spacing w:after="0" w:line="276" w:lineRule="auto"/>
        <w:ind w:left="392"/>
        <w:jc w:val="both"/>
        <w:rPr>
          <w:rFonts w:cstheme="minorHAnsi"/>
          <w:bCs/>
        </w:rPr>
      </w:pPr>
      <w:r w:rsidRPr="006C3641">
        <w:rPr>
          <w:rFonts w:cstheme="minorHAnsi"/>
          <w:bCs/>
        </w:rPr>
        <w:t>Należność</w:t>
      </w:r>
      <w:r w:rsidR="00FD3534" w:rsidRPr="006C3641">
        <w:rPr>
          <w:rFonts w:cstheme="minorHAnsi"/>
          <w:bCs/>
        </w:rPr>
        <w:t xml:space="preserve"> </w:t>
      </w:r>
      <w:r w:rsidR="00FD3534" w:rsidRPr="006C3641">
        <w:rPr>
          <w:rFonts w:cstheme="minorHAnsi"/>
        </w:rPr>
        <w:t>z tytułu faktury będzie płatna przez Zamawiającego przelewem na rachunek bankowy Wykonawcy: ……………………………..</w:t>
      </w:r>
      <w:r w:rsidR="00FD3534" w:rsidRPr="006C3641">
        <w:rPr>
          <w:rFonts w:cstheme="minorHAnsi"/>
          <w:bCs/>
        </w:rPr>
        <w:t xml:space="preserve"> </w:t>
      </w:r>
      <w:r w:rsidR="00FD3534" w:rsidRPr="006C3641">
        <w:rPr>
          <w:rFonts w:cstheme="minorHAnsi"/>
        </w:rPr>
        <w:t>Wykonawca zobowiązuje się do powiadomienia Zamawiającego o każdorazowej zmianie banku lub numeru rachunku bankowego. Wszelkie negatywne konsekwencje wynikające z braku informacji o zmianie rachunku bankowego będą obciążały Wykonawcę.</w:t>
      </w:r>
    </w:p>
    <w:p w:rsidR="00FD3534" w:rsidRPr="006C3641" w:rsidRDefault="00FD3534" w:rsidP="00FD3534">
      <w:pPr>
        <w:widowControl w:val="0"/>
        <w:numPr>
          <w:ilvl w:val="0"/>
          <w:numId w:val="9"/>
        </w:numPr>
        <w:shd w:val="clear" w:color="auto" w:fill="FFFFFF"/>
        <w:spacing w:after="0" w:line="276" w:lineRule="auto"/>
        <w:ind w:left="392"/>
        <w:jc w:val="both"/>
        <w:rPr>
          <w:rFonts w:cstheme="minorHAnsi"/>
          <w:bCs/>
        </w:rPr>
      </w:pPr>
      <w:r w:rsidRPr="006C3641">
        <w:rPr>
          <w:rFonts w:cstheme="minorHAnsi"/>
        </w:rPr>
        <w:t>Pismo informujące Zamawiającego o zmianie rachunku bankowego, na który ma być dokonywana płatność z tytułu niniejszej umowy powinno być podpisane przez osoby prawnie umocowane do składania oświadczeń w imieniu Wykonawcy. Do pisma powinny być załączone stosowne dowody uwierzytelniające umocowanie oraz dokonane zmiany.</w:t>
      </w:r>
    </w:p>
    <w:p w:rsidR="00FD3534" w:rsidRPr="006C3641" w:rsidRDefault="00FD3534" w:rsidP="00FD3534">
      <w:pPr>
        <w:pStyle w:val="Akapitzlist"/>
        <w:numPr>
          <w:ilvl w:val="0"/>
          <w:numId w:val="9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Za niedotrzymanie terminu płatności faktury Wykonawca może naliczyć odsetki ustawowe.</w:t>
      </w:r>
    </w:p>
    <w:p w:rsidR="00FD3534" w:rsidRPr="006C3641" w:rsidRDefault="00FD3534" w:rsidP="00FD3534">
      <w:pPr>
        <w:widowControl w:val="0"/>
        <w:numPr>
          <w:ilvl w:val="0"/>
          <w:numId w:val="9"/>
        </w:numPr>
        <w:shd w:val="clear" w:color="auto" w:fill="FFFFFF"/>
        <w:spacing w:after="0" w:line="276" w:lineRule="auto"/>
        <w:ind w:left="392"/>
        <w:jc w:val="both"/>
        <w:rPr>
          <w:rFonts w:cstheme="minorHAnsi"/>
          <w:bCs/>
        </w:rPr>
      </w:pPr>
      <w:r w:rsidRPr="006C3641">
        <w:rPr>
          <w:rFonts w:cstheme="minorHAnsi"/>
          <w:bCs/>
        </w:rPr>
        <w:t>Wykonawca oświadcza, że rachunek bank</w:t>
      </w:r>
      <w:r w:rsidR="006E7553">
        <w:rPr>
          <w:rFonts w:cstheme="minorHAnsi"/>
          <w:bCs/>
        </w:rPr>
        <w:t>owy (nr konta) wskazany w ust. 8</w:t>
      </w:r>
      <w:r w:rsidRPr="006C3641">
        <w:rPr>
          <w:rFonts w:cstheme="minorHAnsi"/>
          <w:bCs/>
        </w:rPr>
        <w:t xml:space="preserve"> jest oraz będzie w dacie płatności widniał w wykazie podmiotów prowadzonym w postaci elektronicznej, o którym mowa w art. 96b Ustawy z dnia 11 marca 2004 o podatku od towarów i usług (tzw. „białej liście” podatników VAT).</w:t>
      </w:r>
    </w:p>
    <w:p w:rsidR="00FD3534" w:rsidRPr="006C3641" w:rsidRDefault="00FD3534" w:rsidP="00FD3534">
      <w:pPr>
        <w:widowControl w:val="0"/>
        <w:numPr>
          <w:ilvl w:val="0"/>
          <w:numId w:val="9"/>
        </w:numPr>
        <w:shd w:val="clear" w:color="auto" w:fill="FFFFFF"/>
        <w:spacing w:after="0" w:line="276" w:lineRule="auto"/>
        <w:ind w:left="392"/>
        <w:jc w:val="both"/>
        <w:rPr>
          <w:rFonts w:cstheme="minorHAnsi"/>
          <w:bCs/>
        </w:rPr>
      </w:pPr>
      <w:r w:rsidRPr="006C3641">
        <w:rPr>
          <w:rFonts w:cstheme="minorHAnsi"/>
        </w:rPr>
        <w:t>Zarówno Wykonawca jak i Zamawiający nie może dokonać przeniesienia wierzytelności wynikających z niniejszej umowy na osoby trzecie.</w:t>
      </w:r>
    </w:p>
    <w:p w:rsidR="00FD3534" w:rsidRPr="006C3641" w:rsidRDefault="00FD3534" w:rsidP="00FD3534">
      <w:pPr>
        <w:widowControl w:val="0"/>
        <w:numPr>
          <w:ilvl w:val="0"/>
          <w:numId w:val="9"/>
        </w:numPr>
        <w:shd w:val="clear" w:color="auto" w:fill="FFFFFF"/>
        <w:spacing w:after="0" w:line="276" w:lineRule="auto"/>
        <w:ind w:left="392"/>
        <w:jc w:val="both"/>
        <w:rPr>
          <w:rFonts w:cstheme="minorHAnsi"/>
          <w:bCs/>
        </w:rPr>
      </w:pPr>
      <w:r w:rsidRPr="006C3641">
        <w:rPr>
          <w:rFonts w:cstheme="minorHAnsi"/>
          <w:bCs/>
        </w:rPr>
        <w:t xml:space="preserve">Za prawidłowo wystawioną fakturę ustrukturyzowaną, zgodną pod względem merytorycznym i formalnym uznaje się fakturę przesłaną do KSeF, która zawiera w szczególności kompletne i poprawne dane identyfikujące Podmiot3 oraz rolę </w:t>
      </w:r>
      <w:r w:rsidR="004F2D91" w:rsidRPr="006C3641">
        <w:rPr>
          <w:rFonts w:cstheme="minorHAnsi"/>
          <w:bCs/>
        </w:rPr>
        <w:t>…………..</w:t>
      </w:r>
      <w:r w:rsidRPr="006C3641">
        <w:rPr>
          <w:rFonts w:cstheme="minorHAnsi"/>
          <w:bCs/>
        </w:rPr>
        <w:t xml:space="preserve">, w tym numer NIP jednostki, nazwę, adres oraz numer umowy. Faktura ustrukturyzowana, która nie spełnia powyższych wymogów, nie będzie uznana za prawidłową i nie stanowi podstawy do dokonania zapłaty. Wykonawca </w:t>
      </w:r>
      <w:r w:rsidRPr="006C3641">
        <w:rPr>
          <w:rFonts w:cstheme="minorHAnsi"/>
          <w:bCs/>
        </w:rPr>
        <w:lastRenderedPageBreak/>
        <w:t>zobowiązuje się do niezwłocznego uzupełnienia brakujących danych i wystawienia faktury korygującej w KSeF. Wyjątkiem od powyższej zasady są tryby awarii oraz niedostępności KSeF, o których mowa w art. 106nda, 106nh, 106nf oraz 106ng ustawy z dnia 11 marca 2004 r. o podatku od towarów i usług (dalej „ustawa o VAT”). Jednak, w takich przypadkach, Wykonawca zobowiązany jest do wystawienia faktury zgodnie z aktualnym wzorem (za wyjątkiem awarii całkowitej, o której mowa w art. 106ng ustawy o VAT), opatrzenia jej odpowiednim kodem QR (lub kodami).</w:t>
      </w:r>
    </w:p>
    <w:p w:rsidR="00F91A06" w:rsidRPr="006C3641" w:rsidRDefault="00F91A06" w:rsidP="00FD3534">
      <w:pPr>
        <w:widowControl w:val="0"/>
        <w:numPr>
          <w:ilvl w:val="0"/>
          <w:numId w:val="9"/>
        </w:numPr>
        <w:shd w:val="clear" w:color="auto" w:fill="FFFFFF"/>
        <w:spacing w:after="0" w:line="276" w:lineRule="auto"/>
        <w:ind w:left="392"/>
        <w:jc w:val="both"/>
        <w:rPr>
          <w:rFonts w:cstheme="minorHAnsi"/>
          <w:bCs/>
        </w:rPr>
      </w:pPr>
      <w:r w:rsidRPr="006C3641">
        <w:t>Wykonawca w wykonaniu obowiązku określonego w art. 4c ustawy z dnia z dnia 8 marca 2013 r. o przeciwdziałaniu nadmiernym opóźnieniom w transakcjach handlowych (Dz.U.2023.1790 t.j.) oświadcza, że posiada status „dużego przedsiębiorcy” w rozumieniu ww. ustawy.</w:t>
      </w:r>
    </w:p>
    <w:p w:rsidR="00B4235C" w:rsidRPr="006C3641" w:rsidRDefault="00B4235C" w:rsidP="00811649">
      <w:pPr>
        <w:spacing w:after="0" w:line="276" w:lineRule="auto"/>
        <w:rPr>
          <w:rFonts w:cstheme="minorHAnsi"/>
          <w:b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4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Gwarancja</w:t>
      </w:r>
    </w:p>
    <w:p w:rsidR="00FD3534" w:rsidRPr="006C3641" w:rsidRDefault="00327A93" w:rsidP="00B4235C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asciiTheme="minorHAnsi" w:hAnsiTheme="minorHAnsi" w:cstheme="minorHAnsi"/>
        </w:rPr>
      </w:pPr>
      <w:r w:rsidRPr="006C3641">
        <w:rPr>
          <w:rFonts w:asciiTheme="minorHAnsi" w:hAnsiTheme="minorHAnsi" w:cstheme="minorHAnsi"/>
        </w:rPr>
        <w:t xml:space="preserve">Na przedmiot umowy Wykonawca zapewni udzielenie gwarancji </w:t>
      </w:r>
      <w:r w:rsidR="00FD3534" w:rsidRPr="006C3641">
        <w:rPr>
          <w:rFonts w:asciiTheme="minorHAnsi" w:hAnsiTheme="minorHAnsi" w:cstheme="minorHAnsi"/>
          <w:lang w:eastAsia="ar-SA"/>
        </w:rPr>
        <w:t>na podzespoły mechaniczne</w:t>
      </w:r>
      <w:r w:rsidR="00FD3534" w:rsidRPr="006C3641">
        <w:rPr>
          <w:rFonts w:asciiTheme="minorHAnsi" w:hAnsiTheme="minorHAnsi" w:cstheme="minorHAnsi"/>
        </w:rPr>
        <w:t xml:space="preserve"> na okres ……………… miesięcy bez limitu kilometrów, licząc od da</w:t>
      </w:r>
      <w:r w:rsidR="00144190" w:rsidRPr="006C3641">
        <w:rPr>
          <w:rFonts w:asciiTheme="minorHAnsi" w:hAnsiTheme="minorHAnsi" w:cstheme="minorHAnsi"/>
        </w:rPr>
        <w:t>ty podpisania protokołu odbioru</w:t>
      </w:r>
      <w:r w:rsidRPr="006C3641">
        <w:rPr>
          <w:rFonts w:asciiTheme="minorHAnsi" w:hAnsiTheme="minorHAnsi" w:cstheme="minorHAnsi"/>
          <w:bCs/>
        </w:rPr>
        <w:t>. Gwarancja musi być w takim wy</w:t>
      </w:r>
      <w:r w:rsidR="009051D8" w:rsidRPr="006C3641">
        <w:rPr>
          <w:rFonts w:asciiTheme="minorHAnsi" w:hAnsiTheme="minorHAnsi" w:cstheme="minorHAnsi"/>
          <w:bCs/>
        </w:rPr>
        <w:t>pa</w:t>
      </w:r>
      <w:r w:rsidR="00144190" w:rsidRPr="006C3641">
        <w:rPr>
          <w:rFonts w:asciiTheme="minorHAnsi" w:hAnsiTheme="minorHAnsi" w:cstheme="minorHAnsi"/>
          <w:bCs/>
        </w:rPr>
        <w:t>dku r</w:t>
      </w:r>
      <w:r w:rsidR="00C64EA1" w:rsidRPr="006C3641">
        <w:rPr>
          <w:rFonts w:asciiTheme="minorHAnsi" w:hAnsiTheme="minorHAnsi" w:cstheme="minorHAnsi"/>
          <w:bCs/>
        </w:rPr>
        <w:t>ealizowana przez Gwaranta</w:t>
      </w:r>
      <w:r w:rsidR="00314E46" w:rsidRPr="006C3641">
        <w:rPr>
          <w:rFonts w:asciiTheme="minorHAnsi" w:hAnsiTheme="minorHAnsi" w:cstheme="minorHAnsi"/>
          <w:bCs/>
        </w:rPr>
        <w:t xml:space="preserve"> samochodu</w:t>
      </w:r>
      <w:r w:rsidRPr="006C3641">
        <w:rPr>
          <w:rFonts w:asciiTheme="minorHAnsi" w:hAnsiTheme="minorHAnsi" w:cstheme="minorHAnsi"/>
          <w:bCs/>
        </w:rPr>
        <w:t xml:space="preserve"> zgodnie z minimalnymi wymaganiami Zamawiającego.</w:t>
      </w:r>
    </w:p>
    <w:p w:rsidR="00FD3534" w:rsidRPr="006C3641" w:rsidRDefault="00FD3534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Bieg terminu gwarancji rozpoczyna się z dniem podpisania protokołu odbioru przez osoby upoważnione ze strony Wykonawcy oraz Zamawiającego.</w:t>
      </w:r>
    </w:p>
    <w:p w:rsidR="00FD3534" w:rsidRPr="006C3641" w:rsidRDefault="00FD3534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Pozostałe warunki serwisu i gwarancji udzielane Zamawiającemu są integralnym składnikiem umowy.</w:t>
      </w:r>
    </w:p>
    <w:p w:rsidR="00FD3534" w:rsidRPr="006C3641" w:rsidRDefault="00B94927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Wykonawca</w:t>
      </w:r>
      <w:r w:rsidR="00FD3534" w:rsidRPr="006C3641">
        <w:rPr>
          <w:rFonts w:cstheme="minorHAnsi"/>
        </w:rPr>
        <w:t xml:space="preserve"> jest odpowiedzialny względem Zamawiającego za wszelkie wady fizyczne i prawne dostarczonego samochodu, w szczególności jakąkolwiek niezgodność z warunkami niniejszej umowy.</w:t>
      </w:r>
    </w:p>
    <w:p w:rsidR="00FD3534" w:rsidRPr="006C3641" w:rsidRDefault="00B94927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Wykonawca</w:t>
      </w:r>
      <w:r w:rsidR="00FD3534" w:rsidRPr="006C3641">
        <w:rPr>
          <w:rFonts w:cstheme="minorHAnsi"/>
        </w:rPr>
        <w:t xml:space="preserve"> pokrywa koszty wszelkich napraw i wymiany części w okresie gwarancji podlegające warunkom gwarancyjnym.</w:t>
      </w:r>
    </w:p>
    <w:p w:rsidR="00FD3534" w:rsidRPr="006C3641" w:rsidRDefault="00FD3534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W przypadku zgłoszenia przez Zamawiającego awarii lub usterki samocho</w:t>
      </w:r>
      <w:r w:rsidR="00845AB6" w:rsidRPr="006C3641">
        <w:rPr>
          <w:rFonts w:cstheme="minorHAnsi"/>
        </w:rPr>
        <w:t>du w okresie gwarancji</w:t>
      </w:r>
      <w:r w:rsidR="00641A6E" w:rsidRPr="006C3641">
        <w:rPr>
          <w:rFonts w:cstheme="minorHAnsi"/>
        </w:rPr>
        <w:t xml:space="preserve"> </w:t>
      </w:r>
      <w:r w:rsidR="00B94927" w:rsidRPr="006C3641">
        <w:rPr>
          <w:rFonts w:cstheme="minorHAnsi"/>
        </w:rPr>
        <w:t>Wykonawca</w:t>
      </w:r>
      <w:r w:rsidRPr="006C3641">
        <w:rPr>
          <w:rFonts w:cstheme="minorHAnsi"/>
        </w:rPr>
        <w:t xml:space="preserve"> dokona naprawy i wymiany części w terminie nieprzekraczającym 14 dni kalendarzowych liczonych od dnia zgłoszenia wystąpienia wady lub usterki. W przypadku niewykonania naprawy lub wymiany części w terminie 14 dni kalendarzowych, Zamawiający ma prawo dokonać naprawy i wymiany części na koszt i ryzyko Wykonawcy. Zamawiającemu przysługuje również prawo do naliczenia kary umownej, o której mowa w §5 ust. 4.</w:t>
      </w:r>
    </w:p>
    <w:p w:rsidR="00FD3534" w:rsidRPr="006C3641" w:rsidRDefault="00FD3534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 xml:space="preserve">W uzasadnionych przypadkach, na pisemny, </w:t>
      </w:r>
      <w:r w:rsidR="00845AB6" w:rsidRPr="006C3641">
        <w:rPr>
          <w:rFonts w:cstheme="minorHAnsi"/>
        </w:rPr>
        <w:t>udokumentowany wniosek</w:t>
      </w:r>
      <w:r w:rsidR="00641A6E" w:rsidRPr="006C3641">
        <w:rPr>
          <w:rFonts w:cstheme="minorHAnsi"/>
        </w:rPr>
        <w:t xml:space="preserve"> </w:t>
      </w:r>
      <w:r w:rsidR="00E94D74" w:rsidRPr="006C3641">
        <w:rPr>
          <w:rFonts w:cstheme="minorHAnsi"/>
        </w:rPr>
        <w:t>Wykonawcy</w:t>
      </w:r>
      <w:r w:rsidRPr="006C3641">
        <w:rPr>
          <w:rFonts w:cstheme="minorHAnsi"/>
        </w:rPr>
        <w:t>, zamawiający dopuści możliwość przedłużenia terminu wykonania napraw gwarancyjnych, jeśli z pr</w:t>
      </w:r>
      <w:r w:rsidR="00845AB6" w:rsidRPr="006C3641">
        <w:rPr>
          <w:rFonts w:cstheme="minorHAnsi"/>
        </w:rPr>
        <w:t>zyczyn niezależnych od</w:t>
      </w:r>
      <w:r w:rsidR="001B078E" w:rsidRPr="006C3641">
        <w:rPr>
          <w:rFonts w:cstheme="minorHAnsi"/>
        </w:rPr>
        <w:t xml:space="preserve"> </w:t>
      </w:r>
      <w:r w:rsidR="00137057" w:rsidRPr="006C3641">
        <w:rPr>
          <w:rFonts w:cstheme="minorHAnsi"/>
        </w:rPr>
        <w:t>Wykonawcy</w:t>
      </w:r>
      <w:r w:rsidRPr="006C3641">
        <w:rPr>
          <w:rFonts w:cstheme="minorHAnsi"/>
        </w:rPr>
        <w:t>, wydłużeniu ulegnie termin dostawy od producentów części zamiennych, niezbędnych do wykonania napraw. Udokumentowanie polegać może np. na przedłożeniu kopii złożenia zamówienia wraz z informacją od dostawcy o planowanej dacie dostawy części.</w:t>
      </w:r>
    </w:p>
    <w:p w:rsidR="00FD3534" w:rsidRPr="006C3641" w:rsidRDefault="00FD3534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W razie, gdy naprawa samochodu potrwa dłużej niż 14 dni kalendarzowych, okres gwarancji będzie wydłużony o czas trwania naprawy.</w:t>
      </w:r>
    </w:p>
    <w:p w:rsidR="00FD3534" w:rsidRPr="006C3641" w:rsidRDefault="00137057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Wykonawca</w:t>
      </w:r>
      <w:r w:rsidR="00FD3534" w:rsidRPr="006C3641">
        <w:rPr>
          <w:rFonts w:cstheme="minorHAnsi"/>
        </w:rPr>
        <w:t xml:space="preserve"> zobowiązuje się po każdej naprawie sporządzić protokół naprawy i przekazać go Zamawiającemu. Protokół musi zawierać, co najmniej określenie wykonanych czynności, uszkodzonych elementów, precyzyjne określenie wymienionych elementów.</w:t>
      </w:r>
    </w:p>
    <w:p w:rsidR="00FD3534" w:rsidRPr="006E7553" w:rsidRDefault="00FD3534" w:rsidP="00FD3534">
      <w:pPr>
        <w:pStyle w:val="Akapitzlist"/>
        <w:numPr>
          <w:ilvl w:val="0"/>
          <w:numId w:val="14"/>
        </w:numPr>
        <w:spacing w:after="0" w:line="276" w:lineRule="auto"/>
        <w:ind w:left="434"/>
        <w:jc w:val="both"/>
        <w:rPr>
          <w:rFonts w:cstheme="minorHAnsi"/>
        </w:rPr>
      </w:pPr>
      <w:r w:rsidRPr="006C3641">
        <w:rPr>
          <w:rFonts w:cstheme="minorHAnsi"/>
        </w:rPr>
        <w:t>Wszystkie części wymienione w ramach naprawy gwarancyjnej, objęte będą 24 miesięcznym okresem gwarancyjnym.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lastRenderedPageBreak/>
        <w:t>§ 5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Kary umowne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Wykonawca zapłaci na rzecz Zamawiającego karę umowną, za niedotrzymanie terminu realizacji umowy, określonego w §2 ust. 1, w wysokości 0,2 % wartości wynagrodzenia umownego brutto, określonego w §3 ust. 1 za każdy rozpoczęty dzień kalendarzowy zwłoki.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Wykonawca zapłaci na rzecz Zamawiającego karę umowną w wysokości 1% wynagrodzenia umownego brutto należnego Wykonawcy od Zamawiającego, określonego w §3 ust. 1 niniejszej umowy, za dostawę samochodu niezgodnego z umową lub z wadami, zgodnie z §2 ust. 10.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Wykonawca zapłaci na rzecz Zamawiającego karę umowną w wysokości 10% wynagrodzenia umownego brutto, określonego w §3 ust. 1 niniejszej umowy, w przypadku odstąpienia od umowy przez którąkolwiek ze stron, z przyczyn leżących po stronie Wykonawcy.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Zamawiający obciąży Wykonawcę karą umowną w wysokości 200 zł brutto za każdy rozpoczęty dzień roboczy zwłoki w dokonaniu naprawy samochodu w ramach naprawy gwarancyjnej, o której mowa w §4 ust. 7.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Jeżeli kara umowna nie pokrywa poniesionej szkody, Zamawiający może dochodzić odszkodowania uzupełniającego do wysokości rzeczywiście poniesionej szkody na zasadach ogólnych.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Wykonawca wyraża zgodę na potrącenie kar umownych z przysługującego mu wynagrodzenia.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Kary umowne podlegają sumowaniu, co oznacza, że naliczenie kary umownej z jednego tytułu nie wyłącza możliwości naliczenia kary umownej z innego tytułu, jeżeli istnieją ku temu podstawy.</w:t>
      </w:r>
    </w:p>
    <w:p w:rsidR="00FD3534" w:rsidRPr="006C3641" w:rsidRDefault="00FD3534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rPr>
          <w:rFonts w:cstheme="minorHAnsi"/>
        </w:rPr>
        <w:t>Łączna wysokość kar umownych nie może przekroczyć 20% wynagrodzenia umownego brutto, określonego w §3 ust. 1 niniejszej umowy.</w:t>
      </w:r>
    </w:p>
    <w:p w:rsidR="008B1D2D" w:rsidRPr="006C3641" w:rsidRDefault="008B1D2D" w:rsidP="00FD3534">
      <w:pPr>
        <w:pStyle w:val="Akapitzlist"/>
        <w:numPr>
          <w:ilvl w:val="0"/>
          <w:numId w:val="15"/>
        </w:numPr>
        <w:spacing w:after="0" w:line="276" w:lineRule="auto"/>
        <w:ind w:left="420"/>
        <w:jc w:val="both"/>
        <w:rPr>
          <w:rFonts w:cstheme="minorHAnsi"/>
        </w:rPr>
      </w:pPr>
      <w:r w:rsidRPr="006C3641">
        <w:t>Za przekroczenie terminu płatności przez Zamawiającego</w:t>
      </w:r>
      <w:r w:rsidRPr="006C3641">
        <w:rPr>
          <w:i/>
        </w:rPr>
        <w:t xml:space="preserve"> </w:t>
      </w:r>
      <w:r w:rsidRPr="006C3641">
        <w:t>Wykonawcy przysługują odsetki ustawowe za opóźnienie w płatnościach.</w:t>
      </w:r>
    </w:p>
    <w:p w:rsidR="00FD3534" w:rsidRPr="006C3641" w:rsidRDefault="00FD3534" w:rsidP="00FD3534">
      <w:pPr>
        <w:pStyle w:val="Akapitzlist"/>
        <w:spacing w:after="0" w:line="276" w:lineRule="auto"/>
        <w:jc w:val="both"/>
        <w:rPr>
          <w:rFonts w:cstheme="minorHAnsi"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6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Odstąpienie od Umowy</w:t>
      </w:r>
    </w:p>
    <w:p w:rsidR="00FD3534" w:rsidRPr="006C3641" w:rsidRDefault="00FD3534" w:rsidP="00FD3534">
      <w:pPr>
        <w:pStyle w:val="Akapitzlist"/>
        <w:numPr>
          <w:ilvl w:val="0"/>
          <w:numId w:val="16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Zamawiający może odstąpić od umowy w razie zaistnienia istotnej zmiany okoliczności powodującej, że wykonanie umowy nie leży w interesie publicznym, czego nie można było przewidzieć w chwili zawarcia umowy. W takim przypadku, wykonawca może żądać wyłącznie</w:t>
      </w:r>
    </w:p>
    <w:p w:rsidR="00FD3534" w:rsidRPr="006C3641" w:rsidRDefault="00FD3534" w:rsidP="00FD3534">
      <w:pPr>
        <w:pStyle w:val="Akapitzlist"/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wynagrodzenia należnego z tytułu wykonania części umowy.</w:t>
      </w:r>
    </w:p>
    <w:p w:rsidR="00FD3534" w:rsidRPr="006C3641" w:rsidRDefault="00FD3534" w:rsidP="00FD3534">
      <w:pPr>
        <w:pStyle w:val="Akapitzlist"/>
        <w:numPr>
          <w:ilvl w:val="0"/>
          <w:numId w:val="16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Zamawiający może także odstąpić od umowy, gdy:</w:t>
      </w:r>
    </w:p>
    <w:p w:rsidR="00FD3534" w:rsidRPr="006C3641" w:rsidRDefault="00FD3534" w:rsidP="00FD3534">
      <w:pPr>
        <w:pStyle w:val="Akapitzlist"/>
        <w:numPr>
          <w:ilvl w:val="1"/>
          <w:numId w:val="16"/>
        </w:numPr>
        <w:spacing w:after="0" w:line="276" w:lineRule="auto"/>
        <w:ind w:left="1276" w:hanging="436"/>
        <w:jc w:val="both"/>
        <w:rPr>
          <w:rFonts w:cstheme="minorHAnsi"/>
        </w:rPr>
      </w:pPr>
      <w:r w:rsidRPr="006C3641">
        <w:rPr>
          <w:rFonts w:cstheme="minorHAnsi"/>
        </w:rPr>
        <w:t>Wykonawca dwukrotnie dostarczył przedmiot zamówienia z wadami,</w:t>
      </w:r>
    </w:p>
    <w:p w:rsidR="00FD3534" w:rsidRPr="006C3641" w:rsidRDefault="00FD3534" w:rsidP="00FD3534">
      <w:pPr>
        <w:pStyle w:val="Akapitzlist"/>
        <w:numPr>
          <w:ilvl w:val="1"/>
          <w:numId w:val="16"/>
        </w:numPr>
        <w:spacing w:after="0" w:line="276" w:lineRule="auto"/>
        <w:ind w:left="1276" w:hanging="436"/>
        <w:jc w:val="both"/>
        <w:rPr>
          <w:rFonts w:cstheme="minorHAnsi"/>
        </w:rPr>
      </w:pPr>
      <w:r w:rsidRPr="006C3641">
        <w:rPr>
          <w:rFonts w:cstheme="minorHAnsi"/>
        </w:rPr>
        <w:t>Wykonawca dwukrotnie dostarczył przedmiot zamówienia niezgodny z umową,</w:t>
      </w:r>
    </w:p>
    <w:p w:rsidR="00FD3534" w:rsidRPr="006C3641" w:rsidRDefault="00FD3534" w:rsidP="00FD3534">
      <w:pPr>
        <w:pStyle w:val="Akapitzlist"/>
        <w:numPr>
          <w:ilvl w:val="1"/>
          <w:numId w:val="16"/>
        </w:numPr>
        <w:spacing w:after="0" w:line="276" w:lineRule="auto"/>
        <w:ind w:left="1276" w:hanging="436"/>
        <w:jc w:val="both"/>
        <w:rPr>
          <w:rFonts w:cstheme="minorHAnsi"/>
        </w:rPr>
      </w:pPr>
      <w:r w:rsidRPr="006C3641">
        <w:rPr>
          <w:rFonts w:cstheme="minorHAnsi"/>
        </w:rPr>
        <w:t>Wykonawca przekroczył termin dostawy przedmiotu umowy powyżej 21 dni kalendarzowych.</w:t>
      </w:r>
    </w:p>
    <w:p w:rsidR="00FD3534" w:rsidRPr="006C3641" w:rsidRDefault="00FD3534" w:rsidP="00FD3534">
      <w:pPr>
        <w:pStyle w:val="Akapitzlist"/>
        <w:numPr>
          <w:ilvl w:val="0"/>
          <w:numId w:val="16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Zamawiający ma prawo odstąpić od umowy w trybie natychmiastowym, gdy Wykonawca mimo otrzymania pisemnego wezwania i wyznaczenia przez Zamawiającego terminu do prawidłowego wykonania przedmiotu umowy dalej nienależycie wykonuje zobowiązania wynikające z umowy.</w:t>
      </w:r>
    </w:p>
    <w:p w:rsidR="00FD3534" w:rsidRPr="006C3641" w:rsidRDefault="00FD3534" w:rsidP="002272FC">
      <w:pPr>
        <w:pStyle w:val="Akapitzlist"/>
        <w:numPr>
          <w:ilvl w:val="0"/>
          <w:numId w:val="16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Odstąpienie od umowy wymaga pisemnego oświadczenia z podaniem uzasadnienia pod rygorem nieważności w terminie do 10 dni od wystąpienia okoliczności lub powzięcia informacji o wystąpieniu okoliczności, o których mowa w ust. 2-3.</w:t>
      </w:r>
    </w:p>
    <w:p w:rsidR="00FD3534" w:rsidRPr="006C3641" w:rsidRDefault="00FD3534" w:rsidP="00FD3534">
      <w:pPr>
        <w:spacing w:after="0" w:line="276" w:lineRule="auto"/>
        <w:rPr>
          <w:rFonts w:cstheme="minorHAnsi"/>
          <w:b/>
        </w:rPr>
      </w:pPr>
    </w:p>
    <w:p w:rsidR="002272FC" w:rsidRPr="006C3641" w:rsidRDefault="002272FC" w:rsidP="00FD3534">
      <w:pPr>
        <w:spacing w:after="0" w:line="276" w:lineRule="auto"/>
        <w:jc w:val="center"/>
        <w:rPr>
          <w:rFonts w:cstheme="minorHAnsi"/>
          <w:b/>
        </w:rPr>
      </w:pPr>
    </w:p>
    <w:p w:rsidR="002272FC" w:rsidRPr="006C3641" w:rsidRDefault="002272FC" w:rsidP="00FD3534">
      <w:pPr>
        <w:spacing w:after="0" w:line="276" w:lineRule="auto"/>
        <w:jc w:val="center"/>
        <w:rPr>
          <w:rFonts w:cstheme="minorHAnsi"/>
          <w:b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lastRenderedPageBreak/>
        <w:t>§ 7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Klauzula poufności</w:t>
      </w:r>
    </w:p>
    <w:p w:rsidR="00FD3534" w:rsidRPr="006C3641" w:rsidRDefault="00FD3534" w:rsidP="00FD3534">
      <w:pPr>
        <w:pStyle w:val="Akapitzlist"/>
        <w:numPr>
          <w:ilvl w:val="0"/>
          <w:numId w:val="17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Wykonawca zobowiązuje się do zachowania w ścisłej tajemnicy wszelkich informacji uzyskanych w związku z wykonaniem przedmiotu umowy, niezależnie od formy przekazania tych informacji oraz ich źródła, w szczególności informacji technicznych, technologicznych, organizacyjnych i innych dotyczących Zamawiającego.</w:t>
      </w:r>
    </w:p>
    <w:p w:rsidR="00FD3534" w:rsidRPr="006C3641" w:rsidRDefault="00FD3534" w:rsidP="00FD3534">
      <w:pPr>
        <w:pStyle w:val="Akapitzlist"/>
        <w:numPr>
          <w:ilvl w:val="0"/>
          <w:numId w:val="17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W razie wątpliwości, czy określona informacja stanowi tajemnicę Wykonawca zobowiązany jest zwrócić się w formie pisemnej do Zamawiającego o wyjaśnienie takiej wątpliwości.</w:t>
      </w:r>
    </w:p>
    <w:p w:rsidR="00FD3534" w:rsidRPr="006C3641" w:rsidRDefault="00FD3534" w:rsidP="00FD3534">
      <w:pPr>
        <w:pStyle w:val="Akapitzlist"/>
        <w:numPr>
          <w:ilvl w:val="0"/>
          <w:numId w:val="17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Wykonawca zobowiązuje się do wykorzystania uzyskanych, powyższych informacji jedynie w celu wykonania przedmiotu umowy.</w:t>
      </w:r>
    </w:p>
    <w:p w:rsidR="00FD3534" w:rsidRPr="006C3641" w:rsidRDefault="00FD3534" w:rsidP="00FD3534">
      <w:pPr>
        <w:pStyle w:val="Akapitzlist"/>
        <w:numPr>
          <w:ilvl w:val="0"/>
          <w:numId w:val="17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Wykonawca zobowiązuje się ujawnić powyższe informacje tylko tym pracownikom Wykonawcy, wobec których ujawnienie takie będzie uzasadnione zakresem, w którym wykonują przedmiot umowy.</w:t>
      </w:r>
    </w:p>
    <w:p w:rsidR="00FD3534" w:rsidRPr="006C3641" w:rsidRDefault="00FD3534" w:rsidP="00FD3534">
      <w:pPr>
        <w:pStyle w:val="Akapitzlist"/>
        <w:numPr>
          <w:ilvl w:val="0"/>
          <w:numId w:val="17"/>
        </w:numPr>
        <w:spacing w:after="0" w:line="276" w:lineRule="auto"/>
        <w:ind w:left="448"/>
        <w:jc w:val="both"/>
        <w:rPr>
          <w:rFonts w:cstheme="minorHAnsi"/>
        </w:rPr>
      </w:pPr>
      <w:r w:rsidRPr="006C3641">
        <w:rPr>
          <w:rFonts w:cstheme="minorHAnsi"/>
        </w:rPr>
        <w:t>Powyższe przepisy nie będą miały zastosowania wobec informacji powszechnie znanych lub opublikowanych oraz w przypadku żądania ich ujawnienia przez uprawniony organ.</w:t>
      </w:r>
    </w:p>
    <w:p w:rsidR="00E0082E" w:rsidRPr="006C3641" w:rsidRDefault="00E0082E" w:rsidP="00FD3534">
      <w:pPr>
        <w:spacing w:after="0" w:line="276" w:lineRule="auto"/>
        <w:jc w:val="center"/>
        <w:rPr>
          <w:rFonts w:cstheme="minorHAnsi"/>
          <w:b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8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Zmiany Umowy</w:t>
      </w:r>
    </w:p>
    <w:p w:rsidR="00FD3534" w:rsidRPr="006C3641" w:rsidRDefault="00FD3534" w:rsidP="00FD3534">
      <w:pPr>
        <w:pStyle w:val="Akapitzlist"/>
        <w:numPr>
          <w:ilvl w:val="0"/>
          <w:numId w:val="18"/>
        </w:numPr>
        <w:spacing w:after="0" w:line="276" w:lineRule="auto"/>
        <w:ind w:left="476"/>
        <w:jc w:val="both"/>
        <w:rPr>
          <w:rFonts w:cstheme="minorHAnsi"/>
        </w:rPr>
      </w:pPr>
      <w:r w:rsidRPr="006C3641">
        <w:rPr>
          <w:rFonts w:cstheme="minorHAnsi"/>
        </w:rPr>
        <w:t>Wszelkie zmiany umowy wymagają formy pisemnej (aneksu) pod rygorem nieważności.</w:t>
      </w:r>
    </w:p>
    <w:p w:rsidR="00FD3534" w:rsidRPr="006C3641" w:rsidRDefault="00FD3534" w:rsidP="00FD3534">
      <w:pPr>
        <w:pStyle w:val="Akapitzlist"/>
        <w:numPr>
          <w:ilvl w:val="0"/>
          <w:numId w:val="18"/>
        </w:numPr>
        <w:spacing w:after="0" w:line="276" w:lineRule="auto"/>
        <w:ind w:left="476"/>
        <w:jc w:val="both"/>
        <w:rPr>
          <w:rFonts w:cstheme="minorHAnsi"/>
        </w:rPr>
      </w:pPr>
      <w:r w:rsidRPr="006C3641">
        <w:rPr>
          <w:rFonts w:cstheme="minorHAnsi"/>
        </w:rPr>
        <w:t>Dopuszcza się następujące zmiany umowy:</w:t>
      </w:r>
    </w:p>
    <w:p w:rsidR="00FD3534" w:rsidRPr="006C3641" w:rsidRDefault="00FD3534" w:rsidP="00FD3534">
      <w:pPr>
        <w:pStyle w:val="Akapitzlist"/>
        <w:numPr>
          <w:ilvl w:val="1"/>
          <w:numId w:val="18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istotne, w przypadku:</w:t>
      </w:r>
    </w:p>
    <w:p w:rsidR="00FD3534" w:rsidRPr="006C3641" w:rsidRDefault="00FD3534" w:rsidP="00FD3534">
      <w:pPr>
        <w:pStyle w:val="Akapitzlist"/>
        <w:numPr>
          <w:ilvl w:val="0"/>
          <w:numId w:val="19"/>
        </w:numPr>
        <w:spacing w:after="0" w:line="276" w:lineRule="auto"/>
        <w:ind w:left="1418"/>
        <w:jc w:val="both"/>
        <w:rPr>
          <w:rFonts w:cstheme="minorHAnsi"/>
        </w:rPr>
      </w:pPr>
      <w:r w:rsidRPr="006C3641">
        <w:rPr>
          <w:rFonts w:cstheme="minorHAnsi"/>
        </w:rPr>
        <w:t>gdy nastąpiła zmiana przepisów prawa powszechnie obowiązującego, która ma wpływ na termin, sposób lub zakres realizacji przedmiotu umowy,</w:t>
      </w:r>
    </w:p>
    <w:p w:rsidR="00FD3534" w:rsidRPr="006C3641" w:rsidRDefault="00FD3534" w:rsidP="00FD3534">
      <w:pPr>
        <w:pStyle w:val="Akapitzlist"/>
        <w:numPr>
          <w:ilvl w:val="0"/>
          <w:numId w:val="19"/>
        </w:numPr>
        <w:spacing w:after="0" w:line="276" w:lineRule="auto"/>
        <w:ind w:left="1418"/>
        <w:jc w:val="both"/>
        <w:rPr>
          <w:rFonts w:cstheme="minorHAnsi"/>
        </w:rPr>
      </w:pPr>
      <w:r w:rsidRPr="006C3641">
        <w:rPr>
          <w:rFonts w:cstheme="minorHAnsi"/>
        </w:rPr>
        <w:t>urzędowej zmiany wysokości stawki podatku VAT poprzez wprowadzenie nowej stawki VAT dla towarów, których ta zmiana będzie dotyczyć i zmiany wynagrodzenia brutto wynikającej ze zmiany stawki podatku.</w:t>
      </w:r>
    </w:p>
    <w:p w:rsidR="00FD3534" w:rsidRPr="006C3641" w:rsidRDefault="00FD3534" w:rsidP="00FD3534">
      <w:pPr>
        <w:pStyle w:val="Akapitzlist"/>
        <w:numPr>
          <w:ilvl w:val="1"/>
          <w:numId w:val="18"/>
        </w:numPr>
        <w:spacing w:after="0" w:line="276" w:lineRule="auto"/>
        <w:jc w:val="both"/>
        <w:rPr>
          <w:rFonts w:cstheme="minorHAnsi"/>
        </w:rPr>
      </w:pPr>
      <w:r w:rsidRPr="006C3641">
        <w:rPr>
          <w:rFonts w:cstheme="minorHAnsi"/>
        </w:rPr>
        <w:t>nieistotne, a w szczególności zmiany nazwy, adresu, statusu Wykonawcy, zmiany osób wskazanych do kontaktów między Stronami. Zmiana osób do kontaktu nie wymaga sporządzania aneksu do umowy.</w:t>
      </w:r>
    </w:p>
    <w:p w:rsidR="00FD3534" w:rsidRPr="006C3641" w:rsidRDefault="00FD3534" w:rsidP="00FD3534">
      <w:pPr>
        <w:pStyle w:val="Akapitzlist"/>
        <w:numPr>
          <w:ilvl w:val="0"/>
          <w:numId w:val="18"/>
        </w:numPr>
        <w:spacing w:after="0" w:line="276" w:lineRule="auto"/>
        <w:ind w:left="490"/>
        <w:jc w:val="both"/>
        <w:rPr>
          <w:rFonts w:cstheme="minorHAnsi"/>
        </w:rPr>
      </w:pPr>
      <w:r w:rsidRPr="006C3641">
        <w:rPr>
          <w:rFonts w:cstheme="minorHAnsi"/>
        </w:rPr>
        <w:t>Warunkiem dokonania zmian, o których mowa w ust. 2 jest złożenie wniosku, przez stronę inicjującą zmianę, zawierającego: opis propozycji zmian, uzasadnienie zmian.</w:t>
      </w:r>
    </w:p>
    <w:p w:rsidR="00FD3534" w:rsidRPr="006C3641" w:rsidRDefault="00FD3534" w:rsidP="00F974D1">
      <w:pPr>
        <w:pStyle w:val="Akapitzlist"/>
        <w:numPr>
          <w:ilvl w:val="0"/>
          <w:numId w:val="18"/>
        </w:numPr>
        <w:spacing w:after="0" w:line="276" w:lineRule="auto"/>
        <w:ind w:left="490"/>
        <w:jc w:val="both"/>
        <w:rPr>
          <w:rFonts w:cstheme="minorHAnsi"/>
        </w:rPr>
      </w:pPr>
      <w:r w:rsidRPr="006C3641">
        <w:rPr>
          <w:rFonts w:cstheme="minorHAnsi"/>
        </w:rPr>
        <w:t>Jeżeli wnioskującym o zmianę będzie Wykonawca, wprowadzenie zmiany będzie możliwe dopiero po akceptacji Zamawiającego.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</w:p>
    <w:p w:rsidR="00FD3534" w:rsidRPr="006C3641" w:rsidRDefault="00140458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9</w:t>
      </w:r>
    </w:p>
    <w:p w:rsidR="00FD3534" w:rsidRPr="006C3641" w:rsidRDefault="00FD3534" w:rsidP="00FD3534">
      <w:pPr>
        <w:spacing w:after="0" w:line="276" w:lineRule="auto"/>
        <w:contextualSpacing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RODO</w:t>
      </w:r>
    </w:p>
    <w:p w:rsidR="00196AC8" w:rsidRPr="006C3641" w:rsidRDefault="00FD3534" w:rsidP="00196AC8">
      <w:pPr>
        <w:pStyle w:val="Akapitzlist"/>
        <w:numPr>
          <w:ilvl w:val="3"/>
          <w:numId w:val="26"/>
        </w:numPr>
        <w:spacing w:after="0" w:line="276" w:lineRule="auto"/>
        <w:ind w:left="448"/>
        <w:jc w:val="both"/>
        <w:rPr>
          <w:rFonts w:cstheme="minorHAnsi"/>
          <w:bCs/>
          <w:lang w:eastAsia="pl-PL"/>
        </w:rPr>
      </w:pPr>
      <w:r w:rsidRPr="006C3641">
        <w:rPr>
          <w:rFonts w:cstheme="minorHAnsi"/>
          <w:bCs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196AC8" w:rsidRPr="006C3641" w:rsidRDefault="00FD3534" w:rsidP="00196AC8">
      <w:pPr>
        <w:pStyle w:val="Akapitzlist"/>
        <w:numPr>
          <w:ilvl w:val="3"/>
          <w:numId w:val="26"/>
        </w:numPr>
        <w:spacing w:after="0" w:line="276" w:lineRule="auto"/>
        <w:ind w:left="448"/>
        <w:jc w:val="both"/>
        <w:rPr>
          <w:rFonts w:cstheme="minorHAnsi"/>
          <w:bCs/>
          <w:lang w:eastAsia="pl-PL"/>
        </w:rPr>
      </w:pPr>
      <w:r w:rsidRPr="006C3641">
        <w:rPr>
          <w:rFonts w:cstheme="minorHAnsi"/>
          <w:bCs/>
        </w:rPr>
        <w:t>Administratorem danych osobowych po stronie Zamawiającego jest …………………………. reprezentowana przez …………….., e-mail: …………………, tel.: ……………………. Administratorem danych osobowych po stronie Wykonawcy jest…………………</w:t>
      </w:r>
    </w:p>
    <w:p w:rsidR="00196AC8" w:rsidRPr="006C3641" w:rsidRDefault="00FD3534" w:rsidP="00196AC8">
      <w:pPr>
        <w:pStyle w:val="Akapitzlist"/>
        <w:numPr>
          <w:ilvl w:val="3"/>
          <w:numId w:val="26"/>
        </w:numPr>
        <w:spacing w:after="0" w:line="276" w:lineRule="auto"/>
        <w:ind w:left="448"/>
        <w:jc w:val="both"/>
        <w:rPr>
          <w:rFonts w:cstheme="minorHAnsi"/>
          <w:bCs/>
          <w:lang w:eastAsia="pl-PL"/>
        </w:rPr>
      </w:pPr>
      <w:r w:rsidRPr="006C3641">
        <w:rPr>
          <w:rFonts w:cstheme="minorHAnsi"/>
          <w:bCs/>
        </w:rPr>
        <w:lastRenderedPageBreak/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:rsidR="00196AC8" w:rsidRPr="006C3641" w:rsidRDefault="00FD3534" w:rsidP="00196AC8">
      <w:pPr>
        <w:pStyle w:val="Akapitzlist"/>
        <w:numPr>
          <w:ilvl w:val="3"/>
          <w:numId w:val="26"/>
        </w:numPr>
        <w:spacing w:after="0" w:line="276" w:lineRule="auto"/>
        <w:ind w:left="448"/>
        <w:jc w:val="both"/>
        <w:rPr>
          <w:rFonts w:cstheme="minorHAnsi"/>
          <w:bCs/>
          <w:lang w:eastAsia="pl-PL"/>
        </w:rPr>
      </w:pPr>
      <w:r w:rsidRPr="006C3641">
        <w:rPr>
          <w:rFonts w:cstheme="minorHAnsi"/>
          <w:bCs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196AC8" w:rsidRPr="006C3641" w:rsidRDefault="00FD3534" w:rsidP="00196AC8">
      <w:pPr>
        <w:pStyle w:val="Akapitzlist"/>
        <w:numPr>
          <w:ilvl w:val="3"/>
          <w:numId w:val="26"/>
        </w:numPr>
        <w:spacing w:after="0" w:line="276" w:lineRule="auto"/>
        <w:ind w:left="448"/>
        <w:jc w:val="both"/>
        <w:rPr>
          <w:rFonts w:cstheme="minorHAnsi"/>
          <w:bCs/>
          <w:lang w:eastAsia="pl-PL"/>
        </w:rPr>
      </w:pPr>
      <w:r w:rsidRPr="006C3641">
        <w:rPr>
          <w:rFonts w:cstheme="minorHAnsi"/>
          <w:bCs/>
        </w:rPr>
        <w:t>Obowiązek, o którym mowa w ust. 4, zostanie wykonany poprzez przekazanie osobom, których dane osobowe przetwarza Zamawiający aktualnej klauzuli informacyjnej dostępnej na stronie internetowej …………………………</w:t>
      </w:r>
      <w:r w:rsidRPr="006C3641">
        <w:rPr>
          <w:rFonts w:cstheme="minorHAnsi"/>
        </w:rPr>
        <w:t xml:space="preserve"> </w:t>
      </w:r>
      <w:r w:rsidRPr="006C3641">
        <w:rPr>
          <w:rFonts w:cstheme="minorHAnsi"/>
          <w:bCs/>
        </w:rPr>
        <w:t>oraz przeprowadzenie wszelkich innych czynności niezbędnych do wykonania w imieniu Zamawiającego obowiązku informacyjnego określonego w RODO wobec tych osób. Zmiana przez Zamawiającego treści klauzuli informacyjnej dostępnej na ww. stronie interne</w:t>
      </w:r>
      <w:r w:rsidR="00196AC8" w:rsidRPr="006C3641">
        <w:rPr>
          <w:rFonts w:cstheme="minorHAnsi"/>
          <w:bCs/>
        </w:rPr>
        <w:t>towej nie wymaga zmiany Umowy.</w:t>
      </w:r>
    </w:p>
    <w:p w:rsidR="00FD3534" w:rsidRPr="006C3641" w:rsidRDefault="00FD3534" w:rsidP="00E0082E">
      <w:pPr>
        <w:pStyle w:val="Akapitzlist"/>
        <w:numPr>
          <w:ilvl w:val="3"/>
          <w:numId w:val="26"/>
        </w:numPr>
        <w:spacing w:after="0" w:line="276" w:lineRule="auto"/>
        <w:ind w:left="448"/>
        <w:jc w:val="both"/>
        <w:rPr>
          <w:rFonts w:cstheme="minorHAnsi"/>
          <w:bCs/>
          <w:lang w:eastAsia="pl-PL"/>
        </w:rPr>
      </w:pPr>
      <w:r w:rsidRPr="006C3641">
        <w:rPr>
          <w:rFonts w:cstheme="minorHAnsi"/>
          <w:bCs/>
        </w:rPr>
        <w:t>Wykonawca ponosi wobec Zamawiającego pełną odpowiedzialność z tytułu niewykonania lub nienależytego wykonania obowiązków wskazanych powyżej.</w:t>
      </w:r>
    </w:p>
    <w:p w:rsidR="00B93CAC" w:rsidRPr="006C3641" w:rsidRDefault="00B93CAC" w:rsidP="00140458">
      <w:pPr>
        <w:spacing w:after="0" w:line="276" w:lineRule="auto"/>
        <w:rPr>
          <w:rFonts w:cstheme="minorHAnsi"/>
          <w:b/>
        </w:rPr>
      </w:pPr>
    </w:p>
    <w:p w:rsidR="00FD3534" w:rsidRPr="006C3641" w:rsidRDefault="00140458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§ 10</w:t>
      </w: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</w:rPr>
      </w:pPr>
      <w:r w:rsidRPr="006C3641">
        <w:rPr>
          <w:rFonts w:cstheme="minorHAnsi"/>
          <w:b/>
        </w:rPr>
        <w:t>Postanowienia końcowe</w:t>
      </w:r>
    </w:p>
    <w:p w:rsidR="00FD3534" w:rsidRPr="006C3641" w:rsidRDefault="00FD3534" w:rsidP="00FD3534">
      <w:pPr>
        <w:pStyle w:val="Akapitzlist"/>
        <w:numPr>
          <w:ilvl w:val="0"/>
          <w:numId w:val="28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W sprawach nieuregulowanych niniejszą umową stosuje się przepisy PZP i Kodeksu cywilnego.</w:t>
      </w:r>
    </w:p>
    <w:p w:rsidR="00FD3534" w:rsidRPr="006C3641" w:rsidRDefault="00FD3534" w:rsidP="00FD3534">
      <w:pPr>
        <w:pStyle w:val="Akapitzlist"/>
        <w:numPr>
          <w:ilvl w:val="0"/>
          <w:numId w:val="28"/>
        </w:numPr>
        <w:spacing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Ewentualne spory powstałe w trakcie realizacji umowy podlegają rozpoznaniu przez sądy powszechne właściwe rzeczowo dla Zamawiającego.</w:t>
      </w:r>
    </w:p>
    <w:p w:rsidR="00FD3534" w:rsidRPr="006C3641" w:rsidRDefault="00FD3534" w:rsidP="00FD3534">
      <w:pPr>
        <w:pStyle w:val="Akapitzlist"/>
        <w:numPr>
          <w:ilvl w:val="0"/>
          <w:numId w:val="28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Umowę sporządzono w 2 jednobrzmiących egzemplarzach, po 1 egzemplarzu dla każdej ze Stron.</w:t>
      </w:r>
    </w:p>
    <w:p w:rsidR="00FD3534" w:rsidRPr="006C3641" w:rsidRDefault="00FD3534" w:rsidP="00FD3534">
      <w:pPr>
        <w:pStyle w:val="Akapitzlist"/>
        <w:numPr>
          <w:ilvl w:val="0"/>
          <w:numId w:val="28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Załączniki stanowiące integralną część umowy:</w:t>
      </w:r>
    </w:p>
    <w:p w:rsidR="00FD3534" w:rsidRPr="006C3641" w:rsidRDefault="00FD3534" w:rsidP="00FD3534">
      <w:pPr>
        <w:pStyle w:val="Akapitzlist"/>
        <w:numPr>
          <w:ilvl w:val="0"/>
          <w:numId w:val="29"/>
        </w:numPr>
        <w:spacing w:after="0"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Załącznik nr 1 do umowy: Oferta Wykonawcy z dnia …………;</w:t>
      </w:r>
    </w:p>
    <w:p w:rsidR="00FD3534" w:rsidRPr="00A32E2D" w:rsidRDefault="00FD3534" w:rsidP="00A32E2D">
      <w:pPr>
        <w:pStyle w:val="Akapitzlist"/>
        <w:numPr>
          <w:ilvl w:val="0"/>
          <w:numId w:val="29"/>
        </w:numPr>
        <w:spacing w:line="276" w:lineRule="auto"/>
        <w:ind w:left="392"/>
        <w:jc w:val="both"/>
        <w:rPr>
          <w:rFonts w:cstheme="minorHAnsi"/>
        </w:rPr>
      </w:pPr>
      <w:r w:rsidRPr="006C3641">
        <w:rPr>
          <w:rFonts w:cstheme="minorHAnsi"/>
        </w:rPr>
        <w:t>Załącznik nr 2 do um</w:t>
      </w:r>
      <w:r w:rsidR="00A32E2D">
        <w:rPr>
          <w:rFonts w:cstheme="minorHAnsi"/>
        </w:rPr>
        <w:t>owy: Opis przedmiotu zamówienia.</w:t>
      </w:r>
    </w:p>
    <w:p w:rsidR="00FD3534" w:rsidRPr="006C3641" w:rsidRDefault="00FD3534" w:rsidP="00FD3534">
      <w:pPr>
        <w:spacing w:after="0" w:line="276" w:lineRule="auto"/>
        <w:jc w:val="both"/>
        <w:rPr>
          <w:rFonts w:cstheme="minorHAnsi"/>
        </w:rPr>
      </w:pPr>
    </w:p>
    <w:p w:rsidR="00FD3534" w:rsidRPr="006C3641" w:rsidRDefault="00FD3534" w:rsidP="00FD3534">
      <w:pPr>
        <w:spacing w:after="0" w:line="276" w:lineRule="auto"/>
        <w:jc w:val="center"/>
        <w:rPr>
          <w:rFonts w:cstheme="minorHAnsi"/>
          <w:b/>
          <w:bCs/>
        </w:rPr>
      </w:pPr>
      <w:r w:rsidRPr="006C3641">
        <w:rPr>
          <w:rFonts w:cstheme="minorHAnsi"/>
          <w:b/>
          <w:bCs/>
        </w:rPr>
        <w:t>PODPISY I PIECZĘCIE</w:t>
      </w:r>
    </w:p>
    <w:p w:rsidR="00FD3534" w:rsidRPr="006C3641" w:rsidRDefault="00FD3534" w:rsidP="00FD3534">
      <w:pPr>
        <w:spacing w:after="0" w:line="276" w:lineRule="auto"/>
        <w:ind w:left="2832" w:firstLine="708"/>
        <w:rPr>
          <w:rFonts w:cstheme="minorHAnsi"/>
          <w:b/>
          <w:bCs/>
        </w:rPr>
      </w:pPr>
    </w:p>
    <w:p w:rsidR="00FD3534" w:rsidRPr="006C3641" w:rsidRDefault="00FD3534" w:rsidP="00FD3534">
      <w:pPr>
        <w:spacing w:after="0" w:line="276" w:lineRule="auto"/>
        <w:rPr>
          <w:rFonts w:cstheme="minorHAnsi"/>
          <w:b/>
          <w:bCs/>
        </w:rPr>
      </w:pPr>
      <w:r w:rsidRPr="006C3641">
        <w:rPr>
          <w:rFonts w:cstheme="minorHAnsi"/>
          <w:b/>
          <w:bCs/>
        </w:rPr>
        <w:t>W imieniu Zamawiającego:</w:t>
      </w:r>
      <w:r w:rsidRPr="006C3641">
        <w:rPr>
          <w:rFonts w:cstheme="minorHAnsi"/>
          <w:b/>
          <w:bCs/>
        </w:rPr>
        <w:tab/>
      </w:r>
      <w:r w:rsidRPr="006C3641">
        <w:rPr>
          <w:rFonts w:cstheme="minorHAnsi"/>
          <w:b/>
          <w:bCs/>
        </w:rPr>
        <w:tab/>
      </w:r>
      <w:r w:rsidRPr="006C3641">
        <w:rPr>
          <w:rFonts w:cstheme="minorHAnsi"/>
          <w:b/>
          <w:bCs/>
        </w:rPr>
        <w:tab/>
      </w:r>
      <w:r w:rsidRPr="006C3641">
        <w:rPr>
          <w:rFonts w:cstheme="minorHAnsi"/>
          <w:b/>
          <w:bCs/>
        </w:rPr>
        <w:tab/>
      </w:r>
      <w:r w:rsidRPr="006C3641">
        <w:rPr>
          <w:rFonts w:cstheme="minorHAnsi"/>
          <w:b/>
          <w:bCs/>
        </w:rPr>
        <w:tab/>
        <w:t>W imieniu Wykonawcy:</w:t>
      </w:r>
    </w:p>
    <w:p w:rsidR="00FD3534" w:rsidRPr="006C3641" w:rsidRDefault="00FD3534" w:rsidP="00FD3534">
      <w:pPr>
        <w:spacing w:after="0" w:line="276" w:lineRule="auto"/>
        <w:rPr>
          <w:rFonts w:cstheme="minorHAnsi"/>
          <w:b/>
          <w:bCs/>
        </w:rPr>
      </w:pPr>
    </w:p>
    <w:p w:rsidR="00FD3534" w:rsidRPr="006C3641" w:rsidRDefault="00FD3534" w:rsidP="00FD3534">
      <w:pPr>
        <w:spacing w:after="0" w:line="276" w:lineRule="auto"/>
        <w:ind w:left="2832" w:firstLine="708"/>
        <w:rPr>
          <w:rFonts w:cstheme="minorHAnsi"/>
          <w:b/>
          <w:bCs/>
        </w:rPr>
      </w:pPr>
    </w:p>
    <w:p w:rsidR="00FD3534" w:rsidRPr="006C3641" w:rsidRDefault="00FD3534" w:rsidP="00FD3534">
      <w:pPr>
        <w:spacing w:after="0" w:line="276" w:lineRule="auto"/>
        <w:rPr>
          <w:rFonts w:cstheme="minorHAnsi"/>
          <w:b/>
          <w:bCs/>
        </w:rPr>
      </w:pPr>
      <w:r w:rsidRPr="006C3641">
        <w:rPr>
          <w:rFonts w:cstheme="minorHAnsi"/>
          <w:b/>
          <w:bCs/>
        </w:rPr>
        <w:t>1.   ..................................................</w:t>
      </w:r>
      <w:r w:rsidRPr="006C3641">
        <w:rPr>
          <w:rFonts w:cstheme="minorHAnsi"/>
          <w:b/>
          <w:bCs/>
        </w:rPr>
        <w:tab/>
      </w:r>
      <w:r w:rsidRPr="006C3641">
        <w:rPr>
          <w:rFonts w:cstheme="minorHAnsi"/>
          <w:b/>
          <w:bCs/>
        </w:rPr>
        <w:tab/>
      </w:r>
      <w:r w:rsidRPr="006C3641">
        <w:rPr>
          <w:rFonts w:cstheme="minorHAnsi"/>
          <w:b/>
          <w:bCs/>
        </w:rPr>
        <w:tab/>
        <w:t>1.   .............................................</w:t>
      </w:r>
    </w:p>
    <w:p w:rsidR="00FD3534" w:rsidRPr="006C3641" w:rsidRDefault="00FD3534" w:rsidP="00FD3534">
      <w:pPr>
        <w:spacing w:after="0" w:line="276" w:lineRule="auto"/>
        <w:rPr>
          <w:rFonts w:cstheme="minorHAnsi"/>
          <w:b/>
          <w:bCs/>
        </w:rPr>
      </w:pPr>
    </w:p>
    <w:p w:rsidR="00FD3534" w:rsidRPr="006C3641" w:rsidRDefault="00FD3534" w:rsidP="00FD3534">
      <w:pPr>
        <w:spacing w:after="0" w:line="276" w:lineRule="auto"/>
        <w:ind w:left="2832" w:firstLine="708"/>
        <w:rPr>
          <w:rFonts w:cstheme="minorHAnsi"/>
          <w:b/>
          <w:bCs/>
        </w:rPr>
      </w:pPr>
    </w:p>
    <w:p w:rsidR="00FD3534" w:rsidRDefault="00FD3534" w:rsidP="00FD3534">
      <w:pPr>
        <w:spacing w:after="0" w:line="276" w:lineRule="auto"/>
        <w:rPr>
          <w:rFonts w:cstheme="minorHAnsi"/>
          <w:bCs/>
        </w:rPr>
      </w:pPr>
      <w:r w:rsidRPr="006C3641">
        <w:rPr>
          <w:rFonts w:cstheme="minorHAnsi"/>
          <w:b/>
          <w:bCs/>
        </w:rPr>
        <w:t>2.   ..................................................</w:t>
      </w:r>
      <w:r w:rsidRPr="006C364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</w:r>
    </w:p>
    <w:p w:rsidR="00FD3534" w:rsidRDefault="00FD3534" w:rsidP="00FD3534">
      <w:pPr>
        <w:spacing w:after="0" w:line="276" w:lineRule="auto"/>
        <w:ind w:left="360"/>
        <w:jc w:val="both"/>
        <w:rPr>
          <w:rFonts w:cstheme="minorHAnsi"/>
        </w:rPr>
      </w:pPr>
    </w:p>
    <w:p w:rsidR="00574E29" w:rsidRPr="00FD3534" w:rsidRDefault="009A565B" w:rsidP="00FD3534"/>
    <w:sectPr w:rsidR="00574E29" w:rsidRPr="00FD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65B" w:rsidRDefault="009A565B" w:rsidP="00E43BB5">
      <w:pPr>
        <w:spacing w:after="0" w:line="240" w:lineRule="auto"/>
      </w:pPr>
      <w:r>
        <w:separator/>
      </w:r>
    </w:p>
  </w:endnote>
  <w:endnote w:type="continuationSeparator" w:id="0">
    <w:p w:rsidR="009A565B" w:rsidRDefault="009A565B" w:rsidP="00E4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Sans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65B" w:rsidRDefault="009A565B" w:rsidP="00E43BB5">
      <w:pPr>
        <w:spacing w:after="0" w:line="240" w:lineRule="auto"/>
      </w:pPr>
      <w:r>
        <w:separator/>
      </w:r>
    </w:p>
  </w:footnote>
  <w:footnote w:type="continuationSeparator" w:id="0">
    <w:p w:rsidR="009A565B" w:rsidRDefault="009A565B" w:rsidP="00E43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875773"/>
    <w:multiLevelType w:val="hybridMultilevel"/>
    <w:tmpl w:val="81BA207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Open Sans" w:cs="Calibri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0"/>
        </w:tabs>
        <w:ind w:left="1211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1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71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1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531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1" w:hanging="360"/>
      </w:pPr>
      <w:rPr>
        <w:rFonts w:ascii="Noto Sans Symbols" w:hAnsi="Noto Sans Symbols" w:cs="Noto Sans Symbols"/>
      </w:rPr>
    </w:lvl>
  </w:abstractNum>
  <w:abstractNum w:abstractNumId="3" w15:restartNumberingAfterBreak="0">
    <w:nsid w:val="00000004"/>
    <w:multiLevelType w:val="singleLevel"/>
    <w:tmpl w:val="00000004"/>
    <w:name w:val="WW8Num30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Calibri" w:eastAsia="OpenSans" w:hAnsi="Calibri" w:cs="Calibri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6D7232D2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eastAsia="OpenSans" w:hAnsi="Calibri" w:cs="Calibri" w:hint="default"/>
        <w:b w:val="0"/>
        <w:bCs/>
        <w:sz w:val="22"/>
        <w:szCs w:val="22"/>
      </w:rPr>
    </w:lvl>
  </w:abstractNum>
  <w:abstractNum w:abstractNumId="5" w15:restartNumberingAfterBreak="0">
    <w:nsid w:val="0E7146D0"/>
    <w:multiLevelType w:val="hybridMultilevel"/>
    <w:tmpl w:val="357C56B0"/>
    <w:lvl w:ilvl="0" w:tplc="2342F63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648" w:hanging="180"/>
      </w:pPr>
    </w:lvl>
    <w:lvl w:ilvl="3" w:tplc="0415000F">
      <w:start w:val="1"/>
      <w:numFmt w:val="decimal"/>
      <w:lvlText w:val="%4."/>
      <w:lvlJc w:val="left"/>
      <w:pPr>
        <w:ind w:left="2368" w:hanging="360"/>
      </w:pPr>
    </w:lvl>
    <w:lvl w:ilvl="4" w:tplc="04150019">
      <w:start w:val="1"/>
      <w:numFmt w:val="lowerLetter"/>
      <w:lvlText w:val="%5."/>
      <w:lvlJc w:val="left"/>
      <w:pPr>
        <w:ind w:left="3088" w:hanging="360"/>
      </w:pPr>
    </w:lvl>
    <w:lvl w:ilvl="5" w:tplc="0415001B">
      <w:start w:val="1"/>
      <w:numFmt w:val="lowerRoman"/>
      <w:lvlText w:val="%6."/>
      <w:lvlJc w:val="right"/>
      <w:pPr>
        <w:ind w:left="3808" w:hanging="180"/>
      </w:pPr>
    </w:lvl>
    <w:lvl w:ilvl="6" w:tplc="0415000F">
      <w:start w:val="1"/>
      <w:numFmt w:val="decimal"/>
      <w:lvlText w:val="%7."/>
      <w:lvlJc w:val="left"/>
      <w:pPr>
        <w:ind w:left="4528" w:hanging="360"/>
      </w:pPr>
    </w:lvl>
    <w:lvl w:ilvl="7" w:tplc="04150019">
      <w:start w:val="1"/>
      <w:numFmt w:val="lowerLetter"/>
      <w:lvlText w:val="%8."/>
      <w:lvlJc w:val="left"/>
      <w:pPr>
        <w:ind w:left="5248" w:hanging="360"/>
      </w:pPr>
    </w:lvl>
    <w:lvl w:ilvl="8" w:tplc="0415001B">
      <w:start w:val="1"/>
      <w:numFmt w:val="lowerRoman"/>
      <w:lvlText w:val="%9."/>
      <w:lvlJc w:val="right"/>
      <w:pPr>
        <w:ind w:left="5968" w:hanging="180"/>
      </w:pPr>
    </w:lvl>
  </w:abstractNum>
  <w:abstractNum w:abstractNumId="6" w15:restartNumberingAfterBreak="0">
    <w:nsid w:val="0F85118A"/>
    <w:multiLevelType w:val="multilevel"/>
    <w:tmpl w:val="FF54D2B4"/>
    <w:lvl w:ilvl="0">
      <w:start w:val="1"/>
      <w:numFmt w:val="lowerLetter"/>
      <w:lvlText w:val="%1)"/>
      <w:lvlJc w:val="left"/>
      <w:pPr>
        <w:tabs>
          <w:tab w:val="num" w:pos="-654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-654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-65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-654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-654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-65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-654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-654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-654"/>
        </w:tabs>
        <w:ind w:left="6546" w:hanging="180"/>
      </w:pPr>
    </w:lvl>
  </w:abstractNum>
  <w:abstractNum w:abstractNumId="7" w15:restartNumberingAfterBreak="0">
    <w:nsid w:val="14AB17B4"/>
    <w:multiLevelType w:val="multilevel"/>
    <w:tmpl w:val="FC306C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B7177C4"/>
    <w:multiLevelType w:val="multilevel"/>
    <w:tmpl w:val="BABC5D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E670F3B"/>
    <w:multiLevelType w:val="multilevel"/>
    <w:tmpl w:val="D66811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FA66C88"/>
    <w:multiLevelType w:val="multilevel"/>
    <w:tmpl w:val="CA98DA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6CA1BCB"/>
    <w:multiLevelType w:val="multilevel"/>
    <w:tmpl w:val="DA5453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2" w15:restartNumberingAfterBreak="0">
    <w:nsid w:val="3B33436B"/>
    <w:multiLevelType w:val="multilevel"/>
    <w:tmpl w:val="377AA5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B5C0369"/>
    <w:multiLevelType w:val="hybridMultilevel"/>
    <w:tmpl w:val="2238485A"/>
    <w:lvl w:ilvl="0" w:tplc="85A2120E">
      <w:start w:val="1"/>
      <w:numFmt w:val="lowerLetter"/>
      <w:lvlText w:val="%1)"/>
      <w:lvlJc w:val="left"/>
      <w:pPr>
        <w:ind w:left="75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>
      <w:start w:val="1"/>
      <w:numFmt w:val="lowerRoman"/>
      <w:lvlText w:val="%3."/>
      <w:lvlJc w:val="right"/>
      <w:pPr>
        <w:ind w:left="2192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>
      <w:start w:val="1"/>
      <w:numFmt w:val="lowerLetter"/>
      <w:lvlText w:val="%5."/>
      <w:lvlJc w:val="left"/>
      <w:pPr>
        <w:ind w:left="3632" w:hanging="360"/>
      </w:pPr>
    </w:lvl>
    <w:lvl w:ilvl="5" w:tplc="0415001B">
      <w:start w:val="1"/>
      <w:numFmt w:val="lowerRoman"/>
      <w:lvlText w:val="%6."/>
      <w:lvlJc w:val="right"/>
      <w:pPr>
        <w:ind w:left="4352" w:hanging="180"/>
      </w:pPr>
    </w:lvl>
    <w:lvl w:ilvl="6" w:tplc="0415000F">
      <w:start w:val="1"/>
      <w:numFmt w:val="decimal"/>
      <w:lvlText w:val="%7."/>
      <w:lvlJc w:val="left"/>
      <w:pPr>
        <w:ind w:left="5072" w:hanging="360"/>
      </w:pPr>
    </w:lvl>
    <w:lvl w:ilvl="7" w:tplc="04150019">
      <w:start w:val="1"/>
      <w:numFmt w:val="lowerLetter"/>
      <w:lvlText w:val="%8."/>
      <w:lvlJc w:val="left"/>
      <w:pPr>
        <w:ind w:left="5792" w:hanging="360"/>
      </w:pPr>
    </w:lvl>
    <w:lvl w:ilvl="8" w:tplc="0415001B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3EC30CF8"/>
    <w:multiLevelType w:val="multilevel"/>
    <w:tmpl w:val="6E041CF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B4041C"/>
    <w:multiLevelType w:val="hybridMultilevel"/>
    <w:tmpl w:val="90463448"/>
    <w:lvl w:ilvl="0" w:tplc="72CA30E0">
      <w:start w:val="1"/>
      <w:numFmt w:val="lowerLetter"/>
      <w:lvlText w:val="%1)"/>
      <w:lvlJc w:val="left"/>
      <w:pPr>
        <w:ind w:left="1440" w:hanging="360"/>
      </w:pPr>
      <w:rPr>
        <w:rFonts w:ascii="Calibri" w:eastAsia="OpenSans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D30EE8"/>
    <w:multiLevelType w:val="multilevel"/>
    <w:tmpl w:val="3BA82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61F4DF6"/>
    <w:multiLevelType w:val="multilevel"/>
    <w:tmpl w:val="4918744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D849EE"/>
    <w:multiLevelType w:val="multilevel"/>
    <w:tmpl w:val="E9E2095E"/>
    <w:lvl w:ilvl="0">
      <w:start w:val="1"/>
      <w:numFmt w:val="lowerLetter"/>
      <w:lvlText w:val="%1)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19" w15:restartNumberingAfterBreak="0">
    <w:nsid w:val="5B331039"/>
    <w:multiLevelType w:val="hybridMultilevel"/>
    <w:tmpl w:val="ECAE7948"/>
    <w:lvl w:ilvl="0" w:tplc="D756A93C">
      <w:start w:val="1"/>
      <w:numFmt w:val="lowerLetter"/>
      <w:lvlText w:val="%1)"/>
      <w:lvlJc w:val="left"/>
      <w:pPr>
        <w:ind w:left="752" w:hanging="360"/>
      </w:p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>
      <w:start w:val="1"/>
      <w:numFmt w:val="lowerRoman"/>
      <w:lvlText w:val="%3."/>
      <w:lvlJc w:val="right"/>
      <w:pPr>
        <w:ind w:left="2192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>
      <w:start w:val="1"/>
      <w:numFmt w:val="lowerLetter"/>
      <w:lvlText w:val="%5."/>
      <w:lvlJc w:val="left"/>
      <w:pPr>
        <w:ind w:left="3632" w:hanging="360"/>
      </w:pPr>
    </w:lvl>
    <w:lvl w:ilvl="5" w:tplc="0415001B">
      <w:start w:val="1"/>
      <w:numFmt w:val="lowerRoman"/>
      <w:lvlText w:val="%6."/>
      <w:lvlJc w:val="right"/>
      <w:pPr>
        <w:ind w:left="4352" w:hanging="180"/>
      </w:pPr>
    </w:lvl>
    <w:lvl w:ilvl="6" w:tplc="0415000F">
      <w:start w:val="1"/>
      <w:numFmt w:val="decimal"/>
      <w:lvlText w:val="%7."/>
      <w:lvlJc w:val="left"/>
      <w:pPr>
        <w:ind w:left="5072" w:hanging="360"/>
      </w:pPr>
    </w:lvl>
    <w:lvl w:ilvl="7" w:tplc="04150019">
      <w:start w:val="1"/>
      <w:numFmt w:val="lowerLetter"/>
      <w:lvlText w:val="%8."/>
      <w:lvlJc w:val="left"/>
      <w:pPr>
        <w:ind w:left="5792" w:hanging="360"/>
      </w:pPr>
    </w:lvl>
    <w:lvl w:ilvl="8" w:tplc="0415001B">
      <w:start w:val="1"/>
      <w:numFmt w:val="lowerRoman"/>
      <w:lvlText w:val="%9."/>
      <w:lvlJc w:val="right"/>
      <w:pPr>
        <w:ind w:left="6512" w:hanging="180"/>
      </w:pPr>
    </w:lvl>
  </w:abstractNum>
  <w:abstractNum w:abstractNumId="20" w15:restartNumberingAfterBreak="0">
    <w:nsid w:val="62E8225C"/>
    <w:multiLevelType w:val="multilevel"/>
    <w:tmpl w:val="A64653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3CD697E"/>
    <w:multiLevelType w:val="multilevel"/>
    <w:tmpl w:val="8DEE6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8222FE7"/>
    <w:multiLevelType w:val="multilevel"/>
    <w:tmpl w:val="D74863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3" w15:restartNumberingAfterBreak="0">
    <w:nsid w:val="713135AF"/>
    <w:multiLevelType w:val="multilevel"/>
    <w:tmpl w:val="8ADE07C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F2215C0"/>
    <w:multiLevelType w:val="multilevel"/>
    <w:tmpl w:val="50DEE1FC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Calibri" w:eastAsia="OpenSans" w:hAnsi="Calibri" w:cs="Calibri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42"/>
        </w:tabs>
        <w:ind w:left="142" w:hanging="360"/>
      </w:pPr>
      <w:rPr>
        <w:b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4822"/>
        </w:tabs>
        <w:ind w:left="4822" w:hanging="360"/>
      </w:pPr>
    </w:lvl>
    <w:lvl w:ilvl="4">
      <w:start w:val="2"/>
      <w:numFmt w:val="decimal"/>
      <w:lvlText w:val="%5."/>
      <w:lvlJc w:val="left"/>
      <w:pPr>
        <w:tabs>
          <w:tab w:val="num" w:pos="3382"/>
        </w:tabs>
        <w:ind w:left="3382" w:hanging="36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 w15:restartNumberingAfterBreak="0">
    <w:nsid w:val="7F454404"/>
    <w:multiLevelType w:val="hybridMultilevel"/>
    <w:tmpl w:val="9A5067AE"/>
    <w:lvl w:ilvl="0" w:tplc="E8C0BB3C">
      <w:start w:val="1"/>
      <w:numFmt w:val="lowerLetter"/>
      <w:lvlText w:val="%1)"/>
      <w:lvlJc w:val="left"/>
      <w:pPr>
        <w:ind w:left="75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>
      <w:start w:val="1"/>
      <w:numFmt w:val="lowerRoman"/>
      <w:lvlText w:val="%3."/>
      <w:lvlJc w:val="right"/>
      <w:pPr>
        <w:ind w:left="2192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>
      <w:start w:val="1"/>
      <w:numFmt w:val="lowerLetter"/>
      <w:lvlText w:val="%5."/>
      <w:lvlJc w:val="left"/>
      <w:pPr>
        <w:ind w:left="3632" w:hanging="360"/>
      </w:pPr>
    </w:lvl>
    <w:lvl w:ilvl="5" w:tplc="0415001B">
      <w:start w:val="1"/>
      <w:numFmt w:val="lowerRoman"/>
      <w:lvlText w:val="%6."/>
      <w:lvlJc w:val="right"/>
      <w:pPr>
        <w:ind w:left="4352" w:hanging="180"/>
      </w:pPr>
    </w:lvl>
    <w:lvl w:ilvl="6" w:tplc="0415000F">
      <w:start w:val="1"/>
      <w:numFmt w:val="decimal"/>
      <w:lvlText w:val="%7."/>
      <w:lvlJc w:val="left"/>
      <w:pPr>
        <w:ind w:left="5072" w:hanging="360"/>
      </w:pPr>
    </w:lvl>
    <w:lvl w:ilvl="7" w:tplc="04150019">
      <w:start w:val="1"/>
      <w:numFmt w:val="lowerLetter"/>
      <w:lvlText w:val="%8."/>
      <w:lvlJc w:val="left"/>
      <w:pPr>
        <w:ind w:left="5792" w:hanging="360"/>
      </w:pPr>
    </w:lvl>
    <w:lvl w:ilvl="8" w:tplc="0415001B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"/>
    <w:lvlOverride w:ilvl="0">
      <w:startOverride w:val="6"/>
    </w:lvlOverride>
  </w:num>
  <w:num w:numId="2">
    <w:abstractNumId w:val="2"/>
  </w:num>
  <w:num w:numId="3">
    <w:abstractNumId w:val="2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B8"/>
    <w:rsid w:val="00004534"/>
    <w:rsid w:val="000412E9"/>
    <w:rsid w:val="000A4AE0"/>
    <w:rsid w:val="000B3DE4"/>
    <w:rsid w:val="000C2420"/>
    <w:rsid w:val="00107156"/>
    <w:rsid w:val="00137057"/>
    <w:rsid w:val="00140458"/>
    <w:rsid w:val="00144190"/>
    <w:rsid w:val="00196AC8"/>
    <w:rsid w:val="001B078E"/>
    <w:rsid w:val="001B4FC2"/>
    <w:rsid w:val="001C1433"/>
    <w:rsid w:val="001C4F8A"/>
    <w:rsid w:val="002272FC"/>
    <w:rsid w:val="0029041C"/>
    <w:rsid w:val="002F2DDF"/>
    <w:rsid w:val="00314E46"/>
    <w:rsid w:val="00325849"/>
    <w:rsid w:val="00327A93"/>
    <w:rsid w:val="00354673"/>
    <w:rsid w:val="00363C79"/>
    <w:rsid w:val="003A0ACE"/>
    <w:rsid w:val="0041138A"/>
    <w:rsid w:val="004242B8"/>
    <w:rsid w:val="004E5540"/>
    <w:rsid w:val="004F2D91"/>
    <w:rsid w:val="004F50F1"/>
    <w:rsid w:val="00523F48"/>
    <w:rsid w:val="005454FE"/>
    <w:rsid w:val="005540A3"/>
    <w:rsid w:val="005D1F26"/>
    <w:rsid w:val="005D2C02"/>
    <w:rsid w:val="005F0092"/>
    <w:rsid w:val="006039DC"/>
    <w:rsid w:val="00641A6E"/>
    <w:rsid w:val="006530E5"/>
    <w:rsid w:val="00676545"/>
    <w:rsid w:val="006C3641"/>
    <w:rsid w:val="006E7553"/>
    <w:rsid w:val="00732DF5"/>
    <w:rsid w:val="00742D0C"/>
    <w:rsid w:val="00803787"/>
    <w:rsid w:val="00811649"/>
    <w:rsid w:val="00845AB6"/>
    <w:rsid w:val="008970BC"/>
    <w:rsid w:val="008B1D2D"/>
    <w:rsid w:val="008F1758"/>
    <w:rsid w:val="009051D8"/>
    <w:rsid w:val="0091706E"/>
    <w:rsid w:val="0095719B"/>
    <w:rsid w:val="00984396"/>
    <w:rsid w:val="009A565B"/>
    <w:rsid w:val="00A03043"/>
    <w:rsid w:val="00A2052B"/>
    <w:rsid w:val="00A26407"/>
    <w:rsid w:val="00A32E2D"/>
    <w:rsid w:val="00A92676"/>
    <w:rsid w:val="00A9384E"/>
    <w:rsid w:val="00AE266D"/>
    <w:rsid w:val="00AF4170"/>
    <w:rsid w:val="00B100E0"/>
    <w:rsid w:val="00B15126"/>
    <w:rsid w:val="00B4235C"/>
    <w:rsid w:val="00B42964"/>
    <w:rsid w:val="00B5084E"/>
    <w:rsid w:val="00B86060"/>
    <w:rsid w:val="00B93CAC"/>
    <w:rsid w:val="00B94856"/>
    <w:rsid w:val="00B94927"/>
    <w:rsid w:val="00BB067D"/>
    <w:rsid w:val="00C17C3B"/>
    <w:rsid w:val="00C5655B"/>
    <w:rsid w:val="00C60CCB"/>
    <w:rsid w:val="00C64EA1"/>
    <w:rsid w:val="00C65956"/>
    <w:rsid w:val="00C87D74"/>
    <w:rsid w:val="00CA11BD"/>
    <w:rsid w:val="00CA4A14"/>
    <w:rsid w:val="00CD1B83"/>
    <w:rsid w:val="00CE40C3"/>
    <w:rsid w:val="00CF682B"/>
    <w:rsid w:val="00D22202"/>
    <w:rsid w:val="00D73A5B"/>
    <w:rsid w:val="00D85D47"/>
    <w:rsid w:val="00D874C6"/>
    <w:rsid w:val="00D90915"/>
    <w:rsid w:val="00DA2EE2"/>
    <w:rsid w:val="00DF338C"/>
    <w:rsid w:val="00DF3B4B"/>
    <w:rsid w:val="00DF5301"/>
    <w:rsid w:val="00E0082E"/>
    <w:rsid w:val="00E02A23"/>
    <w:rsid w:val="00E238AB"/>
    <w:rsid w:val="00E32B6B"/>
    <w:rsid w:val="00E43BB5"/>
    <w:rsid w:val="00E94D74"/>
    <w:rsid w:val="00EB2AA7"/>
    <w:rsid w:val="00EC6972"/>
    <w:rsid w:val="00F37211"/>
    <w:rsid w:val="00F74FA3"/>
    <w:rsid w:val="00F81956"/>
    <w:rsid w:val="00F91A06"/>
    <w:rsid w:val="00F974D1"/>
    <w:rsid w:val="00FA3E3D"/>
    <w:rsid w:val="00FD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F990"/>
  <w15:chartTrackingRefBased/>
  <w15:docId w15:val="{873802CA-D087-4B54-9C60-24BA1DEB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42B8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242B8"/>
    <w:pPr>
      <w:ind w:left="720"/>
      <w:contextualSpacing/>
    </w:pPr>
  </w:style>
  <w:style w:type="character" w:customStyle="1" w:styleId="Bodytext">
    <w:name w:val="Body text_"/>
    <w:rsid w:val="004242B8"/>
    <w:rPr>
      <w:rFonts w:ascii="Arial" w:eastAsia="Arial" w:hAnsi="Arial" w:cs="Arial" w:hint="default"/>
      <w:sz w:val="19"/>
      <w:szCs w:val="19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E4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BB5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4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BB5"/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FD3534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2641</Words>
  <Characters>15851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Jola</cp:lastModifiedBy>
  <cp:revision>26</cp:revision>
  <dcterms:created xsi:type="dcterms:W3CDTF">2026-08-02T07:15:00Z</dcterms:created>
  <dcterms:modified xsi:type="dcterms:W3CDTF">2026-08-23T10:09:00Z</dcterms:modified>
</cp:coreProperties>
</file>