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45A" w:rsidRDefault="0061345A" w:rsidP="0061345A">
      <w:pPr>
        <w:spacing w:line="300" w:lineRule="auto"/>
        <w:ind w:right="1" w:firstLine="708"/>
      </w:pPr>
      <w:r>
        <w:rPr>
          <w:rFonts w:eastAsia="Open Sans"/>
          <w:bCs/>
          <w:color w:val="000000"/>
          <w:lang w:eastAsia="pl-PL"/>
        </w:rPr>
        <w:t>Znak sprawy:</w:t>
      </w:r>
      <w:r>
        <w:rPr>
          <w:rFonts w:eastAsia="Open Sans"/>
          <w:b/>
          <w:bCs/>
          <w:color w:val="000000"/>
          <w:lang w:eastAsia="pl-PL"/>
        </w:rPr>
        <w:t xml:space="preserve"> PEC.ZP.251.2.2026</w:t>
      </w:r>
      <w:r>
        <w:rPr>
          <w:rFonts w:eastAsia="Open Sans"/>
          <w:b/>
          <w:bCs/>
          <w:color w:val="000000"/>
          <w:lang w:eastAsia="pl-PL"/>
        </w:rPr>
        <w:tab/>
      </w:r>
      <w:r>
        <w:rPr>
          <w:rFonts w:eastAsia="Open Sans"/>
          <w:b/>
          <w:bCs/>
          <w:color w:val="000000"/>
          <w:lang w:eastAsia="pl-PL"/>
        </w:rPr>
        <w:tab/>
      </w:r>
      <w:r>
        <w:rPr>
          <w:rFonts w:eastAsia="Open Sans"/>
          <w:b/>
          <w:bCs/>
          <w:color w:val="000000"/>
          <w:lang w:eastAsia="pl-PL"/>
        </w:rPr>
        <w:tab/>
      </w:r>
      <w:r>
        <w:rPr>
          <w:rFonts w:eastAsia="Open Sans"/>
          <w:b/>
          <w:bCs/>
          <w:color w:val="000000"/>
          <w:lang w:eastAsia="pl-PL"/>
        </w:rPr>
        <w:tab/>
      </w:r>
      <w:r>
        <w:rPr>
          <w:rFonts w:eastAsia="Open Sans"/>
          <w:b/>
          <w:bCs/>
          <w:color w:val="000000"/>
          <w:lang w:eastAsia="pl-PL"/>
        </w:rPr>
        <w:tab/>
      </w:r>
      <w:r>
        <w:rPr>
          <w:rFonts w:eastAsia="Open Sans"/>
          <w:b/>
          <w:bCs/>
          <w:color w:val="000000"/>
          <w:lang w:eastAsia="pl-PL"/>
        </w:rPr>
        <w:tab/>
      </w:r>
      <w:r>
        <w:rPr>
          <w:rFonts w:eastAsia="Open Sans"/>
        </w:rPr>
        <w:t>Załącznik nr 1 do SWZ</w:t>
      </w:r>
    </w:p>
    <w:p w:rsidR="0061345A" w:rsidRDefault="0061345A" w:rsidP="0061345A">
      <w:pPr>
        <w:spacing w:before="120" w:after="120" w:line="300" w:lineRule="auto"/>
        <w:ind w:right="1"/>
        <w:jc w:val="center"/>
      </w:pPr>
      <w:r>
        <w:t>O F E R T A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082"/>
        <w:gridCol w:w="5120"/>
      </w:tblGrid>
      <w:tr w:rsidR="0061345A" w:rsidTr="0061345A">
        <w:trPr>
          <w:trHeight w:val="1047"/>
          <w:jc w:val="center"/>
        </w:trPr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345A" w:rsidRDefault="0061345A">
            <w:pPr>
              <w:tabs>
                <w:tab w:val="left" w:pos="3227"/>
              </w:tabs>
              <w:ind w:left="142" w:right="1"/>
            </w:pPr>
            <w:r>
              <w:rPr>
                <w:rFonts w:eastAsia="Open Sans"/>
                <w:color w:val="000000"/>
              </w:rPr>
              <w:t>Nazwa (firma) i adres wykonawcy</w:t>
            </w:r>
          </w:p>
          <w:p w:rsidR="0061345A" w:rsidRDefault="0061345A">
            <w:pPr>
              <w:tabs>
                <w:tab w:val="left" w:pos="3227"/>
              </w:tabs>
              <w:ind w:left="142" w:right="1"/>
            </w:pPr>
            <w:r>
              <w:rPr>
                <w:rFonts w:eastAsia="Open Sans"/>
                <w:color w:val="000000"/>
              </w:rPr>
              <w:t>(wykonawców wspólnie ubiegających się o udzielenie zamówienia)</w:t>
            </w:r>
          </w:p>
        </w:tc>
        <w:tc>
          <w:tcPr>
            <w:tcW w:w="5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345A" w:rsidRDefault="0061345A">
            <w:pPr>
              <w:tabs>
                <w:tab w:val="left" w:pos="3227"/>
              </w:tabs>
              <w:ind w:left="175" w:right="1"/>
            </w:pPr>
            <w:r>
              <w:rPr>
                <w:rFonts w:eastAsia="Open Sans"/>
                <w:color w:val="000000"/>
              </w:rPr>
              <w:t>……………………………………………………………………………*</w:t>
            </w:r>
          </w:p>
        </w:tc>
      </w:tr>
      <w:tr w:rsidR="0061345A" w:rsidTr="0061345A">
        <w:trPr>
          <w:trHeight w:val="989"/>
          <w:jc w:val="center"/>
        </w:trPr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345A" w:rsidRDefault="0061345A">
            <w:pPr>
              <w:tabs>
                <w:tab w:val="left" w:pos="3227"/>
              </w:tabs>
              <w:ind w:left="142" w:right="1"/>
            </w:pPr>
            <w:r>
              <w:rPr>
                <w:rFonts w:eastAsia="Open Sans"/>
              </w:rPr>
              <w:t>NIP wykonawcy</w:t>
            </w:r>
          </w:p>
          <w:p w:rsidR="0061345A" w:rsidRDefault="0061345A">
            <w:pPr>
              <w:tabs>
                <w:tab w:val="left" w:pos="3227"/>
              </w:tabs>
              <w:ind w:left="142" w:right="1"/>
            </w:pPr>
            <w:r>
              <w:rPr>
                <w:rFonts w:eastAsia="Open Sans"/>
              </w:rPr>
              <w:t>(wykonawców wspólnie ubiegających się o udzielenie zamówienia)</w:t>
            </w:r>
          </w:p>
        </w:tc>
        <w:tc>
          <w:tcPr>
            <w:tcW w:w="5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345A" w:rsidRDefault="0061345A">
            <w:pPr>
              <w:tabs>
                <w:tab w:val="left" w:pos="3227"/>
              </w:tabs>
              <w:ind w:left="175" w:right="1"/>
            </w:pPr>
            <w:r>
              <w:rPr>
                <w:rFonts w:eastAsia="Open Sans"/>
                <w:color w:val="000000"/>
              </w:rPr>
              <w:t>……………………………………………………………………………*</w:t>
            </w:r>
          </w:p>
        </w:tc>
      </w:tr>
      <w:tr w:rsidR="0061345A" w:rsidTr="0061345A">
        <w:trPr>
          <w:trHeight w:val="572"/>
          <w:jc w:val="center"/>
        </w:trPr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345A" w:rsidRDefault="0061345A">
            <w:pPr>
              <w:tabs>
                <w:tab w:val="left" w:pos="3227"/>
              </w:tabs>
              <w:ind w:left="142" w:right="1"/>
            </w:pPr>
            <w:r>
              <w:rPr>
                <w:rFonts w:eastAsia="Open Sans"/>
                <w:color w:val="000000"/>
              </w:rPr>
              <w:t>Numer telefonu wykonawcy</w:t>
            </w:r>
          </w:p>
        </w:tc>
        <w:tc>
          <w:tcPr>
            <w:tcW w:w="5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345A" w:rsidRDefault="0061345A">
            <w:pPr>
              <w:tabs>
                <w:tab w:val="left" w:pos="3227"/>
              </w:tabs>
              <w:ind w:left="175" w:right="1"/>
            </w:pPr>
            <w:r>
              <w:rPr>
                <w:rFonts w:eastAsia="Open Sans"/>
                <w:color w:val="000000"/>
              </w:rPr>
              <w:t>……………………………………………………………………………*</w:t>
            </w:r>
          </w:p>
        </w:tc>
      </w:tr>
      <w:tr w:rsidR="0061345A" w:rsidTr="0061345A">
        <w:trPr>
          <w:trHeight w:val="572"/>
          <w:jc w:val="center"/>
        </w:trPr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345A" w:rsidRDefault="0061345A">
            <w:pPr>
              <w:tabs>
                <w:tab w:val="left" w:pos="3227"/>
              </w:tabs>
              <w:ind w:left="142" w:right="1"/>
            </w:pPr>
            <w:r>
              <w:rPr>
                <w:rFonts w:eastAsia="Open Sans"/>
                <w:color w:val="000000"/>
              </w:rPr>
              <w:t>Adres poczty elektronicznej wykonawcy</w:t>
            </w:r>
          </w:p>
        </w:tc>
        <w:tc>
          <w:tcPr>
            <w:tcW w:w="5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345A" w:rsidRDefault="0061345A">
            <w:pPr>
              <w:tabs>
                <w:tab w:val="left" w:pos="3227"/>
              </w:tabs>
              <w:ind w:left="175" w:right="1"/>
            </w:pPr>
            <w:r>
              <w:rPr>
                <w:rFonts w:eastAsia="Open Sans"/>
                <w:color w:val="000000"/>
              </w:rPr>
              <w:t>……………………………………………………………………………*</w:t>
            </w:r>
          </w:p>
        </w:tc>
      </w:tr>
      <w:tr w:rsidR="0061345A" w:rsidTr="0061345A">
        <w:trPr>
          <w:trHeight w:val="560"/>
          <w:jc w:val="center"/>
        </w:trPr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345A" w:rsidRDefault="0061345A">
            <w:pPr>
              <w:tabs>
                <w:tab w:val="left" w:pos="3227"/>
              </w:tabs>
              <w:ind w:left="142" w:right="1"/>
            </w:pPr>
            <w:r>
              <w:rPr>
                <w:rFonts w:eastAsia="Open Sans"/>
                <w:color w:val="000000"/>
              </w:rPr>
              <w:t>Wykonawca zgodnie z ustawą z dnia</w:t>
            </w:r>
            <w:r>
              <w:rPr>
                <w:rFonts w:eastAsia="Open Sans"/>
                <w:color w:val="000000"/>
              </w:rPr>
              <w:br/>
              <w:t>06 marca 2018 r. prawo przedsiębiorców jest:</w:t>
            </w:r>
          </w:p>
        </w:tc>
        <w:tc>
          <w:tcPr>
            <w:tcW w:w="5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345A" w:rsidRDefault="0061345A">
            <w:pPr>
              <w:spacing w:before="120" w:after="120"/>
              <w:ind w:left="360"/>
              <w:jc w:val="both"/>
            </w:pPr>
            <w:r>
              <w:rPr>
                <w:rFonts w:ascii="Wingdings" w:eastAsia="Wingdings" w:hAnsi="Wingdings" w:cs="Wingdings"/>
              </w:rPr>
              <w:t></w:t>
            </w:r>
            <w:r>
              <w:t xml:space="preserve"> </w:t>
            </w:r>
            <w:r>
              <w:rPr>
                <w:rFonts w:eastAsia="Open Sans"/>
              </w:rPr>
              <w:t>mikro przedsiębiorcą*</w:t>
            </w:r>
          </w:p>
          <w:p w:rsidR="0061345A" w:rsidRDefault="0061345A">
            <w:pPr>
              <w:spacing w:before="120" w:after="120"/>
              <w:ind w:left="360"/>
              <w:jc w:val="both"/>
            </w:pPr>
            <w:r>
              <w:rPr>
                <w:rFonts w:ascii="Wingdings" w:eastAsia="Wingdings" w:hAnsi="Wingdings" w:cs="Wingdings"/>
              </w:rPr>
              <w:t></w:t>
            </w:r>
            <w:r>
              <w:t xml:space="preserve"> </w:t>
            </w:r>
            <w:r>
              <w:rPr>
                <w:rFonts w:eastAsia="Open Sans"/>
              </w:rPr>
              <w:t>małym przedsiębiorcą*</w:t>
            </w:r>
          </w:p>
          <w:p w:rsidR="0061345A" w:rsidRDefault="0061345A">
            <w:pPr>
              <w:spacing w:before="120" w:after="120"/>
              <w:ind w:left="360"/>
              <w:jc w:val="both"/>
            </w:pPr>
            <w:r>
              <w:rPr>
                <w:rFonts w:ascii="Wingdings" w:eastAsia="Wingdings" w:hAnsi="Wingdings" w:cs="Wingdings"/>
              </w:rPr>
              <w:t></w:t>
            </w:r>
            <w:r>
              <w:t xml:space="preserve"> </w:t>
            </w:r>
            <w:r>
              <w:rPr>
                <w:rFonts w:eastAsia="Open Sans"/>
              </w:rPr>
              <w:t>średnim przedsiębiorcą*</w:t>
            </w:r>
          </w:p>
          <w:p w:rsidR="0061345A" w:rsidRDefault="0061345A">
            <w:pPr>
              <w:spacing w:before="120" w:after="120"/>
              <w:ind w:left="360"/>
              <w:jc w:val="both"/>
            </w:pPr>
            <w:r>
              <w:rPr>
                <w:rFonts w:ascii="Wingdings" w:eastAsia="Wingdings" w:hAnsi="Wingdings" w:cs="Wingdings"/>
              </w:rPr>
              <w:t></w:t>
            </w:r>
            <w:r>
              <w:t xml:space="preserve"> </w:t>
            </w:r>
            <w:r>
              <w:rPr>
                <w:rFonts w:eastAsia="Open Sans"/>
              </w:rPr>
              <w:t>pozostali przedsiębiorcy*</w:t>
            </w:r>
          </w:p>
        </w:tc>
      </w:tr>
      <w:tr w:rsidR="0061345A" w:rsidTr="0061345A">
        <w:trPr>
          <w:trHeight w:val="946"/>
          <w:jc w:val="center"/>
        </w:trPr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345A" w:rsidRDefault="0061345A">
            <w:pPr>
              <w:tabs>
                <w:tab w:val="left" w:pos="3227"/>
              </w:tabs>
              <w:spacing w:line="276" w:lineRule="auto"/>
              <w:ind w:left="142" w:right="1"/>
            </w:pPr>
            <w:r>
              <w:rPr>
                <w:rFonts w:eastAsia="Open Sans"/>
                <w:color w:val="000000"/>
              </w:rPr>
              <w:t>Przedmiot zamówienia</w:t>
            </w:r>
          </w:p>
        </w:tc>
        <w:tc>
          <w:tcPr>
            <w:tcW w:w="5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345A" w:rsidRDefault="0061345A">
            <w:pPr>
              <w:jc w:val="both"/>
              <w:rPr>
                <w:b/>
              </w:rPr>
            </w:pPr>
            <w:r>
              <w:rPr>
                <w:rStyle w:val="Bodytext"/>
                <w:b/>
                <w:bCs/>
              </w:rPr>
              <w:t>„</w:t>
            </w:r>
            <w:r>
              <w:rPr>
                <w:b/>
              </w:rPr>
              <w:t>D</w:t>
            </w:r>
            <w:r>
              <w:rPr>
                <w:rFonts w:eastAsia="Arial"/>
                <w:b/>
                <w:bCs/>
                <w:shd w:val="clear" w:color="auto" w:fill="FFFFFF"/>
              </w:rPr>
              <w:t>ostawa w formie leasingu operacyjnego z opcją wykupu samochodu specjalistycznego typu śmieciarka</w:t>
            </w:r>
            <w:r>
              <w:rPr>
                <w:b/>
                <w:bCs/>
              </w:rPr>
              <w:t>”.</w:t>
            </w:r>
          </w:p>
        </w:tc>
      </w:tr>
    </w:tbl>
    <w:p w:rsidR="0061345A" w:rsidRDefault="0061345A" w:rsidP="0061345A">
      <w:pPr>
        <w:spacing w:before="120" w:after="120"/>
        <w:ind w:left="708" w:right="1"/>
        <w:jc w:val="both"/>
      </w:pPr>
      <w:r>
        <w:rPr>
          <w:rFonts w:eastAsia="Open Sans"/>
        </w:rPr>
        <w:t>W odpowiedzi na ogłoszenie o zamówieniu oferuję wykonanie przedmiotu zamówienia</w:t>
      </w:r>
      <w:r>
        <w:rPr>
          <w:rFonts w:eastAsia="Open Sans"/>
        </w:rPr>
        <w:br/>
        <w:t>na następujących warunkach: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4"/>
        <w:gridCol w:w="3578"/>
        <w:gridCol w:w="5120"/>
      </w:tblGrid>
      <w:tr w:rsidR="0061345A" w:rsidTr="0061345A">
        <w:trPr>
          <w:trHeight w:val="648"/>
          <w:jc w:val="center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345A" w:rsidRDefault="0061345A">
            <w:pPr>
              <w:spacing w:before="120" w:after="120"/>
              <w:ind w:right="1"/>
            </w:pPr>
            <w:r>
              <w:rPr>
                <w:rFonts w:eastAsia="Open Sans"/>
              </w:rPr>
              <w:t>1</w:t>
            </w: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345A" w:rsidRDefault="0061345A">
            <w:pPr>
              <w:spacing w:before="120" w:after="120"/>
              <w:ind w:right="1"/>
            </w:pPr>
            <w:r>
              <w:rPr>
                <w:rFonts w:eastAsia="Open Sans"/>
              </w:rPr>
              <w:t>Cena ofertowa ogółem</w:t>
            </w:r>
          </w:p>
        </w:tc>
        <w:tc>
          <w:tcPr>
            <w:tcW w:w="5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1345A" w:rsidRDefault="0061345A">
            <w:pPr>
              <w:spacing w:before="120" w:after="120"/>
              <w:ind w:left="175" w:right="1"/>
            </w:pPr>
            <w:r>
              <w:rPr>
                <w:rFonts w:eastAsia="Open Sans"/>
              </w:rPr>
              <w:t>………………………………………………..…………* zł brutto</w:t>
            </w:r>
          </w:p>
        </w:tc>
      </w:tr>
      <w:tr w:rsidR="0061345A" w:rsidTr="0061345A">
        <w:trPr>
          <w:trHeight w:val="648"/>
          <w:jc w:val="center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345A" w:rsidRDefault="0061345A">
            <w:pPr>
              <w:spacing w:before="120" w:after="120"/>
              <w:ind w:right="1"/>
              <w:rPr>
                <w:rFonts w:eastAsia="Open Sans"/>
              </w:rPr>
            </w:pPr>
            <w:r>
              <w:rPr>
                <w:rFonts w:eastAsia="Open Sans"/>
              </w:rPr>
              <w:t>2</w:t>
            </w: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345A" w:rsidRDefault="0061345A">
            <w:pPr>
              <w:spacing w:before="120" w:after="120"/>
              <w:rPr>
                <w:rFonts w:eastAsia="Open Sans"/>
              </w:rPr>
            </w:pPr>
            <w:r>
              <w:rPr>
                <w:rFonts w:eastAsia="Open Sans"/>
              </w:rPr>
              <w:t>Oferowany model                        (marka, model, rocznik)</w:t>
            </w:r>
          </w:p>
        </w:tc>
        <w:tc>
          <w:tcPr>
            <w:tcW w:w="5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345A" w:rsidRDefault="0061345A">
            <w:pPr>
              <w:spacing w:before="120" w:after="120"/>
              <w:ind w:left="175"/>
              <w:rPr>
                <w:rFonts w:eastAsia="Open Sans"/>
              </w:rPr>
            </w:pPr>
            <w:r>
              <w:rPr>
                <w:rFonts w:eastAsia="Open Sans"/>
              </w:rPr>
              <w:t>……………………………………………………………………….…*</w:t>
            </w:r>
          </w:p>
        </w:tc>
      </w:tr>
      <w:tr w:rsidR="0061345A" w:rsidTr="0061345A">
        <w:trPr>
          <w:trHeight w:val="648"/>
          <w:jc w:val="center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345A" w:rsidRDefault="0061345A">
            <w:pPr>
              <w:spacing w:before="120" w:after="120"/>
              <w:ind w:right="1"/>
              <w:rPr>
                <w:rFonts w:eastAsia="Open Sans"/>
              </w:rPr>
            </w:pPr>
            <w:r>
              <w:rPr>
                <w:rFonts w:eastAsia="Open Sans"/>
              </w:rPr>
              <w:t>3</w:t>
            </w: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345A" w:rsidRDefault="0061345A">
            <w:pPr>
              <w:spacing w:before="120" w:after="120"/>
              <w:rPr>
                <w:rFonts w:eastAsia="Open Sans"/>
              </w:rPr>
            </w:pPr>
            <w:r>
              <w:rPr>
                <w:rFonts w:eastAsia="Open Sans"/>
              </w:rPr>
              <w:t>Wartość pojazdu</w:t>
            </w:r>
          </w:p>
        </w:tc>
        <w:tc>
          <w:tcPr>
            <w:tcW w:w="5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345A" w:rsidRDefault="0061345A">
            <w:pPr>
              <w:spacing w:before="120" w:after="120"/>
              <w:ind w:left="175"/>
              <w:rPr>
                <w:rFonts w:eastAsia="Open Sans"/>
              </w:rPr>
            </w:pPr>
            <w:r>
              <w:rPr>
                <w:rFonts w:eastAsia="Open Sans"/>
              </w:rPr>
              <w:t>………………………………………………..…………* zł brutto</w:t>
            </w:r>
          </w:p>
        </w:tc>
      </w:tr>
      <w:tr w:rsidR="0061345A" w:rsidTr="0061345A">
        <w:trPr>
          <w:trHeight w:val="568"/>
          <w:jc w:val="center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345A" w:rsidRDefault="0061345A">
            <w:pPr>
              <w:spacing w:before="120" w:after="120"/>
              <w:ind w:right="1"/>
            </w:pPr>
            <w:r>
              <w:rPr>
                <w:rFonts w:eastAsia="Open Sans"/>
              </w:rPr>
              <w:t>4</w:t>
            </w: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345A" w:rsidRDefault="0061345A">
            <w:pPr>
              <w:spacing w:before="120" w:after="120"/>
              <w:ind w:right="1"/>
            </w:pPr>
            <w:r>
              <w:rPr>
                <w:rFonts w:eastAsia="Open Sans"/>
              </w:rPr>
              <w:t>Termin wykonania zamówienia</w:t>
            </w:r>
          </w:p>
        </w:tc>
        <w:tc>
          <w:tcPr>
            <w:tcW w:w="5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345A" w:rsidRDefault="0061345A">
            <w:pPr>
              <w:spacing w:before="120" w:after="120"/>
              <w:ind w:left="175" w:right="1"/>
            </w:pPr>
            <w:r>
              <w:rPr>
                <w:rFonts w:eastAsia="Open Sans"/>
              </w:rPr>
              <w:t>Zgodnie z SWZ</w:t>
            </w:r>
          </w:p>
        </w:tc>
      </w:tr>
      <w:tr w:rsidR="0061345A" w:rsidTr="0061345A">
        <w:trPr>
          <w:trHeight w:val="568"/>
          <w:jc w:val="center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345A" w:rsidRDefault="0061345A">
            <w:pPr>
              <w:spacing w:before="120" w:after="120"/>
              <w:ind w:right="1"/>
            </w:pPr>
            <w:r>
              <w:rPr>
                <w:rFonts w:eastAsia="Open Sans"/>
              </w:rPr>
              <w:t>5</w:t>
            </w: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345A" w:rsidRDefault="0061345A">
            <w:pPr>
              <w:spacing w:before="120" w:after="120"/>
              <w:ind w:right="1"/>
            </w:pPr>
            <w:r>
              <w:rPr>
                <w:rFonts w:eastAsia="Open Sans"/>
              </w:rPr>
              <w:t>Minimalny okres gwarancji jakości na podzespoły mechaniczne</w:t>
            </w:r>
          </w:p>
        </w:tc>
        <w:tc>
          <w:tcPr>
            <w:tcW w:w="5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345A" w:rsidRDefault="0061345A">
            <w:pPr>
              <w:spacing w:before="120" w:after="120"/>
              <w:ind w:left="175" w:right="1"/>
            </w:pPr>
            <w:r>
              <w:rPr>
                <w:rFonts w:eastAsia="Open Sans"/>
              </w:rPr>
              <w:t xml:space="preserve">3 miesiące </w:t>
            </w:r>
            <w:r>
              <w:rPr>
                <w:color w:val="000000"/>
                <w:lang w:eastAsia="pl-PL"/>
              </w:rPr>
              <w:t>bez limitu kilometrów</w:t>
            </w:r>
            <w:r>
              <w:rPr>
                <w:rFonts w:eastAsia="Open Sans"/>
              </w:rPr>
              <w:t xml:space="preserve"> od dnia odbioru przedmiotu dostawy </w:t>
            </w:r>
          </w:p>
        </w:tc>
      </w:tr>
      <w:tr w:rsidR="0061345A" w:rsidTr="0061345A">
        <w:trPr>
          <w:trHeight w:val="663"/>
          <w:jc w:val="center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345A" w:rsidRDefault="0061345A">
            <w:pPr>
              <w:spacing w:before="120" w:after="120"/>
              <w:ind w:right="1"/>
            </w:pPr>
            <w:r>
              <w:rPr>
                <w:rFonts w:eastAsia="Open Sans"/>
              </w:rPr>
              <w:t>6</w:t>
            </w: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345A" w:rsidRDefault="0061345A">
            <w:pPr>
              <w:spacing w:before="120" w:after="120"/>
              <w:ind w:right="1"/>
            </w:pPr>
            <w:r>
              <w:rPr>
                <w:rFonts w:eastAsia="Open Sans"/>
              </w:rPr>
              <w:t xml:space="preserve">Przedłużenie minimalnego okresu gwarancji jakości, o którym mowa </w:t>
            </w:r>
            <w:r>
              <w:rPr>
                <w:rFonts w:eastAsia="Open Sans"/>
              </w:rPr>
              <w:br/>
              <w:t xml:space="preserve">w pkt 5 o </w:t>
            </w:r>
          </w:p>
        </w:tc>
        <w:tc>
          <w:tcPr>
            <w:tcW w:w="5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345A" w:rsidRDefault="0061345A">
            <w:pPr>
              <w:spacing w:before="120" w:after="120"/>
              <w:ind w:left="175" w:right="1"/>
            </w:pPr>
            <w:r>
              <w:rPr>
                <w:rFonts w:eastAsia="Open Sans"/>
              </w:rPr>
              <w:t xml:space="preserve">………* miesięcy </w:t>
            </w:r>
            <w:r>
              <w:rPr>
                <w:color w:val="000000"/>
                <w:lang w:eastAsia="pl-PL"/>
              </w:rPr>
              <w:t>bez limitu kilometrów</w:t>
            </w:r>
          </w:p>
        </w:tc>
      </w:tr>
      <w:tr w:rsidR="0061345A" w:rsidTr="0061345A">
        <w:trPr>
          <w:trHeight w:val="663"/>
          <w:jc w:val="center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345A" w:rsidRDefault="0061345A">
            <w:pPr>
              <w:spacing w:before="120" w:after="120"/>
              <w:ind w:right="1"/>
            </w:pPr>
            <w:r>
              <w:rPr>
                <w:rFonts w:eastAsia="Open Sans"/>
              </w:rPr>
              <w:t>7</w:t>
            </w: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345A" w:rsidRDefault="0061345A">
            <w:pPr>
              <w:spacing w:before="120" w:after="120"/>
              <w:ind w:right="1"/>
            </w:pPr>
            <w:r>
              <w:rPr>
                <w:rFonts w:eastAsia="Open Sans"/>
              </w:rPr>
              <w:t>Pozostałe warunki realizacji zamówienia</w:t>
            </w:r>
          </w:p>
        </w:tc>
        <w:tc>
          <w:tcPr>
            <w:tcW w:w="5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345A" w:rsidRDefault="0061345A">
            <w:pPr>
              <w:spacing w:before="120" w:after="120"/>
              <w:ind w:left="175" w:right="1"/>
            </w:pPr>
            <w:r>
              <w:rPr>
                <w:rFonts w:eastAsia="Open Sans"/>
              </w:rPr>
              <w:t>Zgodnie z SWZ</w:t>
            </w:r>
          </w:p>
        </w:tc>
      </w:tr>
    </w:tbl>
    <w:p w:rsidR="0061345A" w:rsidRDefault="0061345A" w:rsidP="0061345A">
      <w:pPr>
        <w:spacing w:before="120" w:after="120"/>
        <w:ind w:right="1"/>
      </w:pPr>
      <w:r>
        <w:rPr>
          <w:rFonts w:eastAsia="Open Sans"/>
        </w:rPr>
        <w:t>Uwaga!</w:t>
      </w:r>
      <w:r>
        <w:t xml:space="preserve"> </w:t>
      </w:r>
      <w:r>
        <w:rPr>
          <w:rFonts w:eastAsia="Open Sans"/>
        </w:rPr>
        <w:t>(*) Należy wypełnić wykropkowane miejsca.</w:t>
      </w:r>
    </w:p>
    <w:p w:rsidR="0061345A" w:rsidRDefault="0061345A" w:rsidP="0061345A">
      <w:pPr>
        <w:pStyle w:val="Akapitzlist"/>
        <w:numPr>
          <w:ilvl w:val="0"/>
          <w:numId w:val="25"/>
        </w:numPr>
        <w:tabs>
          <w:tab w:val="clear" w:pos="0"/>
          <w:tab w:val="num" w:pos="-578"/>
        </w:tabs>
        <w:autoSpaceDE w:val="0"/>
        <w:spacing w:before="120" w:after="120" w:line="240" w:lineRule="auto"/>
        <w:ind w:left="502"/>
        <w:jc w:val="both"/>
      </w:pPr>
      <w:r>
        <w:rPr>
          <w:rFonts w:eastAsia="Open Sans"/>
          <w:color w:val="000000"/>
        </w:rPr>
        <w:t xml:space="preserve">Oświadczam, że spełniam wymagania ochrony oraz prawidłowego przetwarzania danych osobowych określone w rozporządzeniu Parlamentu Europejskiego i Rady (UE) 2016/679 z dnia 27 kwietnia 2016 r. w sprawie ochrony osób fizycznych w związku z przetwarzaniem danych osobowych i w sprawie swobodnego przepływu takich danych oraz uchylenia dyrektywy 95/46/WE (RODO) oraz w ustawie z dnia 10 maja 2018 r. o ochronie danych osobowych (Dz.U. z 2018 r., poz. 1000 ze zm.). Jednocześnie oświadczam, że wypełniłem ciążące na mnie </w:t>
      </w:r>
      <w:r>
        <w:rPr>
          <w:rFonts w:eastAsia="Open Sans"/>
          <w:color w:val="000000"/>
        </w:rPr>
        <w:lastRenderedPageBreak/>
        <w:t>obowiązki informacyjne przewidziane w art. 13 i 14 RODO a nadto, że w przypadku zawarcia i realizacji umowy z zamawiającym, zobowiązuję się do wypełniania związanych z nią obowiązków informacyjnych, przewidzianych w art. 13 i 14 RODO, w imieniu własnym oraz w imieniu zamawiającego.</w:t>
      </w:r>
    </w:p>
    <w:p w:rsidR="0061345A" w:rsidRDefault="0061345A" w:rsidP="0061345A">
      <w:pPr>
        <w:pStyle w:val="Akapitzlist"/>
        <w:numPr>
          <w:ilvl w:val="0"/>
          <w:numId w:val="25"/>
        </w:numPr>
        <w:tabs>
          <w:tab w:val="clear" w:pos="0"/>
          <w:tab w:val="num" w:pos="-578"/>
        </w:tabs>
        <w:autoSpaceDE w:val="0"/>
        <w:spacing w:before="120" w:after="120" w:line="240" w:lineRule="auto"/>
        <w:ind w:left="426" w:right="1"/>
        <w:jc w:val="both"/>
      </w:pPr>
      <w:r>
        <w:rPr>
          <w:rFonts w:eastAsia="Open Sans"/>
        </w:rPr>
        <w:t>Oświadczamy, że zapoznaliśmy się ze specyfikacją warunków zamówienia, akceptujemy jej postanowienia, nie wnosimy do niej zastrzeżeń i uzyskaliśmy konieczne informacje do przygotowania oferty</w:t>
      </w:r>
      <w:r>
        <w:t xml:space="preserve"> i zobowiązujemy się do wykonania przedmiotu zamówienia zgodnie z SWZ</w:t>
      </w:r>
      <w:r>
        <w:rPr>
          <w:rFonts w:eastAsia="Open Sans"/>
        </w:rPr>
        <w:t>.</w:t>
      </w:r>
    </w:p>
    <w:p w:rsidR="0061345A" w:rsidRDefault="0061345A" w:rsidP="0061345A">
      <w:pPr>
        <w:pStyle w:val="Akapitzlist"/>
        <w:numPr>
          <w:ilvl w:val="0"/>
          <w:numId w:val="25"/>
        </w:numPr>
        <w:tabs>
          <w:tab w:val="clear" w:pos="0"/>
          <w:tab w:val="num" w:pos="-578"/>
        </w:tabs>
        <w:autoSpaceDE w:val="0"/>
        <w:spacing w:before="120" w:after="120" w:line="240" w:lineRule="auto"/>
        <w:ind w:left="426" w:right="1"/>
        <w:jc w:val="both"/>
      </w:pPr>
      <w:r>
        <w:rPr>
          <w:rFonts w:eastAsia="Open Sans"/>
        </w:rPr>
        <w:t xml:space="preserve">Oświadczamy, że wyżej podana cena ryczałtowa obejmuje realizację wszystkich zobowiązań wykonawcy opisanych w specyfikacji warunków zamówienia wraz z załącznikami. </w:t>
      </w:r>
    </w:p>
    <w:p w:rsidR="0061345A" w:rsidRDefault="0061345A" w:rsidP="0061345A">
      <w:pPr>
        <w:pStyle w:val="Akapitzlist"/>
        <w:numPr>
          <w:ilvl w:val="0"/>
          <w:numId w:val="25"/>
        </w:numPr>
        <w:tabs>
          <w:tab w:val="clear" w:pos="0"/>
          <w:tab w:val="num" w:pos="-578"/>
        </w:tabs>
        <w:autoSpaceDE w:val="0"/>
        <w:spacing w:before="120" w:after="120" w:line="240" w:lineRule="auto"/>
        <w:ind w:left="426" w:right="1"/>
        <w:jc w:val="both"/>
      </w:pPr>
      <w:r>
        <w:rPr>
          <w:rFonts w:eastAsia="Open Sans"/>
        </w:rPr>
        <w:t>Oświadczamy, że Projektowane postanowienia umowy w sprawie zamówienia publicznego zostały przez nas w pełni zaakceptowane i zobowiązujemy się, w przypadku wyboru naszej oferty, do zawarcia umowy na wyżej wymienionych warunkach, w miejscu i terminie wyznaczonym przez zamawiającego.</w:t>
      </w:r>
    </w:p>
    <w:p w:rsidR="0061345A" w:rsidRDefault="0061345A" w:rsidP="0061345A">
      <w:pPr>
        <w:pStyle w:val="Akapitzlist"/>
        <w:numPr>
          <w:ilvl w:val="0"/>
          <w:numId w:val="25"/>
        </w:numPr>
        <w:tabs>
          <w:tab w:val="clear" w:pos="0"/>
          <w:tab w:val="num" w:pos="-578"/>
        </w:tabs>
        <w:autoSpaceDE w:val="0"/>
        <w:spacing w:before="120" w:after="120" w:line="240" w:lineRule="auto"/>
        <w:ind w:left="426" w:right="1"/>
        <w:jc w:val="both"/>
      </w:pPr>
      <w:r>
        <w:rPr>
          <w:rFonts w:eastAsia="Open Sans"/>
        </w:rPr>
        <w:t>Oświadczamy, że jesteśmy związani niniejszą ofertą na czas wskazany w specyfikacji warunków zamówienia.</w:t>
      </w:r>
    </w:p>
    <w:p w:rsidR="0061345A" w:rsidRDefault="0061345A" w:rsidP="0061345A">
      <w:pPr>
        <w:pStyle w:val="Akapitzlist"/>
        <w:numPr>
          <w:ilvl w:val="0"/>
          <w:numId w:val="25"/>
        </w:numPr>
        <w:tabs>
          <w:tab w:val="clear" w:pos="0"/>
          <w:tab w:val="num" w:pos="-578"/>
        </w:tabs>
        <w:autoSpaceDE w:val="0"/>
        <w:spacing w:before="120" w:after="120" w:line="240" w:lineRule="auto"/>
        <w:ind w:left="425" w:right="1" w:hanging="357"/>
        <w:jc w:val="both"/>
      </w:pPr>
      <w:r>
        <w:rPr>
          <w:rFonts w:eastAsia="Open Sans"/>
        </w:rPr>
        <w:t>Powstanie obowiązku podatkowego u zamawiającego.</w:t>
      </w:r>
    </w:p>
    <w:p w:rsidR="0061345A" w:rsidRDefault="0061345A" w:rsidP="0061345A">
      <w:pPr>
        <w:ind w:left="567" w:right="1"/>
      </w:pPr>
      <w:r>
        <w:rPr>
          <w:rFonts w:eastAsia="Open Sans"/>
        </w:rPr>
        <w:t xml:space="preserve">Oświadczam, że (wstawić </w:t>
      </w:r>
      <w:r>
        <w:rPr>
          <w:rFonts w:eastAsia="Open Sans"/>
          <w:b/>
        </w:rPr>
        <w:t>X</w:t>
      </w:r>
      <w:r>
        <w:rPr>
          <w:rFonts w:eastAsia="Open Sans"/>
        </w:rPr>
        <w:t xml:space="preserve"> we właściwe pole):</w:t>
      </w:r>
    </w:p>
    <w:p w:rsidR="0061345A" w:rsidRDefault="0061345A" w:rsidP="0061345A">
      <w:pPr>
        <w:tabs>
          <w:tab w:val="left" w:pos="993"/>
        </w:tabs>
        <w:ind w:left="993" w:right="1"/>
      </w:pPr>
      <w:r>
        <w:rPr>
          <w:rFonts w:eastAsia="Arial"/>
        </w:rPr>
        <w:t>□</w:t>
      </w:r>
      <w:r>
        <w:t xml:space="preserve"> </w:t>
      </w:r>
      <w:r>
        <w:rPr>
          <w:rFonts w:eastAsia="Open Sans"/>
        </w:rPr>
        <w:t>wybór oferty nie będzie prowadzić do powstania u zamawiającego obowiązku podatkowego;</w:t>
      </w:r>
    </w:p>
    <w:p w:rsidR="0061345A" w:rsidRDefault="0061345A" w:rsidP="0061345A">
      <w:pPr>
        <w:tabs>
          <w:tab w:val="left" w:pos="993"/>
        </w:tabs>
        <w:ind w:left="993" w:right="1"/>
      </w:pPr>
      <w:r>
        <w:rPr>
          <w:rFonts w:eastAsia="Arial"/>
        </w:rPr>
        <w:t>□</w:t>
      </w:r>
      <w:r>
        <w:t xml:space="preserve"> </w:t>
      </w:r>
      <w:r>
        <w:rPr>
          <w:rFonts w:eastAsia="Open Sans"/>
        </w:rPr>
        <w:t xml:space="preserve">wybór oferty będzie prowadzić do powstania u zamawiającego obowiązku podatkowego w odniesieniu do następujących towarów/usług: _____________________________________________________________________ </w:t>
      </w:r>
    </w:p>
    <w:p w:rsidR="0061345A" w:rsidRDefault="0061345A" w:rsidP="0061345A">
      <w:pPr>
        <w:tabs>
          <w:tab w:val="left" w:pos="851"/>
        </w:tabs>
        <w:spacing w:before="120" w:after="120"/>
        <w:ind w:left="851"/>
        <w:jc w:val="both"/>
      </w:pPr>
      <w:r>
        <w:rPr>
          <w:rFonts w:eastAsia="Open Sans"/>
        </w:rPr>
        <w:t xml:space="preserve">Wartość towarów/usług powodująca obowiązek podatkowy u zamawiającego to </w:t>
      </w:r>
    </w:p>
    <w:p w:rsidR="0061345A" w:rsidRDefault="0061345A" w:rsidP="0061345A">
      <w:pPr>
        <w:tabs>
          <w:tab w:val="left" w:pos="851"/>
          <w:tab w:val="left" w:pos="4320"/>
          <w:tab w:val="left" w:pos="4906"/>
        </w:tabs>
        <w:spacing w:before="120" w:after="120"/>
        <w:ind w:left="851"/>
        <w:jc w:val="both"/>
      </w:pPr>
      <w:r>
        <w:rPr>
          <w:rFonts w:eastAsia="Open Sans"/>
        </w:rPr>
        <w:t>_________________ zł netto**.</w:t>
      </w:r>
    </w:p>
    <w:p w:rsidR="0061345A" w:rsidRDefault="0061345A" w:rsidP="0061345A">
      <w:pPr>
        <w:tabs>
          <w:tab w:val="left" w:pos="851"/>
          <w:tab w:val="left" w:pos="4320"/>
          <w:tab w:val="left" w:pos="4906"/>
        </w:tabs>
        <w:spacing w:before="120" w:after="120"/>
        <w:ind w:left="851"/>
        <w:jc w:val="both"/>
      </w:pPr>
      <w:r>
        <w:rPr>
          <w:rFonts w:eastAsia="Open Sans"/>
        </w:rPr>
        <w:t>Stawka podatku od towarów i usług, która zgodnie z wiedzą wykonawcy, będzie miała zastosowanie to ________________**</w:t>
      </w:r>
      <w:r>
        <w:rPr>
          <w:rFonts w:eastAsia="Open Sans"/>
        </w:rPr>
        <w:tab/>
      </w:r>
      <w:r>
        <w:rPr>
          <w:rFonts w:eastAsia="Open Sans"/>
        </w:rPr>
        <w:tab/>
      </w:r>
      <w:r>
        <w:rPr>
          <w:rFonts w:eastAsia="Open Sans"/>
        </w:rPr>
        <w:br/>
      </w:r>
      <w:r>
        <w:rPr>
          <w:rFonts w:eastAsia="Open Sans"/>
          <w:i/>
        </w:rPr>
        <w:t>** dotyczy wykonawców, których oferty będą generować obowiązek doliczania wartości podatku VAT do wartości netto oferty, tj. w przypadku:</w:t>
      </w:r>
    </w:p>
    <w:p w:rsidR="0061345A" w:rsidRDefault="0061345A" w:rsidP="0061345A">
      <w:pPr>
        <w:widowControl w:val="0"/>
        <w:numPr>
          <w:ilvl w:val="0"/>
          <w:numId w:val="28"/>
        </w:numPr>
        <w:autoSpaceDE w:val="0"/>
        <w:spacing w:after="0" w:line="240" w:lineRule="auto"/>
        <w:ind w:right="1"/>
        <w:jc w:val="both"/>
      </w:pPr>
      <w:r>
        <w:rPr>
          <w:rFonts w:eastAsia="Open Sans"/>
          <w:i/>
        </w:rPr>
        <w:t>wewnątrzwspólnotowego nabycia towarów,</w:t>
      </w:r>
    </w:p>
    <w:p w:rsidR="0061345A" w:rsidRDefault="0061345A" w:rsidP="0061345A">
      <w:pPr>
        <w:widowControl w:val="0"/>
        <w:numPr>
          <w:ilvl w:val="0"/>
          <w:numId w:val="28"/>
        </w:numPr>
        <w:autoSpaceDE w:val="0"/>
        <w:spacing w:after="0" w:line="240" w:lineRule="auto"/>
        <w:ind w:right="1"/>
        <w:jc w:val="both"/>
      </w:pPr>
      <w:r>
        <w:rPr>
          <w:rFonts w:eastAsia="Open Sans"/>
          <w:i/>
        </w:rPr>
        <w:t>importu usług lub importu towarów, z którymi wiąże się obowiązek doliczenia przez zamawiającego przy porównywaniu cen ofertowych podatku VAT.</w:t>
      </w:r>
    </w:p>
    <w:p w:rsidR="0061345A" w:rsidRDefault="0061345A" w:rsidP="0061345A">
      <w:pPr>
        <w:spacing w:before="120" w:after="120"/>
        <w:ind w:left="426" w:right="1"/>
        <w:jc w:val="both"/>
      </w:pPr>
      <w:r>
        <w:rPr>
          <w:rFonts w:eastAsia="Open Sans"/>
        </w:rPr>
        <w:t>Oświadczam, że niewypełnienie oferty w zakresie pkt 11 oznacza, że jej złożenie</w:t>
      </w:r>
      <w:r>
        <w:rPr>
          <w:rFonts w:eastAsia="Open Sans"/>
        </w:rPr>
        <w:br/>
        <w:t>nie prowadzi do powstania obowiązku podatkowego po stronie zamawiającego.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884"/>
      </w:tblGrid>
      <w:tr w:rsidR="0061345A" w:rsidTr="0061345A">
        <w:trPr>
          <w:jc w:val="center"/>
        </w:trPr>
        <w:tc>
          <w:tcPr>
            <w:tcW w:w="8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345A" w:rsidRDefault="0061345A">
            <w:pPr>
              <w:spacing w:before="120" w:after="120"/>
              <w:ind w:right="1"/>
              <w:jc w:val="both"/>
            </w:pPr>
            <w:r>
              <w:rPr>
                <w:rFonts w:eastAsia="Open Sans"/>
              </w:rPr>
              <w:t>Uwaga! Wymagany kwalifikowany podpis elektroniczny lub podpis zaufany lub podpis osobisty</w:t>
            </w:r>
          </w:p>
        </w:tc>
      </w:tr>
    </w:tbl>
    <w:p w:rsidR="0061345A" w:rsidRDefault="0061345A" w:rsidP="0061345A">
      <w:pPr>
        <w:tabs>
          <w:tab w:val="center" w:pos="4536"/>
          <w:tab w:val="right" w:pos="9072"/>
        </w:tabs>
        <w:spacing w:before="120" w:after="120"/>
      </w:pPr>
    </w:p>
    <w:p w:rsidR="0061345A" w:rsidRDefault="0061345A" w:rsidP="0061345A"/>
    <w:p w:rsidR="0061345A" w:rsidRDefault="0061345A" w:rsidP="0061345A"/>
    <w:p w:rsidR="0061345A" w:rsidRDefault="0061345A" w:rsidP="0061345A"/>
    <w:p w:rsidR="0061345A" w:rsidRDefault="0061345A" w:rsidP="0061345A"/>
    <w:p w:rsidR="0061345A" w:rsidRDefault="0061345A" w:rsidP="0061345A"/>
    <w:p w:rsidR="0061345A" w:rsidRDefault="0061345A" w:rsidP="0061345A"/>
    <w:p w:rsidR="0061345A" w:rsidRDefault="0061345A" w:rsidP="0061345A"/>
    <w:p w:rsidR="0061345A" w:rsidRDefault="0061345A" w:rsidP="0061345A"/>
    <w:p w:rsidR="0061345A" w:rsidRDefault="0061345A" w:rsidP="0061345A"/>
    <w:p w:rsidR="0061345A" w:rsidRDefault="0061345A" w:rsidP="0061345A"/>
    <w:p w:rsidR="0061345A" w:rsidRDefault="0061345A" w:rsidP="0061345A"/>
    <w:p w:rsidR="0061345A" w:rsidRDefault="0061345A" w:rsidP="0061345A"/>
    <w:p w:rsidR="0061345A" w:rsidRDefault="0061345A" w:rsidP="0061345A">
      <w:pPr>
        <w:tabs>
          <w:tab w:val="center" w:pos="4536"/>
          <w:tab w:val="right" w:pos="9072"/>
        </w:tabs>
        <w:spacing w:before="120" w:after="120"/>
      </w:pPr>
      <w:bookmarkStart w:id="0" w:name="bookmark=id.3znysh7"/>
      <w:bookmarkStart w:id="1" w:name="_heading=h.1fob9te"/>
      <w:bookmarkEnd w:id="0"/>
      <w:bookmarkEnd w:id="1"/>
      <w:r>
        <w:rPr>
          <w:rFonts w:eastAsia="Open Sans"/>
          <w:bCs/>
          <w:color w:val="000000"/>
        </w:rPr>
        <w:lastRenderedPageBreak/>
        <w:t>Znak sprawy:</w:t>
      </w:r>
      <w:r>
        <w:rPr>
          <w:rFonts w:eastAsia="Open Sans"/>
          <w:b/>
          <w:bCs/>
          <w:color w:val="000000"/>
        </w:rPr>
        <w:t xml:space="preserve"> PEC.ZP.251.2.2026</w:t>
      </w:r>
      <w:r>
        <w:rPr>
          <w:rFonts w:eastAsia="Open Sans"/>
          <w:b/>
          <w:bCs/>
          <w:color w:val="000000"/>
        </w:rPr>
        <w:tab/>
      </w:r>
      <w:r>
        <w:rPr>
          <w:rFonts w:eastAsia="Open Sans"/>
          <w:b/>
          <w:bCs/>
          <w:color w:val="000000"/>
        </w:rPr>
        <w:tab/>
      </w:r>
      <w:r>
        <w:rPr>
          <w:rFonts w:eastAsia="Open Sans"/>
          <w:color w:val="000000"/>
        </w:rPr>
        <w:t>Załącznik nr 2 do SWZ</w:t>
      </w:r>
    </w:p>
    <w:p w:rsidR="0061345A" w:rsidRDefault="0061345A" w:rsidP="0061345A">
      <w:pPr>
        <w:tabs>
          <w:tab w:val="center" w:pos="4536"/>
          <w:tab w:val="right" w:pos="9072"/>
        </w:tabs>
        <w:spacing w:before="120" w:after="120"/>
        <w:jc w:val="right"/>
        <w:rPr>
          <w:rFonts w:eastAsia="Open Sans"/>
          <w:b/>
          <w:color w:val="000000"/>
        </w:rPr>
      </w:pPr>
    </w:p>
    <w:p w:rsidR="0061345A" w:rsidRDefault="0061345A" w:rsidP="0061345A">
      <w:pPr>
        <w:tabs>
          <w:tab w:val="center" w:pos="4536"/>
          <w:tab w:val="right" w:pos="9072"/>
        </w:tabs>
        <w:spacing w:before="120" w:after="120"/>
        <w:jc w:val="right"/>
        <w:rPr>
          <w:rFonts w:eastAsia="Open Sans"/>
          <w:b/>
          <w:color w:val="000000"/>
        </w:rPr>
      </w:pPr>
    </w:p>
    <w:p w:rsidR="0061345A" w:rsidRDefault="0061345A" w:rsidP="0061345A">
      <w:pPr>
        <w:spacing w:before="120" w:after="120"/>
        <w:jc w:val="center"/>
      </w:pPr>
      <w:r>
        <w:rPr>
          <w:rFonts w:eastAsia="Open Sans"/>
        </w:rPr>
        <w:t>(Uwaga !  Oświadczenie należy złożyć wraz z ofertą)</w:t>
      </w:r>
    </w:p>
    <w:p w:rsidR="0061345A" w:rsidRDefault="0061345A" w:rsidP="0061345A">
      <w:pPr>
        <w:spacing w:before="120" w:after="120"/>
        <w:jc w:val="center"/>
      </w:pPr>
      <w:r>
        <w:rPr>
          <w:rFonts w:eastAsia="Open Sans"/>
        </w:rPr>
        <w:t>OŚWIADCZENIE O NIEPODLEGANIU WYKLUCZENIU, SPEŁNIANIU WARUNKÓW</w:t>
      </w:r>
      <w:r>
        <w:rPr>
          <w:rFonts w:eastAsia="Open Sans"/>
        </w:rPr>
        <w:br/>
        <w:t>UDZIAŁU W POSTĘPOWANIU</w:t>
      </w:r>
    </w:p>
    <w:p w:rsidR="0061345A" w:rsidRDefault="0061345A" w:rsidP="0061345A">
      <w:pPr>
        <w:spacing w:before="120" w:after="120"/>
        <w:jc w:val="center"/>
        <w:rPr>
          <w:rFonts w:eastAsia="Open Sans"/>
        </w:rPr>
      </w:pPr>
    </w:p>
    <w:p w:rsidR="0061345A" w:rsidRDefault="0061345A" w:rsidP="0061345A">
      <w:pPr>
        <w:spacing w:before="120" w:after="120"/>
        <w:jc w:val="both"/>
      </w:pPr>
      <w:r>
        <w:rPr>
          <w:rFonts w:eastAsia="Open Sans"/>
        </w:rPr>
        <w:t xml:space="preserve">Przystępując do udziału w postępowaniu o udzielenie zamówienia publicznego, w trybie podstawowym na podstawie art. 275 pkt 1 ustawy z dnia 11 września 2019 r. - Prawo zamówień publicznych, pod nazwą: </w:t>
      </w:r>
    </w:p>
    <w:p w:rsidR="0061345A" w:rsidRDefault="0061345A" w:rsidP="0061345A">
      <w:pPr>
        <w:spacing w:before="120" w:after="120"/>
        <w:jc w:val="center"/>
        <w:rPr>
          <w:rFonts w:eastAsia="Open Sans"/>
          <w:b/>
          <w:color w:val="000000"/>
        </w:rPr>
      </w:pPr>
    </w:p>
    <w:p w:rsidR="0061345A" w:rsidRDefault="0061345A" w:rsidP="0061345A">
      <w:pPr>
        <w:jc w:val="center"/>
      </w:pPr>
      <w:r>
        <w:rPr>
          <w:rStyle w:val="Bodytext"/>
          <w:b/>
          <w:bCs/>
        </w:rPr>
        <w:t>„</w:t>
      </w:r>
      <w:r>
        <w:rPr>
          <w:rFonts w:eastAsia="Arial"/>
          <w:b/>
          <w:bCs/>
          <w:shd w:val="clear" w:color="auto" w:fill="FFFFFF"/>
        </w:rPr>
        <w:t>Dostawa w formie leasingu operacyjnego z opcją wykupu samochodu specjalistycznego typu śmieciarka</w:t>
      </w:r>
      <w:r>
        <w:rPr>
          <w:b/>
          <w:bCs/>
        </w:rPr>
        <w:t>”.</w:t>
      </w:r>
    </w:p>
    <w:p w:rsidR="0061345A" w:rsidRDefault="0061345A" w:rsidP="0061345A">
      <w:pPr>
        <w:spacing w:before="120" w:after="120"/>
        <w:jc w:val="center"/>
        <w:rPr>
          <w:b/>
          <w:bCs/>
          <w:color w:val="000000"/>
        </w:rPr>
      </w:pPr>
    </w:p>
    <w:p w:rsidR="0061345A" w:rsidRDefault="0061345A" w:rsidP="0061345A">
      <w:pPr>
        <w:spacing w:before="120" w:after="120"/>
        <w:jc w:val="center"/>
        <w:rPr>
          <w:rFonts w:eastAsia="Open Sans"/>
          <w:b/>
          <w:bCs/>
          <w:color w:val="000000"/>
        </w:rPr>
      </w:pPr>
    </w:p>
    <w:p w:rsidR="0061345A" w:rsidRDefault="0061345A" w:rsidP="0061345A">
      <w:pPr>
        <w:spacing w:before="120" w:after="120"/>
        <w:jc w:val="both"/>
      </w:pPr>
      <w:r>
        <w:rPr>
          <w:rFonts w:eastAsia="Open Sans"/>
          <w:color w:val="000000"/>
        </w:rPr>
        <w:t>Oświadczam, że nie podlegam wykluczeniu, spełniam warunki udziału w postępowaniu, w zakresie wskazanym przez zamawiającego.</w:t>
      </w:r>
    </w:p>
    <w:p w:rsidR="0061345A" w:rsidRDefault="0061345A" w:rsidP="0061345A">
      <w:pPr>
        <w:spacing w:before="120" w:after="120"/>
        <w:jc w:val="both"/>
        <w:rPr>
          <w:rFonts w:eastAsia="Open Sans"/>
          <w:color w:val="000000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383"/>
        <w:gridCol w:w="5780"/>
      </w:tblGrid>
      <w:tr w:rsidR="0061345A" w:rsidTr="0061345A">
        <w:trPr>
          <w:trHeight w:val="1498"/>
          <w:jc w:val="center"/>
        </w:trPr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345A" w:rsidRDefault="0061345A">
            <w:pPr>
              <w:tabs>
                <w:tab w:val="left" w:pos="3227"/>
              </w:tabs>
              <w:ind w:right="186"/>
              <w:jc w:val="center"/>
            </w:pPr>
            <w:r>
              <w:rPr>
                <w:rFonts w:eastAsia="Open Sans"/>
                <w:color w:val="000000"/>
              </w:rPr>
              <w:t>Nazwa (firma) i adres</w:t>
            </w:r>
            <w:r>
              <w:rPr>
                <w:rFonts w:eastAsia="Open Sans"/>
                <w:color w:val="000000"/>
              </w:rPr>
              <w:br/>
              <w:t>wykonawcy</w:t>
            </w:r>
          </w:p>
        </w:tc>
        <w:tc>
          <w:tcPr>
            <w:tcW w:w="5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45A" w:rsidRDefault="0061345A">
            <w:pPr>
              <w:snapToGrid w:val="0"/>
              <w:jc w:val="center"/>
              <w:rPr>
                <w:rFonts w:eastAsia="Open Sans"/>
                <w:color w:val="000000"/>
              </w:rPr>
            </w:pPr>
          </w:p>
        </w:tc>
      </w:tr>
    </w:tbl>
    <w:p w:rsidR="0061345A" w:rsidRDefault="0061345A" w:rsidP="0061345A">
      <w:pPr>
        <w:tabs>
          <w:tab w:val="left" w:pos="708"/>
          <w:tab w:val="center" w:pos="4536"/>
          <w:tab w:val="right" w:pos="9072"/>
        </w:tabs>
        <w:spacing w:before="120" w:after="120"/>
        <w:jc w:val="both"/>
        <w:rPr>
          <w:rFonts w:eastAsia="Open Sans"/>
          <w:color w:val="000000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176"/>
      </w:tblGrid>
      <w:tr w:rsidR="0061345A" w:rsidTr="0061345A">
        <w:trPr>
          <w:jc w:val="center"/>
        </w:trPr>
        <w:tc>
          <w:tcPr>
            <w:tcW w:w="9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345A" w:rsidRDefault="0061345A">
            <w:pPr>
              <w:spacing w:before="120" w:after="120"/>
              <w:ind w:right="1"/>
              <w:jc w:val="both"/>
            </w:pPr>
            <w:r>
              <w:rPr>
                <w:rFonts w:eastAsia="Open Sans"/>
              </w:rPr>
              <w:t>Uwaga! Wymagany kwalifikowany podpis elektroniczny lub podpis zaufany lub podpis osobisty</w:t>
            </w:r>
          </w:p>
        </w:tc>
      </w:tr>
    </w:tbl>
    <w:p w:rsidR="0061345A" w:rsidRDefault="0061345A" w:rsidP="0061345A">
      <w:pPr>
        <w:tabs>
          <w:tab w:val="left" w:pos="708"/>
          <w:tab w:val="center" w:pos="4536"/>
          <w:tab w:val="right" w:pos="9072"/>
        </w:tabs>
        <w:spacing w:before="120" w:after="120"/>
        <w:jc w:val="both"/>
        <w:rPr>
          <w:rFonts w:eastAsia="Open Sans"/>
          <w:color w:val="000000"/>
        </w:rPr>
      </w:pPr>
    </w:p>
    <w:p w:rsidR="0061345A" w:rsidRDefault="0061345A" w:rsidP="0061345A">
      <w:pPr>
        <w:pageBreakBefore/>
        <w:tabs>
          <w:tab w:val="center" w:pos="4536"/>
          <w:tab w:val="right" w:pos="9072"/>
        </w:tabs>
        <w:spacing w:before="120" w:after="120"/>
      </w:pPr>
      <w:r>
        <w:rPr>
          <w:rFonts w:eastAsia="Open Sans"/>
          <w:bCs/>
          <w:color w:val="000000"/>
        </w:rPr>
        <w:lastRenderedPageBreak/>
        <w:t>Znak sprawy:</w:t>
      </w:r>
      <w:r>
        <w:rPr>
          <w:rFonts w:eastAsia="Open Sans"/>
          <w:b/>
          <w:bCs/>
          <w:color w:val="000000"/>
        </w:rPr>
        <w:t xml:space="preserve"> PEC.ZP.251.2.2026</w:t>
      </w:r>
      <w:r>
        <w:rPr>
          <w:rFonts w:eastAsia="Open Sans"/>
          <w:b/>
          <w:bCs/>
          <w:color w:val="000000"/>
        </w:rPr>
        <w:tab/>
      </w:r>
      <w:r>
        <w:rPr>
          <w:rFonts w:eastAsia="Open Sans"/>
          <w:b/>
          <w:bCs/>
          <w:color w:val="000000"/>
        </w:rPr>
        <w:tab/>
      </w:r>
      <w:r>
        <w:rPr>
          <w:rFonts w:eastAsia="Open Sans"/>
          <w:color w:val="000000"/>
        </w:rPr>
        <w:t>Załącznik nr 3 do SWZ</w:t>
      </w:r>
    </w:p>
    <w:p w:rsidR="0061345A" w:rsidRDefault="0061345A" w:rsidP="0061345A">
      <w:pPr>
        <w:spacing w:before="120" w:after="120"/>
        <w:jc w:val="center"/>
        <w:rPr>
          <w:rFonts w:eastAsia="Open Sans"/>
          <w:color w:val="000000"/>
        </w:rPr>
      </w:pPr>
    </w:p>
    <w:p w:rsidR="0061345A" w:rsidRDefault="0061345A" w:rsidP="0061345A">
      <w:pPr>
        <w:spacing w:before="120" w:after="120"/>
        <w:jc w:val="center"/>
        <w:rPr>
          <w:rFonts w:eastAsia="Open Sans"/>
          <w:color w:val="000000"/>
        </w:rPr>
      </w:pPr>
    </w:p>
    <w:p w:rsidR="0061345A" w:rsidRDefault="0061345A" w:rsidP="0061345A">
      <w:pPr>
        <w:jc w:val="center"/>
      </w:pPr>
      <w:r>
        <w:rPr>
          <w:rFonts w:eastAsia="Open Sans"/>
        </w:rPr>
        <w:t>(Uwaga! Oświadczenie należy złożyć wraz z ofertą)</w:t>
      </w:r>
    </w:p>
    <w:p w:rsidR="0061345A" w:rsidRDefault="0061345A" w:rsidP="0061345A">
      <w:pPr>
        <w:jc w:val="center"/>
      </w:pPr>
      <w:r>
        <w:rPr>
          <w:rFonts w:eastAsia="Open Sans"/>
        </w:rPr>
        <w:t>(Uwaga! Dotyczy wykonawców wspólnie ubiegających się o udzielenie zamówienia)</w:t>
      </w:r>
    </w:p>
    <w:p w:rsidR="0061345A" w:rsidRDefault="0061345A" w:rsidP="0061345A">
      <w:pPr>
        <w:spacing w:before="120" w:after="120"/>
        <w:jc w:val="center"/>
        <w:rPr>
          <w:rFonts w:eastAsia="Open Sans"/>
          <w:u w:val="single"/>
        </w:rPr>
      </w:pPr>
    </w:p>
    <w:p w:rsidR="0061345A" w:rsidRDefault="0061345A" w:rsidP="0061345A">
      <w:pPr>
        <w:spacing w:before="120" w:after="120"/>
        <w:jc w:val="center"/>
      </w:pPr>
      <w:r>
        <w:rPr>
          <w:rFonts w:eastAsia="Open Sans"/>
        </w:rPr>
        <w:t>OŚWIADCZENIE</w:t>
      </w:r>
    </w:p>
    <w:p w:rsidR="0061345A" w:rsidRDefault="0061345A" w:rsidP="0061345A">
      <w:pPr>
        <w:spacing w:before="120" w:after="120"/>
        <w:jc w:val="both"/>
      </w:pPr>
      <w:r>
        <w:rPr>
          <w:rFonts w:eastAsia="Open Sans"/>
        </w:rPr>
        <w:t xml:space="preserve">Przystępując do udziału w postępowaniu o udzielenie zamówienia publicznego, w trybie podstawowym na podstawie art. 275 pkt 1 ustawy z dnia 11 września 2019 r. - Prawo zamówień publicznych, pod nazwą: </w:t>
      </w:r>
    </w:p>
    <w:p w:rsidR="0061345A" w:rsidRDefault="0061345A" w:rsidP="0061345A">
      <w:pPr>
        <w:ind w:left="426"/>
        <w:jc w:val="center"/>
      </w:pPr>
      <w:r>
        <w:rPr>
          <w:rStyle w:val="Bodytext"/>
          <w:b/>
          <w:bCs/>
        </w:rPr>
        <w:t>„</w:t>
      </w:r>
      <w:r>
        <w:rPr>
          <w:b/>
        </w:rPr>
        <w:t>D</w:t>
      </w:r>
      <w:r>
        <w:rPr>
          <w:rFonts w:eastAsia="Arial"/>
          <w:b/>
          <w:bCs/>
          <w:shd w:val="clear" w:color="auto" w:fill="FFFFFF"/>
        </w:rPr>
        <w:t>ostawa w formie leasingu operacyjnego z opcją wykupu samochodu specjalistycznego typu śmieciarka</w:t>
      </w:r>
      <w:r>
        <w:rPr>
          <w:b/>
          <w:bCs/>
        </w:rPr>
        <w:t>”.</w:t>
      </w:r>
    </w:p>
    <w:p w:rsidR="0061345A" w:rsidRDefault="0061345A" w:rsidP="0061345A">
      <w:pPr>
        <w:spacing w:before="120" w:after="120"/>
        <w:jc w:val="center"/>
      </w:pPr>
      <w:r>
        <w:rPr>
          <w:b/>
          <w:bCs/>
        </w:rPr>
        <w:t xml:space="preserve"> </w:t>
      </w:r>
    </w:p>
    <w:p w:rsidR="0061345A" w:rsidRDefault="0061345A" w:rsidP="0061345A">
      <w:pPr>
        <w:numPr>
          <w:ilvl w:val="0"/>
          <w:numId w:val="29"/>
        </w:numPr>
        <w:tabs>
          <w:tab w:val="num" w:pos="0"/>
        </w:tabs>
        <w:autoSpaceDE w:val="0"/>
        <w:spacing w:before="120" w:after="120" w:line="240" w:lineRule="auto"/>
        <w:ind w:left="426"/>
        <w:jc w:val="both"/>
      </w:pPr>
      <w:r>
        <w:rPr>
          <w:rFonts w:eastAsia="Open Sans"/>
          <w:color w:val="000000"/>
        </w:rPr>
        <w:t xml:space="preserve">Oświadczam, że następujące roboty budowlane, dostawy lub usługi: </w:t>
      </w:r>
    </w:p>
    <w:p w:rsidR="0061345A" w:rsidRDefault="0061345A" w:rsidP="0061345A">
      <w:pPr>
        <w:autoSpaceDE w:val="0"/>
        <w:spacing w:before="120" w:after="120" w:line="240" w:lineRule="auto"/>
        <w:ind w:left="426"/>
        <w:jc w:val="both"/>
      </w:pPr>
      <w:r>
        <w:rPr>
          <w:rFonts w:eastAsia="Open Sans"/>
          <w:color w:val="000000"/>
        </w:rPr>
        <w:t>……………………………………………………………………………………………………………………..……………………………….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..………….…………….………………………………………………………………………………wykona wykonawca: …………………………..………………………………………………..……………………………………….…………….……..</w:t>
      </w:r>
    </w:p>
    <w:p w:rsidR="0061345A" w:rsidRDefault="0061345A" w:rsidP="0061345A">
      <w:pPr>
        <w:spacing w:before="120" w:after="120"/>
        <w:ind w:left="426"/>
        <w:jc w:val="both"/>
        <w:rPr>
          <w:rFonts w:eastAsia="Open Sans"/>
          <w:color w:val="000000"/>
        </w:rPr>
      </w:pPr>
    </w:p>
    <w:p w:rsidR="0061345A" w:rsidRDefault="0061345A" w:rsidP="0061345A">
      <w:pPr>
        <w:numPr>
          <w:ilvl w:val="0"/>
          <w:numId w:val="29"/>
        </w:numPr>
        <w:tabs>
          <w:tab w:val="num" w:pos="0"/>
        </w:tabs>
        <w:autoSpaceDE w:val="0"/>
        <w:spacing w:before="120" w:after="120" w:line="240" w:lineRule="auto"/>
        <w:ind w:left="426"/>
        <w:jc w:val="both"/>
      </w:pPr>
      <w:r>
        <w:rPr>
          <w:rFonts w:eastAsia="Open Sans"/>
          <w:color w:val="000000"/>
        </w:rPr>
        <w:t xml:space="preserve">Oświadczam, że następujące roboty budowlane, dostawy lub usługi: </w:t>
      </w:r>
    </w:p>
    <w:p w:rsidR="0061345A" w:rsidRDefault="0061345A" w:rsidP="0061345A">
      <w:pPr>
        <w:autoSpaceDE w:val="0"/>
        <w:spacing w:before="120" w:after="120" w:line="240" w:lineRule="auto"/>
        <w:ind w:left="426"/>
        <w:jc w:val="both"/>
      </w:pPr>
      <w:r>
        <w:rPr>
          <w:rFonts w:eastAsia="Open Sans"/>
          <w:color w:val="000000"/>
        </w:rPr>
        <w:t>……………………………………………………………………………………………………………………………………………….….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..………………………………..…………………………………………………………………………….wykona wykonawca: ……………………………………………………..………………………………………………………………………………..…..</w:t>
      </w:r>
    </w:p>
    <w:p w:rsidR="0061345A" w:rsidRDefault="0061345A" w:rsidP="0061345A">
      <w:pPr>
        <w:ind w:left="720"/>
        <w:rPr>
          <w:rFonts w:eastAsia="Open Sans"/>
          <w:color w:val="000000"/>
        </w:rPr>
      </w:pPr>
    </w:p>
    <w:p w:rsidR="0061345A" w:rsidRDefault="0061345A" w:rsidP="0061345A">
      <w:pPr>
        <w:numPr>
          <w:ilvl w:val="0"/>
          <w:numId w:val="29"/>
        </w:numPr>
        <w:tabs>
          <w:tab w:val="num" w:pos="0"/>
        </w:tabs>
        <w:autoSpaceDE w:val="0"/>
        <w:spacing w:before="120" w:after="120" w:line="240" w:lineRule="auto"/>
        <w:ind w:left="426"/>
        <w:jc w:val="both"/>
      </w:pPr>
      <w:r>
        <w:rPr>
          <w:rFonts w:eastAsia="Open Sans"/>
          <w:color w:val="000000"/>
        </w:rPr>
        <w:t xml:space="preserve">Oświadczam, że następujące roboty budowlane, dostawy lub usługi: </w:t>
      </w:r>
    </w:p>
    <w:p w:rsidR="0061345A" w:rsidRDefault="0061345A" w:rsidP="0061345A">
      <w:pPr>
        <w:autoSpaceDE w:val="0"/>
        <w:spacing w:before="120" w:after="120" w:line="240" w:lineRule="auto"/>
        <w:ind w:left="426"/>
        <w:jc w:val="both"/>
        <w:rPr>
          <w:rFonts w:eastAsia="Open Sans"/>
          <w:color w:val="000000"/>
        </w:rPr>
      </w:pPr>
      <w:r>
        <w:rPr>
          <w:rFonts w:eastAsia="Open Sans"/>
          <w:color w:val="000000"/>
        </w:rPr>
        <w:t>……………………………………………………………………………………………………………………………………….………….…………………………………………………………………………………………………………………………………………..………………………………………………………………………………………………..…………………………………..…………….….………………………………………………………………………………….. wykona wykonawca: ……………………………………………………..…………………………….……………………………………………………….</w:t>
      </w:r>
    </w:p>
    <w:p w:rsidR="0061345A" w:rsidRDefault="0061345A" w:rsidP="0061345A">
      <w:pPr>
        <w:autoSpaceDE w:val="0"/>
        <w:spacing w:before="120" w:after="120" w:line="240" w:lineRule="auto"/>
        <w:ind w:left="426"/>
        <w:jc w:val="both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676"/>
        <w:gridCol w:w="5496"/>
      </w:tblGrid>
      <w:tr w:rsidR="0061345A" w:rsidTr="0061345A">
        <w:trPr>
          <w:trHeight w:val="1065"/>
          <w:jc w:val="center"/>
        </w:trPr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345A" w:rsidRDefault="0061345A">
            <w:pPr>
              <w:tabs>
                <w:tab w:val="left" w:pos="3227"/>
              </w:tabs>
              <w:ind w:right="186"/>
              <w:jc w:val="center"/>
            </w:pPr>
            <w:r>
              <w:rPr>
                <w:rFonts w:eastAsia="Open Sans"/>
              </w:rPr>
              <w:t>Nazwa (firma) i adres wykonawcy</w:t>
            </w:r>
          </w:p>
          <w:p w:rsidR="0061345A" w:rsidRDefault="0061345A">
            <w:pPr>
              <w:tabs>
                <w:tab w:val="left" w:pos="3227"/>
              </w:tabs>
              <w:ind w:right="186"/>
              <w:jc w:val="center"/>
            </w:pPr>
            <w:r>
              <w:rPr>
                <w:rFonts w:eastAsia="Open Sans"/>
              </w:rPr>
              <w:t>(wykonawców wspólnie ubiegających się</w:t>
            </w:r>
            <w:r>
              <w:rPr>
                <w:rFonts w:eastAsia="Open Sans"/>
              </w:rPr>
              <w:br/>
              <w:t>o udzielenie zamówienia)</w:t>
            </w:r>
          </w:p>
        </w:tc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45A" w:rsidRDefault="0061345A">
            <w:pPr>
              <w:snapToGrid w:val="0"/>
              <w:jc w:val="center"/>
              <w:rPr>
                <w:rFonts w:eastAsia="Open Sans"/>
              </w:rPr>
            </w:pPr>
          </w:p>
        </w:tc>
      </w:tr>
    </w:tbl>
    <w:p w:rsidR="0061345A" w:rsidRDefault="0061345A" w:rsidP="0061345A">
      <w:pPr>
        <w:tabs>
          <w:tab w:val="left" w:pos="708"/>
          <w:tab w:val="center" w:pos="4536"/>
          <w:tab w:val="right" w:pos="9072"/>
        </w:tabs>
        <w:spacing w:before="120" w:after="120"/>
        <w:jc w:val="both"/>
        <w:rPr>
          <w:rFonts w:eastAsia="Open Sans"/>
          <w:color w:val="000000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176"/>
      </w:tblGrid>
      <w:tr w:rsidR="0061345A" w:rsidTr="0061345A">
        <w:trPr>
          <w:jc w:val="center"/>
        </w:trPr>
        <w:tc>
          <w:tcPr>
            <w:tcW w:w="9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345A" w:rsidRDefault="0061345A">
            <w:pPr>
              <w:spacing w:before="120" w:after="120"/>
              <w:ind w:right="1"/>
              <w:jc w:val="both"/>
            </w:pPr>
            <w:r>
              <w:rPr>
                <w:rFonts w:eastAsia="Open Sans"/>
              </w:rPr>
              <w:t>Uwaga! Wymagany kwalifikowany podpis elektroniczny lub podpis zaufany lub podpis osobisty</w:t>
            </w:r>
          </w:p>
        </w:tc>
      </w:tr>
    </w:tbl>
    <w:p w:rsidR="0061345A" w:rsidRDefault="0061345A" w:rsidP="0061345A">
      <w:pPr>
        <w:spacing w:before="120" w:after="120"/>
        <w:ind w:left="426" w:right="1"/>
        <w:rPr>
          <w:rFonts w:eastAsia="Open Sans"/>
          <w:bCs/>
        </w:rPr>
      </w:pPr>
    </w:p>
    <w:p w:rsidR="00AB3E8B" w:rsidRPr="0061345A" w:rsidRDefault="00AB3E8B" w:rsidP="0061345A">
      <w:bookmarkStart w:id="2" w:name="_GoBack"/>
      <w:bookmarkEnd w:id="2"/>
    </w:p>
    <w:sectPr w:rsidR="00AB3E8B" w:rsidRPr="0061345A" w:rsidSect="00AB3E8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46AE" w:rsidRDefault="00ED46AE" w:rsidP="00E43BB5">
      <w:pPr>
        <w:spacing w:after="0" w:line="240" w:lineRule="auto"/>
      </w:pPr>
      <w:r>
        <w:separator/>
      </w:r>
    </w:p>
  </w:endnote>
  <w:endnote w:type="continuationSeparator" w:id="0">
    <w:p w:rsidR="00ED46AE" w:rsidRDefault="00ED46AE" w:rsidP="00E43B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OpenSans">
    <w:altName w:val="Yu Gothic"/>
    <w:charset w:val="8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46AE" w:rsidRDefault="00ED46AE" w:rsidP="00E43BB5">
      <w:pPr>
        <w:spacing w:after="0" w:line="240" w:lineRule="auto"/>
      </w:pPr>
      <w:r>
        <w:separator/>
      </w:r>
    </w:p>
  </w:footnote>
  <w:footnote w:type="continuationSeparator" w:id="0">
    <w:p w:rsidR="00ED46AE" w:rsidRDefault="00ED46AE" w:rsidP="00E43B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6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eastAsia="Open Sans" w:cs="Calibri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–"/>
      <w:lvlJc w:val="left"/>
      <w:pPr>
        <w:tabs>
          <w:tab w:val="num" w:pos="0"/>
        </w:tabs>
        <w:ind w:left="1211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931" w:hanging="360"/>
      </w:pPr>
      <w:rPr>
        <w:rFonts w:ascii="Courier New" w:hAnsi="Courier New" w:cs="Courier New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651" w:hanging="360"/>
      </w:pPr>
      <w:rPr>
        <w:rFonts w:ascii="Noto Sans Symbols" w:hAnsi="Noto Sans Symbols" w:cs="Noto Sans Symbols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3371" w:hanging="360"/>
      </w:pPr>
      <w:rPr>
        <w:rFonts w:ascii="Noto Sans Symbols" w:hAnsi="Noto Sans Symbols" w:cs="Noto Sans Symbols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91" w:hanging="360"/>
      </w:pPr>
      <w:rPr>
        <w:rFonts w:ascii="Courier New" w:hAnsi="Courier New" w:cs="Courier New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811" w:hanging="360"/>
      </w:pPr>
      <w:rPr>
        <w:rFonts w:ascii="Noto Sans Symbols" w:hAnsi="Noto Sans Symbols" w:cs="Noto Sans Symbols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531" w:hanging="360"/>
      </w:pPr>
      <w:rPr>
        <w:rFonts w:ascii="Noto Sans Symbols" w:hAnsi="Noto Sans Symbols" w:cs="Noto Sans Symbols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251" w:hanging="360"/>
      </w:pPr>
      <w:rPr>
        <w:rFonts w:ascii="Courier New" w:hAnsi="Courier New" w:cs="Courier New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971" w:hanging="360"/>
      </w:pPr>
      <w:rPr>
        <w:rFonts w:ascii="Noto Sans Symbols" w:hAnsi="Noto Sans Symbols" w:cs="Noto Sans Symbols"/>
      </w:rPr>
    </w:lvl>
  </w:abstractNum>
  <w:abstractNum w:abstractNumId="2" w15:restartNumberingAfterBreak="0">
    <w:nsid w:val="00000004"/>
    <w:multiLevelType w:val="singleLevel"/>
    <w:tmpl w:val="00000004"/>
    <w:name w:val="WW8Num30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  <w:rPr>
        <w:rFonts w:ascii="Calibri" w:eastAsia="OpenSans" w:hAnsi="Calibri" w:cs="Calibri" w:hint="default"/>
        <w:sz w:val="22"/>
        <w:szCs w:val="22"/>
      </w:rPr>
    </w:lvl>
  </w:abstractNum>
  <w:abstractNum w:abstractNumId="3" w15:restartNumberingAfterBreak="0">
    <w:nsid w:val="00000005"/>
    <w:multiLevelType w:val="singleLevel"/>
    <w:tmpl w:val="6D7232D2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Calibri" w:eastAsia="OpenSans" w:hAnsi="Calibri" w:cs="Calibri" w:hint="default"/>
        <w:b w:val="0"/>
        <w:bCs/>
        <w:sz w:val="22"/>
        <w:szCs w:val="22"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1428" w:hanging="360"/>
      </w:pPr>
      <w:rPr>
        <w:rFonts w:cs="Calibri"/>
        <w:color w:val="000000"/>
        <w:lang w:eastAsia="pl-PL"/>
      </w:rPr>
    </w:lvl>
  </w:abstractNum>
  <w:abstractNum w:abstractNumId="5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  <w:rPr>
        <w:rFonts w:cs="Calibri"/>
        <w:color w:val="000000"/>
        <w:lang w:eastAsia="pl-PL"/>
      </w:rPr>
    </w:lvl>
  </w:abstractNum>
  <w:abstractNum w:abstractNumId="6" w15:restartNumberingAfterBreak="0">
    <w:nsid w:val="0000000B"/>
    <w:multiLevelType w:val="singleLevel"/>
    <w:tmpl w:val="C6EE2BB6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Calibri"/>
        <w:b w:val="0"/>
        <w:color w:val="000000"/>
        <w:lang w:eastAsia="pl-PL"/>
      </w:rPr>
    </w:lvl>
  </w:abstractNum>
  <w:abstractNum w:abstractNumId="7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Calibri"/>
        <w:color w:val="000000"/>
        <w:lang w:eastAsia="pl-PL"/>
      </w:rPr>
    </w:lvl>
  </w:abstractNum>
  <w:abstractNum w:abstractNumId="8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1428" w:hanging="360"/>
      </w:pPr>
      <w:rPr>
        <w:rFonts w:cs="Calibri"/>
        <w:color w:val="000000"/>
        <w:lang w:eastAsia="pl-PL"/>
      </w:rPr>
    </w:lvl>
  </w:abstractNum>
  <w:abstractNum w:abstractNumId="9" w15:restartNumberingAfterBreak="0">
    <w:nsid w:val="0000000F"/>
    <w:multiLevelType w:val="singleLevel"/>
    <w:tmpl w:val="0000000F"/>
    <w:name w:val="WW8Num15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  <w:rPr>
        <w:rFonts w:cs="Calibri"/>
        <w:color w:val="000000"/>
        <w:lang w:eastAsia="pl-PL"/>
      </w:rPr>
    </w:lvl>
  </w:abstractNum>
  <w:abstractNum w:abstractNumId="10" w15:restartNumberingAfterBreak="0">
    <w:nsid w:val="00000010"/>
    <w:multiLevelType w:val="singleLevel"/>
    <w:tmpl w:val="00000010"/>
    <w:name w:val="WW8Num16"/>
    <w:lvl w:ilvl="0">
      <w:start w:val="1"/>
      <w:numFmt w:val="decimal"/>
      <w:lvlText w:val="%1)"/>
      <w:lvlJc w:val="left"/>
      <w:pPr>
        <w:tabs>
          <w:tab w:val="num" w:pos="0"/>
        </w:tabs>
        <w:ind w:left="1428" w:hanging="360"/>
      </w:pPr>
      <w:rPr>
        <w:rFonts w:cs="Calibri"/>
        <w:color w:val="000000"/>
        <w:lang w:eastAsia="pl-PL"/>
      </w:rPr>
    </w:lvl>
  </w:abstractNum>
  <w:abstractNum w:abstractNumId="11" w15:restartNumberingAfterBreak="0">
    <w:nsid w:val="00000012"/>
    <w:multiLevelType w:val="single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Calibri"/>
        <w:color w:val="000000"/>
        <w:lang w:eastAsia="pl-PL"/>
      </w:rPr>
    </w:lvl>
  </w:abstractNum>
  <w:abstractNum w:abstractNumId="12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cs="Calibri"/>
        <w:color w:val="000000"/>
        <w:lang w:eastAsia="pl-PL"/>
      </w:rPr>
    </w:lvl>
  </w:abstractNum>
  <w:abstractNum w:abstractNumId="13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cs="Calibri"/>
        <w:color w:val="000000"/>
        <w:lang w:eastAsia="pl-PL"/>
      </w:rPr>
    </w:lvl>
  </w:abstractNum>
  <w:abstractNum w:abstractNumId="14" w15:restartNumberingAfterBreak="0">
    <w:nsid w:val="0000001B"/>
    <w:multiLevelType w:val="singleLevel"/>
    <w:tmpl w:val="0000001B"/>
    <w:name w:val="WW8Num27"/>
    <w:lvl w:ilvl="0">
      <w:start w:val="1"/>
      <w:numFmt w:val="upperRoman"/>
      <w:lvlText w:val="%1."/>
      <w:lvlJc w:val="left"/>
      <w:pPr>
        <w:tabs>
          <w:tab w:val="num" w:pos="709"/>
        </w:tabs>
        <w:ind w:left="1080" w:hanging="720"/>
      </w:pPr>
      <w:rPr>
        <w:rFonts w:cs="Calibri"/>
        <w:b/>
        <w:bCs/>
        <w:color w:val="000000"/>
        <w:lang w:eastAsia="pl-PL"/>
      </w:rPr>
    </w:lvl>
  </w:abstractNum>
  <w:abstractNum w:abstractNumId="15" w15:restartNumberingAfterBreak="0">
    <w:nsid w:val="0000001E"/>
    <w:multiLevelType w:val="singleLevel"/>
    <w:tmpl w:val="AA784FCE"/>
    <w:lvl w:ilvl="0">
      <w:start w:val="1"/>
      <w:numFmt w:val="decimal"/>
      <w:lvlText w:val="%1)"/>
      <w:lvlJc w:val="left"/>
      <w:pPr>
        <w:tabs>
          <w:tab w:val="num" w:pos="425"/>
        </w:tabs>
        <w:ind w:left="1494" w:hanging="360"/>
      </w:pPr>
      <w:rPr>
        <w:rFonts w:ascii="Calibri" w:eastAsia="Calibri" w:hAnsi="Calibri" w:cs="Calibri"/>
        <w:color w:val="000000"/>
        <w:lang w:eastAsia="pl-PL"/>
      </w:rPr>
    </w:lvl>
  </w:abstractNum>
  <w:abstractNum w:abstractNumId="16" w15:restartNumberingAfterBreak="0">
    <w:nsid w:val="0000001F"/>
    <w:multiLevelType w:val="singleLevel"/>
    <w:tmpl w:val="0000001F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</w:abstractNum>
  <w:abstractNum w:abstractNumId="17" w15:restartNumberingAfterBreak="0">
    <w:nsid w:val="00000020"/>
    <w:multiLevelType w:val="single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 w:val="0"/>
        <w:color w:val="000000"/>
      </w:rPr>
    </w:lvl>
  </w:abstractNum>
  <w:abstractNum w:abstractNumId="18" w15:restartNumberingAfterBreak="0">
    <w:nsid w:val="00000021"/>
    <w:multiLevelType w:val="singleLevel"/>
    <w:tmpl w:val="00000021"/>
    <w:name w:val="WW8Num33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</w:abstractNum>
  <w:abstractNum w:abstractNumId="1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</w:abstractNum>
  <w:abstractNum w:abstractNumId="2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 w:val="0"/>
        <w:color w:val="000000"/>
      </w:rPr>
    </w:lvl>
  </w:abstractNum>
  <w:abstractNum w:abstractNumId="21" w15:restartNumberingAfterBreak="0">
    <w:nsid w:val="00000025"/>
    <w:multiLevelType w:val="single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color w:val="000000"/>
      </w:rPr>
    </w:lvl>
  </w:abstractNum>
  <w:abstractNum w:abstractNumId="22" w15:restartNumberingAfterBreak="0">
    <w:nsid w:val="00000027"/>
    <w:multiLevelType w:val="single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 w:val="0"/>
        <w:color w:val="000000"/>
      </w:rPr>
    </w:lvl>
  </w:abstractNum>
  <w:abstractNum w:abstractNumId="23" w15:restartNumberingAfterBreak="0">
    <w:nsid w:val="00000028"/>
    <w:multiLevelType w:val="singleLevel"/>
    <w:tmpl w:val="00000028"/>
    <w:name w:val="WW8Num40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 w:val="0"/>
      </w:rPr>
    </w:lvl>
  </w:abstractNum>
  <w:abstractNum w:abstractNumId="24" w15:restartNumberingAfterBreak="0">
    <w:nsid w:val="00000029"/>
    <w:multiLevelType w:val="single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 w:val="0"/>
      </w:rPr>
    </w:lvl>
  </w:abstractNum>
  <w:abstractNum w:abstractNumId="25" w15:restartNumberingAfterBreak="0">
    <w:nsid w:val="01BA782A"/>
    <w:multiLevelType w:val="hybridMultilevel"/>
    <w:tmpl w:val="105E514A"/>
    <w:lvl w:ilvl="0" w:tplc="A192F044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07FE5578"/>
    <w:multiLevelType w:val="hybridMultilevel"/>
    <w:tmpl w:val="96EC7138"/>
    <w:lvl w:ilvl="0" w:tplc="A6FCB746">
      <w:start w:val="1"/>
      <w:numFmt w:val="decimal"/>
      <w:lvlText w:val="%1)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  <w:lvlOverride w:ilvl="0">
      <w:startOverride w:val="1"/>
    </w:lvlOverride>
  </w:num>
  <w:num w:numId="2">
    <w:abstractNumId w:val="14"/>
    <w:lvlOverride w:ilvl="0">
      <w:startOverride w:val="1"/>
    </w:lvlOverride>
  </w:num>
  <w:num w:numId="3">
    <w:abstractNumId w:val="13"/>
    <w:lvlOverride w:ilvl="0">
      <w:startOverride w:val="1"/>
    </w:lvlOverride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  <w:lvlOverride w:ilvl="0">
      <w:startOverride w:val="1"/>
    </w:lvlOverride>
  </w:num>
  <w:num w:numId="7">
    <w:abstractNumId w:val="19"/>
    <w:lvlOverride w:ilvl="0">
      <w:startOverride w:val="1"/>
    </w:lvlOverride>
  </w:num>
  <w:num w:numId="8">
    <w:abstractNumId w:val="7"/>
    <w:lvlOverride w:ilvl="0">
      <w:startOverride w:val="1"/>
    </w:lvlOverride>
  </w:num>
  <w:num w:numId="9">
    <w:abstractNumId w:val="15"/>
    <w:lvlOverride w:ilvl="0">
      <w:startOverride w:val="1"/>
    </w:lvlOverride>
  </w:num>
  <w:num w:numId="10">
    <w:abstractNumId w:val="22"/>
    <w:lvlOverride w:ilvl="0">
      <w:startOverride w:val="1"/>
    </w:lvlOverride>
  </w:num>
  <w:num w:numId="11">
    <w:abstractNumId w:val="23"/>
    <w:lvlOverride w:ilvl="0">
      <w:startOverride w:val="1"/>
    </w:lvlOverride>
  </w:num>
  <w:num w:numId="12">
    <w:abstractNumId w:val="9"/>
    <w:lvlOverride w:ilvl="0">
      <w:startOverride w:val="1"/>
    </w:lvlOverride>
  </w:num>
  <w:num w:numId="13">
    <w:abstractNumId w:val="24"/>
    <w:lvlOverride w:ilvl="0">
      <w:startOverride w:val="1"/>
    </w:lvlOverride>
  </w:num>
  <w:num w:numId="14">
    <w:abstractNumId w:val="6"/>
    <w:lvlOverride w:ilvl="0">
      <w:startOverride w:val="1"/>
    </w:lvlOverride>
  </w:num>
  <w:num w:numId="15">
    <w:abstractNumId w:val="11"/>
    <w:lvlOverride w:ilvl="0">
      <w:startOverride w:val="1"/>
    </w:lvlOverride>
  </w:num>
  <w:num w:numId="16">
    <w:abstractNumId w:val="10"/>
    <w:lvlOverride w:ilvl="0">
      <w:startOverride w:val="1"/>
    </w:lvlOverride>
  </w:num>
  <w:num w:numId="17">
    <w:abstractNumId w:val="5"/>
    <w:lvlOverride w:ilvl="0">
      <w:startOverride w:val="1"/>
    </w:lvlOverride>
  </w:num>
  <w:num w:numId="18">
    <w:abstractNumId w:val="8"/>
    <w:lvlOverride w:ilvl="0">
      <w:startOverride w:val="1"/>
    </w:lvlOverride>
  </w:num>
  <w:num w:numId="19">
    <w:abstractNumId w:val="4"/>
    <w:lvlOverride w:ilvl="0">
      <w:startOverride w:val="1"/>
    </w:lvlOverride>
  </w:num>
  <w:num w:numId="20">
    <w:abstractNumId w:val="12"/>
    <w:lvlOverride w:ilvl="0">
      <w:startOverride w:val="1"/>
    </w:lvlOverride>
  </w:num>
  <w:num w:numId="21">
    <w:abstractNumId w:val="20"/>
    <w:lvlOverride w:ilvl="0">
      <w:startOverride w:val="1"/>
    </w:lvlOverride>
  </w:num>
  <w:num w:numId="22">
    <w:abstractNumId w:val="17"/>
    <w:lvlOverride w:ilvl="0">
      <w:startOverride w:val="1"/>
    </w:lvlOverride>
  </w:num>
  <w:num w:numId="23">
    <w:abstractNumId w:val="18"/>
    <w:lvlOverride w:ilvl="0">
      <w:startOverride w:val="1"/>
    </w:lvlOverride>
  </w:num>
  <w:num w:numId="24">
    <w:abstractNumId w:val="16"/>
    <w:lvlOverride w:ilvl="0">
      <w:startOverride w:val="1"/>
    </w:lvlOverride>
  </w:num>
  <w:num w:numId="25">
    <w:abstractNumId w:val="0"/>
    <w:lvlOverride w:ilvl="0">
      <w:startOverride w:val="13"/>
    </w:lvlOverride>
  </w:num>
  <w:num w:numId="26">
    <w:abstractNumId w:val="1"/>
  </w:num>
  <w:num w:numId="27">
    <w:abstractNumId w:val="2"/>
  </w:num>
  <w:num w:numId="28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2"/>
    <w:lvlOverride w:ilvl="0">
      <w:startOverride w:val="1"/>
    </w:lvlOverride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2B8"/>
    <w:rsid w:val="00004534"/>
    <w:rsid w:val="00035413"/>
    <w:rsid w:val="00107156"/>
    <w:rsid w:val="00196AC8"/>
    <w:rsid w:val="001B4FC2"/>
    <w:rsid w:val="001C3EBE"/>
    <w:rsid w:val="001D1855"/>
    <w:rsid w:val="00276875"/>
    <w:rsid w:val="003305E8"/>
    <w:rsid w:val="00363C79"/>
    <w:rsid w:val="003B3B89"/>
    <w:rsid w:val="003E5E65"/>
    <w:rsid w:val="004242B8"/>
    <w:rsid w:val="00465B01"/>
    <w:rsid w:val="004E5745"/>
    <w:rsid w:val="005454FE"/>
    <w:rsid w:val="00570EEA"/>
    <w:rsid w:val="0061345A"/>
    <w:rsid w:val="00616EEF"/>
    <w:rsid w:val="0072229A"/>
    <w:rsid w:val="00732DF5"/>
    <w:rsid w:val="00777CB1"/>
    <w:rsid w:val="007A143D"/>
    <w:rsid w:val="007D20CA"/>
    <w:rsid w:val="00803787"/>
    <w:rsid w:val="008C331E"/>
    <w:rsid w:val="008E061B"/>
    <w:rsid w:val="009040EE"/>
    <w:rsid w:val="0095719B"/>
    <w:rsid w:val="00974925"/>
    <w:rsid w:val="00A03043"/>
    <w:rsid w:val="00A70337"/>
    <w:rsid w:val="00A92676"/>
    <w:rsid w:val="00AB3E8B"/>
    <w:rsid w:val="00AC1AA4"/>
    <w:rsid w:val="00B100E0"/>
    <w:rsid w:val="00B24056"/>
    <w:rsid w:val="00BA5E1E"/>
    <w:rsid w:val="00BA6C72"/>
    <w:rsid w:val="00BB067D"/>
    <w:rsid w:val="00C5655B"/>
    <w:rsid w:val="00C65B21"/>
    <w:rsid w:val="00CA11BD"/>
    <w:rsid w:val="00CD1B83"/>
    <w:rsid w:val="00CE40C3"/>
    <w:rsid w:val="00D73A5B"/>
    <w:rsid w:val="00D85289"/>
    <w:rsid w:val="00D85D47"/>
    <w:rsid w:val="00D90915"/>
    <w:rsid w:val="00DA2EE2"/>
    <w:rsid w:val="00DF41F6"/>
    <w:rsid w:val="00E25724"/>
    <w:rsid w:val="00E43BB5"/>
    <w:rsid w:val="00EB3C5B"/>
    <w:rsid w:val="00ED46AE"/>
    <w:rsid w:val="00ED50F2"/>
    <w:rsid w:val="00F44314"/>
    <w:rsid w:val="00F463C4"/>
    <w:rsid w:val="00F70060"/>
    <w:rsid w:val="00FB05D0"/>
    <w:rsid w:val="00FD3534"/>
    <w:rsid w:val="00FF7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F1EAB"/>
  <w15:chartTrackingRefBased/>
  <w15:docId w15:val="{873802CA-D087-4B54-9C60-24BA1DEB6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242B8"/>
    <w:pPr>
      <w:suppressAutoHyphens/>
      <w:spacing w:line="252" w:lineRule="auto"/>
    </w:pPr>
    <w:rPr>
      <w:rFonts w:ascii="Calibri" w:eastAsia="Calibri" w:hAnsi="Calibri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qFormat/>
    <w:rsid w:val="004242B8"/>
    <w:pPr>
      <w:ind w:left="720"/>
      <w:contextualSpacing/>
    </w:pPr>
  </w:style>
  <w:style w:type="character" w:customStyle="1" w:styleId="Bodytext">
    <w:name w:val="Body text_"/>
    <w:rsid w:val="004242B8"/>
    <w:rPr>
      <w:rFonts w:ascii="Arial" w:eastAsia="Arial" w:hAnsi="Arial" w:cs="Arial" w:hint="default"/>
      <w:sz w:val="19"/>
      <w:szCs w:val="19"/>
      <w:shd w:val="clear" w:color="auto" w:fill="FFFFFF"/>
    </w:rPr>
  </w:style>
  <w:style w:type="paragraph" w:styleId="Nagwek">
    <w:name w:val="header"/>
    <w:basedOn w:val="Normalny"/>
    <w:link w:val="NagwekZnak"/>
    <w:uiPriority w:val="99"/>
    <w:unhideWhenUsed/>
    <w:rsid w:val="00E43B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3BB5"/>
    <w:rPr>
      <w:rFonts w:ascii="Calibri" w:eastAsia="Calibri" w:hAnsi="Calibri" w:cs="Calibri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E43B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3BB5"/>
    <w:rPr>
      <w:rFonts w:ascii="Calibri" w:eastAsia="Calibri" w:hAnsi="Calibri" w:cs="Calibri"/>
      <w:lang w:eastAsia="zh-CN"/>
    </w:rPr>
  </w:style>
  <w:style w:type="character" w:customStyle="1" w:styleId="AkapitzlistZnak">
    <w:name w:val="Akapit z listą Znak"/>
    <w:link w:val="Akapitzlist"/>
    <w:qFormat/>
    <w:locked/>
    <w:rsid w:val="00FD3534"/>
    <w:rPr>
      <w:rFonts w:ascii="Calibri" w:eastAsia="Calibri" w:hAnsi="Calibri" w:cs="Calibri"/>
      <w:lang w:eastAsia="zh-CN"/>
    </w:rPr>
  </w:style>
  <w:style w:type="character" w:styleId="Hipercze">
    <w:name w:val="Hyperlink"/>
    <w:unhideWhenUsed/>
    <w:rsid w:val="0027687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60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603574-1EDF-4434-8274-62E660C43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961</Words>
  <Characters>5770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</dc:creator>
  <cp:keywords/>
  <dc:description/>
  <cp:lastModifiedBy>Jola</cp:lastModifiedBy>
  <cp:revision>4</cp:revision>
  <dcterms:created xsi:type="dcterms:W3CDTF">2026-02-16T14:52:00Z</dcterms:created>
  <dcterms:modified xsi:type="dcterms:W3CDTF">2026-08-02T07:25:00Z</dcterms:modified>
</cp:coreProperties>
</file>