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AFB89" w14:textId="4D922039" w:rsidR="00CD2A36" w:rsidRPr="001862E8" w:rsidRDefault="00CD2A36" w:rsidP="004A64FF">
      <w:pPr>
        <w:pStyle w:val="Nagwek1"/>
        <w:jc w:val="right"/>
        <w:rPr>
          <w:rFonts w:eastAsia="Times New Roman"/>
        </w:rPr>
      </w:pPr>
      <w:r w:rsidRPr="001862E8">
        <w:rPr>
          <w:rFonts w:eastAsia="Times New Roman"/>
        </w:rPr>
        <w:t xml:space="preserve">Załącznik </w:t>
      </w:r>
      <w:r w:rsidR="001375A4" w:rsidRPr="001862E8">
        <w:rPr>
          <w:rFonts w:eastAsia="Times New Roman"/>
        </w:rPr>
        <w:t>nr 1C do</w:t>
      </w:r>
      <w:r w:rsidRPr="001862E8">
        <w:rPr>
          <w:rFonts w:eastAsia="Times New Roman"/>
        </w:rPr>
        <w:t xml:space="preserve"> SWZ</w:t>
      </w:r>
    </w:p>
    <w:p w14:paraId="667220DD" w14:textId="2466F006" w:rsidR="00CD2A36" w:rsidRPr="001862E8" w:rsidRDefault="000B6EE2" w:rsidP="004A64FF">
      <w:pPr>
        <w:pStyle w:val="Nagwek1"/>
        <w:rPr>
          <w:rFonts w:eastAsia="Times New Roman"/>
        </w:rPr>
      </w:pPr>
      <w:r>
        <w:rPr>
          <w:rFonts w:eastAsia="Times New Roman"/>
        </w:rPr>
        <w:t>P</w:t>
      </w:r>
      <w:r w:rsidR="00E5631C" w:rsidRPr="001862E8">
        <w:rPr>
          <w:rFonts w:eastAsia="Times New Roman"/>
        </w:rPr>
        <w:t>rojektowane postanowienia umowy w spawie zamówienia publicznego, któr</w:t>
      </w:r>
      <w:r w:rsidR="000A35AE" w:rsidRPr="001862E8">
        <w:rPr>
          <w:rFonts w:eastAsia="Times New Roman"/>
        </w:rPr>
        <w:t>e zostaną wprowadzone do umowy -</w:t>
      </w:r>
      <w:r w:rsidR="00E5631C" w:rsidRPr="001862E8">
        <w:rPr>
          <w:rFonts w:eastAsia="Times New Roman"/>
        </w:rPr>
        <w:t xml:space="preserve"> wzór umowy </w:t>
      </w:r>
    </w:p>
    <w:p w14:paraId="4363A529" w14:textId="118019D3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Zawarta dnia  …..…………..................... 202</w:t>
      </w:r>
      <w:r w:rsidR="00A50884">
        <w:rPr>
          <w:rFonts w:ascii="Arial" w:eastAsia="Times New Roman" w:hAnsi="Arial"/>
          <w:sz w:val="22"/>
          <w:szCs w:val="22"/>
        </w:rPr>
        <w:t>6</w:t>
      </w:r>
      <w:r w:rsidRPr="001862E8">
        <w:rPr>
          <w:rFonts w:ascii="Arial" w:eastAsia="Times New Roman" w:hAnsi="Arial"/>
          <w:sz w:val="22"/>
          <w:szCs w:val="22"/>
        </w:rPr>
        <w:t xml:space="preserve"> r. w Krakowie pomiędzy</w:t>
      </w:r>
    </w:p>
    <w:p w14:paraId="5A1296F9" w14:textId="77777777" w:rsidR="00CD2A36" w:rsidRPr="001862E8" w:rsidRDefault="00CD2A36" w:rsidP="000B6EE2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b/>
          <w:bCs/>
          <w:sz w:val="22"/>
          <w:szCs w:val="22"/>
        </w:rPr>
        <w:t>Województwem Małopolskim</w:t>
      </w:r>
    </w:p>
    <w:p w14:paraId="1636B782" w14:textId="77777777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z siedzibą w Krakowie, ul. Basztowa 22, 31-156 Kraków, </w:t>
      </w:r>
    </w:p>
    <w:p w14:paraId="4C2AC307" w14:textId="77777777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adres do korespondencji: ul. Racławicka 56, 30-017 Kraków, </w:t>
      </w:r>
    </w:p>
    <w:p w14:paraId="1F88C45A" w14:textId="77777777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NIP: 676-21-78-337, </w:t>
      </w:r>
    </w:p>
    <w:p w14:paraId="5CE17E3F" w14:textId="77777777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REGON: 351-554-287,</w:t>
      </w:r>
    </w:p>
    <w:p w14:paraId="51B510A6" w14:textId="77777777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reprezentowanym przez Zarząd Województwa Małopolskiego, </w:t>
      </w:r>
    </w:p>
    <w:p w14:paraId="58D79705" w14:textId="53967964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w imieniu, </w:t>
      </w:r>
      <w:r w:rsidR="004A64FF" w:rsidRPr="001862E8">
        <w:rPr>
          <w:rFonts w:ascii="Arial" w:eastAsia="Times New Roman" w:hAnsi="Arial"/>
          <w:sz w:val="22"/>
          <w:szCs w:val="22"/>
        </w:rPr>
        <w:t>którego działa …………………………………………</w:t>
      </w:r>
    </w:p>
    <w:p w14:paraId="0C80F52F" w14:textId="59E84B15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b/>
          <w:bCs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zwanym dalej </w:t>
      </w:r>
      <w:r w:rsidR="004A64FF" w:rsidRPr="001862E8">
        <w:rPr>
          <w:rFonts w:ascii="Arial" w:eastAsia="Times New Roman" w:hAnsi="Arial"/>
          <w:b/>
          <w:bCs/>
          <w:sz w:val="22"/>
          <w:szCs w:val="22"/>
        </w:rPr>
        <w:t>Zamawiającym,</w:t>
      </w:r>
    </w:p>
    <w:p w14:paraId="4A4AC64B" w14:textId="77777777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a </w:t>
      </w:r>
    </w:p>
    <w:p w14:paraId="49E445BE" w14:textId="2A61B261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………………………………………………………………</w:t>
      </w:r>
    </w:p>
    <w:p w14:paraId="5554539A" w14:textId="77777777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…………………………………………………………………</w:t>
      </w:r>
    </w:p>
    <w:p w14:paraId="1F182306" w14:textId="77777777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smallCaps/>
          <w:sz w:val="22"/>
          <w:szCs w:val="22"/>
        </w:rPr>
      </w:pPr>
      <w:r w:rsidRPr="001862E8">
        <w:rPr>
          <w:rFonts w:ascii="Arial" w:eastAsia="Times New Roman" w:hAnsi="Arial"/>
          <w:smallCaps/>
          <w:sz w:val="22"/>
          <w:szCs w:val="22"/>
        </w:rPr>
        <w:t>NIP ……………………………………………………………</w:t>
      </w:r>
    </w:p>
    <w:p w14:paraId="7C045C1E" w14:textId="77777777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smallCaps/>
          <w:sz w:val="22"/>
          <w:szCs w:val="22"/>
        </w:rPr>
      </w:pPr>
      <w:r w:rsidRPr="001862E8">
        <w:rPr>
          <w:rFonts w:ascii="Arial" w:eastAsia="Times New Roman" w:hAnsi="Arial"/>
          <w:smallCaps/>
          <w:sz w:val="22"/>
          <w:szCs w:val="22"/>
        </w:rPr>
        <w:t>REGON ………………………………………………………</w:t>
      </w:r>
    </w:p>
    <w:p w14:paraId="4E4EDAEA" w14:textId="77777777" w:rsidR="00CD2A36" w:rsidRPr="001862E8" w:rsidRDefault="00CD2A36" w:rsidP="002E1002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reprezentowanym(ą) przez ………………………………….</w:t>
      </w:r>
    </w:p>
    <w:p w14:paraId="29B4E134" w14:textId="7170EFC3" w:rsidR="00CD2A36" w:rsidRPr="001862E8" w:rsidRDefault="00CD2A36" w:rsidP="000B6EE2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Arial" w:eastAsia="Times New Roman" w:hAnsi="Arial"/>
          <w:b/>
          <w:bCs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zwanym(ą) dalej </w:t>
      </w:r>
      <w:r w:rsidRPr="001862E8">
        <w:rPr>
          <w:rFonts w:ascii="Arial" w:eastAsia="Times New Roman" w:hAnsi="Arial"/>
          <w:b/>
          <w:bCs/>
          <w:sz w:val="22"/>
          <w:szCs w:val="22"/>
        </w:rPr>
        <w:t>Wykonawcą.</w:t>
      </w:r>
    </w:p>
    <w:p w14:paraId="17EAEA9E" w14:textId="30DB8F01" w:rsidR="001D2115" w:rsidRPr="00A50884" w:rsidRDefault="00CD2A36" w:rsidP="00A50884">
      <w:p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Niniejsza umowa zostaje zawarta w wyniku rozstrzygnięcia postępowania o udzielenie zamówienia publicznego prowadzonego na podstawie art. 275 pkt 1 w zw. z art. 359 pkt 2 </w:t>
      </w:r>
      <w:r w:rsidR="000B6EE2">
        <w:rPr>
          <w:rFonts w:ascii="Arial" w:eastAsia="Times New Roman" w:hAnsi="Arial"/>
          <w:sz w:val="22"/>
          <w:szCs w:val="22"/>
        </w:rPr>
        <w:t>u</w:t>
      </w:r>
      <w:r w:rsidRPr="001862E8">
        <w:rPr>
          <w:rFonts w:ascii="Arial" w:eastAsia="Times New Roman" w:hAnsi="Arial"/>
          <w:sz w:val="22"/>
          <w:szCs w:val="22"/>
        </w:rPr>
        <w:t>stawy Prawo zamówień publicznych (t.j. Dz.U.</w:t>
      </w:r>
      <w:r w:rsidR="00B12C02" w:rsidRPr="001862E8">
        <w:rPr>
          <w:rFonts w:ascii="Arial" w:eastAsia="Times New Roman" w:hAnsi="Arial"/>
          <w:sz w:val="22"/>
          <w:szCs w:val="22"/>
        </w:rPr>
        <w:t>202</w:t>
      </w:r>
      <w:r w:rsidR="000B6EE2">
        <w:rPr>
          <w:rFonts w:ascii="Arial" w:eastAsia="Times New Roman" w:hAnsi="Arial"/>
          <w:sz w:val="22"/>
          <w:szCs w:val="22"/>
        </w:rPr>
        <w:t>6</w:t>
      </w:r>
      <w:r w:rsidR="00B12C02" w:rsidRPr="001862E8">
        <w:rPr>
          <w:rFonts w:ascii="Arial" w:eastAsia="Times New Roman" w:hAnsi="Arial"/>
          <w:sz w:val="22"/>
          <w:szCs w:val="22"/>
        </w:rPr>
        <w:t xml:space="preserve"> </w:t>
      </w:r>
      <w:r w:rsidR="00640A32" w:rsidRPr="001862E8">
        <w:rPr>
          <w:rFonts w:ascii="Arial" w:eastAsia="Times New Roman" w:hAnsi="Arial"/>
          <w:sz w:val="22"/>
          <w:szCs w:val="22"/>
        </w:rPr>
        <w:t>poz.</w:t>
      </w:r>
      <w:r w:rsidR="000B6EE2">
        <w:rPr>
          <w:rFonts w:ascii="Arial" w:eastAsia="Times New Roman" w:hAnsi="Arial"/>
          <w:sz w:val="22"/>
          <w:szCs w:val="22"/>
        </w:rPr>
        <w:t>793</w:t>
      </w:r>
      <w:r w:rsidR="00B82BD4" w:rsidRPr="001862E8">
        <w:rPr>
          <w:rFonts w:ascii="Arial" w:eastAsia="Times New Roman" w:hAnsi="Arial"/>
          <w:sz w:val="22"/>
          <w:szCs w:val="22"/>
        </w:rPr>
        <w:t xml:space="preserve"> z późn. zm.</w:t>
      </w:r>
      <w:r w:rsidRPr="001862E8">
        <w:rPr>
          <w:rFonts w:ascii="Arial" w:eastAsia="Times New Roman" w:hAnsi="Arial"/>
          <w:sz w:val="22"/>
          <w:szCs w:val="22"/>
        </w:rPr>
        <w:t xml:space="preserve">). Przedmiot umowy jest współfinansowany ze środków Unii Europejskiej </w:t>
      </w:r>
      <w:r w:rsidR="00103E02" w:rsidRPr="001862E8">
        <w:rPr>
          <w:rFonts w:ascii="Arial" w:eastAsia="Times New Roman" w:hAnsi="Arial"/>
          <w:sz w:val="22"/>
          <w:szCs w:val="22"/>
        </w:rPr>
        <w:t xml:space="preserve">w ramach projektu pn. </w:t>
      </w:r>
      <w:r w:rsidR="00A50884" w:rsidRPr="00A50884">
        <w:rPr>
          <w:rFonts w:ascii="Arial" w:eastAsia="Times New Roman" w:hAnsi="Arial"/>
          <w:sz w:val="22"/>
          <w:szCs w:val="22"/>
        </w:rPr>
        <w:t>„Małopolska. Więcej wiem” współfinansowanego przez Unię Europejską w ramach środków Europejskiego Funduszu Społecznego Plus z programu Fundusze Europejskie dla Małopolski na lata 2021-2027, Priorytet 6 Fundusze europejskie dla rynku pracy, edukacji i włączenia społecznego, Działanie 6.28 Nauka i innowacja w małopolskich szkołach, Typ projektu: A. Tworzenie oferty edukacyjnej dla szkół i placówek oświatowych przez małopolskie instytucje popularyzujące naukę i innowacje (np. typu fablab, centra popularyzujące wiedzę i naukę), nr projektu: FEMP.06.28-IP.01-1594/24.</w:t>
      </w:r>
    </w:p>
    <w:p w14:paraId="69632FBC" w14:textId="2DE9D6A1" w:rsidR="00CD2A36" w:rsidRPr="001862E8" w:rsidRDefault="00CD2A36" w:rsidP="004A64FF">
      <w:pPr>
        <w:pStyle w:val="Nagwek1"/>
        <w:rPr>
          <w:rFonts w:eastAsia="Times New Roman"/>
        </w:rPr>
      </w:pPr>
      <w:r w:rsidRPr="001862E8">
        <w:rPr>
          <w:rFonts w:eastAsia="Times New Roman"/>
        </w:rPr>
        <w:lastRenderedPageBreak/>
        <w:t>§ 1</w:t>
      </w:r>
    </w:p>
    <w:p w14:paraId="10A2F088" w14:textId="794DAB8D" w:rsidR="00BA2243" w:rsidRPr="001862E8" w:rsidRDefault="00BA2243" w:rsidP="00EF6764">
      <w:pPr>
        <w:pStyle w:val="Akapitzlist"/>
        <w:numPr>
          <w:ilvl w:val="0"/>
          <w:numId w:val="33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  <w:lang w:eastAsia="en-US"/>
        </w:rPr>
        <w:t xml:space="preserve">Przedmiotem umowy jest </w:t>
      </w:r>
      <w:bookmarkStart w:id="0" w:name="OLE_LINK1"/>
      <w:bookmarkStart w:id="1" w:name="OLE_LINK2"/>
      <w:r w:rsidRPr="001862E8">
        <w:rPr>
          <w:rFonts w:ascii="Arial" w:hAnsi="Arial" w:cs="Arial"/>
          <w:sz w:val="22"/>
          <w:szCs w:val="22"/>
        </w:rPr>
        <w:t xml:space="preserve">zapewnienie noclegów wraz ze śniadaniami i kolacjami dla wystawców </w:t>
      </w:r>
      <w:r w:rsidR="00550CB9">
        <w:rPr>
          <w:rFonts w:ascii="Arial" w:hAnsi="Arial" w:cs="Arial"/>
          <w:sz w:val="22"/>
          <w:szCs w:val="22"/>
        </w:rPr>
        <w:t xml:space="preserve">wydarzenia pn. Festiwalu </w:t>
      </w:r>
      <w:r w:rsidRPr="001862E8">
        <w:rPr>
          <w:rFonts w:ascii="Arial" w:hAnsi="Arial" w:cs="Arial"/>
          <w:sz w:val="22"/>
          <w:szCs w:val="22"/>
        </w:rPr>
        <w:t xml:space="preserve"> - </w:t>
      </w:r>
      <w:r w:rsidR="00A50884">
        <w:rPr>
          <w:rFonts w:ascii="Arial" w:hAnsi="Arial" w:cs="Arial"/>
          <w:sz w:val="22"/>
          <w:szCs w:val="22"/>
        </w:rPr>
        <w:t>Małopolska Przyszłości w 2026</w:t>
      </w:r>
      <w:r w:rsidRPr="001862E8">
        <w:rPr>
          <w:rFonts w:ascii="Arial" w:hAnsi="Arial" w:cs="Arial"/>
          <w:sz w:val="22"/>
          <w:szCs w:val="22"/>
        </w:rPr>
        <w:t xml:space="preserve"> r. zwany dalej Festiwalem.</w:t>
      </w:r>
    </w:p>
    <w:bookmarkEnd w:id="0"/>
    <w:bookmarkEnd w:id="1"/>
    <w:p w14:paraId="5016880C" w14:textId="6D7C2D11" w:rsidR="00BA2243" w:rsidRPr="001862E8" w:rsidRDefault="00BA2243" w:rsidP="00EF6764">
      <w:pPr>
        <w:pStyle w:val="Akapitzlist"/>
        <w:numPr>
          <w:ilvl w:val="0"/>
          <w:numId w:val="33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 xml:space="preserve">Przedmiot umowy, o którym mowa w ust. 1 </w:t>
      </w:r>
      <w:r w:rsidR="000B6EE2">
        <w:rPr>
          <w:rFonts w:ascii="Arial" w:hAnsi="Arial"/>
          <w:sz w:val="22"/>
          <w:szCs w:val="22"/>
        </w:rPr>
        <w:t>należy wykonać w terminie do</w:t>
      </w:r>
      <w:r w:rsidR="001D206C" w:rsidRPr="001862E8">
        <w:rPr>
          <w:rFonts w:ascii="Arial" w:hAnsi="Arial"/>
          <w:sz w:val="22"/>
          <w:szCs w:val="22"/>
        </w:rPr>
        <w:t xml:space="preserve"> 4</w:t>
      </w:r>
      <w:r w:rsidRPr="001862E8">
        <w:rPr>
          <w:rFonts w:ascii="Arial" w:hAnsi="Arial"/>
          <w:sz w:val="22"/>
          <w:szCs w:val="22"/>
        </w:rPr>
        <w:t xml:space="preserve"> miesięcy od daty podpisania umowy z uwzględnieniem planowanego terminu zapewnienia noclegów</w:t>
      </w:r>
      <w:r w:rsidR="000B6EE2">
        <w:rPr>
          <w:rFonts w:ascii="Arial" w:hAnsi="Arial"/>
          <w:sz w:val="22"/>
          <w:szCs w:val="22"/>
        </w:rPr>
        <w:t xml:space="preserve">, śniadań i kolacji </w:t>
      </w:r>
      <w:r w:rsidR="00047A75" w:rsidRPr="001862E8">
        <w:rPr>
          <w:rFonts w:ascii="Arial" w:hAnsi="Arial"/>
          <w:sz w:val="22"/>
          <w:szCs w:val="22"/>
        </w:rPr>
        <w:t xml:space="preserve">oraz </w:t>
      </w:r>
      <w:r w:rsidRPr="001862E8">
        <w:rPr>
          <w:rFonts w:ascii="Arial" w:hAnsi="Arial"/>
          <w:sz w:val="22"/>
          <w:szCs w:val="22"/>
        </w:rPr>
        <w:t>miejsc parkingow</w:t>
      </w:r>
      <w:r w:rsidR="00A50884">
        <w:rPr>
          <w:rFonts w:ascii="Arial" w:hAnsi="Arial"/>
          <w:sz w:val="22"/>
          <w:szCs w:val="22"/>
        </w:rPr>
        <w:t>ych dla wystawców tj. od dnia 30 listopada 2026 r. do dnia 2 grudnia 2026</w:t>
      </w:r>
      <w:r w:rsidRPr="001862E8">
        <w:rPr>
          <w:rFonts w:ascii="Arial" w:hAnsi="Arial"/>
          <w:sz w:val="22"/>
          <w:szCs w:val="22"/>
        </w:rPr>
        <w:t xml:space="preserve"> r. </w:t>
      </w:r>
    </w:p>
    <w:p w14:paraId="73D7A2AE" w14:textId="18BFAAFF" w:rsidR="00BA2243" w:rsidRPr="001862E8" w:rsidRDefault="00BA2243" w:rsidP="00EF6764">
      <w:pPr>
        <w:pStyle w:val="Akapitzlist"/>
        <w:numPr>
          <w:ilvl w:val="0"/>
          <w:numId w:val="33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 xml:space="preserve">Przedmiot umowy zostanie zrealizowany zgodnie z zakresem określonym w Szczegółowym Opisie Przedmiotu Zamówienia, zwanym dalej SOPZ, stanowiącym Załącznik nr 1 do niniejszej umowy. </w:t>
      </w:r>
    </w:p>
    <w:p w14:paraId="5A1C3897" w14:textId="4736C9A9" w:rsidR="00BA2243" w:rsidRPr="001862E8" w:rsidRDefault="00BA2243" w:rsidP="00EF6764">
      <w:pPr>
        <w:pStyle w:val="Akapitzlist"/>
        <w:numPr>
          <w:ilvl w:val="0"/>
          <w:numId w:val="33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Odbiór przedmiotu umowy, o którym mowa w ust. 1, zostanie potwierdzony pisemnym protokołem zdawczo-odbiorczym podpisanym przez obie strony umowy.</w:t>
      </w:r>
    </w:p>
    <w:p w14:paraId="0E723B6D" w14:textId="77777777" w:rsidR="00BA2243" w:rsidRPr="001862E8" w:rsidRDefault="00BA2243" w:rsidP="00BA2243">
      <w:pPr>
        <w:pStyle w:val="Nagwek1"/>
        <w:rPr>
          <w:szCs w:val="22"/>
        </w:rPr>
      </w:pPr>
      <w:r w:rsidRPr="001862E8">
        <w:rPr>
          <w:szCs w:val="22"/>
        </w:rPr>
        <w:t>§ 2</w:t>
      </w:r>
    </w:p>
    <w:p w14:paraId="4F5E7992" w14:textId="72F93B48" w:rsidR="00BA2243" w:rsidRPr="001862E8" w:rsidRDefault="00BA2243" w:rsidP="00BA2243">
      <w:pPr>
        <w:numPr>
          <w:ilvl w:val="0"/>
          <w:numId w:val="1"/>
        </w:numPr>
        <w:tabs>
          <w:tab w:val="left" w:pos="1843"/>
          <w:tab w:val="left" w:pos="8640"/>
        </w:tabs>
        <w:spacing w:line="360" w:lineRule="auto"/>
        <w:rPr>
          <w:rFonts w:ascii="Arial" w:eastAsia="Times New Roman" w:hAnsi="Arial" w:cs="Times New Roman"/>
          <w:sz w:val="22"/>
          <w:szCs w:val="22"/>
          <w:lang w:eastAsia="pl-PL"/>
        </w:rPr>
      </w:pPr>
      <w:r w:rsidRPr="001862E8">
        <w:rPr>
          <w:rFonts w:ascii="Arial" w:eastAsia="Times New Roman" w:hAnsi="Arial" w:cs="Times New Roman"/>
          <w:sz w:val="22"/>
          <w:szCs w:val="22"/>
          <w:lang w:eastAsia="pl-PL"/>
        </w:rPr>
        <w:t>Wykonawca zobowiązuje się do wykonania przedmiotu umowy, o którym mowa w § 1</w:t>
      </w:r>
      <w:r w:rsidR="004C1714" w:rsidRPr="001862E8">
        <w:rPr>
          <w:rFonts w:ascii="Arial" w:eastAsia="Times New Roman" w:hAnsi="Arial" w:cs="Times New Roman"/>
          <w:sz w:val="22"/>
          <w:szCs w:val="22"/>
          <w:lang w:eastAsia="pl-PL"/>
        </w:rPr>
        <w:t xml:space="preserve"> ust. 1</w:t>
      </w:r>
      <w:r w:rsidRPr="001862E8">
        <w:rPr>
          <w:rFonts w:ascii="Arial" w:eastAsia="Times New Roman" w:hAnsi="Arial" w:cs="Times New Roman"/>
          <w:sz w:val="22"/>
          <w:szCs w:val="22"/>
          <w:lang w:eastAsia="pl-PL"/>
        </w:rPr>
        <w:t>, z pełnym uwzględnieniem warunków oraz zobowiązań określonych w SWZ, w Ofercie Wykonawcy oraz zgodnie z zasadami określonymi w niniejszej umowie z najwyższą staranno</w:t>
      </w:r>
      <w:r w:rsidR="000B6EE2">
        <w:rPr>
          <w:rFonts w:ascii="Arial" w:eastAsia="Times New Roman" w:hAnsi="Arial" w:cs="Times New Roman"/>
          <w:sz w:val="22"/>
          <w:szCs w:val="22"/>
          <w:lang w:eastAsia="pl-PL"/>
        </w:rPr>
        <w:t>ścią.</w:t>
      </w:r>
    </w:p>
    <w:p w14:paraId="65696690" w14:textId="30D128F1" w:rsidR="00E16C47" w:rsidRPr="001862E8" w:rsidRDefault="00CD2A36" w:rsidP="001D1A56">
      <w:pPr>
        <w:numPr>
          <w:ilvl w:val="0"/>
          <w:numId w:val="1"/>
        </w:numPr>
        <w:spacing w:line="360" w:lineRule="auto"/>
        <w:rPr>
          <w:rFonts w:ascii="Arial" w:eastAsia="Times New Roman" w:hAnsi="Arial" w:cs="Times New Roman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 xml:space="preserve">Przedmiot umowy, o którym mowa w </w:t>
      </w:r>
      <w:r w:rsidR="00590268" w:rsidRPr="001862E8">
        <w:rPr>
          <w:rFonts w:ascii="Arial" w:eastAsia="Times New Roman" w:hAnsi="Arial" w:cs="Times New Roman"/>
          <w:sz w:val="22"/>
          <w:szCs w:val="22"/>
          <w:lang w:eastAsia="pl-PL"/>
        </w:rPr>
        <w:t xml:space="preserve">§ 1 </w:t>
      </w:r>
      <w:r w:rsidR="006B72C1" w:rsidRPr="001862E8">
        <w:rPr>
          <w:rFonts w:ascii="Arial" w:eastAsia="Times New Roman" w:hAnsi="Arial" w:cs="Times New Roman"/>
          <w:sz w:val="22"/>
          <w:szCs w:val="22"/>
          <w:lang w:eastAsia="pl-PL"/>
        </w:rPr>
        <w:t xml:space="preserve">ust. 1 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>obejmuje</w:t>
      </w:r>
      <w:r w:rsidR="00363637" w:rsidRPr="001862E8">
        <w:rPr>
          <w:rFonts w:ascii="Arial" w:eastAsia="Times New Roman" w:hAnsi="Arial"/>
          <w:sz w:val="22"/>
          <w:szCs w:val="22"/>
          <w:lang w:eastAsia="pl-PL"/>
        </w:rPr>
        <w:t xml:space="preserve"> zapewnienie dwóch</w:t>
      </w:r>
      <w:r w:rsidR="00CE7279" w:rsidRPr="001862E8">
        <w:rPr>
          <w:rFonts w:ascii="Arial" w:eastAsia="Times New Roman" w:hAnsi="Arial"/>
          <w:sz w:val="22"/>
          <w:szCs w:val="22"/>
          <w:lang w:eastAsia="pl-PL"/>
        </w:rPr>
        <w:t xml:space="preserve"> noclegów wraz z dwoma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> </w:t>
      </w:r>
      <w:r w:rsidR="00EA2059" w:rsidRPr="001862E8">
        <w:rPr>
          <w:rFonts w:ascii="Arial" w:eastAsia="Times New Roman" w:hAnsi="Arial"/>
          <w:sz w:val="22"/>
          <w:szCs w:val="22"/>
          <w:lang w:eastAsia="pl-PL"/>
        </w:rPr>
        <w:t xml:space="preserve">śniadaniami i </w:t>
      </w:r>
      <w:r w:rsidR="004B6A1D" w:rsidRPr="001862E8">
        <w:rPr>
          <w:rFonts w:ascii="Arial" w:eastAsia="Times New Roman" w:hAnsi="Arial"/>
          <w:sz w:val="22"/>
          <w:szCs w:val="22"/>
          <w:lang w:eastAsia="pl-PL"/>
        </w:rPr>
        <w:t xml:space="preserve">dwoma </w:t>
      </w:r>
      <w:r w:rsidR="00EA2059" w:rsidRPr="001862E8">
        <w:rPr>
          <w:rFonts w:ascii="Arial" w:eastAsia="Times New Roman" w:hAnsi="Arial"/>
          <w:sz w:val="22"/>
          <w:szCs w:val="22"/>
          <w:lang w:eastAsia="pl-PL"/>
        </w:rPr>
        <w:t>kolacjami w hotelu lub hotelach</w:t>
      </w:r>
      <w:r w:rsidR="005346BD" w:rsidRPr="001862E8">
        <w:rPr>
          <w:rFonts w:ascii="Arial" w:eastAsia="Times New Roman" w:hAnsi="Arial"/>
          <w:sz w:val="22"/>
          <w:szCs w:val="22"/>
          <w:lang w:eastAsia="pl-PL"/>
        </w:rPr>
        <w:t xml:space="preserve">, każdy 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>o standardzie</w:t>
      </w:r>
      <w:r w:rsidR="00EA2059" w:rsidRPr="001862E8">
        <w:rPr>
          <w:rStyle w:val="Odwoanieprzypisudolnego"/>
          <w:rFonts w:ascii="Arial" w:hAnsi="Arial"/>
          <w:sz w:val="22"/>
          <w:szCs w:val="22"/>
        </w:rPr>
        <w:footnoteReference w:id="1"/>
      </w:r>
      <w:r w:rsidR="00EA2059" w:rsidRPr="001862E8">
        <w:rPr>
          <w:rFonts w:ascii="Arial" w:hAnsi="Arial"/>
          <w:sz w:val="22"/>
          <w:szCs w:val="22"/>
        </w:rPr>
        <w:t xml:space="preserve"> </w:t>
      </w:r>
      <w:r w:rsidR="00D129B3" w:rsidRPr="001862E8">
        <w:rPr>
          <w:rFonts w:ascii="Arial" w:eastAsia="Times New Roman" w:hAnsi="Arial"/>
          <w:sz w:val="22"/>
          <w:szCs w:val="22"/>
          <w:lang w:eastAsia="pl-PL"/>
        </w:rPr>
        <w:t xml:space="preserve">co najmniej 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>trzygwiazdk</w:t>
      </w:r>
      <w:r w:rsidR="0063618E" w:rsidRPr="001862E8">
        <w:rPr>
          <w:rFonts w:ascii="Arial" w:eastAsia="Times New Roman" w:hAnsi="Arial"/>
          <w:sz w:val="22"/>
          <w:szCs w:val="22"/>
          <w:lang w:eastAsia="pl-PL"/>
        </w:rPr>
        <w:t xml:space="preserve">owym, na terenie miasta Krakowa w </w:t>
      </w:r>
      <w:r w:rsidR="0063618E" w:rsidRPr="001862E8">
        <w:rPr>
          <w:rFonts w:ascii="Arial" w:hAnsi="Arial"/>
          <w:sz w:val="22"/>
          <w:szCs w:val="22"/>
        </w:rPr>
        <w:t>granicach administracyjnych d</w:t>
      </w:r>
      <w:r w:rsidR="003149C3" w:rsidRPr="001862E8">
        <w:rPr>
          <w:rFonts w:ascii="Arial" w:hAnsi="Arial"/>
          <w:sz w:val="22"/>
          <w:szCs w:val="22"/>
        </w:rPr>
        <w:t>zielnic, o których mowa w ust. 8</w:t>
      </w:r>
      <w:r w:rsidR="003A1F4F">
        <w:rPr>
          <w:rFonts w:ascii="Arial" w:hAnsi="Arial"/>
          <w:sz w:val="22"/>
          <w:szCs w:val="22"/>
        </w:rPr>
        <w:t xml:space="preserve">, 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 xml:space="preserve">dla maksymalnie </w:t>
      </w:r>
      <w:r w:rsidR="00DF54A7" w:rsidRPr="001862E8">
        <w:rPr>
          <w:rFonts w:ascii="Arial" w:eastAsia="Times New Roman" w:hAnsi="Arial"/>
          <w:b/>
          <w:sz w:val="22"/>
          <w:szCs w:val="22"/>
          <w:lang w:eastAsia="pl-PL"/>
        </w:rPr>
        <w:t xml:space="preserve">140 </w:t>
      </w:r>
      <w:r w:rsidRPr="001862E8">
        <w:rPr>
          <w:rFonts w:ascii="Arial" w:eastAsia="Times New Roman" w:hAnsi="Arial"/>
          <w:b/>
          <w:sz w:val="22"/>
          <w:szCs w:val="22"/>
          <w:lang w:eastAsia="pl-PL"/>
        </w:rPr>
        <w:t>osób</w:t>
      </w:r>
      <w:r w:rsidR="00050D3F" w:rsidRPr="001862E8">
        <w:rPr>
          <w:rFonts w:ascii="Arial" w:eastAsia="Times New Roman" w:hAnsi="Arial"/>
          <w:sz w:val="22"/>
          <w:szCs w:val="22"/>
          <w:lang w:eastAsia="pl-PL"/>
        </w:rPr>
        <w:t>, stanowiących</w:t>
      </w:r>
      <w:r w:rsidR="0057142C" w:rsidRPr="001862E8">
        <w:rPr>
          <w:rFonts w:ascii="Arial" w:eastAsia="Times New Roman" w:hAnsi="Arial"/>
          <w:sz w:val="22"/>
          <w:szCs w:val="22"/>
          <w:lang w:eastAsia="pl-PL"/>
        </w:rPr>
        <w:t xml:space="preserve"> </w:t>
      </w:r>
      <w:r w:rsidR="00DC17EE" w:rsidRPr="001862E8">
        <w:rPr>
          <w:rFonts w:ascii="Arial" w:eastAsia="Times New Roman" w:hAnsi="Arial"/>
          <w:sz w:val="22"/>
          <w:szCs w:val="22"/>
          <w:lang w:eastAsia="pl-PL"/>
        </w:rPr>
        <w:t xml:space="preserve">do </w:t>
      </w:r>
      <w:r w:rsidR="00C40054" w:rsidRPr="001862E8">
        <w:rPr>
          <w:rFonts w:ascii="Arial" w:eastAsia="Times New Roman" w:hAnsi="Arial"/>
          <w:sz w:val="22"/>
          <w:szCs w:val="22"/>
          <w:lang w:eastAsia="pl-PL"/>
        </w:rPr>
        <w:t>13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 xml:space="preserve"> </w:t>
      </w:r>
      <w:r w:rsidR="00D11FEF" w:rsidRPr="001862E8">
        <w:rPr>
          <w:rFonts w:ascii="Arial" w:eastAsia="Times New Roman" w:hAnsi="Arial"/>
          <w:sz w:val="22"/>
          <w:szCs w:val="22"/>
          <w:lang w:eastAsia="pl-PL"/>
        </w:rPr>
        <w:t xml:space="preserve">planowanych 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>grup</w:t>
      </w:r>
      <w:r w:rsidR="0057142C" w:rsidRPr="001862E8">
        <w:rPr>
          <w:rFonts w:ascii="Arial" w:eastAsia="Times New Roman" w:hAnsi="Arial"/>
          <w:sz w:val="22"/>
          <w:szCs w:val="22"/>
          <w:lang w:eastAsia="pl-PL"/>
        </w:rPr>
        <w:t xml:space="preserve"> wg </w:t>
      </w:r>
      <w:r w:rsidR="00146378" w:rsidRPr="001862E8">
        <w:rPr>
          <w:rFonts w:ascii="Arial" w:eastAsia="Times New Roman" w:hAnsi="Arial"/>
          <w:sz w:val="22"/>
          <w:szCs w:val="22"/>
          <w:lang w:eastAsia="pl-PL"/>
        </w:rPr>
        <w:t xml:space="preserve">Załącznika Nr 1 do Szczegółowego Opisu Przedmiotu Zamówienia, </w:t>
      </w:r>
      <w:r w:rsidR="00590268" w:rsidRPr="001862E8">
        <w:rPr>
          <w:rFonts w:ascii="Arial" w:eastAsia="Times New Roman" w:hAnsi="Arial"/>
          <w:sz w:val="22"/>
          <w:szCs w:val="22"/>
          <w:lang w:eastAsia="pl-PL"/>
        </w:rPr>
        <w:t xml:space="preserve">będącego </w:t>
      </w:r>
      <w:r w:rsidR="00E16C47" w:rsidRPr="001862E8">
        <w:rPr>
          <w:rFonts w:ascii="Arial" w:eastAsia="Times New Roman" w:hAnsi="Arial"/>
          <w:sz w:val="22"/>
          <w:szCs w:val="22"/>
          <w:lang w:eastAsia="pl-PL"/>
        </w:rPr>
        <w:t>Załącznik</w:t>
      </w:r>
      <w:r w:rsidR="00590268" w:rsidRPr="001862E8">
        <w:rPr>
          <w:rFonts w:ascii="Arial" w:eastAsia="Times New Roman" w:hAnsi="Arial"/>
          <w:sz w:val="22"/>
          <w:szCs w:val="22"/>
          <w:lang w:eastAsia="pl-PL"/>
        </w:rPr>
        <w:t>iem</w:t>
      </w:r>
      <w:r w:rsidR="00ED77C7" w:rsidRPr="001862E8">
        <w:rPr>
          <w:rFonts w:ascii="Arial" w:eastAsia="Times New Roman" w:hAnsi="Arial"/>
          <w:sz w:val="22"/>
          <w:szCs w:val="22"/>
          <w:lang w:eastAsia="pl-PL"/>
        </w:rPr>
        <w:t xml:space="preserve"> Nr 1 do Umowy.</w:t>
      </w:r>
    </w:p>
    <w:p w14:paraId="5FA369D9" w14:textId="09E25881" w:rsidR="007C048D" w:rsidRPr="001862E8" w:rsidRDefault="00ED77C7" w:rsidP="007C048D">
      <w:pPr>
        <w:numPr>
          <w:ilvl w:val="0"/>
          <w:numId w:val="1"/>
        </w:numPr>
        <w:spacing w:line="360" w:lineRule="auto"/>
        <w:rPr>
          <w:rFonts w:ascii="Arial" w:eastAsia="Times New Roman" w:hAnsi="Arial" w:cs="Times New Roman"/>
          <w:sz w:val="22"/>
          <w:szCs w:val="22"/>
          <w:lang w:eastAsia="pl-PL"/>
        </w:rPr>
      </w:pPr>
      <w:r w:rsidRPr="001862E8">
        <w:rPr>
          <w:rFonts w:ascii="Arial" w:hAnsi="Arial"/>
          <w:sz w:val="22"/>
          <w:szCs w:val="22"/>
          <w:lang w:eastAsia="pl-PL"/>
        </w:rPr>
        <w:t>Zapewnienie dla</w:t>
      </w:r>
      <w:r w:rsidR="00A50884">
        <w:rPr>
          <w:rFonts w:ascii="Arial" w:hAnsi="Arial"/>
          <w:sz w:val="22"/>
          <w:szCs w:val="22"/>
          <w:lang w:eastAsia="pl-PL"/>
        </w:rPr>
        <w:t xml:space="preserve"> wystawców Festiwalu w dniach 30</w:t>
      </w:r>
      <w:r w:rsidRPr="001862E8">
        <w:rPr>
          <w:rFonts w:ascii="Arial" w:hAnsi="Arial"/>
          <w:sz w:val="22"/>
          <w:szCs w:val="22"/>
          <w:lang w:eastAsia="pl-PL"/>
        </w:rPr>
        <w:t xml:space="preserve"> listopada </w:t>
      </w:r>
      <w:r w:rsidR="00A50884">
        <w:rPr>
          <w:rFonts w:ascii="Arial" w:hAnsi="Arial"/>
          <w:sz w:val="22"/>
          <w:szCs w:val="22"/>
          <w:lang w:eastAsia="pl-PL"/>
        </w:rPr>
        <w:t>– 2 grudnia 2026</w:t>
      </w:r>
      <w:r w:rsidR="003A1F4F">
        <w:rPr>
          <w:rFonts w:ascii="Arial" w:hAnsi="Arial"/>
          <w:sz w:val="22"/>
          <w:szCs w:val="22"/>
          <w:lang w:eastAsia="pl-PL"/>
        </w:rPr>
        <w:t xml:space="preserve"> r., </w:t>
      </w:r>
      <w:r w:rsidRPr="001862E8">
        <w:rPr>
          <w:rFonts w:ascii="Arial" w:hAnsi="Arial"/>
          <w:sz w:val="22"/>
          <w:szCs w:val="22"/>
          <w:lang w:eastAsia="pl-PL"/>
        </w:rPr>
        <w:t>maksymalnie 60 miejsc parkingowych przy zapewnionym hotelu/hotelach lub w odległości do 500 metró</w:t>
      </w:r>
      <w:r w:rsidR="007C048D" w:rsidRPr="001862E8">
        <w:rPr>
          <w:rFonts w:ascii="Arial" w:hAnsi="Arial"/>
          <w:sz w:val="22"/>
          <w:szCs w:val="22"/>
          <w:lang w:eastAsia="pl-PL"/>
        </w:rPr>
        <w:t xml:space="preserve">w od danego zapewnionego hotelu, odległość liczona według </w:t>
      </w:r>
      <w:r w:rsidR="007C048D" w:rsidRPr="001862E8">
        <w:rPr>
          <w:rFonts w:ascii="Arial" w:hAnsi="Arial"/>
          <w:sz w:val="22"/>
          <w:szCs w:val="22"/>
          <w:lang w:eastAsia="pl-PL"/>
        </w:rPr>
        <w:lastRenderedPageBreak/>
        <w:t>najkrótszej trasy pieszej, mierzonej w metrach za pomocą portalu umożliwiającego pomiar odległości (np. Mapy Google).</w:t>
      </w:r>
    </w:p>
    <w:p w14:paraId="7D87D056" w14:textId="3C673D32" w:rsidR="00C2201C" w:rsidRPr="001862E8" w:rsidRDefault="00E678AF" w:rsidP="007C048D">
      <w:pPr>
        <w:numPr>
          <w:ilvl w:val="0"/>
          <w:numId w:val="1"/>
        </w:numPr>
        <w:spacing w:line="360" w:lineRule="auto"/>
        <w:rPr>
          <w:rFonts w:ascii="Arial" w:eastAsia="Times New Roman" w:hAnsi="Arial" w:cs="Times New Roman"/>
          <w:sz w:val="22"/>
          <w:szCs w:val="22"/>
          <w:lang w:eastAsia="pl-PL"/>
        </w:rPr>
      </w:pPr>
      <w:r w:rsidRPr="001862E8">
        <w:rPr>
          <w:rFonts w:ascii="Arial" w:hAnsi="Arial"/>
          <w:sz w:val="22"/>
          <w:szCs w:val="22"/>
        </w:rPr>
        <w:t>Wykonawca zapewni</w:t>
      </w:r>
      <w:r w:rsidR="00DC17EE" w:rsidRPr="001862E8">
        <w:rPr>
          <w:rFonts w:ascii="Arial" w:hAnsi="Arial"/>
          <w:sz w:val="22"/>
          <w:szCs w:val="22"/>
        </w:rPr>
        <w:t>a</w:t>
      </w:r>
      <w:r w:rsidRPr="001862E8">
        <w:rPr>
          <w:rFonts w:ascii="Arial" w:hAnsi="Arial"/>
          <w:sz w:val="22"/>
          <w:szCs w:val="22"/>
        </w:rPr>
        <w:t xml:space="preserve">, że budynki, w których zakwaterowani będą wystawcy, będą spełniały warunki w zakresie bezpiecznego dostępu, drogi ewakuacji zgodności z przepisami BHP i przeciwpożarowymi </w:t>
      </w:r>
      <w:r w:rsidR="00C2201C" w:rsidRPr="001862E8">
        <w:rPr>
          <w:rFonts w:ascii="Arial" w:hAnsi="Arial"/>
          <w:sz w:val="22"/>
          <w:szCs w:val="22"/>
        </w:rPr>
        <w:t>w tym w szczególności w zakresie przystosowania dla osób z niepełnosprawnościami.</w:t>
      </w:r>
    </w:p>
    <w:p w14:paraId="68D485B3" w14:textId="5CED213B" w:rsidR="00152329" w:rsidRDefault="00F36F4D" w:rsidP="00811EC2">
      <w:pPr>
        <w:numPr>
          <w:ilvl w:val="0"/>
          <w:numId w:val="1"/>
        </w:numPr>
        <w:tabs>
          <w:tab w:val="left" w:pos="1843"/>
          <w:tab w:val="left" w:pos="8640"/>
        </w:tabs>
        <w:spacing w:line="360" w:lineRule="auto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Wykonawca zapewni</w:t>
      </w:r>
      <w:r w:rsidR="00652FEC" w:rsidRPr="001862E8">
        <w:rPr>
          <w:rFonts w:ascii="Arial" w:hAnsi="Arial"/>
          <w:sz w:val="22"/>
          <w:szCs w:val="22"/>
        </w:rPr>
        <w:t xml:space="preserve"> zakwaterowanie</w:t>
      </w:r>
      <w:r w:rsidRPr="001862E8">
        <w:rPr>
          <w:rFonts w:ascii="Arial" w:hAnsi="Arial"/>
          <w:sz w:val="22"/>
          <w:szCs w:val="22"/>
        </w:rPr>
        <w:t xml:space="preserve"> dla maksymalnie </w:t>
      </w:r>
      <w:r w:rsidR="002C1029" w:rsidRPr="002C1029">
        <w:rPr>
          <w:rFonts w:ascii="Arial" w:hAnsi="Arial"/>
          <w:sz w:val="22"/>
          <w:szCs w:val="22"/>
        </w:rPr>
        <w:t>zakwaterowanie dla maksymalnie 100 osób w pokojach jednoosobowych, każdy z węzłem sanitarnym (min. toaleta i łazienka) oraz dla  maksymalnie 40 osób w pokojach dwuosobowych, każdy z węzłem sanit</w:t>
      </w:r>
      <w:r w:rsidR="002C1029">
        <w:rPr>
          <w:rFonts w:ascii="Arial" w:hAnsi="Arial"/>
          <w:sz w:val="22"/>
          <w:szCs w:val="22"/>
        </w:rPr>
        <w:t>arnym (min. toaleta i łazienka</w:t>
      </w:r>
      <w:r w:rsidR="00722502">
        <w:rPr>
          <w:rFonts w:ascii="Arial" w:hAnsi="Arial"/>
          <w:sz w:val="22"/>
          <w:szCs w:val="22"/>
        </w:rPr>
        <w:t>)</w:t>
      </w:r>
      <w:r w:rsidR="00152329">
        <w:rPr>
          <w:rFonts w:ascii="Arial" w:hAnsi="Arial"/>
          <w:sz w:val="22"/>
          <w:szCs w:val="22"/>
        </w:rPr>
        <w:t>.</w:t>
      </w:r>
      <w:r w:rsidR="00722502">
        <w:rPr>
          <w:rFonts w:ascii="Arial" w:hAnsi="Arial"/>
          <w:sz w:val="22"/>
          <w:szCs w:val="22"/>
        </w:rPr>
        <w:br/>
      </w:r>
      <w:r w:rsidR="00EE32DB" w:rsidRPr="001862E8">
        <w:rPr>
          <w:rFonts w:ascii="Arial" w:hAnsi="Arial"/>
          <w:sz w:val="22"/>
          <w:szCs w:val="22"/>
        </w:rPr>
        <w:t xml:space="preserve">W </w:t>
      </w:r>
      <w:r w:rsidR="00101387" w:rsidRPr="001862E8">
        <w:rPr>
          <w:rFonts w:ascii="Arial" w:hAnsi="Arial"/>
          <w:sz w:val="22"/>
          <w:szCs w:val="22"/>
        </w:rPr>
        <w:t>przypadku deklaracji W</w:t>
      </w:r>
      <w:r w:rsidR="00EE32DB" w:rsidRPr="001862E8">
        <w:rPr>
          <w:rFonts w:ascii="Arial" w:hAnsi="Arial"/>
          <w:sz w:val="22"/>
          <w:szCs w:val="22"/>
        </w:rPr>
        <w:t>ykonawcy</w:t>
      </w:r>
      <w:r w:rsidR="0063618E" w:rsidRPr="001862E8">
        <w:rPr>
          <w:rFonts w:ascii="Arial" w:hAnsi="Arial"/>
          <w:sz w:val="22"/>
          <w:szCs w:val="22"/>
        </w:rPr>
        <w:t xml:space="preserve">, </w:t>
      </w:r>
      <w:r w:rsidR="00C4239F" w:rsidRPr="001862E8">
        <w:rPr>
          <w:rFonts w:ascii="Arial" w:eastAsia="Times New Roman" w:hAnsi="Arial"/>
          <w:sz w:val="22"/>
          <w:szCs w:val="22"/>
          <w:lang w:eastAsia="pl-PL"/>
        </w:rPr>
        <w:t>wyrażonej</w:t>
      </w:r>
      <w:r w:rsidR="0063618E" w:rsidRPr="001862E8">
        <w:rPr>
          <w:rFonts w:ascii="Arial" w:eastAsia="Times New Roman" w:hAnsi="Arial"/>
          <w:sz w:val="22"/>
          <w:szCs w:val="22"/>
          <w:lang w:eastAsia="pl-PL"/>
        </w:rPr>
        <w:t xml:space="preserve"> w Formularzu Oferty</w:t>
      </w:r>
      <w:r w:rsidR="0063618E" w:rsidRPr="001862E8">
        <w:rPr>
          <w:rFonts w:ascii="Arial" w:hAnsi="Arial"/>
          <w:sz w:val="22"/>
          <w:szCs w:val="22"/>
        </w:rPr>
        <w:t xml:space="preserve">, </w:t>
      </w:r>
      <w:r w:rsidR="00EE32DB" w:rsidRPr="001862E8">
        <w:rPr>
          <w:rFonts w:ascii="Arial" w:hAnsi="Arial"/>
          <w:sz w:val="22"/>
          <w:szCs w:val="22"/>
        </w:rPr>
        <w:t xml:space="preserve">o </w:t>
      </w:r>
      <w:r w:rsidR="00101387" w:rsidRPr="001862E8">
        <w:rPr>
          <w:rFonts w:ascii="Arial" w:hAnsi="Arial"/>
          <w:sz w:val="22"/>
          <w:szCs w:val="22"/>
        </w:rPr>
        <w:t>zapewnieniu</w:t>
      </w:r>
      <w:r w:rsidR="00EE32DB" w:rsidRPr="001862E8">
        <w:rPr>
          <w:rFonts w:ascii="Arial" w:hAnsi="Arial"/>
          <w:sz w:val="22"/>
          <w:szCs w:val="22"/>
        </w:rPr>
        <w:t xml:space="preserve"> pokojów jednoosobowych </w:t>
      </w:r>
      <w:r w:rsidR="00FC69C1" w:rsidRPr="001862E8">
        <w:rPr>
          <w:rFonts w:ascii="Arial" w:hAnsi="Arial"/>
          <w:sz w:val="22"/>
          <w:szCs w:val="22"/>
        </w:rPr>
        <w:t xml:space="preserve">dla maksymalnie 140 osób </w:t>
      </w:r>
      <w:r w:rsidR="00722502">
        <w:rPr>
          <w:rFonts w:ascii="Arial" w:hAnsi="Arial"/>
          <w:sz w:val="22"/>
          <w:szCs w:val="22"/>
        </w:rPr>
        <w:t xml:space="preserve">powyższy zapis zostanie </w:t>
      </w:r>
      <w:r w:rsidR="00FC69C1" w:rsidRPr="001862E8">
        <w:rPr>
          <w:rFonts w:ascii="Arial" w:hAnsi="Arial"/>
          <w:sz w:val="22"/>
          <w:szCs w:val="22"/>
        </w:rPr>
        <w:t>zastąpi</w:t>
      </w:r>
      <w:r w:rsidR="00722502">
        <w:rPr>
          <w:rFonts w:ascii="Arial" w:hAnsi="Arial"/>
          <w:sz w:val="22"/>
          <w:szCs w:val="22"/>
        </w:rPr>
        <w:t>ony</w:t>
      </w:r>
      <w:r w:rsidR="00FC69C1" w:rsidRPr="001862E8">
        <w:rPr>
          <w:rFonts w:ascii="Arial" w:hAnsi="Arial"/>
          <w:sz w:val="22"/>
          <w:szCs w:val="22"/>
        </w:rPr>
        <w:t xml:space="preserve"> i </w:t>
      </w:r>
      <w:r w:rsidR="00EE32DB" w:rsidRPr="001862E8">
        <w:rPr>
          <w:rFonts w:ascii="Arial" w:hAnsi="Arial"/>
          <w:sz w:val="22"/>
          <w:szCs w:val="22"/>
        </w:rPr>
        <w:t>otrzyma brzmienie</w:t>
      </w:r>
      <w:r w:rsidR="00722502">
        <w:rPr>
          <w:rFonts w:ascii="Arial" w:hAnsi="Arial"/>
          <w:sz w:val="22"/>
          <w:szCs w:val="22"/>
        </w:rPr>
        <w:t xml:space="preserve"> </w:t>
      </w:r>
      <w:r w:rsidR="00722502" w:rsidRPr="001862E8">
        <w:rPr>
          <w:rFonts w:ascii="Arial" w:eastAsia="Times New Roman" w:hAnsi="Arial"/>
          <w:sz w:val="22"/>
          <w:szCs w:val="22"/>
          <w:lang w:eastAsia="pl-PL"/>
        </w:rPr>
        <w:t>(Zgodnie z deklaracją Wykonawcy, wyrażoną w Formularzu Oferty)</w:t>
      </w:r>
      <w:r w:rsidR="00EE32DB" w:rsidRPr="001862E8">
        <w:rPr>
          <w:rFonts w:ascii="Arial" w:hAnsi="Arial"/>
          <w:sz w:val="22"/>
          <w:szCs w:val="22"/>
        </w:rPr>
        <w:t>:</w:t>
      </w:r>
      <w:r w:rsidR="00101387" w:rsidRPr="001862E8">
        <w:rPr>
          <w:rFonts w:ascii="Arial" w:eastAsia="Times New Roman" w:hAnsi="Arial"/>
          <w:sz w:val="22"/>
          <w:szCs w:val="22"/>
          <w:lang w:eastAsia="pl-PL"/>
        </w:rPr>
        <w:t xml:space="preserve"> </w:t>
      </w:r>
      <w:r w:rsidR="00EE32DB" w:rsidRPr="001862E8">
        <w:rPr>
          <w:rFonts w:ascii="Arial" w:hAnsi="Arial"/>
          <w:sz w:val="22"/>
          <w:szCs w:val="22"/>
        </w:rPr>
        <w:t xml:space="preserve">Wykonawca </w:t>
      </w:r>
      <w:r w:rsidR="00401B68" w:rsidRPr="001862E8">
        <w:rPr>
          <w:rFonts w:ascii="Arial" w:hAnsi="Arial"/>
          <w:sz w:val="22"/>
          <w:szCs w:val="22"/>
        </w:rPr>
        <w:t>zapewni pokoje jednoosobowe</w:t>
      </w:r>
      <w:r w:rsidR="00722502">
        <w:rPr>
          <w:rFonts w:ascii="Arial" w:hAnsi="Arial"/>
          <w:sz w:val="22"/>
          <w:szCs w:val="22"/>
        </w:rPr>
        <w:t xml:space="preserve">, </w:t>
      </w:r>
      <w:r w:rsidR="00722502" w:rsidRPr="002C1029">
        <w:rPr>
          <w:rFonts w:ascii="Arial" w:hAnsi="Arial"/>
          <w:sz w:val="22"/>
          <w:szCs w:val="22"/>
        </w:rPr>
        <w:t>każdy z węzłem sanit</w:t>
      </w:r>
      <w:r w:rsidR="00722502">
        <w:rPr>
          <w:rFonts w:ascii="Arial" w:hAnsi="Arial"/>
          <w:sz w:val="22"/>
          <w:szCs w:val="22"/>
        </w:rPr>
        <w:t>arnym (min. toaleta i łazienka),</w:t>
      </w:r>
      <w:r w:rsidR="00401B68" w:rsidRPr="001862E8">
        <w:rPr>
          <w:rFonts w:ascii="Arial" w:hAnsi="Arial"/>
          <w:sz w:val="22"/>
          <w:szCs w:val="22"/>
        </w:rPr>
        <w:t xml:space="preserve"> dla </w:t>
      </w:r>
      <w:r w:rsidR="00CE7279" w:rsidRPr="001862E8">
        <w:rPr>
          <w:rFonts w:ascii="Arial" w:hAnsi="Arial"/>
          <w:sz w:val="22"/>
          <w:szCs w:val="22"/>
        </w:rPr>
        <w:t xml:space="preserve">maksymalnie 140 osób </w:t>
      </w:r>
      <w:r w:rsidR="00264955" w:rsidRPr="001862E8">
        <w:rPr>
          <w:rFonts w:ascii="Arial" w:hAnsi="Arial"/>
          <w:sz w:val="22"/>
          <w:szCs w:val="22"/>
        </w:rPr>
        <w:t xml:space="preserve">w </w:t>
      </w:r>
      <w:r w:rsidR="001E69E8" w:rsidRPr="001862E8">
        <w:rPr>
          <w:rFonts w:ascii="Arial" w:hAnsi="Arial"/>
          <w:sz w:val="22"/>
          <w:szCs w:val="22"/>
        </w:rPr>
        <w:t xml:space="preserve">maksymalnie 5 </w:t>
      </w:r>
      <w:r w:rsidR="00264955" w:rsidRPr="001862E8">
        <w:rPr>
          <w:rFonts w:ascii="Arial" w:hAnsi="Arial"/>
          <w:sz w:val="22"/>
          <w:szCs w:val="22"/>
        </w:rPr>
        <w:t xml:space="preserve">hotelach łącznie. </w:t>
      </w:r>
    </w:p>
    <w:p w14:paraId="1A8840EE" w14:textId="1CE2B746" w:rsidR="00152329" w:rsidRDefault="00666B5F" w:rsidP="00811EC2">
      <w:pPr>
        <w:numPr>
          <w:ilvl w:val="0"/>
          <w:numId w:val="1"/>
        </w:numPr>
        <w:tabs>
          <w:tab w:val="left" w:pos="1843"/>
          <w:tab w:val="left" w:pos="8640"/>
        </w:tabs>
        <w:spacing w:line="360" w:lineRule="auto"/>
        <w:rPr>
          <w:rFonts w:ascii="Arial" w:hAnsi="Arial"/>
          <w:sz w:val="22"/>
          <w:szCs w:val="22"/>
        </w:rPr>
      </w:pPr>
      <w:r w:rsidRPr="00152329">
        <w:rPr>
          <w:rFonts w:ascii="Arial" w:hAnsi="Arial"/>
          <w:sz w:val="22"/>
          <w:szCs w:val="22"/>
        </w:rPr>
        <w:t>(Zgodnie z deklaracją Wykonawcy, wyrażoną w Formularzu Oferty), Zamawiający na …</w:t>
      </w:r>
      <w:r w:rsidR="00C4239F" w:rsidRPr="00152329">
        <w:rPr>
          <w:rFonts w:ascii="Arial" w:hAnsi="Arial"/>
          <w:sz w:val="22"/>
          <w:szCs w:val="22"/>
        </w:rPr>
        <w:t>……</w:t>
      </w:r>
      <w:r w:rsidRPr="00152329">
        <w:rPr>
          <w:rFonts w:ascii="Arial" w:hAnsi="Arial"/>
          <w:sz w:val="22"/>
          <w:szCs w:val="22"/>
        </w:rPr>
        <w:t xml:space="preserve"> dni robocze przed </w:t>
      </w:r>
      <w:r w:rsidR="00ED77C7" w:rsidRPr="00152329">
        <w:rPr>
          <w:rFonts w:ascii="Arial" w:hAnsi="Arial"/>
          <w:sz w:val="22"/>
          <w:szCs w:val="22"/>
        </w:rPr>
        <w:t>terminem realizacji zamówienia</w:t>
      </w:r>
      <w:r w:rsidRPr="00152329">
        <w:rPr>
          <w:rFonts w:ascii="Arial" w:hAnsi="Arial"/>
          <w:sz w:val="22"/>
          <w:szCs w:val="22"/>
        </w:rPr>
        <w:t>, poinformuje Wykonawcę w formie elektronicznej (mail do osoby wskazanej w § 5</w:t>
      </w:r>
      <w:r w:rsidR="006B72C1" w:rsidRPr="00152329">
        <w:rPr>
          <w:rFonts w:ascii="Arial" w:hAnsi="Arial"/>
          <w:sz w:val="22"/>
          <w:szCs w:val="22"/>
        </w:rPr>
        <w:t xml:space="preserve"> ust.</w:t>
      </w:r>
      <w:r w:rsidR="00796A5D" w:rsidRPr="00152329">
        <w:rPr>
          <w:rFonts w:ascii="Arial" w:hAnsi="Arial"/>
          <w:sz w:val="22"/>
          <w:szCs w:val="22"/>
        </w:rPr>
        <w:t xml:space="preserve"> 4</w:t>
      </w:r>
      <w:r w:rsidR="006B72C1" w:rsidRPr="00152329">
        <w:rPr>
          <w:rFonts w:ascii="Arial" w:hAnsi="Arial"/>
          <w:sz w:val="22"/>
          <w:szCs w:val="22"/>
        </w:rPr>
        <w:t xml:space="preserve"> </w:t>
      </w:r>
      <w:r w:rsidR="00152329">
        <w:rPr>
          <w:rFonts w:ascii="Arial" w:hAnsi="Arial"/>
          <w:sz w:val="22"/>
          <w:szCs w:val="22"/>
        </w:rPr>
        <w:t>),</w:t>
      </w:r>
      <w:r w:rsidRPr="00152329">
        <w:rPr>
          <w:rFonts w:ascii="Arial" w:hAnsi="Arial"/>
          <w:sz w:val="22"/>
          <w:szCs w:val="22"/>
        </w:rPr>
        <w:t xml:space="preserve"> o ostatecznej liczbie osób, dla których Wykonawca zapewni </w:t>
      </w:r>
      <w:r w:rsidR="00640262" w:rsidRPr="00152329">
        <w:rPr>
          <w:rFonts w:ascii="Arial" w:hAnsi="Arial"/>
          <w:sz w:val="22"/>
          <w:szCs w:val="22"/>
        </w:rPr>
        <w:t xml:space="preserve">dwa </w:t>
      </w:r>
      <w:r w:rsidRPr="00152329">
        <w:rPr>
          <w:rFonts w:ascii="Arial" w:hAnsi="Arial"/>
          <w:sz w:val="22"/>
          <w:szCs w:val="22"/>
        </w:rPr>
        <w:t>noclegi</w:t>
      </w:r>
      <w:r w:rsidR="000570EE" w:rsidRPr="00152329">
        <w:rPr>
          <w:rFonts w:ascii="Arial" w:hAnsi="Arial"/>
          <w:sz w:val="22"/>
          <w:szCs w:val="22"/>
        </w:rPr>
        <w:t xml:space="preserve"> wraz z dwoma śniadaniami i </w:t>
      </w:r>
      <w:r w:rsidR="00652FEC" w:rsidRPr="00152329">
        <w:rPr>
          <w:rFonts w:ascii="Arial" w:hAnsi="Arial"/>
          <w:sz w:val="22"/>
          <w:szCs w:val="22"/>
        </w:rPr>
        <w:t xml:space="preserve">dwoma </w:t>
      </w:r>
      <w:r w:rsidR="000570EE" w:rsidRPr="00152329">
        <w:rPr>
          <w:rFonts w:ascii="Arial" w:hAnsi="Arial"/>
          <w:sz w:val="22"/>
          <w:szCs w:val="22"/>
        </w:rPr>
        <w:t>kolacjami</w:t>
      </w:r>
      <w:r w:rsidR="006C3841" w:rsidRPr="00152329">
        <w:rPr>
          <w:rFonts w:ascii="Arial" w:hAnsi="Arial"/>
          <w:sz w:val="22"/>
          <w:szCs w:val="22"/>
        </w:rPr>
        <w:t xml:space="preserve"> oraz o ostatecznej liczbie zapewnionych miejsc parkingowych. </w:t>
      </w:r>
      <w:r w:rsidR="000570EE" w:rsidRPr="00152329">
        <w:rPr>
          <w:rFonts w:ascii="Arial" w:hAnsi="Arial"/>
          <w:sz w:val="22"/>
          <w:szCs w:val="22"/>
        </w:rPr>
        <w:t>Zgłoszenie takie b</w:t>
      </w:r>
      <w:r w:rsidRPr="00152329">
        <w:rPr>
          <w:rFonts w:ascii="Arial" w:hAnsi="Arial"/>
          <w:sz w:val="22"/>
          <w:szCs w:val="22"/>
        </w:rPr>
        <w:t xml:space="preserve">ędzie stanowić podstawę do ostatecznego ustalenia wynagrodzenia Wykonawcy, zgodnie </w:t>
      </w:r>
      <w:r w:rsidR="006C3841" w:rsidRPr="00152329">
        <w:rPr>
          <w:rFonts w:ascii="Arial" w:hAnsi="Arial"/>
          <w:sz w:val="22"/>
          <w:szCs w:val="22"/>
        </w:rPr>
        <w:t>z § 4 ust.4</w:t>
      </w:r>
      <w:r w:rsidRPr="00152329">
        <w:rPr>
          <w:rFonts w:ascii="Arial" w:hAnsi="Arial"/>
          <w:sz w:val="22"/>
          <w:szCs w:val="22"/>
        </w:rPr>
        <w:t>.</w:t>
      </w:r>
    </w:p>
    <w:p w14:paraId="68CE4194" w14:textId="112FF56A" w:rsidR="00590268" w:rsidRPr="00152329" w:rsidRDefault="00811EC2" w:rsidP="00811EC2">
      <w:pPr>
        <w:numPr>
          <w:ilvl w:val="0"/>
          <w:numId w:val="1"/>
        </w:numPr>
        <w:tabs>
          <w:tab w:val="left" w:pos="1843"/>
          <w:tab w:val="left" w:pos="8640"/>
        </w:tabs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Noclegi, o których mowa w § </w:t>
      </w:r>
      <w:r w:rsidR="00EA2059" w:rsidRPr="00152329">
        <w:rPr>
          <w:rFonts w:ascii="Arial" w:hAnsi="Arial"/>
          <w:sz w:val="22"/>
          <w:szCs w:val="22"/>
        </w:rPr>
        <w:t xml:space="preserve">2 </w:t>
      </w:r>
      <w:r w:rsidR="00C4239F" w:rsidRPr="00152329">
        <w:rPr>
          <w:rFonts w:ascii="Arial" w:hAnsi="Arial"/>
          <w:sz w:val="22"/>
          <w:szCs w:val="22"/>
        </w:rPr>
        <w:t>ust. 2</w:t>
      </w:r>
      <w:r w:rsidR="00590268" w:rsidRPr="00152329">
        <w:rPr>
          <w:rFonts w:ascii="Arial" w:hAnsi="Arial"/>
          <w:sz w:val="22"/>
          <w:szCs w:val="22"/>
        </w:rPr>
        <w:t>, zgodnie z ofertą Wykonawcy, stanowiącą Załącznik nr 7 do Umowy odbędą się w maksymalnie 5 następujących hotelach o standardzie co najmniej trzygwiazdkowym (kategoryzacja na dzień składania ofert).</w:t>
      </w:r>
    </w:p>
    <w:p w14:paraId="4BB6C1F0" w14:textId="77777777" w:rsidR="00590268" w:rsidRPr="001862E8" w:rsidRDefault="00590268" w:rsidP="00EF6764">
      <w:pPr>
        <w:numPr>
          <w:ilvl w:val="0"/>
          <w:numId w:val="34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…………………………………………………………………………………………</w:t>
      </w:r>
    </w:p>
    <w:p w14:paraId="3D3AFD63" w14:textId="69683928" w:rsidR="00590268" w:rsidRPr="001862E8" w:rsidRDefault="00590268" w:rsidP="00811EC2">
      <w:pPr>
        <w:pStyle w:val="Akapitzlist"/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1862E8">
        <w:rPr>
          <w:rFonts w:ascii="Arial" w:hAnsi="Arial" w:cs="Arial"/>
          <w:sz w:val="20"/>
          <w:szCs w:val="20"/>
        </w:rPr>
        <w:t xml:space="preserve">(nazwa i adres hotelu, </w:t>
      </w:r>
      <w:r w:rsidR="00BF5362" w:rsidRPr="001862E8">
        <w:rPr>
          <w:rFonts w:ascii="Arial" w:hAnsi="Arial" w:cs="Arial"/>
          <w:sz w:val="20"/>
          <w:szCs w:val="20"/>
        </w:rPr>
        <w:t>dzielnica</w:t>
      </w:r>
      <w:r w:rsidR="00A22024">
        <w:rPr>
          <w:rFonts w:ascii="Arial" w:hAnsi="Arial" w:cs="Arial"/>
          <w:sz w:val="20"/>
          <w:szCs w:val="20"/>
        </w:rPr>
        <w:t xml:space="preserve"> Miasta Krakowa</w:t>
      </w:r>
      <w:r w:rsidR="00BF5362" w:rsidRPr="001862E8">
        <w:rPr>
          <w:rFonts w:ascii="Arial" w:hAnsi="Arial" w:cs="Arial"/>
          <w:sz w:val="20"/>
          <w:szCs w:val="20"/>
        </w:rPr>
        <w:t xml:space="preserve">, </w:t>
      </w:r>
      <w:r w:rsidRPr="001862E8">
        <w:rPr>
          <w:rFonts w:ascii="Arial" w:hAnsi="Arial" w:cs="Arial"/>
          <w:sz w:val="20"/>
          <w:szCs w:val="20"/>
        </w:rPr>
        <w:t>liczba gwiazdek)</w:t>
      </w:r>
    </w:p>
    <w:p w14:paraId="1B1799B5" w14:textId="77777777" w:rsidR="00590268" w:rsidRPr="001862E8" w:rsidRDefault="00590268" w:rsidP="00EF6764">
      <w:pPr>
        <w:numPr>
          <w:ilvl w:val="0"/>
          <w:numId w:val="34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…………………………………………………………………………………………</w:t>
      </w:r>
    </w:p>
    <w:p w14:paraId="737066F4" w14:textId="68D2EBBD" w:rsidR="00590268" w:rsidRPr="001862E8" w:rsidRDefault="00590268" w:rsidP="00811EC2">
      <w:pPr>
        <w:spacing w:line="360" w:lineRule="auto"/>
        <w:ind w:left="720" w:firstLine="698"/>
        <w:rPr>
          <w:rFonts w:ascii="Arial" w:eastAsia="Times New Roman" w:hAnsi="Arial"/>
          <w:sz w:val="20"/>
          <w:szCs w:val="20"/>
          <w:lang w:eastAsia="pl-PL"/>
        </w:rPr>
      </w:pPr>
      <w:r w:rsidRPr="001862E8">
        <w:rPr>
          <w:rFonts w:ascii="Arial" w:eastAsia="Times New Roman" w:hAnsi="Arial"/>
          <w:sz w:val="20"/>
          <w:szCs w:val="20"/>
          <w:lang w:eastAsia="pl-PL"/>
        </w:rPr>
        <w:t xml:space="preserve">(nazwa i adres hotelu, </w:t>
      </w:r>
      <w:r w:rsidR="00BF5362" w:rsidRPr="001862E8">
        <w:rPr>
          <w:rFonts w:ascii="Arial" w:eastAsia="Times New Roman" w:hAnsi="Arial"/>
          <w:sz w:val="20"/>
          <w:szCs w:val="20"/>
          <w:lang w:eastAsia="pl-PL"/>
        </w:rPr>
        <w:t>dzielnica</w:t>
      </w:r>
      <w:r w:rsidR="00A22024">
        <w:rPr>
          <w:rFonts w:ascii="Arial" w:eastAsia="Times New Roman" w:hAnsi="Arial"/>
          <w:sz w:val="20"/>
          <w:szCs w:val="20"/>
          <w:lang w:eastAsia="pl-PL"/>
        </w:rPr>
        <w:t xml:space="preserve"> Miasta Krakowa,</w:t>
      </w:r>
      <w:r w:rsidR="00BF5362" w:rsidRPr="001862E8">
        <w:rPr>
          <w:rFonts w:ascii="Arial" w:eastAsia="Times New Roman" w:hAnsi="Arial"/>
          <w:sz w:val="20"/>
          <w:szCs w:val="20"/>
          <w:lang w:eastAsia="pl-PL"/>
        </w:rPr>
        <w:t xml:space="preserve"> </w:t>
      </w:r>
      <w:r w:rsidRPr="001862E8">
        <w:rPr>
          <w:rFonts w:ascii="Arial" w:eastAsia="Times New Roman" w:hAnsi="Arial"/>
          <w:sz w:val="20"/>
          <w:szCs w:val="20"/>
          <w:lang w:eastAsia="pl-PL"/>
        </w:rPr>
        <w:t>liczba gwiazdek)</w:t>
      </w:r>
    </w:p>
    <w:p w14:paraId="3A2A934E" w14:textId="77777777" w:rsidR="00590268" w:rsidRPr="001862E8" w:rsidRDefault="00590268" w:rsidP="00EF6764">
      <w:pPr>
        <w:numPr>
          <w:ilvl w:val="0"/>
          <w:numId w:val="34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…………………………………………………………………………………………</w:t>
      </w:r>
    </w:p>
    <w:p w14:paraId="0E61EA23" w14:textId="6786AE05" w:rsidR="00590268" w:rsidRPr="001862E8" w:rsidRDefault="00592AE2" w:rsidP="00811EC2">
      <w:pPr>
        <w:spacing w:line="360" w:lineRule="auto"/>
        <w:ind w:left="720" w:firstLine="698"/>
        <w:rPr>
          <w:rFonts w:ascii="Arial" w:eastAsia="Times New Roman" w:hAnsi="Arial"/>
          <w:sz w:val="20"/>
          <w:szCs w:val="20"/>
          <w:lang w:eastAsia="pl-PL"/>
        </w:rPr>
      </w:pPr>
      <w:r>
        <w:rPr>
          <w:rFonts w:ascii="Arial" w:eastAsia="Times New Roman" w:hAnsi="Arial"/>
          <w:sz w:val="20"/>
          <w:szCs w:val="20"/>
          <w:lang w:eastAsia="pl-PL"/>
        </w:rPr>
        <w:t xml:space="preserve">(nazwa i adres hotelu, </w:t>
      </w:r>
      <w:r w:rsidR="00BF5362" w:rsidRPr="001862E8">
        <w:rPr>
          <w:rFonts w:ascii="Arial" w:eastAsia="Times New Roman" w:hAnsi="Arial"/>
          <w:sz w:val="20"/>
          <w:szCs w:val="20"/>
          <w:lang w:eastAsia="pl-PL"/>
        </w:rPr>
        <w:t>dzielnica</w:t>
      </w:r>
      <w:r w:rsidR="00A22024">
        <w:rPr>
          <w:rFonts w:ascii="Arial" w:eastAsia="Times New Roman" w:hAnsi="Arial"/>
          <w:sz w:val="20"/>
          <w:szCs w:val="20"/>
          <w:lang w:eastAsia="pl-PL"/>
        </w:rPr>
        <w:t xml:space="preserve"> Miasta Krakowa</w:t>
      </w:r>
      <w:r w:rsidR="00BF5362" w:rsidRPr="001862E8">
        <w:rPr>
          <w:rFonts w:ascii="Arial" w:eastAsia="Times New Roman" w:hAnsi="Arial"/>
          <w:sz w:val="20"/>
          <w:szCs w:val="20"/>
          <w:lang w:eastAsia="pl-PL"/>
        </w:rPr>
        <w:t xml:space="preserve">, </w:t>
      </w:r>
      <w:r w:rsidR="00590268" w:rsidRPr="001862E8">
        <w:rPr>
          <w:rFonts w:ascii="Arial" w:eastAsia="Times New Roman" w:hAnsi="Arial"/>
          <w:sz w:val="20"/>
          <w:szCs w:val="20"/>
          <w:lang w:eastAsia="pl-PL"/>
        </w:rPr>
        <w:t>liczba gwiazdek)</w:t>
      </w:r>
    </w:p>
    <w:p w14:paraId="5D5FE92D" w14:textId="77777777" w:rsidR="00590268" w:rsidRPr="001862E8" w:rsidRDefault="00590268" w:rsidP="00EF6764">
      <w:pPr>
        <w:numPr>
          <w:ilvl w:val="0"/>
          <w:numId w:val="34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…………………………………………………………………………………………</w:t>
      </w:r>
    </w:p>
    <w:p w14:paraId="4381407C" w14:textId="7A106B43" w:rsidR="00590268" w:rsidRPr="001862E8" w:rsidRDefault="00590268" w:rsidP="00811EC2">
      <w:pPr>
        <w:spacing w:line="360" w:lineRule="auto"/>
        <w:ind w:left="720" w:firstLine="698"/>
        <w:rPr>
          <w:rFonts w:ascii="Arial" w:eastAsia="Times New Roman" w:hAnsi="Arial"/>
          <w:sz w:val="20"/>
          <w:szCs w:val="20"/>
          <w:lang w:eastAsia="pl-PL"/>
        </w:rPr>
      </w:pPr>
      <w:r w:rsidRPr="001862E8">
        <w:rPr>
          <w:rFonts w:ascii="Arial" w:eastAsia="Times New Roman" w:hAnsi="Arial"/>
          <w:sz w:val="20"/>
          <w:szCs w:val="20"/>
          <w:lang w:eastAsia="pl-PL"/>
        </w:rPr>
        <w:t>(nazwa i adres hotelu,</w:t>
      </w:r>
      <w:r w:rsidR="00BF5362" w:rsidRPr="001862E8">
        <w:rPr>
          <w:rFonts w:ascii="Arial" w:eastAsia="Times New Roman" w:hAnsi="Arial"/>
          <w:sz w:val="20"/>
          <w:szCs w:val="20"/>
          <w:lang w:eastAsia="pl-PL"/>
        </w:rPr>
        <w:t xml:space="preserve"> dzielnica</w:t>
      </w:r>
      <w:r w:rsidR="00A22024">
        <w:rPr>
          <w:rFonts w:ascii="Arial" w:eastAsia="Times New Roman" w:hAnsi="Arial"/>
          <w:sz w:val="20"/>
          <w:szCs w:val="20"/>
          <w:lang w:eastAsia="pl-PL"/>
        </w:rPr>
        <w:t xml:space="preserve"> Miasta Krakowa</w:t>
      </w:r>
      <w:r w:rsidR="00BF5362" w:rsidRPr="001862E8">
        <w:rPr>
          <w:rFonts w:ascii="Arial" w:eastAsia="Times New Roman" w:hAnsi="Arial"/>
          <w:sz w:val="20"/>
          <w:szCs w:val="20"/>
          <w:lang w:eastAsia="pl-PL"/>
        </w:rPr>
        <w:t>,</w:t>
      </w:r>
      <w:r w:rsidR="002955E5">
        <w:rPr>
          <w:rFonts w:ascii="Arial" w:eastAsia="Times New Roman" w:hAnsi="Arial"/>
          <w:sz w:val="20"/>
          <w:szCs w:val="20"/>
          <w:lang w:eastAsia="pl-PL"/>
        </w:rPr>
        <w:t xml:space="preserve"> </w:t>
      </w:r>
      <w:r w:rsidRPr="001862E8">
        <w:rPr>
          <w:rFonts w:ascii="Arial" w:eastAsia="Times New Roman" w:hAnsi="Arial"/>
          <w:sz w:val="20"/>
          <w:szCs w:val="20"/>
          <w:lang w:eastAsia="pl-PL"/>
        </w:rPr>
        <w:t>liczba gwiazdek)</w:t>
      </w:r>
    </w:p>
    <w:p w14:paraId="5093A66B" w14:textId="77777777" w:rsidR="00590268" w:rsidRPr="001862E8" w:rsidRDefault="00590268" w:rsidP="00EF6764">
      <w:pPr>
        <w:numPr>
          <w:ilvl w:val="0"/>
          <w:numId w:val="34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lastRenderedPageBreak/>
        <w:t>…………………………………………………………………………………………</w:t>
      </w:r>
    </w:p>
    <w:p w14:paraId="4B643AC0" w14:textId="7AD2CA04" w:rsidR="00590268" w:rsidRPr="001862E8" w:rsidRDefault="00590268" w:rsidP="00811EC2">
      <w:pPr>
        <w:spacing w:line="360" w:lineRule="auto"/>
        <w:ind w:left="720" w:firstLine="698"/>
        <w:rPr>
          <w:rFonts w:ascii="Arial" w:eastAsia="Times New Roman" w:hAnsi="Arial"/>
          <w:sz w:val="20"/>
          <w:szCs w:val="20"/>
          <w:lang w:eastAsia="pl-PL"/>
        </w:rPr>
      </w:pPr>
      <w:r w:rsidRPr="001862E8">
        <w:rPr>
          <w:rFonts w:ascii="Arial" w:eastAsia="Times New Roman" w:hAnsi="Arial"/>
          <w:sz w:val="20"/>
          <w:szCs w:val="20"/>
          <w:lang w:eastAsia="pl-PL"/>
        </w:rPr>
        <w:t xml:space="preserve">(nazwa i adres hotelu, </w:t>
      </w:r>
      <w:r w:rsidR="00BF5362" w:rsidRPr="001862E8">
        <w:rPr>
          <w:rFonts w:ascii="Arial" w:eastAsia="Times New Roman" w:hAnsi="Arial"/>
          <w:sz w:val="20"/>
          <w:szCs w:val="20"/>
          <w:lang w:eastAsia="pl-PL"/>
        </w:rPr>
        <w:t>dzielnica</w:t>
      </w:r>
      <w:r w:rsidR="00A22024">
        <w:rPr>
          <w:rFonts w:ascii="Arial" w:eastAsia="Times New Roman" w:hAnsi="Arial"/>
          <w:sz w:val="20"/>
          <w:szCs w:val="20"/>
          <w:lang w:eastAsia="pl-PL"/>
        </w:rPr>
        <w:t xml:space="preserve"> Miasta Krakowa</w:t>
      </w:r>
      <w:r w:rsidR="00BF5362" w:rsidRPr="001862E8">
        <w:rPr>
          <w:rFonts w:ascii="Arial" w:eastAsia="Times New Roman" w:hAnsi="Arial"/>
          <w:sz w:val="20"/>
          <w:szCs w:val="20"/>
          <w:lang w:eastAsia="pl-PL"/>
        </w:rPr>
        <w:t xml:space="preserve">, </w:t>
      </w:r>
      <w:r w:rsidRPr="001862E8">
        <w:rPr>
          <w:rFonts w:ascii="Arial" w:eastAsia="Times New Roman" w:hAnsi="Arial"/>
          <w:sz w:val="20"/>
          <w:szCs w:val="20"/>
          <w:lang w:eastAsia="pl-PL"/>
        </w:rPr>
        <w:t>liczba gwiazdek)</w:t>
      </w:r>
    </w:p>
    <w:p w14:paraId="769B951B" w14:textId="5EE14B47" w:rsidR="00811EC2" w:rsidRDefault="00590268" w:rsidP="00811EC2">
      <w:pPr>
        <w:pStyle w:val="Akapitzlist"/>
        <w:numPr>
          <w:ilvl w:val="0"/>
          <w:numId w:val="1"/>
        </w:numPr>
        <w:spacing w:line="360" w:lineRule="auto"/>
        <w:rPr>
          <w:rFonts w:ascii="Arial" w:hAnsi="Arial"/>
          <w:sz w:val="22"/>
          <w:szCs w:val="22"/>
        </w:rPr>
      </w:pPr>
      <w:r w:rsidRPr="00811EC2">
        <w:rPr>
          <w:rFonts w:ascii="Arial" w:hAnsi="Arial"/>
          <w:sz w:val="22"/>
          <w:szCs w:val="22"/>
        </w:rPr>
        <w:t xml:space="preserve">Hotele zlokalizowane są w granicach administracyjnych dzielnicy </w:t>
      </w:r>
      <w:r w:rsidR="008E7440" w:rsidRPr="00811EC2">
        <w:rPr>
          <w:rFonts w:ascii="Arial" w:hAnsi="Arial"/>
          <w:sz w:val="22"/>
          <w:szCs w:val="22"/>
        </w:rPr>
        <w:t>Stare Miasto I i/lub Grzegórzk</w:t>
      </w:r>
      <w:r w:rsidR="00811EC2">
        <w:rPr>
          <w:rFonts w:ascii="Arial" w:hAnsi="Arial"/>
          <w:sz w:val="22"/>
          <w:szCs w:val="22"/>
        </w:rPr>
        <w:t>i II i/lub Prądnik Czerwony III</w:t>
      </w:r>
      <w:r w:rsidR="008E7440" w:rsidRPr="00811EC2">
        <w:rPr>
          <w:rFonts w:ascii="Arial" w:hAnsi="Arial"/>
          <w:sz w:val="22"/>
          <w:szCs w:val="22"/>
        </w:rPr>
        <w:t xml:space="preserve"> i/lub Prądnik Biały IV i/lub Krowodrza V i/lub Podgórze XIII i/lub Bronowice VI i/lub Czyżyny XIV i/lub Bieńczyce XVI</w:t>
      </w:r>
      <w:r w:rsidR="00A50884" w:rsidRPr="00811EC2">
        <w:rPr>
          <w:rFonts w:ascii="Arial" w:hAnsi="Arial"/>
          <w:sz w:val="22"/>
          <w:szCs w:val="22"/>
        </w:rPr>
        <w:t xml:space="preserve"> i/lub Mistrzejowice XV</w:t>
      </w:r>
      <w:r w:rsidR="008E7440" w:rsidRPr="00811EC2">
        <w:rPr>
          <w:rFonts w:ascii="Arial" w:hAnsi="Arial"/>
          <w:sz w:val="22"/>
          <w:szCs w:val="22"/>
        </w:rPr>
        <w:t>.</w:t>
      </w:r>
    </w:p>
    <w:p w14:paraId="4882BFF7" w14:textId="77777777" w:rsidR="00811EC2" w:rsidRDefault="00590268" w:rsidP="00811EC2">
      <w:pPr>
        <w:pStyle w:val="Akapitzlist"/>
        <w:numPr>
          <w:ilvl w:val="0"/>
          <w:numId w:val="1"/>
        </w:numPr>
        <w:spacing w:line="360" w:lineRule="auto"/>
        <w:rPr>
          <w:rFonts w:ascii="Arial" w:hAnsi="Arial"/>
          <w:sz w:val="22"/>
          <w:szCs w:val="22"/>
        </w:rPr>
      </w:pPr>
      <w:r w:rsidRPr="00811EC2">
        <w:rPr>
          <w:rFonts w:ascii="Arial" w:hAnsi="Arial"/>
          <w:sz w:val="22"/>
          <w:szCs w:val="22"/>
        </w:rPr>
        <w:t>Zamawiający dopuszcza możliwość zmiany miejsca zakwaterow</w:t>
      </w:r>
      <w:r w:rsidR="00ED77C7" w:rsidRPr="00811EC2">
        <w:rPr>
          <w:rFonts w:ascii="Arial" w:hAnsi="Arial"/>
          <w:sz w:val="22"/>
          <w:szCs w:val="22"/>
        </w:rPr>
        <w:t>ania na inne niż podane w ust. 7</w:t>
      </w:r>
      <w:r w:rsidRPr="00811EC2">
        <w:rPr>
          <w:rFonts w:ascii="Arial" w:hAnsi="Arial"/>
          <w:sz w:val="22"/>
          <w:szCs w:val="22"/>
        </w:rPr>
        <w:t xml:space="preserve">, tylko w przypadku wystąpienia szczególnych okoliczności (np. pożar, zalanie czy dewastacja obiektu), uniemożliwiające jego normalne i prawidłowe funkcjonowanie. W takim przypadku Wykonawca uzgodni z Zamawiającym inną lokalizację, z tym zastrzeżeniem, iż noclegi muszą odbywać się w hotelach </w:t>
      </w:r>
      <w:r w:rsidR="00897490" w:rsidRPr="00811EC2">
        <w:rPr>
          <w:rFonts w:ascii="Arial" w:hAnsi="Arial"/>
          <w:sz w:val="22"/>
          <w:szCs w:val="22"/>
        </w:rPr>
        <w:t xml:space="preserve">co najmniej </w:t>
      </w:r>
      <w:r w:rsidR="00897490" w:rsidRPr="00811EC2">
        <w:rPr>
          <w:rFonts w:ascii="Arial" w:hAnsi="Arial"/>
          <w:sz w:val="22"/>
        </w:rPr>
        <w:t xml:space="preserve">o standardzie </w:t>
      </w:r>
      <w:r w:rsidR="00E2584A" w:rsidRPr="00811EC2">
        <w:rPr>
          <w:rFonts w:ascii="Arial" w:hAnsi="Arial"/>
          <w:sz w:val="22"/>
          <w:szCs w:val="22"/>
        </w:rPr>
        <w:t>trzygwiazdkowym</w:t>
      </w:r>
      <w:r w:rsidRPr="00811EC2">
        <w:rPr>
          <w:rFonts w:ascii="Arial" w:hAnsi="Arial"/>
          <w:sz w:val="22"/>
          <w:szCs w:val="22"/>
        </w:rPr>
        <w:t xml:space="preserve"> tj. (kategor</w:t>
      </w:r>
      <w:r w:rsidR="004B1247" w:rsidRPr="00811EC2">
        <w:rPr>
          <w:rFonts w:ascii="Arial" w:hAnsi="Arial"/>
          <w:sz w:val="22"/>
          <w:szCs w:val="22"/>
        </w:rPr>
        <w:t>yzacja na dzień składania ofert)</w:t>
      </w:r>
      <w:r w:rsidRPr="00811EC2">
        <w:rPr>
          <w:rFonts w:ascii="Arial" w:hAnsi="Arial"/>
          <w:sz w:val="22"/>
          <w:szCs w:val="22"/>
        </w:rPr>
        <w:t>.</w:t>
      </w:r>
    </w:p>
    <w:p w14:paraId="22F5F87D" w14:textId="7EC1B1BA" w:rsidR="00811EC2" w:rsidRDefault="00CE7279" w:rsidP="00811EC2">
      <w:pPr>
        <w:pStyle w:val="Akapitzlist"/>
        <w:numPr>
          <w:ilvl w:val="0"/>
          <w:numId w:val="1"/>
        </w:numPr>
        <w:spacing w:line="360" w:lineRule="auto"/>
        <w:rPr>
          <w:rFonts w:ascii="Arial" w:hAnsi="Arial"/>
          <w:sz w:val="22"/>
          <w:szCs w:val="22"/>
        </w:rPr>
      </w:pPr>
      <w:r w:rsidRPr="00811EC2">
        <w:rPr>
          <w:rFonts w:ascii="Arial" w:hAnsi="Arial"/>
          <w:sz w:val="22"/>
          <w:szCs w:val="22"/>
        </w:rPr>
        <w:t xml:space="preserve">Minimalny zakres przedmiotu umowy, który zrealizuje Wykonawca, to zapewnienie </w:t>
      </w:r>
      <w:r w:rsidR="00811EC2">
        <w:rPr>
          <w:rFonts w:ascii="Arial" w:hAnsi="Arial"/>
          <w:sz w:val="22"/>
          <w:szCs w:val="22"/>
        </w:rPr>
        <w:t>dwóch</w:t>
      </w:r>
      <w:r w:rsidR="00811EC2" w:rsidRPr="00811EC2">
        <w:rPr>
          <w:rFonts w:ascii="Arial" w:hAnsi="Arial"/>
          <w:sz w:val="22"/>
          <w:szCs w:val="22"/>
        </w:rPr>
        <w:t xml:space="preserve"> </w:t>
      </w:r>
      <w:r w:rsidRPr="00811EC2">
        <w:rPr>
          <w:rFonts w:ascii="Arial" w:hAnsi="Arial"/>
          <w:sz w:val="22"/>
          <w:szCs w:val="22"/>
        </w:rPr>
        <w:t xml:space="preserve">noclegów wraz z dwoma śniadaniami i </w:t>
      </w:r>
      <w:r w:rsidR="00E14F60" w:rsidRPr="00811EC2">
        <w:rPr>
          <w:rFonts w:ascii="Arial" w:hAnsi="Arial"/>
          <w:sz w:val="22"/>
          <w:szCs w:val="22"/>
        </w:rPr>
        <w:t xml:space="preserve">dwoma </w:t>
      </w:r>
      <w:r w:rsidRPr="00811EC2">
        <w:rPr>
          <w:rFonts w:ascii="Arial" w:hAnsi="Arial"/>
          <w:sz w:val="22"/>
          <w:szCs w:val="22"/>
        </w:rPr>
        <w:t xml:space="preserve">kolacjami w hotelu </w:t>
      </w:r>
      <w:r w:rsidR="005346BD" w:rsidRPr="00811EC2">
        <w:rPr>
          <w:rFonts w:ascii="Arial" w:hAnsi="Arial"/>
          <w:sz w:val="22"/>
          <w:szCs w:val="22"/>
        </w:rPr>
        <w:t xml:space="preserve">lub hotelach, każdy </w:t>
      </w:r>
      <w:r w:rsidRPr="00811EC2">
        <w:rPr>
          <w:rFonts w:ascii="Arial" w:hAnsi="Arial"/>
          <w:sz w:val="22"/>
          <w:szCs w:val="22"/>
        </w:rPr>
        <w:t>o standardzie co najmniej trzygwiazdkowym, na terenie miasta Krakowa,</w:t>
      </w:r>
      <w:r w:rsidR="001B6751" w:rsidRPr="00811EC2">
        <w:rPr>
          <w:rFonts w:ascii="Arial" w:hAnsi="Arial"/>
          <w:sz w:val="22"/>
          <w:szCs w:val="22"/>
        </w:rPr>
        <w:t xml:space="preserve"> w dzielnicach wskazanych</w:t>
      </w:r>
      <w:r w:rsidR="00E2584A" w:rsidRPr="00811EC2">
        <w:rPr>
          <w:rFonts w:ascii="Arial" w:hAnsi="Arial"/>
          <w:sz w:val="22"/>
          <w:szCs w:val="22"/>
        </w:rPr>
        <w:t xml:space="preserve"> zgodnie z</w:t>
      </w:r>
      <w:r w:rsidR="008E7440" w:rsidRPr="00811EC2">
        <w:rPr>
          <w:rFonts w:ascii="Arial" w:hAnsi="Arial"/>
          <w:sz w:val="22"/>
          <w:szCs w:val="22"/>
        </w:rPr>
        <w:t xml:space="preserve"> ust. 8</w:t>
      </w:r>
      <w:r w:rsidRPr="00811EC2">
        <w:rPr>
          <w:rFonts w:ascii="Arial" w:hAnsi="Arial"/>
          <w:sz w:val="22"/>
          <w:szCs w:val="22"/>
        </w:rPr>
        <w:t xml:space="preserve"> dla minimum 70 osób</w:t>
      </w:r>
      <w:r w:rsidR="00E2584A" w:rsidRPr="00811EC2">
        <w:rPr>
          <w:rFonts w:ascii="Arial" w:hAnsi="Arial"/>
          <w:sz w:val="22"/>
          <w:szCs w:val="22"/>
        </w:rPr>
        <w:t xml:space="preserve"> </w:t>
      </w:r>
      <w:r w:rsidR="00AF6BA7" w:rsidRPr="00811EC2">
        <w:rPr>
          <w:rFonts w:ascii="Arial" w:hAnsi="Arial"/>
          <w:sz w:val="22"/>
          <w:szCs w:val="22"/>
        </w:rPr>
        <w:t xml:space="preserve">w pokojach jednoosobowych </w:t>
      </w:r>
      <w:r w:rsidR="005346BD" w:rsidRPr="00811EC2">
        <w:rPr>
          <w:rFonts w:ascii="Arial" w:hAnsi="Arial"/>
          <w:sz w:val="22"/>
          <w:szCs w:val="22"/>
        </w:rPr>
        <w:t xml:space="preserve">wraz z zapewnieniem </w:t>
      </w:r>
      <w:r w:rsidR="00ED77C7" w:rsidRPr="00811EC2">
        <w:rPr>
          <w:rFonts w:ascii="Arial" w:hAnsi="Arial"/>
          <w:sz w:val="22"/>
          <w:szCs w:val="22"/>
        </w:rPr>
        <w:t>minimum 3</w:t>
      </w:r>
      <w:r w:rsidRPr="00811EC2">
        <w:rPr>
          <w:rFonts w:ascii="Arial" w:hAnsi="Arial"/>
          <w:sz w:val="22"/>
          <w:szCs w:val="22"/>
        </w:rPr>
        <w:t xml:space="preserve">0 miejsc parkingowych </w:t>
      </w:r>
      <w:r w:rsidR="005346BD" w:rsidRPr="00811EC2">
        <w:rPr>
          <w:rFonts w:ascii="Arial" w:hAnsi="Arial"/>
          <w:sz w:val="22"/>
          <w:szCs w:val="22"/>
        </w:rPr>
        <w:t xml:space="preserve">w dniach od </w:t>
      </w:r>
      <w:r w:rsidR="00243B7C" w:rsidRPr="00811EC2">
        <w:rPr>
          <w:rFonts w:ascii="Arial" w:hAnsi="Arial"/>
          <w:sz w:val="22"/>
          <w:szCs w:val="22"/>
        </w:rPr>
        <w:t>dnia 30 listopada 2026 r. do dnia 2 grudnia 2026</w:t>
      </w:r>
      <w:r w:rsidR="005346BD" w:rsidRPr="00811EC2">
        <w:rPr>
          <w:rFonts w:ascii="Arial" w:hAnsi="Arial"/>
          <w:sz w:val="22"/>
          <w:szCs w:val="22"/>
        </w:rPr>
        <w:t xml:space="preserve"> r.</w:t>
      </w:r>
    </w:p>
    <w:p w14:paraId="6B8AAB34" w14:textId="327739ED" w:rsidR="00CD2A36" w:rsidRPr="00811EC2" w:rsidRDefault="00E135BB" w:rsidP="00811EC2">
      <w:pPr>
        <w:pStyle w:val="Akapitzlist"/>
        <w:numPr>
          <w:ilvl w:val="0"/>
          <w:numId w:val="1"/>
        </w:numPr>
        <w:spacing w:line="360" w:lineRule="auto"/>
        <w:rPr>
          <w:rFonts w:ascii="Arial" w:hAnsi="Arial"/>
          <w:sz w:val="22"/>
          <w:szCs w:val="22"/>
        </w:rPr>
      </w:pPr>
      <w:r w:rsidRPr="00811EC2">
        <w:rPr>
          <w:rFonts w:ascii="Arial" w:hAnsi="Arial"/>
          <w:sz w:val="22"/>
          <w:szCs w:val="22"/>
        </w:rPr>
        <w:t>Przez dni robocze należy rozumieć dni od poniedziałku do piątku za wyjątkiem dni ustawowo wolnych od pracy.</w:t>
      </w:r>
      <w:r w:rsidR="00716058" w:rsidRPr="00811EC2">
        <w:rPr>
          <w:rFonts w:ascii="Arial" w:hAnsi="Arial"/>
          <w:sz w:val="22"/>
          <w:szCs w:val="22"/>
        </w:rPr>
        <w:t xml:space="preserve"> Jeżeli termin nie został wyraźnie wskazany w dniach roboczych, to oznacza, że powinien być l</w:t>
      </w:r>
      <w:r w:rsidR="00811EC2" w:rsidRPr="00811EC2">
        <w:rPr>
          <w:rFonts w:ascii="Arial" w:hAnsi="Arial"/>
          <w:sz w:val="22"/>
          <w:szCs w:val="22"/>
        </w:rPr>
        <w:t>iczony w dniach kalendarzowych.</w:t>
      </w:r>
    </w:p>
    <w:p w14:paraId="1B895875" w14:textId="77777777" w:rsidR="00CD2A36" w:rsidRPr="001862E8" w:rsidRDefault="00CD2A36" w:rsidP="004A64FF">
      <w:pPr>
        <w:pStyle w:val="Nagwek1"/>
        <w:rPr>
          <w:rFonts w:eastAsia="Times New Roman"/>
        </w:rPr>
      </w:pPr>
      <w:r w:rsidRPr="001862E8">
        <w:rPr>
          <w:rFonts w:eastAsia="Times New Roman"/>
        </w:rPr>
        <w:t>§ 3</w:t>
      </w:r>
    </w:p>
    <w:p w14:paraId="7F1338B2" w14:textId="77777777" w:rsidR="00CD2A36" w:rsidRPr="001862E8" w:rsidRDefault="00CD2A36" w:rsidP="000F66ED">
      <w:pPr>
        <w:numPr>
          <w:ilvl w:val="0"/>
          <w:numId w:val="2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Wykonawca oświadcza, że dysponuje odpowiednim potencjałem techniczno-organizacyjnym, kadrowym, finansowym oraz uprawnieniami, wiedzą i doświadczeniem pozwalającym na należyte zrealizowanie przedmiotu umowy.</w:t>
      </w:r>
    </w:p>
    <w:p w14:paraId="1F730DB6" w14:textId="77777777" w:rsidR="00CD2A36" w:rsidRPr="001862E8" w:rsidRDefault="00CD2A36" w:rsidP="000F66ED">
      <w:pPr>
        <w:numPr>
          <w:ilvl w:val="0"/>
          <w:numId w:val="2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Wykonawca oświadcza, że wykona przedmiot umowy zgodnie z najlepszą wiedzą, zasadami wiedzy technicznej, obowiązującymi przepisami, a także z zachowaniem etyki i neutralności.</w:t>
      </w:r>
    </w:p>
    <w:p w14:paraId="0D73DE34" w14:textId="77777777" w:rsidR="00811EC2" w:rsidRDefault="00CD2A36" w:rsidP="000F66ED">
      <w:pPr>
        <w:numPr>
          <w:ilvl w:val="0"/>
          <w:numId w:val="2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Wykonawca odpowiada za szkody wyrządzone osobie trzeciej w trakcie realizacji niniejszej umowy. Na żądanie Zamawiającego Wykonawca zobowiązuje się niezwłocznie pokryć wszelkie szkody powstałe w związku z realizacją niniejszej umowy, z przyczyn </w:t>
      </w:r>
      <w:r w:rsidRPr="001862E8">
        <w:rPr>
          <w:rFonts w:ascii="Arial" w:eastAsia="Times New Roman" w:hAnsi="Arial"/>
          <w:sz w:val="22"/>
          <w:szCs w:val="22"/>
        </w:rPr>
        <w:lastRenderedPageBreak/>
        <w:t>leżących po stronie Wykonawcy (kara umowna, odszkodowanie), do zapłaty których będzie zobowiązany Zamawiający.</w:t>
      </w:r>
    </w:p>
    <w:p w14:paraId="401CFCC2" w14:textId="77777777" w:rsidR="00811EC2" w:rsidRDefault="00E678AF" w:rsidP="000F66ED">
      <w:pPr>
        <w:numPr>
          <w:ilvl w:val="0"/>
          <w:numId w:val="2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811EC2">
        <w:rPr>
          <w:rFonts w:ascii="Arial" w:eastAsia="Times New Roman" w:hAnsi="Arial"/>
          <w:sz w:val="22"/>
          <w:szCs w:val="22"/>
        </w:rPr>
        <w:t>Wykonawca nie może bez zgody Zamawiającego przenieść na osoby trzecie wierzytelności wynikającej z niniejszej umowy.</w:t>
      </w:r>
    </w:p>
    <w:p w14:paraId="771063AC" w14:textId="4C7859E1" w:rsidR="00BF5362" w:rsidRPr="00811EC2" w:rsidRDefault="00CD2A36" w:rsidP="000F66ED">
      <w:pPr>
        <w:numPr>
          <w:ilvl w:val="0"/>
          <w:numId w:val="2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811EC2">
        <w:rPr>
          <w:rFonts w:ascii="Arial" w:eastAsia="Times New Roman" w:hAnsi="Arial"/>
          <w:sz w:val="22"/>
          <w:szCs w:val="22"/>
        </w:rPr>
        <w:t>W przypadku kontroli Zamawiającego przez organ do tego uprawniony Wykonawca zobowiązany jest do udostępnienia dokumentów, w tym dokumentów finansowych w związku z realizacją niniejszej umowy.</w:t>
      </w:r>
    </w:p>
    <w:p w14:paraId="00602FB0" w14:textId="25D1A76A" w:rsidR="00CD2A36" w:rsidRPr="001862E8" w:rsidRDefault="00CD2A36" w:rsidP="004A64FF">
      <w:pPr>
        <w:pStyle w:val="Nagwek1"/>
        <w:rPr>
          <w:rFonts w:eastAsia="Times New Roman"/>
        </w:rPr>
      </w:pPr>
      <w:r w:rsidRPr="001862E8">
        <w:rPr>
          <w:rFonts w:eastAsia="Times New Roman"/>
        </w:rPr>
        <w:t>§ 4</w:t>
      </w:r>
    </w:p>
    <w:p w14:paraId="05122CDC" w14:textId="41BE46CA" w:rsidR="00CD2A36" w:rsidRPr="001862E8" w:rsidRDefault="00D935C1" w:rsidP="000F66ED">
      <w:pPr>
        <w:numPr>
          <w:ilvl w:val="6"/>
          <w:numId w:val="2"/>
        </w:numPr>
        <w:spacing w:line="360" w:lineRule="auto"/>
        <w:ind w:left="360"/>
        <w:rPr>
          <w:rFonts w:ascii="Arial" w:eastAsia="Times New Roman" w:hAnsi="Arial"/>
          <w:b/>
          <w:bCs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Maksymalne wynagrodzenie </w:t>
      </w:r>
      <w:r w:rsidR="00CD2A36" w:rsidRPr="001862E8">
        <w:rPr>
          <w:rFonts w:ascii="Arial" w:eastAsia="Times New Roman" w:hAnsi="Arial"/>
          <w:sz w:val="22"/>
          <w:szCs w:val="22"/>
        </w:rPr>
        <w:t xml:space="preserve"> </w:t>
      </w:r>
      <w:r w:rsidRPr="001862E8">
        <w:rPr>
          <w:rFonts w:ascii="Arial" w:eastAsia="Times New Roman" w:hAnsi="Arial"/>
          <w:sz w:val="22"/>
          <w:szCs w:val="22"/>
        </w:rPr>
        <w:t xml:space="preserve">z </w:t>
      </w:r>
      <w:r w:rsidR="00CD2A36" w:rsidRPr="001862E8">
        <w:rPr>
          <w:rFonts w:ascii="Arial" w:eastAsia="Times New Roman" w:hAnsi="Arial"/>
          <w:sz w:val="22"/>
          <w:szCs w:val="22"/>
        </w:rPr>
        <w:t xml:space="preserve">tytułu wykonania przedmiotu umowy, o którym mowa w § 1 </w:t>
      </w:r>
      <w:r w:rsidR="000570EE" w:rsidRPr="001862E8">
        <w:rPr>
          <w:rFonts w:ascii="Arial" w:eastAsia="Times New Roman" w:hAnsi="Arial"/>
          <w:sz w:val="22"/>
          <w:szCs w:val="22"/>
        </w:rPr>
        <w:t xml:space="preserve">ust. 1 </w:t>
      </w:r>
      <w:r w:rsidRPr="001862E8">
        <w:rPr>
          <w:rFonts w:ascii="Arial" w:eastAsia="Times New Roman" w:hAnsi="Arial"/>
          <w:sz w:val="22"/>
          <w:szCs w:val="22"/>
        </w:rPr>
        <w:t xml:space="preserve">wynosi </w:t>
      </w:r>
      <w:r w:rsidR="00CD2A36" w:rsidRPr="001862E8">
        <w:rPr>
          <w:rFonts w:ascii="Arial" w:eastAsia="Times New Roman" w:hAnsi="Arial"/>
          <w:sz w:val="22"/>
          <w:szCs w:val="22"/>
        </w:rPr>
        <w:t>………………. zł brutto (słownie:</w:t>
      </w:r>
      <w:r w:rsidR="00811EC2">
        <w:rPr>
          <w:rFonts w:ascii="Arial" w:eastAsia="Times New Roman" w:hAnsi="Arial"/>
          <w:b/>
          <w:bCs/>
          <w:sz w:val="22"/>
          <w:szCs w:val="22"/>
        </w:rPr>
        <w:t xml:space="preserve"> </w:t>
      </w:r>
      <w:r w:rsidR="00CD2A36" w:rsidRPr="001862E8">
        <w:rPr>
          <w:rFonts w:ascii="Arial" w:eastAsia="Times New Roman" w:hAnsi="Arial"/>
          <w:sz w:val="22"/>
          <w:szCs w:val="22"/>
        </w:rPr>
        <w:t>……………………………</w:t>
      </w:r>
      <w:r w:rsidR="00811EC2">
        <w:rPr>
          <w:rFonts w:ascii="Arial" w:eastAsia="Times New Roman" w:hAnsi="Arial"/>
          <w:sz w:val="22"/>
          <w:szCs w:val="22"/>
        </w:rPr>
        <w:t>………………</w:t>
      </w:r>
      <w:r w:rsidR="008E7440" w:rsidRPr="001862E8">
        <w:rPr>
          <w:rFonts w:ascii="Arial" w:eastAsia="Times New Roman" w:hAnsi="Arial"/>
          <w:sz w:val="22"/>
          <w:szCs w:val="22"/>
        </w:rPr>
        <w:t xml:space="preserve"> złotych …../100)</w:t>
      </w:r>
      <w:r w:rsidR="00403BA8" w:rsidRPr="001862E8">
        <w:rPr>
          <w:rFonts w:ascii="Arial" w:eastAsia="Times New Roman" w:hAnsi="Arial"/>
          <w:sz w:val="22"/>
          <w:szCs w:val="22"/>
        </w:rPr>
        <w:t xml:space="preserve">, w tym …….VAT. </w:t>
      </w:r>
    </w:p>
    <w:p w14:paraId="2654BAE8" w14:textId="0A884754" w:rsidR="00811EC2" w:rsidRDefault="00CD2A36" w:rsidP="000F66ED">
      <w:pPr>
        <w:numPr>
          <w:ilvl w:val="6"/>
          <w:numId w:val="2"/>
        </w:numPr>
        <w:spacing w:line="360" w:lineRule="auto"/>
        <w:ind w:left="360"/>
        <w:rPr>
          <w:rFonts w:ascii="Arial" w:eastAsia="Times New Roman" w:hAnsi="Arial"/>
          <w:b/>
          <w:bCs/>
          <w:sz w:val="22"/>
          <w:szCs w:val="22"/>
        </w:rPr>
      </w:pPr>
      <w:r w:rsidRPr="001862E8">
        <w:rPr>
          <w:rFonts w:ascii="Arial" w:eastAsia="Times New Roman" w:hAnsi="Arial"/>
          <w:bCs/>
          <w:sz w:val="22"/>
          <w:szCs w:val="22"/>
        </w:rPr>
        <w:t>Cena jednostkowa brutto za za</w:t>
      </w:r>
      <w:r w:rsidR="00D935C1" w:rsidRPr="001862E8">
        <w:rPr>
          <w:rFonts w:ascii="Arial" w:eastAsia="Times New Roman" w:hAnsi="Arial"/>
          <w:bCs/>
          <w:sz w:val="22"/>
          <w:szCs w:val="22"/>
        </w:rPr>
        <w:t>p</w:t>
      </w:r>
      <w:r w:rsidR="00811EC2">
        <w:rPr>
          <w:rFonts w:ascii="Arial" w:eastAsia="Times New Roman" w:hAnsi="Arial"/>
          <w:bCs/>
          <w:sz w:val="22"/>
          <w:szCs w:val="22"/>
        </w:rPr>
        <w:t xml:space="preserve">ewnienie dwóch noclegów wraz z </w:t>
      </w:r>
      <w:r w:rsidR="00D935C1" w:rsidRPr="001862E8">
        <w:rPr>
          <w:rFonts w:ascii="Arial" w:eastAsia="Times New Roman" w:hAnsi="Arial"/>
          <w:bCs/>
          <w:sz w:val="22"/>
          <w:szCs w:val="22"/>
        </w:rPr>
        <w:t>dwoma</w:t>
      </w:r>
      <w:r w:rsidRPr="001862E8">
        <w:rPr>
          <w:rFonts w:ascii="Arial" w:eastAsia="Times New Roman" w:hAnsi="Arial"/>
          <w:bCs/>
          <w:sz w:val="22"/>
          <w:szCs w:val="22"/>
        </w:rPr>
        <w:t xml:space="preserve"> śniadaniami i </w:t>
      </w:r>
      <w:r w:rsidR="00E14F60" w:rsidRPr="001862E8">
        <w:rPr>
          <w:rFonts w:ascii="Arial" w:eastAsia="Times New Roman" w:hAnsi="Arial"/>
          <w:bCs/>
          <w:sz w:val="22"/>
          <w:szCs w:val="22"/>
        </w:rPr>
        <w:t xml:space="preserve">dwoma </w:t>
      </w:r>
      <w:r w:rsidRPr="001862E8">
        <w:rPr>
          <w:rFonts w:ascii="Arial" w:eastAsia="Times New Roman" w:hAnsi="Arial"/>
          <w:bCs/>
          <w:sz w:val="22"/>
          <w:szCs w:val="22"/>
        </w:rPr>
        <w:t>kolac</w:t>
      </w:r>
      <w:r w:rsidR="00DF26A7" w:rsidRPr="001862E8">
        <w:rPr>
          <w:rFonts w:ascii="Arial" w:eastAsia="Times New Roman" w:hAnsi="Arial"/>
          <w:bCs/>
          <w:sz w:val="22"/>
          <w:szCs w:val="22"/>
        </w:rPr>
        <w:t>jami</w:t>
      </w:r>
      <w:r w:rsidR="00BE6322" w:rsidRPr="001862E8">
        <w:rPr>
          <w:rFonts w:ascii="Arial" w:eastAsia="Times New Roman" w:hAnsi="Arial"/>
          <w:bCs/>
          <w:sz w:val="22"/>
          <w:szCs w:val="22"/>
        </w:rPr>
        <w:t xml:space="preserve"> dla jednego uczestnika</w:t>
      </w:r>
      <w:r w:rsidR="00CF42DB" w:rsidRPr="001862E8">
        <w:rPr>
          <w:rFonts w:ascii="Arial" w:eastAsia="Times New Roman" w:hAnsi="Arial"/>
          <w:bCs/>
          <w:sz w:val="22"/>
          <w:szCs w:val="22"/>
        </w:rPr>
        <w:t xml:space="preserve">, o którym mowa w § 2 ust. 2 </w:t>
      </w:r>
      <w:r w:rsidRPr="001862E8">
        <w:rPr>
          <w:rFonts w:ascii="Arial" w:eastAsia="Times New Roman" w:hAnsi="Arial"/>
          <w:bCs/>
          <w:sz w:val="22"/>
          <w:szCs w:val="22"/>
        </w:rPr>
        <w:t xml:space="preserve">wynosi ………………. zł brutto (słownie: </w:t>
      </w:r>
      <w:r w:rsidRPr="001862E8">
        <w:rPr>
          <w:rFonts w:ascii="Arial" w:eastAsia="Times New Roman" w:hAnsi="Arial"/>
          <w:sz w:val="22"/>
          <w:szCs w:val="22"/>
        </w:rPr>
        <w:t>………………………………</w:t>
      </w:r>
      <w:r w:rsidRPr="001862E8">
        <w:rPr>
          <w:rFonts w:ascii="Arial" w:eastAsia="Times New Roman" w:hAnsi="Arial"/>
          <w:bCs/>
          <w:sz w:val="22"/>
          <w:szCs w:val="22"/>
        </w:rPr>
        <w:t>)</w:t>
      </w:r>
      <w:r w:rsidRPr="001862E8">
        <w:rPr>
          <w:rFonts w:ascii="Arial" w:eastAsia="Times New Roman" w:hAnsi="Arial"/>
          <w:sz w:val="22"/>
          <w:szCs w:val="22"/>
        </w:rPr>
        <w:t>, w tym …….. VAT.</w:t>
      </w:r>
    </w:p>
    <w:p w14:paraId="51CE15BE" w14:textId="77777777" w:rsidR="00811EC2" w:rsidRDefault="008E7440" w:rsidP="000F66ED">
      <w:pPr>
        <w:numPr>
          <w:ilvl w:val="6"/>
          <w:numId w:val="2"/>
        </w:numPr>
        <w:spacing w:line="360" w:lineRule="auto"/>
        <w:ind w:left="360"/>
        <w:rPr>
          <w:rFonts w:ascii="Arial" w:eastAsia="Times New Roman" w:hAnsi="Arial"/>
          <w:b/>
          <w:bCs/>
          <w:sz w:val="22"/>
          <w:szCs w:val="22"/>
        </w:rPr>
      </w:pPr>
      <w:r w:rsidRPr="00811EC2">
        <w:rPr>
          <w:rFonts w:ascii="Arial" w:eastAsia="Times New Roman" w:hAnsi="Arial"/>
          <w:bCs/>
          <w:sz w:val="22"/>
          <w:szCs w:val="22"/>
        </w:rPr>
        <w:t xml:space="preserve">Cena jednostkowa brutto za </w:t>
      </w:r>
      <w:r w:rsidR="00B8271B" w:rsidRPr="00811EC2">
        <w:rPr>
          <w:rFonts w:ascii="Arial" w:eastAsia="Times New Roman" w:hAnsi="Arial"/>
          <w:bCs/>
          <w:sz w:val="22"/>
          <w:szCs w:val="22"/>
        </w:rPr>
        <w:t xml:space="preserve">zapewnienie </w:t>
      </w:r>
      <w:r w:rsidR="00BE6322" w:rsidRPr="00811EC2">
        <w:rPr>
          <w:rFonts w:ascii="Arial" w:eastAsia="Times New Roman" w:hAnsi="Arial"/>
          <w:bCs/>
          <w:sz w:val="22"/>
          <w:szCs w:val="22"/>
        </w:rPr>
        <w:t xml:space="preserve">jednego </w:t>
      </w:r>
      <w:r w:rsidR="00B8271B" w:rsidRPr="00811EC2">
        <w:rPr>
          <w:rFonts w:ascii="Arial" w:eastAsia="Times New Roman" w:hAnsi="Arial"/>
          <w:bCs/>
          <w:sz w:val="22"/>
          <w:szCs w:val="22"/>
        </w:rPr>
        <w:t>miejsca</w:t>
      </w:r>
      <w:r w:rsidRPr="00811EC2">
        <w:rPr>
          <w:rFonts w:ascii="Arial" w:eastAsia="Times New Roman" w:hAnsi="Arial"/>
          <w:bCs/>
          <w:sz w:val="22"/>
          <w:szCs w:val="22"/>
        </w:rPr>
        <w:t xml:space="preserve"> parkingowe</w:t>
      </w:r>
      <w:r w:rsidR="00B8271B" w:rsidRPr="00811EC2">
        <w:rPr>
          <w:rFonts w:ascii="Arial" w:eastAsia="Times New Roman" w:hAnsi="Arial"/>
          <w:bCs/>
          <w:sz w:val="22"/>
          <w:szCs w:val="22"/>
        </w:rPr>
        <w:t>go</w:t>
      </w:r>
      <w:r w:rsidRPr="00811EC2">
        <w:rPr>
          <w:rFonts w:ascii="Arial" w:eastAsia="Times New Roman" w:hAnsi="Arial"/>
          <w:bCs/>
          <w:sz w:val="22"/>
          <w:szCs w:val="22"/>
        </w:rPr>
        <w:t xml:space="preserve">, o którym mowa w § 2 ust. </w:t>
      </w:r>
      <w:r w:rsidR="00CF42DB" w:rsidRPr="00811EC2">
        <w:rPr>
          <w:rFonts w:ascii="Arial" w:eastAsia="Times New Roman" w:hAnsi="Arial"/>
          <w:bCs/>
          <w:sz w:val="22"/>
          <w:szCs w:val="22"/>
        </w:rPr>
        <w:t>3</w:t>
      </w:r>
      <w:r w:rsidRPr="00811EC2">
        <w:rPr>
          <w:rFonts w:ascii="Arial" w:eastAsia="Times New Roman" w:hAnsi="Arial"/>
          <w:bCs/>
          <w:sz w:val="22"/>
          <w:szCs w:val="22"/>
        </w:rPr>
        <w:t xml:space="preserve"> wynosi ……. zł brutto (słownie:), w tym ……VAT.</w:t>
      </w:r>
    </w:p>
    <w:p w14:paraId="19EEBDBF" w14:textId="307AE057" w:rsidR="00CF42DB" w:rsidRPr="00811EC2" w:rsidRDefault="00CF42DB" w:rsidP="000F66ED">
      <w:pPr>
        <w:numPr>
          <w:ilvl w:val="6"/>
          <w:numId w:val="2"/>
        </w:numPr>
        <w:spacing w:line="360" w:lineRule="auto"/>
        <w:ind w:left="360"/>
        <w:rPr>
          <w:rFonts w:ascii="Arial" w:eastAsia="Times New Roman" w:hAnsi="Arial"/>
          <w:b/>
          <w:bCs/>
          <w:sz w:val="22"/>
          <w:szCs w:val="22"/>
        </w:rPr>
      </w:pPr>
      <w:r w:rsidRPr="00811EC2">
        <w:rPr>
          <w:rFonts w:ascii="Arial" w:eastAsia="Times New Roman" w:hAnsi="Arial"/>
          <w:bCs/>
          <w:sz w:val="22"/>
          <w:szCs w:val="22"/>
        </w:rPr>
        <w:t xml:space="preserve">Faktyczne wynagrodzenie Wykonawcy za wykonanie przedmiotu umowy stanowi sumę następujących kwot: </w:t>
      </w:r>
      <w:r w:rsidR="006C3841" w:rsidRPr="00811EC2">
        <w:rPr>
          <w:rFonts w:ascii="Arial" w:eastAsia="Times New Roman" w:hAnsi="Arial"/>
          <w:bCs/>
          <w:sz w:val="22"/>
          <w:szCs w:val="22"/>
        </w:rPr>
        <w:t xml:space="preserve">iloczynu ceny jednostkowej brutto, o której mowa w ust. 2 i ostatecznej liczby osób dla których zostaną zapewnione dwa noclegi wraz z dwoma śniadaniami i dwoma </w:t>
      </w:r>
      <w:r w:rsidR="00BE6322" w:rsidRPr="00811EC2">
        <w:rPr>
          <w:rFonts w:ascii="Arial" w:eastAsia="Times New Roman" w:hAnsi="Arial"/>
          <w:bCs/>
          <w:sz w:val="22"/>
          <w:szCs w:val="22"/>
        </w:rPr>
        <w:t>kolacjami</w:t>
      </w:r>
      <w:r w:rsidR="006C3841" w:rsidRPr="00811EC2">
        <w:rPr>
          <w:rFonts w:ascii="Arial" w:eastAsia="Times New Roman" w:hAnsi="Arial"/>
          <w:bCs/>
          <w:sz w:val="22"/>
          <w:szCs w:val="22"/>
        </w:rPr>
        <w:t>, które zapewni Wykonawca, zgodnie z § 2 ust. 6</w:t>
      </w:r>
      <w:r w:rsidR="00BE6322" w:rsidRPr="00811EC2">
        <w:rPr>
          <w:rFonts w:ascii="Arial" w:eastAsia="Times New Roman" w:hAnsi="Arial"/>
          <w:bCs/>
          <w:sz w:val="22"/>
          <w:szCs w:val="22"/>
        </w:rPr>
        <w:t xml:space="preserve"> </w:t>
      </w:r>
      <w:r w:rsidRPr="00811EC2">
        <w:rPr>
          <w:rFonts w:ascii="Arial" w:eastAsia="Times New Roman" w:hAnsi="Arial"/>
          <w:bCs/>
          <w:sz w:val="22"/>
          <w:szCs w:val="22"/>
        </w:rPr>
        <w:t xml:space="preserve">oraz iloczynu ceny jednostkowej brutto, o której mowa w ust. 3 i ostatecznej liczby </w:t>
      </w:r>
      <w:r w:rsidR="006C3841" w:rsidRPr="00811EC2">
        <w:rPr>
          <w:rFonts w:ascii="Arial" w:eastAsia="Times New Roman" w:hAnsi="Arial"/>
          <w:bCs/>
          <w:sz w:val="22"/>
          <w:szCs w:val="22"/>
        </w:rPr>
        <w:t>zapewnionych miejsc parkingowych,</w:t>
      </w:r>
      <w:r w:rsidRPr="00811EC2">
        <w:rPr>
          <w:rFonts w:ascii="Arial" w:eastAsia="Times New Roman" w:hAnsi="Arial"/>
          <w:bCs/>
          <w:sz w:val="22"/>
          <w:szCs w:val="22"/>
        </w:rPr>
        <w:t xml:space="preserve"> które zapewni Wykonawca, zgodnie z </w:t>
      </w:r>
      <w:r w:rsidR="006C3841" w:rsidRPr="00811EC2">
        <w:rPr>
          <w:rFonts w:ascii="Arial" w:eastAsia="Times New Roman" w:hAnsi="Arial"/>
          <w:bCs/>
          <w:sz w:val="22"/>
          <w:szCs w:val="22"/>
        </w:rPr>
        <w:t>§ 2 ust. 6</w:t>
      </w:r>
    </w:p>
    <w:p w14:paraId="420E982C" w14:textId="77777777" w:rsidR="00811EC2" w:rsidRDefault="00CD2A36" w:rsidP="000F66ED">
      <w:pPr>
        <w:numPr>
          <w:ilvl w:val="0"/>
          <w:numId w:val="2"/>
        </w:numPr>
        <w:spacing w:line="360" w:lineRule="auto"/>
        <w:rPr>
          <w:rFonts w:ascii="Arial" w:eastAsia="Times New Roman" w:hAnsi="Arial"/>
          <w:bCs/>
          <w:sz w:val="22"/>
          <w:szCs w:val="22"/>
        </w:rPr>
      </w:pPr>
      <w:r w:rsidRPr="001862E8">
        <w:rPr>
          <w:rFonts w:ascii="Arial" w:eastAsia="Arial" w:hAnsi="Arial"/>
          <w:sz w:val="22"/>
          <w:szCs w:val="22"/>
          <w:lang w:eastAsia="pl-PL"/>
        </w:rPr>
        <w:t xml:space="preserve">Wynagrodzenie obejmuje wszystkie koszty związane z należytym wykonaniem przedmiotu umowy i wyczerpuje wszelkie roszczenia Wykonawcy do Zamawiającego związane z przedmiotem umowy. Wykonawca w ramach wynagrodzenia, o którym mowa w ust. 1 </w:t>
      </w:r>
      <w:r w:rsidR="00E14F60" w:rsidRPr="001862E8">
        <w:rPr>
          <w:rFonts w:ascii="Arial" w:eastAsia="Arial" w:hAnsi="Arial"/>
          <w:sz w:val="22"/>
          <w:szCs w:val="22"/>
          <w:lang w:eastAsia="pl-PL"/>
        </w:rPr>
        <w:t xml:space="preserve">i ust. 2 </w:t>
      </w:r>
      <w:r w:rsidRPr="001862E8">
        <w:rPr>
          <w:rFonts w:ascii="Arial" w:eastAsia="Arial" w:hAnsi="Arial"/>
          <w:sz w:val="22"/>
          <w:szCs w:val="22"/>
          <w:lang w:eastAsia="pl-PL"/>
        </w:rPr>
        <w:t>niniejszego paragrafu pokrywa wszystkie koszty związane z przygotowaniem i realizacją przedmiotu umowy.</w:t>
      </w:r>
    </w:p>
    <w:p w14:paraId="6AA771C2" w14:textId="04098E7A" w:rsidR="00811EC2" w:rsidRDefault="00CF42DB" w:rsidP="000F66ED">
      <w:pPr>
        <w:numPr>
          <w:ilvl w:val="0"/>
          <w:numId w:val="2"/>
        </w:numPr>
        <w:spacing w:line="360" w:lineRule="auto"/>
        <w:rPr>
          <w:rFonts w:ascii="Arial" w:eastAsia="Times New Roman" w:hAnsi="Arial"/>
          <w:bCs/>
          <w:sz w:val="22"/>
          <w:szCs w:val="22"/>
        </w:rPr>
      </w:pPr>
      <w:r w:rsidRPr="00811EC2">
        <w:rPr>
          <w:rFonts w:ascii="Arial" w:eastAsia="Arial" w:hAnsi="Arial"/>
          <w:sz w:val="22"/>
          <w:szCs w:val="22"/>
          <w:lang w:eastAsia="pl-PL"/>
        </w:rPr>
        <w:t>Wynagrodzenie, o którym mowa w ust. 1 niniejszego paragrafu, jest współfinansowane</w:t>
      </w:r>
      <w:r w:rsidR="00243B7C" w:rsidRPr="00811EC2">
        <w:rPr>
          <w:rFonts w:ascii="Arial" w:eastAsia="Arial" w:hAnsi="Arial"/>
          <w:sz w:val="22"/>
          <w:szCs w:val="22"/>
          <w:lang w:eastAsia="pl-PL"/>
        </w:rPr>
        <w:t xml:space="preserve"> </w:t>
      </w:r>
      <w:r w:rsidRPr="00811EC2">
        <w:rPr>
          <w:rFonts w:ascii="Arial" w:eastAsia="Arial" w:hAnsi="Arial"/>
          <w:sz w:val="22"/>
          <w:szCs w:val="22"/>
          <w:lang w:eastAsia="pl-PL"/>
        </w:rPr>
        <w:t xml:space="preserve"> </w:t>
      </w:r>
      <w:r w:rsidR="00976270">
        <w:rPr>
          <w:rFonts w:ascii="Arial" w:eastAsia="Arial" w:hAnsi="Arial"/>
          <w:sz w:val="22"/>
          <w:szCs w:val="22"/>
          <w:lang w:eastAsia="pl-PL"/>
        </w:rPr>
        <w:t>przez Unię Europejską w ramach</w:t>
      </w:r>
      <w:r w:rsidRPr="00811EC2">
        <w:rPr>
          <w:rFonts w:ascii="Arial" w:eastAsia="Arial" w:hAnsi="Arial"/>
          <w:sz w:val="22"/>
          <w:szCs w:val="22"/>
          <w:lang w:eastAsia="pl-PL"/>
        </w:rPr>
        <w:t xml:space="preserve"> środków </w:t>
      </w:r>
      <w:r w:rsidR="00243B7C" w:rsidRPr="00811EC2">
        <w:rPr>
          <w:rFonts w:ascii="Arial" w:eastAsia="Arial" w:hAnsi="Arial"/>
          <w:sz w:val="22"/>
          <w:szCs w:val="22"/>
          <w:lang w:eastAsia="pl-PL"/>
        </w:rPr>
        <w:t xml:space="preserve">Europejskiego Funduszu Społecznego Plus z programu Fundusze Europejskie dla Małopolski na lata 2021-2027 „Małopolska. Więcej wiem”, Priorytet 6 Fundusze europejskie dla rynku pracy, edukacji i włączenia społecznego, Działanie 6.28 Nauka i innowacja w małopolskich szkołach, Typ projektu: </w:t>
      </w:r>
      <w:r w:rsidR="00243B7C" w:rsidRPr="00811EC2">
        <w:rPr>
          <w:rFonts w:ascii="Arial" w:eastAsia="Arial" w:hAnsi="Arial"/>
          <w:sz w:val="22"/>
          <w:szCs w:val="22"/>
          <w:lang w:eastAsia="pl-PL"/>
        </w:rPr>
        <w:lastRenderedPageBreak/>
        <w:t xml:space="preserve">A. Tworzenie oferty edukacyjnej dla szkół i placówek oświatowych przez małopolskie instytucje popularyzujące naukę i innowacje (np. typu fablab, centra popularyzujące wiedzę i naukę), nr projektu: FEMP.06.28-IP.01-1594/24 </w:t>
      </w:r>
      <w:r w:rsidRPr="00811EC2">
        <w:rPr>
          <w:rFonts w:ascii="Arial" w:eastAsia="Arial" w:hAnsi="Arial"/>
          <w:sz w:val="22"/>
          <w:szCs w:val="22"/>
          <w:lang w:eastAsia="pl-PL"/>
        </w:rPr>
        <w:t xml:space="preserve">- płatność realizowana będzie z rachunku bankowego: </w:t>
      </w:r>
      <w:r w:rsidR="003C049D">
        <w:rPr>
          <w:rFonts w:ascii="Arial" w:eastAsia="Arial" w:hAnsi="Arial"/>
          <w:sz w:val="22"/>
          <w:szCs w:val="22"/>
          <w:lang w:eastAsia="pl-PL"/>
        </w:rPr>
        <w:t xml:space="preserve">15 1020 2313 0000 3202 1189 4633 </w:t>
      </w:r>
      <w:r w:rsidR="00976270">
        <w:rPr>
          <w:rFonts w:ascii="Arial" w:eastAsia="Arial" w:hAnsi="Arial"/>
          <w:sz w:val="22"/>
          <w:szCs w:val="22"/>
          <w:lang w:eastAsia="pl-PL"/>
        </w:rPr>
        <w:t xml:space="preserve"> </w:t>
      </w:r>
      <w:r w:rsidRPr="00811EC2">
        <w:rPr>
          <w:rFonts w:ascii="Arial" w:eastAsia="Arial" w:hAnsi="Arial"/>
          <w:sz w:val="22"/>
          <w:szCs w:val="22"/>
          <w:lang w:eastAsia="pl-PL"/>
        </w:rPr>
        <w:t>wyodrębnionego na potrzeby projektu.</w:t>
      </w:r>
    </w:p>
    <w:p w14:paraId="320692B6" w14:textId="21BB2AAA" w:rsidR="00350640" w:rsidRPr="00722502" w:rsidRDefault="00350640" w:rsidP="00350640">
      <w:pPr>
        <w:pStyle w:val="Akapitzlist"/>
        <w:numPr>
          <w:ilvl w:val="0"/>
          <w:numId w:val="2"/>
        </w:numPr>
        <w:suppressAutoHyphens/>
        <w:spacing w:line="360" w:lineRule="auto"/>
        <w:rPr>
          <w:rFonts w:ascii="Arial" w:eastAsia="Arial" w:hAnsi="Arial" w:cs="Arial"/>
          <w:sz w:val="22"/>
          <w:szCs w:val="22"/>
        </w:rPr>
      </w:pPr>
      <w:r w:rsidRPr="00722502">
        <w:rPr>
          <w:rFonts w:ascii="Arial" w:hAnsi="Arial" w:cs="Arial"/>
          <w:sz w:val="22"/>
          <w:szCs w:val="22"/>
        </w:rPr>
        <w:t>Wynagrodzenie zostanie przekazane przelewem na rachunek bankowy Wykonawcy w:</w:t>
      </w:r>
    </w:p>
    <w:p w14:paraId="413712F4" w14:textId="5BD06E52" w:rsidR="00350640" w:rsidRPr="00722502" w:rsidRDefault="00350640" w:rsidP="00350640">
      <w:pPr>
        <w:spacing w:line="360" w:lineRule="auto"/>
        <w:ind w:left="709"/>
        <w:rPr>
          <w:rFonts w:ascii="Arial" w:eastAsia="Times New Roman" w:hAnsi="Arial"/>
          <w:b/>
          <w:sz w:val="22"/>
          <w:szCs w:val="22"/>
        </w:rPr>
      </w:pPr>
      <w:r w:rsidRPr="00722502">
        <w:rPr>
          <w:rFonts w:ascii="Arial" w:eastAsia="Times New Roman" w:hAnsi="Arial"/>
          <w:b/>
          <w:sz w:val="22"/>
          <w:szCs w:val="22"/>
        </w:rPr>
        <w:t xml:space="preserve">Banku: </w:t>
      </w:r>
    </w:p>
    <w:p w14:paraId="78DEF560" w14:textId="715760D3" w:rsidR="00350640" w:rsidRPr="00722502" w:rsidRDefault="00350640" w:rsidP="00350640">
      <w:pPr>
        <w:spacing w:after="120" w:line="360" w:lineRule="auto"/>
        <w:ind w:left="709"/>
        <w:rPr>
          <w:rFonts w:ascii="Arial" w:eastAsia="Times New Roman" w:hAnsi="Arial"/>
          <w:b/>
          <w:sz w:val="22"/>
          <w:szCs w:val="22"/>
        </w:rPr>
      </w:pPr>
      <w:r w:rsidRPr="00722502">
        <w:rPr>
          <w:rFonts w:ascii="Arial" w:eastAsia="Times New Roman" w:hAnsi="Arial"/>
          <w:b/>
          <w:sz w:val="22"/>
          <w:szCs w:val="22"/>
        </w:rPr>
        <w:t xml:space="preserve">Numer Konta: </w:t>
      </w:r>
    </w:p>
    <w:p w14:paraId="1C7862CE" w14:textId="5B210788" w:rsidR="00350640" w:rsidRPr="00722502" w:rsidRDefault="00350640" w:rsidP="00350640">
      <w:pPr>
        <w:spacing w:after="120" w:line="360" w:lineRule="auto"/>
        <w:ind w:left="284"/>
        <w:rPr>
          <w:rFonts w:ascii="Arial" w:eastAsia="Times New Roman" w:hAnsi="Arial"/>
          <w:b/>
          <w:sz w:val="22"/>
          <w:szCs w:val="22"/>
          <w:lang w:eastAsia="ar-SA"/>
        </w:rPr>
      </w:pPr>
      <w:r w:rsidRPr="00722502">
        <w:rPr>
          <w:rFonts w:ascii="Arial" w:eastAsia="Times New Roman" w:hAnsi="Arial"/>
          <w:sz w:val="22"/>
          <w:szCs w:val="22"/>
          <w:lang w:eastAsia="pl-PL"/>
        </w:rPr>
        <w:t>w terminie do 30 dni od dostarczenia do Urzędu Marszałkowskiego poprawnie sporządzonej faktury VAT i po podpisaniu protokołu odb</w:t>
      </w:r>
      <w:r w:rsidR="00783C7C" w:rsidRPr="00722502">
        <w:rPr>
          <w:rFonts w:ascii="Arial" w:eastAsia="Times New Roman" w:hAnsi="Arial"/>
          <w:sz w:val="22"/>
          <w:szCs w:val="22"/>
          <w:lang w:eastAsia="pl-PL"/>
        </w:rPr>
        <w:t>ioru, o którym mowa w § 1 ust. 4</w:t>
      </w:r>
      <w:r w:rsidRPr="00722502">
        <w:rPr>
          <w:rFonts w:ascii="Arial" w:eastAsia="Times New Roman" w:hAnsi="Arial"/>
          <w:sz w:val="22"/>
          <w:szCs w:val="22"/>
          <w:lang w:eastAsia="pl-PL"/>
        </w:rPr>
        <w:t xml:space="preserve"> niniejszej umowy. </w:t>
      </w:r>
    </w:p>
    <w:p w14:paraId="51734749" w14:textId="77777777" w:rsidR="00350640" w:rsidRPr="00722502" w:rsidRDefault="00350640" w:rsidP="0035064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722502">
        <w:rPr>
          <w:rFonts w:ascii="Arial" w:hAnsi="Arial" w:cs="Arial"/>
          <w:b/>
          <w:sz w:val="22"/>
          <w:szCs w:val="22"/>
        </w:rPr>
        <w:t xml:space="preserve">Wykonawca jest zobowiązany do wystawiania wszystkich faktur, w tym również faktur korygujących, wyłącznie w formie faktury ustrukturyzowanej przesyłanej za pośrednictwem KSeF, </w:t>
      </w:r>
      <w:r w:rsidRPr="00722502">
        <w:rPr>
          <w:rFonts w:ascii="Arial" w:hAnsi="Arial" w:cs="Arial"/>
          <w:sz w:val="22"/>
          <w:szCs w:val="22"/>
        </w:rPr>
        <w:t>na następujących zasadach:</w:t>
      </w:r>
    </w:p>
    <w:p w14:paraId="4E829C2D" w14:textId="77777777" w:rsidR="00350640" w:rsidRPr="00722502" w:rsidRDefault="00350640" w:rsidP="00EF6764">
      <w:pPr>
        <w:numPr>
          <w:ilvl w:val="0"/>
          <w:numId w:val="52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 xml:space="preserve">Strony ustalają, że wynagrodzenie zostanie uregulowane w terminie 30 dni od daty podpisania protokołu odbioru oraz przesłania prawidłowo wystawionej faktury ustrukturyzowanej, w sposób określony w pkt. 2-6. </w:t>
      </w:r>
    </w:p>
    <w:p w14:paraId="03AE5054" w14:textId="77777777" w:rsidR="00350640" w:rsidRPr="00722502" w:rsidRDefault="00350640" w:rsidP="00EF6764">
      <w:pPr>
        <w:numPr>
          <w:ilvl w:val="0"/>
          <w:numId w:val="52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>Faktura ustrukturyzowana powinna zawierać następujące elementy</w:t>
      </w:r>
      <w:r w:rsidRPr="00722502">
        <w:rPr>
          <w:rFonts w:ascii="Arial" w:hAnsi="Arial"/>
          <w:sz w:val="22"/>
          <w:szCs w:val="22"/>
        </w:rPr>
        <w:t>:</w:t>
      </w:r>
    </w:p>
    <w:p w14:paraId="514C6228" w14:textId="77777777" w:rsidR="00350640" w:rsidRPr="00722502" w:rsidRDefault="00350640" w:rsidP="00EF6764">
      <w:pPr>
        <w:numPr>
          <w:ilvl w:val="0"/>
          <w:numId w:val="54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b/>
          <w:bCs/>
          <w:sz w:val="22"/>
          <w:szCs w:val="22"/>
          <w:u w:val="single"/>
        </w:rPr>
        <w:t>Nabywca</w:t>
      </w:r>
      <w:r w:rsidRPr="00722502">
        <w:rPr>
          <w:rFonts w:ascii="Arial" w:hAnsi="Arial"/>
          <w:bCs/>
          <w:sz w:val="22"/>
          <w:szCs w:val="22"/>
        </w:rPr>
        <w:t>:</w:t>
      </w:r>
    </w:p>
    <w:p w14:paraId="7A5E88D8" w14:textId="77777777" w:rsidR="00350640" w:rsidRPr="00722502" w:rsidRDefault="00350640" w:rsidP="00350640">
      <w:pPr>
        <w:suppressAutoHyphens/>
        <w:spacing w:line="360" w:lineRule="auto"/>
        <w:ind w:left="2124"/>
        <w:contextualSpacing/>
        <w:rPr>
          <w:rFonts w:ascii="Arial" w:hAnsi="Arial"/>
          <w:bCs/>
          <w:i/>
          <w:sz w:val="22"/>
          <w:szCs w:val="22"/>
          <w:u w:val="single"/>
        </w:rPr>
      </w:pPr>
      <w:r w:rsidRPr="00722502">
        <w:rPr>
          <w:rFonts w:ascii="Arial" w:hAnsi="Arial"/>
          <w:bCs/>
          <w:i/>
          <w:sz w:val="22"/>
          <w:szCs w:val="22"/>
          <w:u w:val="single"/>
        </w:rPr>
        <w:t>(w KSeF występujący w pozycji PODMIOT_2)</w:t>
      </w:r>
    </w:p>
    <w:p w14:paraId="17B4D163" w14:textId="77777777" w:rsidR="00350640" w:rsidRPr="00722502" w:rsidRDefault="00350640" w:rsidP="00350640">
      <w:pPr>
        <w:suppressAutoHyphens/>
        <w:spacing w:line="360" w:lineRule="auto"/>
        <w:ind w:left="2124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bCs/>
          <w:sz w:val="22"/>
          <w:szCs w:val="22"/>
        </w:rPr>
        <w:t>Województwo Małopolskie</w:t>
      </w:r>
    </w:p>
    <w:p w14:paraId="0ED193D1" w14:textId="77777777" w:rsidR="00350640" w:rsidRPr="00722502" w:rsidRDefault="00350640" w:rsidP="00350640">
      <w:pPr>
        <w:suppressAutoHyphens/>
        <w:spacing w:line="360" w:lineRule="auto"/>
        <w:ind w:left="2124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bCs/>
          <w:sz w:val="22"/>
          <w:szCs w:val="22"/>
        </w:rPr>
        <w:t>ul. Basztowa 22</w:t>
      </w:r>
    </w:p>
    <w:p w14:paraId="19206C08" w14:textId="77777777" w:rsidR="00350640" w:rsidRPr="00722502" w:rsidRDefault="00350640" w:rsidP="00350640">
      <w:pPr>
        <w:suppressAutoHyphens/>
        <w:spacing w:line="360" w:lineRule="auto"/>
        <w:ind w:left="2124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bCs/>
          <w:sz w:val="22"/>
          <w:szCs w:val="22"/>
        </w:rPr>
        <w:t>31-156 Kraków</w:t>
      </w:r>
    </w:p>
    <w:p w14:paraId="0BDD1DBD" w14:textId="77777777" w:rsidR="00350640" w:rsidRPr="00722502" w:rsidRDefault="00350640" w:rsidP="00350640">
      <w:pPr>
        <w:suppressAutoHyphens/>
        <w:spacing w:line="360" w:lineRule="auto"/>
        <w:ind w:left="2124"/>
        <w:contextualSpacing/>
        <w:rPr>
          <w:rFonts w:ascii="Arial" w:hAnsi="Arial"/>
          <w:bCs/>
          <w:sz w:val="22"/>
          <w:szCs w:val="22"/>
        </w:rPr>
      </w:pPr>
      <w:r w:rsidRPr="00722502">
        <w:rPr>
          <w:rFonts w:ascii="Arial" w:hAnsi="Arial"/>
          <w:bCs/>
          <w:sz w:val="22"/>
          <w:szCs w:val="22"/>
        </w:rPr>
        <w:t>NIP: 6762178337</w:t>
      </w:r>
    </w:p>
    <w:p w14:paraId="3CCAA34B" w14:textId="77777777" w:rsidR="00350640" w:rsidRPr="00722502" w:rsidRDefault="00350640" w:rsidP="00EF6764">
      <w:pPr>
        <w:numPr>
          <w:ilvl w:val="0"/>
          <w:numId w:val="54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b/>
          <w:bCs/>
          <w:sz w:val="22"/>
          <w:szCs w:val="22"/>
          <w:u w:val="single"/>
        </w:rPr>
        <w:t>Odbiorca faktury:</w:t>
      </w:r>
    </w:p>
    <w:p w14:paraId="44E74099" w14:textId="77777777" w:rsidR="00350640" w:rsidRPr="00722502" w:rsidRDefault="00350640" w:rsidP="00350640">
      <w:pPr>
        <w:suppressAutoHyphens/>
        <w:spacing w:line="360" w:lineRule="auto"/>
        <w:ind w:left="2124"/>
        <w:contextualSpacing/>
        <w:rPr>
          <w:rFonts w:ascii="Arial" w:hAnsi="Arial"/>
          <w:bCs/>
          <w:i/>
          <w:sz w:val="22"/>
          <w:szCs w:val="22"/>
          <w:u w:val="single"/>
        </w:rPr>
      </w:pPr>
      <w:r w:rsidRPr="00722502">
        <w:rPr>
          <w:rFonts w:ascii="Arial" w:hAnsi="Arial"/>
          <w:bCs/>
          <w:i/>
          <w:sz w:val="22"/>
          <w:szCs w:val="22"/>
          <w:u w:val="single"/>
        </w:rPr>
        <w:t>w KSeF występujący w pozycji Podmiot Inny [PODMIOT3] – ze wskazaniem Roli: JST-odbiorca)</w:t>
      </w:r>
    </w:p>
    <w:p w14:paraId="76A60AF1" w14:textId="77777777" w:rsidR="00350640" w:rsidRPr="00722502" w:rsidRDefault="00350640" w:rsidP="00350640">
      <w:pPr>
        <w:suppressAutoHyphens/>
        <w:spacing w:line="360" w:lineRule="auto"/>
        <w:ind w:left="2124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>Urząd Marszałkowski Województwa Małopolskiego,</w:t>
      </w:r>
    </w:p>
    <w:p w14:paraId="5AFEA5D4" w14:textId="77777777" w:rsidR="00350640" w:rsidRPr="00722502" w:rsidRDefault="00350640" w:rsidP="00350640">
      <w:pPr>
        <w:suppressAutoHyphens/>
        <w:spacing w:line="360" w:lineRule="auto"/>
        <w:ind w:left="2124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>Departament EK,</w:t>
      </w:r>
    </w:p>
    <w:p w14:paraId="762C8D9B" w14:textId="77777777" w:rsidR="00350640" w:rsidRPr="00722502" w:rsidRDefault="00350640" w:rsidP="00350640">
      <w:pPr>
        <w:suppressAutoHyphens/>
        <w:spacing w:line="360" w:lineRule="auto"/>
        <w:ind w:left="2124"/>
        <w:contextualSpacing/>
        <w:rPr>
          <w:rFonts w:ascii="Arial" w:hAnsi="Arial"/>
          <w:b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>ul. Basztowa 22, 31-156 Kraków</w:t>
      </w:r>
      <w:r w:rsidRPr="00722502">
        <w:rPr>
          <w:rFonts w:ascii="Arial" w:hAnsi="Arial"/>
          <w:b/>
          <w:sz w:val="22"/>
          <w:szCs w:val="22"/>
        </w:rPr>
        <w:t xml:space="preserve"> </w:t>
      </w:r>
    </w:p>
    <w:p w14:paraId="26415A1D" w14:textId="77777777" w:rsidR="00350640" w:rsidRPr="00722502" w:rsidRDefault="00350640" w:rsidP="00350640">
      <w:pPr>
        <w:suppressAutoHyphens/>
        <w:spacing w:line="360" w:lineRule="auto"/>
        <w:ind w:left="2124"/>
        <w:contextualSpacing/>
        <w:rPr>
          <w:rFonts w:ascii="Arial" w:hAnsi="Arial"/>
          <w:b/>
          <w:sz w:val="22"/>
          <w:szCs w:val="22"/>
        </w:rPr>
      </w:pPr>
      <w:r w:rsidRPr="00722502">
        <w:rPr>
          <w:rFonts w:ascii="Arial" w:hAnsi="Arial"/>
          <w:b/>
          <w:sz w:val="22"/>
          <w:szCs w:val="22"/>
        </w:rPr>
        <w:t>Identyfikator Wewnętrzny (IDwew): 6762178337-10016</w:t>
      </w:r>
    </w:p>
    <w:p w14:paraId="342AC61B" w14:textId="77777777" w:rsidR="00350640" w:rsidRPr="00722502" w:rsidRDefault="00350640" w:rsidP="00EF6764">
      <w:pPr>
        <w:numPr>
          <w:ilvl w:val="0"/>
          <w:numId w:val="54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 xml:space="preserve">Wskazanie </w:t>
      </w:r>
      <w:r w:rsidRPr="00722502">
        <w:rPr>
          <w:rFonts w:ascii="Arial" w:hAnsi="Arial"/>
          <w:b/>
          <w:iCs/>
          <w:sz w:val="22"/>
          <w:szCs w:val="22"/>
        </w:rPr>
        <w:t>numeru umowy</w:t>
      </w:r>
      <w:r w:rsidRPr="00722502">
        <w:rPr>
          <w:rFonts w:ascii="Arial" w:hAnsi="Arial"/>
          <w:iCs/>
          <w:sz w:val="22"/>
          <w:szCs w:val="22"/>
        </w:rPr>
        <w:t xml:space="preserve">, której faktura dotyczy poprzez wypełnienie pola „Warunki Transakcji” z zaznaczeniem pozycji „Tak” oraz Pole </w:t>
      </w:r>
      <w:r w:rsidRPr="00722502">
        <w:rPr>
          <w:rFonts w:ascii="Arial" w:hAnsi="Arial"/>
          <w:iCs/>
          <w:sz w:val="22"/>
          <w:szCs w:val="22"/>
        </w:rPr>
        <w:lastRenderedPageBreak/>
        <w:t>„Umowa” z zaznaczeniem pozycji „Tak” i uzupełnieniem jej według następujących wytycznych:</w:t>
      </w:r>
    </w:p>
    <w:p w14:paraId="67FEBCCB" w14:textId="77777777" w:rsidR="00350640" w:rsidRPr="00722502" w:rsidRDefault="00350640" w:rsidP="00EF6764">
      <w:pPr>
        <w:numPr>
          <w:ilvl w:val="0"/>
          <w:numId w:val="53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>Data umowy</w:t>
      </w:r>
    </w:p>
    <w:p w14:paraId="329DA06C" w14:textId="77777777" w:rsidR="00350640" w:rsidRPr="00722502" w:rsidRDefault="00350640" w:rsidP="00EF6764">
      <w:pPr>
        <w:numPr>
          <w:ilvl w:val="0"/>
          <w:numId w:val="53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>Numer umowy</w:t>
      </w:r>
    </w:p>
    <w:p w14:paraId="64201F8E" w14:textId="77777777" w:rsidR="00350640" w:rsidRPr="00722502" w:rsidRDefault="00350640" w:rsidP="00EF6764">
      <w:pPr>
        <w:numPr>
          <w:ilvl w:val="0"/>
          <w:numId w:val="52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>Postanowienia pkt. 1-2 stosuje się odpowiednio do faktur lub faktur ustrukturyzowanych wystawianych w okresie awarii, o której mowa 106ne ust. 1 lub ust. 3 ustawy o VAT, zastosowania przez Zamawiającego/Dostawcę trybu offline24, o którym mowa w art. 106nda ustawy o VAT, lub okresu niedostępności KSeF, o którym mowa w art. 106ne ust. 4 ustawy o VAT, z zastrzeżeniem, że:</w:t>
      </w:r>
    </w:p>
    <w:p w14:paraId="3F678000" w14:textId="5495D095" w:rsidR="00350640" w:rsidRPr="00722502" w:rsidRDefault="00350640" w:rsidP="00EF6764">
      <w:pPr>
        <w:numPr>
          <w:ilvl w:val="0"/>
          <w:numId w:val="55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>w przypadku faktury wystawionej w trybie</w:t>
      </w:r>
      <w:r w:rsidR="00783C7C" w:rsidRPr="00722502">
        <w:rPr>
          <w:rFonts w:ascii="Arial" w:hAnsi="Arial"/>
          <w:iCs/>
          <w:sz w:val="22"/>
          <w:szCs w:val="22"/>
        </w:rPr>
        <w:t xml:space="preserve"> offline24 (art. 106nda ustawy </w:t>
      </w:r>
      <w:r w:rsidRPr="00722502">
        <w:rPr>
          <w:rFonts w:ascii="Arial" w:hAnsi="Arial"/>
          <w:iCs/>
          <w:sz w:val="22"/>
          <w:szCs w:val="22"/>
        </w:rPr>
        <w:t>o VAT) – za termin otrzymania faktury przyjmuje się datę przydzielenia numeru identyfikującego tę fakturę w KSeF.</w:t>
      </w:r>
    </w:p>
    <w:p w14:paraId="00A64BAF" w14:textId="77777777" w:rsidR="00350640" w:rsidRPr="00722502" w:rsidRDefault="00350640" w:rsidP="00EF6764">
      <w:pPr>
        <w:numPr>
          <w:ilvl w:val="0"/>
          <w:numId w:val="55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 xml:space="preserve">w przypadku faktury wystawionej w okresie niedostępności KSeF </w:t>
      </w:r>
      <w:r w:rsidRPr="00722502">
        <w:rPr>
          <w:rFonts w:ascii="Arial" w:hAnsi="Arial"/>
          <w:iCs/>
          <w:sz w:val="22"/>
          <w:szCs w:val="22"/>
        </w:rPr>
        <w:br/>
        <w:t>(art. 106nh ustawy o VAT – za termin otrzymania faktury przyjmuje się datę przydzielenia numeru identyfikującego tę fakturę w KSeF.</w:t>
      </w:r>
    </w:p>
    <w:p w14:paraId="06B21739" w14:textId="6C894B9E" w:rsidR="00350640" w:rsidRPr="00722502" w:rsidRDefault="00350640" w:rsidP="00EF6764">
      <w:pPr>
        <w:numPr>
          <w:ilvl w:val="0"/>
          <w:numId w:val="55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 xml:space="preserve">w przypadku faktury wystawionej w okresie awarii KSeF </w:t>
      </w:r>
      <w:r w:rsidRPr="00722502">
        <w:rPr>
          <w:rFonts w:ascii="Arial" w:hAnsi="Arial"/>
          <w:iCs/>
          <w:sz w:val="22"/>
          <w:szCs w:val="22"/>
        </w:rPr>
        <w:br/>
        <w:t>(art. 106nf ust. 1 ustawy o VAT) – za termin otrzymania faktury uznaje się datę jej faktycznego otrzyman</w:t>
      </w:r>
      <w:r w:rsidR="00783C7C" w:rsidRPr="00722502">
        <w:rPr>
          <w:rFonts w:ascii="Arial" w:hAnsi="Arial"/>
          <w:iCs/>
          <w:sz w:val="22"/>
          <w:szCs w:val="22"/>
        </w:rPr>
        <w:t xml:space="preserve">ia przez nabywcę. W przypadku, </w:t>
      </w:r>
      <w:r w:rsidRPr="00722502">
        <w:rPr>
          <w:rFonts w:ascii="Arial" w:hAnsi="Arial"/>
          <w:iCs/>
          <w:sz w:val="22"/>
          <w:szCs w:val="22"/>
        </w:rPr>
        <w:t>gdy data otrzymania faktury, o które</w:t>
      </w:r>
      <w:r w:rsidR="00783C7C" w:rsidRPr="00722502">
        <w:rPr>
          <w:rFonts w:ascii="Arial" w:hAnsi="Arial"/>
          <w:iCs/>
          <w:sz w:val="22"/>
          <w:szCs w:val="22"/>
        </w:rPr>
        <w:t xml:space="preserve">j mowa powyżej jest późniejsza </w:t>
      </w:r>
      <w:r w:rsidRPr="00722502">
        <w:rPr>
          <w:rFonts w:ascii="Arial" w:hAnsi="Arial"/>
          <w:iCs/>
          <w:sz w:val="22"/>
          <w:szCs w:val="22"/>
        </w:rPr>
        <w:t>niż data przydzielenia numeru identyfikującego tę fakturę w Krajowym Systemie e-Faktur, za datę otrzymania tej faktury przez nabywcę uznaje się datę przydzielenia tego numeru w KSeF.</w:t>
      </w:r>
    </w:p>
    <w:p w14:paraId="7931A458" w14:textId="1C9AB212" w:rsidR="00350640" w:rsidRPr="00722502" w:rsidRDefault="00350640" w:rsidP="00EF6764">
      <w:pPr>
        <w:numPr>
          <w:ilvl w:val="0"/>
          <w:numId w:val="55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 xml:space="preserve">w przypadku faktury wystawionej w </w:t>
      </w:r>
      <w:r w:rsidR="00783C7C" w:rsidRPr="00722502">
        <w:rPr>
          <w:rFonts w:ascii="Arial" w:hAnsi="Arial"/>
          <w:iCs/>
          <w:sz w:val="22"/>
          <w:szCs w:val="22"/>
        </w:rPr>
        <w:t xml:space="preserve">okresie całkowitej awarii KSeF </w:t>
      </w:r>
      <w:r w:rsidRPr="00722502">
        <w:rPr>
          <w:rFonts w:ascii="Arial" w:hAnsi="Arial"/>
          <w:iCs/>
          <w:sz w:val="22"/>
          <w:szCs w:val="22"/>
        </w:rPr>
        <w:t xml:space="preserve">(art. 106ng ustawy o VAT) – za termin otrzymania faktury przyjmuje się datę faktycznego otrzymania faktury przez </w:t>
      </w:r>
      <w:r w:rsidR="00783C7C" w:rsidRPr="00722502">
        <w:rPr>
          <w:rFonts w:ascii="Arial" w:hAnsi="Arial"/>
          <w:iCs/>
          <w:sz w:val="22"/>
          <w:szCs w:val="22"/>
        </w:rPr>
        <w:t xml:space="preserve">Zamawiającego w sposób </w:t>
      </w:r>
      <w:r w:rsidRPr="00722502">
        <w:rPr>
          <w:rFonts w:ascii="Arial" w:hAnsi="Arial"/>
          <w:iCs/>
          <w:sz w:val="22"/>
          <w:szCs w:val="22"/>
        </w:rPr>
        <w:t xml:space="preserve">z nim uzgodniony. </w:t>
      </w:r>
    </w:p>
    <w:p w14:paraId="007AC9FB" w14:textId="77777777" w:rsidR="00350640" w:rsidRPr="00722502" w:rsidRDefault="00350640" w:rsidP="00EF6764">
      <w:pPr>
        <w:numPr>
          <w:ilvl w:val="0"/>
          <w:numId w:val="52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>W przypadku faktur, o których mowa w pkt. 3, za początek biegu terminu płatności Strony uznają:</w:t>
      </w:r>
    </w:p>
    <w:p w14:paraId="01A363C0" w14:textId="77777777" w:rsidR="00350640" w:rsidRPr="00722502" w:rsidRDefault="00350640" w:rsidP="00EF6764">
      <w:pPr>
        <w:numPr>
          <w:ilvl w:val="0"/>
          <w:numId w:val="56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>w przypadku faktury wystawionej w trybie offline24 – termin płatności biegnie od daty przydzielenia numeru identyfikującego tę fakturę w KSeF.</w:t>
      </w:r>
    </w:p>
    <w:p w14:paraId="74366DC0" w14:textId="77777777" w:rsidR="00350640" w:rsidRPr="00722502" w:rsidRDefault="00350640" w:rsidP="00EF6764">
      <w:pPr>
        <w:numPr>
          <w:ilvl w:val="0"/>
          <w:numId w:val="56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lastRenderedPageBreak/>
        <w:t>w przypadku faktury wystawionej w okresie niedostępności KSeF – termin płatności biegnie od daty przydzielenia numeru identyfikującego tę fakturę w KSeF.</w:t>
      </w:r>
    </w:p>
    <w:p w14:paraId="671D6282" w14:textId="77777777" w:rsidR="00350640" w:rsidRPr="00722502" w:rsidRDefault="00350640" w:rsidP="00EF6764">
      <w:pPr>
        <w:numPr>
          <w:ilvl w:val="0"/>
          <w:numId w:val="56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>w przypadku faktury wystawionej w okresie awarii KSeF – termin płatności biegnie od daty jej faktycznego otrzymania przez nabywcę. W przypadku, gdy data otrzymania faktury, o której mowa powyżej jest późniejsza niż data przydzielenia numeru identyfikującego tę fakturę w Krajowym Systemie e-Faktur, termin ten biegnie od daty przydzielenia tego numeru w KSeF.</w:t>
      </w:r>
    </w:p>
    <w:p w14:paraId="6D58FB34" w14:textId="77777777" w:rsidR="00350640" w:rsidRPr="00722502" w:rsidRDefault="00350640" w:rsidP="00EF6764">
      <w:pPr>
        <w:numPr>
          <w:ilvl w:val="0"/>
          <w:numId w:val="56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 xml:space="preserve">w przypadku faktury wystawionej w okresie całkowitej awarii KSeF – termin płatności biegnie od daty faktycznego otrzymania faktury przez Zamawiającego w sposób z nim uzgodniony. </w:t>
      </w:r>
    </w:p>
    <w:p w14:paraId="09A9DBE7" w14:textId="77777777" w:rsidR="00350640" w:rsidRPr="00722502" w:rsidRDefault="00350640" w:rsidP="00EF6764">
      <w:pPr>
        <w:numPr>
          <w:ilvl w:val="0"/>
          <w:numId w:val="52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 xml:space="preserve">W przypadku wystąpienia zdarzenia, o którym mowa w pkt. 4 c), czyli wystąpienia awarii KSeF, o której mowa w art. 106ne ust. 1 ustawy o VAT faktury mogą być doręczane w formie elektronicznej na adres poczty elektronicznej </w:t>
      </w:r>
      <w:r w:rsidRPr="00722502">
        <w:rPr>
          <w:rFonts w:ascii="Arial" w:hAnsi="Arial"/>
          <w:bCs/>
          <w:sz w:val="22"/>
          <w:szCs w:val="22"/>
        </w:rPr>
        <w:t xml:space="preserve">efaktury@umwm.malopolska.pl </w:t>
      </w:r>
      <w:r w:rsidRPr="00722502">
        <w:rPr>
          <w:rFonts w:ascii="Arial" w:hAnsi="Arial"/>
          <w:iCs/>
          <w:sz w:val="22"/>
          <w:szCs w:val="22"/>
        </w:rPr>
        <w:t>przed wysłaniem do KSeF.</w:t>
      </w:r>
    </w:p>
    <w:p w14:paraId="5465D082" w14:textId="2C8B8945" w:rsidR="00350640" w:rsidRPr="00722502" w:rsidRDefault="00350640" w:rsidP="00EF6764">
      <w:pPr>
        <w:numPr>
          <w:ilvl w:val="0"/>
          <w:numId w:val="52"/>
        </w:numPr>
        <w:suppressAutoHyphens/>
        <w:spacing w:line="360" w:lineRule="auto"/>
        <w:contextualSpacing/>
        <w:rPr>
          <w:rFonts w:ascii="Arial" w:hAnsi="Arial"/>
          <w:iCs/>
          <w:sz w:val="22"/>
          <w:szCs w:val="22"/>
        </w:rPr>
      </w:pPr>
      <w:r w:rsidRPr="00722502">
        <w:rPr>
          <w:rFonts w:ascii="Arial" w:hAnsi="Arial"/>
          <w:iCs/>
          <w:sz w:val="22"/>
          <w:szCs w:val="22"/>
        </w:rPr>
        <w:t>W przypadku wystąpienia zdarzenia, o którym mowa w pkt. 4 lit. d), czyli wystąpienia całkowitej awarii KSeF, o której m</w:t>
      </w:r>
      <w:r w:rsidR="00783C7C" w:rsidRPr="00722502">
        <w:rPr>
          <w:rFonts w:ascii="Arial" w:hAnsi="Arial"/>
          <w:iCs/>
          <w:sz w:val="22"/>
          <w:szCs w:val="22"/>
        </w:rPr>
        <w:t xml:space="preserve">owa w art. 106ne ust. 3 ustawy </w:t>
      </w:r>
      <w:r w:rsidRPr="00722502">
        <w:rPr>
          <w:rFonts w:ascii="Arial" w:hAnsi="Arial"/>
          <w:iCs/>
          <w:sz w:val="22"/>
          <w:szCs w:val="22"/>
        </w:rPr>
        <w:t xml:space="preserve">o VAT faktury powinny być doręczane w formie elektronicznej na adres poczty elektronicznej </w:t>
      </w:r>
      <w:r w:rsidRPr="00722502">
        <w:rPr>
          <w:rFonts w:ascii="Arial" w:hAnsi="Arial"/>
          <w:bCs/>
          <w:sz w:val="22"/>
          <w:szCs w:val="22"/>
        </w:rPr>
        <w:t>efaktury@umwm.malopolska.pl</w:t>
      </w:r>
      <w:r w:rsidRPr="00722502">
        <w:rPr>
          <w:rFonts w:ascii="Arial" w:hAnsi="Arial"/>
          <w:sz w:val="22"/>
          <w:szCs w:val="22"/>
        </w:rPr>
        <w:t>.</w:t>
      </w:r>
      <w:r w:rsidRPr="00722502">
        <w:rPr>
          <w:rFonts w:ascii="Arial" w:hAnsi="Arial"/>
          <w:iCs/>
          <w:sz w:val="22"/>
          <w:szCs w:val="22"/>
        </w:rPr>
        <w:t xml:space="preserve"> </w:t>
      </w:r>
    </w:p>
    <w:p w14:paraId="60FCEFC7" w14:textId="7207EDEB" w:rsidR="00350640" w:rsidRPr="00722502" w:rsidRDefault="00350640" w:rsidP="00EF6764">
      <w:pPr>
        <w:numPr>
          <w:ilvl w:val="0"/>
          <w:numId w:val="52"/>
        </w:numPr>
        <w:spacing w:line="360" w:lineRule="auto"/>
        <w:contextualSpacing/>
        <w:rPr>
          <w:rFonts w:ascii="Arial" w:hAnsi="Arial"/>
          <w:b/>
          <w:sz w:val="22"/>
          <w:szCs w:val="22"/>
        </w:rPr>
      </w:pPr>
      <w:r w:rsidRPr="00722502">
        <w:rPr>
          <w:rFonts w:ascii="Arial" w:hAnsi="Arial"/>
          <w:b/>
          <w:sz w:val="22"/>
          <w:szCs w:val="22"/>
        </w:rPr>
        <w:t xml:space="preserve">Wykonawca zobowiązany jest do przekazania informacji o numerze KSeF każdej wystawionej faktury na </w:t>
      </w:r>
      <w:r w:rsidRPr="00722502">
        <w:rPr>
          <w:rFonts w:ascii="Arial" w:eastAsia="Times New Roman" w:hAnsi="Arial"/>
          <w:b/>
          <w:bCs/>
          <w:sz w:val="22"/>
          <w:szCs w:val="22"/>
          <w:lang w:eastAsia="pl-PL"/>
        </w:rPr>
        <w:t xml:space="preserve">adres poczty elektronicznej wskazany w </w:t>
      </w:r>
      <w:r w:rsidRPr="00722502">
        <w:rPr>
          <w:rFonts w:ascii="Arial" w:hAnsi="Arial"/>
          <w:b/>
          <w:bCs/>
          <w:sz w:val="22"/>
          <w:szCs w:val="22"/>
        </w:rPr>
        <w:t>§ 5 ust. 4</w:t>
      </w:r>
      <w:r w:rsidRPr="00722502">
        <w:rPr>
          <w:rFonts w:ascii="Arial" w:hAnsi="Arial"/>
          <w:b/>
          <w:sz w:val="22"/>
          <w:szCs w:val="22"/>
        </w:rPr>
        <w:t>.</w:t>
      </w:r>
      <w:r w:rsidR="00D56581" w:rsidRPr="00722502">
        <w:rPr>
          <w:rFonts w:ascii="Arial" w:hAnsi="Arial"/>
          <w:b/>
          <w:sz w:val="22"/>
          <w:szCs w:val="22"/>
        </w:rPr>
        <w:t xml:space="preserve"> </w:t>
      </w:r>
    </w:p>
    <w:p w14:paraId="353F4FD3" w14:textId="2ACB473A" w:rsidR="00D56581" w:rsidRPr="00722502" w:rsidRDefault="00D56581" w:rsidP="00EF6764">
      <w:pPr>
        <w:numPr>
          <w:ilvl w:val="0"/>
          <w:numId w:val="52"/>
        </w:numPr>
        <w:spacing w:line="360" w:lineRule="auto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bCs/>
          <w:sz w:val="22"/>
          <w:szCs w:val="22"/>
        </w:rPr>
        <w:t>Zamawiający wystosuje do Wykonawcy żądanie korekty w przypadku stwierdzenia nieprawidłowości na otrzymanej fakturze ustrukturyzowanej, w tym nieprawidłowego uzupełnienia danych w polu Podmiot3 (odbiorca JST). Wykonawca zobowiązany jest do skorygowania faktury pierwotnej „do zera” i następnie wystawienia nowej faktury, zawierającej prawidłowo uzupełnione dane, w tym pole Podmiot3.</w:t>
      </w:r>
    </w:p>
    <w:p w14:paraId="62879C5A" w14:textId="227C6A3C" w:rsidR="00350640" w:rsidRPr="00722502" w:rsidRDefault="00350640" w:rsidP="00350640">
      <w:pPr>
        <w:numPr>
          <w:ilvl w:val="0"/>
          <w:numId w:val="2"/>
        </w:numPr>
        <w:spacing w:line="360" w:lineRule="auto"/>
        <w:contextualSpacing/>
        <w:rPr>
          <w:rFonts w:ascii="Arial" w:hAnsi="Arial"/>
          <w:b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>Zamawiający, w wyjątkowych sytua</w:t>
      </w:r>
      <w:r w:rsidR="00722502">
        <w:rPr>
          <w:rFonts w:ascii="Arial" w:hAnsi="Arial"/>
          <w:sz w:val="22"/>
          <w:szCs w:val="22"/>
        </w:rPr>
        <w:t>cjach wskazanych w ust. 9 pkt. 3</w:t>
      </w:r>
      <w:r w:rsidR="00E90BF8" w:rsidRPr="00722502">
        <w:rPr>
          <w:rFonts w:ascii="Arial" w:hAnsi="Arial"/>
          <w:sz w:val="22"/>
          <w:szCs w:val="22"/>
        </w:rPr>
        <w:t xml:space="preserve"> </w:t>
      </w:r>
      <w:r w:rsidRPr="00722502">
        <w:rPr>
          <w:rFonts w:ascii="Arial" w:hAnsi="Arial"/>
          <w:sz w:val="22"/>
          <w:szCs w:val="22"/>
        </w:rPr>
        <w:t>wynikających z braku działania KSEF lub wynikających z przepisów prawa, dopuszcza złożenie faktury VAT w formie:</w:t>
      </w:r>
    </w:p>
    <w:p w14:paraId="07861A97" w14:textId="77777777" w:rsidR="00350640" w:rsidRPr="00722502" w:rsidRDefault="00350640" w:rsidP="00EF6764">
      <w:pPr>
        <w:numPr>
          <w:ilvl w:val="0"/>
          <w:numId w:val="57"/>
        </w:numPr>
        <w:spacing w:line="360" w:lineRule="auto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lastRenderedPageBreak/>
        <w:t>w formie papierowej – za pośrednictwem Dziennika Podawczego Urzędu lub bezpośrednio do sekretariatu departamentu EK gdzie faktura zostaje opatrzona pieczęcią wpływu;</w:t>
      </w:r>
    </w:p>
    <w:p w14:paraId="3EB6C9EE" w14:textId="77777777" w:rsidR="00350640" w:rsidRPr="00722502" w:rsidRDefault="00350640" w:rsidP="00EF6764">
      <w:pPr>
        <w:numPr>
          <w:ilvl w:val="0"/>
          <w:numId w:val="57"/>
        </w:numPr>
        <w:spacing w:line="360" w:lineRule="auto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>w formie ustrukturyzowanego dokumentu elektronicznego za pośrednictwem Platformy Elektronicznego Fakturowania (PEF), na adres skrzynki wskazany w ust. 13;</w:t>
      </w:r>
    </w:p>
    <w:p w14:paraId="056D7659" w14:textId="77777777" w:rsidR="00350640" w:rsidRPr="00722502" w:rsidRDefault="00350640" w:rsidP="00EF6764">
      <w:pPr>
        <w:numPr>
          <w:ilvl w:val="0"/>
          <w:numId w:val="57"/>
        </w:numPr>
        <w:spacing w:line="360" w:lineRule="auto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>w formie elektronicznej, na zasadach określonych w Załączniku nr 1 do niniejszej umowy oraz po uprzednim obustronnym podpisaniu oświadczenia stanowiącego jego integralną część;</w:t>
      </w:r>
    </w:p>
    <w:p w14:paraId="5361E15D" w14:textId="77777777" w:rsidR="00350640" w:rsidRPr="00722502" w:rsidRDefault="00350640" w:rsidP="00EF6764">
      <w:pPr>
        <w:numPr>
          <w:ilvl w:val="0"/>
          <w:numId w:val="57"/>
        </w:numPr>
        <w:spacing w:line="360" w:lineRule="auto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>w formie elektronicznej (Zamawiający wyraża zgodę na przesyłanie faktur ustrukturyzowanych w postaci elektronicznej zgodnie z art. 106gb ust. 5 ustawy z dnia 11 marca 2004 r. o podatku od towarów i usług (t.j. Dz. U. z 2024 r., poz. 361 z późn. zm.)). Faktura zakupu w formie elektronicznej może zostać przesłana wyłącznie:</w:t>
      </w:r>
    </w:p>
    <w:p w14:paraId="6D0F8CFE" w14:textId="77777777" w:rsidR="00350640" w:rsidRPr="00722502" w:rsidRDefault="00350640" w:rsidP="00350640">
      <w:pPr>
        <w:spacing w:line="360" w:lineRule="auto"/>
        <w:ind w:left="2124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 xml:space="preserve">– pocztą elektroniczną na adres: </w:t>
      </w:r>
      <w:hyperlink r:id="rId8" w:history="1">
        <w:r w:rsidRPr="00722502">
          <w:rPr>
            <w:rFonts w:ascii="Arial" w:hAnsi="Arial"/>
            <w:sz w:val="22"/>
            <w:szCs w:val="22"/>
            <w:u w:val="single"/>
          </w:rPr>
          <w:t>efaktury@umwm.malopolska.pl</w:t>
        </w:r>
      </w:hyperlink>
      <w:r w:rsidRPr="00722502">
        <w:rPr>
          <w:rFonts w:ascii="Arial" w:hAnsi="Arial"/>
          <w:sz w:val="22"/>
          <w:szCs w:val="22"/>
        </w:rPr>
        <w:t xml:space="preserve"> lub</w:t>
      </w:r>
    </w:p>
    <w:p w14:paraId="08A0CECF" w14:textId="77777777" w:rsidR="00350640" w:rsidRPr="00722502" w:rsidRDefault="00350640" w:rsidP="00350640">
      <w:pPr>
        <w:spacing w:line="360" w:lineRule="auto"/>
        <w:ind w:left="2124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>– za pośrednictwem e-doręczeń na adres: AE:PL-57745-81816-GUCTD-28.</w:t>
      </w:r>
    </w:p>
    <w:p w14:paraId="1C2A8948" w14:textId="77777777" w:rsidR="00350640" w:rsidRPr="00722502" w:rsidRDefault="00350640" w:rsidP="00350640">
      <w:pPr>
        <w:spacing w:line="360" w:lineRule="auto"/>
        <w:ind w:left="720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>W takich przypadkach faktura powinna zostać wystawiona zgodnie z następującymi danymi:</w:t>
      </w:r>
    </w:p>
    <w:p w14:paraId="26E15DD5" w14:textId="77777777" w:rsidR="00350640" w:rsidRPr="00722502" w:rsidRDefault="00350640" w:rsidP="00350640">
      <w:pPr>
        <w:spacing w:line="360" w:lineRule="auto"/>
        <w:ind w:left="720"/>
        <w:contextualSpacing/>
        <w:rPr>
          <w:rFonts w:ascii="Arial" w:hAnsi="Arial"/>
          <w:b/>
          <w:sz w:val="22"/>
          <w:szCs w:val="22"/>
          <w:u w:val="single"/>
        </w:rPr>
      </w:pPr>
      <w:r w:rsidRPr="00722502">
        <w:rPr>
          <w:rFonts w:ascii="Arial" w:hAnsi="Arial"/>
          <w:b/>
          <w:sz w:val="22"/>
          <w:szCs w:val="22"/>
          <w:u w:val="single"/>
        </w:rPr>
        <w:t>NABYWCA:</w:t>
      </w:r>
    </w:p>
    <w:p w14:paraId="2ED98394" w14:textId="77777777" w:rsidR="00350640" w:rsidRPr="00722502" w:rsidRDefault="00350640" w:rsidP="00350640">
      <w:pPr>
        <w:spacing w:line="360" w:lineRule="auto"/>
        <w:ind w:left="720"/>
        <w:contextualSpacing/>
        <w:rPr>
          <w:rFonts w:ascii="Arial" w:hAnsi="Arial"/>
          <w:b/>
          <w:sz w:val="22"/>
          <w:szCs w:val="22"/>
        </w:rPr>
      </w:pPr>
      <w:r w:rsidRPr="00722502">
        <w:rPr>
          <w:rFonts w:ascii="Arial" w:hAnsi="Arial"/>
          <w:b/>
          <w:sz w:val="22"/>
          <w:szCs w:val="22"/>
        </w:rPr>
        <w:t>Województwo Małopolskie</w:t>
      </w:r>
    </w:p>
    <w:p w14:paraId="69999E61" w14:textId="77777777" w:rsidR="00350640" w:rsidRPr="00722502" w:rsidRDefault="00350640" w:rsidP="00350640">
      <w:pPr>
        <w:spacing w:line="360" w:lineRule="auto"/>
        <w:ind w:left="720"/>
        <w:contextualSpacing/>
        <w:rPr>
          <w:rFonts w:ascii="Arial" w:hAnsi="Arial"/>
          <w:b/>
          <w:sz w:val="22"/>
          <w:szCs w:val="22"/>
        </w:rPr>
      </w:pPr>
      <w:r w:rsidRPr="00722502">
        <w:rPr>
          <w:rFonts w:ascii="Arial" w:hAnsi="Arial"/>
          <w:b/>
          <w:sz w:val="22"/>
          <w:szCs w:val="22"/>
        </w:rPr>
        <w:t>ul. Basztowa 22, 31-156 Kraków</w:t>
      </w:r>
    </w:p>
    <w:p w14:paraId="455DD25E" w14:textId="77777777" w:rsidR="00350640" w:rsidRPr="00722502" w:rsidRDefault="00350640" w:rsidP="00350640">
      <w:pPr>
        <w:spacing w:line="360" w:lineRule="auto"/>
        <w:ind w:left="720"/>
        <w:contextualSpacing/>
        <w:rPr>
          <w:rFonts w:ascii="Arial" w:hAnsi="Arial"/>
          <w:b/>
          <w:sz w:val="22"/>
          <w:szCs w:val="22"/>
        </w:rPr>
      </w:pPr>
      <w:r w:rsidRPr="00722502">
        <w:rPr>
          <w:rFonts w:ascii="Arial" w:hAnsi="Arial"/>
          <w:b/>
          <w:sz w:val="22"/>
          <w:szCs w:val="22"/>
        </w:rPr>
        <w:t>NIP: 676-21-78-337</w:t>
      </w:r>
    </w:p>
    <w:p w14:paraId="3B5C45E7" w14:textId="77777777" w:rsidR="00350640" w:rsidRPr="00722502" w:rsidRDefault="00350640" w:rsidP="00350640">
      <w:pPr>
        <w:spacing w:line="360" w:lineRule="auto"/>
        <w:ind w:left="720"/>
        <w:contextualSpacing/>
        <w:rPr>
          <w:rFonts w:ascii="Arial" w:hAnsi="Arial"/>
          <w:b/>
          <w:sz w:val="22"/>
          <w:szCs w:val="22"/>
          <w:u w:val="single"/>
        </w:rPr>
      </w:pPr>
      <w:r w:rsidRPr="00722502">
        <w:rPr>
          <w:rFonts w:ascii="Arial" w:hAnsi="Arial"/>
          <w:b/>
          <w:sz w:val="22"/>
          <w:szCs w:val="22"/>
          <w:u w:val="single"/>
        </w:rPr>
        <w:t>ODBIORCA:</w:t>
      </w:r>
    </w:p>
    <w:p w14:paraId="5DF27C05" w14:textId="77777777" w:rsidR="00350640" w:rsidRPr="00722502" w:rsidRDefault="00350640" w:rsidP="00350640">
      <w:pPr>
        <w:spacing w:line="360" w:lineRule="auto"/>
        <w:ind w:left="720"/>
        <w:contextualSpacing/>
        <w:rPr>
          <w:rFonts w:ascii="Arial" w:hAnsi="Arial"/>
          <w:b/>
          <w:sz w:val="22"/>
          <w:szCs w:val="22"/>
        </w:rPr>
      </w:pPr>
      <w:r w:rsidRPr="00722502">
        <w:rPr>
          <w:rFonts w:ascii="Arial" w:hAnsi="Arial"/>
          <w:b/>
          <w:sz w:val="22"/>
          <w:szCs w:val="22"/>
        </w:rPr>
        <w:t>Urząd Marszałkowski Województwa Małopolskiego</w:t>
      </w:r>
    </w:p>
    <w:p w14:paraId="3A8CA222" w14:textId="77777777" w:rsidR="00350640" w:rsidRPr="00722502" w:rsidRDefault="00350640" w:rsidP="00350640">
      <w:pPr>
        <w:spacing w:line="360" w:lineRule="auto"/>
        <w:ind w:left="720"/>
        <w:contextualSpacing/>
        <w:rPr>
          <w:rFonts w:ascii="Arial" w:hAnsi="Arial"/>
          <w:b/>
          <w:sz w:val="22"/>
          <w:szCs w:val="22"/>
        </w:rPr>
      </w:pPr>
      <w:r w:rsidRPr="00722502">
        <w:rPr>
          <w:rFonts w:ascii="Arial" w:hAnsi="Arial"/>
          <w:b/>
          <w:sz w:val="22"/>
          <w:szCs w:val="22"/>
        </w:rPr>
        <w:t>Departament EK</w:t>
      </w:r>
    </w:p>
    <w:p w14:paraId="4034D5C8" w14:textId="77777777" w:rsidR="00350640" w:rsidRPr="00722502" w:rsidRDefault="00350640" w:rsidP="00350640">
      <w:pPr>
        <w:spacing w:line="360" w:lineRule="auto"/>
        <w:ind w:left="720"/>
        <w:contextualSpacing/>
        <w:rPr>
          <w:rFonts w:ascii="Arial" w:hAnsi="Arial"/>
          <w:b/>
          <w:sz w:val="22"/>
          <w:szCs w:val="22"/>
        </w:rPr>
      </w:pPr>
      <w:r w:rsidRPr="00722502">
        <w:rPr>
          <w:rFonts w:ascii="Arial" w:hAnsi="Arial"/>
          <w:b/>
          <w:sz w:val="22"/>
          <w:szCs w:val="22"/>
        </w:rPr>
        <w:t>ul. Basztowa 22, 31-156 Kraków</w:t>
      </w:r>
    </w:p>
    <w:p w14:paraId="45FA34EB" w14:textId="77777777" w:rsidR="00350640" w:rsidRPr="00722502" w:rsidRDefault="00350640" w:rsidP="00350640">
      <w:pPr>
        <w:numPr>
          <w:ilvl w:val="0"/>
          <w:numId w:val="2"/>
        </w:numPr>
        <w:spacing w:line="360" w:lineRule="auto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>W sytuacjach wskazanych w ust. 10 Wykonawca może wybrać wyłącznie jedną formę składania faktur stosując ją konsekwentnie w czasie realizacji umowy niezależnie od liczby wystawianych faktur i dokonanych płatności. W przypadku gdy przeszkody techniczne lub formalne uniemożliwiają przesyłanie faktur w wybranej formie, możliwe jest przesłanie faktury w innej formie, w tym papierowej, pod warunkiem poinformowania o tym Zamawiającego.</w:t>
      </w:r>
    </w:p>
    <w:p w14:paraId="2ACCFE5A" w14:textId="77777777" w:rsidR="00350640" w:rsidRPr="00722502" w:rsidRDefault="00350640" w:rsidP="00350640">
      <w:pPr>
        <w:numPr>
          <w:ilvl w:val="0"/>
          <w:numId w:val="2"/>
        </w:numPr>
        <w:spacing w:line="360" w:lineRule="auto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lastRenderedPageBreak/>
        <w:t>Ustrukturyzowana faktura elektroniczna (w przypadku wyboru tej formy dokumentu w sytuacjach wskazanych w ust. 10) winna składać się z danych wymaganych przepisami ustawy o podatku od towarów i usług oraz m.in. danych zawierających:</w:t>
      </w:r>
    </w:p>
    <w:p w14:paraId="15469A84" w14:textId="77777777" w:rsidR="00350640" w:rsidRPr="00722502" w:rsidRDefault="00350640" w:rsidP="00350640">
      <w:pPr>
        <w:spacing w:line="360" w:lineRule="auto"/>
        <w:ind w:left="720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>- numeru umowy,</w:t>
      </w:r>
    </w:p>
    <w:p w14:paraId="50A268EF" w14:textId="77777777" w:rsidR="00350640" w:rsidRPr="00722502" w:rsidRDefault="00350640" w:rsidP="00350640">
      <w:pPr>
        <w:spacing w:line="360" w:lineRule="auto"/>
        <w:ind w:left="720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>- danych dotyczących odbiorcy płatności.</w:t>
      </w:r>
    </w:p>
    <w:p w14:paraId="01A06E65" w14:textId="77777777" w:rsidR="00350640" w:rsidRPr="00722502" w:rsidRDefault="00350640" w:rsidP="00350640">
      <w:pPr>
        <w:numPr>
          <w:ilvl w:val="0"/>
          <w:numId w:val="2"/>
        </w:numPr>
        <w:spacing w:line="360" w:lineRule="auto"/>
        <w:contextualSpacing/>
        <w:rPr>
          <w:rFonts w:ascii="Arial" w:hAnsi="Arial"/>
          <w:sz w:val="22"/>
          <w:szCs w:val="22"/>
        </w:rPr>
      </w:pPr>
      <w:r w:rsidRPr="00722502">
        <w:rPr>
          <w:rFonts w:ascii="Arial" w:hAnsi="Arial"/>
          <w:sz w:val="22"/>
          <w:szCs w:val="22"/>
        </w:rPr>
        <w:t xml:space="preserve">Zamawiający informuje, że identyfikatorem PEPPOL/adresem PEF Zamawiającego, który pozwoli na złożenie ustrukturyzowanej faktury elektronicznej jest Globalny Numer Lokalizacyjny (GLN) właściwy dla Dep. EK UMWM: </w:t>
      </w:r>
      <w:r w:rsidRPr="00722502">
        <w:rPr>
          <w:rFonts w:ascii="Arial" w:eastAsia="Times New Roman" w:hAnsi="Arial"/>
          <w:bCs/>
          <w:sz w:val="22"/>
          <w:szCs w:val="22"/>
          <w:lang w:eastAsia="pl-PL"/>
        </w:rPr>
        <w:t xml:space="preserve">GLN </w:t>
      </w:r>
      <w:r w:rsidRPr="00722502">
        <w:rPr>
          <w:rFonts w:ascii="Arial" w:hAnsi="Arial"/>
          <w:sz w:val="22"/>
          <w:szCs w:val="22"/>
          <w:lang w:eastAsia="ar-SA"/>
        </w:rPr>
        <w:t>5907720771096</w:t>
      </w:r>
      <w:r w:rsidRPr="00722502">
        <w:rPr>
          <w:rFonts w:ascii="Arial" w:hAnsi="Arial"/>
          <w:sz w:val="22"/>
          <w:szCs w:val="22"/>
        </w:rPr>
        <w:t xml:space="preserve">. </w:t>
      </w:r>
    </w:p>
    <w:p w14:paraId="02B7DCCE" w14:textId="77777777" w:rsidR="00350640" w:rsidRPr="00722502" w:rsidRDefault="00350640" w:rsidP="00350640">
      <w:pPr>
        <w:numPr>
          <w:ilvl w:val="0"/>
          <w:numId w:val="2"/>
        </w:numPr>
        <w:suppressAutoHyphens/>
        <w:spacing w:line="360" w:lineRule="auto"/>
        <w:contextualSpacing/>
        <w:rPr>
          <w:rFonts w:ascii="Arial" w:hAnsi="Arial"/>
          <w:sz w:val="22"/>
          <w:szCs w:val="22"/>
          <w:lang w:eastAsia="pl-PL"/>
        </w:rPr>
      </w:pPr>
      <w:r w:rsidRPr="00722502">
        <w:rPr>
          <w:rFonts w:ascii="Arial" w:hAnsi="Arial"/>
          <w:sz w:val="22"/>
          <w:szCs w:val="22"/>
          <w:lang w:eastAsia="pl-PL"/>
        </w:rPr>
        <w:t>Zamawiający prowadzi Konto Podmiotu na Platformie Elektronicznego Fakturowania (PEF), wraz z przypisanym identyfikatorem Konta Podmiotu (ID PEPPOL), obsługiwane przez Brokera PEFexpert – konsorcjum firm: SOFTIQ Sp. z o.o. oraz Edison S.A.</w:t>
      </w:r>
    </w:p>
    <w:p w14:paraId="629E8295" w14:textId="77777777" w:rsidR="00350640" w:rsidRPr="00722502" w:rsidRDefault="00350640" w:rsidP="00350640">
      <w:pPr>
        <w:numPr>
          <w:ilvl w:val="0"/>
          <w:numId w:val="2"/>
        </w:numPr>
        <w:suppressAutoHyphens/>
        <w:spacing w:line="360" w:lineRule="auto"/>
        <w:contextualSpacing/>
        <w:rPr>
          <w:rFonts w:ascii="Arial" w:hAnsi="Arial"/>
          <w:sz w:val="22"/>
          <w:szCs w:val="22"/>
          <w:lang w:eastAsia="pl-PL"/>
        </w:rPr>
      </w:pPr>
      <w:r w:rsidRPr="00722502">
        <w:rPr>
          <w:rFonts w:ascii="Arial" w:hAnsi="Arial"/>
          <w:sz w:val="22"/>
          <w:szCs w:val="22"/>
        </w:rPr>
        <w:t>Za dzień zapłaty uważa się dzień obciążenia rachunku bankowego Urzędu Marszałkowskiego Województwa Małopolskiego.</w:t>
      </w:r>
    </w:p>
    <w:p w14:paraId="760478DC" w14:textId="77777777" w:rsidR="00350640" w:rsidRPr="00722502" w:rsidRDefault="00350640" w:rsidP="00350640">
      <w:pPr>
        <w:numPr>
          <w:ilvl w:val="0"/>
          <w:numId w:val="2"/>
        </w:numPr>
        <w:suppressAutoHyphens/>
        <w:spacing w:line="360" w:lineRule="auto"/>
        <w:contextualSpacing/>
        <w:rPr>
          <w:rFonts w:ascii="Arial" w:hAnsi="Arial"/>
          <w:sz w:val="22"/>
          <w:szCs w:val="22"/>
          <w:lang w:eastAsia="pl-PL"/>
        </w:rPr>
      </w:pPr>
      <w:r w:rsidRPr="00722502">
        <w:rPr>
          <w:rFonts w:ascii="Arial" w:hAnsi="Arial"/>
          <w:sz w:val="22"/>
          <w:szCs w:val="22"/>
        </w:rPr>
        <w:t>Województwo Małopolskie jest czynnym podatnikiem podatku VAT.</w:t>
      </w:r>
    </w:p>
    <w:p w14:paraId="249D82A4" w14:textId="77777777" w:rsidR="00350640" w:rsidRPr="00722502" w:rsidRDefault="00350640" w:rsidP="00350640">
      <w:pPr>
        <w:numPr>
          <w:ilvl w:val="0"/>
          <w:numId w:val="2"/>
        </w:numPr>
        <w:suppressAutoHyphens/>
        <w:spacing w:line="360" w:lineRule="auto"/>
        <w:contextualSpacing/>
        <w:rPr>
          <w:rFonts w:ascii="Arial" w:hAnsi="Arial"/>
          <w:sz w:val="22"/>
          <w:szCs w:val="22"/>
          <w:lang w:eastAsia="pl-PL"/>
        </w:rPr>
      </w:pPr>
      <w:r w:rsidRPr="00722502">
        <w:rPr>
          <w:rFonts w:ascii="Arial" w:hAnsi="Arial"/>
          <w:sz w:val="22"/>
          <w:szCs w:val="22"/>
        </w:rPr>
        <w:t xml:space="preserve">Wykonawca jest czynnym podatnikiem podatku VAT/korzysta ze zwolnienia w zakresie podatku VAT/nie jest czynnym podatnikiem podatku VAT </w:t>
      </w:r>
      <w:r w:rsidRPr="00722502">
        <w:rPr>
          <w:rFonts w:ascii="Arial" w:hAnsi="Arial"/>
          <w:i/>
          <w:sz w:val="22"/>
          <w:szCs w:val="22"/>
        </w:rPr>
        <w:t>/wybrać odpowiednie/.</w:t>
      </w:r>
    </w:p>
    <w:p w14:paraId="49A984A6" w14:textId="77777777" w:rsidR="00350640" w:rsidRPr="00722502" w:rsidRDefault="00350640" w:rsidP="00350640">
      <w:pPr>
        <w:numPr>
          <w:ilvl w:val="0"/>
          <w:numId w:val="2"/>
        </w:numPr>
        <w:suppressAutoHyphens/>
        <w:spacing w:line="360" w:lineRule="auto"/>
        <w:contextualSpacing/>
        <w:rPr>
          <w:rFonts w:ascii="Arial" w:hAnsi="Arial"/>
          <w:sz w:val="22"/>
          <w:szCs w:val="22"/>
          <w:lang w:eastAsia="pl-PL"/>
        </w:rPr>
      </w:pPr>
      <w:r w:rsidRPr="00722502">
        <w:rPr>
          <w:rFonts w:ascii="Arial" w:eastAsia="Times New Roman" w:hAnsi="Arial"/>
          <w:sz w:val="22"/>
          <w:szCs w:val="22"/>
          <w:lang w:eastAsia="ar-SA"/>
        </w:rPr>
        <w:t>Wykonawca oświadcza, że jest posiadaczem rachunku bankowego i zobowiązuje się do jego utrzymania oraz wykazania w wykazie podatników VAT, o których mowa w art. 96b ust. 1 ustawy o VAT (tzw. Biała lista) nie krócej niż do chwili dokonania rozliczeń z Zamawiającym wynikających z umowy.</w:t>
      </w:r>
    </w:p>
    <w:p w14:paraId="4E7AC64F" w14:textId="4FD2272E" w:rsidR="00CD2A36" w:rsidRPr="00350640" w:rsidRDefault="00CD2A36" w:rsidP="00722502">
      <w:pPr>
        <w:spacing w:before="240" w:line="360" w:lineRule="auto"/>
        <w:jc w:val="center"/>
        <w:rPr>
          <w:rFonts w:ascii="Arial" w:eastAsia="Times New Roman" w:hAnsi="Arial"/>
          <w:b/>
          <w:sz w:val="22"/>
          <w:szCs w:val="22"/>
        </w:rPr>
      </w:pPr>
      <w:r w:rsidRPr="00350640">
        <w:rPr>
          <w:rFonts w:ascii="Arial" w:eastAsia="Times New Roman" w:hAnsi="Arial"/>
          <w:b/>
          <w:sz w:val="22"/>
          <w:szCs w:val="22"/>
        </w:rPr>
        <w:t>§ 5</w:t>
      </w:r>
    </w:p>
    <w:p w14:paraId="571692EC" w14:textId="1FAB99F2" w:rsidR="00CD2A36" w:rsidRPr="001862E8" w:rsidRDefault="00CD2A36" w:rsidP="000F66ED">
      <w:pPr>
        <w:numPr>
          <w:ilvl w:val="0"/>
          <w:numId w:val="3"/>
        </w:numPr>
        <w:spacing w:line="360" w:lineRule="auto"/>
        <w:ind w:left="357" w:hanging="357"/>
        <w:rPr>
          <w:rFonts w:ascii="Arial" w:eastAsia="Arial" w:hAnsi="Arial"/>
          <w:sz w:val="22"/>
          <w:szCs w:val="22"/>
          <w:lang w:eastAsia="pl-PL"/>
        </w:rPr>
      </w:pPr>
      <w:r w:rsidRPr="001862E8">
        <w:rPr>
          <w:rFonts w:ascii="Arial" w:eastAsia="Arial" w:hAnsi="Arial"/>
          <w:sz w:val="22"/>
          <w:szCs w:val="22"/>
          <w:lang w:eastAsia="pl-PL"/>
        </w:rPr>
        <w:t xml:space="preserve">Osobą odpowiedzialną za realizację niniejszej umowy ze strony Zamawiającego, w tym podpisania protokołu, o którym mowa </w:t>
      </w:r>
      <w:r w:rsidR="003F5E29" w:rsidRPr="001862E8">
        <w:rPr>
          <w:rFonts w:ascii="Arial" w:eastAsia="Arial" w:hAnsi="Arial"/>
          <w:sz w:val="22"/>
          <w:szCs w:val="22"/>
          <w:lang w:eastAsia="pl-PL"/>
        </w:rPr>
        <w:t xml:space="preserve">w § 1 ust. 4 umowy </w:t>
      </w:r>
      <w:r w:rsidRPr="001862E8">
        <w:rPr>
          <w:rFonts w:ascii="Arial" w:eastAsia="Arial" w:hAnsi="Arial"/>
          <w:sz w:val="22"/>
          <w:szCs w:val="22"/>
          <w:lang w:eastAsia="pl-PL"/>
        </w:rPr>
        <w:t xml:space="preserve">jest </w:t>
      </w:r>
      <w:r w:rsidR="003F5E29" w:rsidRPr="001862E8">
        <w:rPr>
          <w:rFonts w:ascii="Arial" w:eastAsia="Arial" w:hAnsi="Arial"/>
          <w:sz w:val="22"/>
          <w:szCs w:val="22"/>
          <w:lang w:eastAsia="pl-PL"/>
        </w:rPr>
        <w:t xml:space="preserve"> </w:t>
      </w:r>
      <w:r w:rsidRPr="001862E8">
        <w:rPr>
          <w:rFonts w:ascii="Arial" w:eastAsia="Arial" w:hAnsi="Arial"/>
          <w:sz w:val="22"/>
          <w:szCs w:val="22"/>
          <w:lang w:eastAsia="pl-PL"/>
        </w:rPr>
        <w:t>…………………, pracownik Departamentu Edukacji Urzędu Marszałkowskiego Województwa Małopolskiego i/lub osoba zastępująca.</w:t>
      </w:r>
    </w:p>
    <w:p w14:paraId="180F59DA" w14:textId="04050935" w:rsidR="00CD2A36" w:rsidRPr="001862E8" w:rsidRDefault="00CD2A36" w:rsidP="000F66ED">
      <w:pPr>
        <w:numPr>
          <w:ilvl w:val="0"/>
          <w:numId w:val="3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>Osobą odpowiedzialną za realizację niniejszej umowy</w:t>
      </w:r>
      <w:r w:rsidR="003F5E29" w:rsidRPr="001862E8">
        <w:rPr>
          <w:rFonts w:ascii="Arial" w:eastAsia="Times New Roman" w:hAnsi="Arial"/>
          <w:sz w:val="22"/>
          <w:szCs w:val="22"/>
          <w:lang w:eastAsia="pl-PL"/>
        </w:rPr>
        <w:t xml:space="preserve"> ze strony Wykonawcy,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 xml:space="preserve"> w tym podpisanie protokołu, o którym mowa </w:t>
      </w:r>
      <w:r w:rsidR="003F5E29" w:rsidRPr="001862E8">
        <w:rPr>
          <w:rFonts w:ascii="Arial" w:eastAsia="Times New Roman" w:hAnsi="Arial"/>
          <w:sz w:val="22"/>
          <w:szCs w:val="22"/>
          <w:lang w:eastAsia="pl-PL"/>
        </w:rPr>
        <w:t>w § 1 ust. 4 umowy jest ………………………… (</w:t>
      </w:r>
      <w:r w:rsidR="003F5E29" w:rsidRPr="001862E8">
        <w:rPr>
          <w:rFonts w:ascii="Arial" w:eastAsia="Times New Roman" w:hAnsi="Arial"/>
          <w:i/>
          <w:sz w:val="22"/>
          <w:szCs w:val="22"/>
          <w:lang w:eastAsia="pl-PL"/>
        </w:rPr>
        <w:t xml:space="preserve">imię, nazwisko, </w:t>
      </w:r>
      <w:r w:rsidR="000872EA" w:rsidRPr="001862E8">
        <w:rPr>
          <w:rFonts w:ascii="Arial" w:eastAsia="Times New Roman" w:hAnsi="Arial"/>
          <w:i/>
          <w:sz w:val="22"/>
          <w:szCs w:val="22"/>
          <w:lang w:eastAsia="pl-PL"/>
        </w:rPr>
        <w:t>funkcja</w:t>
      </w:r>
      <w:r w:rsidR="003F5E29" w:rsidRPr="001862E8">
        <w:rPr>
          <w:rFonts w:ascii="Arial" w:eastAsia="Times New Roman" w:hAnsi="Arial"/>
          <w:i/>
          <w:sz w:val="22"/>
          <w:szCs w:val="22"/>
          <w:lang w:eastAsia="pl-PL"/>
        </w:rPr>
        <w:t>)</w:t>
      </w:r>
      <w:r w:rsidR="009B423A" w:rsidRPr="001862E8">
        <w:rPr>
          <w:rFonts w:ascii="Arial" w:eastAsia="Times New Roman" w:hAnsi="Arial"/>
          <w:i/>
          <w:sz w:val="22"/>
          <w:szCs w:val="22"/>
          <w:lang w:eastAsia="pl-PL"/>
        </w:rPr>
        <w:t xml:space="preserve"> </w:t>
      </w:r>
      <w:r w:rsidR="009B423A" w:rsidRPr="001862E8">
        <w:rPr>
          <w:rFonts w:ascii="Arial" w:eastAsia="Arial" w:hAnsi="Arial"/>
          <w:sz w:val="22"/>
          <w:szCs w:val="22"/>
          <w:lang w:eastAsia="pl-PL"/>
        </w:rPr>
        <w:t>i/lub osoba zastępująca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>.</w:t>
      </w:r>
    </w:p>
    <w:p w14:paraId="1FF6CC2D" w14:textId="77777777" w:rsidR="00CD2A36" w:rsidRPr="001862E8" w:rsidRDefault="00CD2A36" w:rsidP="000F66ED">
      <w:pPr>
        <w:numPr>
          <w:ilvl w:val="0"/>
          <w:numId w:val="3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>Zmiana osób, o których mowa w ust. 1 i ust. 2 niniejszego paragrafu, następuje poprzez pisemne powiadomienie drugiej Strony i nie wymaga sporządzenia aneksu do niniejszej umowy.</w:t>
      </w:r>
    </w:p>
    <w:p w14:paraId="5A0394DE" w14:textId="77777777" w:rsidR="00CD2A36" w:rsidRPr="001862E8" w:rsidRDefault="00CD2A36" w:rsidP="000F66ED">
      <w:pPr>
        <w:numPr>
          <w:ilvl w:val="0"/>
          <w:numId w:val="3"/>
        </w:numPr>
        <w:spacing w:line="360" w:lineRule="auto"/>
        <w:ind w:left="284" w:hanging="284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 xml:space="preserve">Wszelkie informacje i ustalenia będą przekazywane Zamawiającemu drogą elektroniczną na adres e-mail: ……………………………………………………, nr tel.: …………………., a </w:t>
      </w:r>
      <w:r w:rsidRPr="001862E8">
        <w:rPr>
          <w:rFonts w:ascii="Arial" w:eastAsia="Times New Roman" w:hAnsi="Arial"/>
          <w:sz w:val="22"/>
          <w:szCs w:val="22"/>
          <w:lang w:eastAsia="pl-PL"/>
        </w:rPr>
        <w:lastRenderedPageBreak/>
        <w:t>Wykonawcy drogą elektroniczną na adres e-mail: ………………………………………, nr tel. ……………………………...</w:t>
      </w:r>
    </w:p>
    <w:p w14:paraId="5672DD2B" w14:textId="77777777" w:rsidR="00CD2A36" w:rsidRPr="001862E8" w:rsidRDefault="00CD2A36" w:rsidP="000F66ED">
      <w:pPr>
        <w:numPr>
          <w:ilvl w:val="0"/>
          <w:numId w:val="3"/>
        </w:numPr>
        <w:spacing w:line="360" w:lineRule="auto"/>
        <w:ind w:left="350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>W przypadku zmiany przez którąkolwiek ze Stron adresu mailowego, numeru telefonu, powiadomi ona o tym fakcie drugą Stronę na piśmie. W przypadku braku powiadomienia o takiej zmianie – wysłanie korespondencji na dotychczasowy adres będzie uważane za doręczone.</w:t>
      </w:r>
    </w:p>
    <w:p w14:paraId="5DFA4BC8" w14:textId="600729CD" w:rsidR="00CD2A36" w:rsidRPr="001862E8" w:rsidRDefault="00CD2A36" w:rsidP="000F66ED">
      <w:pPr>
        <w:numPr>
          <w:ilvl w:val="0"/>
          <w:numId w:val="3"/>
        </w:numPr>
        <w:spacing w:line="360" w:lineRule="auto"/>
        <w:ind w:left="350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>Zmiana adresu mailowego, numeru telefonu przez Strony nie wymaga sporządzenia aneksu do niniejszej umowy.</w:t>
      </w:r>
    </w:p>
    <w:p w14:paraId="663A11A5" w14:textId="77777777" w:rsidR="00CD2A36" w:rsidRPr="001862E8" w:rsidRDefault="00CD2A36" w:rsidP="004A64FF">
      <w:pPr>
        <w:pStyle w:val="Nagwek1"/>
        <w:rPr>
          <w:rFonts w:eastAsia="Times New Roman"/>
        </w:rPr>
      </w:pPr>
      <w:r w:rsidRPr="001862E8">
        <w:rPr>
          <w:rFonts w:eastAsia="Times New Roman"/>
        </w:rPr>
        <w:t>§ 6</w:t>
      </w:r>
    </w:p>
    <w:p w14:paraId="4CA2853A" w14:textId="24811527" w:rsidR="006B22FC" w:rsidRPr="006B22FC" w:rsidRDefault="006B22FC" w:rsidP="006B22FC">
      <w:pPr>
        <w:numPr>
          <w:ilvl w:val="0"/>
          <w:numId w:val="4"/>
        </w:numPr>
        <w:spacing w:line="360" w:lineRule="auto"/>
        <w:rPr>
          <w:rFonts w:ascii="Arial" w:eastAsia="Times New Roman" w:hAnsi="Arial"/>
          <w:sz w:val="22"/>
          <w:szCs w:val="22"/>
          <w:lang w:eastAsia="pl-PL"/>
        </w:rPr>
      </w:pPr>
      <w:r>
        <w:rPr>
          <w:rFonts w:ascii="Arial" w:eastAsia="Times New Roman" w:hAnsi="Arial"/>
          <w:sz w:val="22"/>
          <w:szCs w:val="22"/>
          <w:lang w:eastAsia="pl-PL"/>
        </w:rPr>
        <w:t xml:space="preserve"> </w:t>
      </w:r>
      <w:r w:rsidRPr="006B22FC">
        <w:rPr>
          <w:rFonts w:ascii="Arial" w:eastAsia="Times New Roman" w:hAnsi="Arial"/>
          <w:sz w:val="22"/>
          <w:szCs w:val="22"/>
          <w:lang w:eastAsia="pl-PL"/>
        </w:rPr>
        <w:t>W przypadku niewykonania przez Wyko</w:t>
      </w:r>
      <w:r>
        <w:rPr>
          <w:rFonts w:ascii="Arial" w:eastAsia="Times New Roman" w:hAnsi="Arial"/>
          <w:sz w:val="22"/>
          <w:szCs w:val="22"/>
          <w:lang w:eastAsia="pl-PL"/>
        </w:rPr>
        <w:t>nawcę przedmiotu Umowy, w tym w </w:t>
      </w:r>
      <w:r w:rsidRPr="006B22FC">
        <w:rPr>
          <w:rFonts w:ascii="Arial" w:eastAsia="Times New Roman" w:hAnsi="Arial"/>
          <w:sz w:val="22"/>
          <w:szCs w:val="22"/>
          <w:lang w:eastAsia="pl-PL"/>
        </w:rPr>
        <w:t xml:space="preserve">szczególności w przypadku odstąpienia przez </w:t>
      </w:r>
      <w:r>
        <w:rPr>
          <w:rFonts w:ascii="Arial" w:eastAsia="Times New Roman" w:hAnsi="Arial"/>
          <w:sz w:val="22"/>
          <w:szCs w:val="22"/>
          <w:lang w:eastAsia="pl-PL"/>
        </w:rPr>
        <w:t xml:space="preserve">Wykonawcę od realizacji Umowy </w:t>
      </w:r>
      <w:r w:rsidRPr="006B22FC">
        <w:rPr>
          <w:rFonts w:ascii="Arial" w:hAnsi="Arial"/>
          <w:sz w:val="22"/>
          <w:szCs w:val="22"/>
        </w:rPr>
        <w:t>z </w:t>
      </w:r>
      <w:r w:rsidRPr="006B22FC">
        <w:rPr>
          <w:rFonts w:ascii="Arial" w:hAnsi="Arial"/>
          <w:sz w:val="22"/>
          <w:szCs w:val="22"/>
          <w:lang w:eastAsia="pl-PL"/>
        </w:rPr>
        <w:t>przyczyn</w:t>
      </w:r>
      <w:r w:rsidRPr="006B22FC">
        <w:rPr>
          <w:rFonts w:ascii="Arial" w:eastAsia="Times New Roman" w:hAnsi="Arial"/>
          <w:sz w:val="22"/>
          <w:szCs w:val="22"/>
          <w:lang w:eastAsia="pl-PL"/>
        </w:rPr>
        <w:t xml:space="preserve"> niezawinionych przez Zamawiającego, Zamawiającemu przysługuje kara umowna w wysokości 40% maksymalnego wynagrodzenia brutto określonego w § 4 ust. 1 Umowy.</w:t>
      </w:r>
    </w:p>
    <w:p w14:paraId="7187F25E" w14:textId="77777777" w:rsidR="00D72A50" w:rsidRPr="001862E8" w:rsidRDefault="00CD2A36" w:rsidP="002E1002">
      <w:pPr>
        <w:numPr>
          <w:ilvl w:val="0"/>
          <w:numId w:val="4"/>
        </w:numPr>
        <w:spacing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>Zamawiający może odstąpić od umowy 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 Wykonawca może w takim przypadku żądać jedynie wynagrodzenia należnego z tytułu do tej pory wykonanej części umowy na podstawie dokumentów/dowodów potwierdzających poniesione nakłady finansowe i nakłady wykonanej pracy.</w:t>
      </w:r>
    </w:p>
    <w:p w14:paraId="57685F1E" w14:textId="435F74E3" w:rsidR="00CD2A36" w:rsidRPr="001862E8" w:rsidRDefault="00CD2A36" w:rsidP="002E1002">
      <w:pPr>
        <w:numPr>
          <w:ilvl w:val="0"/>
          <w:numId w:val="4"/>
        </w:numPr>
        <w:spacing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 xml:space="preserve">W razie </w:t>
      </w:r>
      <w:r w:rsidR="00E2584A" w:rsidRPr="001862E8">
        <w:rPr>
          <w:rFonts w:ascii="Arial" w:eastAsia="Times New Roman" w:hAnsi="Arial"/>
          <w:sz w:val="22"/>
          <w:szCs w:val="22"/>
          <w:lang w:eastAsia="pl-PL"/>
        </w:rPr>
        <w:t xml:space="preserve">niezapewnienia wymaganej liczby pokoi jednoosobowych 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>W</w:t>
      </w:r>
      <w:r w:rsidR="001375A4" w:rsidRPr="001862E8">
        <w:rPr>
          <w:rFonts w:ascii="Arial" w:eastAsia="Times New Roman" w:hAnsi="Arial"/>
          <w:sz w:val="22"/>
          <w:szCs w:val="22"/>
          <w:lang w:eastAsia="pl-PL"/>
        </w:rPr>
        <w:t>ykonawca zapłaci Zamawiającemu 3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 xml:space="preserve">% kwoty </w:t>
      </w:r>
      <w:r w:rsidRPr="001862E8">
        <w:rPr>
          <w:rFonts w:ascii="Arial" w:eastAsia="Times New Roman" w:hAnsi="Arial"/>
          <w:sz w:val="22"/>
          <w:szCs w:val="22"/>
        </w:rPr>
        <w:t>maksymalne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 xml:space="preserve">go wynagrodzenia określonego w § 4 ust. 1 </w:t>
      </w:r>
      <w:r w:rsidR="00897490" w:rsidRPr="001862E8">
        <w:rPr>
          <w:rFonts w:ascii="Arial" w:eastAsia="Times New Roman" w:hAnsi="Arial"/>
          <w:sz w:val="22"/>
          <w:szCs w:val="22"/>
          <w:lang w:eastAsia="pl-PL"/>
        </w:rPr>
        <w:t>za każdy niezapewniony pokój jednoosobowy, jednak nie więcej niż 30% wynagrodzenia maksymalnego</w:t>
      </w:r>
      <w:r w:rsidR="004015C8" w:rsidRPr="001862E8">
        <w:rPr>
          <w:rFonts w:ascii="Arial" w:eastAsia="Times New Roman" w:hAnsi="Arial"/>
          <w:sz w:val="22"/>
          <w:szCs w:val="22"/>
          <w:lang w:eastAsia="pl-PL"/>
        </w:rPr>
        <w:t>.</w:t>
      </w:r>
    </w:p>
    <w:p w14:paraId="4F867005" w14:textId="6CF4E37C" w:rsidR="00E3792D" w:rsidRPr="00150597" w:rsidRDefault="00976270" w:rsidP="008919FF">
      <w:pPr>
        <w:numPr>
          <w:ilvl w:val="0"/>
          <w:numId w:val="4"/>
        </w:numPr>
        <w:spacing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150597">
        <w:rPr>
          <w:rFonts w:ascii="Arial" w:eastAsia="Times New Roman" w:hAnsi="Arial"/>
          <w:sz w:val="22"/>
          <w:szCs w:val="22"/>
          <w:lang w:eastAsia="pl-PL"/>
        </w:rPr>
        <w:t xml:space="preserve">W razie niezapewnienia </w:t>
      </w:r>
      <w:r w:rsidR="00E2584A" w:rsidRPr="00150597">
        <w:rPr>
          <w:rFonts w:ascii="Arial" w:eastAsia="Times New Roman" w:hAnsi="Arial"/>
          <w:sz w:val="22"/>
          <w:szCs w:val="22"/>
          <w:lang w:eastAsia="pl-PL"/>
        </w:rPr>
        <w:t xml:space="preserve">wymaganej liczby </w:t>
      </w:r>
      <w:r w:rsidR="00E3792D" w:rsidRPr="00150597">
        <w:rPr>
          <w:rFonts w:ascii="Arial" w:eastAsia="Times New Roman" w:hAnsi="Arial"/>
          <w:sz w:val="22"/>
          <w:szCs w:val="22"/>
          <w:lang w:eastAsia="pl-PL"/>
        </w:rPr>
        <w:t>miejs</w:t>
      </w:r>
      <w:r w:rsidRPr="00150597">
        <w:rPr>
          <w:rFonts w:ascii="Arial" w:eastAsia="Times New Roman" w:hAnsi="Arial"/>
          <w:sz w:val="22"/>
          <w:szCs w:val="22"/>
          <w:lang w:eastAsia="pl-PL"/>
        </w:rPr>
        <w:t xml:space="preserve">c parkingowych lub zapewnienia </w:t>
      </w:r>
      <w:r w:rsidR="00E3792D" w:rsidRPr="00150597">
        <w:rPr>
          <w:rFonts w:ascii="Arial" w:eastAsia="Times New Roman" w:hAnsi="Arial"/>
          <w:sz w:val="22"/>
          <w:szCs w:val="22"/>
          <w:lang w:eastAsia="pl-PL"/>
        </w:rPr>
        <w:t>ich odp</w:t>
      </w:r>
      <w:r w:rsidRPr="00150597">
        <w:rPr>
          <w:rFonts w:ascii="Arial" w:eastAsia="Times New Roman" w:hAnsi="Arial"/>
          <w:sz w:val="22"/>
          <w:szCs w:val="22"/>
          <w:lang w:eastAsia="pl-PL"/>
        </w:rPr>
        <w:t>owiednio w odległości powyżej</w:t>
      </w:r>
      <w:r w:rsidR="00941FD4" w:rsidRPr="00150597">
        <w:rPr>
          <w:rFonts w:ascii="Arial" w:eastAsia="Times New Roman" w:hAnsi="Arial"/>
          <w:sz w:val="22"/>
          <w:szCs w:val="22"/>
          <w:lang w:eastAsia="pl-PL"/>
        </w:rPr>
        <w:t xml:space="preserve"> 5</w:t>
      </w:r>
      <w:r w:rsidRPr="00150597">
        <w:rPr>
          <w:rFonts w:ascii="Arial" w:eastAsia="Times New Roman" w:hAnsi="Arial"/>
          <w:sz w:val="22"/>
          <w:szCs w:val="22"/>
          <w:lang w:eastAsia="pl-PL"/>
        </w:rPr>
        <w:t xml:space="preserve">00 metrów od danego </w:t>
      </w:r>
      <w:r w:rsidR="004E43C0" w:rsidRPr="00150597">
        <w:rPr>
          <w:rFonts w:ascii="Arial" w:eastAsia="Times New Roman" w:hAnsi="Arial"/>
          <w:sz w:val="22"/>
          <w:szCs w:val="22"/>
          <w:lang w:eastAsia="pl-PL"/>
        </w:rPr>
        <w:t xml:space="preserve">zapewnionego </w:t>
      </w:r>
      <w:r w:rsidR="00E3792D" w:rsidRPr="00150597">
        <w:rPr>
          <w:rFonts w:ascii="Arial" w:eastAsia="Times New Roman" w:hAnsi="Arial"/>
          <w:sz w:val="22"/>
          <w:szCs w:val="22"/>
          <w:lang w:eastAsia="pl-PL"/>
        </w:rPr>
        <w:t xml:space="preserve">hotelu, Wykonawca zapłaci Zamawiającemu </w:t>
      </w:r>
      <w:r w:rsidR="00AC7478" w:rsidRPr="00150597">
        <w:rPr>
          <w:rFonts w:ascii="Arial" w:eastAsia="Times New Roman" w:hAnsi="Arial"/>
          <w:sz w:val="22"/>
          <w:szCs w:val="22"/>
          <w:lang w:eastAsia="pl-PL"/>
        </w:rPr>
        <w:t>0</w:t>
      </w:r>
      <w:r w:rsidR="008919FF" w:rsidRPr="00150597">
        <w:rPr>
          <w:rFonts w:ascii="Arial" w:eastAsia="Times New Roman" w:hAnsi="Arial"/>
          <w:sz w:val="22"/>
          <w:szCs w:val="22"/>
          <w:lang w:eastAsia="pl-PL"/>
        </w:rPr>
        <w:t>,</w:t>
      </w:r>
      <w:r w:rsidR="00E3792D" w:rsidRPr="00150597">
        <w:rPr>
          <w:rFonts w:ascii="Arial" w:eastAsia="Times New Roman" w:hAnsi="Arial"/>
          <w:sz w:val="22"/>
          <w:szCs w:val="22"/>
          <w:lang w:eastAsia="pl-PL"/>
        </w:rPr>
        <w:t xml:space="preserve">5% kwoty </w:t>
      </w:r>
      <w:r w:rsidR="00E3792D" w:rsidRPr="00150597">
        <w:rPr>
          <w:rFonts w:ascii="Arial" w:eastAsia="Times New Roman" w:hAnsi="Arial"/>
          <w:sz w:val="22"/>
          <w:szCs w:val="22"/>
        </w:rPr>
        <w:t>maksymalne</w:t>
      </w:r>
      <w:r w:rsidR="00E3792D" w:rsidRPr="00150597">
        <w:rPr>
          <w:rFonts w:ascii="Arial" w:eastAsia="Times New Roman" w:hAnsi="Arial"/>
          <w:sz w:val="22"/>
          <w:szCs w:val="22"/>
          <w:lang w:eastAsia="pl-PL"/>
        </w:rPr>
        <w:t>go wynagrodzenia określonego w § 4 ust. 1</w:t>
      </w:r>
      <w:r w:rsidR="008919FF" w:rsidRPr="00150597">
        <w:t xml:space="preserve"> </w:t>
      </w:r>
      <w:r w:rsidR="008919FF" w:rsidRPr="00150597">
        <w:rPr>
          <w:rFonts w:ascii="Arial" w:eastAsia="Times New Roman" w:hAnsi="Arial"/>
          <w:sz w:val="22"/>
          <w:szCs w:val="22"/>
          <w:lang w:eastAsia="pl-PL"/>
        </w:rPr>
        <w:t>za każde niezapewnione miejsce parkingowe (lub zapewnione</w:t>
      </w:r>
      <w:r w:rsidR="008919FF" w:rsidRPr="00150597">
        <w:t xml:space="preserve"> </w:t>
      </w:r>
      <w:r w:rsidR="008919FF" w:rsidRPr="00150597">
        <w:rPr>
          <w:rFonts w:ascii="Arial" w:eastAsia="Times New Roman" w:hAnsi="Arial"/>
          <w:sz w:val="22"/>
          <w:szCs w:val="22"/>
          <w:lang w:eastAsia="pl-PL"/>
        </w:rPr>
        <w:t>w odległości</w:t>
      </w:r>
      <w:r w:rsidRPr="00150597">
        <w:rPr>
          <w:rFonts w:ascii="Arial" w:eastAsia="Times New Roman" w:hAnsi="Arial"/>
          <w:sz w:val="22"/>
          <w:szCs w:val="22"/>
          <w:lang w:eastAsia="pl-PL"/>
        </w:rPr>
        <w:t xml:space="preserve"> powyżej 500 metrów od danego </w:t>
      </w:r>
      <w:r w:rsidR="008919FF" w:rsidRPr="00150597">
        <w:rPr>
          <w:rFonts w:ascii="Arial" w:eastAsia="Times New Roman" w:hAnsi="Arial"/>
          <w:sz w:val="22"/>
          <w:szCs w:val="22"/>
          <w:lang w:eastAsia="pl-PL"/>
        </w:rPr>
        <w:t xml:space="preserve">hotelu), jednak nie więcej niż </w:t>
      </w:r>
      <w:r w:rsidR="00AC7478" w:rsidRPr="00150597">
        <w:rPr>
          <w:rFonts w:ascii="Arial" w:eastAsia="Times New Roman" w:hAnsi="Arial"/>
          <w:sz w:val="22"/>
          <w:szCs w:val="22"/>
          <w:lang w:eastAsia="pl-PL"/>
        </w:rPr>
        <w:t>10</w:t>
      </w:r>
      <w:r w:rsidR="008919FF" w:rsidRPr="00150597">
        <w:rPr>
          <w:rFonts w:ascii="Arial" w:eastAsia="Times New Roman" w:hAnsi="Arial"/>
          <w:sz w:val="22"/>
          <w:szCs w:val="22"/>
          <w:lang w:eastAsia="pl-PL"/>
        </w:rPr>
        <w:t>% wynagrodzenia maksymalnego.</w:t>
      </w:r>
    </w:p>
    <w:p w14:paraId="16DA6DF6" w14:textId="22D1ACE3" w:rsidR="00CD2A36" w:rsidRPr="001862E8" w:rsidRDefault="00CD2A36" w:rsidP="002E1002">
      <w:pPr>
        <w:numPr>
          <w:ilvl w:val="0"/>
          <w:numId w:val="4"/>
        </w:numPr>
        <w:spacing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lastRenderedPageBreak/>
        <w:t xml:space="preserve">W razie obniżenia standardu hoteli, o którym mowa w </w:t>
      </w:r>
      <w:r w:rsidR="00AA2869" w:rsidRPr="001862E8">
        <w:rPr>
          <w:rFonts w:ascii="Arial" w:eastAsia="Times New Roman" w:hAnsi="Arial"/>
          <w:sz w:val="22"/>
          <w:szCs w:val="22"/>
          <w:lang w:eastAsia="pl-PL"/>
        </w:rPr>
        <w:t>§ 2</w:t>
      </w:r>
      <w:r w:rsidR="00D95DD9" w:rsidRPr="001862E8">
        <w:rPr>
          <w:rFonts w:ascii="Arial" w:eastAsia="Times New Roman" w:hAnsi="Arial"/>
          <w:sz w:val="22"/>
          <w:szCs w:val="22"/>
          <w:lang w:eastAsia="pl-PL"/>
        </w:rPr>
        <w:t xml:space="preserve"> ust.</w:t>
      </w:r>
      <w:r w:rsidR="00D72A50" w:rsidRPr="001862E8">
        <w:rPr>
          <w:rFonts w:ascii="Arial" w:eastAsia="Times New Roman" w:hAnsi="Arial"/>
          <w:sz w:val="22"/>
          <w:szCs w:val="22"/>
          <w:lang w:eastAsia="pl-PL"/>
        </w:rPr>
        <w:t xml:space="preserve"> </w:t>
      </w:r>
      <w:r w:rsidR="008E7440" w:rsidRPr="001862E8">
        <w:rPr>
          <w:rFonts w:ascii="Arial" w:eastAsia="Times New Roman" w:hAnsi="Arial"/>
          <w:sz w:val="22"/>
          <w:szCs w:val="22"/>
          <w:lang w:eastAsia="pl-PL"/>
        </w:rPr>
        <w:t>7</w:t>
      </w:r>
      <w:r w:rsidR="00F205D3" w:rsidRPr="001862E8">
        <w:rPr>
          <w:rFonts w:ascii="Arial" w:eastAsia="Times New Roman" w:hAnsi="Arial"/>
          <w:sz w:val="22"/>
          <w:szCs w:val="22"/>
          <w:lang w:eastAsia="pl-PL"/>
        </w:rPr>
        <w:t>,</w:t>
      </w:r>
      <w:r w:rsidR="00D367D8" w:rsidRPr="001862E8">
        <w:rPr>
          <w:rFonts w:ascii="Arial" w:eastAsia="Times New Roman" w:hAnsi="Arial"/>
          <w:sz w:val="22"/>
          <w:szCs w:val="22"/>
          <w:lang w:eastAsia="pl-PL"/>
        </w:rPr>
        <w:t xml:space="preserve"> 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 xml:space="preserve">Wykonawca zapłaci Zamawiającemu karę umowną w wysokości </w:t>
      </w:r>
      <w:r w:rsidR="008919FF" w:rsidRPr="001862E8">
        <w:rPr>
          <w:rFonts w:ascii="Arial" w:eastAsia="Times New Roman" w:hAnsi="Arial"/>
          <w:sz w:val="22"/>
          <w:szCs w:val="22"/>
          <w:lang w:eastAsia="pl-PL"/>
        </w:rPr>
        <w:t>10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>% maksymalnego wynagrodzenia brutto, o którym mowa w § 4 ust. 1</w:t>
      </w:r>
      <w:r w:rsidR="008919FF" w:rsidRPr="001862E8">
        <w:rPr>
          <w:rFonts w:ascii="Arial" w:eastAsia="Times New Roman" w:hAnsi="Arial"/>
          <w:sz w:val="22"/>
          <w:szCs w:val="22"/>
          <w:lang w:eastAsia="pl-PL"/>
        </w:rPr>
        <w:t>, za każdy hotel o obniżonym standardzie, jednak nie więc</w:t>
      </w:r>
      <w:r w:rsidR="004015C8" w:rsidRPr="001862E8">
        <w:rPr>
          <w:rFonts w:ascii="Arial" w:eastAsia="Times New Roman" w:hAnsi="Arial"/>
          <w:sz w:val="22"/>
          <w:szCs w:val="22"/>
          <w:lang w:eastAsia="pl-PL"/>
        </w:rPr>
        <w:t>ej niż 4</w:t>
      </w:r>
      <w:r w:rsidR="008919FF" w:rsidRPr="001862E8">
        <w:rPr>
          <w:rFonts w:ascii="Arial" w:eastAsia="Times New Roman" w:hAnsi="Arial"/>
          <w:sz w:val="22"/>
          <w:szCs w:val="22"/>
          <w:lang w:eastAsia="pl-PL"/>
        </w:rPr>
        <w:t>0% wynagrodzenia maksymalnego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>.</w:t>
      </w:r>
    </w:p>
    <w:p w14:paraId="54B927AB" w14:textId="09C7F194" w:rsidR="00CD2A36" w:rsidRPr="00150597" w:rsidRDefault="00CD2A36" w:rsidP="002E1002">
      <w:pPr>
        <w:numPr>
          <w:ilvl w:val="0"/>
          <w:numId w:val="4"/>
        </w:numPr>
        <w:spacing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150597">
        <w:rPr>
          <w:rFonts w:ascii="Arial" w:eastAsia="Times New Roman" w:hAnsi="Arial"/>
          <w:sz w:val="22"/>
          <w:szCs w:val="22"/>
          <w:lang w:eastAsia="pl-PL"/>
        </w:rPr>
        <w:t>W przypadku nienależytego wykonania umowy, w szczególności narus</w:t>
      </w:r>
      <w:r w:rsidR="00796A5D" w:rsidRPr="00150597">
        <w:rPr>
          <w:rFonts w:ascii="Arial" w:eastAsia="Times New Roman" w:hAnsi="Arial"/>
          <w:sz w:val="22"/>
          <w:szCs w:val="22"/>
          <w:lang w:eastAsia="pl-PL"/>
        </w:rPr>
        <w:t>zenia obowiązków zawartych w § 1</w:t>
      </w:r>
      <w:r w:rsidR="00DF3E95" w:rsidRPr="00150597">
        <w:rPr>
          <w:rFonts w:ascii="Arial" w:eastAsia="Times New Roman" w:hAnsi="Arial"/>
          <w:sz w:val="22"/>
          <w:szCs w:val="22"/>
          <w:lang w:eastAsia="pl-PL"/>
        </w:rPr>
        <w:t xml:space="preserve"> ust.</w:t>
      </w:r>
      <w:r w:rsidR="00E24D53" w:rsidRPr="00150597">
        <w:rPr>
          <w:rFonts w:ascii="Arial" w:eastAsia="Times New Roman" w:hAnsi="Arial"/>
          <w:sz w:val="22"/>
          <w:szCs w:val="22"/>
          <w:lang w:eastAsia="pl-PL"/>
        </w:rPr>
        <w:t xml:space="preserve"> 3</w:t>
      </w:r>
      <w:r w:rsidRPr="00150597">
        <w:rPr>
          <w:rFonts w:ascii="Arial" w:eastAsia="Times New Roman" w:hAnsi="Arial"/>
          <w:sz w:val="22"/>
          <w:szCs w:val="22"/>
          <w:lang w:eastAsia="pl-PL"/>
        </w:rPr>
        <w:t xml:space="preserve"> niniejszej umowy, Wykonawca zapłaci karę umowną w wysokości </w:t>
      </w:r>
      <w:r w:rsidR="007A57D1" w:rsidRPr="00150597">
        <w:rPr>
          <w:rFonts w:ascii="Arial" w:eastAsia="Times New Roman" w:hAnsi="Arial"/>
          <w:sz w:val="22"/>
          <w:szCs w:val="22"/>
          <w:lang w:eastAsia="pl-PL"/>
        </w:rPr>
        <w:t>4</w:t>
      </w:r>
      <w:r w:rsidRPr="00150597">
        <w:rPr>
          <w:rFonts w:ascii="Arial" w:eastAsia="Times New Roman" w:hAnsi="Arial"/>
          <w:sz w:val="22"/>
          <w:szCs w:val="22"/>
          <w:lang w:eastAsia="pl-PL"/>
        </w:rPr>
        <w:t xml:space="preserve">% kwoty </w:t>
      </w:r>
      <w:r w:rsidRPr="00150597">
        <w:rPr>
          <w:rFonts w:ascii="Arial" w:eastAsia="Times New Roman" w:hAnsi="Arial"/>
          <w:sz w:val="22"/>
          <w:szCs w:val="22"/>
        </w:rPr>
        <w:t>maksymalne</w:t>
      </w:r>
      <w:r w:rsidRPr="00150597">
        <w:rPr>
          <w:rFonts w:ascii="Arial" w:eastAsia="Times New Roman" w:hAnsi="Arial"/>
          <w:sz w:val="22"/>
          <w:szCs w:val="22"/>
          <w:lang w:eastAsia="pl-PL"/>
        </w:rPr>
        <w:t xml:space="preserve">go wynagrodzenia brutto określonego w § 4 ust. 1, za każdy stwierdzony przypadek naruszenia, nie więcej jednak niż 40 % maksymalnego wynagrodzenia. </w:t>
      </w:r>
      <w:bookmarkStart w:id="2" w:name="_GoBack"/>
      <w:bookmarkEnd w:id="2"/>
    </w:p>
    <w:p w14:paraId="5E33B8E4" w14:textId="038AD644" w:rsidR="00CD2A36" w:rsidRPr="00150597" w:rsidRDefault="00CD2A36" w:rsidP="002E1002">
      <w:pPr>
        <w:numPr>
          <w:ilvl w:val="0"/>
          <w:numId w:val="4"/>
        </w:numPr>
        <w:spacing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150597">
        <w:rPr>
          <w:rFonts w:ascii="Arial" w:eastAsia="Times New Roman" w:hAnsi="Arial"/>
          <w:sz w:val="22"/>
          <w:szCs w:val="22"/>
          <w:lang w:eastAsia="pl-PL"/>
        </w:rPr>
        <w:t>Przez nienależyte wykonan</w:t>
      </w:r>
      <w:r w:rsidR="00892F47" w:rsidRPr="00150597">
        <w:rPr>
          <w:rFonts w:ascii="Arial" w:eastAsia="Times New Roman" w:hAnsi="Arial"/>
          <w:sz w:val="22"/>
          <w:szCs w:val="22"/>
          <w:lang w:eastAsia="pl-PL"/>
        </w:rPr>
        <w:t xml:space="preserve">ie umowy, o którym mowa w ust. </w:t>
      </w:r>
      <w:r w:rsidR="00722502" w:rsidRPr="00150597">
        <w:rPr>
          <w:rFonts w:ascii="Arial" w:eastAsia="Times New Roman" w:hAnsi="Arial"/>
          <w:sz w:val="22"/>
          <w:szCs w:val="22"/>
          <w:lang w:eastAsia="pl-PL"/>
        </w:rPr>
        <w:t>6</w:t>
      </w:r>
      <w:r w:rsidRPr="00150597">
        <w:rPr>
          <w:rFonts w:ascii="Arial" w:eastAsia="Times New Roman" w:hAnsi="Arial"/>
          <w:sz w:val="22"/>
          <w:szCs w:val="22"/>
          <w:lang w:eastAsia="pl-PL"/>
        </w:rPr>
        <w:t>, należy rozumieć w szczególności sytuacje w których Wykonawca:</w:t>
      </w:r>
    </w:p>
    <w:p w14:paraId="11FB2D3F" w14:textId="3EC909EB" w:rsidR="008919FF" w:rsidRPr="00150597" w:rsidRDefault="00CD2A36" w:rsidP="00EF6764">
      <w:pPr>
        <w:pStyle w:val="Akapitzlist"/>
        <w:numPr>
          <w:ilvl w:val="0"/>
          <w:numId w:val="50"/>
        </w:numPr>
        <w:spacing w:line="360" w:lineRule="auto"/>
        <w:rPr>
          <w:rFonts w:ascii="Arial" w:hAnsi="Arial" w:cs="Arial"/>
          <w:sz w:val="22"/>
          <w:szCs w:val="22"/>
        </w:rPr>
      </w:pPr>
      <w:r w:rsidRPr="00150597">
        <w:rPr>
          <w:rFonts w:ascii="Arial" w:hAnsi="Arial" w:cs="Arial"/>
          <w:sz w:val="22"/>
          <w:szCs w:val="22"/>
        </w:rPr>
        <w:t xml:space="preserve">nie zrealizował któregokolwiek z elementów zamówienia wskazanych w </w:t>
      </w:r>
      <w:r w:rsidR="002E1002" w:rsidRPr="00150597">
        <w:rPr>
          <w:rFonts w:ascii="Arial" w:hAnsi="Arial" w:cs="Arial"/>
          <w:sz w:val="22"/>
          <w:szCs w:val="22"/>
        </w:rPr>
        <w:t>S</w:t>
      </w:r>
      <w:r w:rsidRPr="00150597">
        <w:rPr>
          <w:rFonts w:ascii="Arial" w:hAnsi="Arial" w:cs="Arial"/>
          <w:sz w:val="22"/>
          <w:szCs w:val="22"/>
        </w:rPr>
        <w:t>O</w:t>
      </w:r>
      <w:r w:rsidR="00A350A8" w:rsidRPr="00150597">
        <w:rPr>
          <w:rFonts w:ascii="Arial" w:hAnsi="Arial" w:cs="Arial"/>
          <w:sz w:val="22"/>
          <w:szCs w:val="22"/>
        </w:rPr>
        <w:t>PZ, stanowiącym Załącznik N</w:t>
      </w:r>
      <w:r w:rsidRPr="00150597">
        <w:rPr>
          <w:rFonts w:ascii="Arial" w:hAnsi="Arial" w:cs="Arial"/>
          <w:sz w:val="22"/>
          <w:szCs w:val="22"/>
        </w:rPr>
        <w:t xml:space="preserve">r 1 do niniejszej umowy, </w:t>
      </w:r>
      <w:r w:rsidR="008919FF" w:rsidRPr="00150597">
        <w:rPr>
          <w:rFonts w:ascii="Arial" w:hAnsi="Arial" w:cs="Arial"/>
          <w:sz w:val="22"/>
          <w:szCs w:val="22"/>
        </w:rPr>
        <w:t xml:space="preserve">lub </w:t>
      </w:r>
      <w:r w:rsidRPr="00150597">
        <w:rPr>
          <w:rFonts w:ascii="Arial" w:hAnsi="Arial" w:cs="Arial"/>
          <w:sz w:val="22"/>
          <w:szCs w:val="22"/>
        </w:rPr>
        <w:t>nie zrealizował w pełnym zakresie poszczególnych elementów zamówienia,</w:t>
      </w:r>
      <w:r w:rsidR="008919FF" w:rsidRPr="00150597">
        <w:rPr>
          <w:rFonts w:ascii="Arial" w:hAnsi="Arial" w:cs="Arial"/>
          <w:sz w:val="22"/>
          <w:szCs w:val="22"/>
        </w:rPr>
        <w:t xml:space="preserve"> </w:t>
      </w:r>
      <w:r w:rsidR="007A57D1" w:rsidRPr="00150597">
        <w:rPr>
          <w:rFonts w:ascii="Arial" w:hAnsi="Arial" w:cs="Arial"/>
          <w:sz w:val="22"/>
          <w:szCs w:val="22"/>
        </w:rPr>
        <w:t xml:space="preserve">w szczególności w przypadku zaistnienia takich sytuacji jak: </w:t>
      </w:r>
      <w:r w:rsidR="008919FF" w:rsidRPr="00150597">
        <w:rPr>
          <w:rFonts w:ascii="Arial" w:hAnsi="Arial" w:cs="Arial"/>
          <w:sz w:val="22"/>
          <w:szCs w:val="22"/>
        </w:rPr>
        <w:t>zakwaterowanie w hotelach w innych dzielnicach niż wskazane w SOPZ, zakwaterowanie przez okres krótszy niż wskazany w SOPZ, zakwaterowanie jedn</w:t>
      </w:r>
      <w:r w:rsidR="007A57D1" w:rsidRPr="00150597">
        <w:rPr>
          <w:rFonts w:ascii="Arial" w:hAnsi="Arial" w:cs="Arial"/>
          <w:sz w:val="22"/>
          <w:szCs w:val="22"/>
        </w:rPr>
        <w:t>e</w:t>
      </w:r>
      <w:r w:rsidR="008919FF" w:rsidRPr="00150597">
        <w:rPr>
          <w:rFonts w:ascii="Arial" w:hAnsi="Arial" w:cs="Arial"/>
          <w:sz w:val="22"/>
          <w:szCs w:val="22"/>
        </w:rPr>
        <w:t>j grupy w różnych hotelach bez zgody Z</w:t>
      </w:r>
      <w:r w:rsidR="00722502" w:rsidRPr="00150597">
        <w:rPr>
          <w:rFonts w:ascii="Arial" w:hAnsi="Arial" w:cs="Arial"/>
          <w:sz w:val="22"/>
          <w:szCs w:val="22"/>
        </w:rPr>
        <w:t xml:space="preserve">amawiającego, brak zapewnienia </w:t>
      </w:r>
      <w:r w:rsidR="008919FF" w:rsidRPr="00150597">
        <w:rPr>
          <w:rFonts w:ascii="Arial" w:hAnsi="Arial" w:cs="Arial"/>
          <w:sz w:val="22"/>
          <w:szCs w:val="22"/>
        </w:rPr>
        <w:t>wymaganego rodzaju i liczby posiłków</w:t>
      </w:r>
      <w:r w:rsidR="00A575B3" w:rsidRPr="00150597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7A57D1" w:rsidRPr="00150597">
        <w:rPr>
          <w:rStyle w:val="Pogrubienie"/>
          <w:rFonts w:ascii="Arial" w:hAnsi="Arial" w:cs="Arial"/>
          <w:b w:val="0"/>
          <w:sz w:val="22"/>
          <w:szCs w:val="22"/>
        </w:rPr>
        <w:t>b</w:t>
      </w:r>
      <w:r w:rsidR="00A575B3" w:rsidRPr="00150597">
        <w:rPr>
          <w:rStyle w:val="Pogrubienie"/>
          <w:rFonts w:ascii="Arial" w:hAnsi="Arial" w:cs="Arial"/>
          <w:b w:val="0"/>
          <w:sz w:val="22"/>
          <w:szCs w:val="22"/>
        </w:rPr>
        <w:t xml:space="preserve">rak gotowości hotelu/hoteli na </w:t>
      </w:r>
      <w:r w:rsidR="007A57D1" w:rsidRPr="00150597">
        <w:rPr>
          <w:rStyle w:val="Pogrubienie"/>
          <w:rFonts w:ascii="Arial" w:hAnsi="Arial" w:cs="Arial"/>
          <w:b w:val="0"/>
          <w:sz w:val="22"/>
          <w:szCs w:val="22"/>
        </w:rPr>
        <w:t xml:space="preserve">wymagany moment, </w:t>
      </w:r>
    </w:p>
    <w:p w14:paraId="27B7D866" w14:textId="77777777" w:rsidR="008919FF" w:rsidRPr="00150597" w:rsidRDefault="00CD2A36" w:rsidP="00EF6764">
      <w:pPr>
        <w:pStyle w:val="Akapitzlist"/>
        <w:numPr>
          <w:ilvl w:val="0"/>
          <w:numId w:val="50"/>
        </w:numPr>
        <w:spacing w:line="360" w:lineRule="auto"/>
        <w:rPr>
          <w:rFonts w:ascii="Arial" w:hAnsi="Arial"/>
          <w:sz w:val="22"/>
          <w:szCs w:val="22"/>
        </w:rPr>
      </w:pPr>
      <w:r w:rsidRPr="00150597">
        <w:rPr>
          <w:rFonts w:ascii="Arial" w:hAnsi="Arial" w:cs="Arial"/>
          <w:sz w:val="22"/>
          <w:szCs w:val="22"/>
        </w:rPr>
        <w:t>zrealizował zadania w zakresie, który nie uzyskał wcześniejszej akceptacji</w:t>
      </w:r>
      <w:r w:rsidRPr="00150597">
        <w:rPr>
          <w:rFonts w:ascii="Arial" w:hAnsi="Arial"/>
          <w:sz w:val="22"/>
          <w:szCs w:val="22"/>
        </w:rPr>
        <w:t xml:space="preserve"> Zamawiającego, </w:t>
      </w:r>
    </w:p>
    <w:p w14:paraId="0DA0611F" w14:textId="77777777" w:rsidR="008919FF" w:rsidRPr="00150597" w:rsidRDefault="00CD2A36" w:rsidP="00EF6764">
      <w:pPr>
        <w:pStyle w:val="Akapitzlist"/>
        <w:numPr>
          <w:ilvl w:val="0"/>
          <w:numId w:val="50"/>
        </w:numPr>
        <w:spacing w:line="360" w:lineRule="auto"/>
        <w:rPr>
          <w:rFonts w:ascii="Arial" w:hAnsi="Arial"/>
          <w:sz w:val="22"/>
          <w:szCs w:val="22"/>
        </w:rPr>
      </w:pPr>
      <w:r w:rsidRPr="00150597">
        <w:rPr>
          <w:rFonts w:ascii="Arial" w:hAnsi="Arial"/>
          <w:sz w:val="22"/>
          <w:szCs w:val="22"/>
        </w:rPr>
        <w:t>nie zastosował wskazówek lub wytycznych Zamawiającego,</w:t>
      </w:r>
    </w:p>
    <w:p w14:paraId="38870FF0" w14:textId="01E2D188" w:rsidR="00CD2A36" w:rsidRPr="001862E8" w:rsidRDefault="00CD2A36" w:rsidP="002E1002">
      <w:pPr>
        <w:numPr>
          <w:ilvl w:val="0"/>
          <w:numId w:val="4"/>
        </w:numPr>
        <w:spacing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>Łączna maksymalna wysokość kar umownych, których mogą dochodzić strony, wynosi 40% wartości umow</w:t>
      </w:r>
      <w:r w:rsidR="00DF3E95">
        <w:rPr>
          <w:rFonts w:ascii="Arial" w:eastAsia="Times New Roman" w:hAnsi="Arial"/>
          <w:sz w:val="22"/>
          <w:szCs w:val="22"/>
          <w:lang w:eastAsia="pl-PL"/>
        </w:rPr>
        <w:t xml:space="preserve">y, o której mowa w § 4 ust. 1. </w:t>
      </w:r>
    </w:p>
    <w:p w14:paraId="307B3139" w14:textId="29C51614" w:rsidR="00CD2A36" w:rsidRPr="007A57D1" w:rsidRDefault="007A57D1" w:rsidP="007A57D1">
      <w:pPr>
        <w:numPr>
          <w:ilvl w:val="0"/>
          <w:numId w:val="4"/>
        </w:numPr>
        <w:spacing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7A57D1">
        <w:rPr>
          <w:rFonts w:ascii="Arial" w:eastAsia="Times New Roman" w:hAnsi="Arial"/>
          <w:sz w:val="22"/>
          <w:szCs w:val="22"/>
          <w:lang w:eastAsia="pl-PL"/>
        </w:rPr>
        <w:t>Kary umowne podlegają potrąceniu z wynagrodzenia należnego Wykonawcy na podstawie niniejszej umowy. Potrącenie może nastąpić także przed terminem wymagalności roszczenia o zapłatę wynagrodzenia. Zamawiający nie jest zobowiązany do składania odrębnego oświadczenia o dokonaniu potrącenia. Wykonawca wyraża zgodę na wskazane powyżej zasady potrącania. Jeżeli kara umowna nie zostanie potrącona, to kara będzie płatna w terminie 14 dni od daty wezwania do zapłaty wysłanego przez Zamawiającego w formie pisemnej.</w:t>
      </w:r>
    </w:p>
    <w:p w14:paraId="2D054ED1" w14:textId="69691CAF" w:rsidR="00CD2A36" w:rsidRPr="001862E8" w:rsidRDefault="00CD2A36" w:rsidP="004A64FF">
      <w:pPr>
        <w:numPr>
          <w:ilvl w:val="0"/>
          <w:numId w:val="4"/>
        </w:numPr>
        <w:spacing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>Zamawiający zastrzega sobie możliwość dochodzenia odszkodowania uzupełniającego, jeżeli kwota kary umownej nie pokryje w pełni wysokości poniesionej szkody, na zasadach przewidzianych w Kodeksie Cywilnym.</w:t>
      </w:r>
    </w:p>
    <w:p w14:paraId="3FAD64D8" w14:textId="77777777" w:rsidR="00CD2A36" w:rsidRPr="001862E8" w:rsidRDefault="00CD2A36" w:rsidP="004A64FF">
      <w:pPr>
        <w:pStyle w:val="Nagwek1"/>
        <w:rPr>
          <w:rFonts w:eastAsia="Times New Roman"/>
        </w:rPr>
      </w:pPr>
      <w:r w:rsidRPr="001862E8">
        <w:rPr>
          <w:rFonts w:eastAsia="Times New Roman"/>
        </w:rPr>
        <w:lastRenderedPageBreak/>
        <w:t>§ 7</w:t>
      </w:r>
    </w:p>
    <w:p w14:paraId="7A028B4B" w14:textId="25A159CC" w:rsidR="00CD2A36" w:rsidRPr="001862E8" w:rsidRDefault="00CD2A36" w:rsidP="00EF6764">
      <w:pPr>
        <w:numPr>
          <w:ilvl w:val="6"/>
          <w:numId w:val="32"/>
        </w:numPr>
        <w:autoSpaceDE w:val="0"/>
        <w:autoSpaceDN w:val="0"/>
        <w:adjustRightInd w:val="0"/>
        <w:spacing w:line="360" w:lineRule="auto"/>
        <w:ind w:left="266" w:hanging="266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Wykonawca zobowiązany jest do bezwzględnego zachowania w poufności wszelkich informacji uzyskanych w związku z wykonywaniem umowy, także po jej realizacji. Obowiązek ten nie dotyczy informacji, co do których Zamawiający ma nałożony ustawowy obowiązek publikacji, lub które stanowią informacje jawne, publiczne opublikowane przez Zamawiającego.</w:t>
      </w:r>
    </w:p>
    <w:p w14:paraId="56A938CE" w14:textId="6E745ABB" w:rsidR="00082F7C" w:rsidRPr="001862E8" w:rsidRDefault="00082F7C" w:rsidP="00EF6764">
      <w:pPr>
        <w:numPr>
          <w:ilvl w:val="0"/>
          <w:numId w:val="32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Obowiązek ten nie dotyczy informacji publicznej w rozumieniu ustawy z dnia 6 września 2001 r. o dostępie do informacji publicznej (tj. Dz. U. z 2022, poz. 902</w:t>
      </w:r>
      <w:r w:rsidR="00DF3E95">
        <w:rPr>
          <w:rFonts w:ascii="Arial" w:eastAsia="Times New Roman" w:hAnsi="Arial"/>
          <w:sz w:val="22"/>
          <w:szCs w:val="22"/>
        </w:rPr>
        <w:t xml:space="preserve"> z późn. zm.</w:t>
      </w:r>
      <w:r w:rsidRPr="001862E8">
        <w:rPr>
          <w:rFonts w:ascii="Arial" w:eastAsia="Times New Roman" w:hAnsi="Arial"/>
          <w:sz w:val="22"/>
          <w:szCs w:val="22"/>
        </w:rPr>
        <w:t>) oraz sytuacji, gdy konieczność ujawnienia takich informacji wynika z decyzji administracyjnej, orzeczenia sądu lub obowiązujących przepisów prawa.</w:t>
      </w:r>
    </w:p>
    <w:p w14:paraId="5C2A70E2" w14:textId="1AF988A0" w:rsidR="00DF3E95" w:rsidRDefault="00082F7C" w:rsidP="00EF6764">
      <w:pPr>
        <w:numPr>
          <w:ilvl w:val="0"/>
          <w:numId w:val="32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W przypadku naruszenia przez Wykonawcę zapisów ust. 1, Zamawiający może naliczyć Wykonawcy karę umowną w wysokości 5% wynagrodzenia brutto, o którym mowa w § 4 ust. 1 niniejszej umowy, za każdy przypadek naruszenia, nie więcej jednak, niż 15% wynagrodzenia. </w:t>
      </w:r>
    </w:p>
    <w:p w14:paraId="4EA6B614" w14:textId="78EF5E16" w:rsidR="00CD2A36" w:rsidRPr="00DF3E95" w:rsidRDefault="00CD2A36" w:rsidP="00EF6764">
      <w:pPr>
        <w:numPr>
          <w:ilvl w:val="0"/>
          <w:numId w:val="32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DF3E95">
        <w:rPr>
          <w:rFonts w:ascii="Arial" w:eastAsia="Times New Roman" w:hAnsi="Arial"/>
          <w:sz w:val="22"/>
          <w:szCs w:val="22"/>
        </w:rPr>
        <w:t>Zamawiający zastrzega sobie prawo rozwiązania umowy w trybie natychmiastowym w przypadku narusze</w:t>
      </w:r>
      <w:r w:rsidR="00DF3E95">
        <w:rPr>
          <w:rFonts w:ascii="Arial" w:eastAsia="Times New Roman" w:hAnsi="Arial"/>
          <w:sz w:val="22"/>
          <w:szCs w:val="22"/>
        </w:rPr>
        <w:t>nia warunku opisanego w ust. 1.</w:t>
      </w:r>
    </w:p>
    <w:p w14:paraId="1DA7F48B" w14:textId="6DB603FE" w:rsidR="00CD2A36" w:rsidRPr="001862E8" w:rsidRDefault="00CD2A36" w:rsidP="004A64FF">
      <w:pPr>
        <w:pStyle w:val="Nagwek1"/>
        <w:rPr>
          <w:rFonts w:eastAsia="Times New Roman"/>
        </w:rPr>
      </w:pPr>
      <w:r w:rsidRPr="001862E8">
        <w:rPr>
          <w:rFonts w:eastAsia="Times New Roman"/>
        </w:rPr>
        <w:t>§ 8</w:t>
      </w:r>
    </w:p>
    <w:p w14:paraId="5F490CDB" w14:textId="787A16EA" w:rsidR="003F5E29" w:rsidRPr="001862E8" w:rsidRDefault="00CD2A36" w:rsidP="00082F7C">
      <w:p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Wykonawca oświadcza, że wypełnił obowiązki inf</w:t>
      </w:r>
      <w:r w:rsidR="00E210D5" w:rsidRPr="001862E8">
        <w:rPr>
          <w:rFonts w:ascii="Arial" w:eastAsia="Times New Roman" w:hAnsi="Arial"/>
          <w:sz w:val="22"/>
          <w:szCs w:val="22"/>
        </w:rPr>
        <w:t>ormacyjne przewidziane w art. 14</w:t>
      </w:r>
      <w:r w:rsidRPr="001862E8">
        <w:rPr>
          <w:rFonts w:ascii="Arial" w:eastAsia="Times New Roman" w:hAnsi="Arial"/>
          <w:sz w:val="22"/>
          <w:szCs w:val="22"/>
        </w:rPr>
        <w:t xml:space="preserve">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danych), zwanego dalej RODO, wobec osób fizycznych, od których dane osobowe bezpośrednio lub pośrednio pozyskał w celu ubiegania się o realizację zamówienia oraz realizacji niniejszej umowy.</w:t>
      </w:r>
    </w:p>
    <w:p w14:paraId="1F07C41F" w14:textId="4541718C" w:rsidR="00CD2A36" w:rsidRPr="001862E8" w:rsidRDefault="00082F7C" w:rsidP="004A64FF">
      <w:pPr>
        <w:pStyle w:val="Nagwek1"/>
        <w:rPr>
          <w:rFonts w:eastAsia="Times New Roman"/>
        </w:rPr>
      </w:pPr>
      <w:r w:rsidRPr="001862E8">
        <w:rPr>
          <w:rFonts w:eastAsia="Times New Roman"/>
        </w:rPr>
        <w:t>§ 9</w:t>
      </w:r>
    </w:p>
    <w:p w14:paraId="261E67B5" w14:textId="4ABDC052" w:rsidR="00A37E9A" w:rsidRPr="001862E8" w:rsidRDefault="00A37E9A" w:rsidP="00EF6764">
      <w:pPr>
        <w:numPr>
          <w:ilvl w:val="0"/>
          <w:numId w:val="49"/>
        </w:numPr>
        <w:tabs>
          <w:tab w:val="left" w:pos="284"/>
        </w:tabs>
        <w:spacing w:line="360" w:lineRule="auto"/>
        <w:ind w:left="284" w:hanging="284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Zmiany treści Umowy, przy uwzględnieniu postanowień art. 455 Ustawy Pzp, wymagają sporządzenia aneksu do umowy pod rygorem nieważności, z zastrzeżeniem zapisów § 5 ust. 3</w:t>
      </w:r>
      <w:r w:rsidR="00867271" w:rsidRPr="001862E8">
        <w:rPr>
          <w:rFonts w:ascii="Arial" w:eastAsia="Times New Roman" w:hAnsi="Arial"/>
          <w:sz w:val="22"/>
          <w:szCs w:val="22"/>
        </w:rPr>
        <w:t xml:space="preserve"> i ust. 6</w:t>
      </w:r>
      <w:r w:rsidRPr="001862E8">
        <w:rPr>
          <w:rFonts w:ascii="Arial" w:eastAsia="Times New Roman" w:hAnsi="Arial"/>
          <w:sz w:val="22"/>
          <w:szCs w:val="22"/>
        </w:rPr>
        <w:t>.</w:t>
      </w:r>
    </w:p>
    <w:p w14:paraId="08EE146F" w14:textId="77777777" w:rsidR="00194BD7" w:rsidRDefault="00A37E9A" w:rsidP="00EF6764">
      <w:pPr>
        <w:numPr>
          <w:ilvl w:val="0"/>
          <w:numId w:val="49"/>
        </w:numPr>
        <w:spacing w:line="360" w:lineRule="auto"/>
        <w:ind w:left="284" w:hanging="284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Zamawiający dopuszcza istotne zmiany postanowień zawartej Umowy, w stosunku do treści oferty, na podstawie której dokonano wyboru Wykonawcy w zakresie:</w:t>
      </w:r>
    </w:p>
    <w:p w14:paraId="5673BDB9" w14:textId="1E75DD99" w:rsidR="00194BD7" w:rsidRDefault="005F2C3A" w:rsidP="00EF6764">
      <w:pPr>
        <w:pStyle w:val="Akapitzlist"/>
        <w:numPr>
          <w:ilvl w:val="0"/>
          <w:numId w:val="51"/>
        </w:numPr>
        <w:spacing w:line="360" w:lineRule="auto"/>
        <w:rPr>
          <w:rFonts w:ascii="Arial" w:hAnsi="Arial"/>
          <w:sz w:val="22"/>
          <w:szCs w:val="22"/>
        </w:rPr>
      </w:pPr>
      <w:r w:rsidRPr="00194BD7">
        <w:rPr>
          <w:rFonts w:ascii="Arial" w:hAnsi="Arial"/>
          <w:sz w:val="22"/>
          <w:szCs w:val="22"/>
        </w:rPr>
        <w:lastRenderedPageBreak/>
        <w:t>w</w:t>
      </w:r>
      <w:r w:rsidR="00E678AF" w:rsidRPr="00194BD7">
        <w:rPr>
          <w:rFonts w:ascii="Arial" w:hAnsi="Arial"/>
          <w:sz w:val="22"/>
          <w:szCs w:val="22"/>
        </w:rPr>
        <w:t xml:space="preserve">ystąpienia zmian powszechnie obowiązujących przepisów prawa lub zmian wytycznych lub umów/decyzji o dofinansowaniu Zamawiającego ze źródeł zewnętrznych - w zakresie mającym wpływ na realizację umowy. W takim przypadku zmiana następowałaby w zakresie </w:t>
      </w:r>
      <w:r w:rsidR="00E210D5" w:rsidRPr="00194BD7">
        <w:rPr>
          <w:rFonts w:ascii="Arial" w:hAnsi="Arial"/>
          <w:sz w:val="22"/>
          <w:szCs w:val="22"/>
        </w:rPr>
        <w:t xml:space="preserve">niezbędnego </w:t>
      </w:r>
      <w:r w:rsidR="00E678AF" w:rsidRPr="00194BD7">
        <w:rPr>
          <w:rFonts w:ascii="Arial" w:hAnsi="Arial"/>
          <w:sz w:val="22"/>
          <w:szCs w:val="22"/>
        </w:rPr>
        <w:t>dostosowania postanowień umowy do zmiany przepisów prawa, wytycznych lub umów/decyzji o dofinansowaniu</w:t>
      </w:r>
      <w:r w:rsidRPr="00194BD7">
        <w:rPr>
          <w:rFonts w:ascii="Arial" w:hAnsi="Arial"/>
          <w:sz w:val="22"/>
          <w:szCs w:val="22"/>
        </w:rPr>
        <w:t>,</w:t>
      </w:r>
      <w:r w:rsidR="00E90BF8">
        <w:rPr>
          <w:rFonts w:ascii="Arial" w:hAnsi="Arial"/>
          <w:sz w:val="22"/>
          <w:szCs w:val="22"/>
        </w:rPr>
        <w:t xml:space="preserve"> </w:t>
      </w:r>
      <w:r w:rsidR="00E90BF8" w:rsidRPr="00E90BF8">
        <w:rPr>
          <w:rFonts w:ascii="Arial" w:hAnsi="Arial"/>
          <w:sz w:val="22"/>
          <w:szCs w:val="22"/>
        </w:rPr>
        <w:t>w szczególności w zakresie zgodności z Krajowym Systemem e-Faktur</w:t>
      </w:r>
    </w:p>
    <w:p w14:paraId="4061F968" w14:textId="77777777" w:rsidR="00194BD7" w:rsidRDefault="00A37E9A" w:rsidP="00EF6764">
      <w:pPr>
        <w:pStyle w:val="Akapitzlist"/>
        <w:numPr>
          <w:ilvl w:val="0"/>
          <w:numId w:val="51"/>
        </w:numPr>
        <w:spacing w:line="360" w:lineRule="auto"/>
        <w:rPr>
          <w:rFonts w:ascii="Arial" w:hAnsi="Arial"/>
          <w:sz w:val="22"/>
          <w:szCs w:val="22"/>
        </w:rPr>
      </w:pPr>
      <w:r w:rsidRPr="00194BD7">
        <w:rPr>
          <w:rFonts w:ascii="Arial" w:hAnsi="Arial"/>
          <w:sz w:val="22"/>
          <w:szCs w:val="22"/>
        </w:rPr>
        <w:t>wystąpienia w czasie realizacji Umowy okoliczności związanych z wystąpieniem zagrożeń sanitarnych, epidemii lub stanu zagrożenia epidemicznego, które mogą wpłynąć lub wpływają na należyte wykonanie umowy – w zakresie zmiany terminów wykonania zobowiązań wynikających z Umowy na terminy umożliwiające prawidłową realizację umowy lub niezbędnego ograniczenia zakresu zamówienia,</w:t>
      </w:r>
    </w:p>
    <w:p w14:paraId="153A8B03" w14:textId="77777777" w:rsidR="00194BD7" w:rsidRPr="00194BD7" w:rsidRDefault="00A37E9A" w:rsidP="00EF6764">
      <w:pPr>
        <w:pStyle w:val="Akapitzlist"/>
        <w:numPr>
          <w:ilvl w:val="0"/>
          <w:numId w:val="51"/>
        </w:numPr>
        <w:spacing w:line="360" w:lineRule="auto"/>
        <w:rPr>
          <w:rFonts w:ascii="Arial" w:hAnsi="Arial"/>
          <w:sz w:val="22"/>
          <w:szCs w:val="22"/>
        </w:rPr>
      </w:pPr>
      <w:r w:rsidRPr="00194BD7">
        <w:rPr>
          <w:rFonts w:ascii="Arial" w:hAnsi="Arial" w:cs="Arial"/>
          <w:sz w:val="22"/>
          <w:szCs w:val="22"/>
          <w:lang w:eastAsia="en-US"/>
        </w:rPr>
        <w:t>w przypadku wystąpienia działania siły wyższej, m.in.: pożar, powódź, wojna, atak terrorystyczny, strajki, zamieszki, działanie władz państwowych, których zaistnienie będzie odpowiednio udokumentowane – w zakresie zmiany terminu wykonania zobowiązań wynikających z Umowy na terminy umożliwiające prawidłową realizację umowy lub niezbędnego ograniczenia zakresu zamówienia,</w:t>
      </w:r>
    </w:p>
    <w:p w14:paraId="37F956DA" w14:textId="6DDAA14E" w:rsidR="00194BD7" w:rsidRPr="007A57D1" w:rsidRDefault="005D0927" w:rsidP="00EF6764">
      <w:pPr>
        <w:pStyle w:val="Akapitzlist"/>
        <w:numPr>
          <w:ilvl w:val="0"/>
          <w:numId w:val="51"/>
        </w:numPr>
        <w:spacing w:line="360" w:lineRule="auto"/>
        <w:rPr>
          <w:rFonts w:ascii="Arial" w:hAnsi="Arial"/>
          <w:sz w:val="22"/>
          <w:szCs w:val="22"/>
        </w:rPr>
      </w:pPr>
      <w:r w:rsidRPr="007A57D1">
        <w:rPr>
          <w:rFonts w:ascii="Arial" w:hAnsi="Arial" w:cs="Arial"/>
          <w:sz w:val="22"/>
          <w:szCs w:val="22"/>
          <w:lang w:eastAsia="en-US"/>
        </w:rPr>
        <w:t xml:space="preserve">w przypadku </w:t>
      </w:r>
      <w:r w:rsidR="001477D1" w:rsidRPr="007A57D1">
        <w:rPr>
          <w:rFonts w:ascii="Arial" w:hAnsi="Arial" w:cs="Arial"/>
          <w:sz w:val="22"/>
          <w:szCs w:val="22"/>
          <w:lang w:eastAsia="en-US"/>
        </w:rPr>
        <w:t xml:space="preserve">wystąpienia okoliczności uniemożliwiających realizację przedmiotu umowy, z przyczyn niezależnych od Wykonawcy tj. </w:t>
      </w:r>
      <w:r w:rsidRPr="007A57D1">
        <w:rPr>
          <w:rFonts w:ascii="Arial" w:hAnsi="Arial" w:cs="Arial"/>
          <w:sz w:val="22"/>
          <w:szCs w:val="22"/>
          <w:lang w:eastAsia="en-US"/>
        </w:rPr>
        <w:t>odwołanej rezerwacji przez właściciela obiektu/miejsca w którym planowana jest organizacja dwudniowych targów ed</w:t>
      </w:r>
      <w:r w:rsidR="00550CB9" w:rsidRPr="007A57D1">
        <w:rPr>
          <w:rFonts w:ascii="Arial" w:hAnsi="Arial" w:cs="Arial"/>
          <w:sz w:val="22"/>
          <w:szCs w:val="22"/>
          <w:lang w:eastAsia="en-US"/>
        </w:rPr>
        <w:t xml:space="preserve">ukacyjnych pn. „Festiwal </w:t>
      </w:r>
      <w:r w:rsidRPr="007A57D1">
        <w:rPr>
          <w:rFonts w:ascii="Arial" w:hAnsi="Arial" w:cs="Arial"/>
          <w:sz w:val="22"/>
          <w:szCs w:val="22"/>
          <w:lang w:eastAsia="en-US"/>
        </w:rPr>
        <w:t>- Małopolska Przyszłości”, którego zaistnienie będzie odpowiednio udokumentowane – w zakresie przeniesienia Festiwalu na inne miejsce lub inny termin, uzgodniony z Zamawiającym  umożliwiające prawidłową realizację umowy zgodnie z wymaganiami określonymi w SOPZ,</w:t>
      </w:r>
    </w:p>
    <w:p w14:paraId="6DCC4498" w14:textId="2DB5F15D" w:rsidR="004E3189" w:rsidRPr="00194BD7" w:rsidRDefault="004E3189" w:rsidP="00EF6764">
      <w:pPr>
        <w:pStyle w:val="Akapitzlist"/>
        <w:numPr>
          <w:ilvl w:val="0"/>
          <w:numId w:val="51"/>
        </w:numPr>
        <w:spacing w:line="360" w:lineRule="auto"/>
        <w:rPr>
          <w:rFonts w:ascii="Arial" w:hAnsi="Arial"/>
          <w:sz w:val="22"/>
          <w:szCs w:val="22"/>
        </w:rPr>
      </w:pPr>
      <w:r w:rsidRPr="00194BD7">
        <w:rPr>
          <w:rFonts w:ascii="Arial" w:hAnsi="Arial" w:cs="Arial"/>
          <w:sz w:val="22"/>
          <w:szCs w:val="22"/>
          <w:lang w:eastAsia="en-US"/>
        </w:rPr>
        <w:t>w przypadku pojawienia się niejasności w treści dokumentów zamówienia, których nie można wyjaśnić inaczej niż poprzez zmianę umowy – w zakresie usunięcia rozbieżności lub niejasności w Umowie lub OPZ, których nie można usunąć w inny sposób</w:t>
      </w:r>
      <w:r w:rsidR="004015C8" w:rsidRPr="00194BD7">
        <w:rPr>
          <w:rFonts w:ascii="Arial" w:hAnsi="Arial" w:cs="Arial"/>
          <w:sz w:val="22"/>
          <w:szCs w:val="22"/>
          <w:lang w:eastAsia="en-US"/>
        </w:rPr>
        <w:t>, jednak poprzez jak najmniejszą ingerencję w treść umowy i SOPZ, bez możliwości zmiany wynagrodzenia oraz istotnych zobowiązań Wykonawcy</w:t>
      </w:r>
      <w:r w:rsidRPr="00194BD7">
        <w:rPr>
          <w:rFonts w:ascii="Arial" w:hAnsi="Arial" w:cs="Arial"/>
          <w:sz w:val="22"/>
          <w:szCs w:val="22"/>
          <w:lang w:eastAsia="en-US"/>
        </w:rPr>
        <w:t>.</w:t>
      </w:r>
    </w:p>
    <w:p w14:paraId="6A9C0868" w14:textId="146738C2" w:rsidR="00A37E9A" w:rsidRPr="001862E8" w:rsidRDefault="00A37E9A" w:rsidP="00EF6764">
      <w:pPr>
        <w:numPr>
          <w:ilvl w:val="0"/>
          <w:numId w:val="49"/>
        </w:numPr>
        <w:spacing w:line="360" w:lineRule="auto"/>
        <w:ind w:left="284" w:hanging="284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Strony zobowiązują się do wzajemnego powiadamiania się o zaistnieniu okoliczności, o których mowa w ust. 2 i dokonania stosownych ustaleń. Powiadomienia, o których mowa w zdaniu poprzednim, należy dokonać pisemnie, w terminie 2 dni roboczych od faktu zaistnienia okoliczności, o których mowa w ust. 2 lub zaistnienia możliwości takiego poinformowania. Powyższa zmiana nie może prowadzić do zwiększenia wynagrodzenia Wykonawcy</w:t>
      </w:r>
      <w:r w:rsidR="00B2072E" w:rsidRPr="001862E8">
        <w:rPr>
          <w:rFonts w:ascii="Arial" w:eastAsia="Times New Roman" w:hAnsi="Arial"/>
          <w:sz w:val="22"/>
          <w:szCs w:val="22"/>
        </w:rPr>
        <w:t xml:space="preserve">, o którym mowa w § 4 ust. 1 </w:t>
      </w:r>
      <w:r w:rsidRPr="001862E8">
        <w:rPr>
          <w:rFonts w:ascii="Arial" w:eastAsia="Times New Roman" w:hAnsi="Arial"/>
          <w:sz w:val="22"/>
          <w:szCs w:val="22"/>
        </w:rPr>
        <w:t>niniejszej umowy.</w:t>
      </w:r>
    </w:p>
    <w:p w14:paraId="6D81CF46" w14:textId="7EF05027" w:rsidR="00CD2A36" w:rsidRPr="001862E8" w:rsidRDefault="00082F7C" w:rsidP="004A64FF">
      <w:pPr>
        <w:pStyle w:val="Nagwek1"/>
        <w:rPr>
          <w:rFonts w:eastAsia="Times New Roman"/>
        </w:rPr>
      </w:pPr>
      <w:r w:rsidRPr="001862E8">
        <w:rPr>
          <w:rFonts w:eastAsia="Times New Roman"/>
        </w:rPr>
        <w:lastRenderedPageBreak/>
        <w:t>§ 10</w:t>
      </w:r>
    </w:p>
    <w:p w14:paraId="126C443C" w14:textId="3EF9800A" w:rsidR="00E77A4F" w:rsidRPr="001862E8" w:rsidRDefault="00CD2A36" w:rsidP="005F67ED">
      <w:pPr>
        <w:autoSpaceDE w:val="0"/>
        <w:autoSpaceDN w:val="0"/>
        <w:adjustRightInd w:val="0"/>
        <w:spacing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</w:rPr>
        <w:t>W sprawach nieuregulowanych umową mają zastosowanie przepisy Kodeksu Cywilnego, ustawy Prawo zamówień publicznych</w:t>
      </w:r>
      <w:r w:rsidR="00C509AF" w:rsidRPr="001862E8">
        <w:rPr>
          <w:rFonts w:ascii="Arial" w:eastAsia="Times New Roman" w:hAnsi="Arial"/>
          <w:sz w:val="22"/>
          <w:szCs w:val="22"/>
        </w:rPr>
        <w:t>,</w:t>
      </w:r>
      <w:r w:rsidRPr="001862E8">
        <w:rPr>
          <w:rFonts w:ascii="Arial" w:eastAsia="Times New Roman" w:hAnsi="Arial"/>
          <w:sz w:val="22"/>
          <w:szCs w:val="22"/>
        </w:rPr>
        <w:t xml:space="preserve"> ustawy o ochro</w:t>
      </w:r>
      <w:r w:rsidR="004A64FF" w:rsidRPr="001862E8">
        <w:rPr>
          <w:rFonts w:ascii="Arial" w:eastAsia="Times New Roman" w:hAnsi="Arial"/>
          <w:sz w:val="22"/>
          <w:szCs w:val="22"/>
        </w:rPr>
        <w:t>nie danych osobowych oraz RODO.</w:t>
      </w:r>
    </w:p>
    <w:p w14:paraId="08F556EA" w14:textId="280A08EB" w:rsidR="00CD2A36" w:rsidRPr="001862E8" w:rsidRDefault="00082F7C" w:rsidP="004A64FF">
      <w:pPr>
        <w:pStyle w:val="Nagwek1"/>
        <w:rPr>
          <w:rFonts w:eastAsia="Times New Roman"/>
        </w:rPr>
      </w:pPr>
      <w:r w:rsidRPr="001862E8">
        <w:rPr>
          <w:rFonts w:eastAsia="Times New Roman"/>
        </w:rPr>
        <w:t>§</w:t>
      </w:r>
      <w:r w:rsidR="005F67ED" w:rsidRPr="001862E8">
        <w:rPr>
          <w:rFonts w:eastAsia="Times New Roman"/>
        </w:rPr>
        <w:t xml:space="preserve"> 11</w:t>
      </w:r>
    </w:p>
    <w:p w14:paraId="63B3579C" w14:textId="219365DC" w:rsidR="00CD2A36" w:rsidRPr="001862E8" w:rsidRDefault="00CD2A36" w:rsidP="004A64FF">
      <w:p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W przypadku powstania spraw spornych przy realizacji niniejszej umowy strony będą dążyć do polubownego ich załatwienia, a w razie nie dojścia do porozumienia spór rozpatrywać będzie Sąd właściwy dla siedziby Zamawiającego.</w:t>
      </w:r>
    </w:p>
    <w:p w14:paraId="7234D595" w14:textId="453D0A8B" w:rsidR="00CD2A36" w:rsidRPr="001862E8" w:rsidRDefault="004015C8" w:rsidP="004A64FF">
      <w:pPr>
        <w:pStyle w:val="Nagwek1"/>
        <w:rPr>
          <w:rFonts w:eastAsia="Times New Roman"/>
        </w:rPr>
      </w:pPr>
      <w:r w:rsidRPr="001862E8">
        <w:rPr>
          <w:rFonts w:eastAsia="Times New Roman"/>
        </w:rPr>
        <w:t>§ 12</w:t>
      </w:r>
    </w:p>
    <w:p w14:paraId="0B1F8967" w14:textId="6B4E3F88" w:rsidR="004015C8" w:rsidRPr="001862E8" w:rsidRDefault="00CD2A36" w:rsidP="004A64FF">
      <w:p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Umowę sporządza się w dwóch jednobrzmiących egzemplarzach, z których jeden otrzymuje </w:t>
      </w:r>
      <w:r w:rsidR="00194BD7">
        <w:rPr>
          <w:rFonts w:ascii="Arial" w:eastAsia="Times New Roman" w:hAnsi="Arial"/>
          <w:sz w:val="22"/>
          <w:szCs w:val="22"/>
        </w:rPr>
        <w:t>Zamawiający, a jeden Wykonawca.</w:t>
      </w:r>
    </w:p>
    <w:p w14:paraId="4E2874C7" w14:textId="2AD4F051" w:rsidR="00CD2A36" w:rsidRPr="001862E8" w:rsidRDefault="004015C8" w:rsidP="004A64FF">
      <w:pPr>
        <w:pStyle w:val="Nagwek1"/>
        <w:rPr>
          <w:rFonts w:eastAsia="Times New Roman"/>
        </w:rPr>
      </w:pPr>
      <w:r w:rsidRPr="001862E8">
        <w:rPr>
          <w:rFonts w:eastAsia="Times New Roman"/>
        </w:rPr>
        <w:t>§ 13</w:t>
      </w:r>
    </w:p>
    <w:p w14:paraId="0114D070" w14:textId="77777777" w:rsidR="00CD2A36" w:rsidRPr="001862E8" w:rsidRDefault="00CD2A36" w:rsidP="004A64FF">
      <w:pPr>
        <w:autoSpaceDE w:val="0"/>
        <w:autoSpaceDN w:val="0"/>
        <w:adjustRightInd w:val="0"/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Integralną część niniejszej umowy stanowią: </w:t>
      </w:r>
    </w:p>
    <w:p w14:paraId="168CF982" w14:textId="0CAF0AB2" w:rsidR="00CD2A36" w:rsidRPr="001862E8" w:rsidRDefault="00AC3979" w:rsidP="00EF6764">
      <w:pPr>
        <w:pStyle w:val="Akapitzlist"/>
        <w:numPr>
          <w:ilvl w:val="0"/>
          <w:numId w:val="36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>Załącznik N</w:t>
      </w:r>
      <w:r w:rsidR="00CD2A36" w:rsidRPr="001862E8">
        <w:rPr>
          <w:rFonts w:ascii="Arial" w:hAnsi="Arial" w:cs="Arial"/>
          <w:sz w:val="22"/>
          <w:szCs w:val="22"/>
        </w:rPr>
        <w:t>r 1 – Szczegó</w:t>
      </w:r>
      <w:r w:rsidR="005D6C2B" w:rsidRPr="001862E8">
        <w:rPr>
          <w:rFonts w:ascii="Arial" w:hAnsi="Arial" w:cs="Arial"/>
          <w:sz w:val="22"/>
          <w:szCs w:val="22"/>
        </w:rPr>
        <w:t>łowy opis przedmiotu zamówienia</w:t>
      </w:r>
    </w:p>
    <w:p w14:paraId="394CB922" w14:textId="3E328379" w:rsidR="00CD2A36" w:rsidRPr="001862E8" w:rsidRDefault="00AC3979" w:rsidP="00EF6764">
      <w:pPr>
        <w:pStyle w:val="Akapitzlist"/>
        <w:numPr>
          <w:ilvl w:val="0"/>
          <w:numId w:val="36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>Załącznik N</w:t>
      </w:r>
      <w:r w:rsidR="00CD2A36" w:rsidRPr="001862E8">
        <w:rPr>
          <w:rFonts w:ascii="Arial" w:hAnsi="Arial" w:cs="Arial"/>
          <w:sz w:val="22"/>
          <w:szCs w:val="22"/>
        </w:rPr>
        <w:t>r 2 - Oświadczenie o akceptacji faktur wystawianych i przes</w:t>
      </w:r>
      <w:r w:rsidR="005D6C2B" w:rsidRPr="001862E8">
        <w:rPr>
          <w:rFonts w:ascii="Arial" w:hAnsi="Arial" w:cs="Arial"/>
          <w:sz w:val="22"/>
          <w:szCs w:val="22"/>
        </w:rPr>
        <w:t>yłanych w formie elektronicznej</w:t>
      </w:r>
    </w:p>
    <w:p w14:paraId="438C820B" w14:textId="4595DF6B" w:rsidR="00CD2A36" w:rsidRPr="001862E8" w:rsidRDefault="00AC3979" w:rsidP="00EF6764">
      <w:pPr>
        <w:pStyle w:val="Akapitzlist"/>
        <w:numPr>
          <w:ilvl w:val="0"/>
          <w:numId w:val="36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>Załącznik Nr 3</w:t>
      </w:r>
      <w:r w:rsidR="00CD2A36" w:rsidRPr="001862E8">
        <w:rPr>
          <w:rFonts w:ascii="Arial" w:hAnsi="Arial" w:cs="Arial"/>
          <w:sz w:val="22"/>
          <w:szCs w:val="22"/>
        </w:rPr>
        <w:t xml:space="preserve"> – Zapisy dotyczące powierzenia </w:t>
      </w:r>
      <w:r w:rsidR="005D6C2B" w:rsidRPr="001862E8">
        <w:rPr>
          <w:rFonts w:ascii="Arial" w:hAnsi="Arial" w:cs="Arial"/>
          <w:sz w:val="22"/>
          <w:szCs w:val="22"/>
        </w:rPr>
        <w:t>przetwarzanych danych osobowych</w:t>
      </w:r>
    </w:p>
    <w:p w14:paraId="0065B665" w14:textId="17F24EAF" w:rsidR="00CD2A36" w:rsidRPr="001862E8" w:rsidRDefault="00AC3979" w:rsidP="00EF6764">
      <w:pPr>
        <w:pStyle w:val="Akapitzlist"/>
        <w:numPr>
          <w:ilvl w:val="0"/>
          <w:numId w:val="36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>Załącznik Nr 4</w:t>
      </w:r>
      <w:r w:rsidR="005D6C2B" w:rsidRPr="001862E8">
        <w:rPr>
          <w:rFonts w:ascii="Arial" w:hAnsi="Arial" w:cs="Arial"/>
          <w:sz w:val="22"/>
          <w:szCs w:val="22"/>
        </w:rPr>
        <w:t xml:space="preserve"> – Oświadczenia o poufności</w:t>
      </w:r>
    </w:p>
    <w:p w14:paraId="5912DE5D" w14:textId="70E4A263" w:rsidR="00CD2A36" w:rsidRPr="001862E8" w:rsidRDefault="00AC3979" w:rsidP="00EF6764">
      <w:pPr>
        <w:pStyle w:val="Akapitzlist"/>
        <w:numPr>
          <w:ilvl w:val="0"/>
          <w:numId w:val="36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>Załącznik Nr 5</w:t>
      </w:r>
      <w:r w:rsidR="00194BD7">
        <w:rPr>
          <w:rFonts w:ascii="Arial" w:hAnsi="Arial" w:cs="Arial"/>
          <w:sz w:val="22"/>
          <w:szCs w:val="22"/>
        </w:rPr>
        <w:t xml:space="preserve"> - </w:t>
      </w:r>
      <w:r w:rsidR="00CD2A36" w:rsidRPr="001862E8">
        <w:rPr>
          <w:rFonts w:ascii="Arial" w:hAnsi="Arial" w:cs="Arial"/>
          <w:sz w:val="22"/>
          <w:szCs w:val="22"/>
        </w:rPr>
        <w:t>Wzór oświadczenia o dostępności</w:t>
      </w:r>
    </w:p>
    <w:p w14:paraId="7523AE56" w14:textId="4DAAA3A7" w:rsidR="000C264B" w:rsidRPr="001862E8" w:rsidRDefault="00AC3979" w:rsidP="00EF6764">
      <w:pPr>
        <w:pStyle w:val="Akapitzlist"/>
        <w:numPr>
          <w:ilvl w:val="0"/>
          <w:numId w:val="36"/>
        </w:numPr>
        <w:spacing w:line="360" w:lineRule="auto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>Załącznik Nr 6</w:t>
      </w:r>
      <w:r w:rsidR="00645748" w:rsidRPr="001862E8">
        <w:rPr>
          <w:rFonts w:ascii="Arial" w:hAnsi="Arial" w:cs="Arial"/>
          <w:sz w:val="22"/>
          <w:szCs w:val="22"/>
        </w:rPr>
        <w:t xml:space="preserve"> - </w:t>
      </w:r>
      <w:r w:rsidR="000C264B" w:rsidRPr="001862E8">
        <w:rPr>
          <w:rFonts w:ascii="Arial" w:hAnsi="Arial" w:cs="Arial"/>
          <w:sz w:val="22"/>
          <w:szCs w:val="22"/>
        </w:rPr>
        <w:t xml:space="preserve"> Wzór klauzul obowiązku informacyjnego </w:t>
      </w:r>
      <w:r w:rsidR="000C264B" w:rsidRPr="00150597">
        <w:rPr>
          <w:rFonts w:ascii="Arial" w:hAnsi="Arial" w:cs="Arial"/>
          <w:sz w:val="22"/>
          <w:szCs w:val="22"/>
        </w:rPr>
        <w:t xml:space="preserve">z </w:t>
      </w:r>
      <w:r w:rsidR="00150597" w:rsidRPr="00150597">
        <w:rPr>
          <w:rFonts w:ascii="Arial" w:hAnsi="Arial" w:cs="Arial"/>
          <w:sz w:val="22"/>
          <w:szCs w:val="22"/>
        </w:rPr>
        <w:t xml:space="preserve">art. </w:t>
      </w:r>
      <w:r w:rsidR="00212BA1" w:rsidRPr="00150597">
        <w:rPr>
          <w:rFonts w:ascii="Arial" w:hAnsi="Arial" w:cs="Arial"/>
          <w:sz w:val="22"/>
          <w:szCs w:val="22"/>
        </w:rPr>
        <w:t>13</w:t>
      </w:r>
      <w:r w:rsidR="00212BA1" w:rsidRPr="001862E8">
        <w:rPr>
          <w:rFonts w:ascii="Arial" w:hAnsi="Arial" w:cs="Arial"/>
          <w:sz w:val="22"/>
          <w:szCs w:val="22"/>
        </w:rPr>
        <w:t xml:space="preserve"> i </w:t>
      </w:r>
      <w:r w:rsidR="000C264B" w:rsidRPr="001862E8">
        <w:rPr>
          <w:rFonts w:ascii="Arial" w:hAnsi="Arial" w:cs="Arial"/>
          <w:sz w:val="22"/>
          <w:szCs w:val="22"/>
        </w:rPr>
        <w:t>14 RODO.</w:t>
      </w:r>
    </w:p>
    <w:p w14:paraId="2D59B935" w14:textId="00FA70DE" w:rsidR="000122DF" w:rsidRPr="001862E8" w:rsidRDefault="00645748" w:rsidP="00EF6764">
      <w:pPr>
        <w:pStyle w:val="Akapitzlist"/>
        <w:numPr>
          <w:ilvl w:val="0"/>
          <w:numId w:val="36"/>
        </w:numPr>
        <w:spacing w:after="720" w:line="360" w:lineRule="auto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 xml:space="preserve">Załącznik Nr 7 - </w:t>
      </w:r>
      <w:r w:rsidR="000122DF" w:rsidRPr="001862E8">
        <w:rPr>
          <w:rFonts w:ascii="Arial" w:hAnsi="Arial" w:cs="Arial"/>
          <w:sz w:val="22"/>
          <w:szCs w:val="22"/>
        </w:rPr>
        <w:t>Oferta</w:t>
      </w:r>
      <w:r w:rsidR="008B72DB" w:rsidRPr="001862E8">
        <w:rPr>
          <w:rFonts w:ascii="Arial" w:hAnsi="Arial" w:cs="Arial"/>
          <w:sz w:val="22"/>
          <w:szCs w:val="22"/>
        </w:rPr>
        <w:t xml:space="preserve"> wykonawcy</w:t>
      </w:r>
    </w:p>
    <w:p w14:paraId="18173374" w14:textId="724E6CF1" w:rsidR="00A350A8" w:rsidRPr="001862E8" w:rsidRDefault="00CD2A36" w:rsidP="006E0D27">
      <w:pPr>
        <w:tabs>
          <w:tab w:val="left" w:pos="709"/>
        </w:tabs>
        <w:spacing w:line="360" w:lineRule="auto"/>
        <w:jc w:val="both"/>
        <w:rPr>
          <w:rFonts w:ascii="Arial" w:eastAsia="Times New Roman" w:hAnsi="Arial"/>
          <w:b/>
          <w:sz w:val="22"/>
          <w:szCs w:val="22"/>
        </w:rPr>
      </w:pPr>
      <w:r w:rsidRPr="001862E8">
        <w:rPr>
          <w:rFonts w:ascii="Arial" w:eastAsia="Times New Roman" w:hAnsi="Arial"/>
          <w:b/>
          <w:sz w:val="22"/>
          <w:szCs w:val="22"/>
        </w:rPr>
        <w:t>ZAMAWIAJĄCY</w:t>
      </w:r>
      <w:r w:rsidR="00194BD7">
        <w:rPr>
          <w:rFonts w:ascii="Arial" w:eastAsia="Times New Roman" w:hAnsi="Arial"/>
          <w:b/>
          <w:sz w:val="22"/>
          <w:szCs w:val="22"/>
        </w:rPr>
        <w:tab/>
      </w:r>
      <w:r w:rsidR="00194BD7">
        <w:rPr>
          <w:rFonts w:ascii="Arial" w:eastAsia="Times New Roman" w:hAnsi="Arial"/>
          <w:b/>
          <w:sz w:val="22"/>
          <w:szCs w:val="22"/>
        </w:rPr>
        <w:tab/>
      </w:r>
      <w:r w:rsidR="00194BD7">
        <w:rPr>
          <w:rFonts w:ascii="Arial" w:eastAsia="Times New Roman" w:hAnsi="Arial"/>
          <w:b/>
          <w:sz w:val="22"/>
          <w:szCs w:val="22"/>
        </w:rPr>
        <w:tab/>
      </w:r>
      <w:r w:rsidR="00194BD7">
        <w:rPr>
          <w:rFonts w:ascii="Arial" w:eastAsia="Times New Roman" w:hAnsi="Arial"/>
          <w:b/>
          <w:sz w:val="22"/>
          <w:szCs w:val="22"/>
        </w:rPr>
        <w:tab/>
      </w:r>
      <w:r w:rsidR="00194BD7">
        <w:rPr>
          <w:rFonts w:ascii="Arial" w:eastAsia="Times New Roman" w:hAnsi="Arial"/>
          <w:b/>
          <w:sz w:val="22"/>
          <w:szCs w:val="22"/>
        </w:rPr>
        <w:tab/>
      </w:r>
      <w:r w:rsidR="00194BD7">
        <w:rPr>
          <w:rFonts w:ascii="Arial" w:eastAsia="Times New Roman" w:hAnsi="Arial"/>
          <w:b/>
          <w:sz w:val="22"/>
          <w:szCs w:val="22"/>
        </w:rPr>
        <w:tab/>
      </w:r>
      <w:r w:rsidR="00194BD7">
        <w:rPr>
          <w:rFonts w:ascii="Arial" w:eastAsia="Times New Roman" w:hAnsi="Arial"/>
          <w:b/>
          <w:sz w:val="22"/>
          <w:szCs w:val="22"/>
        </w:rPr>
        <w:tab/>
      </w:r>
      <w:r w:rsidRPr="001862E8">
        <w:rPr>
          <w:rFonts w:ascii="Arial" w:eastAsia="Times New Roman" w:hAnsi="Arial"/>
          <w:b/>
          <w:sz w:val="22"/>
          <w:szCs w:val="22"/>
        </w:rPr>
        <w:t>WYKONAWCA</w:t>
      </w:r>
    </w:p>
    <w:p w14:paraId="6B3ACEFD" w14:textId="77777777" w:rsidR="006B197B" w:rsidRPr="001862E8" w:rsidRDefault="006B197B">
      <w:pPr>
        <w:spacing w:after="160" w:line="259" w:lineRule="auto"/>
        <w:rPr>
          <w:rFonts w:ascii="Arial" w:eastAsia="Times New Roman" w:hAnsi="Arial"/>
          <w:b/>
          <w:bCs/>
          <w:spacing w:val="20"/>
          <w:sz w:val="22"/>
          <w:lang w:eastAsia="pl-PL"/>
        </w:rPr>
      </w:pPr>
      <w:r w:rsidRPr="001862E8">
        <w:rPr>
          <w:rFonts w:eastAsia="Times New Roman"/>
        </w:rPr>
        <w:br w:type="page"/>
      </w:r>
    </w:p>
    <w:p w14:paraId="0E4DE156" w14:textId="6077B3D5" w:rsidR="00CD2A36" w:rsidRPr="001862E8" w:rsidRDefault="00141DF8" w:rsidP="004A64FF">
      <w:pPr>
        <w:pStyle w:val="Nagwek1"/>
        <w:jc w:val="right"/>
        <w:rPr>
          <w:rFonts w:eastAsia="Times New Roman"/>
        </w:rPr>
      </w:pPr>
      <w:r w:rsidRPr="001862E8">
        <w:rPr>
          <w:rFonts w:eastAsia="Times New Roman"/>
        </w:rPr>
        <w:lastRenderedPageBreak/>
        <w:t>Załącznik 2</w:t>
      </w:r>
      <w:r w:rsidR="00CD2A36" w:rsidRPr="001862E8">
        <w:rPr>
          <w:rFonts w:eastAsia="Times New Roman"/>
        </w:rPr>
        <w:t xml:space="preserve"> do umowy</w:t>
      </w:r>
    </w:p>
    <w:p w14:paraId="3FBF915B" w14:textId="77777777" w:rsidR="002C1029" w:rsidRPr="002C1029" w:rsidRDefault="002C1029" w:rsidP="002C1029">
      <w:pPr>
        <w:spacing w:after="160" w:line="259" w:lineRule="auto"/>
        <w:jc w:val="center"/>
        <w:rPr>
          <w:rFonts w:ascii="Arial" w:eastAsia="Arial" w:hAnsi="Arial"/>
          <w:b/>
          <w:sz w:val="22"/>
          <w:szCs w:val="22"/>
        </w:rPr>
      </w:pPr>
      <w:r w:rsidRPr="002C1029">
        <w:rPr>
          <w:rFonts w:ascii="Arial" w:eastAsia="Arial" w:hAnsi="Arial"/>
          <w:b/>
          <w:sz w:val="22"/>
          <w:szCs w:val="22"/>
        </w:rPr>
        <w:t>OŚWIADCZENIE O AKCEPTACJI FAKTUR WYSTAWIANYCH I PRZESYŁANYCH</w:t>
      </w:r>
    </w:p>
    <w:p w14:paraId="3338316E" w14:textId="77777777" w:rsidR="002C1029" w:rsidRPr="002C1029" w:rsidRDefault="002C1029" w:rsidP="002C1029">
      <w:pPr>
        <w:spacing w:after="160" w:line="259" w:lineRule="auto"/>
        <w:jc w:val="center"/>
        <w:rPr>
          <w:rFonts w:ascii="Arial" w:eastAsia="Arial" w:hAnsi="Arial"/>
          <w:b/>
          <w:sz w:val="22"/>
          <w:szCs w:val="22"/>
        </w:rPr>
      </w:pPr>
      <w:r w:rsidRPr="002C1029">
        <w:rPr>
          <w:rFonts w:ascii="Arial" w:eastAsia="Arial" w:hAnsi="Arial"/>
          <w:b/>
          <w:sz w:val="22"/>
          <w:szCs w:val="22"/>
        </w:rPr>
        <w:t>W FORMIE ELEKTRONICZNEJ I FAKTUR USTRUKTURYZOWANYCH</w:t>
      </w:r>
    </w:p>
    <w:p w14:paraId="0F19628A" w14:textId="77777777" w:rsidR="002C1029" w:rsidRPr="002C1029" w:rsidRDefault="002C1029" w:rsidP="00722502">
      <w:pPr>
        <w:spacing w:before="100" w:beforeAutospacing="1" w:after="160" w:line="276" w:lineRule="auto"/>
        <w:rPr>
          <w:rFonts w:ascii="Arial" w:hAnsi="Arial"/>
          <w:sz w:val="22"/>
          <w:szCs w:val="22"/>
        </w:rPr>
      </w:pPr>
      <w:r w:rsidRPr="002C1029">
        <w:rPr>
          <w:rFonts w:ascii="Arial" w:eastAsia="Arial" w:hAnsi="Arial"/>
          <w:b/>
          <w:sz w:val="22"/>
          <w:szCs w:val="22"/>
        </w:rPr>
        <w:t>Dane Dostawcy:</w:t>
      </w:r>
    </w:p>
    <w:p w14:paraId="5BE60486" w14:textId="77777777" w:rsidR="002C1029" w:rsidRPr="002C1029" w:rsidRDefault="002C1029" w:rsidP="002C1029">
      <w:pPr>
        <w:spacing w:after="160" w:line="276" w:lineRule="auto"/>
        <w:rPr>
          <w:rFonts w:ascii="Arial" w:hAnsi="Arial"/>
          <w:sz w:val="22"/>
          <w:szCs w:val="22"/>
        </w:rPr>
      </w:pPr>
      <w:r w:rsidRPr="002C1029">
        <w:rPr>
          <w:rFonts w:ascii="Arial" w:eastAsia="Arial" w:hAnsi="Arial"/>
          <w:sz w:val="22"/>
          <w:szCs w:val="22"/>
        </w:rPr>
        <w:t>Nazwa:</w:t>
      </w:r>
    </w:p>
    <w:p w14:paraId="224871F5" w14:textId="77777777" w:rsidR="002C1029" w:rsidRPr="002C1029" w:rsidRDefault="002C1029" w:rsidP="002C1029">
      <w:pPr>
        <w:spacing w:after="160" w:line="276" w:lineRule="auto"/>
        <w:rPr>
          <w:rFonts w:ascii="Arial" w:hAnsi="Arial"/>
          <w:sz w:val="22"/>
          <w:szCs w:val="22"/>
        </w:rPr>
      </w:pPr>
      <w:r w:rsidRPr="002C1029">
        <w:rPr>
          <w:rFonts w:ascii="Arial" w:eastAsia="Arial" w:hAnsi="Arial"/>
          <w:sz w:val="22"/>
          <w:szCs w:val="22"/>
        </w:rPr>
        <w:t>Adres:</w:t>
      </w:r>
    </w:p>
    <w:p w14:paraId="50487F59" w14:textId="77777777" w:rsidR="002C1029" w:rsidRPr="002C1029" w:rsidRDefault="002C1029" w:rsidP="002C1029">
      <w:pPr>
        <w:spacing w:after="160" w:line="276" w:lineRule="auto"/>
        <w:rPr>
          <w:rFonts w:ascii="Arial" w:hAnsi="Arial"/>
          <w:sz w:val="22"/>
          <w:szCs w:val="22"/>
        </w:rPr>
      </w:pPr>
      <w:r w:rsidRPr="002C1029">
        <w:rPr>
          <w:rFonts w:ascii="Arial" w:eastAsia="Arial" w:hAnsi="Arial"/>
          <w:bCs/>
          <w:sz w:val="22"/>
          <w:szCs w:val="22"/>
        </w:rPr>
        <w:t>NIP:</w:t>
      </w:r>
    </w:p>
    <w:p w14:paraId="084A4DC8" w14:textId="77777777" w:rsidR="002C1029" w:rsidRPr="002C1029" w:rsidRDefault="002C1029" w:rsidP="002C1029">
      <w:pPr>
        <w:spacing w:after="160" w:line="276" w:lineRule="auto"/>
        <w:rPr>
          <w:rFonts w:ascii="Arial" w:eastAsia="Arial" w:hAnsi="Arial"/>
          <w:b/>
          <w:sz w:val="22"/>
          <w:szCs w:val="22"/>
        </w:rPr>
      </w:pPr>
      <w:r w:rsidRPr="002C1029">
        <w:rPr>
          <w:rFonts w:ascii="Arial" w:eastAsia="Arial" w:hAnsi="Arial"/>
          <w:b/>
          <w:sz w:val="22"/>
          <w:szCs w:val="22"/>
        </w:rPr>
        <w:t xml:space="preserve">Dane Nabywcy </w:t>
      </w:r>
    </w:p>
    <w:p w14:paraId="259699F8" w14:textId="77777777" w:rsidR="002C1029" w:rsidRPr="002C1029" w:rsidRDefault="002C1029" w:rsidP="002C1029">
      <w:pPr>
        <w:spacing w:after="160" w:line="259" w:lineRule="auto"/>
        <w:rPr>
          <w:rFonts w:ascii="Arial" w:hAnsi="Arial"/>
          <w:i/>
          <w:sz w:val="22"/>
          <w:szCs w:val="22"/>
        </w:rPr>
      </w:pPr>
      <w:r w:rsidRPr="002C1029">
        <w:rPr>
          <w:rFonts w:ascii="Arial" w:eastAsia="Arial" w:hAnsi="Arial"/>
          <w:i/>
          <w:sz w:val="22"/>
          <w:szCs w:val="22"/>
        </w:rPr>
        <w:t>(w KSeF występujący w polu PODMIOT_2)</w:t>
      </w:r>
    </w:p>
    <w:p w14:paraId="1D9D8E4C" w14:textId="77777777" w:rsidR="002C1029" w:rsidRPr="002C1029" w:rsidRDefault="002C1029" w:rsidP="002C1029">
      <w:pPr>
        <w:spacing w:before="120" w:after="160" w:line="259" w:lineRule="auto"/>
        <w:rPr>
          <w:rFonts w:ascii="Arial" w:hAnsi="Arial"/>
          <w:sz w:val="22"/>
          <w:szCs w:val="22"/>
        </w:rPr>
      </w:pPr>
      <w:r w:rsidRPr="002C1029">
        <w:rPr>
          <w:rFonts w:ascii="Arial" w:eastAsia="Arial" w:hAnsi="Arial"/>
          <w:sz w:val="22"/>
          <w:szCs w:val="22"/>
        </w:rPr>
        <w:t xml:space="preserve">Nazwa: </w:t>
      </w:r>
      <w:bookmarkStart w:id="3" w:name="_Hlk219102359"/>
      <w:r w:rsidRPr="002C1029">
        <w:rPr>
          <w:rFonts w:ascii="Arial" w:eastAsia="Arial" w:hAnsi="Arial"/>
          <w:sz w:val="22"/>
          <w:szCs w:val="22"/>
        </w:rPr>
        <w:t>Województwo Małopolskie</w:t>
      </w:r>
    </w:p>
    <w:bookmarkEnd w:id="3"/>
    <w:p w14:paraId="4068ACDC" w14:textId="77777777" w:rsidR="002C1029" w:rsidRPr="002C1029" w:rsidRDefault="002C1029" w:rsidP="002C1029">
      <w:pPr>
        <w:spacing w:after="160" w:line="259" w:lineRule="auto"/>
        <w:rPr>
          <w:rFonts w:ascii="Arial" w:hAnsi="Arial"/>
          <w:sz w:val="22"/>
          <w:szCs w:val="22"/>
        </w:rPr>
      </w:pPr>
      <w:r w:rsidRPr="002C1029">
        <w:rPr>
          <w:rFonts w:ascii="Arial" w:eastAsia="Arial" w:hAnsi="Arial"/>
          <w:sz w:val="22"/>
          <w:szCs w:val="22"/>
        </w:rPr>
        <w:t>Adres</w:t>
      </w:r>
      <w:bookmarkStart w:id="4" w:name="_Hlk219102364"/>
      <w:r w:rsidRPr="002C1029">
        <w:rPr>
          <w:rFonts w:ascii="Arial" w:eastAsia="Arial" w:hAnsi="Arial"/>
          <w:sz w:val="22"/>
          <w:szCs w:val="22"/>
        </w:rPr>
        <w:t xml:space="preserve">: </w:t>
      </w:r>
      <w:bookmarkStart w:id="5" w:name="_Hlk219102313"/>
      <w:r w:rsidRPr="002C1029">
        <w:rPr>
          <w:rFonts w:ascii="Arial" w:eastAsia="Arial" w:hAnsi="Arial"/>
          <w:sz w:val="22"/>
          <w:szCs w:val="22"/>
        </w:rPr>
        <w:t>ul. Basztowa 22, 31-156 Kraków</w:t>
      </w:r>
      <w:bookmarkEnd w:id="4"/>
      <w:bookmarkEnd w:id="5"/>
    </w:p>
    <w:p w14:paraId="0ABC570E" w14:textId="77777777" w:rsidR="002C1029" w:rsidRPr="002C1029" w:rsidRDefault="002C1029" w:rsidP="002C1029">
      <w:pPr>
        <w:spacing w:after="160" w:line="259" w:lineRule="auto"/>
        <w:rPr>
          <w:rFonts w:ascii="Arial" w:eastAsia="Arial" w:hAnsi="Arial"/>
          <w:sz w:val="22"/>
          <w:szCs w:val="22"/>
        </w:rPr>
      </w:pPr>
      <w:bookmarkStart w:id="6" w:name="_Hlk219102367"/>
      <w:r w:rsidRPr="002C1029">
        <w:rPr>
          <w:rFonts w:ascii="Arial" w:eastAsia="Arial" w:hAnsi="Arial"/>
          <w:sz w:val="22"/>
          <w:szCs w:val="22"/>
        </w:rPr>
        <w:t>NIP: 6762178337 lub</w:t>
      </w:r>
    </w:p>
    <w:p w14:paraId="76647379" w14:textId="77777777" w:rsidR="002C1029" w:rsidRPr="002C1029" w:rsidRDefault="002C1029" w:rsidP="002C1029">
      <w:pPr>
        <w:spacing w:after="120" w:line="259" w:lineRule="auto"/>
        <w:rPr>
          <w:rFonts w:ascii="Arial" w:eastAsia="Arial" w:hAnsi="Arial"/>
          <w:sz w:val="22"/>
          <w:szCs w:val="22"/>
        </w:rPr>
      </w:pPr>
      <w:r w:rsidRPr="002C1029">
        <w:rPr>
          <w:rFonts w:ascii="Arial" w:eastAsia="Arial" w:hAnsi="Arial"/>
          <w:sz w:val="22"/>
          <w:szCs w:val="22"/>
        </w:rPr>
        <w:t>VAT UE: PL6762178337*</w:t>
      </w:r>
      <w:r w:rsidRPr="002C1029">
        <w:rPr>
          <w:rFonts w:ascii="Arial" w:hAnsi="Arial"/>
          <w:sz w:val="22"/>
          <w:szCs w:val="22"/>
          <w:vertAlign w:val="superscript"/>
        </w:rPr>
        <w:footnoteReference w:id="2"/>
      </w:r>
      <w:r w:rsidRPr="002C1029">
        <w:rPr>
          <w:rFonts w:ascii="Arial" w:eastAsia="Arial" w:hAnsi="Arial"/>
          <w:sz w:val="22"/>
          <w:szCs w:val="22"/>
        </w:rPr>
        <w:t xml:space="preserve"> </w:t>
      </w:r>
    </w:p>
    <w:bookmarkEnd w:id="6"/>
    <w:p w14:paraId="06AEDC6D" w14:textId="77777777" w:rsidR="002C1029" w:rsidRPr="002C1029" w:rsidRDefault="002C1029" w:rsidP="002C1029">
      <w:pPr>
        <w:spacing w:before="120" w:after="160" w:line="259" w:lineRule="auto"/>
        <w:rPr>
          <w:rFonts w:ascii="Arial" w:eastAsia="Arial" w:hAnsi="Arial"/>
          <w:b/>
          <w:sz w:val="22"/>
          <w:szCs w:val="22"/>
        </w:rPr>
      </w:pPr>
      <w:r w:rsidRPr="002C1029">
        <w:rPr>
          <w:rFonts w:ascii="Arial" w:eastAsia="Arial" w:hAnsi="Arial"/>
          <w:b/>
          <w:sz w:val="22"/>
          <w:szCs w:val="22"/>
        </w:rPr>
        <w:t xml:space="preserve">Dane Odbiorcy </w:t>
      </w:r>
    </w:p>
    <w:p w14:paraId="7D4AF1A0" w14:textId="77777777" w:rsidR="002C1029" w:rsidRPr="002C1029" w:rsidRDefault="002C1029" w:rsidP="00722502">
      <w:pPr>
        <w:spacing w:after="160" w:line="276" w:lineRule="auto"/>
        <w:rPr>
          <w:rFonts w:ascii="Arial" w:hAnsi="Arial"/>
          <w:bCs/>
          <w:i/>
          <w:sz w:val="22"/>
          <w:szCs w:val="22"/>
          <w:u w:val="single"/>
        </w:rPr>
      </w:pPr>
      <w:r w:rsidRPr="002C1029">
        <w:rPr>
          <w:rFonts w:ascii="Arial" w:hAnsi="Arial"/>
          <w:bCs/>
          <w:i/>
          <w:sz w:val="22"/>
          <w:szCs w:val="22"/>
        </w:rPr>
        <w:t xml:space="preserve">(w KSeF występujący w pozycji </w:t>
      </w:r>
      <w:r w:rsidRPr="002C1029">
        <w:rPr>
          <w:rFonts w:ascii="Arial" w:hAnsi="Arial"/>
          <w:bCs/>
          <w:i/>
          <w:sz w:val="22"/>
          <w:szCs w:val="22"/>
          <w:u w:val="single"/>
        </w:rPr>
        <w:t xml:space="preserve">Podmiot Inny [PODMIOT3] – ze wskazaniem Roli:  </w:t>
      </w:r>
      <w:r w:rsidRPr="002C1029">
        <w:rPr>
          <w:rFonts w:ascii="Arial" w:hAnsi="Arial"/>
          <w:bCs/>
          <w:i/>
          <w:sz w:val="22"/>
          <w:szCs w:val="22"/>
          <w:u w:val="single"/>
        </w:rPr>
        <w:br/>
        <w:t>JST-odbiorca)</w:t>
      </w:r>
    </w:p>
    <w:p w14:paraId="3F247186" w14:textId="77777777" w:rsidR="002C1029" w:rsidRPr="002C1029" w:rsidRDefault="002C1029" w:rsidP="002C1029">
      <w:pPr>
        <w:spacing w:before="120" w:after="160" w:line="259" w:lineRule="auto"/>
        <w:rPr>
          <w:rFonts w:ascii="Arial" w:eastAsia="Arial" w:hAnsi="Arial"/>
          <w:sz w:val="22"/>
          <w:szCs w:val="22"/>
        </w:rPr>
      </w:pPr>
      <w:r w:rsidRPr="002C1029">
        <w:rPr>
          <w:rFonts w:ascii="Arial" w:eastAsia="Arial" w:hAnsi="Arial"/>
          <w:sz w:val="22"/>
          <w:szCs w:val="22"/>
        </w:rPr>
        <w:t>Urząd Marszałkowski Województwa Małopolskiego</w:t>
      </w:r>
    </w:p>
    <w:p w14:paraId="7423F8D2" w14:textId="77777777" w:rsidR="002C1029" w:rsidRPr="002C1029" w:rsidRDefault="002C1029" w:rsidP="002C1029">
      <w:pPr>
        <w:spacing w:before="120" w:after="160" w:line="259" w:lineRule="auto"/>
        <w:rPr>
          <w:rFonts w:ascii="Arial" w:eastAsia="Arial" w:hAnsi="Arial"/>
          <w:sz w:val="22"/>
          <w:szCs w:val="22"/>
        </w:rPr>
      </w:pPr>
      <w:r w:rsidRPr="002C1029">
        <w:rPr>
          <w:rFonts w:ascii="Arial" w:eastAsia="Arial" w:hAnsi="Arial"/>
          <w:sz w:val="22"/>
          <w:szCs w:val="22"/>
        </w:rPr>
        <w:t>Departament EK</w:t>
      </w:r>
    </w:p>
    <w:p w14:paraId="230D73A5" w14:textId="77777777" w:rsidR="002C1029" w:rsidRPr="002C1029" w:rsidRDefault="002C1029" w:rsidP="002C1029">
      <w:pPr>
        <w:spacing w:after="160" w:line="259" w:lineRule="auto"/>
        <w:rPr>
          <w:rFonts w:ascii="Arial" w:eastAsia="Arial" w:hAnsi="Arial"/>
          <w:sz w:val="22"/>
          <w:szCs w:val="22"/>
        </w:rPr>
      </w:pPr>
      <w:r w:rsidRPr="002C1029">
        <w:rPr>
          <w:rFonts w:ascii="Arial" w:eastAsia="Arial" w:hAnsi="Arial"/>
          <w:sz w:val="22"/>
          <w:szCs w:val="22"/>
        </w:rPr>
        <w:t>ul. Basztowa 22, 31-156 Kraków</w:t>
      </w:r>
      <w:r w:rsidRPr="002C1029" w:rsidDel="007A0A2B">
        <w:rPr>
          <w:rFonts w:ascii="Arial" w:eastAsia="Arial" w:hAnsi="Arial"/>
          <w:sz w:val="22"/>
          <w:szCs w:val="22"/>
        </w:rPr>
        <w:t xml:space="preserve"> </w:t>
      </w:r>
    </w:p>
    <w:p w14:paraId="561A5562" w14:textId="77777777" w:rsidR="002C1029" w:rsidRPr="002C1029" w:rsidRDefault="002C1029" w:rsidP="002C1029">
      <w:pPr>
        <w:spacing w:after="160" w:line="259" w:lineRule="auto"/>
        <w:rPr>
          <w:rFonts w:ascii="Arial" w:eastAsia="Arial" w:hAnsi="Arial"/>
          <w:sz w:val="22"/>
          <w:szCs w:val="22"/>
        </w:rPr>
      </w:pPr>
      <w:r w:rsidRPr="002C1029">
        <w:rPr>
          <w:rFonts w:ascii="Arial" w:eastAsia="Arial" w:hAnsi="Arial"/>
          <w:sz w:val="22"/>
          <w:szCs w:val="22"/>
        </w:rPr>
        <w:t>Identyfikator wewnętrzny:</w:t>
      </w:r>
      <w:bookmarkStart w:id="7" w:name="_Hlk219102346"/>
      <w:r w:rsidRPr="002C1029">
        <w:rPr>
          <w:rFonts w:ascii="Arial" w:eastAsia="Arial" w:hAnsi="Arial"/>
          <w:sz w:val="22"/>
          <w:szCs w:val="22"/>
        </w:rPr>
        <w:t xml:space="preserve">  6762178337-10016</w:t>
      </w:r>
      <w:bookmarkEnd w:id="7"/>
    </w:p>
    <w:p w14:paraId="4B4A85A4" w14:textId="77777777" w:rsidR="002C1029" w:rsidRPr="002C1029" w:rsidRDefault="002C1029" w:rsidP="002C1029">
      <w:pPr>
        <w:spacing w:after="160" w:line="259" w:lineRule="auto"/>
        <w:rPr>
          <w:rFonts w:ascii="Arial" w:eastAsia="Arial" w:hAnsi="Arial"/>
          <w:sz w:val="22"/>
          <w:szCs w:val="22"/>
        </w:rPr>
      </w:pPr>
      <w:bookmarkStart w:id="8" w:name="_Hlk219102352"/>
      <w:r w:rsidRPr="002C1029">
        <w:rPr>
          <w:rFonts w:ascii="Arial" w:eastAsia="Arial" w:hAnsi="Arial"/>
          <w:sz w:val="22"/>
          <w:szCs w:val="22"/>
        </w:rPr>
        <w:t>ID Peppol: GLN ………………………</w:t>
      </w:r>
    </w:p>
    <w:bookmarkEnd w:id="8"/>
    <w:p w14:paraId="04F5B3C8" w14:textId="77777777" w:rsidR="002C1029" w:rsidRPr="002C1029" w:rsidRDefault="002C1029" w:rsidP="002C1029">
      <w:pPr>
        <w:spacing w:after="160" w:line="276" w:lineRule="auto"/>
        <w:rPr>
          <w:rFonts w:ascii="Arial" w:eastAsia="Arial" w:hAnsi="Arial"/>
          <w:sz w:val="22"/>
          <w:szCs w:val="22"/>
        </w:rPr>
      </w:pPr>
      <w:r w:rsidRPr="002C1029">
        <w:rPr>
          <w:rFonts w:ascii="Arial" w:eastAsia="Arial" w:hAnsi="Arial"/>
          <w:sz w:val="22"/>
          <w:szCs w:val="22"/>
        </w:rPr>
        <w:t xml:space="preserve">Numer umowy: </w:t>
      </w:r>
    </w:p>
    <w:p w14:paraId="60FEB2E8" w14:textId="77777777" w:rsidR="002C1029" w:rsidRPr="002C1029" w:rsidRDefault="002C1029" w:rsidP="002C1029">
      <w:pPr>
        <w:spacing w:after="160" w:line="276" w:lineRule="auto"/>
        <w:rPr>
          <w:rFonts w:ascii="Arial" w:hAnsi="Arial"/>
          <w:sz w:val="22"/>
          <w:szCs w:val="22"/>
        </w:rPr>
      </w:pPr>
      <w:r w:rsidRPr="002C1029">
        <w:rPr>
          <w:rFonts w:ascii="Arial" w:eastAsia="Arial" w:hAnsi="Arial"/>
          <w:b/>
          <w:sz w:val="22"/>
          <w:szCs w:val="22"/>
        </w:rPr>
        <w:t>Oświadczenie Nabywcy</w:t>
      </w:r>
    </w:p>
    <w:p w14:paraId="2622516A" w14:textId="77777777" w:rsidR="002C1029" w:rsidRPr="002C1029" w:rsidRDefault="002C1029" w:rsidP="002C1029">
      <w:pPr>
        <w:spacing w:after="160" w:line="276" w:lineRule="auto"/>
        <w:rPr>
          <w:rFonts w:ascii="Arial" w:hAnsi="Arial"/>
          <w:bCs/>
          <w:sz w:val="22"/>
          <w:szCs w:val="22"/>
        </w:rPr>
      </w:pPr>
      <w:r w:rsidRPr="002C1029">
        <w:rPr>
          <w:rFonts w:ascii="Arial" w:hAnsi="Arial"/>
          <w:bCs/>
          <w:sz w:val="22"/>
          <w:szCs w:val="22"/>
        </w:rPr>
        <w:t>Nabywca/Odbiorca w transakcjach przedstawionych w ramach rozliczenia umowy dokonywać będzie płatności na podstawie otrzymanych faktur ustrukturyzowanych wystawionych przy pomocy KSeF zgodnie z art. 106gb ust. 1 i 5 ustawy o VAT.</w:t>
      </w:r>
    </w:p>
    <w:p w14:paraId="0D9A0EE7" w14:textId="77777777" w:rsidR="002C1029" w:rsidRPr="002C1029" w:rsidRDefault="002C1029" w:rsidP="002C1029">
      <w:pPr>
        <w:spacing w:before="240" w:after="160" w:line="259" w:lineRule="auto"/>
        <w:rPr>
          <w:rFonts w:ascii="Arial" w:hAnsi="Arial"/>
          <w:bCs/>
          <w:sz w:val="22"/>
          <w:szCs w:val="22"/>
        </w:rPr>
      </w:pPr>
      <w:r w:rsidRPr="002C1029">
        <w:rPr>
          <w:rFonts w:ascii="Arial" w:hAnsi="Arial"/>
          <w:bCs/>
          <w:sz w:val="22"/>
          <w:szCs w:val="22"/>
        </w:rPr>
        <w:t>W przypadku faktur wystawionych poza KSeF :</w:t>
      </w:r>
    </w:p>
    <w:p w14:paraId="6A3A5AA7" w14:textId="77777777" w:rsidR="002C1029" w:rsidRPr="002C1029" w:rsidRDefault="002C1029" w:rsidP="00EF6764">
      <w:pPr>
        <w:numPr>
          <w:ilvl w:val="0"/>
          <w:numId w:val="58"/>
        </w:numPr>
        <w:spacing w:after="160" w:line="276" w:lineRule="auto"/>
        <w:contextualSpacing/>
        <w:jc w:val="both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lastRenderedPageBreak/>
        <w:t xml:space="preserve">w przypadku faktury wystawionej w okresie awarii KSeF (art. 106ne ust. 1 ustawy o VAT) </w:t>
      </w:r>
    </w:p>
    <w:p w14:paraId="5BB4B559" w14:textId="2A5C5460" w:rsidR="002C1029" w:rsidRPr="002C1029" w:rsidRDefault="002C1029" w:rsidP="00EF6764">
      <w:pPr>
        <w:numPr>
          <w:ilvl w:val="0"/>
          <w:numId w:val="58"/>
        </w:numPr>
        <w:spacing w:after="160" w:line="276" w:lineRule="auto"/>
        <w:contextualSpacing/>
        <w:jc w:val="both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 xml:space="preserve">w przypadku faktury wystawionej w okresie całkowitej awarii KSeF (art. 106ne ust. 3 ustawy o VAT) </w:t>
      </w:r>
    </w:p>
    <w:p w14:paraId="3E9DFAC3" w14:textId="77777777" w:rsidR="002C1029" w:rsidRPr="002C1029" w:rsidRDefault="002C1029" w:rsidP="002C1029">
      <w:pPr>
        <w:spacing w:after="160" w:line="259" w:lineRule="auto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>Dostawca jest zobowiązany do przekazania faktury w formie elektronicznej/formie papierowej*</w:t>
      </w:r>
      <w:r w:rsidRPr="00EF6764">
        <w:rPr>
          <w:rFonts w:ascii="Arial" w:hAnsi="Arial"/>
          <w:sz w:val="22"/>
          <w:szCs w:val="22"/>
          <w:vertAlign w:val="superscript"/>
        </w:rPr>
        <w:footnoteReference w:id="3"/>
      </w:r>
      <w:r w:rsidRPr="002C1029">
        <w:rPr>
          <w:rFonts w:ascii="Arial" w:eastAsia="Arial" w:hAnsi="Arial"/>
          <w:sz w:val="22"/>
          <w:szCs w:val="22"/>
        </w:rPr>
        <w:t xml:space="preserve"> </w:t>
      </w:r>
      <w:r w:rsidRPr="002C1029">
        <w:rPr>
          <w:rFonts w:ascii="Arial" w:hAnsi="Arial"/>
          <w:sz w:val="22"/>
          <w:szCs w:val="22"/>
        </w:rPr>
        <w:t xml:space="preserve">. </w:t>
      </w:r>
    </w:p>
    <w:p w14:paraId="4DA9E61A" w14:textId="77777777" w:rsidR="002C1029" w:rsidRPr="002C1029" w:rsidRDefault="002C1029" w:rsidP="002C1029">
      <w:pPr>
        <w:spacing w:after="160" w:line="276" w:lineRule="auto"/>
        <w:rPr>
          <w:rFonts w:ascii="Arial" w:hAnsi="Arial"/>
          <w:bCs/>
          <w:sz w:val="22"/>
          <w:szCs w:val="22"/>
        </w:rPr>
      </w:pPr>
      <w:r w:rsidRPr="002C1029">
        <w:rPr>
          <w:rFonts w:ascii="Arial" w:hAnsi="Arial"/>
          <w:bCs/>
          <w:sz w:val="22"/>
          <w:szCs w:val="22"/>
        </w:rPr>
        <w:t xml:space="preserve">Nabywca zastrzega, że w przypadku nieoznaczenia Odbiorcy w polu Podmiot3, faktura będzie uznawana za wystawioną w sposób nieprawidłowy i termin płatności zacznie biec dopiero od momentu wystawienia i dostarczenia do Zamawiającego faktury wystawionej w sposób prawidłowy. </w:t>
      </w:r>
    </w:p>
    <w:p w14:paraId="09ED566E" w14:textId="77777777" w:rsidR="002C1029" w:rsidRPr="002C1029" w:rsidRDefault="002C1029" w:rsidP="002C1029">
      <w:pPr>
        <w:spacing w:after="160" w:line="259" w:lineRule="auto"/>
        <w:rPr>
          <w:rFonts w:ascii="Arial" w:hAnsi="Arial"/>
          <w:bCs/>
          <w:sz w:val="22"/>
          <w:szCs w:val="22"/>
        </w:rPr>
      </w:pPr>
      <w:r w:rsidRPr="002C1029">
        <w:rPr>
          <w:rFonts w:ascii="Arial" w:hAnsi="Arial"/>
          <w:bCs/>
          <w:sz w:val="22"/>
          <w:szCs w:val="22"/>
        </w:rPr>
        <w:t xml:space="preserve">W przypadku faktur, co do których nie istnieje obowiązek wystawienia ich przy pomocy KSeF faktura powinna zawierać dane Odbiorcy wskazane powyżej. </w:t>
      </w:r>
    </w:p>
    <w:p w14:paraId="71196B69" w14:textId="77777777" w:rsidR="002C1029" w:rsidRPr="002C1029" w:rsidRDefault="002C1029" w:rsidP="002C1029">
      <w:pPr>
        <w:spacing w:after="160" w:line="259" w:lineRule="auto"/>
        <w:rPr>
          <w:rFonts w:ascii="Arial" w:hAnsi="Arial"/>
          <w:bCs/>
          <w:sz w:val="22"/>
          <w:szCs w:val="22"/>
        </w:rPr>
      </w:pPr>
      <w:r w:rsidRPr="002C1029">
        <w:rPr>
          <w:rFonts w:ascii="Arial" w:hAnsi="Arial"/>
          <w:bCs/>
          <w:sz w:val="22"/>
          <w:szCs w:val="22"/>
        </w:rPr>
        <w:t>W przypadku nieoznaczenia Odbiorcy na takiej fakturze, faktura będzie uznawana za wystawioną w sposób nieprawidłowy i termin płatności zacznie biec dopiero od momentu wystawienia i dostarczenia do Zamawiającego faktury wystawionej w sposób prawidłowy określony umową.</w:t>
      </w:r>
    </w:p>
    <w:p w14:paraId="773A96D9" w14:textId="77777777" w:rsidR="002C1029" w:rsidRPr="002C1029" w:rsidRDefault="002C1029" w:rsidP="002C1029">
      <w:pPr>
        <w:spacing w:before="100" w:beforeAutospacing="1" w:after="120" w:line="276" w:lineRule="auto"/>
        <w:rPr>
          <w:rFonts w:ascii="Arial" w:eastAsia="Arial" w:hAnsi="Arial"/>
          <w:sz w:val="22"/>
          <w:szCs w:val="22"/>
        </w:rPr>
      </w:pPr>
      <w:r w:rsidRPr="002C1029">
        <w:rPr>
          <w:rFonts w:ascii="Arial" w:eastAsia="Arial" w:hAnsi="Arial"/>
          <w:sz w:val="22"/>
          <w:szCs w:val="22"/>
        </w:rPr>
        <w:t xml:space="preserve">Nabywca w transakcjach przedstawionych w ramach rozliczenia umowy akceptuje wystawianie i przesyłanie przez Dostawcę faktur w formie elektronicznej, na podstawie przepisów ustawy z dnia 11 marca 2004 r o podatku od towarów i usług. </w:t>
      </w:r>
    </w:p>
    <w:p w14:paraId="1DB9FED7" w14:textId="77777777" w:rsidR="002C1029" w:rsidRPr="002C1029" w:rsidRDefault="002C1029" w:rsidP="002C1029">
      <w:pPr>
        <w:spacing w:before="240" w:after="160" w:line="259" w:lineRule="auto"/>
        <w:rPr>
          <w:rFonts w:ascii="Arial" w:hAnsi="Arial"/>
          <w:sz w:val="22"/>
          <w:szCs w:val="22"/>
        </w:rPr>
      </w:pPr>
      <w:r w:rsidRPr="002C1029">
        <w:rPr>
          <w:rFonts w:ascii="Arial" w:eastAsia="Arial" w:hAnsi="Arial"/>
          <w:b/>
          <w:bCs/>
          <w:sz w:val="22"/>
          <w:szCs w:val="22"/>
        </w:rPr>
        <w:t>Oświadczenie Dostawcy</w:t>
      </w:r>
    </w:p>
    <w:p w14:paraId="03724943" w14:textId="77777777" w:rsidR="002C1029" w:rsidRPr="002C1029" w:rsidRDefault="002C1029" w:rsidP="002C1029">
      <w:pPr>
        <w:spacing w:after="120" w:line="276" w:lineRule="auto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 xml:space="preserve">Dostawca oświadcza, że w toku realizacji zamówienia będzie korzystał z Krajowego Systemu e-Faktur, przy użyciu którego wystawiać będzie faktury ustrukturyzowane. </w:t>
      </w:r>
    </w:p>
    <w:p w14:paraId="527149EF" w14:textId="77777777" w:rsidR="002C1029" w:rsidRPr="002C1029" w:rsidRDefault="002C1029" w:rsidP="002C1029">
      <w:pPr>
        <w:spacing w:before="120" w:after="120" w:line="276" w:lineRule="auto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 xml:space="preserve">Faktury inne niż faktury ustrukturyzowane (tj. wystawione bez użycia KSeF) będą dopuszczalne w przypadku gdy niemożliwe będzie wystawienie faktury ustrukturyzowanej w terminach ustawowych, a w momencie upływu terminu na wystawienie faktury wystąpi awaria lub okres niedostępności, o których mowa w art. 106ne ust 1 lub ust. 4 ustawy o VAT. </w:t>
      </w:r>
    </w:p>
    <w:p w14:paraId="5F2E314F" w14:textId="77777777" w:rsidR="002C1029" w:rsidRPr="002C1029" w:rsidRDefault="002C1029" w:rsidP="002C1029">
      <w:pPr>
        <w:spacing w:before="120" w:after="120" w:line="276" w:lineRule="auto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 xml:space="preserve">Dostawca </w:t>
      </w:r>
      <w:r w:rsidRPr="002C1029">
        <w:rPr>
          <w:rFonts w:ascii="Arial" w:eastAsia="Arial" w:hAnsi="Arial"/>
          <w:sz w:val="22"/>
          <w:szCs w:val="22"/>
        </w:rPr>
        <w:t xml:space="preserve">w transakcjach przedstawionych w ramach rozliczenia umowy </w:t>
      </w:r>
      <w:r w:rsidRPr="002C1029">
        <w:rPr>
          <w:rFonts w:ascii="Arial" w:hAnsi="Arial"/>
          <w:sz w:val="22"/>
          <w:szCs w:val="22"/>
        </w:rPr>
        <w:t xml:space="preserve">zobowiązuje się do przesyłania faktur elektronicznych, innych niż faktur ustrukturyzowanych </w:t>
      </w:r>
      <w:r w:rsidRPr="002C1029">
        <w:rPr>
          <w:rFonts w:ascii="Arial" w:hAnsi="Arial"/>
          <w:sz w:val="22"/>
          <w:szCs w:val="22"/>
        </w:rPr>
        <w:br/>
        <w:t>(tj. niewystawione przy użyciu KSeF) od dnia 1 lutego/1kwietnia*</w:t>
      </w:r>
      <w:r w:rsidRPr="00EF6764">
        <w:rPr>
          <w:rFonts w:ascii="Arial" w:hAnsi="Arial"/>
          <w:sz w:val="22"/>
          <w:szCs w:val="22"/>
          <w:vertAlign w:val="superscript"/>
        </w:rPr>
        <w:t>2</w:t>
      </w:r>
      <w:r w:rsidRPr="002C1029">
        <w:rPr>
          <w:rFonts w:ascii="Arial" w:hAnsi="Arial"/>
          <w:sz w:val="22"/>
          <w:szCs w:val="22"/>
        </w:rPr>
        <w:t xml:space="preserve"> 2026 r. w następujący sposób:</w:t>
      </w:r>
    </w:p>
    <w:p w14:paraId="0A269B97" w14:textId="77777777" w:rsidR="002C1029" w:rsidRPr="002C1029" w:rsidRDefault="002C1029" w:rsidP="00EF6764">
      <w:pPr>
        <w:numPr>
          <w:ilvl w:val="0"/>
          <w:numId w:val="59"/>
        </w:numPr>
        <w:suppressAutoHyphens/>
        <w:spacing w:after="200" w:line="276" w:lineRule="auto"/>
        <w:contextualSpacing/>
        <w:jc w:val="both"/>
        <w:rPr>
          <w:rFonts w:ascii="Arial" w:hAnsi="Arial"/>
          <w:i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 xml:space="preserve"> mailowo na  adres e-mail: </w:t>
      </w:r>
      <w:hyperlink r:id="rId9" w:history="1">
        <w:r w:rsidRPr="00EF6764">
          <w:rPr>
            <w:rFonts w:ascii="Arial" w:hAnsi="Arial"/>
            <w:sz w:val="22"/>
            <w:szCs w:val="22"/>
            <w:u w:val="single"/>
          </w:rPr>
          <w:t>efaktury@umwm.malopolska.pl</w:t>
        </w:r>
      </w:hyperlink>
      <w:r w:rsidRPr="002C1029">
        <w:rPr>
          <w:rFonts w:ascii="Arial" w:hAnsi="Arial"/>
          <w:sz w:val="22"/>
          <w:szCs w:val="22"/>
        </w:rPr>
        <w:t xml:space="preserve"> lub </w:t>
      </w:r>
    </w:p>
    <w:p w14:paraId="062B94F3" w14:textId="77777777" w:rsidR="002C1029" w:rsidRPr="002C1029" w:rsidRDefault="002C1029" w:rsidP="00EF6764">
      <w:pPr>
        <w:numPr>
          <w:ilvl w:val="0"/>
          <w:numId w:val="59"/>
        </w:numPr>
        <w:suppressAutoHyphens/>
        <w:spacing w:after="200" w:line="276" w:lineRule="auto"/>
        <w:contextualSpacing/>
        <w:jc w:val="both"/>
        <w:rPr>
          <w:rFonts w:ascii="Arial" w:hAnsi="Arial"/>
          <w:i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>za pośrednictwem e-doręczeń na adres AE:PL-57745-81816-GUCTD-28 lub</w:t>
      </w:r>
    </w:p>
    <w:p w14:paraId="50FDDE61" w14:textId="665645ED" w:rsidR="002C1029" w:rsidRPr="002C1029" w:rsidRDefault="002C1029" w:rsidP="00EF6764">
      <w:pPr>
        <w:numPr>
          <w:ilvl w:val="0"/>
          <w:numId w:val="59"/>
        </w:numPr>
        <w:suppressAutoHyphens/>
        <w:spacing w:after="200" w:line="276" w:lineRule="auto"/>
        <w:contextualSpacing/>
        <w:jc w:val="both"/>
        <w:rPr>
          <w:rFonts w:ascii="Arial" w:hAnsi="Arial"/>
          <w:i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>za pośrednictwem Platformy Elektronicznego Fakturowania - bezpośrednio na adres skrzynki z przyporządkowanym numerem GLN</w:t>
      </w:r>
      <w:r w:rsidRPr="002C1029">
        <w:rPr>
          <w:rFonts w:ascii="Arial" w:eastAsia="Arial" w:hAnsi="Arial"/>
          <w:sz w:val="22"/>
          <w:szCs w:val="22"/>
        </w:rPr>
        <w:t xml:space="preserve"> </w:t>
      </w:r>
      <w:r w:rsidRPr="002C1029">
        <w:rPr>
          <w:rFonts w:ascii="Arial" w:hAnsi="Arial"/>
          <w:sz w:val="22"/>
          <w:szCs w:val="22"/>
        </w:rPr>
        <w:t>Departamentu EK Urzędu Marszałkowskiego Województwa Małopolskiego.</w:t>
      </w:r>
    </w:p>
    <w:p w14:paraId="3649209B" w14:textId="77777777" w:rsidR="002C1029" w:rsidRPr="002C1029" w:rsidRDefault="002C1029" w:rsidP="002C1029">
      <w:pPr>
        <w:keepNext/>
        <w:keepLines/>
        <w:spacing w:after="160" w:line="259" w:lineRule="auto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lastRenderedPageBreak/>
        <w:t>W przypadku wyboru adresu skrzynki na PEF Dostawca/Wykonawca zobowiązuje się równocześnie do umieszczania w ustrukturyzowanej fakturze elektronicznej, oprócz elementów wymaganych przepisami ustawy o VAT, następujących informacji:</w:t>
      </w:r>
    </w:p>
    <w:p w14:paraId="2E74AD55" w14:textId="77777777" w:rsidR="002C1029" w:rsidRPr="002C1029" w:rsidRDefault="002C1029" w:rsidP="002C1029">
      <w:pPr>
        <w:spacing w:after="160" w:line="259" w:lineRule="auto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>a)</w:t>
      </w:r>
      <w:r w:rsidRPr="002C1029">
        <w:rPr>
          <w:rFonts w:ascii="Arial" w:hAnsi="Arial"/>
          <w:sz w:val="22"/>
          <w:szCs w:val="22"/>
        </w:rPr>
        <w:tab/>
        <w:t>numeru umowy w sprawie zamówienia publicznego,</w:t>
      </w:r>
    </w:p>
    <w:p w14:paraId="4D2A533F" w14:textId="77777777" w:rsidR="002C1029" w:rsidRPr="002C1029" w:rsidRDefault="002C1029" w:rsidP="002C1029">
      <w:pPr>
        <w:spacing w:after="160" w:line="259" w:lineRule="auto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>b)</w:t>
      </w:r>
      <w:r w:rsidRPr="002C1029">
        <w:rPr>
          <w:rFonts w:ascii="Arial" w:hAnsi="Arial"/>
          <w:sz w:val="22"/>
          <w:szCs w:val="22"/>
        </w:rPr>
        <w:tab/>
        <w:t>danych dotyczących odbiorcy płatności.</w:t>
      </w:r>
    </w:p>
    <w:p w14:paraId="6BC868A8" w14:textId="77777777" w:rsidR="002C1029" w:rsidRPr="002C1029" w:rsidRDefault="002C1029" w:rsidP="002C1029">
      <w:pPr>
        <w:spacing w:before="120" w:after="120" w:line="276" w:lineRule="auto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 xml:space="preserve">Dostawca oświadcza, że adresem właściwym, z którego będą przesyłane faktury w formie elektronicznej jest adres e-mail: ………………………………………………….  </w:t>
      </w:r>
    </w:p>
    <w:p w14:paraId="0263EDE5" w14:textId="74955CD0" w:rsidR="002C1029" w:rsidRPr="002C1029" w:rsidRDefault="002C1029" w:rsidP="002C1029">
      <w:pPr>
        <w:spacing w:before="120" w:after="120" w:line="276" w:lineRule="auto"/>
        <w:rPr>
          <w:rFonts w:ascii="Arial" w:hAnsi="Arial"/>
          <w:bCs/>
          <w:sz w:val="22"/>
          <w:szCs w:val="22"/>
        </w:rPr>
      </w:pPr>
      <w:r w:rsidRPr="002C1029">
        <w:rPr>
          <w:rFonts w:ascii="Arial" w:hAnsi="Arial"/>
          <w:bCs/>
          <w:sz w:val="22"/>
          <w:szCs w:val="22"/>
        </w:rPr>
        <w:t xml:space="preserve">Nabywca oświadcza, że adresem właściwym na który będą przesyłane faktury inne niż faktury ustrukturyzowane jest adres e-mail: </w:t>
      </w:r>
      <w:hyperlink r:id="rId10" w:history="1">
        <w:r w:rsidRPr="00EF6764">
          <w:rPr>
            <w:rFonts w:ascii="Arial" w:hAnsi="Arial"/>
            <w:sz w:val="22"/>
            <w:szCs w:val="22"/>
            <w:u w:val="single"/>
          </w:rPr>
          <w:t>efaktury@umwm.malopolska.pl</w:t>
        </w:r>
      </w:hyperlink>
      <w:r w:rsidRPr="002C1029">
        <w:rPr>
          <w:rFonts w:ascii="Arial" w:hAnsi="Arial"/>
          <w:sz w:val="22"/>
          <w:szCs w:val="22"/>
        </w:rPr>
        <w:t>.</w:t>
      </w:r>
    </w:p>
    <w:p w14:paraId="4EAA1D38" w14:textId="5FC2AB7A" w:rsidR="002C1029" w:rsidRPr="002C1029" w:rsidRDefault="002C1029" w:rsidP="002C1029">
      <w:pPr>
        <w:spacing w:before="240" w:after="120" w:line="276" w:lineRule="auto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bCs/>
          <w:sz w:val="22"/>
          <w:szCs w:val="22"/>
        </w:rPr>
        <w:t>W przypadku zmiany danych zawartych w tym dokumencie zarówno Nabywca jak i Dostawca są zobowiązani do niezwłocznego przekazania aktualnych danych.</w:t>
      </w:r>
    </w:p>
    <w:p w14:paraId="6F2FBB92" w14:textId="77777777" w:rsidR="002C1029" w:rsidRPr="002C1029" w:rsidRDefault="002C1029" w:rsidP="002C1029">
      <w:pPr>
        <w:spacing w:before="120" w:after="120" w:line="276" w:lineRule="auto"/>
        <w:rPr>
          <w:rFonts w:ascii="Arial" w:hAnsi="Arial"/>
          <w:sz w:val="22"/>
          <w:szCs w:val="22"/>
        </w:rPr>
      </w:pPr>
      <w:bookmarkStart w:id="9" w:name="_Hlk58774207"/>
      <w:r w:rsidRPr="002C1029">
        <w:rPr>
          <w:rFonts w:ascii="Arial" w:hAnsi="Arial"/>
          <w:bCs/>
          <w:sz w:val="22"/>
          <w:szCs w:val="22"/>
        </w:rPr>
        <w:t>W przypadku gdy przeszkody techniczne lub formalne uniemożliwiają przesyłanie faktur w formie elektronicznej możliwe jest przesłanie faktury w innej formie, w tym w formie papierowej, pod warunkiem poinformowania o tym Nabywcy.</w:t>
      </w:r>
    </w:p>
    <w:bookmarkEnd w:id="9"/>
    <w:p w14:paraId="153BB2CC" w14:textId="142131AA" w:rsidR="002C1029" w:rsidRPr="002C1029" w:rsidRDefault="002C1029" w:rsidP="002C1029">
      <w:pPr>
        <w:spacing w:after="160" w:line="276" w:lineRule="auto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bCs/>
          <w:sz w:val="22"/>
          <w:szCs w:val="22"/>
        </w:rPr>
        <w:t>Wycofanie akceptacji przysyłania faktur w formie elektronicznej może nastąpić w drodze pisemnej lub elektronicznej.</w:t>
      </w:r>
    </w:p>
    <w:p w14:paraId="2E46FF2C" w14:textId="77777777" w:rsidR="002C1029" w:rsidRPr="002C1029" w:rsidRDefault="002C1029" w:rsidP="002C1029">
      <w:pPr>
        <w:spacing w:before="240" w:after="120" w:line="276" w:lineRule="auto"/>
        <w:rPr>
          <w:rFonts w:ascii="Arial" w:hAnsi="Arial"/>
          <w:bCs/>
          <w:sz w:val="22"/>
          <w:szCs w:val="22"/>
        </w:rPr>
      </w:pPr>
      <w:r w:rsidRPr="002C1029">
        <w:rPr>
          <w:rFonts w:ascii="Arial" w:hAnsi="Arial"/>
          <w:bCs/>
          <w:sz w:val="22"/>
          <w:szCs w:val="22"/>
        </w:rPr>
        <w:t>Nabywca i Dostawca zapoznali się z zasadami przyjmowania faktur w formie elektronicznej przez Urząd Marszałkowski Województwa Małopolskiego, które stanowią Załącznik nr 1 do niniejszego oświadczenia i je akceptują.</w:t>
      </w:r>
    </w:p>
    <w:p w14:paraId="74B80443" w14:textId="77777777" w:rsidR="002C1029" w:rsidRPr="002C1029" w:rsidRDefault="002C1029" w:rsidP="002C1029">
      <w:pPr>
        <w:spacing w:after="160" w:line="276" w:lineRule="auto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>……………………</w:t>
      </w:r>
      <w:r w:rsidRPr="002C1029">
        <w:rPr>
          <w:rFonts w:ascii="Arial" w:hAnsi="Arial"/>
          <w:sz w:val="22"/>
          <w:szCs w:val="22"/>
        </w:rPr>
        <w:tab/>
      </w:r>
      <w:r w:rsidRPr="002C1029">
        <w:rPr>
          <w:rFonts w:ascii="Arial" w:hAnsi="Arial"/>
          <w:sz w:val="22"/>
          <w:szCs w:val="22"/>
        </w:rPr>
        <w:tab/>
      </w:r>
      <w:r w:rsidRPr="002C1029">
        <w:rPr>
          <w:rFonts w:ascii="Arial" w:hAnsi="Arial"/>
          <w:sz w:val="22"/>
          <w:szCs w:val="22"/>
        </w:rPr>
        <w:tab/>
      </w:r>
      <w:r w:rsidRPr="002C1029">
        <w:rPr>
          <w:rFonts w:ascii="Arial" w:hAnsi="Arial"/>
          <w:sz w:val="22"/>
          <w:szCs w:val="22"/>
        </w:rPr>
        <w:tab/>
      </w:r>
      <w:r w:rsidRPr="002C1029">
        <w:rPr>
          <w:rFonts w:ascii="Arial" w:hAnsi="Arial"/>
          <w:sz w:val="22"/>
          <w:szCs w:val="22"/>
        </w:rPr>
        <w:tab/>
      </w:r>
      <w:r w:rsidRPr="002C1029">
        <w:rPr>
          <w:rFonts w:ascii="Arial" w:hAnsi="Arial"/>
          <w:sz w:val="22"/>
          <w:szCs w:val="22"/>
        </w:rPr>
        <w:tab/>
      </w:r>
      <w:r w:rsidRPr="002C1029">
        <w:rPr>
          <w:rFonts w:ascii="Arial" w:hAnsi="Arial"/>
          <w:sz w:val="22"/>
          <w:szCs w:val="22"/>
        </w:rPr>
        <w:tab/>
        <w:t>……………….......</w:t>
      </w:r>
    </w:p>
    <w:p w14:paraId="528870E8" w14:textId="33387B8C" w:rsidR="00722502" w:rsidRDefault="002C1029" w:rsidP="002C1029">
      <w:pPr>
        <w:spacing w:after="160" w:line="276" w:lineRule="auto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>Podpis Nabywcy</w:t>
      </w:r>
      <w:r w:rsidRPr="002C1029">
        <w:rPr>
          <w:rFonts w:ascii="Arial" w:hAnsi="Arial"/>
          <w:sz w:val="22"/>
          <w:szCs w:val="22"/>
        </w:rPr>
        <w:tab/>
      </w:r>
      <w:r w:rsidRPr="002C1029">
        <w:rPr>
          <w:rFonts w:ascii="Arial" w:hAnsi="Arial"/>
          <w:sz w:val="22"/>
          <w:szCs w:val="22"/>
        </w:rPr>
        <w:tab/>
      </w:r>
      <w:r w:rsidRPr="002C1029">
        <w:rPr>
          <w:rFonts w:ascii="Arial" w:hAnsi="Arial"/>
          <w:sz w:val="22"/>
          <w:szCs w:val="22"/>
        </w:rPr>
        <w:tab/>
      </w:r>
      <w:r w:rsidRPr="002C1029">
        <w:rPr>
          <w:rFonts w:ascii="Arial" w:hAnsi="Arial"/>
          <w:sz w:val="22"/>
          <w:szCs w:val="22"/>
        </w:rPr>
        <w:tab/>
      </w:r>
      <w:r w:rsidRPr="002C1029">
        <w:rPr>
          <w:rFonts w:ascii="Arial" w:hAnsi="Arial"/>
          <w:sz w:val="22"/>
          <w:szCs w:val="22"/>
        </w:rPr>
        <w:tab/>
      </w:r>
      <w:r w:rsidRPr="002C1029">
        <w:rPr>
          <w:rFonts w:ascii="Arial" w:hAnsi="Arial"/>
          <w:sz w:val="22"/>
          <w:szCs w:val="22"/>
        </w:rPr>
        <w:tab/>
      </w:r>
      <w:r w:rsidRPr="002C1029">
        <w:rPr>
          <w:rFonts w:ascii="Arial" w:hAnsi="Arial"/>
          <w:sz w:val="22"/>
          <w:szCs w:val="22"/>
        </w:rPr>
        <w:tab/>
        <w:t>Podpis Dostawcy</w:t>
      </w:r>
    </w:p>
    <w:p w14:paraId="18E87743" w14:textId="77777777" w:rsidR="00722502" w:rsidRDefault="00722502">
      <w:pPr>
        <w:spacing w:after="160" w:line="259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 w:type="page"/>
      </w:r>
    </w:p>
    <w:p w14:paraId="3FF6EC1F" w14:textId="54062B95" w:rsidR="00CD2A36" w:rsidRPr="001862E8" w:rsidRDefault="00CD2A36" w:rsidP="004A64FF">
      <w:pPr>
        <w:pStyle w:val="Nagwek1"/>
        <w:jc w:val="right"/>
        <w:rPr>
          <w:rFonts w:eastAsia="Times New Roman"/>
        </w:rPr>
      </w:pPr>
      <w:r w:rsidRPr="001862E8">
        <w:rPr>
          <w:rFonts w:eastAsia="Times New Roman"/>
        </w:rPr>
        <w:lastRenderedPageBreak/>
        <w:t xml:space="preserve">Załącznik nr 1 do Oświadczenia </w:t>
      </w:r>
    </w:p>
    <w:p w14:paraId="7ECD3E52" w14:textId="77777777" w:rsidR="00CD2A36" w:rsidRPr="001862E8" w:rsidRDefault="00CD2A36" w:rsidP="00890DEC">
      <w:pPr>
        <w:spacing w:after="16" w:line="360" w:lineRule="auto"/>
        <w:ind w:left="9"/>
        <w:jc w:val="right"/>
        <w:rPr>
          <w:rFonts w:ascii="Arial" w:eastAsia="Times New Roman" w:hAnsi="Arial"/>
          <w:b/>
          <w:i/>
          <w:sz w:val="22"/>
          <w:szCs w:val="22"/>
        </w:rPr>
      </w:pPr>
      <w:r w:rsidRPr="001862E8">
        <w:rPr>
          <w:rFonts w:ascii="Arial" w:eastAsia="Times New Roman" w:hAnsi="Arial"/>
          <w:b/>
          <w:i/>
          <w:sz w:val="22"/>
          <w:szCs w:val="22"/>
        </w:rPr>
        <w:t>Zasady przyjmowania faktur w formie elektronicznej przez Urząd Marszałkowski Województwa Małopolskiego</w:t>
      </w:r>
    </w:p>
    <w:p w14:paraId="3E4940AF" w14:textId="18D7A5CF" w:rsidR="002C1029" w:rsidRPr="002C1029" w:rsidRDefault="002C1029" w:rsidP="00722502">
      <w:pPr>
        <w:spacing w:before="240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>Niniejsze zasady zostały przygotowane w celu ujednolicenia przyjmowania faktur w formie elektronicznej przez Urząd Marszałkowski Województwa Małopolskiego.</w:t>
      </w:r>
    </w:p>
    <w:p w14:paraId="1B43525E" w14:textId="2F80C376" w:rsidR="002C1029" w:rsidRPr="002C1029" w:rsidRDefault="002C1029" w:rsidP="00EF6764">
      <w:pPr>
        <w:numPr>
          <w:ilvl w:val="0"/>
          <w:numId w:val="60"/>
        </w:numPr>
        <w:suppressAutoHyphens/>
        <w:spacing w:before="120" w:after="160" w:line="276" w:lineRule="auto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>Podstawą prawną wystawiania i przesyłania faktur w formie elektronicznej</w:t>
      </w:r>
      <w:r w:rsidR="00722502">
        <w:rPr>
          <w:rFonts w:ascii="Arial" w:eastAsia="Times New Roman" w:hAnsi="Arial"/>
          <w:sz w:val="22"/>
          <w:szCs w:val="22"/>
        </w:rPr>
        <w:t xml:space="preserve"> </w:t>
      </w:r>
      <w:r w:rsidRPr="002C1029">
        <w:rPr>
          <w:rFonts w:ascii="Arial" w:eastAsia="Times New Roman" w:hAnsi="Arial"/>
          <w:sz w:val="22"/>
          <w:szCs w:val="22"/>
        </w:rPr>
        <w:t>jest ustawa z dnia 11 marca 2004 r o podatku od towarów i usług (t.j. Dz. U. z 2025 r. poz. 775 z późn. zm.).</w:t>
      </w:r>
    </w:p>
    <w:p w14:paraId="00BB9CFF" w14:textId="6F89FC67" w:rsidR="002C1029" w:rsidRPr="002C1029" w:rsidRDefault="002C1029" w:rsidP="00EF6764">
      <w:pPr>
        <w:numPr>
          <w:ilvl w:val="0"/>
          <w:numId w:val="60"/>
        </w:numPr>
        <w:suppressAutoHyphens/>
        <w:spacing w:before="120" w:after="160" w:line="276" w:lineRule="auto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Arial" w:hAnsi="Arial"/>
          <w:sz w:val="22"/>
          <w:szCs w:val="22"/>
        </w:rPr>
        <w:t>F</w:t>
      </w:r>
      <w:r w:rsidRPr="002C1029">
        <w:rPr>
          <w:rFonts w:ascii="Arial" w:eastAsia="Times New Roman" w:hAnsi="Arial"/>
          <w:sz w:val="22"/>
          <w:szCs w:val="22"/>
        </w:rPr>
        <w:t>aktura w formie elektronicznej powinna zostać wystawiona i przesłana w nieedytowalnym formacie elektronicznym np. PDF, wyłącznie w sytuacji, gdy nie jest możliwe jej przekazanie przy wykorzystaniu KSeF.</w:t>
      </w:r>
    </w:p>
    <w:p w14:paraId="388282A2" w14:textId="1EA5F65D" w:rsidR="002C1029" w:rsidRPr="002C1029" w:rsidRDefault="002C1029" w:rsidP="00EF6764">
      <w:pPr>
        <w:numPr>
          <w:ilvl w:val="0"/>
          <w:numId w:val="60"/>
        </w:numPr>
        <w:suppressAutoHyphens/>
        <w:spacing w:before="120" w:after="160" w:line="276" w:lineRule="auto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>Faktura w formie elektronicznej wystawiona poza KSeF powinna zawierać te same elementy co faktura w formie ustrukturyzowanej.</w:t>
      </w:r>
    </w:p>
    <w:p w14:paraId="01DA49D6" w14:textId="77777777" w:rsidR="002C1029" w:rsidRPr="002C1029" w:rsidRDefault="002C1029" w:rsidP="00EF6764">
      <w:pPr>
        <w:numPr>
          <w:ilvl w:val="0"/>
          <w:numId w:val="60"/>
        </w:numPr>
        <w:suppressAutoHyphens/>
        <w:spacing w:before="120" w:after="160" w:line="276" w:lineRule="auto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>Faktura w formie elektronicznej nie wymaga podpisu Wystawcy.</w:t>
      </w:r>
    </w:p>
    <w:p w14:paraId="2E4F5289" w14:textId="77777777" w:rsidR="002C1029" w:rsidRPr="002C1029" w:rsidRDefault="002C1029" w:rsidP="00EF6764">
      <w:pPr>
        <w:numPr>
          <w:ilvl w:val="0"/>
          <w:numId w:val="60"/>
        </w:numPr>
        <w:suppressAutoHyphens/>
        <w:spacing w:before="120" w:after="160" w:line="276" w:lineRule="auto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>Faktura w formie elektronicznej, zgodnie z art. 106m i 106gc ustawy o VAT może być przesyłana drogą elektroniczną pod warunkiem:</w:t>
      </w:r>
    </w:p>
    <w:p w14:paraId="341E29AA" w14:textId="77777777" w:rsidR="002C1029" w:rsidRPr="002C1029" w:rsidRDefault="002C1029" w:rsidP="00EF6764">
      <w:pPr>
        <w:numPr>
          <w:ilvl w:val="1"/>
          <w:numId w:val="60"/>
        </w:numPr>
        <w:suppressAutoHyphens/>
        <w:spacing w:before="120" w:after="160" w:line="276" w:lineRule="auto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>uprzedniego uzgodnienia tego sposobu przesyłania faktur z Nabywcą;</w:t>
      </w:r>
    </w:p>
    <w:p w14:paraId="04312BB7" w14:textId="77777777" w:rsidR="002C1029" w:rsidRPr="002C1029" w:rsidRDefault="002C1029" w:rsidP="00EF6764">
      <w:pPr>
        <w:numPr>
          <w:ilvl w:val="1"/>
          <w:numId w:val="60"/>
        </w:numPr>
        <w:suppressAutoHyphens/>
        <w:spacing w:after="160" w:line="276" w:lineRule="auto"/>
        <w:jc w:val="both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>zapewnienia autentyczności pochodzenia, tj. pewność co do tożsamości dokonującego dostawy towarów lub usługodawcy albo wystawcy faktury;</w:t>
      </w:r>
    </w:p>
    <w:p w14:paraId="6D66AD7F" w14:textId="77777777" w:rsidR="002C1029" w:rsidRPr="002C1029" w:rsidRDefault="002C1029" w:rsidP="00EF6764">
      <w:pPr>
        <w:numPr>
          <w:ilvl w:val="1"/>
          <w:numId w:val="60"/>
        </w:numPr>
        <w:suppressAutoHyphens/>
        <w:spacing w:after="160" w:line="276" w:lineRule="auto"/>
        <w:jc w:val="both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>zapewnienia integralności treści faktury, tj. uniemożliwienie dokonania zmian danych, które powinna zawierać faktura;</w:t>
      </w:r>
    </w:p>
    <w:p w14:paraId="171ACCD0" w14:textId="77777777" w:rsidR="002C1029" w:rsidRPr="002C1029" w:rsidRDefault="002C1029" w:rsidP="00EF6764">
      <w:pPr>
        <w:numPr>
          <w:ilvl w:val="1"/>
          <w:numId w:val="60"/>
        </w:numPr>
        <w:suppressAutoHyphens/>
        <w:spacing w:after="160" w:line="276" w:lineRule="auto"/>
        <w:jc w:val="both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>zapewnienia jej czytelności;</w:t>
      </w:r>
    </w:p>
    <w:p w14:paraId="7A2FFBC9" w14:textId="77777777" w:rsidR="002C1029" w:rsidRPr="002C1029" w:rsidRDefault="002C1029" w:rsidP="00EF6764">
      <w:pPr>
        <w:numPr>
          <w:ilvl w:val="1"/>
          <w:numId w:val="60"/>
        </w:numPr>
        <w:suppressAutoHyphens/>
        <w:spacing w:after="160" w:line="276" w:lineRule="auto"/>
        <w:jc w:val="both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>odpowiedniego ich przechowywania.</w:t>
      </w:r>
    </w:p>
    <w:p w14:paraId="1DDB3F04" w14:textId="77777777" w:rsidR="002C1029" w:rsidRPr="002C1029" w:rsidRDefault="002C1029" w:rsidP="00EF6764">
      <w:pPr>
        <w:numPr>
          <w:ilvl w:val="0"/>
          <w:numId w:val="60"/>
        </w:numPr>
        <w:suppressAutoHyphens/>
        <w:spacing w:before="120" w:after="120" w:line="276" w:lineRule="auto"/>
        <w:ind w:left="714" w:hanging="357"/>
        <w:jc w:val="both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>Autentyczność pochodzenia i integralność treści faktury w formie elektronicznej może zostać zapewniona m.in. w przypadku podpisania faktury kwalifikowanym podpisem elektronicznym.</w:t>
      </w:r>
    </w:p>
    <w:p w14:paraId="7F0D2CA1" w14:textId="50CA7F8A" w:rsidR="002C1029" w:rsidRPr="002C1029" w:rsidRDefault="002C1029" w:rsidP="00EF6764">
      <w:pPr>
        <w:numPr>
          <w:ilvl w:val="0"/>
          <w:numId w:val="60"/>
        </w:numPr>
        <w:suppressAutoHyphens/>
        <w:spacing w:before="120" w:after="120" w:line="276" w:lineRule="auto"/>
        <w:ind w:left="714" w:hanging="357"/>
        <w:jc w:val="both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>Autentyczność pochodzenia, integralność treści oraz czytelność faktury można zapewnić za pomocą dowolnych kontroli biznesow</w:t>
      </w:r>
      <w:r w:rsidR="00722502">
        <w:rPr>
          <w:rFonts w:ascii="Arial" w:hAnsi="Arial"/>
          <w:sz w:val="22"/>
          <w:szCs w:val="22"/>
        </w:rPr>
        <w:t xml:space="preserve">ych, które ustalają wiarygodną </w:t>
      </w:r>
      <w:r w:rsidRPr="002C1029">
        <w:rPr>
          <w:rFonts w:ascii="Arial" w:hAnsi="Arial"/>
          <w:sz w:val="22"/>
          <w:szCs w:val="22"/>
        </w:rPr>
        <w:t>ścieżkę audytu między fakturą a dostawą towarów lub świadczeniem usług.</w:t>
      </w:r>
    </w:p>
    <w:p w14:paraId="377614D3" w14:textId="44157611" w:rsidR="002C1029" w:rsidRPr="002C1029" w:rsidRDefault="002C1029" w:rsidP="00EF6764">
      <w:pPr>
        <w:numPr>
          <w:ilvl w:val="0"/>
          <w:numId w:val="60"/>
        </w:numPr>
        <w:suppressAutoHyphens/>
        <w:spacing w:before="120" w:after="120" w:line="276" w:lineRule="auto"/>
        <w:ind w:left="714" w:hanging="357"/>
        <w:jc w:val="both"/>
        <w:rPr>
          <w:rFonts w:ascii="Arial" w:hAnsi="Arial"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 xml:space="preserve">Nabywca oświadcza, że adresem właściwym do przesyłania faktur w formie elektronicznej jest adres e-mail: </w:t>
      </w:r>
      <w:hyperlink r:id="rId11" w:history="1">
        <w:r w:rsidRPr="00EF6764">
          <w:rPr>
            <w:rFonts w:ascii="Arial" w:hAnsi="Arial"/>
            <w:sz w:val="22"/>
            <w:szCs w:val="22"/>
            <w:u w:val="single"/>
          </w:rPr>
          <w:t>efaktury@umwm.malopolska.pl</w:t>
        </w:r>
      </w:hyperlink>
      <w:r w:rsidRPr="002C1029">
        <w:rPr>
          <w:rFonts w:ascii="Arial" w:hAnsi="Arial"/>
          <w:sz w:val="22"/>
          <w:szCs w:val="22"/>
        </w:rPr>
        <w:t xml:space="preserve"> </w:t>
      </w:r>
      <w:bookmarkStart w:id="10" w:name="_Hlk58776912"/>
      <w:r w:rsidRPr="002C1029">
        <w:rPr>
          <w:rFonts w:ascii="Arial" w:hAnsi="Arial"/>
          <w:bCs/>
          <w:sz w:val="22"/>
          <w:szCs w:val="22"/>
        </w:rPr>
        <w:t xml:space="preserve">lub za pośrednictwem </w:t>
      </w:r>
      <w:r w:rsidRPr="002C1029">
        <w:rPr>
          <w:rFonts w:ascii="Arial" w:hAnsi="Arial"/>
          <w:sz w:val="22"/>
          <w:szCs w:val="22"/>
        </w:rPr>
        <w:t>e-doręczeń na adres AE:PL-57745-81816-GUCTD-28.</w:t>
      </w:r>
      <w:bookmarkEnd w:id="10"/>
    </w:p>
    <w:p w14:paraId="4809B1B4" w14:textId="77777777" w:rsidR="002C1029" w:rsidRPr="002C1029" w:rsidRDefault="002C1029" w:rsidP="00EF6764">
      <w:pPr>
        <w:numPr>
          <w:ilvl w:val="0"/>
          <w:numId w:val="60"/>
        </w:numPr>
        <w:suppressAutoHyphens/>
        <w:spacing w:before="120" w:after="120" w:line="276" w:lineRule="auto"/>
        <w:ind w:left="714" w:hanging="357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lastRenderedPageBreak/>
        <w:t xml:space="preserve">Dostarczanie faktur drogą elektroniczną do Urzędu Marszałkowskiego Województwa Małopolskiego, następuje po otrzymaniu przez Nabywcę </w:t>
      </w:r>
      <w:r w:rsidRPr="002C1029">
        <w:rPr>
          <w:rFonts w:ascii="Arial" w:eastAsia="Times New Roman" w:hAnsi="Arial"/>
          <w:b/>
          <w:sz w:val="22"/>
          <w:szCs w:val="22"/>
        </w:rPr>
        <w:t>oświadczenia</w:t>
      </w:r>
      <w:r w:rsidRPr="002C1029">
        <w:rPr>
          <w:rFonts w:ascii="Arial" w:eastAsia="Times New Roman" w:hAnsi="Arial"/>
          <w:sz w:val="22"/>
          <w:szCs w:val="22"/>
        </w:rPr>
        <w:t xml:space="preserve"> o akceptacji faktur wystawianych i przesyłanych w formie elektronicznej.</w:t>
      </w:r>
    </w:p>
    <w:p w14:paraId="36F31212" w14:textId="0B305535" w:rsidR="002C1029" w:rsidRPr="002C1029" w:rsidRDefault="002C1029" w:rsidP="00EF6764">
      <w:pPr>
        <w:numPr>
          <w:ilvl w:val="0"/>
          <w:numId w:val="60"/>
        </w:numPr>
        <w:suppressAutoHyphens/>
        <w:spacing w:before="120" w:after="160" w:line="276" w:lineRule="auto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>Oświadczenie o akceptacji faktur wystawianych i przesyłanych w formie elektronicznej może być złożon</w:t>
      </w:r>
      <w:r w:rsidR="00722502">
        <w:rPr>
          <w:rFonts w:ascii="Arial" w:eastAsia="Times New Roman" w:hAnsi="Arial"/>
          <w:sz w:val="22"/>
          <w:szCs w:val="22"/>
        </w:rPr>
        <w:t xml:space="preserve">e równocześnie z zawartą umową, </w:t>
      </w:r>
      <w:r w:rsidRPr="002C1029">
        <w:rPr>
          <w:rFonts w:ascii="Arial" w:eastAsia="Times New Roman" w:hAnsi="Arial"/>
          <w:sz w:val="22"/>
          <w:szCs w:val="22"/>
        </w:rPr>
        <w:t>jako załącznik lub w trakcie trwania umowy, nie później niż przed złożeniem pierwszej faktury w ramach realizowanych płatności na adres korespondencyjny wskazany w umowie</w:t>
      </w:r>
      <w:r w:rsidRPr="002C1029">
        <w:rPr>
          <w:rFonts w:ascii="Arial" w:eastAsia="Times New Roman" w:hAnsi="Arial"/>
          <w:b/>
          <w:sz w:val="22"/>
          <w:szCs w:val="22"/>
        </w:rPr>
        <w:t xml:space="preserve"> </w:t>
      </w:r>
      <w:r w:rsidRPr="002C1029">
        <w:rPr>
          <w:rFonts w:ascii="Arial" w:eastAsia="Times New Roman" w:hAnsi="Arial"/>
          <w:sz w:val="22"/>
          <w:szCs w:val="22"/>
        </w:rPr>
        <w:t>lub</w:t>
      </w:r>
      <w:r w:rsidRPr="002C1029">
        <w:rPr>
          <w:rFonts w:ascii="Arial" w:eastAsia="Times New Roman" w:hAnsi="Arial"/>
          <w:b/>
          <w:sz w:val="22"/>
          <w:szCs w:val="22"/>
        </w:rPr>
        <w:t xml:space="preserve"> </w:t>
      </w:r>
      <w:r w:rsidRPr="002C1029">
        <w:rPr>
          <w:rFonts w:ascii="Arial" w:eastAsia="Times New Roman" w:hAnsi="Arial"/>
          <w:sz w:val="22"/>
          <w:szCs w:val="22"/>
        </w:rPr>
        <w:t>w wersji elektronicznej na</w:t>
      </w:r>
      <w:r w:rsidRPr="002C1029">
        <w:rPr>
          <w:rFonts w:ascii="Arial" w:eastAsia="Times New Roman" w:hAnsi="Arial"/>
          <w:b/>
          <w:sz w:val="22"/>
          <w:szCs w:val="22"/>
        </w:rPr>
        <w:t xml:space="preserve"> </w:t>
      </w:r>
      <w:r w:rsidRPr="002C1029">
        <w:rPr>
          <w:rFonts w:ascii="Arial" w:eastAsia="Times New Roman" w:hAnsi="Arial"/>
          <w:sz w:val="22"/>
          <w:szCs w:val="22"/>
        </w:rPr>
        <w:t xml:space="preserve">adres e-mail: </w:t>
      </w:r>
      <w:hyperlink r:id="rId12" w:history="1">
        <w:r w:rsidRPr="00EF6764">
          <w:rPr>
            <w:rFonts w:ascii="Arial" w:eastAsia="Arial" w:hAnsi="Arial"/>
            <w:sz w:val="22"/>
            <w:szCs w:val="22"/>
            <w:u w:val="single"/>
          </w:rPr>
          <w:t>efaktury@umwm.malopolska.pl</w:t>
        </w:r>
      </w:hyperlink>
      <w:r w:rsidRPr="002C1029">
        <w:rPr>
          <w:rFonts w:ascii="Arial" w:eastAsia="Times New Roman" w:hAnsi="Arial"/>
          <w:sz w:val="22"/>
          <w:szCs w:val="22"/>
        </w:rPr>
        <w:t xml:space="preserve"> lub za pośrednictwem e-doręczeń na adres AE:PL-57745-81816-GUCTD-28. </w:t>
      </w:r>
      <w:bookmarkStart w:id="11" w:name="_Hlk58778595"/>
    </w:p>
    <w:p w14:paraId="2609018D" w14:textId="3C413FC3" w:rsidR="002C1029" w:rsidRPr="002C1029" w:rsidRDefault="002C1029" w:rsidP="00EF6764">
      <w:pPr>
        <w:numPr>
          <w:ilvl w:val="0"/>
          <w:numId w:val="60"/>
        </w:numPr>
        <w:suppressAutoHyphens/>
        <w:spacing w:before="120" w:after="160" w:line="276" w:lineRule="auto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bCs/>
          <w:sz w:val="22"/>
          <w:szCs w:val="22"/>
        </w:rPr>
        <w:t xml:space="preserve">Wskazaną </w:t>
      </w:r>
      <w:r w:rsidRPr="002C1029">
        <w:rPr>
          <w:rFonts w:ascii="Arial" w:eastAsia="Times New Roman" w:hAnsi="Arial"/>
          <w:sz w:val="22"/>
          <w:szCs w:val="22"/>
        </w:rPr>
        <w:t xml:space="preserve">formę składania faktur kontrahent winien stosować konsekwentnie w czasie realizacji umowy niezależnie od liczby wystawianych faktur i dokonanych płatności. </w:t>
      </w:r>
    </w:p>
    <w:bookmarkEnd w:id="11"/>
    <w:p w14:paraId="428D3CDD" w14:textId="23BCDCA5" w:rsidR="002C1029" w:rsidRPr="002C1029" w:rsidRDefault="002C1029" w:rsidP="00EF6764">
      <w:pPr>
        <w:numPr>
          <w:ilvl w:val="0"/>
          <w:numId w:val="60"/>
        </w:numPr>
        <w:suppressAutoHyphens/>
        <w:spacing w:before="120" w:after="160" w:line="276" w:lineRule="auto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>Na powyższe adresy należy także przesyłać informacje o zmianie adresu e-mail, na który będą przesyłane faktury w formie elektronicznej, bądź wycofanie akceptacji na przesyłanie faktur w formie elektronicznej.</w:t>
      </w:r>
    </w:p>
    <w:p w14:paraId="3F64BE6E" w14:textId="73C0751B" w:rsidR="002C1029" w:rsidRPr="002C1029" w:rsidRDefault="002C1029" w:rsidP="00EF6764">
      <w:pPr>
        <w:numPr>
          <w:ilvl w:val="0"/>
          <w:numId w:val="60"/>
        </w:numPr>
        <w:suppressAutoHyphens/>
        <w:spacing w:before="120" w:after="120" w:line="276" w:lineRule="auto"/>
        <w:ind w:left="714" w:hanging="357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>W nazwie przesyłanego pliku należy wskazać numer umowy zarejestrowanej w GRUiZ wyłączając znaki specjalne.</w:t>
      </w:r>
    </w:p>
    <w:p w14:paraId="16EA5B21" w14:textId="34DB245D" w:rsidR="002C1029" w:rsidRPr="002C1029" w:rsidRDefault="002C1029" w:rsidP="00EF6764">
      <w:pPr>
        <w:numPr>
          <w:ilvl w:val="0"/>
          <w:numId w:val="60"/>
        </w:numPr>
        <w:suppressAutoHyphens/>
        <w:spacing w:before="120" w:after="120" w:line="276" w:lineRule="auto"/>
        <w:ind w:left="714" w:hanging="357"/>
        <w:jc w:val="both"/>
        <w:rPr>
          <w:rFonts w:ascii="Arial" w:hAnsi="Arial"/>
          <w:bCs/>
          <w:sz w:val="22"/>
          <w:szCs w:val="22"/>
        </w:rPr>
      </w:pPr>
      <w:r w:rsidRPr="002C1029">
        <w:rPr>
          <w:rFonts w:ascii="Arial" w:hAnsi="Arial"/>
          <w:sz w:val="22"/>
          <w:szCs w:val="22"/>
        </w:rPr>
        <w:t xml:space="preserve"> Data wpływu faktury w formie elektronicznej do Urzędu Marszałkowskiego Województwa Małopolskiego jest zgodna z datą wpływu dokumentu na adres e-mail: </w:t>
      </w:r>
      <w:hyperlink r:id="rId13" w:history="1">
        <w:r w:rsidRPr="00EF6764">
          <w:rPr>
            <w:rFonts w:ascii="Arial" w:hAnsi="Arial"/>
            <w:sz w:val="22"/>
            <w:szCs w:val="22"/>
            <w:u w:val="single"/>
          </w:rPr>
          <w:t>efaktury@umwm.malopolska.pl</w:t>
        </w:r>
      </w:hyperlink>
      <w:r w:rsidRPr="002C1029">
        <w:rPr>
          <w:rFonts w:ascii="Arial" w:hAnsi="Arial"/>
          <w:sz w:val="22"/>
          <w:szCs w:val="22"/>
        </w:rPr>
        <w:t xml:space="preserve"> lub za pośrednictwem e-doręczeń na adres AE:PL-57745-81816-GUCTD-28.  </w:t>
      </w:r>
    </w:p>
    <w:p w14:paraId="37B6BA4F" w14:textId="11C8C0FA" w:rsidR="002C1029" w:rsidRPr="002C1029" w:rsidRDefault="002C1029" w:rsidP="00EF6764">
      <w:pPr>
        <w:numPr>
          <w:ilvl w:val="0"/>
          <w:numId w:val="60"/>
        </w:numPr>
        <w:suppressAutoHyphens/>
        <w:spacing w:before="120" w:after="120" w:line="276" w:lineRule="auto"/>
        <w:ind w:left="714" w:hanging="357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 xml:space="preserve">Dostawca traci prawo do przesyłania wystawionych faktur w formie elektronicznej od dnia następującego po doręczeniu oświadczenia o wycofaniu akceptacji na wystawianie i przesyłanie faktur w formie elektronicznej. </w:t>
      </w:r>
    </w:p>
    <w:p w14:paraId="781640D0" w14:textId="22CF2648" w:rsidR="002C1029" w:rsidRPr="002C1029" w:rsidRDefault="002C1029" w:rsidP="002C1029">
      <w:pPr>
        <w:spacing w:before="120" w:after="120"/>
        <w:ind w:left="708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>Od tego momentu wystawione faktury powinny być wysyłane pocztą w formie papierowej lub w postaci ustrukturyzowanej faktury elektronicznej za pośrednictwem Platformy Elektronicznego Fakturowania (PEF).</w:t>
      </w:r>
    </w:p>
    <w:p w14:paraId="08C15CC8" w14:textId="77777777" w:rsidR="002C1029" w:rsidRPr="002C1029" w:rsidRDefault="002C1029" w:rsidP="00EF6764">
      <w:pPr>
        <w:numPr>
          <w:ilvl w:val="0"/>
          <w:numId w:val="60"/>
        </w:numPr>
        <w:suppressAutoHyphens/>
        <w:spacing w:before="120" w:after="160" w:line="276" w:lineRule="auto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 xml:space="preserve">W przypadku braku powiadomienia o zmianie adresu e-mail, wszelka korespondencja kierowana na dotychczas obowiązujący e-mail jest uważana za prawidłowo dostarczoną i wywołuje wszelkie skutki prawne. </w:t>
      </w:r>
    </w:p>
    <w:p w14:paraId="7D1129D0" w14:textId="77777777" w:rsidR="002C1029" w:rsidRPr="002C1029" w:rsidRDefault="002C1029" w:rsidP="00EF6764">
      <w:pPr>
        <w:numPr>
          <w:ilvl w:val="0"/>
          <w:numId w:val="60"/>
        </w:numPr>
        <w:suppressAutoHyphens/>
        <w:spacing w:before="120" w:after="160" w:line="276" w:lineRule="auto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>Po podpisaniu oświadczenia faktury otrzymane przez Urząd Marszałkowski Województwa Małopolskiego w formie papierowej będą odsyłane za wyjątkiem faktur, co do których poinformowano Nabywcę o wystąpieniu przeszkód technicznych lub formalnych.</w:t>
      </w:r>
    </w:p>
    <w:p w14:paraId="7B5937EA" w14:textId="59148FDF" w:rsidR="002C1029" w:rsidRPr="00722502" w:rsidRDefault="002C1029" w:rsidP="00722502">
      <w:pPr>
        <w:numPr>
          <w:ilvl w:val="0"/>
          <w:numId w:val="60"/>
        </w:numPr>
        <w:suppressAutoHyphens/>
        <w:spacing w:before="120" w:after="160" w:line="276" w:lineRule="auto"/>
        <w:jc w:val="both"/>
        <w:rPr>
          <w:rFonts w:ascii="Arial" w:eastAsia="Times New Roman" w:hAnsi="Arial"/>
          <w:sz w:val="22"/>
          <w:szCs w:val="22"/>
        </w:rPr>
      </w:pPr>
      <w:r w:rsidRPr="002C1029">
        <w:rPr>
          <w:rFonts w:ascii="Arial" w:eastAsia="Times New Roman" w:hAnsi="Arial"/>
          <w:sz w:val="22"/>
          <w:szCs w:val="22"/>
        </w:rPr>
        <w:t>Potwierdzeniem z otrzymania korekty do faktury wystawionej przez Dostawcę w formie elektronicznej, będzie potwierdzenie otrzymania wiadomości elektronicznej za pomocą komunikatu wysłanego z adresu e-mail, na który przesłano korektę do faktury.</w:t>
      </w:r>
    </w:p>
    <w:p w14:paraId="74D13F6B" w14:textId="59D130D3" w:rsidR="002C1029" w:rsidRDefault="002C1029" w:rsidP="0055291B">
      <w:pPr>
        <w:spacing w:line="360" w:lineRule="auto"/>
        <w:ind w:left="9" w:right="50"/>
        <w:rPr>
          <w:rFonts w:ascii="Arial" w:eastAsia="Times New Roman" w:hAnsi="Arial"/>
          <w:color w:val="FF0000"/>
          <w:sz w:val="22"/>
          <w:szCs w:val="22"/>
        </w:rPr>
      </w:pPr>
      <w:r w:rsidRPr="00EF6764">
        <w:rPr>
          <w:rFonts w:ascii="Arial" w:eastAsia="Times New Roman" w:hAnsi="Arial"/>
          <w:b/>
          <w:sz w:val="22"/>
          <w:szCs w:val="22"/>
        </w:rPr>
        <w:br w:type="column"/>
      </w:r>
    </w:p>
    <w:p w14:paraId="121B057B" w14:textId="404768C5" w:rsidR="00CD2A36" w:rsidRPr="001862E8" w:rsidRDefault="00AC3979" w:rsidP="00130905">
      <w:pPr>
        <w:pStyle w:val="Nagwek1"/>
        <w:jc w:val="right"/>
        <w:rPr>
          <w:rFonts w:eastAsia="Times New Roman"/>
        </w:rPr>
      </w:pPr>
      <w:r w:rsidRPr="001862E8">
        <w:rPr>
          <w:rFonts w:eastAsia="Times New Roman"/>
        </w:rPr>
        <w:t>Załącznik nr 3</w:t>
      </w:r>
      <w:r w:rsidR="00CD2A36" w:rsidRPr="001862E8">
        <w:rPr>
          <w:rFonts w:eastAsia="Times New Roman"/>
        </w:rPr>
        <w:t xml:space="preserve"> do umowy </w:t>
      </w:r>
    </w:p>
    <w:p w14:paraId="31ADFA34" w14:textId="77777777" w:rsidR="00CD2A36" w:rsidRPr="001862E8" w:rsidRDefault="00CD2A36" w:rsidP="00194BD7">
      <w:pPr>
        <w:spacing w:after="120" w:line="360" w:lineRule="auto"/>
        <w:jc w:val="center"/>
        <w:rPr>
          <w:rFonts w:ascii="Arial" w:eastAsia="Times New Roman" w:hAnsi="Arial"/>
          <w:b/>
          <w:sz w:val="22"/>
          <w:szCs w:val="22"/>
        </w:rPr>
      </w:pPr>
      <w:r w:rsidRPr="001862E8">
        <w:rPr>
          <w:rFonts w:ascii="Arial" w:eastAsia="Times New Roman" w:hAnsi="Arial"/>
          <w:b/>
          <w:sz w:val="22"/>
          <w:szCs w:val="22"/>
        </w:rPr>
        <w:t>POWIERZENIE PRZETWARZANIA DANYCH OSOBOWYCH</w:t>
      </w:r>
    </w:p>
    <w:p w14:paraId="7A5F9EC9" w14:textId="77777777" w:rsidR="00CD2A36" w:rsidRPr="001862E8" w:rsidRDefault="00CD2A36" w:rsidP="0031588A">
      <w:pPr>
        <w:keepNext/>
        <w:spacing w:line="360" w:lineRule="auto"/>
        <w:jc w:val="center"/>
        <w:outlineLvl w:val="0"/>
        <w:rPr>
          <w:rFonts w:ascii="Arial" w:eastAsia="Arial Unicode MS" w:hAnsi="Arial"/>
          <w:b/>
          <w:bCs/>
          <w:sz w:val="22"/>
          <w:szCs w:val="22"/>
        </w:rPr>
      </w:pPr>
      <w:r w:rsidRPr="001862E8">
        <w:rPr>
          <w:rFonts w:ascii="Arial" w:eastAsia="Arial Unicode MS" w:hAnsi="Arial"/>
          <w:b/>
          <w:bCs/>
          <w:sz w:val="22"/>
          <w:szCs w:val="22"/>
        </w:rPr>
        <w:t>§ 1</w:t>
      </w:r>
    </w:p>
    <w:p w14:paraId="415B7689" w14:textId="77777777" w:rsidR="00CD2A36" w:rsidRPr="001862E8" w:rsidRDefault="00CD2A36" w:rsidP="006E0D27">
      <w:pPr>
        <w:spacing w:line="360" w:lineRule="auto"/>
        <w:jc w:val="both"/>
        <w:rPr>
          <w:rFonts w:ascii="Arial" w:eastAsia="Times New Roman" w:hAnsi="Arial"/>
          <w:b/>
          <w:sz w:val="22"/>
          <w:szCs w:val="22"/>
        </w:rPr>
      </w:pPr>
      <w:r w:rsidRPr="001862E8">
        <w:rPr>
          <w:rFonts w:ascii="Arial" w:eastAsia="Times New Roman" w:hAnsi="Arial"/>
          <w:b/>
          <w:sz w:val="22"/>
          <w:szCs w:val="22"/>
        </w:rPr>
        <w:t>Powierzenie przetwarzania danych osobowych</w:t>
      </w:r>
    </w:p>
    <w:p w14:paraId="6CDF46CD" w14:textId="77777777" w:rsidR="00CD2A36" w:rsidRPr="001862E8" w:rsidRDefault="00CD2A36" w:rsidP="0055291B">
      <w:pPr>
        <w:numPr>
          <w:ilvl w:val="0"/>
          <w:numId w:val="7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Administrator danych powierza, a Wykonawca - Podmiot przetwarzający - podejmuje się przetwarzania danych osobowych znajdujących się w aplikacjach oraz systemach wykorzystywanych przez Administratora, do których dostęp Podmiot przetwarzający uzyska w związku z realizacją przedmiotu umowy, o którym mowa w § 1 ust.1 niniejszej umowy.</w:t>
      </w:r>
    </w:p>
    <w:p w14:paraId="4CAC08EE" w14:textId="77777777" w:rsidR="00CD2A36" w:rsidRPr="001862E8" w:rsidRDefault="00CD2A36" w:rsidP="0055291B">
      <w:pPr>
        <w:numPr>
          <w:ilvl w:val="0"/>
          <w:numId w:val="7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niniejszym oświadcza, iż:</w:t>
      </w:r>
    </w:p>
    <w:p w14:paraId="7EDF6002" w14:textId="77777777" w:rsidR="00CD2A36" w:rsidRPr="001862E8" w:rsidRDefault="00CD2A36" w:rsidP="0055291B">
      <w:pPr>
        <w:numPr>
          <w:ilvl w:val="0"/>
          <w:numId w:val="6"/>
        </w:numPr>
        <w:shd w:val="clear" w:color="auto" w:fill="FFFFFF"/>
        <w:spacing w:line="360" w:lineRule="auto"/>
        <w:ind w:left="644" w:right="14" w:hanging="294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są mu znane wszelkie obowiązki nałożone przez przepisy ustawy o ochronie danych osobowych oraz RODO, na podmiot przetwarzający dane osobowe powierzone mu do przetwarzania przez Administratora, a w szczególności treść art. 28 RODO,</w:t>
      </w:r>
    </w:p>
    <w:p w14:paraId="5A732CDA" w14:textId="77777777" w:rsidR="00CD2A36" w:rsidRPr="001862E8" w:rsidRDefault="00CD2A36" w:rsidP="0055291B">
      <w:pPr>
        <w:numPr>
          <w:ilvl w:val="0"/>
          <w:numId w:val="6"/>
        </w:numPr>
        <w:shd w:val="clear" w:color="auto" w:fill="FFFFFF"/>
        <w:spacing w:line="360" w:lineRule="auto"/>
        <w:ind w:left="644" w:right="14" w:hanging="294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dysponuje odpowiednimi środkami oraz stosuje je, w tym należytymi zabezpieczeniami umożliwiającymi przetwarzanie danych osobowych zgodnie z przepisami ustawy o ochronie danych osobowych oraz RODO,</w:t>
      </w:r>
    </w:p>
    <w:p w14:paraId="0F8C986A" w14:textId="77777777" w:rsidR="00CD2A36" w:rsidRPr="001862E8" w:rsidRDefault="00CD2A36" w:rsidP="0055291B">
      <w:pPr>
        <w:numPr>
          <w:ilvl w:val="0"/>
          <w:numId w:val="6"/>
        </w:numPr>
        <w:spacing w:line="360" w:lineRule="auto"/>
        <w:ind w:left="644" w:right="14" w:hanging="294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przygotował i wdrożył stosowne polityki ochrony danych osobowych wymagane od podmiotu, któremu powierzono przetwarzanie danych osobowych, zgodnie z postanowieniami ustawy o ochronie danych osobowych oraz RODO,</w:t>
      </w:r>
    </w:p>
    <w:p w14:paraId="1FBFDF98" w14:textId="77777777" w:rsidR="00CD2A36" w:rsidRPr="001862E8" w:rsidRDefault="00CD2A36" w:rsidP="0055291B">
      <w:pPr>
        <w:numPr>
          <w:ilvl w:val="0"/>
          <w:numId w:val="6"/>
        </w:numPr>
        <w:spacing w:line="360" w:lineRule="auto"/>
        <w:ind w:left="644" w:right="14" w:hanging="294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zapewnia gwarancję wdrożenia i stosowania odpowiednich środków technicznych i organizacyjnych, aby przetwarzanie spełniało wymogi RODO i chroniło prawa osób, których przetwarzane na podstawie niniejszej Umowy dane dotyczą.</w:t>
      </w:r>
    </w:p>
    <w:p w14:paraId="1EF18FD4" w14:textId="77777777" w:rsidR="00CD2A36" w:rsidRPr="001862E8" w:rsidRDefault="00CD2A36" w:rsidP="0055291B">
      <w:pPr>
        <w:numPr>
          <w:ilvl w:val="0"/>
          <w:numId w:val="7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Strony postanawiają, że realizacja niniejszego powierzenia odbywać się będzie w ramach wynagrodzenia należnego Podmiotowi przetwarzającemu z tytułu wykonania Umowy, a Podmiot przetwarzający nie będzie uprawniony do żądania od Administratora dodatkowego wynagrodzenia z tego tytułu.</w:t>
      </w:r>
    </w:p>
    <w:p w14:paraId="6B9AC12B" w14:textId="1C923EF2" w:rsidR="00CD2A36" w:rsidRPr="00194BD7" w:rsidRDefault="00CD2A36" w:rsidP="00194BD7">
      <w:pPr>
        <w:numPr>
          <w:ilvl w:val="0"/>
          <w:numId w:val="7"/>
        </w:numPr>
        <w:spacing w:after="240"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jest podmiotem przetwarzającym dane na zlecenie w rozumieniu art. 28 RODO.</w:t>
      </w:r>
    </w:p>
    <w:p w14:paraId="2AF19126" w14:textId="77777777" w:rsidR="00CD2A36" w:rsidRPr="001862E8" w:rsidRDefault="00CD2A36" w:rsidP="0031588A">
      <w:pPr>
        <w:keepNext/>
        <w:spacing w:line="360" w:lineRule="auto"/>
        <w:jc w:val="center"/>
        <w:outlineLvl w:val="0"/>
        <w:rPr>
          <w:rFonts w:ascii="Arial" w:eastAsia="Arial Unicode MS" w:hAnsi="Arial"/>
          <w:b/>
          <w:bCs/>
          <w:sz w:val="22"/>
          <w:szCs w:val="22"/>
        </w:rPr>
      </w:pPr>
      <w:r w:rsidRPr="001862E8">
        <w:rPr>
          <w:rFonts w:ascii="Arial" w:eastAsia="Arial Unicode MS" w:hAnsi="Arial"/>
          <w:b/>
          <w:bCs/>
          <w:sz w:val="22"/>
          <w:szCs w:val="22"/>
        </w:rPr>
        <w:lastRenderedPageBreak/>
        <w:t>§ 2</w:t>
      </w:r>
    </w:p>
    <w:p w14:paraId="105A2278" w14:textId="77777777" w:rsidR="00CD2A36" w:rsidRPr="001862E8" w:rsidRDefault="00CD2A36" w:rsidP="0055291B">
      <w:pPr>
        <w:spacing w:line="360" w:lineRule="auto"/>
        <w:rPr>
          <w:rFonts w:ascii="Arial" w:eastAsia="Times New Roman" w:hAnsi="Arial"/>
          <w:b/>
          <w:sz w:val="22"/>
          <w:szCs w:val="22"/>
        </w:rPr>
      </w:pPr>
      <w:r w:rsidRPr="001862E8">
        <w:rPr>
          <w:rFonts w:ascii="Arial" w:eastAsia="Times New Roman" w:hAnsi="Arial"/>
          <w:b/>
          <w:sz w:val="22"/>
          <w:szCs w:val="22"/>
        </w:rPr>
        <w:t>Cel przetwarzania danych osobowych oraz rodzaj i kategoria osób, których dane dotyczą</w:t>
      </w:r>
    </w:p>
    <w:p w14:paraId="6CE909E4" w14:textId="4DE6E4F8" w:rsidR="00CD2A36" w:rsidRPr="001862E8" w:rsidRDefault="00CD2A36" w:rsidP="0055291B">
      <w:pPr>
        <w:numPr>
          <w:ilvl w:val="0"/>
          <w:numId w:val="8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nie decyduje o celach i środkach przetwarzania</w:t>
      </w:r>
      <w:r w:rsidR="00194BD7">
        <w:rPr>
          <w:rFonts w:ascii="Arial" w:eastAsia="Times New Roman" w:hAnsi="Arial"/>
          <w:sz w:val="22"/>
          <w:szCs w:val="22"/>
        </w:rPr>
        <w:t xml:space="preserve"> powierzonych danych osobowych.</w:t>
      </w:r>
    </w:p>
    <w:p w14:paraId="432D67CA" w14:textId="77777777" w:rsidR="00CD2A36" w:rsidRPr="001862E8" w:rsidRDefault="00CD2A36" w:rsidP="0055291B">
      <w:pPr>
        <w:numPr>
          <w:ilvl w:val="0"/>
          <w:numId w:val="8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Celem przetwarzania danych osobowych jest realizacja niniejszej Umowy.</w:t>
      </w:r>
    </w:p>
    <w:p w14:paraId="3FF382E1" w14:textId="77777777" w:rsidR="00CD2A36" w:rsidRPr="001862E8" w:rsidRDefault="00CD2A36" w:rsidP="0055291B">
      <w:pPr>
        <w:numPr>
          <w:ilvl w:val="0"/>
          <w:numId w:val="8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Podmiot przetwarzający może przetwarzać następujące dane osobowe wyłącznie w celu związanym z realizacją niniejszej Umowy: </w:t>
      </w:r>
    </w:p>
    <w:p w14:paraId="7BF0CB0D" w14:textId="35C1B4A4" w:rsidR="00CD2A36" w:rsidRPr="001862E8" w:rsidRDefault="00CD2A36" w:rsidP="0055291B">
      <w:pPr>
        <w:numPr>
          <w:ilvl w:val="0"/>
          <w:numId w:val="9"/>
        </w:numPr>
        <w:spacing w:line="360" w:lineRule="auto"/>
        <w:ind w:left="672" w:right="14" w:hanging="322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rodzaj danych osobowych powierzonych do przetwarzania przewidzianych w niniej</w:t>
      </w:r>
      <w:r w:rsidR="00A9044B" w:rsidRPr="001862E8">
        <w:rPr>
          <w:rFonts w:ascii="Arial" w:eastAsia="Times New Roman" w:hAnsi="Arial"/>
          <w:sz w:val="22"/>
          <w:szCs w:val="22"/>
        </w:rPr>
        <w:t>szej Umowie tj. imię, nazwisko,</w:t>
      </w:r>
      <w:r w:rsidRPr="001862E8">
        <w:rPr>
          <w:rFonts w:ascii="Arial" w:eastAsia="Times New Roman" w:hAnsi="Arial"/>
          <w:sz w:val="22"/>
          <w:szCs w:val="22"/>
        </w:rPr>
        <w:t xml:space="preserve"> nazwa </w:t>
      </w:r>
      <w:r w:rsidR="00B2072E" w:rsidRPr="001862E8">
        <w:rPr>
          <w:rFonts w:ascii="Arial" w:eastAsia="Times New Roman" w:hAnsi="Arial"/>
          <w:sz w:val="22"/>
          <w:szCs w:val="22"/>
        </w:rPr>
        <w:t>uczelni</w:t>
      </w:r>
      <w:r w:rsidRPr="001862E8">
        <w:rPr>
          <w:rFonts w:ascii="Arial" w:eastAsia="Times New Roman" w:hAnsi="Arial"/>
          <w:sz w:val="22"/>
          <w:szCs w:val="22"/>
        </w:rPr>
        <w:t>,</w:t>
      </w:r>
    </w:p>
    <w:p w14:paraId="5FAA9F57" w14:textId="5F3823F6" w:rsidR="00CD2A36" w:rsidRPr="00AC7478" w:rsidRDefault="00CD2A36" w:rsidP="00243B7C">
      <w:pPr>
        <w:numPr>
          <w:ilvl w:val="0"/>
          <w:numId w:val="9"/>
        </w:numPr>
        <w:spacing w:line="360" w:lineRule="auto"/>
        <w:ind w:right="14"/>
        <w:rPr>
          <w:rFonts w:ascii="Arial" w:eastAsia="Times New Roman" w:hAnsi="Arial"/>
          <w:sz w:val="22"/>
          <w:szCs w:val="22"/>
        </w:rPr>
      </w:pPr>
      <w:r w:rsidRPr="00AC7478">
        <w:rPr>
          <w:rFonts w:ascii="Arial" w:eastAsia="Times New Roman" w:hAnsi="Arial"/>
          <w:sz w:val="22"/>
          <w:szCs w:val="22"/>
        </w:rPr>
        <w:t xml:space="preserve">kategoria osób, których dane dotyczą tj.: studenci oraz wykładowcy z uczelni wyższych wystawcy </w:t>
      </w:r>
      <w:r w:rsidR="00B2072E" w:rsidRPr="00AC7478">
        <w:rPr>
          <w:rFonts w:ascii="Arial" w:eastAsia="Times New Roman" w:hAnsi="Arial"/>
          <w:sz w:val="22"/>
          <w:szCs w:val="22"/>
        </w:rPr>
        <w:t xml:space="preserve">wydarzenia pn. Festiwal – Małopolska Przyszłości </w:t>
      </w:r>
      <w:r w:rsidR="00243B7C" w:rsidRPr="00AC7478">
        <w:rPr>
          <w:rFonts w:ascii="Arial" w:eastAsia="Times New Roman" w:hAnsi="Arial"/>
          <w:i/>
          <w:sz w:val="22"/>
          <w:szCs w:val="22"/>
        </w:rPr>
        <w:t>w 2026</w:t>
      </w:r>
      <w:r w:rsidRPr="00AC7478">
        <w:rPr>
          <w:rFonts w:ascii="Arial" w:eastAsia="Times New Roman" w:hAnsi="Arial"/>
          <w:i/>
          <w:sz w:val="22"/>
          <w:szCs w:val="22"/>
        </w:rPr>
        <w:t xml:space="preserve"> r.,</w:t>
      </w:r>
      <w:r w:rsidRPr="00AC7478">
        <w:rPr>
          <w:rFonts w:ascii="Arial" w:eastAsia="Times New Roman" w:hAnsi="Arial"/>
          <w:b/>
          <w:i/>
          <w:sz w:val="22"/>
          <w:szCs w:val="22"/>
        </w:rPr>
        <w:t xml:space="preserve"> </w:t>
      </w:r>
      <w:r w:rsidRPr="00AC7478">
        <w:rPr>
          <w:rFonts w:ascii="Arial" w:eastAsia="Times New Roman" w:hAnsi="Arial"/>
          <w:sz w:val="22"/>
          <w:szCs w:val="22"/>
        </w:rPr>
        <w:t xml:space="preserve">organizowanym w ramach działania </w:t>
      </w:r>
      <w:r w:rsidR="00243B7C" w:rsidRPr="00AC7478">
        <w:rPr>
          <w:rFonts w:ascii="Arial" w:eastAsia="Times New Roman" w:hAnsi="Arial"/>
          <w:sz w:val="22"/>
          <w:szCs w:val="22"/>
        </w:rPr>
        <w:t>6.28 Nauka i innowacja w małopolskich szkołach, Typ projektu: A. Tworzenie oferty edukacyjnej dla szkół i placówek oświatowych przez małopolskie instytucje popularyzujące naukę i innowacje</w:t>
      </w:r>
    </w:p>
    <w:p w14:paraId="2FAFC2EB" w14:textId="77777777" w:rsidR="00CD2A36" w:rsidRPr="001862E8" w:rsidRDefault="00CD2A36" w:rsidP="0055291B">
      <w:pPr>
        <w:numPr>
          <w:ilvl w:val="0"/>
          <w:numId w:val="8"/>
        </w:numPr>
        <w:spacing w:line="360" w:lineRule="auto"/>
        <w:rPr>
          <w:rFonts w:ascii="Arial" w:hAnsi="Arial"/>
          <w:sz w:val="22"/>
          <w:szCs w:val="22"/>
          <w:lang w:eastAsia="ar-SA"/>
        </w:rPr>
      </w:pPr>
      <w:r w:rsidRPr="001862E8">
        <w:rPr>
          <w:rFonts w:ascii="Arial" w:hAnsi="Arial"/>
          <w:sz w:val="22"/>
          <w:szCs w:val="22"/>
          <w:lang w:eastAsia="ar-SA"/>
        </w:rPr>
        <w:t>Podmiot przetwarzający przetwarzał będzie dane osobowe wyłącznie na terytorium Rzeczypospolitej Polskiej.</w:t>
      </w:r>
    </w:p>
    <w:p w14:paraId="0E3394D6" w14:textId="5A7C17B2" w:rsidR="00CD2A36" w:rsidRPr="00194BD7" w:rsidRDefault="00CD2A36" w:rsidP="00194BD7">
      <w:pPr>
        <w:numPr>
          <w:ilvl w:val="0"/>
          <w:numId w:val="8"/>
        </w:numPr>
        <w:spacing w:after="240" w:line="360" w:lineRule="auto"/>
        <w:rPr>
          <w:rFonts w:ascii="Arial" w:hAnsi="Arial"/>
          <w:sz w:val="22"/>
          <w:szCs w:val="22"/>
          <w:lang w:eastAsia="ar-SA"/>
        </w:rPr>
      </w:pPr>
      <w:r w:rsidRPr="001862E8">
        <w:rPr>
          <w:rFonts w:ascii="Arial" w:hAnsi="Arial"/>
          <w:sz w:val="22"/>
          <w:szCs w:val="22"/>
          <w:lang w:eastAsia="ar-SA"/>
        </w:rPr>
        <w:t>Podmiot przetwarzający oświadcza Zamawiającemu, że będzie go każdorazowo niezwłocznie informował o dokładnej lokalizacji przetwarzania danych.</w:t>
      </w:r>
    </w:p>
    <w:p w14:paraId="6BE198E0" w14:textId="77777777" w:rsidR="00CD2A36" w:rsidRPr="001862E8" w:rsidRDefault="00CD2A36" w:rsidP="0031588A">
      <w:pPr>
        <w:keepNext/>
        <w:spacing w:line="360" w:lineRule="auto"/>
        <w:jc w:val="center"/>
        <w:outlineLvl w:val="0"/>
        <w:rPr>
          <w:rFonts w:ascii="Arial" w:eastAsia="Arial Unicode MS" w:hAnsi="Arial"/>
          <w:b/>
          <w:bCs/>
          <w:sz w:val="22"/>
          <w:szCs w:val="22"/>
        </w:rPr>
      </w:pPr>
      <w:r w:rsidRPr="001862E8">
        <w:rPr>
          <w:rFonts w:ascii="Arial" w:eastAsia="Arial Unicode MS" w:hAnsi="Arial"/>
          <w:b/>
          <w:bCs/>
          <w:sz w:val="22"/>
          <w:szCs w:val="22"/>
        </w:rPr>
        <w:t>§ 3</w:t>
      </w:r>
    </w:p>
    <w:p w14:paraId="48B2BFFC" w14:textId="77777777" w:rsidR="00CD2A36" w:rsidRPr="001862E8" w:rsidRDefault="00CD2A36" w:rsidP="0055291B">
      <w:pPr>
        <w:spacing w:line="360" w:lineRule="auto"/>
        <w:rPr>
          <w:rFonts w:ascii="Arial" w:eastAsia="Times New Roman" w:hAnsi="Arial"/>
          <w:b/>
          <w:sz w:val="22"/>
          <w:szCs w:val="22"/>
        </w:rPr>
      </w:pPr>
      <w:r w:rsidRPr="001862E8">
        <w:rPr>
          <w:rFonts w:ascii="Arial" w:eastAsia="Times New Roman" w:hAnsi="Arial"/>
          <w:b/>
          <w:sz w:val="22"/>
          <w:szCs w:val="22"/>
        </w:rPr>
        <w:t>Dalsze powierzenie danych osobowych do przetwarzania (podpowierzenie)</w:t>
      </w:r>
    </w:p>
    <w:p w14:paraId="0C7C1512" w14:textId="77777777" w:rsidR="00CD2A36" w:rsidRPr="001862E8" w:rsidRDefault="00CD2A36" w:rsidP="0055291B">
      <w:pPr>
        <w:numPr>
          <w:ilvl w:val="0"/>
          <w:numId w:val="17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Administrator umocowuje Podmiot przetwarzający do dalszego powierzenia danych osobowych w imieniu i na rzecz Administratora wyłącznie podmiotom wykonującym czynności związane z realizacją Umowy, pod warunkiem że:</w:t>
      </w:r>
    </w:p>
    <w:p w14:paraId="0F4103F2" w14:textId="77777777" w:rsidR="00CD2A36" w:rsidRPr="001862E8" w:rsidRDefault="00CD2A36" w:rsidP="0055291B">
      <w:pPr>
        <w:numPr>
          <w:ilvl w:val="0"/>
          <w:numId w:val="18"/>
        </w:numPr>
        <w:shd w:val="clear" w:color="auto" w:fill="FFFFFF"/>
        <w:spacing w:line="360" w:lineRule="auto"/>
        <w:ind w:left="644" w:right="14" w:hanging="294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poinformuje Administratora o zamiarze dalszego powierzenia danych osobowych podmiotom wykonującym czynności związane z realizacją Umowy,</w:t>
      </w:r>
    </w:p>
    <w:p w14:paraId="4C411B6D" w14:textId="77777777" w:rsidR="00CD2A36" w:rsidRPr="001862E8" w:rsidRDefault="00CD2A36" w:rsidP="0055291B">
      <w:pPr>
        <w:numPr>
          <w:ilvl w:val="0"/>
          <w:numId w:val="18"/>
        </w:numPr>
        <w:shd w:val="clear" w:color="auto" w:fill="FFFFFF"/>
        <w:spacing w:line="360" w:lineRule="auto"/>
        <w:ind w:left="644" w:right="14" w:hanging="294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Informacja, o której mowa w lit. a) wskazywać będzie:</w:t>
      </w:r>
    </w:p>
    <w:p w14:paraId="78C60D7E" w14:textId="77777777" w:rsidR="00CD2A36" w:rsidRPr="001862E8" w:rsidRDefault="00CD2A36" w:rsidP="0055291B">
      <w:pPr>
        <w:numPr>
          <w:ilvl w:val="1"/>
          <w:numId w:val="18"/>
        </w:numPr>
        <w:shd w:val="clear" w:color="auto" w:fill="FFFFFF"/>
        <w:spacing w:line="360" w:lineRule="auto"/>
        <w:ind w:left="882" w:right="14" w:hanging="224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nazwę i adres siedziby lub nazwisko, imię i adres miejsca zamieszkania podmiotu, któremu przewiduje się podpowierzenie przetwarzania danych osobowych,</w:t>
      </w:r>
    </w:p>
    <w:p w14:paraId="6100A65D" w14:textId="77777777" w:rsidR="00CD2A36" w:rsidRPr="001862E8" w:rsidRDefault="00CD2A36" w:rsidP="0055291B">
      <w:pPr>
        <w:numPr>
          <w:ilvl w:val="1"/>
          <w:numId w:val="18"/>
        </w:numPr>
        <w:shd w:val="clear" w:color="auto" w:fill="FFFFFF"/>
        <w:spacing w:line="360" w:lineRule="auto"/>
        <w:ind w:left="882" w:right="14" w:hanging="224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cel przetwarzania, rodzaj danych osobowych oraz kategorię osób, których dotyczą dane przewidziane do podpowierzenia;</w:t>
      </w:r>
    </w:p>
    <w:p w14:paraId="70FB26E8" w14:textId="77777777" w:rsidR="00CD2A36" w:rsidRPr="001862E8" w:rsidRDefault="00CD2A36" w:rsidP="0055291B">
      <w:pPr>
        <w:numPr>
          <w:ilvl w:val="0"/>
          <w:numId w:val="17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lastRenderedPageBreak/>
        <w:t>Administrator w terminie 10 dni roboczych ma możliwość wniesienia sprzeciwu do zamiaru dalszego powierzenia, o którym mowa w ust. 1 lit. a).</w:t>
      </w:r>
    </w:p>
    <w:p w14:paraId="6E108C69" w14:textId="77777777" w:rsidR="00CD2A36" w:rsidRPr="001862E8" w:rsidRDefault="00CD2A36" w:rsidP="0055291B">
      <w:pPr>
        <w:numPr>
          <w:ilvl w:val="0"/>
          <w:numId w:val="17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przetwarzający, uwzględniając termin, o którym mowa w ust. 2 podpisze z podprocesorem (oznacza osobę fizyczną lub prawną, organ publiczny, jednostkę lub inny podmiot, któremu podpowierzono dane przez podmiot przetwarzający w imieniu administratora) któremu powierzy dalsze przetwarzanie danych osobowych w imieniu i na rzecz Administratora „Umowę dalszego powierzenia danych osobowych” na piśmie, w kształcie zgodnym z postanowieniami niniejszej Umowy, wyłącznie w zakresie czynności związanych z realizacją niniejszej Umowy.</w:t>
      </w:r>
    </w:p>
    <w:p w14:paraId="0BE79B59" w14:textId="77777777" w:rsidR="00CD2A36" w:rsidRPr="001862E8" w:rsidRDefault="00CD2A36" w:rsidP="0055291B">
      <w:pPr>
        <w:numPr>
          <w:ilvl w:val="0"/>
          <w:numId w:val="17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Podprocesor, o którym mowa w ust. 1 lit. b) powinien zapewniać te same gwarancje i wykonywać te same obowiązki jakie zostały nałożone na Podmiot przetwarzający w niniejszej Umowie.</w:t>
      </w:r>
    </w:p>
    <w:p w14:paraId="4F3F5AE8" w14:textId="77777777" w:rsidR="00CD2A36" w:rsidRPr="001862E8" w:rsidRDefault="00CD2A36" w:rsidP="0055291B">
      <w:pPr>
        <w:numPr>
          <w:ilvl w:val="0"/>
          <w:numId w:val="17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ponosi pełną odpowiedzialność wobec Administratora za nie wywiązanie się z obowiązków ochrony danych spoczywających na podprocesorach.</w:t>
      </w:r>
    </w:p>
    <w:p w14:paraId="4C8F4B40" w14:textId="77777777" w:rsidR="00CD2A36" w:rsidRPr="001862E8" w:rsidRDefault="00CD2A36" w:rsidP="0055291B">
      <w:pPr>
        <w:numPr>
          <w:ilvl w:val="0"/>
          <w:numId w:val="17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zapewnia, iż podprocesor będzie przetwarzał dane osobowe wyłącznie w celu związanym bezpośrednio z realizacją niniejszej umowy, co do rodzaju danych osobowych oraz kategorii osób, których dane dotyczą. Przetwarzanie, o którym mowa odbywać się będzie na podstawie umowy zawartej z podprocesorem przez Podmiot przetwarzający, przy czym cel, rodzaj oraz kategorie osób, których dane dotyczą nie będzie szerszy niż wynikający z niniejszej Umowy.</w:t>
      </w:r>
    </w:p>
    <w:p w14:paraId="3046AF57" w14:textId="77777777" w:rsidR="00CD2A36" w:rsidRPr="001862E8" w:rsidRDefault="00CD2A36" w:rsidP="0055291B">
      <w:pPr>
        <w:numPr>
          <w:ilvl w:val="0"/>
          <w:numId w:val="17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zapewnia, iż „Umowa o dalsze powierzenie przetwarzania danych osobowych” zostanie zawarta przez Podmiot przetwarzający z podprocesorem w formie pisemnej.</w:t>
      </w:r>
    </w:p>
    <w:p w14:paraId="22C17553" w14:textId="77777777" w:rsidR="00CD2A36" w:rsidRPr="001862E8" w:rsidRDefault="00CD2A36" w:rsidP="0055291B">
      <w:pPr>
        <w:numPr>
          <w:ilvl w:val="0"/>
          <w:numId w:val="17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zapewnia, iż podprocesor nie będzie decydować o celach i środkach przetwarzania danych osobowych.</w:t>
      </w:r>
    </w:p>
    <w:p w14:paraId="72BEA706" w14:textId="77777777" w:rsidR="00CD2A36" w:rsidRPr="001862E8" w:rsidRDefault="00CD2A36" w:rsidP="0055291B">
      <w:pPr>
        <w:numPr>
          <w:ilvl w:val="0"/>
          <w:numId w:val="17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zapewnia, iż podprocesor nie będzie posiadać jakichkolwiek kopii dokumentów zawierających dane osobowe w tym formularzy, baz danych zapisanych w postaci dokumentów papierowych lub elektronicznych, a w szczególności w poczcie elektronicznej, na dyskach komputerowych i arkuszach kalkulacyjnych innych niż wynikające z realizacji niniejszej Umowy.</w:t>
      </w:r>
    </w:p>
    <w:p w14:paraId="171A8206" w14:textId="77777777" w:rsidR="00CD2A36" w:rsidRPr="001862E8" w:rsidRDefault="00CD2A36" w:rsidP="0055291B">
      <w:pPr>
        <w:numPr>
          <w:ilvl w:val="0"/>
          <w:numId w:val="17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zobowiązany będzie do nadzorowania podprocesora w zakresie zapewnienia przestrzegania przepisów prawa dotyczących ochrony danych osobowych, w szczególności zapisów ust. 1-9 niniejszego paragrafu.</w:t>
      </w:r>
    </w:p>
    <w:p w14:paraId="2AC700FA" w14:textId="241D137F" w:rsidR="00CD2A36" w:rsidRPr="00194BD7" w:rsidRDefault="00CD2A36" w:rsidP="00194BD7">
      <w:pPr>
        <w:numPr>
          <w:ilvl w:val="0"/>
          <w:numId w:val="17"/>
        </w:numPr>
        <w:spacing w:after="240"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lastRenderedPageBreak/>
        <w:t>Podmiot przetwarzający zapewnia, iż na każde żądanie Administratora skierowane do Podmiotu przetwarzającego lub bezpośrednio do podprocesora, wskazany podmiot zaprzestanie przetwarzania danych osobowych i według wyboru Administratora zwróci je Administratorowi lub usunie.</w:t>
      </w:r>
    </w:p>
    <w:p w14:paraId="2F7D3CE1" w14:textId="77777777" w:rsidR="00CD2A36" w:rsidRPr="001862E8" w:rsidRDefault="00CD2A36" w:rsidP="0031588A">
      <w:pPr>
        <w:keepNext/>
        <w:spacing w:line="360" w:lineRule="auto"/>
        <w:jc w:val="center"/>
        <w:outlineLvl w:val="0"/>
        <w:rPr>
          <w:rFonts w:ascii="Arial" w:eastAsia="Arial Unicode MS" w:hAnsi="Arial"/>
          <w:b/>
          <w:bCs/>
          <w:sz w:val="22"/>
          <w:szCs w:val="22"/>
        </w:rPr>
      </w:pPr>
      <w:r w:rsidRPr="001862E8">
        <w:rPr>
          <w:rFonts w:ascii="Arial" w:eastAsia="Arial Unicode MS" w:hAnsi="Arial"/>
          <w:b/>
          <w:bCs/>
          <w:sz w:val="22"/>
          <w:szCs w:val="22"/>
        </w:rPr>
        <w:t>§ 4</w:t>
      </w:r>
    </w:p>
    <w:p w14:paraId="72955735" w14:textId="77777777" w:rsidR="00CD2A36" w:rsidRPr="001862E8" w:rsidRDefault="00CD2A36" w:rsidP="0055291B">
      <w:pPr>
        <w:spacing w:line="360" w:lineRule="auto"/>
        <w:rPr>
          <w:rFonts w:ascii="Arial" w:eastAsia="Times New Roman" w:hAnsi="Arial"/>
          <w:b/>
          <w:sz w:val="22"/>
          <w:szCs w:val="22"/>
        </w:rPr>
      </w:pPr>
      <w:r w:rsidRPr="001862E8">
        <w:rPr>
          <w:rFonts w:ascii="Arial" w:eastAsia="Times New Roman" w:hAnsi="Arial"/>
          <w:b/>
          <w:sz w:val="22"/>
          <w:szCs w:val="22"/>
        </w:rPr>
        <w:t>Zadania i obowiązki podmiotu przetwarzającego</w:t>
      </w:r>
    </w:p>
    <w:p w14:paraId="663F736E" w14:textId="77777777" w:rsidR="00CD2A36" w:rsidRPr="001862E8" w:rsidRDefault="00CD2A36" w:rsidP="0055291B">
      <w:pPr>
        <w:numPr>
          <w:ilvl w:val="0"/>
          <w:numId w:val="10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Przy przetwarzaniu danych osobowych Podmiot przetwarzający przestrzega zasad wskazanych w niniejszej Umowie, w ustawie o ochronie danych osobowych oraz w RODO.</w:t>
      </w:r>
    </w:p>
    <w:p w14:paraId="2B3C2172" w14:textId="77777777" w:rsidR="00CD2A36" w:rsidRPr="001862E8" w:rsidRDefault="00CD2A36" w:rsidP="0055291B">
      <w:pPr>
        <w:numPr>
          <w:ilvl w:val="0"/>
          <w:numId w:val="10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oświadcza, że dysponuje środkami umożliwiającymi prawidłowe przetwarzanie danych osobowych oraz spełnia wymagania określone w przepisach ustawy o ochronie danych osobowych oraz RODO, a także podejmie środki zabezpieczające powierzone dane przed rozpoczęciem przetwarzania danych osobowych zapewniające adekwatny stopień bezpieczeństwa odpowiadający ryzyku związanym z przetwarzaniem danych osobowych, o których mowa w art. 32 RODO. Podmiot przetwarzający będzie w szczególności:</w:t>
      </w:r>
    </w:p>
    <w:p w14:paraId="3CDBEE20" w14:textId="77777777" w:rsidR="00CD2A36" w:rsidRPr="001862E8" w:rsidRDefault="00CD2A36" w:rsidP="0055291B">
      <w:pPr>
        <w:numPr>
          <w:ilvl w:val="0"/>
          <w:numId w:val="15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prowadzić dokumentację opisującą sposób przetwarzania danych osobowych oraz środki techniczne i organizacyjne zapewniające ochronę przetwarzanych danych osobowych, w tym w szczególności politykę bezpieczeństwa i stosowne polityki ochrony danych osobowych wymagane zgodnie z postanowieniami ustawy o ochronie danych osobowych oraz RODO,</w:t>
      </w:r>
    </w:p>
    <w:p w14:paraId="5C4B280D" w14:textId="77777777" w:rsidR="00CD2A36" w:rsidRPr="001862E8" w:rsidRDefault="00CD2A36" w:rsidP="0055291B">
      <w:pPr>
        <w:numPr>
          <w:ilvl w:val="0"/>
          <w:numId w:val="15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przechowywać dokumenty w przeznaczonych do tego szafach zamykanych na zamek lub w zamykanych na zamek pomieszczeniach, niedostępnych dla osób nieupoważnionych do przetwarzania danych osobowych oraz zapewniających ochronę dokumentów przed utratą, uszkodzeniem, zniszczeniem, a także przetwarzaniem z naruszeniem RODO,</w:t>
      </w:r>
    </w:p>
    <w:p w14:paraId="4A4C602D" w14:textId="77777777" w:rsidR="00CD2A36" w:rsidRPr="001862E8" w:rsidRDefault="00CD2A36" w:rsidP="0055291B">
      <w:pPr>
        <w:numPr>
          <w:ilvl w:val="0"/>
          <w:numId w:val="15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prowadzić ewidencję osób upoważnionych do przetwarzania danych osobowych,</w:t>
      </w:r>
    </w:p>
    <w:p w14:paraId="6F1275F0" w14:textId="77777777" w:rsidR="00CD2A36" w:rsidRPr="001862E8" w:rsidRDefault="00CD2A36" w:rsidP="0055291B">
      <w:pPr>
        <w:numPr>
          <w:ilvl w:val="0"/>
          <w:numId w:val="15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zapewniać kontrolę nad tym, jakie dane osobowe, kiedy i przez kogo zostały wprowadzone do systemu przetwarzania danych oraz komu są przekazywane.</w:t>
      </w:r>
    </w:p>
    <w:p w14:paraId="32435EFE" w14:textId="77777777" w:rsidR="00CD2A36" w:rsidRPr="001862E8" w:rsidRDefault="00CD2A36" w:rsidP="0055291B">
      <w:pPr>
        <w:numPr>
          <w:ilvl w:val="0"/>
          <w:numId w:val="10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Zamawiający umocowuje Podmiot przetwarzający do wydawania i odwoływania pracownikom Podmiotu przetwarzającego imiennych upoważnień do przetwarzania danych osobowych związanych z realizacją niniejszej umowy. Upoważnienia przechowuje Podmiot przetwarzający w swojej siedzibie.</w:t>
      </w:r>
    </w:p>
    <w:p w14:paraId="5D9FF1D7" w14:textId="77777777" w:rsidR="00CD2A36" w:rsidRPr="001862E8" w:rsidRDefault="00CD2A36" w:rsidP="0055291B">
      <w:pPr>
        <w:numPr>
          <w:ilvl w:val="0"/>
          <w:numId w:val="10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lastRenderedPageBreak/>
        <w:t>Wzór upoważnienia do przetwarzania danych osobowych jest określony w Załączniku nr 1 do załącznika Powierzenie przetwarzania danych osobowych, zaś wzór odwołania upoważnienia do przetwarzania danych osobowych jest określony w Załączniku nr 2 do niniejszego załącznika Powierzenie przetwarzania danych osobowych.</w:t>
      </w:r>
    </w:p>
    <w:p w14:paraId="5C0DAE74" w14:textId="77777777" w:rsidR="00CD2A36" w:rsidRPr="001862E8" w:rsidRDefault="00CD2A36" w:rsidP="0055291B">
      <w:pPr>
        <w:numPr>
          <w:ilvl w:val="0"/>
          <w:numId w:val="10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oświadcza, że osoby skierowane przez niego do realizacji niniejszej umowy zostaną zobowiązane, na mocy niniejszej umowy, do dbałości o bezpieczeństwo informacji przetwarzanych w trakcie wykonywania czynności wynikających z niniejszej umowy, przestrzegania należytej staranności w zakresie zachowania w poufności danych osobowych oraz ich zabezpieczenia. Podmiot przetwarzający zobowiąże osoby upoważnione do przetwarzania danych osobowych w szczególności do przestrzegania następujących zasad postępowania z dokumentami:</w:t>
      </w:r>
    </w:p>
    <w:p w14:paraId="13EA80D2" w14:textId="77777777" w:rsidR="00CD2A36" w:rsidRPr="001862E8" w:rsidRDefault="00CD2A36" w:rsidP="0055291B">
      <w:pPr>
        <w:numPr>
          <w:ilvl w:val="0"/>
          <w:numId w:val="16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pracowania jedynie z dokumentami niezbędnymi do wykonywania obowiązków wynikających z niniejszej umowy,</w:t>
      </w:r>
    </w:p>
    <w:p w14:paraId="265CA240" w14:textId="77777777" w:rsidR="00CD2A36" w:rsidRPr="001862E8" w:rsidRDefault="00CD2A36" w:rsidP="0055291B">
      <w:pPr>
        <w:numPr>
          <w:ilvl w:val="0"/>
          <w:numId w:val="16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przechowywania dokumentów w czasie nie dłuższym niż czas niezbędny do zrealizowania zadań, do których wykonania dokumenty zostały przeznaczone,</w:t>
      </w:r>
    </w:p>
    <w:p w14:paraId="4AC9404D" w14:textId="77777777" w:rsidR="00CD2A36" w:rsidRPr="001862E8" w:rsidRDefault="00CD2A36" w:rsidP="0055291B">
      <w:pPr>
        <w:numPr>
          <w:ilvl w:val="0"/>
          <w:numId w:val="16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nietworzenia kopii dokumentów innych, niż niezbędne do realizacji niniejszej umowy,</w:t>
      </w:r>
    </w:p>
    <w:p w14:paraId="25B495A7" w14:textId="77777777" w:rsidR="00CD2A36" w:rsidRPr="001862E8" w:rsidRDefault="00CD2A36" w:rsidP="0055291B">
      <w:pPr>
        <w:numPr>
          <w:ilvl w:val="0"/>
          <w:numId w:val="16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zachowania w poufności danych osobowych oraz informacji o stosowanych sposobach ich zabezpieczenia, także po ustaniu stosunku prawnego łączącego osobę upoważnioną do przetwarzania danych osobowych z Podmiotem przetwarzającym,</w:t>
      </w:r>
    </w:p>
    <w:p w14:paraId="1BDDECAE" w14:textId="77777777" w:rsidR="00CD2A36" w:rsidRPr="001862E8" w:rsidRDefault="00CD2A36" w:rsidP="0055291B">
      <w:pPr>
        <w:numPr>
          <w:ilvl w:val="0"/>
          <w:numId w:val="16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zabezpieczenia dokumentów przed dostępem osób nieupoważnionych do przetwarzania powierzonych do przetwarzania danych osobowych, przetwarzaniem z naruszeniem RODO, nieautoryzowaną zmianą, utratą, uszkodzeniem lub zniszczeniem.</w:t>
      </w:r>
    </w:p>
    <w:p w14:paraId="2BCD8DDA" w14:textId="77777777" w:rsidR="00CD2A36" w:rsidRPr="001862E8" w:rsidRDefault="00CD2A36" w:rsidP="0055291B">
      <w:pPr>
        <w:numPr>
          <w:ilvl w:val="0"/>
          <w:numId w:val="10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będzie stale nadzorował osoby upoważnione do przetwarzania danych osobowych w zakresie zabezpieczenia przetwarzanych danych osobowych.</w:t>
      </w:r>
    </w:p>
    <w:p w14:paraId="07C7B858" w14:textId="77777777" w:rsidR="00CD2A36" w:rsidRPr="001862E8" w:rsidRDefault="00CD2A36" w:rsidP="0055291B">
      <w:pPr>
        <w:numPr>
          <w:ilvl w:val="0"/>
          <w:numId w:val="10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zobowiązuje się do szczególnej ochrony przekazanych mu do przetwarzania przez Zamawiającego danych oraz do nie przekazywania ich osobom niezaangażowanym w realizację niniejszej umowy.</w:t>
      </w:r>
    </w:p>
    <w:p w14:paraId="13F7BAC6" w14:textId="52B11678" w:rsidR="00CD2A36" w:rsidRPr="001862E8" w:rsidRDefault="00CD2A36" w:rsidP="0055291B">
      <w:pPr>
        <w:numPr>
          <w:ilvl w:val="0"/>
          <w:numId w:val="10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W przypadku dalszego powierzenia przez Podmiot przetwarzający przetwarzania</w:t>
      </w:r>
      <w:r w:rsidR="00130905">
        <w:rPr>
          <w:rFonts w:ascii="Arial" w:eastAsia="Times New Roman" w:hAnsi="Arial"/>
          <w:sz w:val="22"/>
          <w:szCs w:val="22"/>
        </w:rPr>
        <w:t xml:space="preserve"> danych osobowych zgodnie z § 3</w:t>
      </w:r>
      <w:r w:rsidRPr="001862E8">
        <w:rPr>
          <w:rFonts w:ascii="Arial" w:eastAsia="Times New Roman" w:hAnsi="Arial"/>
          <w:sz w:val="22"/>
          <w:szCs w:val="22"/>
        </w:rPr>
        <w:t xml:space="preserve"> niniejszej Umowy, postanowienia ust. 1, 2 niniejszego paragrafu znajdują zastosowanie również odnośnie osób/podmiotów wskazanych w § 3, przy czym za ich realizację przez osoby/podmioty wskazane w § 3 odpowiada również Podmiot przetwarzający, jak za własne działania lub zaniechania.</w:t>
      </w:r>
    </w:p>
    <w:p w14:paraId="21C4F741" w14:textId="77777777" w:rsidR="00CD2A36" w:rsidRPr="001862E8" w:rsidRDefault="00CD2A36" w:rsidP="0055291B">
      <w:pPr>
        <w:numPr>
          <w:ilvl w:val="0"/>
          <w:numId w:val="10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lastRenderedPageBreak/>
        <w:t>W przypadku, gdyby w toku realizacji niniejszej Umowy, doszło do zmian wymagań prawnych związanych z przetwarzaniem danych osobowych w szczególności wymagań dotyczących zabezpieczenia danych osobowych, Podmiot przetwarzający zobowiązany jest własnym kosztem i staraniem do zapewnienia przetwarzania danych osobowych, w tym ich zabezpieczenia w sposób zgodny z przepisami prawa polskiego.</w:t>
      </w:r>
    </w:p>
    <w:p w14:paraId="1C4E2A5E" w14:textId="77777777" w:rsidR="00CD2A36" w:rsidRPr="001862E8" w:rsidRDefault="00CD2A36" w:rsidP="0055291B">
      <w:pPr>
        <w:numPr>
          <w:ilvl w:val="0"/>
          <w:numId w:val="10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Do przetwarzania danych osobowych mogą być dopuszczeni jedynie pracownicy Podmiotu przetwarzającego posiadający imienne upoważnienie do przetwarzania danych osobowych związanych z realizacją niniejszej umowy. Upoważnienie wygasa z chwilą ustania zatrudnienia upoważnionego pracownika bądź odwołania upoważnienia. </w:t>
      </w:r>
    </w:p>
    <w:p w14:paraId="7DBC2300" w14:textId="77777777" w:rsidR="00CD2A36" w:rsidRPr="001862E8" w:rsidRDefault="00CD2A36" w:rsidP="0055291B">
      <w:pPr>
        <w:numPr>
          <w:ilvl w:val="0"/>
          <w:numId w:val="10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Administrator umocowuje Podmiot przetwarzający do wydawania i odwoływania pracownikom Podmiotu przetwarzającego imiennych upoważnień do przetwarzania danych osobowych. Upoważnienia przechowuje Podmiot przetwarzający w swojej siedzibie.</w:t>
      </w:r>
    </w:p>
    <w:p w14:paraId="3597A273" w14:textId="77777777" w:rsidR="00CD2A36" w:rsidRPr="001862E8" w:rsidRDefault="00CD2A36" w:rsidP="0055291B">
      <w:pPr>
        <w:numPr>
          <w:ilvl w:val="0"/>
          <w:numId w:val="10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prowadzi  rejestr  wszystkich  kategorii  czynności  przetwarzania dokonywanych w imieniu Administratora zgodnie z wymaganiami art. 30 ust 2 RODO i pisemnie poinformuje o tym Administratora.</w:t>
      </w:r>
    </w:p>
    <w:p w14:paraId="153FDB8A" w14:textId="77777777" w:rsidR="00CD2A36" w:rsidRPr="001862E8" w:rsidRDefault="00CD2A36" w:rsidP="0055291B">
      <w:pPr>
        <w:numPr>
          <w:ilvl w:val="0"/>
          <w:numId w:val="10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zobowiązuje się do szczególnej ochrony przekazanych mu do przetwarzania przez Administratora danych oraz do nie przekazywania ich osobom niezaangażowanym w realizację niniejszej Umowy.</w:t>
      </w:r>
    </w:p>
    <w:p w14:paraId="4DD5F4BB" w14:textId="77777777" w:rsidR="00CD2A36" w:rsidRPr="001862E8" w:rsidRDefault="00CD2A36" w:rsidP="0055291B">
      <w:pPr>
        <w:numPr>
          <w:ilvl w:val="0"/>
          <w:numId w:val="10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Podmiot przetwarzający udostępnia Administratorowi wszelkie informacje niezbędne do wykazania spełnienia obowiązków określonych w art. 28 RODO. </w:t>
      </w:r>
    </w:p>
    <w:p w14:paraId="26F66359" w14:textId="0908AE37" w:rsidR="00CD2A36" w:rsidRPr="00194BD7" w:rsidRDefault="00CD2A36" w:rsidP="00194BD7">
      <w:pPr>
        <w:numPr>
          <w:ilvl w:val="0"/>
          <w:numId w:val="10"/>
        </w:numPr>
        <w:spacing w:after="240"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W szczególności Podmiot przetwarzający, uwzględniając charakter przetwarzania oraz dostępne informacje zapewni pomoc Administratorowi w wywiązaniu się z obowiązków określonych w RODO, w tym pomoże Administratorowi wywiązać się z obowiązku odpowiadania na żądanie osoby, której dane dotyczą, w zakresie wykonywania jej praw oraz obowiązków określonych w art. 32-36 RODO.</w:t>
      </w:r>
    </w:p>
    <w:p w14:paraId="3EAB18AB" w14:textId="77777777" w:rsidR="00570FFF" w:rsidRPr="001862E8" w:rsidRDefault="00570FFF" w:rsidP="0031588A">
      <w:pPr>
        <w:keepNext/>
        <w:spacing w:line="360" w:lineRule="auto"/>
        <w:jc w:val="center"/>
        <w:outlineLvl w:val="0"/>
        <w:rPr>
          <w:rFonts w:ascii="Arial" w:eastAsia="Arial Unicode MS" w:hAnsi="Arial"/>
          <w:b/>
          <w:bCs/>
          <w:sz w:val="22"/>
          <w:szCs w:val="22"/>
        </w:rPr>
      </w:pPr>
      <w:r w:rsidRPr="001862E8">
        <w:rPr>
          <w:rFonts w:ascii="Arial" w:eastAsia="Arial Unicode MS" w:hAnsi="Arial"/>
          <w:b/>
          <w:bCs/>
          <w:sz w:val="22"/>
          <w:szCs w:val="22"/>
        </w:rPr>
        <w:t>§ 5</w:t>
      </w:r>
    </w:p>
    <w:p w14:paraId="44DE1C28" w14:textId="77777777" w:rsidR="00570FFF" w:rsidRPr="001862E8" w:rsidRDefault="00570FFF" w:rsidP="0055291B">
      <w:pPr>
        <w:spacing w:line="360" w:lineRule="auto"/>
        <w:rPr>
          <w:rFonts w:ascii="Arial" w:eastAsia="Times New Roman" w:hAnsi="Arial"/>
          <w:b/>
          <w:sz w:val="22"/>
          <w:szCs w:val="22"/>
        </w:rPr>
      </w:pPr>
      <w:r w:rsidRPr="001862E8">
        <w:rPr>
          <w:rFonts w:ascii="Arial" w:eastAsia="Times New Roman" w:hAnsi="Arial"/>
          <w:b/>
          <w:sz w:val="22"/>
          <w:szCs w:val="22"/>
        </w:rPr>
        <w:t>Zasady zachowania poufności</w:t>
      </w:r>
    </w:p>
    <w:p w14:paraId="17EB01AD" w14:textId="77777777" w:rsidR="00570FFF" w:rsidRPr="001862E8" w:rsidRDefault="00570FFF" w:rsidP="0055291B">
      <w:pPr>
        <w:numPr>
          <w:ilvl w:val="0"/>
          <w:numId w:val="11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Podmiot przetwarzający zobowiązuje się do bezwzględnego zachowania w poufności wszelkich informacji oraz danych osobowych, jak również sposobu ich zabezpieczania, powierzonych mu w trakcie obowiązywania niniejszej Umowy lub uzyskanych w związku z wykonywaniem czynności objętych niniejszą Umową, także po wygaśnięciu niniejszej Umowy. Obowiązek ten nie dotyczy informacji, co do których Administrator ma nałożony </w:t>
      </w:r>
      <w:r w:rsidRPr="001862E8">
        <w:rPr>
          <w:rFonts w:ascii="Arial" w:eastAsia="Times New Roman" w:hAnsi="Arial"/>
          <w:sz w:val="22"/>
          <w:szCs w:val="22"/>
        </w:rPr>
        <w:lastRenderedPageBreak/>
        <w:t>ustawowy obowiązek publikacji,  które stanowią informacje publiczną lub które zostały opublikowane przez Administratora.</w:t>
      </w:r>
    </w:p>
    <w:p w14:paraId="2DAC06D7" w14:textId="77777777" w:rsidR="00570FFF" w:rsidRPr="001862E8" w:rsidRDefault="00570FFF" w:rsidP="0055291B">
      <w:pPr>
        <w:numPr>
          <w:ilvl w:val="0"/>
          <w:numId w:val="11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Podmiot przetwarzający zobowiąże swoich pracowników i będzie od nich wymagał bezwzględnego zachowania wszelkich informacji oraz danych osobowych, a także sposobu ich zabezpieczania w  poufności, zarówno w trakcie obowiązywania niniejszej Umowy, jak również po jej wygaśnięciu. </w:t>
      </w:r>
    </w:p>
    <w:p w14:paraId="6292EF5D" w14:textId="729CE0DC" w:rsidR="0055291B" w:rsidRPr="00194BD7" w:rsidRDefault="00570FFF" w:rsidP="00194BD7">
      <w:pPr>
        <w:numPr>
          <w:ilvl w:val="0"/>
          <w:numId w:val="11"/>
        </w:numPr>
        <w:spacing w:after="240"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oświadcza, że pracownicy skierowani przez niego do wykonania niniejszej Umowy zobowiązani są do podpisania i przekazania Administratorowi oświadczenia o poufności, którego treść znajduje się w załączniku nr 5 do niniejszej Umowy.</w:t>
      </w:r>
    </w:p>
    <w:p w14:paraId="725E5EFE" w14:textId="77777777" w:rsidR="00CD2A36" w:rsidRPr="001862E8" w:rsidRDefault="00CD2A36" w:rsidP="0031588A">
      <w:pPr>
        <w:keepNext/>
        <w:spacing w:line="360" w:lineRule="auto"/>
        <w:jc w:val="center"/>
        <w:outlineLvl w:val="0"/>
        <w:rPr>
          <w:rFonts w:ascii="Arial" w:eastAsia="Arial Unicode MS" w:hAnsi="Arial"/>
          <w:b/>
          <w:bCs/>
          <w:sz w:val="22"/>
          <w:szCs w:val="22"/>
        </w:rPr>
      </w:pPr>
      <w:r w:rsidRPr="001862E8">
        <w:rPr>
          <w:rFonts w:ascii="Arial" w:eastAsia="Arial Unicode MS" w:hAnsi="Arial"/>
          <w:b/>
          <w:bCs/>
          <w:sz w:val="22"/>
          <w:szCs w:val="22"/>
        </w:rPr>
        <w:t>§ 6</w:t>
      </w:r>
    </w:p>
    <w:p w14:paraId="296F2E29" w14:textId="77777777" w:rsidR="00CD2A36" w:rsidRPr="001862E8" w:rsidRDefault="00CD2A36" w:rsidP="0055291B">
      <w:pPr>
        <w:spacing w:line="360" w:lineRule="auto"/>
        <w:rPr>
          <w:rFonts w:ascii="Arial" w:eastAsia="Times New Roman" w:hAnsi="Arial"/>
          <w:b/>
          <w:sz w:val="22"/>
          <w:szCs w:val="22"/>
        </w:rPr>
      </w:pPr>
      <w:r w:rsidRPr="001862E8">
        <w:rPr>
          <w:rFonts w:ascii="Arial" w:eastAsia="Times New Roman" w:hAnsi="Arial"/>
          <w:b/>
          <w:sz w:val="22"/>
          <w:szCs w:val="22"/>
        </w:rPr>
        <w:t>Prawo kontroli</w:t>
      </w:r>
    </w:p>
    <w:p w14:paraId="294AA659" w14:textId="77777777" w:rsidR="00CD2A36" w:rsidRPr="001862E8" w:rsidRDefault="00CD2A36" w:rsidP="0055291B">
      <w:pPr>
        <w:numPr>
          <w:ilvl w:val="0"/>
          <w:numId w:val="5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Administrator uprawniony jest do żądania od Podmiotu przetwarzającego wyjaśnień dotyczących:</w:t>
      </w:r>
    </w:p>
    <w:p w14:paraId="2FDC7ACD" w14:textId="77777777" w:rsidR="00CD2A36" w:rsidRPr="001862E8" w:rsidRDefault="00CD2A36" w:rsidP="0055291B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ind w:left="742" w:right="24" w:hanging="392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stosowanych przez Podmiot przetwarzający środków technicznych i organizacyjnych zapewniających ochronę przetwarzanych danych osobowych odpowiednią do zagrożeń oraz kategorii danych objętych ochroną, w tym stosowanych środków sprzętowych i programowych,</w:t>
      </w:r>
    </w:p>
    <w:p w14:paraId="385FD57A" w14:textId="77777777" w:rsidR="00CD2A36" w:rsidRPr="001862E8" w:rsidRDefault="00CD2A36" w:rsidP="0055291B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ind w:left="742" w:right="24" w:hanging="392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przetwarzania powierzonych danych osobowych.</w:t>
      </w:r>
    </w:p>
    <w:p w14:paraId="4F8D7C57" w14:textId="77777777" w:rsidR="00CD2A36" w:rsidRPr="001862E8" w:rsidRDefault="00CD2A36" w:rsidP="00EF6764">
      <w:pPr>
        <w:pStyle w:val="Akapitzlist"/>
        <w:numPr>
          <w:ilvl w:val="0"/>
          <w:numId w:val="48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>Podmiot przetwarzający jest zobowiązany do przekazania Administratorowi każdorazowo na żądanie Administratora w terminie 7 dni od daty otrzymania takiego żądania informacji, o których mowa w ust. 1 niniejszego paragrafu. W szczególności Podmiot przetwarzający zobowiązany jest do umożliwienia zapoznania się Administratora z politykami ochrony danych osobowych wymaganymi zgodnie z RODO.</w:t>
      </w:r>
    </w:p>
    <w:p w14:paraId="01E7F957" w14:textId="77777777" w:rsidR="00CD2A36" w:rsidRPr="001862E8" w:rsidRDefault="00CD2A36" w:rsidP="00EF6764">
      <w:pPr>
        <w:pStyle w:val="Akapitzlist"/>
        <w:numPr>
          <w:ilvl w:val="0"/>
          <w:numId w:val="48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>Podmiot przetwarzający zobowiązuje się do udzielania Administratorowi na każde żądanie informacji na temat przetwarzania wszystkich powierzonych przez Administratora przez Podmiot przetwarzający oraz podmioty, o których mowa w §3 ust. 1 niniejszej Umowy, a w szczególności do niezwłocznego przekazywania informacji o każdym przypadku naruszenia przez niego i jego pracowników obowiązków dotyczących ochrony danych osobowych.</w:t>
      </w:r>
    </w:p>
    <w:p w14:paraId="3B552904" w14:textId="77777777" w:rsidR="00CD2A36" w:rsidRPr="001862E8" w:rsidRDefault="00CD2A36" w:rsidP="00EF6764">
      <w:pPr>
        <w:pStyle w:val="Akapitzlist"/>
        <w:numPr>
          <w:ilvl w:val="0"/>
          <w:numId w:val="48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 xml:space="preserve">Podmiot przetwarzający zobowiązuje się do niezwłocznego informowania Administratora o wszelkich przypadkach naruszenia bezpieczeństwa oraz tajemnicy danych osobowych lub ich niewłaściwym użyciu, a także o wszelkich czynnościach związanych z niniejszą </w:t>
      </w:r>
      <w:r w:rsidRPr="001862E8">
        <w:rPr>
          <w:rFonts w:ascii="Arial" w:hAnsi="Arial" w:cs="Arial"/>
          <w:sz w:val="22"/>
          <w:szCs w:val="22"/>
        </w:rPr>
        <w:lastRenderedPageBreak/>
        <w:t>Umową, prowadzonych przez Prezesa Urzędu Ochrony Danych Osobowych, urzędy publiczne, policję lub sądy.</w:t>
      </w:r>
    </w:p>
    <w:p w14:paraId="4D1350F3" w14:textId="77777777" w:rsidR="00CD2A36" w:rsidRPr="001862E8" w:rsidRDefault="00CD2A36" w:rsidP="00EF6764">
      <w:pPr>
        <w:pStyle w:val="Akapitzlist"/>
        <w:numPr>
          <w:ilvl w:val="0"/>
          <w:numId w:val="48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 xml:space="preserve">Podmiot przetwarzający po stwierdzeniu naruszenia ochrony danych osobowych bez zbędnej zwłoki zgłasza je Administratorowi w ciągu 24 godzin. </w:t>
      </w:r>
    </w:p>
    <w:p w14:paraId="79156A97" w14:textId="77777777" w:rsidR="00CD2A36" w:rsidRPr="001862E8" w:rsidRDefault="00CD2A36" w:rsidP="00EF6764">
      <w:pPr>
        <w:pStyle w:val="Akapitzlist"/>
        <w:numPr>
          <w:ilvl w:val="0"/>
          <w:numId w:val="48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>W przypadku wystąpienia okoliczności, o których mowa w ust. 4 i 5 niniejszego paragrafu Podmiot przetwarzający jest zobowiązany do podjęcia środków zabezpieczających dane osobowe.</w:t>
      </w:r>
    </w:p>
    <w:p w14:paraId="45A72DC6" w14:textId="77777777" w:rsidR="00CD2A36" w:rsidRPr="001862E8" w:rsidRDefault="00CD2A36" w:rsidP="00EF6764">
      <w:pPr>
        <w:pStyle w:val="Akapitzlist"/>
        <w:numPr>
          <w:ilvl w:val="0"/>
          <w:numId w:val="48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>Podmiot przetwarzający zobowiązuje się do (zgodnie z art. 28 ust. 3 pkt h) RODO):</w:t>
      </w:r>
    </w:p>
    <w:p w14:paraId="3993D5C7" w14:textId="77777777" w:rsidR="00CD2A36" w:rsidRPr="001862E8" w:rsidRDefault="00CD2A36" w:rsidP="00EF6764">
      <w:pPr>
        <w:widowControl w:val="0"/>
        <w:numPr>
          <w:ilvl w:val="0"/>
          <w:numId w:val="3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left="709" w:right="24" w:hanging="283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umożliwienia Administratorowi dokonania audytu w miejscach, w których są przetwarzane powierzone dane osobowe, w zakresie stosowania niniejszej Umowy, w terminie ustalonym przez Strony nie później jednak niż 5 dni kalendarzowych od dnia powiadomienia Podmiotu przetwarzającego przez Administratora o zamiarze przeprowadzenia audytu, w celu sprawdzenia prawidłowości przetwarzania oraz zabezpieczania danych osobowych,</w:t>
      </w:r>
    </w:p>
    <w:p w14:paraId="777D0CC1" w14:textId="77777777" w:rsidR="00CD2A36" w:rsidRPr="001862E8" w:rsidRDefault="00CD2A36" w:rsidP="00EF6764">
      <w:pPr>
        <w:widowControl w:val="0"/>
        <w:numPr>
          <w:ilvl w:val="0"/>
          <w:numId w:val="3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left="709" w:right="24" w:hanging="283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w przypadku powzięcia przez Administratora wiadomości o naruszeniu przez Podmiot przetwarzający zobowiązań wynikających z ustawy o ochronie danych osobowych, RODO lub niniejszej Umowie, Podmiot przetwarzający umożliwi Administratorowi dokonanie niezapowiedzianego audytu,</w:t>
      </w:r>
    </w:p>
    <w:p w14:paraId="48B3E531" w14:textId="068D776C" w:rsidR="00CD2A36" w:rsidRPr="00194BD7" w:rsidRDefault="00CD2A36" w:rsidP="00EF6764">
      <w:pPr>
        <w:widowControl w:val="0"/>
        <w:numPr>
          <w:ilvl w:val="0"/>
          <w:numId w:val="3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240" w:line="360" w:lineRule="auto"/>
        <w:ind w:left="709" w:right="24" w:hanging="283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 xml:space="preserve">zastosowania się do zaleceń poaudytowych Administratora, dotyczących poprawy jakości zabezpieczania danych osobowych oraz sposobu ich przetwarzania. </w:t>
      </w:r>
    </w:p>
    <w:p w14:paraId="386C5C1F" w14:textId="77777777" w:rsidR="00CD2A36" w:rsidRPr="001862E8" w:rsidRDefault="00CD2A36" w:rsidP="0031588A">
      <w:pPr>
        <w:keepNext/>
        <w:spacing w:line="360" w:lineRule="auto"/>
        <w:jc w:val="center"/>
        <w:outlineLvl w:val="0"/>
        <w:rPr>
          <w:rFonts w:ascii="Arial" w:eastAsia="Arial Unicode MS" w:hAnsi="Arial"/>
          <w:b/>
          <w:bCs/>
          <w:sz w:val="22"/>
          <w:szCs w:val="22"/>
        </w:rPr>
      </w:pPr>
      <w:r w:rsidRPr="001862E8">
        <w:rPr>
          <w:rFonts w:ascii="Arial" w:eastAsia="Arial Unicode MS" w:hAnsi="Arial"/>
          <w:b/>
          <w:bCs/>
          <w:sz w:val="22"/>
          <w:szCs w:val="22"/>
        </w:rPr>
        <w:t>§ 7</w:t>
      </w:r>
    </w:p>
    <w:p w14:paraId="3016EA81" w14:textId="77777777" w:rsidR="00CD2A36" w:rsidRPr="001862E8" w:rsidRDefault="00CD2A36" w:rsidP="0055291B">
      <w:pPr>
        <w:keepNext/>
        <w:keepLines/>
        <w:spacing w:line="360" w:lineRule="auto"/>
        <w:rPr>
          <w:rFonts w:ascii="Arial" w:eastAsia="Times New Roman" w:hAnsi="Arial"/>
          <w:b/>
          <w:sz w:val="22"/>
          <w:szCs w:val="22"/>
        </w:rPr>
      </w:pPr>
      <w:r w:rsidRPr="001862E8">
        <w:rPr>
          <w:rFonts w:ascii="Arial" w:eastAsia="Times New Roman" w:hAnsi="Arial"/>
          <w:b/>
          <w:sz w:val="22"/>
          <w:szCs w:val="22"/>
        </w:rPr>
        <w:t>Usunięcie danych osobowych</w:t>
      </w:r>
    </w:p>
    <w:p w14:paraId="7A2F1726" w14:textId="77777777" w:rsidR="00CD2A36" w:rsidRPr="001862E8" w:rsidRDefault="00CD2A36" w:rsidP="0055291B">
      <w:pPr>
        <w:numPr>
          <w:ilvl w:val="0"/>
          <w:numId w:val="13"/>
        </w:num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Podmiot przetwarzający w przypadku rozwiązania umowy, odstąpienia od umowy lub zakończenia realizacji niniejszej umowy trwale zniszczy wszystkie powierzone mu do przetwarzania dane osobowe na podstawie Umowy i ich kopie. </w:t>
      </w:r>
    </w:p>
    <w:p w14:paraId="7B980729" w14:textId="77777777" w:rsidR="00CD2A36" w:rsidRPr="001862E8" w:rsidRDefault="00CD2A36" w:rsidP="00194BD7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1862E8">
        <w:rPr>
          <w:rFonts w:ascii="Arial" w:hAnsi="Arial" w:cs="Arial"/>
          <w:sz w:val="22"/>
          <w:szCs w:val="22"/>
        </w:rPr>
        <w:t>Podmiot przetwarzający przedstawi Administratorowi Oświadczenie potwierdzające zniszczenie danych, o których mowa w ust. 1 niniejszego paragrafu w terminie 5 dni od rozwiązania czy odstąpienia od umowy lub zakończenia realizacji niniejszej Umowy.</w:t>
      </w:r>
    </w:p>
    <w:p w14:paraId="46DDD9EB" w14:textId="594E92BB" w:rsidR="00CD2A36" w:rsidRPr="00194BD7" w:rsidRDefault="00CD2A36" w:rsidP="00194BD7">
      <w:pPr>
        <w:numPr>
          <w:ilvl w:val="0"/>
          <w:numId w:val="13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Na każde wezwanie Administratora, niezależnie od zastosowania ust. 1-2, Podmiot przetwarzający zobowiązuje się zniszczyć wskazaną cześć przekazanych danych w terminie 5 dni od dnia wezwania oraz przedstawić Oświadczenie potwierdzające ich zniszczenie.</w:t>
      </w:r>
    </w:p>
    <w:p w14:paraId="47FDE696" w14:textId="77777777" w:rsidR="00CD2A36" w:rsidRPr="001862E8" w:rsidRDefault="00CD2A36" w:rsidP="0031588A">
      <w:pPr>
        <w:keepNext/>
        <w:spacing w:line="360" w:lineRule="auto"/>
        <w:jc w:val="center"/>
        <w:outlineLvl w:val="0"/>
        <w:rPr>
          <w:rFonts w:ascii="Arial" w:eastAsia="Arial Unicode MS" w:hAnsi="Arial"/>
          <w:b/>
          <w:bCs/>
          <w:sz w:val="22"/>
          <w:szCs w:val="22"/>
        </w:rPr>
      </w:pPr>
      <w:r w:rsidRPr="001862E8">
        <w:rPr>
          <w:rFonts w:ascii="Arial" w:eastAsia="Arial Unicode MS" w:hAnsi="Arial"/>
          <w:b/>
          <w:bCs/>
          <w:sz w:val="22"/>
          <w:szCs w:val="22"/>
        </w:rPr>
        <w:lastRenderedPageBreak/>
        <w:t>§ 8</w:t>
      </w:r>
    </w:p>
    <w:p w14:paraId="7283D6A4" w14:textId="77777777" w:rsidR="00CD2A36" w:rsidRPr="001862E8" w:rsidRDefault="00CD2A36" w:rsidP="0055291B">
      <w:pPr>
        <w:spacing w:line="360" w:lineRule="auto"/>
        <w:rPr>
          <w:rFonts w:ascii="Arial" w:eastAsia="Times New Roman" w:hAnsi="Arial"/>
          <w:b/>
          <w:sz w:val="22"/>
          <w:szCs w:val="22"/>
        </w:rPr>
      </w:pPr>
      <w:r w:rsidRPr="001862E8">
        <w:rPr>
          <w:rFonts w:ascii="Arial" w:eastAsia="Times New Roman" w:hAnsi="Arial"/>
          <w:b/>
          <w:sz w:val="22"/>
          <w:szCs w:val="22"/>
        </w:rPr>
        <w:t>Odpowiedzialność Podmiotu przetwarzającego</w:t>
      </w:r>
    </w:p>
    <w:p w14:paraId="46CE3CBA" w14:textId="77777777" w:rsidR="00CD2A36" w:rsidRPr="001862E8" w:rsidRDefault="00CD2A36" w:rsidP="0055291B">
      <w:pPr>
        <w:numPr>
          <w:ilvl w:val="0"/>
          <w:numId w:val="14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Podmiot przetwarzający ponosi odpowiedzialność za działania swoich pracowników i innych osób, przy pomocy których przetwarza powierzone dane osobowe, jak za własne działanie i zaniechanie.</w:t>
      </w:r>
    </w:p>
    <w:p w14:paraId="70FC7BD1" w14:textId="77777777" w:rsidR="00CD2A36" w:rsidRPr="001862E8" w:rsidRDefault="00CD2A36" w:rsidP="0055291B">
      <w:pPr>
        <w:numPr>
          <w:ilvl w:val="0"/>
          <w:numId w:val="14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57611864" w14:textId="77777777" w:rsidR="00E800CA" w:rsidRPr="001862E8" w:rsidRDefault="00CD2A36" w:rsidP="0055291B">
      <w:pPr>
        <w:numPr>
          <w:ilvl w:val="0"/>
          <w:numId w:val="14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umowie, o jakiejkolwiek decyzji administracyjnej lub orzeczeniu dotyczącym przetwarzania tych danych, skierowanych do Podmiotu przetwarzającego, a także o wszelkich planowanych, o ile są wiadome, lub realizowanych kontrolach i inspekcjach dotyczących przetwarzania w Podmiocie przetwarzającym tych danych osobowych, w szczególności prowadzonych przez inspektorów upoważnionych przez Prezesa Urzędu Ochrony Danych Osobowych. </w:t>
      </w:r>
      <w:r w:rsidRPr="001862E8">
        <w:rPr>
          <w:rFonts w:ascii="Arial" w:eastAsia="Times New Roman" w:hAnsi="Arial"/>
          <w:sz w:val="22"/>
          <w:szCs w:val="22"/>
        </w:rPr>
        <w:br w:type="page"/>
      </w:r>
    </w:p>
    <w:p w14:paraId="7F3CCDF3" w14:textId="19F22FD9" w:rsidR="00AC3979" w:rsidRPr="001862E8" w:rsidRDefault="00CD2A36" w:rsidP="006B197B">
      <w:pPr>
        <w:spacing w:line="360" w:lineRule="auto"/>
        <w:jc w:val="right"/>
        <w:rPr>
          <w:rFonts w:ascii="Arial" w:eastAsia="Times New Roman" w:hAnsi="Arial"/>
          <w:bCs/>
          <w:sz w:val="22"/>
          <w:szCs w:val="22"/>
        </w:rPr>
      </w:pPr>
      <w:r w:rsidRPr="001862E8">
        <w:rPr>
          <w:rFonts w:ascii="Arial" w:eastAsia="Times New Roman" w:hAnsi="Arial"/>
          <w:bCs/>
          <w:sz w:val="22"/>
          <w:szCs w:val="22"/>
        </w:rPr>
        <w:lastRenderedPageBreak/>
        <w:t>Załącznik nr 1</w:t>
      </w:r>
    </w:p>
    <w:p w14:paraId="6DB9DF75" w14:textId="53966FDE" w:rsidR="00CD2A36" w:rsidRPr="00194BD7" w:rsidRDefault="00CD2A36" w:rsidP="00194BD7">
      <w:pPr>
        <w:spacing w:line="360" w:lineRule="auto"/>
        <w:jc w:val="right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bCs/>
          <w:sz w:val="22"/>
          <w:szCs w:val="22"/>
        </w:rPr>
        <w:t xml:space="preserve">do </w:t>
      </w:r>
      <w:r w:rsidR="00141DF8" w:rsidRPr="001862E8">
        <w:rPr>
          <w:rFonts w:ascii="Arial" w:eastAsia="Times New Roman" w:hAnsi="Arial"/>
          <w:sz w:val="22"/>
          <w:szCs w:val="22"/>
          <w:lang w:eastAsia="pl-PL"/>
        </w:rPr>
        <w:t xml:space="preserve">Załącznika nr </w:t>
      </w:r>
      <w:r w:rsidR="00AC3979" w:rsidRPr="001862E8">
        <w:rPr>
          <w:rFonts w:ascii="Arial" w:eastAsia="Times New Roman" w:hAnsi="Arial"/>
          <w:sz w:val="22"/>
          <w:szCs w:val="22"/>
          <w:lang w:eastAsia="pl-PL"/>
        </w:rPr>
        <w:t>3</w:t>
      </w:r>
      <w:r w:rsidR="00890DEC" w:rsidRPr="001862E8">
        <w:rPr>
          <w:rFonts w:ascii="Arial" w:eastAsia="Times New Roman" w:hAnsi="Arial"/>
          <w:sz w:val="22"/>
          <w:szCs w:val="22"/>
          <w:lang w:eastAsia="pl-PL"/>
        </w:rPr>
        <w:t xml:space="preserve"> do umowy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 xml:space="preserve">: </w:t>
      </w:r>
      <w:r w:rsidRPr="001862E8">
        <w:rPr>
          <w:rFonts w:ascii="Arial" w:eastAsia="Times New Roman" w:hAnsi="Arial"/>
          <w:sz w:val="22"/>
          <w:szCs w:val="22"/>
        </w:rPr>
        <w:t>Powierzeni</w:t>
      </w:r>
      <w:r w:rsidR="00890DEC" w:rsidRPr="001862E8">
        <w:rPr>
          <w:rFonts w:ascii="Arial" w:eastAsia="Times New Roman" w:hAnsi="Arial"/>
          <w:sz w:val="22"/>
          <w:szCs w:val="22"/>
        </w:rPr>
        <w:t>e</w:t>
      </w:r>
      <w:r w:rsidRPr="001862E8">
        <w:rPr>
          <w:rFonts w:ascii="Arial" w:eastAsia="Times New Roman" w:hAnsi="Arial"/>
          <w:sz w:val="22"/>
          <w:szCs w:val="22"/>
        </w:rPr>
        <w:t xml:space="preserve"> przetwarzania danych osobowych </w:t>
      </w:r>
      <w:r w:rsidRPr="001862E8">
        <w:rPr>
          <w:rFonts w:ascii="Arial" w:eastAsia="Times New Roman" w:hAnsi="Arial"/>
          <w:bCs/>
          <w:sz w:val="22"/>
          <w:szCs w:val="22"/>
        </w:rPr>
        <w:br/>
      </w:r>
      <w:r w:rsidRPr="001862E8">
        <w:rPr>
          <w:rFonts w:ascii="Arial" w:eastAsia="Times New Roman" w:hAnsi="Arial"/>
          <w:b/>
          <w:bCs/>
          <w:sz w:val="22"/>
          <w:szCs w:val="22"/>
        </w:rPr>
        <w:t>Wzór upoważnienia do przetwarzania danych osobowych</w:t>
      </w:r>
    </w:p>
    <w:p w14:paraId="0EBE8471" w14:textId="5057E389" w:rsidR="00CD2A36" w:rsidRPr="001862E8" w:rsidRDefault="00CD2A36" w:rsidP="00194BD7">
      <w:pPr>
        <w:spacing w:before="240" w:line="360" w:lineRule="auto"/>
        <w:jc w:val="center"/>
        <w:rPr>
          <w:rFonts w:ascii="Arial" w:eastAsia="Times New Roman" w:hAnsi="Arial"/>
          <w:b/>
          <w:bCs/>
          <w:sz w:val="22"/>
          <w:szCs w:val="22"/>
        </w:rPr>
      </w:pPr>
      <w:r w:rsidRPr="001862E8">
        <w:rPr>
          <w:rFonts w:ascii="Arial" w:eastAsia="Times New Roman" w:hAnsi="Arial"/>
          <w:b/>
          <w:bCs/>
          <w:sz w:val="22"/>
          <w:szCs w:val="22"/>
        </w:rPr>
        <w:t>UPOWAŻNIENIE Nr______</w:t>
      </w:r>
      <w:r w:rsidRPr="001862E8">
        <w:rPr>
          <w:rFonts w:ascii="Arial" w:eastAsia="Times New Roman" w:hAnsi="Arial"/>
          <w:b/>
          <w:bCs/>
          <w:sz w:val="22"/>
          <w:szCs w:val="22"/>
        </w:rPr>
        <w:br/>
        <w:t>DO PRZETWARZANIA DANYCH OSOBOWYCH</w:t>
      </w:r>
    </w:p>
    <w:p w14:paraId="3DEB9D1F" w14:textId="77777777" w:rsidR="00CD2A36" w:rsidRPr="001862E8" w:rsidRDefault="00CD2A36" w:rsidP="004A64FF">
      <w:p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Na podstawie art. 29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(Dz.U.UE.L.2016.119.1) – dalej RODO (GDPR),  niniejszym upoważniam do przetwarzania danych osobowych w zbiorze: ______________________ </w:t>
      </w:r>
    </w:p>
    <w:p w14:paraId="12F77F56" w14:textId="77777777" w:rsidR="00CD2A36" w:rsidRPr="001862E8" w:rsidRDefault="00CD2A36" w:rsidP="004A64FF">
      <w:pPr>
        <w:spacing w:before="100" w:beforeAutospacing="1" w:after="100" w:afterAutospacing="1"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>____________________________ (</w:t>
      </w:r>
      <w:r w:rsidRPr="001862E8">
        <w:rPr>
          <w:rFonts w:ascii="Arial" w:eastAsia="Times New Roman" w:hAnsi="Arial"/>
          <w:i/>
          <w:iCs/>
          <w:sz w:val="22"/>
          <w:szCs w:val="22"/>
          <w:lang w:eastAsia="pl-PL"/>
        </w:rPr>
        <w:t>imię, nazwisko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>)</w:t>
      </w:r>
    </w:p>
    <w:p w14:paraId="3BDCCE40" w14:textId="77777777" w:rsidR="00CD2A36" w:rsidRPr="001862E8" w:rsidRDefault="00CD2A36" w:rsidP="004A64FF">
      <w:pPr>
        <w:spacing w:before="100" w:beforeAutospacing="1" w:after="100" w:afterAutospacing="1"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>________________________________ (</w:t>
      </w:r>
      <w:r w:rsidRPr="001862E8">
        <w:rPr>
          <w:rFonts w:ascii="Arial" w:eastAsia="Times New Roman" w:hAnsi="Arial"/>
          <w:i/>
          <w:iCs/>
          <w:sz w:val="22"/>
          <w:szCs w:val="22"/>
          <w:lang w:eastAsia="pl-PL"/>
        </w:rPr>
        <w:t>stanowisko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>)</w:t>
      </w:r>
    </w:p>
    <w:p w14:paraId="20E13615" w14:textId="77777777" w:rsidR="00CD2A36" w:rsidRPr="001862E8" w:rsidRDefault="00CD2A36" w:rsidP="004A64FF">
      <w:pPr>
        <w:spacing w:before="100" w:beforeAutospacing="1" w:after="100" w:afterAutospacing="1"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>w zakresie pełnionych obowiązków służbowych na zajmowanym stanowisku.</w:t>
      </w:r>
    </w:p>
    <w:p w14:paraId="7AE48C62" w14:textId="77777777" w:rsidR="00CD2A36" w:rsidRPr="001862E8" w:rsidRDefault="00CD2A36" w:rsidP="004A64FF">
      <w:pPr>
        <w:spacing w:before="100" w:beforeAutospacing="1" w:after="100" w:afterAutospacing="1"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Upoważnienie obejmuje uprawnienie do przetwarzania danych w zakresie (w tym miejscu należy wskazać kategorie danych oraz operacje na danych osobowych, jakich może dokonywać upoważniony do przetwarzania danych osobowych):</w:t>
      </w:r>
    </w:p>
    <w:p w14:paraId="2CEA73C1" w14:textId="38C491F4" w:rsidR="00CD2A36" w:rsidRPr="001862E8" w:rsidRDefault="00CD2A36" w:rsidP="004A64FF">
      <w:pPr>
        <w:spacing w:before="100" w:beforeAutospacing="1" w:after="100" w:afterAutospacing="1" w:line="360" w:lineRule="auto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>Okres ważności upoważnienia: od: ……</w:t>
      </w:r>
      <w:r w:rsidR="005B7EBC">
        <w:rPr>
          <w:rFonts w:ascii="Arial" w:eastAsia="Times New Roman" w:hAnsi="Arial"/>
          <w:sz w:val="22"/>
          <w:szCs w:val="22"/>
          <w:lang w:eastAsia="pl-PL"/>
        </w:rPr>
        <w:t xml:space="preserve"> 2026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>…………… do**:</w:t>
      </w:r>
    </w:p>
    <w:p w14:paraId="51A06074" w14:textId="77777777" w:rsidR="00CD2A36" w:rsidRPr="001862E8" w:rsidRDefault="00CD2A36" w:rsidP="00194BD7">
      <w:pPr>
        <w:spacing w:before="840" w:line="360" w:lineRule="auto"/>
        <w:ind w:left="5664" w:hanging="561"/>
        <w:jc w:val="both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>____________________</w:t>
      </w:r>
    </w:p>
    <w:p w14:paraId="10A12952" w14:textId="77777777" w:rsidR="00CD2A36" w:rsidRPr="001862E8" w:rsidRDefault="00CD2A36" w:rsidP="006E0D27">
      <w:pPr>
        <w:spacing w:line="360" w:lineRule="auto"/>
        <w:ind w:left="5664"/>
        <w:jc w:val="both"/>
        <w:rPr>
          <w:rFonts w:ascii="Arial" w:eastAsia="Times New Roman" w:hAnsi="Arial"/>
          <w:sz w:val="22"/>
          <w:szCs w:val="22"/>
          <w:lang w:eastAsia="pl-PL"/>
        </w:rPr>
      </w:pPr>
      <w:r w:rsidRPr="001862E8">
        <w:rPr>
          <w:rFonts w:ascii="Arial" w:eastAsia="Times New Roman" w:hAnsi="Arial"/>
          <w:sz w:val="22"/>
          <w:szCs w:val="22"/>
          <w:lang w:eastAsia="pl-PL"/>
        </w:rPr>
        <w:t>(</w:t>
      </w:r>
      <w:r w:rsidRPr="001862E8">
        <w:rPr>
          <w:rFonts w:ascii="Arial" w:eastAsia="Times New Roman" w:hAnsi="Arial"/>
          <w:i/>
          <w:iCs/>
          <w:sz w:val="22"/>
          <w:szCs w:val="22"/>
          <w:lang w:eastAsia="pl-PL"/>
        </w:rPr>
        <w:t>podpis osoby nadającej upoważnienie)</w:t>
      </w:r>
    </w:p>
    <w:p w14:paraId="261FA399" w14:textId="6DBBE161" w:rsidR="00CD2A36" w:rsidRPr="001862E8" w:rsidRDefault="00CD2A36" w:rsidP="00194BD7">
      <w:pPr>
        <w:spacing w:before="240" w:after="240"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Oświadczam, że zapoznałem/am się z przepisami dotyczącymi ochrony danych osobowych,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</w:p>
    <w:p w14:paraId="26D3E34D" w14:textId="77777777" w:rsidR="00CD2A36" w:rsidRPr="001862E8" w:rsidRDefault="00CD2A36" w:rsidP="004A64FF">
      <w:pPr>
        <w:spacing w:after="240"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lastRenderedPageBreak/>
        <w:t>Zobowiązuję się do zachowania w tajemnicy przetwarzanych danych osobowych, z którymi zapoznałem/am się oraz sposobów ich zabezpieczania, zarówno w okresie trwania umowy jak również po ustania stosunku prawnego łączącego mnie z _________________________</w:t>
      </w:r>
    </w:p>
    <w:p w14:paraId="541F4F40" w14:textId="77777777" w:rsidR="00CD2A36" w:rsidRPr="001862E8" w:rsidRDefault="00CD2A36" w:rsidP="00194BD7">
      <w:pPr>
        <w:spacing w:before="600" w:line="360" w:lineRule="auto"/>
        <w:ind w:left="4932" w:firstLine="1440"/>
        <w:jc w:val="both"/>
        <w:rPr>
          <w:rFonts w:ascii="Arial" w:eastAsia="Times New Roman" w:hAnsi="Arial"/>
          <w:spacing w:val="-1"/>
          <w:sz w:val="22"/>
          <w:szCs w:val="22"/>
        </w:rPr>
      </w:pPr>
      <w:r w:rsidRPr="001862E8">
        <w:rPr>
          <w:rFonts w:ascii="Arial" w:eastAsia="Times New Roman" w:hAnsi="Arial"/>
          <w:spacing w:val="-1"/>
          <w:sz w:val="22"/>
          <w:szCs w:val="22"/>
        </w:rPr>
        <w:t>____________________</w:t>
      </w:r>
    </w:p>
    <w:p w14:paraId="50302A4F" w14:textId="77777777" w:rsidR="00CD2A36" w:rsidRPr="001862E8" w:rsidRDefault="00CD2A36" w:rsidP="006E0D27">
      <w:pPr>
        <w:spacing w:line="360" w:lineRule="auto"/>
        <w:ind w:left="6372"/>
        <w:jc w:val="both"/>
        <w:rPr>
          <w:rFonts w:ascii="Arial" w:eastAsia="Times New Roman" w:hAnsi="Arial"/>
          <w:i/>
          <w:spacing w:val="-1"/>
          <w:sz w:val="22"/>
          <w:szCs w:val="22"/>
        </w:rPr>
      </w:pPr>
      <w:r w:rsidRPr="001862E8">
        <w:rPr>
          <w:rFonts w:ascii="Arial" w:eastAsia="Times New Roman" w:hAnsi="Arial"/>
          <w:i/>
          <w:spacing w:val="-1"/>
          <w:sz w:val="22"/>
          <w:szCs w:val="22"/>
        </w:rPr>
        <w:t>(Czytelny podpis osoby składającej oświadczenie)</w:t>
      </w:r>
    </w:p>
    <w:p w14:paraId="62D3ED4B" w14:textId="77777777" w:rsidR="00CD2A36" w:rsidRPr="001862E8" w:rsidRDefault="00CD2A36" w:rsidP="006E0D27">
      <w:pPr>
        <w:spacing w:line="360" w:lineRule="auto"/>
        <w:jc w:val="both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b/>
          <w:sz w:val="22"/>
          <w:szCs w:val="22"/>
        </w:rPr>
        <w:t>*</w:t>
      </w:r>
      <w:r w:rsidRPr="001862E8">
        <w:rPr>
          <w:rFonts w:ascii="Arial" w:eastAsia="Times New Roman" w:hAnsi="Arial"/>
          <w:sz w:val="22"/>
          <w:szCs w:val="22"/>
        </w:rPr>
        <w:t>niepotrzebne skreślić</w:t>
      </w:r>
    </w:p>
    <w:p w14:paraId="774332DB" w14:textId="77777777" w:rsidR="00CD2A36" w:rsidRPr="001862E8" w:rsidRDefault="00CD2A36" w:rsidP="006E0D27">
      <w:pPr>
        <w:spacing w:line="360" w:lineRule="auto"/>
        <w:jc w:val="both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** maksymalnie 5 dni od dnia zakończenie realizacji umowy.</w:t>
      </w:r>
    </w:p>
    <w:p w14:paraId="2F2B44D6" w14:textId="1161E87F" w:rsidR="00E800CA" w:rsidRPr="001862E8" w:rsidRDefault="00CD2A36" w:rsidP="006E0D27">
      <w:pPr>
        <w:spacing w:after="720" w:line="360" w:lineRule="auto"/>
        <w:jc w:val="both"/>
        <w:rPr>
          <w:rFonts w:ascii="Arial" w:eastAsia="Times New Roman" w:hAnsi="Arial"/>
          <w:b/>
          <w:i/>
          <w:iCs/>
          <w:sz w:val="22"/>
          <w:szCs w:val="22"/>
        </w:rPr>
      </w:pPr>
      <w:r w:rsidRPr="001862E8">
        <w:rPr>
          <w:rFonts w:ascii="Arial" w:eastAsia="Times New Roman" w:hAnsi="Arial"/>
          <w:b/>
          <w:i/>
          <w:iCs/>
          <w:sz w:val="22"/>
          <w:szCs w:val="22"/>
        </w:rPr>
        <w:br w:type="page"/>
      </w:r>
    </w:p>
    <w:p w14:paraId="705DC316" w14:textId="77777777" w:rsidR="00C60D67" w:rsidRPr="001862E8" w:rsidRDefault="00CD2A36" w:rsidP="004A64FF">
      <w:pPr>
        <w:spacing w:line="360" w:lineRule="auto"/>
        <w:jc w:val="right"/>
        <w:rPr>
          <w:rFonts w:ascii="Arial" w:eastAsia="Times New Roman" w:hAnsi="Arial"/>
          <w:bCs/>
          <w:sz w:val="22"/>
          <w:szCs w:val="22"/>
        </w:rPr>
      </w:pPr>
      <w:r w:rsidRPr="001862E8">
        <w:rPr>
          <w:rFonts w:ascii="Arial" w:eastAsia="Times New Roman" w:hAnsi="Arial"/>
          <w:bCs/>
          <w:sz w:val="22"/>
          <w:szCs w:val="22"/>
        </w:rPr>
        <w:lastRenderedPageBreak/>
        <w:t xml:space="preserve">Załącznik nr 2 </w:t>
      </w:r>
    </w:p>
    <w:p w14:paraId="6802E8E0" w14:textId="0A952054" w:rsidR="00CD2A36" w:rsidRPr="001862E8" w:rsidRDefault="00CD2A36" w:rsidP="00194BD7">
      <w:pPr>
        <w:spacing w:line="360" w:lineRule="auto"/>
        <w:jc w:val="right"/>
        <w:rPr>
          <w:rFonts w:ascii="Arial" w:eastAsia="Times New Roman" w:hAnsi="Arial"/>
          <w:b/>
          <w:bCs/>
          <w:sz w:val="22"/>
          <w:szCs w:val="22"/>
        </w:rPr>
      </w:pPr>
      <w:r w:rsidRPr="001862E8">
        <w:rPr>
          <w:rFonts w:ascii="Arial" w:eastAsia="Times New Roman" w:hAnsi="Arial"/>
          <w:bCs/>
          <w:sz w:val="22"/>
          <w:szCs w:val="22"/>
        </w:rPr>
        <w:t xml:space="preserve">do </w:t>
      </w:r>
      <w:r w:rsidR="00AC3979" w:rsidRPr="001862E8">
        <w:rPr>
          <w:rFonts w:ascii="Arial" w:eastAsia="Times New Roman" w:hAnsi="Arial"/>
          <w:sz w:val="22"/>
          <w:szCs w:val="22"/>
          <w:lang w:eastAsia="pl-PL"/>
        </w:rPr>
        <w:t>Załącznika nr 3</w:t>
      </w:r>
      <w:r w:rsidR="00890DEC" w:rsidRPr="001862E8">
        <w:rPr>
          <w:rFonts w:ascii="Arial" w:eastAsia="Times New Roman" w:hAnsi="Arial"/>
          <w:sz w:val="22"/>
          <w:szCs w:val="22"/>
          <w:lang w:eastAsia="pl-PL"/>
        </w:rPr>
        <w:t xml:space="preserve"> do umowy</w:t>
      </w:r>
      <w:r w:rsidRPr="001862E8">
        <w:rPr>
          <w:rFonts w:ascii="Arial" w:eastAsia="Times New Roman" w:hAnsi="Arial"/>
          <w:sz w:val="22"/>
          <w:szCs w:val="22"/>
          <w:lang w:eastAsia="pl-PL"/>
        </w:rPr>
        <w:t xml:space="preserve">: </w:t>
      </w:r>
      <w:r w:rsidRPr="001862E8">
        <w:rPr>
          <w:rFonts w:ascii="Arial" w:eastAsia="Times New Roman" w:hAnsi="Arial"/>
          <w:sz w:val="22"/>
          <w:szCs w:val="22"/>
        </w:rPr>
        <w:t>Pow</w:t>
      </w:r>
      <w:r w:rsidR="00890DEC" w:rsidRPr="001862E8">
        <w:rPr>
          <w:rFonts w:ascii="Arial" w:eastAsia="Times New Roman" w:hAnsi="Arial"/>
          <w:sz w:val="22"/>
          <w:szCs w:val="22"/>
        </w:rPr>
        <w:t>ierzenie</w:t>
      </w:r>
      <w:r w:rsidRPr="001862E8">
        <w:rPr>
          <w:rFonts w:ascii="Arial" w:eastAsia="Times New Roman" w:hAnsi="Arial"/>
          <w:sz w:val="22"/>
          <w:szCs w:val="22"/>
        </w:rPr>
        <w:t xml:space="preserve"> przetwarzania danych osobowych </w:t>
      </w:r>
      <w:r w:rsidRPr="001862E8">
        <w:rPr>
          <w:rFonts w:ascii="Arial" w:eastAsia="Times New Roman" w:hAnsi="Arial"/>
          <w:b/>
          <w:bCs/>
          <w:sz w:val="22"/>
          <w:szCs w:val="22"/>
        </w:rPr>
        <w:br/>
        <w:t>Wzór odwołania upoważnienia do przetwarzania danych osobowych</w:t>
      </w:r>
    </w:p>
    <w:p w14:paraId="52ACDA2D" w14:textId="77777777" w:rsidR="00CD2A36" w:rsidRPr="001862E8" w:rsidRDefault="00CD2A36" w:rsidP="00194BD7">
      <w:pPr>
        <w:spacing w:before="240" w:after="840" w:line="360" w:lineRule="auto"/>
        <w:jc w:val="center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b/>
          <w:bCs/>
          <w:sz w:val="22"/>
          <w:szCs w:val="22"/>
        </w:rPr>
        <w:t>ODWOŁANIE UPOWAŻNIENIA Nr ______</w:t>
      </w:r>
      <w:r w:rsidRPr="001862E8">
        <w:rPr>
          <w:rFonts w:ascii="Arial" w:eastAsia="Times New Roman" w:hAnsi="Arial"/>
          <w:b/>
          <w:bCs/>
          <w:sz w:val="22"/>
          <w:szCs w:val="22"/>
        </w:rPr>
        <w:br/>
        <w:t>DO PRZETWARZANIA DANYCH OSOBOWYCH</w:t>
      </w:r>
    </w:p>
    <w:p w14:paraId="07CCF535" w14:textId="52ACF15C" w:rsidR="00CD2A36" w:rsidRPr="001862E8" w:rsidRDefault="00CD2A36" w:rsidP="00194BD7">
      <w:pPr>
        <w:spacing w:after="360"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 xml:space="preserve">Z dniem ________________________ r., 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– dalej RODO (GDPR), niniejszym odwołuję upoważnienie Pana/Pani* ________________________ nr ________ do przetwarzania danych osobowych wydane </w:t>
      </w:r>
      <w:r w:rsidR="00194BD7">
        <w:rPr>
          <w:rFonts w:ascii="Arial" w:eastAsia="Times New Roman" w:hAnsi="Arial"/>
          <w:sz w:val="22"/>
          <w:szCs w:val="22"/>
        </w:rPr>
        <w:t xml:space="preserve">w dniu________________________ </w:t>
      </w:r>
    </w:p>
    <w:p w14:paraId="5CE79D1D" w14:textId="77777777" w:rsidR="00CD2A36" w:rsidRPr="001862E8" w:rsidRDefault="00CD2A36" w:rsidP="004A64FF">
      <w:p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___________________</w:t>
      </w:r>
    </w:p>
    <w:p w14:paraId="3C83377A" w14:textId="77777777" w:rsidR="00CD2A36" w:rsidRPr="001862E8" w:rsidRDefault="00CD2A36" w:rsidP="004A64FF">
      <w:pPr>
        <w:spacing w:after="720" w:line="360" w:lineRule="auto"/>
        <w:ind w:right="5384" w:firstLine="6"/>
        <w:rPr>
          <w:rFonts w:ascii="Arial" w:eastAsia="Times New Roman" w:hAnsi="Arial"/>
          <w:spacing w:val="-1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(</w:t>
      </w:r>
      <w:r w:rsidRPr="001862E8">
        <w:rPr>
          <w:rFonts w:ascii="Arial" w:eastAsia="Times New Roman" w:hAnsi="Arial"/>
          <w:i/>
          <w:sz w:val="22"/>
          <w:szCs w:val="22"/>
        </w:rPr>
        <w:t>Czytelny podpis osoby, upoważnionej do wydawania i odwoływania upoważnień</w:t>
      </w:r>
      <w:r w:rsidRPr="001862E8">
        <w:rPr>
          <w:rFonts w:ascii="Arial" w:eastAsia="Times New Roman" w:hAnsi="Arial"/>
          <w:sz w:val="22"/>
          <w:szCs w:val="22"/>
        </w:rPr>
        <w:t>)</w:t>
      </w:r>
      <w:r w:rsidRPr="001862E8">
        <w:rPr>
          <w:rFonts w:ascii="Arial" w:eastAsia="Times New Roman" w:hAnsi="Arial"/>
          <w:spacing w:val="-1"/>
          <w:sz w:val="22"/>
          <w:szCs w:val="22"/>
        </w:rPr>
        <w:t xml:space="preserve"> </w:t>
      </w:r>
    </w:p>
    <w:p w14:paraId="10F42A46" w14:textId="77777777" w:rsidR="00CD2A36" w:rsidRPr="001862E8" w:rsidRDefault="00CD2A36" w:rsidP="006E0D27">
      <w:pPr>
        <w:spacing w:after="720" w:line="360" w:lineRule="auto"/>
        <w:ind w:left="5664" w:firstLine="432"/>
        <w:jc w:val="both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pacing w:val="-1"/>
          <w:sz w:val="22"/>
          <w:szCs w:val="22"/>
        </w:rPr>
        <w:t>Upoważnienie otrzymałem</w:t>
      </w:r>
    </w:p>
    <w:p w14:paraId="020688F0" w14:textId="77777777" w:rsidR="00CD2A36" w:rsidRPr="001862E8" w:rsidRDefault="00CD2A36" w:rsidP="006E0D27">
      <w:pPr>
        <w:spacing w:line="360" w:lineRule="auto"/>
        <w:ind w:left="5664"/>
        <w:jc w:val="both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_________________________</w:t>
      </w:r>
    </w:p>
    <w:p w14:paraId="4FC019EE" w14:textId="77777777" w:rsidR="00CD2A36" w:rsidRPr="001862E8" w:rsidRDefault="00CD2A36" w:rsidP="006E0D27">
      <w:pPr>
        <w:spacing w:after="720" w:line="360" w:lineRule="auto"/>
        <w:ind w:left="5664"/>
        <w:jc w:val="both"/>
        <w:rPr>
          <w:rFonts w:ascii="Arial" w:eastAsia="Times New Roman" w:hAnsi="Arial"/>
          <w:i/>
          <w:spacing w:val="-1"/>
          <w:sz w:val="22"/>
          <w:szCs w:val="22"/>
        </w:rPr>
      </w:pPr>
      <w:r w:rsidRPr="001862E8">
        <w:rPr>
          <w:rFonts w:ascii="Arial" w:eastAsia="Times New Roman" w:hAnsi="Arial"/>
          <w:i/>
          <w:spacing w:val="-1"/>
          <w:sz w:val="22"/>
          <w:szCs w:val="22"/>
        </w:rPr>
        <w:t>miejscowość, data, podpis</w:t>
      </w:r>
    </w:p>
    <w:p w14:paraId="5BB4A820" w14:textId="77CD1257" w:rsidR="004A64FF" w:rsidRPr="001862E8" w:rsidRDefault="004A64FF" w:rsidP="00EA1325">
      <w:pPr>
        <w:spacing w:after="160" w:line="259" w:lineRule="auto"/>
        <w:rPr>
          <w:rFonts w:ascii="Arial" w:eastAsia="Times New Roman" w:hAnsi="Arial"/>
          <w:b/>
          <w:bCs/>
          <w:i/>
          <w:iCs/>
          <w:sz w:val="22"/>
          <w:szCs w:val="22"/>
        </w:rPr>
      </w:pPr>
      <w:r w:rsidRPr="001862E8">
        <w:rPr>
          <w:rFonts w:ascii="Arial" w:eastAsia="Times New Roman" w:hAnsi="Arial"/>
          <w:b/>
          <w:bCs/>
          <w:i/>
          <w:iCs/>
          <w:sz w:val="22"/>
          <w:szCs w:val="22"/>
        </w:rPr>
        <w:br w:type="page"/>
      </w:r>
    </w:p>
    <w:p w14:paraId="17AFA8E4" w14:textId="27D85A13" w:rsidR="00CD2A36" w:rsidRPr="001862E8" w:rsidRDefault="00AC3979" w:rsidP="004A64FF">
      <w:pPr>
        <w:pStyle w:val="Nagwek1"/>
        <w:jc w:val="right"/>
        <w:rPr>
          <w:rFonts w:eastAsia="Times New Roman"/>
        </w:rPr>
      </w:pPr>
      <w:r w:rsidRPr="001862E8">
        <w:rPr>
          <w:rFonts w:eastAsia="Times New Roman"/>
        </w:rPr>
        <w:lastRenderedPageBreak/>
        <w:t>Załącznik nr 4</w:t>
      </w:r>
      <w:r w:rsidR="00CD2A36" w:rsidRPr="001862E8">
        <w:rPr>
          <w:rFonts w:eastAsia="Times New Roman"/>
        </w:rPr>
        <w:t xml:space="preserve"> do umowy</w:t>
      </w:r>
    </w:p>
    <w:p w14:paraId="5F4888B6" w14:textId="77777777" w:rsidR="00CD2A36" w:rsidRPr="001862E8" w:rsidRDefault="00CD2A36" w:rsidP="004A64FF">
      <w:pPr>
        <w:spacing w:line="360" w:lineRule="auto"/>
        <w:jc w:val="center"/>
        <w:rPr>
          <w:rFonts w:ascii="Arial" w:eastAsia="Times New Roman" w:hAnsi="Arial"/>
          <w:b/>
          <w:bCs/>
          <w:sz w:val="22"/>
          <w:szCs w:val="22"/>
        </w:rPr>
      </w:pPr>
      <w:r w:rsidRPr="001862E8">
        <w:rPr>
          <w:rFonts w:ascii="Arial" w:eastAsia="Times New Roman" w:hAnsi="Arial"/>
          <w:b/>
          <w:bCs/>
          <w:sz w:val="22"/>
          <w:szCs w:val="22"/>
        </w:rPr>
        <w:t>Oświadczenie o poufności</w:t>
      </w:r>
    </w:p>
    <w:p w14:paraId="7D06ED3E" w14:textId="77777777" w:rsidR="00CD2A36" w:rsidRPr="001862E8" w:rsidRDefault="00CD2A36" w:rsidP="00194BD7">
      <w:pPr>
        <w:spacing w:before="100" w:beforeAutospacing="1"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Ja, niżej podpisany ………………………………….......….….</w:t>
      </w:r>
    </w:p>
    <w:p w14:paraId="0DC85305" w14:textId="1B5CD26F" w:rsidR="00CD2A36" w:rsidRPr="001862E8" w:rsidRDefault="00CD2A36" w:rsidP="00194BD7">
      <w:pPr>
        <w:tabs>
          <w:tab w:val="right" w:pos="4111"/>
        </w:tabs>
        <w:spacing w:line="360" w:lineRule="auto"/>
        <w:ind w:left="3118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(imię i nazwisko)</w:t>
      </w:r>
    </w:p>
    <w:p w14:paraId="143AEE4C" w14:textId="77777777" w:rsidR="00CD2A36" w:rsidRPr="001862E8" w:rsidRDefault="00CD2A36" w:rsidP="004A64FF">
      <w:pPr>
        <w:spacing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Pracownik ......................................................................................................................</w:t>
      </w:r>
    </w:p>
    <w:p w14:paraId="7F31F443" w14:textId="64040254" w:rsidR="00CD2A36" w:rsidRPr="001862E8" w:rsidRDefault="00CD2A36" w:rsidP="00194BD7">
      <w:pPr>
        <w:spacing w:after="240" w:line="360" w:lineRule="auto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(pe</w:t>
      </w:r>
      <w:r w:rsidR="00194BD7">
        <w:rPr>
          <w:rFonts w:ascii="Arial" w:eastAsia="Times New Roman" w:hAnsi="Arial"/>
          <w:sz w:val="22"/>
          <w:szCs w:val="22"/>
        </w:rPr>
        <w:t>łna nazwa firmy wraz z adresem)</w:t>
      </w:r>
    </w:p>
    <w:p w14:paraId="763A076F" w14:textId="47A59633" w:rsidR="002F09BA" w:rsidRPr="001862E8" w:rsidRDefault="00CD2A36" w:rsidP="002F09BA">
      <w:pPr>
        <w:spacing w:after="720" w:line="360" w:lineRule="auto"/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zobowiązuję się do bezwzględnego zachowania w tajemnicy wszelkich informacji i danych, a w szczególności danych osobowych oraz sposobów ich zabezpieczenia, w których posiadanie wejdę w czasie prac wykonywanych dla ………………………………………… [nazwa Wykonawcy] w ramach realizacji Umowy nr .......................................... z d</w:t>
      </w:r>
      <w:r w:rsidR="00243B7C">
        <w:rPr>
          <w:rFonts w:ascii="Arial" w:hAnsi="Arial"/>
          <w:sz w:val="22"/>
          <w:szCs w:val="22"/>
        </w:rPr>
        <w:t>nia ........................2026</w:t>
      </w:r>
      <w:r w:rsidRPr="001862E8">
        <w:rPr>
          <w:rFonts w:ascii="Arial" w:hAnsi="Arial"/>
          <w:sz w:val="22"/>
          <w:szCs w:val="22"/>
        </w:rPr>
        <w:t xml:space="preserve"> roku, której przedmiotem jest </w:t>
      </w:r>
      <w:r w:rsidR="002F09BA" w:rsidRPr="001862E8">
        <w:rPr>
          <w:rFonts w:ascii="Arial" w:hAnsi="Arial"/>
          <w:sz w:val="22"/>
          <w:szCs w:val="22"/>
        </w:rPr>
        <w:t xml:space="preserve">zapewnienie noclegów wraz ze śniadaniami i kolacjami oraz miejscami parkingowymi dla wystawców </w:t>
      </w:r>
      <w:r w:rsidR="00550CB9">
        <w:rPr>
          <w:rFonts w:ascii="Arial" w:hAnsi="Arial"/>
          <w:sz w:val="22"/>
          <w:szCs w:val="22"/>
        </w:rPr>
        <w:t>wydarzenia pn. Festiwalu</w:t>
      </w:r>
      <w:r w:rsidR="00243B7C">
        <w:rPr>
          <w:rFonts w:ascii="Arial" w:hAnsi="Arial"/>
          <w:sz w:val="22"/>
          <w:szCs w:val="22"/>
        </w:rPr>
        <w:t xml:space="preserve"> - Małopolska Przyszłości w 2026</w:t>
      </w:r>
      <w:r w:rsidR="002F09BA" w:rsidRPr="001862E8">
        <w:rPr>
          <w:rFonts w:ascii="Arial" w:hAnsi="Arial"/>
          <w:sz w:val="22"/>
          <w:szCs w:val="22"/>
        </w:rPr>
        <w:t xml:space="preserve"> r. zwany dalej Festiwalem </w:t>
      </w:r>
      <w:r w:rsidRPr="001862E8">
        <w:rPr>
          <w:rFonts w:ascii="Arial" w:hAnsi="Arial"/>
          <w:sz w:val="22"/>
          <w:szCs w:val="22"/>
        </w:rPr>
        <w:t xml:space="preserve"> </w:t>
      </w:r>
      <w:r w:rsidR="002F09BA" w:rsidRPr="001862E8">
        <w:rPr>
          <w:rFonts w:ascii="Arial" w:hAnsi="Arial"/>
          <w:sz w:val="22"/>
          <w:szCs w:val="22"/>
        </w:rPr>
        <w:t xml:space="preserve">w ramach projektu pn. </w:t>
      </w:r>
      <w:r w:rsidR="00243B7C" w:rsidRPr="00243B7C">
        <w:rPr>
          <w:rFonts w:ascii="Arial" w:hAnsi="Arial"/>
          <w:sz w:val="22"/>
          <w:szCs w:val="22"/>
        </w:rPr>
        <w:t>„Małopolska. Więcej wiem” współfinansowanego przez Unię Europejską w ramach środków Europejskiego Funduszu Społecznego Plus z programu Fundusze Europejskie dla Małopolski na lata 2021-2027, Priorytet 6 Fundusze europejskie dla rynku pracy, edukacji i włączenia społecznego, Działanie 6.28 Nauka i innowacja w małopolskich szkołach, Typ projektu: A. Tworzenie oferty edukacyjnej dla szkół i placówek oświatowych przez małopolskie instytucje popularyzujące naukę i innowacje (np. typu fablab, centra popularyzujące wiedzę i naukę), nr projektu: FEMP.06.28-IP.01-1594/24.</w:t>
      </w:r>
      <w:r w:rsidR="002F09BA" w:rsidRPr="001862E8">
        <w:rPr>
          <w:rFonts w:ascii="Arial" w:hAnsi="Arial"/>
          <w:sz w:val="22"/>
          <w:szCs w:val="22"/>
        </w:rPr>
        <w:t>zarówno w trakcie jej obowiązywania jak i po zakończeniu.</w:t>
      </w:r>
    </w:p>
    <w:p w14:paraId="25FA830B" w14:textId="77777777" w:rsidR="00CD2A36" w:rsidRPr="001862E8" w:rsidRDefault="00CD2A36" w:rsidP="00194BD7">
      <w:pPr>
        <w:tabs>
          <w:tab w:val="decimal" w:pos="2268"/>
          <w:tab w:val="decimal" w:pos="6804"/>
        </w:tabs>
        <w:spacing w:before="3720" w:line="360" w:lineRule="auto"/>
        <w:jc w:val="both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…………………………</w:t>
      </w:r>
      <w:r w:rsidRPr="001862E8">
        <w:rPr>
          <w:rFonts w:ascii="Arial" w:eastAsia="Times New Roman" w:hAnsi="Arial"/>
          <w:sz w:val="22"/>
          <w:szCs w:val="22"/>
        </w:rPr>
        <w:tab/>
        <w:t>…………………………</w:t>
      </w:r>
    </w:p>
    <w:p w14:paraId="1681FFAF" w14:textId="77777777" w:rsidR="00CD2A36" w:rsidRPr="001862E8" w:rsidRDefault="00CD2A36" w:rsidP="006E0D27">
      <w:pPr>
        <w:tabs>
          <w:tab w:val="decimal" w:pos="2268"/>
          <w:tab w:val="decimal" w:pos="6804"/>
        </w:tabs>
        <w:spacing w:line="360" w:lineRule="auto"/>
        <w:jc w:val="both"/>
        <w:rPr>
          <w:rFonts w:ascii="Arial" w:eastAsia="Times New Roman" w:hAnsi="Arial"/>
          <w:sz w:val="22"/>
          <w:szCs w:val="22"/>
        </w:rPr>
      </w:pPr>
      <w:r w:rsidRPr="001862E8">
        <w:rPr>
          <w:rFonts w:ascii="Arial" w:eastAsia="Times New Roman" w:hAnsi="Arial"/>
          <w:sz w:val="22"/>
          <w:szCs w:val="22"/>
        </w:rPr>
        <w:t>(miejscowość i data)</w:t>
      </w:r>
      <w:r w:rsidRPr="001862E8">
        <w:rPr>
          <w:rFonts w:ascii="Arial" w:eastAsia="Times New Roman" w:hAnsi="Arial"/>
          <w:sz w:val="22"/>
          <w:szCs w:val="22"/>
        </w:rPr>
        <w:tab/>
      </w:r>
      <w:r w:rsidRPr="001862E8">
        <w:rPr>
          <w:rFonts w:ascii="Arial" w:eastAsia="Times New Roman" w:hAnsi="Arial"/>
          <w:sz w:val="22"/>
          <w:szCs w:val="22"/>
        </w:rPr>
        <w:tab/>
        <w:t xml:space="preserve">(podpis) </w:t>
      </w:r>
    </w:p>
    <w:p w14:paraId="47D40F20" w14:textId="02595EDE" w:rsidR="00CD2A36" w:rsidRPr="001862E8" w:rsidRDefault="00CD2A36" w:rsidP="004A64FF">
      <w:pPr>
        <w:pStyle w:val="Nagwek1"/>
        <w:jc w:val="right"/>
        <w:rPr>
          <w:rFonts w:eastAsia="Times New Roman"/>
        </w:rPr>
      </w:pPr>
      <w:r w:rsidRPr="001862E8">
        <w:rPr>
          <w:rFonts w:eastAsia="Times New Roman"/>
        </w:rPr>
        <w:br w:type="column"/>
      </w:r>
      <w:r w:rsidR="00AC3979" w:rsidRPr="001862E8">
        <w:rPr>
          <w:rFonts w:eastAsia="Times New Roman"/>
        </w:rPr>
        <w:lastRenderedPageBreak/>
        <w:t>Załącznik nr 5</w:t>
      </w:r>
      <w:r w:rsidRPr="001862E8">
        <w:rPr>
          <w:rFonts w:eastAsia="Times New Roman"/>
        </w:rPr>
        <w:t xml:space="preserve"> do umowy</w:t>
      </w:r>
    </w:p>
    <w:p w14:paraId="34957F08" w14:textId="77777777" w:rsidR="00CD2A36" w:rsidRPr="001862E8" w:rsidRDefault="00CD2A36" w:rsidP="004A64FF">
      <w:pPr>
        <w:spacing w:line="360" w:lineRule="auto"/>
        <w:jc w:val="center"/>
        <w:rPr>
          <w:rFonts w:ascii="Arial" w:eastAsia="Times New Roman" w:hAnsi="Arial"/>
          <w:b/>
          <w:sz w:val="22"/>
          <w:szCs w:val="22"/>
        </w:rPr>
      </w:pPr>
      <w:r w:rsidRPr="001862E8">
        <w:rPr>
          <w:rFonts w:ascii="Arial" w:eastAsia="Times New Roman" w:hAnsi="Arial"/>
          <w:b/>
          <w:sz w:val="22"/>
          <w:szCs w:val="22"/>
        </w:rPr>
        <w:t>Oświadczenie Wykonawcy w zakresie spełnienia warunków  dostępności dla osób z niepełnosprawnościami.</w:t>
      </w:r>
    </w:p>
    <w:p w14:paraId="4B64517B" w14:textId="77777777" w:rsidR="00CD2A36" w:rsidRPr="001862E8" w:rsidRDefault="00CD2A36" w:rsidP="000F66ED">
      <w:pPr>
        <w:spacing w:before="360" w:line="360" w:lineRule="auto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Ja, niżej podpisany/a ………………………………….......….……………………………………….</w:t>
      </w:r>
    </w:p>
    <w:p w14:paraId="6296BC6A" w14:textId="77777777" w:rsidR="00CD2A36" w:rsidRPr="001862E8" w:rsidRDefault="00CD2A36" w:rsidP="004A64FF">
      <w:pPr>
        <w:spacing w:line="360" w:lineRule="auto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(imię i nazwisko)</w:t>
      </w:r>
    </w:p>
    <w:p w14:paraId="30750F07" w14:textId="77777777" w:rsidR="00CD2A36" w:rsidRPr="001862E8" w:rsidRDefault="00CD2A36" w:rsidP="000F66ED">
      <w:pPr>
        <w:spacing w:before="360" w:line="360" w:lineRule="auto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15CE49E0" w14:textId="77777777" w:rsidR="00CD2A36" w:rsidRPr="001862E8" w:rsidRDefault="00CD2A36" w:rsidP="004A64FF">
      <w:pPr>
        <w:spacing w:line="360" w:lineRule="auto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(pełna nazwa firmy wraz z adresem)</w:t>
      </w:r>
    </w:p>
    <w:p w14:paraId="3C047574" w14:textId="60FA5659" w:rsidR="00CD2A36" w:rsidRPr="001862E8" w:rsidRDefault="00CD2A36" w:rsidP="000F66ED">
      <w:pPr>
        <w:spacing w:before="240" w:line="360" w:lineRule="auto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oświadczam, iż przedmiot umowy zostanie Wykonany zgodnie z warunkami dotyczącymi zapewnienia dostępn</w:t>
      </w:r>
      <w:r w:rsidR="002F09BA" w:rsidRPr="001862E8">
        <w:rPr>
          <w:rFonts w:ascii="Arial" w:hAnsi="Arial"/>
          <w:sz w:val="22"/>
          <w:szCs w:val="22"/>
        </w:rPr>
        <w:t xml:space="preserve">ości dla osób z </w:t>
      </w:r>
      <w:r w:rsidR="00B37D73" w:rsidRPr="001862E8">
        <w:rPr>
          <w:rFonts w:ascii="Arial" w:hAnsi="Arial"/>
          <w:sz w:val="22"/>
          <w:szCs w:val="22"/>
        </w:rPr>
        <w:t>niepełnosprawnościami</w:t>
      </w:r>
      <w:r w:rsidR="002F09BA" w:rsidRPr="001862E8">
        <w:rPr>
          <w:rFonts w:ascii="Arial" w:hAnsi="Arial"/>
          <w:sz w:val="22"/>
          <w:szCs w:val="22"/>
        </w:rPr>
        <w:t>.</w:t>
      </w:r>
    </w:p>
    <w:p w14:paraId="77BC02D7" w14:textId="77777777" w:rsidR="00CD2A36" w:rsidRPr="001862E8" w:rsidRDefault="00CD2A36" w:rsidP="000F66ED">
      <w:pPr>
        <w:spacing w:before="1320"/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……………………………………..</w:t>
      </w:r>
    </w:p>
    <w:p w14:paraId="02C5ED5E" w14:textId="42383C3F" w:rsidR="00CD2A36" w:rsidRPr="001862E8" w:rsidRDefault="00CD2A36" w:rsidP="000F66ED">
      <w:pPr>
        <w:ind w:left="737"/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(miejscowość i data)</w:t>
      </w:r>
    </w:p>
    <w:p w14:paraId="7E2FDAFA" w14:textId="77777777" w:rsidR="00CD2A36" w:rsidRPr="001862E8" w:rsidRDefault="00CD2A36" w:rsidP="000F66ED">
      <w:pPr>
        <w:jc w:val="right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……………………………………..</w:t>
      </w:r>
    </w:p>
    <w:p w14:paraId="0CF0B2FE" w14:textId="552BE4A4" w:rsidR="00CD2A36" w:rsidRPr="001862E8" w:rsidRDefault="00CD2A36" w:rsidP="000F66ED">
      <w:pPr>
        <w:ind w:right="1077"/>
        <w:jc w:val="right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(podpis)</w:t>
      </w:r>
    </w:p>
    <w:p w14:paraId="74F41359" w14:textId="483D0AB9" w:rsidR="00723FD2" w:rsidRPr="001862E8" w:rsidRDefault="00723FD2">
      <w:pPr>
        <w:spacing w:after="160" w:line="259" w:lineRule="auto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br w:type="page"/>
      </w:r>
    </w:p>
    <w:p w14:paraId="09F75280" w14:textId="1318E9AC" w:rsidR="00723FD2" w:rsidRPr="001862E8" w:rsidRDefault="00723FD2" w:rsidP="00723FD2">
      <w:pPr>
        <w:spacing w:after="160" w:line="259" w:lineRule="auto"/>
        <w:jc w:val="right"/>
        <w:rPr>
          <w:rFonts w:ascii="Arial" w:hAnsi="Arial"/>
          <w:b/>
          <w:bCs/>
          <w:sz w:val="22"/>
          <w:szCs w:val="22"/>
        </w:rPr>
      </w:pPr>
      <w:r w:rsidRPr="001862E8">
        <w:rPr>
          <w:rFonts w:ascii="Arial" w:hAnsi="Arial"/>
          <w:b/>
          <w:bCs/>
          <w:sz w:val="22"/>
          <w:szCs w:val="22"/>
        </w:rPr>
        <w:lastRenderedPageBreak/>
        <w:t>Załącznik nr 6 do umowy</w:t>
      </w:r>
    </w:p>
    <w:p w14:paraId="7024A215" w14:textId="77777777" w:rsidR="00723FD2" w:rsidRPr="001862E8" w:rsidRDefault="00723FD2" w:rsidP="00723FD2">
      <w:pPr>
        <w:spacing w:line="360" w:lineRule="auto"/>
        <w:contextualSpacing/>
        <w:jc w:val="right"/>
        <w:rPr>
          <w:rFonts w:ascii="Arial" w:eastAsiaTheme="majorEastAsia" w:hAnsi="Arial"/>
          <w:b/>
          <w:sz w:val="22"/>
          <w:szCs w:val="22"/>
        </w:rPr>
      </w:pPr>
      <w:r w:rsidRPr="001862E8">
        <w:rPr>
          <w:rFonts w:ascii="Arial" w:eastAsiaTheme="majorEastAsia" w:hAnsi="Arial"/>
          <w:b/>
          <w:sz w:val="22"/>
          <w:szCs w:val="22"/>
        </w:rPr>
        <w:t>(Wzór klauzul obowiązku informacyjnego z art. 13 i 14 RODO)</w:t>
      </w:r>
    </w:p>
    <w:p w14:paraId="4ACE8CBF" w14:textId="77777777" w:rsidR="00723FD2" w:rsidRPr="001862E8" w:rsidRDefault="00723FD2" w:rsidP="000F66ED">
      <w:pPr>
        <w:spacing w:before="240" w:line="360" w:lineRule="auto"/>
        <w:jc w:val="center"/>
        <w:rPr>
          <w:rFonts w:ascii="Arial" w:hAnsi="Arial"/>
          <w:sz w:val="22"/>
          <w:szCs w:val="22"/>
          <w:u w:val="single"/>
        </w:rPr>
      </w:pPr>
      <w:r w:rsidRPr="001862E8">
        <w:rPr>
          <w:rFonts w:ascii="Arial" w:hAnsi="Arial"/>
          <w:b/>
          <w:sz w:val="22"/>
          <w:szCs w:val="22"/>
        </w:rPr>
        <w:t>KLAUZULA INFORMACYJNA</w:t>
      </w:r>
    </w:p>
    <w:p w14:paraId="49EF7FDF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Klauzula informacyjna:</w:t>
      </w:r>
    </w:p>
    <w:p w14:paraId="04097411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RODO – informuje się, że:</w:t>
      </w:r>
    </w:p>
    <w:p w14:paraId="79B672C9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I. Administrator danych osobowych</w:t>
      </w:r>
    </w:p>
    <w:p w14:paraId="2DC3A3E9" w14:textId="779035AC" w:rsidR="003506F4" w:rsidRPr="001862E8" w:rsidRDefault="003506F4" w:rsidP="000F66ED">
      <w:pPr>
        <w:spacing w:after="240"/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Administratorem Pani/Pana danych osobowych jest Województwo Małopolskie z siedzibą w Krakowie, ul. Basztowa 22, 31-156 Kraków, adres do korespondencji ul</w:t>
      </w:r>
      <w:r w:rsidR="000F66ED">
        <w:rPr>
          <w:rFonts w:ascii="Arial" w:hAnsi="Arial"/>
          <w:sz w:val="22"/>
          <w:szCs w:val="22"/>
        </w:rPr>
        <w:t>. Racławicka 56, 30-017 Kraków.</w:t>
      </w:r>
    </w:p>
    <w:p w14:paraId="4573EED2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II. Inspektor Ochrony Danych</w:t>
      </w:r>
    </w:p>
    <w:p w14:paraId="0B9DCB94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Dane kontaktowe Inspektora Ochrony Danych – adres do korespondencji: Inspektor Ochrony Danych UMWM, Urząd Marszałkowski Województwa Małopolskiego, ul. Racławicka 56, 30-017 Kraków;</w:t>
      </w:r>
    </w:p>
    <w:p w14:paraId="37BD12C1" w14:textId="1E8D8663" w:rsidR="003506F4" w:rsidRPr="001862E8" w:rsidRDefault="003506F4" w:rsidP="000F66ED">
      <w:pPr>
        <w:spacing w:after="240"/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e</w:t>
      </w:r>
      <w:r w:rsidR="000F66ED">
        <w:rPr>
          <w:rFonts w:ascii="Arial" w:hAnsi="Arial"/>
          <w:sz w:val="22"/>
          <w:szCs w:val="22"/>
        </w:rPr>
        <w:t>-mail: iodo@umwm.malopolska.pl.</w:t>
      </w:r>
    </w:p>
    <w:p w14:paraId="6B855592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III. Cele przetwarzania danych</w:t>
      </w:r>
    </w:p>
    <w:p w14:paraId="67347D53" w14:textId="1230363A" w:rsidR="003506F4" w:rsidRPr="001862E8" w:rsidRDefault="003506F4" w:rsidP="000F66ED">
      <w:pPr>
        <w:spacing w:after="240"/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 xml:space="preserve">Administrator będzie zbierał i przetwarzał Pani/Pana dane w związku z realizacją celu dotyczącego wspierania polityki edukacyjnej regionu (województwa) na potrzeby przygotowania kadr dla gospodarki regionu i uczenia się przez całe życie w ramach realizowanego projektu pn. </w:t>
      </w:r>
      <w:r w:rsidR="009055CC" w:rsidRPr="009055CC">
        <w:rPr>
          <w:rFonts w:ascii="Arial" w:hAnsi="Arial"/>
          <w:sz w:val="22"/>
          <w:szCs w:val="22"/>
        </w:rPr>
        <w:t>„Małopolska. Więcej wiem” współfinansowanego przez Unię Europejską w ramach środków Europejskiego Funduszu Społecznego Plus z programu Fundusze Europejskie dla Małopolski na lata 2021-2027, Priorytet 6 Fundusze europejskie dla rynku pracy, edukacji i włączenia społecznego, Działanie 6.28 Nauka i innowacja w małopolskich szkołach, Typ projektu: A. Tworzenie oferty edukacyjnej dla szkół i placówek oświatowych przez małopolskie instytucje popularyzujące naukę i innowacje (np. typu fablab, centra popularyzujące wiedzę i naukę), nr projektu: FEMP.06.28-IP.01-1594/24.</w:t>
      </w:r>
      <w:r w:rsidR="009055CC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Ponadto dane osobowe będą przetwarzane w celach archiwizacyjnych zgodnie z przepisami o archiwach państwowych oraz zgodnie z przepisami o informatyzacji działalności podmiotów r</w:t>
      </w:r>
      <w:r w:rsidR="000F66ED">
        <w:rPr>
          <w:rFonts w:ascii="Arial" w:hAnsi="Arial"/>
          <w:sz w:val="22"/>
          <w:szCs w:val="22"/>
        </w:rPr>
        <w:t>ealizujących zadania publiczne.</w:t>
      </w:r>
    </w:p>
    <w:p w14:paraId="63B8CA84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IV. Podstawa prawna przetwarzania</w:t>
      </w:r>
    </w:p>
    <w:p w14:paraId="41DE7DF9" w14:textId="0B92089A" w:rsidR="003506F4" w:rsidRPr="001862E8" w:rsidRDefault="003506F4" w:rsidP="000F66ED">
      <w:pPr>
        <w:spacing w:after="240"/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Województwo Małopolskie przetwarza dane osobowe na podstawie art. 14lzj w związku z art. 14lzm ustawy z dnia 6 grudnia 2006 r. o zasadach prowadzenia polityki rozwoju (Dz. U. z 2021 r. poz. 1057, z późn. zm.) w związku z art. 6 ust. 1 lit. c RODO (przetwarzanie jest niezbędne do wypełnienia obowiązku prawnego ciążącego na administratorze). Województwo Małopolskie przetwarza również dane osobowe na podstawie przepisów ustawy z dnia 17 lutego 2005 r. o informatyzacji działalności podmiotów realizujących zadania publiczne oraz ustawy z dnia 14 lipca 1983 r. o narodowym zasobie archiwalnym i archiwach w związku z 6 ust. 1 lit. e RODO (ze względu na niezbędność przetwarzania tych danych do wykonania zadania realizo</w:t>
      </w:r>
      <w:r w:rsidR="000F66ED">
        <w:rPr>
          <w:rFonts w:ascii="Arial" w:hAnsi="Arial"/>
          <w:sz w:val="22"/>
          <w:szCs w:val="22"/>
        </w:rPr>
        <w:t>wanego w interesie publicznym).</w:t>
      </w:r>
    </w:p>
    <w:p w14:paraId="0F938A3C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V. Okres przechowywania danych osobowych</w:t>
      </w:r>
    </w:p>
    <w:p w14:paraId="46DE42C6" w14:textId="7EE30D9F" w:rsidR="003506F4" w:rsidRPr="001862E8" w:rsidRDefault="003506F4" w:rsidP="000F66ED">
      <w:pPr>
        <w:spacing w:after="240"/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lastRenderedPageBreak/>
        <w:t xml:space="preserve">Pani/Pana dane osobowe będą przechowywane do momentu zakończenia realizacji projektu pn. </w:t>
      </w:r>
      <w:r w:rsidR="009055CC" w:rsidRPr="009055CC">
        <w:rPr>
          <w:rFonts w:ascii="Arial" w:hAnsi="Arial"/>
          <w:sz w:val="22"/>
          <w:szCs w:val="22"/>
        </w:rPr>
        <w:t>„Małopolska. Więcej wiem” współfinansowanego przez Unię Europejską w ramach środków Europejskiego Funduszu Społecznego Plus z programu Fundusze Europejskie dla Małopolski na lata 2021-2027, Priorytet 6 Fundusze europejskie dla rynku pracy, edukacji i włączenia społecznego, Działanie 6.28 Nauka i innowacja w małopolskich szkołach, Typ projektu: A. Tworzenie oferty edukacyjnej dla szkół i placówek oświatowych przez małopolskie instytucje popularyzujące naukę i innowacje (np. typu fablab, centra popularyzujące wiedzę i naukę), nr projektu: FEMP.06.28-IP.01-1594/24.</w:t>
      </w:r>
      <w:r w:rsidR="009055CC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i okresu archiwizacyjnego w zależności od tego, kt</w:t>
      </w:r>
      <w:r w:rsidR="000F66ED">
        <w:rPr>
          <w:rFonts w:ascii="Arial" w:hAnsi="Arial"/>
          <w:sz w:val="22"/>
          <w:szCs w:val="22"/>
        </w:rPr>
        <w:t>óra z tych dat nastąpi później.</w:t>
      </w:r>
    </w:p>
    <w:p w14:paraId="57B4938C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VI. Rodzaj przetwarzanych danych</w:t>
      </w:r>
    </w:p>
    <w:p w14:paraId="5A7982AF" w14:textId="5B3A907C" w:rsidR="003506F4" w:rsidRPr="001862E8" w:rsidRDefault="003506F4" w:rsidP="000F66ED">
      <w:pPr>
        <w:spacing w:after="240"/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Województwo Małopolskie przetwarza następujące dane osobowe: (nazwa instytucji, im</w:t>
      </w:r>
      <w:r w:rsidR="000F66ED">
        <w:rPr>
          <w:rFonts w:ascii="Arial" w:hAnsi="Arial"/>
          <w:sz w:val="22"/>
          <w:szCs w:val="22"/>
        </w:rPr>
        <w:t>ię, nazwisko,  e-mail, telefon)</w:t>
      </w:r>
    </w:p>
    <w:p w14:paraId="029757FB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VII. Dostęp do danych osobowych</w:t>
      </w:r>
    </w:p>
    <w:p w14:paraId="0316FAF3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Pani/Pana dane osobowe mogą zostać ujawnione podmiotom upoważnionym na podstawie przepisów prawa m.in. organom kontrolnym i nadzorczym oraz podmiotom przetwarzającym, czyli podmiotom, którym Województwo Małopolskie powierzyło lub powierzy przetwarzanie danych osobowych zgodnie z zawartą umową w związku ze świadczeniem usług na rzecz Województwa Małopolskiego.</w:t>
      </w:r>
    </w:p>
    <w:p w14:paraId="2F02D243" w14:textId="759D4273" w:rsidR="003506F4" w:rsidRPr="001862E8" w:rsidRDefault="003506F4" w:rsidP="000F66ED">
      <w:pPr>
        <w:spacing w:after="240"/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Pani/Pana dane mogą być również powierzane lub udostępniane: Instytucji Koordynującej,  którą można skontaktować się pod adresem jej siedziby: ul. Wspólna 2/4,00-926 Warszawa; Instytucji Odpowiedzialnej za realizację inwestycji z którą można skontaktować się pod adresem jej siedziby: ul. Wspólna 1/3, 00-529 Warszawa oraz Jednostce Wspierającej, z którą można skontaktować się pod adresem jej siedziby: Al. Jeroz</w:t>
      </w:r>
      <w:r w:rsidR="000F66ED">
        <w:rPr>
          <w:rFonts w:ascii="Arial" w:hAnsi="Arial"/>
          <w:sz w:val="22"/>
          <w:szCs w:val="22"/>
        </w:rPr>
        <w:t>olimskie 142a, 02-305 Warszawa.</w:t>
      </w:r>
    </w:p>
    <w:p w14:paraId="1A49118F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VIII Prawa osób, których dane dotyczą</w:t>
      </w:r>
    </w:p>
    <w:p w14:paraId="00335DCA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prawo dostępu do danych osobowych oraz otrzymania ich kopii – art. 15 RODO;</w:t>
      </w:r>
    </w:p>
    <w:p w14:paraId="4DA1C2C2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prawo do sprostowania danych osobowych – art. 16 RODO;</w:t>
      </w:r>
    </w:p>
    <w:p w14:paraId="51B9650B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prawo żądania ograniczenia przetwarzania - jeżeli spełnione są przesłanki określone w art. 18 RODO;</w:t>
      </w:r>
    </w:p>
    <w:p w14:paraId="506633AF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prawo wniesienia sprzeciwu wobec przetwarzania danych osobowych - art. 21 RODO;</w:t>
      </w:r>
    </w:p>
    <w:p w14:paraId="643C9ABE" w14:textId="19077A94" w:rsidR="003506F4" w:rsidRPr="001862E8" w:rsidRDefault="003506F4" w:rsidP="000F66ED">
      <w:pPr>
        <w:spacing w:after="240"/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praw wniesienia skargi do Prezesa Urzędu Ochrony D</w:t>
      </w:r>
      <w:r w:rsidR="000F66ED">
        <w:rPr>
          <w:rFonts w:ascii="Arial" w:hAnsi="Arial"/>
          <w:sz w:val="22"/>
          <w:szCs w:val="22"/>
        </w:rPr>
        <w:t>anych Osobowych – art. 77 RODO.</w:t>
      </w:r>
    </w:p>
    <w:p w14:paraId="04094790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IX. Zautomatyzowane podejmowanie decyzji</w:t>
      </w:r>
    </w:p>
    <w:p w14:paraId="730B1F4C" w14:textId="77777777" w:rsidR="003506F4" w:rsidRPr="001862E8" w:rsidRDefault="003506F4" w:rsidP="003506F4">
      <w:pPr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Dane osobowe nie będą podlegały zautomatyzowanemu podejmowaniu decyzji, w tym profilowaniu.</w:t>
      </w:r>
    </w:p>
    <w:p w14:paraId="3D0A834B" w14:textId="77777777" w:rsidR="003506F4" w:rsidRPr="001862E8" w:rsidRDefault="003506F4" w:rsidP="000F66ED">
      <w:pPr>
        <w:spacing w:before="240"/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X. Przekazywanie danych do państwa trzeciego</w:t>
      </w:r>
    </w:p>
    <w:p w14:paraId="575B9B47" w14:textId="77777777" w:rsidR="003506F4" w:rsidRPr="001862E8" w:rsidRDefault="003506F4" w:rsidP="000F66ED">
      <w:pPr>
        <w:spacing w:after="720"/>
        <w:jc w:val="both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Dane osobowe nie będą przekazywane do państwa trzeciego lub organizacji międzynarodowej innej niż Unia Europejska.</w:t>
      </w:r>
    </w:p>
    <w:p w14:paraId="79EFAA68" w14:textId="1C3CEB5D" w:rsidR="00723FD2" w:rsidRPr="001862E8" w:rsidRDefault="000F66ED" w:rsidP="000F66ED">
      <w:pPr>
        <w:spacing w:after="120"/>
        <w:contextualSpacing/>
        <w:jc w:val="center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___________________</w:t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 w:rsidR="00723FD2" w:rsidRPr="001862E8">
        <w:rPr>
          <w:rFonts w:ascii="Arial" w:hAnsi="Arial"/>
          <w:bCs/>
          <w:sz w:val="22"/>
          <w:szCs w:val="22"/>
        </w:rPr>
        <w:t>______________________</w:t>
      </w:r>
    </w:p>
    <w:p w14:paraId="7A695F40" w14:textId="57C86FB2" w:rsidR="00723FD2" w:rsidRPr="001862E8" w:rsidRDefault="00723FD2" w:rsidP="000F66ED">
      <w:pPr>
        <w:jc w:val="center"/>
        <w:rPr>
          <w:rFonts w:ascii="Arial" w:eastAsia="Times New Roman" w:hAnsi="Arial"/>
          <w:sz w:val="18"/>
          <w:szCs w:val="22"/>
        </w:rPr>
      </w:pPr>
      <w:r w:rsidRPr="001862E8">
        <w:rPr>
          <w:rFonts w:ascii="Arial" w:hAnsi="Arial"/>
          <w:bCs/>
          <w:sz w:val="18"/>
          <w:szCs w:val="22"/>
        </w:rPr>
        <w:t xml:space="preserve">Miejscowość, data </w:t>
      </w:r>
      <w:r w:rsidRPr="001862E8">
        <w:rPr>
          <w:rFonts w:ascii="Arial" w:hAnsi="Arial"/>
          <w:bCs/>
          <w:sz w:val="18"/>
          <w:szCs w:val="22"/>
        </w:rPr>
        <w:tab/>
      </w:r>
      <w:r w:rsidRPr="001862E8">
        <w:rPr>
          <w:rFonts w:ascii="Arial" w:hAnsi="Arial"/>
          <w:bCs/>
          <w:sz w:val="18"/>
          <w:szCs w:val="22"/>
        </w:rPr>
        <w:tab/>
      </w:r>
      <w:r w:rsidRPr="001862E8">
        <w:rPr>
          <w:rFonts w:ascii="Arial" w:hAnsi="Arial"/>
          <w:bCs/>
          <w:sz w:val="18"/>
          <w:szCs w:val="22"/>
        </w:rPr>
        <w:tab/>
      </w:r>
      <w:r w:rsidRPr="001862E8">
        <w:rPr>
          <w:rFonts w:ascii="Arial" w:hAnsi="Arial"/>
          <w:bCs/>
          <w:sz w:val="18"/>
          <w:szCs w:val="22"/>
        </w:rPr>
        <w:tab/>
      </w:r>
      <w:r w:rsidRPr="001862E8">
        <w:rPr>
          <w:rFonts w:ascii="Arial" w:hAnsi="Arial"/>
          <w:bCs/>
          <w:sz w:val="18"/>
          <w:szCs w:val="22"/>
        </w:rPr>
        <w:tab/>
      </w:r>
      <w:r w:rsidRPr="001862E8">
        <w:rPr>
          <w:rFonts w:ascii="Arial" w:hAnsi="Arial"/>
          <w:bCs/>
          <w:sz w:val="18"/>
          <w:szCs w:val="22"/>
        </w:rPr>
        <w:tab/>
      </w:r>
      <w:r w:rsidRPr="001862E8">
        <w:rPr>
          <w:rFonts w:ascii="Arial" w:hAnsi="Arial"/>
          <w:bCs/>
          <w:sz w:val="18"/>
          <w:szCs w:val="22"/>
        </w:rPr>
        <w:tab/>
        <w:t>czytelny podpis</w:t>
      </w:r>
    </w:p>
    <w:p w14:paraId="1231CD35" w14:textId="58AD8960" w:rsidR="00723FD2" w:rsidRPr="001862E8" w:rsidRDefault="000F66ED" w:rsidP="000F66ED">
      <w:pPr>
        <w:tabs>
          <w:tab w:val="center" w:pos="4536"/>
          <w:tab w:val="right" w:pos="9072"/>
        </w:tabs>
        <w:spacing w:before="1920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lastRenderedPageBreak/>
        <w:tab/>
      </w:r>
      <w:r w:rsidR="00723FD2" w:rsidRPr="001862E8">
        <w:rPr>
          <w:rFonts w:ascii="Arial" w:hAnsi="Arial"/>
          <w:b/>
          <w:bCs/>
          <w:sz w:val="22"/>
          <w:szCs w:val="22"/>
          <w:u w:val="single"/>
        </w:rPr>
        <w:t>Oświadczenie wyrażenia zgody na przetwarzanie danych osobowych:</w:t>
      </w:r>
      <w:r>
        <w:rPr>
          <w:rFonts w:ascii="Arial" w:hAnsi="Arial"/>
          <w:b/>
          <w:bCs/>
          <w:sz w:val="22"/>
          <w:szCs w:val="22"/>
          <w:u w:val="single"/>
        </w:rPr>
        <w:tab/>
      </w:r>
    </w:p>
    <w:p w14:paraId="01738C1F" w14:textId="77777777" w:rsidR="00723FD2" w:rsidRPr="001862E8" w:rsidRDefault="00723FD2" w:rsidP="000F66ED">
      <w:pPr>
        <w:spacing w:before="240" w:after="600"/>
        <w:jc w:val="both"/>
        <w:rPr>
          <w:rFonts w:ascii="Arial" w:hAnsi="Arial"/>
          <w:bCs/>
          <w:sz w:val="22"/>
          <w:szCs w:val="22"/>
        </w:rPr>
      </w:pPr>
      <w:r w:rsidRPr="001862E8">
        <w:rPr>
          <w:rFonts w:ascii="Arial" w:hAnsi="Arial"/>
          <w:bCs/>
          <w:sz w:val="22"/>
          <w:szCs w:val="22"/>
        </w:rPr>
        <w:t>Będąc świadoma/y powyższego, wyrażam zgodę/nie wyrażam zgody na przetwarzanie moich danych osobowych zawartych w niniejszym formularzu.</w:t>
      </w:r>
    </w:p>
    <w:p w14:paraId="1F2358AB" w14:textId="37B14ADF" w:rsidR="00723FD2" w:rsidRPr="001862E8" w:rsidRDefault="000F66ED" w:rsidP="00723FD2">
      <w:pPr>
        <w:spacing w:after="120"/>
        <w:contextualSpacing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___________________</w:t>
      </w:r>
      <w:r>
        <w:rPr>
          <w:rFonts w:ascii="Arial" w:hAnsi="Arial"/>
          <w:bCs/>
          <w:sz w:val="22"/>
          <w:szCs w:val="22"/>
        </w:rPr>
        <w:tab/>
        <w:t>______________________</w:t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 w:rsidR="00723FD2" w:rsidRPr="001862E8">
        <w:rPr>
          <w:rFonts w:ascii="Arial" w:hAnsi="Arial"/>
          <w:bCs/>
          <w:sz w:val="22"/>
          <w:szCs w:val="22"/>
        </w:rPr>
        <w:t>_____________________</w:t>
      </w:r>
    </w:p>
    <w:p w14:paraId="2A0D5B2F" w14:textId="313AF630" w:rsidR="00723FD2" w:rsidRPr="001862E8" w:rsidRDefault="000F66ED" w:rsidP="000F66ED">
      <w:pPr>
        <w:ind w:firstLine="709"/>
        <w:jc w:val="both"/>
        <w:rPr>
          <w:rFonts w:ascii="Arial" w:hAnsi="Arial"/>
          <w:bCs/>
          <w:sz w:val="18"/>
          <w:szCs w:val="22"/>
        </w:rPr>
      </w:pPr>
      <w:r>
        <w:rPr>
          <w:rFonts w:ascii="Arial" w:hAnsi="Arial"/>
          <w:bCs/>
          <w:sz w:val="18"/>
          <w:szCs w:val="22"/>
        </w:rPr>
        <w:t>Miejscowość, data</w:t>
      </w:r>
      <w:r>
        <w:rPr>
          <w:rFonts w:ascii="Arial" w:hAnsi="Arial"/>
          <w:bCs/>
          <w:sz w:val="18"/>
          <w:szCs w:val="22"/>
        </w:rPr>
        <w:tab/>
      </w:r>
      <w:r>
        <w:rPr>
          <w:rFonts w:ascii="Arial" w:hAnsi="Arial"/>
          <w:bCs/>
          <w:sz w:val="18"/>
          <w:szCs w:val="22"/>
        </w:rPr>
        <w:tab/>
      </w:r>
      <w:r w:rsidR="00723FD2" w:rsidRPr="001862E8">
        <w:rPr>
          <w:rFonts w:ascii="Arial" w:hAnsi="Arial"/>
          <w:bCs/>
          <w:sz w:val="18"/>
          <w:szCs w:val="22"/>
        </w:rPr>
        <w:t>Imię i nazwisko</w:t>
      </w:r>
      <w:r>
        <w:rPr>
          <w:rFonts w:ascii="Arial" w:hAnsi="Arial"/>
          <w:bCs/>
          <w:sz w:val="18"/>
          <w:szCs w:val="22"/>
        </w:rPr>
        <w:tab/>
      </w:r>
      <w:r>
        <w:rPr>
          <w:rFonts w:ascii="Arial" w:hAnsi="Arial"/>
          <w:bCs/>
          <w:sz w:val="18"/>
          <w:szCs w:val="22"/>
        </w:rPr>
        <w:tab/>
      </w:r>
      <w:r>
        <w:rPr>
          <w:rFonts w:ascii="Arial" w:hAnsi="Arial"/>
          <w:bCs/>
          <w:sz w:val="18"/>
          <w:szCs w:val="22"/>
        </w:rPr>
        <w:tab/>
      </w:r>
      <w:r>
        <w:rPr>
          <w:rFonts w:ascii="Arial" w:hAnsi="Arial"/>
          <w:bCs/>
          <w:sz w:val="18"/>
          <w:szCs w:val="22"/>
        </w:rPr>
        <w:tab/>
      </w:r>
      <w:r w:rsidR="00723FD2" w:rsidRPr="001862E8">
        <w:rPr>
          <w:rFonts w:ascii="Arial" w:hAnsi="Arial"/>
          <w:bCs/>
          <w:sz w:val="18"/>
          <w:szCs w:val="22"/>
        </w:rPr>
        <w:t>czytelny podpis</w:t>
      </w:r>
    </w:p>
    <w:p w14:paraId="303B3226" w14:textId="2EAEC93D" w:rsidR="00723FD2" w:rsidRPr="000F66ED" w:rsidRDefault="00723FD2" w:rsidP="000F66ED">
      <w:pPr>
        <w:spacing w:before="240"/>
        <w:jc w:val="center"/>
        <w:rPr>
          <w:rFonts w:ascii="Arial" w:hAnsi="Arial"/>
          <w:b/>
          <w:bCs/>
          <w:sz w:val="18"/>
          <w:szCs w:val="22"/>
          <w:u w:val="single"/>
        </w:rPr>
        <w:sectPr w:rsidR="00723FD2" w:rsidRPr="000F66ED" w:rsidSect="00DA2F43">
          <w:headerReference w:type="default" r:id="rId14"/>
          <w:footerReference w:type="default" r:id="rId15"/>
          <w:footnotePr>
            <w:numRestart w:val="eachSect"/>
          </w:footnotePr>
          <w:pgSz w:w="11906" w:h="16838"/>
          <w:pgMar w:top="1843" w:right="1417" w:bottom="1417" w:left="1417" w:header="708" w:footer="708" w:gutter="0"/>
          <w:cols w:space="708"/>
          <w:docGrid w:linePitch="360"/>
        </w:sectPr>
      </w:pPr>
      <w:r w:rsidRPr="001862E8">
        <w:rPr>
          <w:rFonts w:ascii="Arial" w:hAnsi="Arial"/>
          <w:bCs/>
          <w:sz w:val="18"/>
        </w:rPr>
        <w:t xml:space="preserve">(wypełnić </w:t>
      </w:r>
      <w:r w:rsidR="000F66ED">
        <w:rPr>
          <w:rFonts w:ascii="Arial" w:hAnsi="Arial"/>
          <w:bCs/>
          <w:sz w:val="18"/>
        </w:rPr>
        <w:t>drukowanymi literami)</w:t>
      </w:r>
    </w:p>
    <w:p w14:paraId="702011B9" w14:textId="257A476D" w:rsidR="00747428" w:rsidRPr="001862E8" w:rsidRDefault="00723FD2" w:rsidP="000F66ED">
      <w:pPr>
        <w:spacing w:line="360" w:lineRule="auto"/>
        <w:contextualSpacing/>
        <w:jc w:val="center"/>
        <w:rPr>
          <w:rFonts w:ascii="Arial" w:eastAsiaTheme="majorEastAsia" w:hAnsi="Arial"/>
          <w:b/>
          <w:sz w:val="22"/>
          <w:szCs w:val="22"/>
        </w:rPr>
      </w:pPr>
      <w:bookmarkStart w:id="12" w:name="_Ref126669603"/>
      <w:r w:rsidRPr="001862E8">
        <w:rPr>
          <w:rFonts w:ascii="Arial" w:eastAsiaTheme="majorEastAsia" w:hAnsi="Arial"/>
          <w:b/>
          <w:sz w:val="22"/>
          <w:szCs w:val="22"/>
        </w:rPr>
        <w:lastRenderedPageBreak/>
        <w:t xml:space="preserve"> </w:t>
      </w:r>
      <w:r w:rsidR="00747428" w:rsidRPr="001862E8">
        <w:rPr>
          <w:rFonts w:ascii="Arial" w:eastAsiaTheme="majorEastAsia" w:hAnsi="Arial"/>
          <w:b/>
          <w:sz w:val="22"/>
          <w:szCs w:val="22"/>
        </w:rPr>
        <w:t>(Wzór klauzul obowiązku informacyjnego z art. 14 RODO)</w:t>
      </w:r>
    </w:p>
    <w:p w14:paraId="1954E177" w14:textId="77777777" w:rsidR="00747428" w:rsidRPr="001862E8" w:rsidRDefault="00747428" w:rsidP="004A64FF">
      <w:pPr>
        <w:widowControl w:val="0"/>
        <w:tabs>
          <w:tab w:val="left" w:pos="825"/>
        </w:tabs>
        <w:ind w:left="596"/>
        <w:jc w:val="center"/>
        <w:outlineLvl w:val="0"/>
        <w:rPr>
          <w:rFonts w:ascii="Arial" w:hAnsi="Arial"/>
          <w:b/>
          <w:bCs/>
          <w:spacing w:val="-1"/>
          <w:sz w:val="22"/>
          <w:szCs w:val="22"/>
          <w:u w:val="single"/>
        </w:rPr>
      </w:pPr>
      <w:r w:rsidRPr="001862E8">
        <w:rPr>
          <w:rFonts w:ascii="Arial" w:hAnsi="Arial"/>
          <w:b/>
          <w:bCs/>
          <w:spacing w:val="-1"/>
          <w:sz w:val="22"/>
          <w:szCs w:val="22"/>
          <w:u w:val="single"/>
        </w:rPr>
        <w:t>Klauzula informacyjna Instytucji Koordynującej</w:t>
      </w:r>
    </w:p>
    <w:p w14:paraId="1ECD7359" w14:textId="6F8C1A6C" w:rsidR="00747428" w:rsidRPr="000F66ED" w:rsidRDefault="00747428" w:rsidP="000F66ED">
      <w:pPr>
        <w:widowControl w:val="0"/>
        <w:spacing w:before="360" w:after="240" w:line="360" w:lineRule="auto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Informacje dotyczące przetwarzania danych osobowych</w:t>
      </w:r>
      <w:r w:rsidR="000F66ED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b/>
          <w:spacing w:val="-1"/>
          <w:sz w:val="22"/>
          <w:szCs w:val="22"/>
        </w:rPr>
        <w:t xml:space="preserve">przez Instytucję </w:t>
      </w:r>
      <w:r w:rsidRPr="001862E8">
        <w:rPr>
          <w:rFonts w:ascii="Arial" w:hAnsi="Arial"/>
          <w:b/>
          <w:spacing w:val="-2"/>
          <w:sz w:val="22"/>
          <w:szCs w:val="22"/>
        </w:rPr>
        <w:t>Koordynującą</w:t>
      </w:r>
      <w:r w:rsidRPr="001862E8">
        <w:rPr>
          <w:rFonts w:ascii="Arial" w:hAnsi="Arial"/>
          <w:b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sz w:val="22"/>
          <w:szCs w:val="22"/>
        </w:rPr>
        <w:t>w</w:t>
      </w:r>
      <w:r w:rsidRPr="001862E8">
        <w:rPr>
          <w:rFonts w:ascii="Arial" w:hAnsi="Arial"/>
          <w:b/>
          <w:spacing w:val="-1"/>
          <w:sz w:val="22"/>
          <w:szCs w:val="22"/>
        </w:rPr>
        <w:t xml:space="preserve"> ramach porozumienia</w:t>
      </w:r>
      <w:r w:rsidRPr="001862E8">
        <w:rPr>
          <w:rFonts w:ascii="Arial" w:hAnsi="Arial"/>
          <w:b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sz w:val="22"/>
          <w:szCs w:val="22"/>
        </w:rPr>
        <w:t>o</w:t>
      </w:r>
      <w:r w:rsidRPr="001862E8">
        <w:rPr>
          <w:rFonts w:ascii="Arial" w:hAnsi="Arial"/>
          <w:b/>
          <w:spacing w:val="-1"/>
          <w:sz w:val="22"/>
          <w:szCs w:val="22"/>
        </w:rPr>
        <w:t xml:space="preserve"> realizacji</w:t>
      </w:r>
      <w:r w:rsidRPr="001862E8">
        <w:rPr>
          <w:rFonts w:ascii="Arial" w:hAnsi="Arial"/>
          <w:b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b/>
          <w:spacing w:val="-1"/>
          <w:sz w:val="22"/>
          <w:szCs w:val="22"/>
        </w:rPr>
        <w:t>reform/inwestycji</w:t>
      </w:r>
      <w:r w:rsidRPr="001862E8">
        <w:rPr>
          <w:rFonts w:ascii="Arial" w:hAnsi="Arial"/>
          <w:b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b/>
          <w:sz w:val="22"/>
          <w:szCs w:val="22"/>
        </w:rPr>
        <w:t>w</w:t>
      </w:r>
      <w:r w:rsidRPr="001862E8">
        <w:rPr>
          <w:rFonts w:ascii="Arial" w:hAnsi="Arial"/>
          <w:b/>
          <w:spacing w:val="-1"/>
          <w:sz w:val="22"/>
          <w:szCs w:val="22"/>
        </w:rPr>
        <w:t xml:space="preserve"> ramach</w:t>
      </w:r>
      <w:r w:rsidRPr="001862E8">
        <w:rPr>
          <w:rFonts w:ascii="Arial" w:hAnsi="Arial"/>
          <w:b/>
          <w:spacing w:val="55"/>
          <w:sz w:val="22"/>
          <w:szCs w:val="22"/>
        </w:rPr>
        <w:t xml:space="preserve"> </w:t>
      </w:r>
      <w:r w:rsidRPr="001862E8">
        <w:rPr>
          <w:rFonts w:ascii="Arial" w:hAnsi="Arial"/>
          <w:b/>
          <w:spacing w:val="-1"/>
          <w:sz w:val="22"/>
          <w:szCs w:val="22"/>
        </w:rPr>
        <w:t>planu rozwojowego</w:t>
      </w:r>
    </w:p>
    <w:p w14:paraId="4ACED7A0" w14:textId="77777777" w:rsidR="00747428" w:rsidRPr="001862E8" w:rsidRDefault="00747428" w:rsidP="00EF6764">
      <w:pPr>
        <w:widowControl w:val="0"/>
        <w:numPr>
          <w:ilvl w:val="0"/>
          <w:numId w:val="38"/>
        </w:numPr>
        <w:tabs>
          <w:tab w:val="left" w:pos="400"/>
        </w:tabs>
        <w:spacing w:line="360" w:lineRule="auto"/>
        <w:ind w:hanging="283"/>
        <w:jc w:val="left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Administrator</w:t>
      </w:r>
      <w:r w:rsidRPr="001862E8">
        <w:rPr>
          <w:rFonts w:ascii="Arial" w:hAnsi="Arial"/>
          <w:b/>
          <w:sz w:val="22"/>
          <w:szCs w:val="22"/>
        </w:rPr>
        <w:t xml:space="preserve"> </w:t>
      </w:r>
      <w:r w:rsidRPr="001862E8">
        <w:rPr>
          <w:rFonts w:ascii="Arial" w:hAnsi="Arial"/>
          <w:b/>
          <w:spacing w:val="-1"/>
          <w:sz w:val="22"/>
          <w:szCs w:val="22"/>
        </w:rPr>
        <w:t>danych</w:t>
      </w:r>
    </w:p>
    <w:p w14:paraId="7C32FB19" w14:textId="77777777" w:rsidR="00747428" w:rsidRPr="001862E8" w:rsidRDefault="00747428" w:rsidP="004A64FF">
      <w:pPr>
        <w:widowControl w:val="0"/>
        <w:spacing w:before="120" w:line="360" w:lineRule="auto"/>
        <w:ind w:right="114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t>Administratorem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danych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jest</w:t>
      </w:r>
      <w:r w:rsidRPr="001862E8">
        <w:rPr>
          <w:rFonts w:ascii="Arial" w:hAnsi="Arial"/>
          <w:spacing w:val="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Instytucja</w:t>
      </w:r>
      <w:r w:rsidRPr="001862E8">
        <w:rPr>
          <w:rFonts w:ascii="Arial" w:hAnsi="Arial"/>
          <w:spacing w:val="4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Koordynująca.</w:t>
      </w:r>
      <w:r w:rsidRPr="001862E8">
        <w:rPr>
          <w:rFonts w:ascii="Arial" w:hAnsi="Arial"/>
          <w:spacing w:val="4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4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Instytucją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Koordynującą można</w:t>
      </w:r>
      <w:r w:rsidRPr="001862E8">
        <w:rPr>
          <w:rFonts w:ascii="Arial" w:hAnsi="Arial"/>
          <w:spacing w:val="6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skontaktować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się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pod adresem jego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siedziby: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ul. Wspólna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2/4,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00-926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Warszawa.</w:t>
      </w:r>
    </w:p>
    <w:p w14:paraId="4AD7F674" w14:textId="77777777" w:rsidR="00747428" w:rsidRPr="001862E8" w:rsidRDefault="00747428" w:rsidP="00EF6764">
      <w:pPr>
        <w:widowControl w:val="0"/>
        <w:numPr>
          <w:ilvl w:val="0"/>
          <w:numId w:val="38"/>
        </w:numPr>
        <w:tabs>
          <w:tab w:val="left" w:pos="400"/>
        </w:tabs>
        <w:spacing w:before="120" w:line="360" w:lineRule="auto"/>
        <w:ind w:hanging="283"/>
        <w:jc w:val="left"/>
        <w:outlineLvl w:val="0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b/>
          <w:bCs/>
          <w:spacing w:val="-1"/>
          <w:sz w:val="22"/>
          <w:szCs w:val="22"/>
        </w:rPr>
        <w:t>Inspektor</w:t>
      </w:r>
      <w:r w:rsidRPr="001862E8">
        <w:rPr>
          <w:rFonts w:ascii="Arial" w:hAnsi="Arial"/>
          <w:b/>
          <w:bCs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Ochrony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Danych</w:t>
      </w:r>
    </w:p>
    <w:p w14:paraId="5A168A18" w14:textId="77777777" w:rsidR="00747428" w:rsidRPr="001862E8" w:rsidRDefault="00747428" w:rsidP="004A64FF">
      <w:pPr>
        <w:widowControl w:val="0"/>
        <w:spacing w:before="118" w:line="360" w:lineRule="auto"/>
        <w:ind w:right="112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Administrator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powołał</w:t>
      </w:r>
      <w:r w:rsidRPr="001862E8">
        <w:rPr>
          <w:rFonts w:ascii="Arial" w:hAnsi="Arial"/>
          <w:spacing w:val="10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Inspektora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Danych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Osobowych,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którym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można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kontaktować</w:t>
      </w:r>
      <w:r w:rsidRPr="001862E8">
        <w:rPr>
          <w:rFonts w:ascii="Arial" w:hAnsi="Arial"/>
          <w:spacing w:val="10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się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10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sprawach</w:t>
      </w:r>
      <w:r w:rsidRPr="001862E8">
        <w:rPr>
          <w:rFonts w:ascii="Arial" w:hAnsi="Arial"/>
          <w:spacing w:val="6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dotyczących</w:t>
      </w:r>
      <w:r w:rsidRPr="001862E8">
        <w:rPr>
          <w:rFonts w:ascii="Arial" w:hAnsi="Arial"/>
          <w:spacing w:val="44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ochrony</w:t>
      </w:r>
      <w:r w:rsidRPr="001862E8">
        <w:rPr>
          <w:rFonts w:ascii="Arial" w:hAnsi="Arial"/>
          <w:spacing w:val="4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danych</w:t>
      </w:r>
      <w:r w:rsidRPr="001862E8">
        <w:rPr>
          <w:rFonts w:ascii="Arial" w:hAnsi="Arial"/>
          <w:spacing w:val="4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osobowych</w:t>
      </w:r>
      <w:r w:rsidRPr="001862E8">
        <w:rPr>
          <w:rFonts w:ascii="Arial" w:hAnsi="Arial"/>
          <w:spacing w:val="4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pod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adresem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siedziby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Instytucji</w:t>
      </w:r>
      <w:r w:rsidRPr="001862E8">
        <w:rPr>
          <w:rFonts w:ascii="Arial" w:hAnsi="Arial"/>
          <w:spacing w:val="4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Koordynującej,</w:t>
      </w:r>
      <w:r w:rsidRPr="001862E8">
        <w:rPr>
          <w:rFonts w:ascii="Arial" w:hAnsi="Arial"/>
          <w:spacing w:val="48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oraz</w:t>
      </w:r>
      <w:r w:rsidRPr="001862E8">
        <w:rPr>
          <w:rFonts w:ascii="Arial" w:hAnsi="Arial"/>
          <w:spacing w:val="4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na</w:t>
      </w:r>
      <w:r w:rsidRPr="001862E8">
        <w:rPr>
          <w:rFonts w:ascii="Arial" w:hAnsi="Arial"/>
          <w:spacing w:val="7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adres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skrzynki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elektronicznej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hyperlink r:id="rId16">
        <w:r w:rsidRPr="001862E8">
          <w:rPr>
            <w:rFonts w:ascii="Arial" w:hAnsi="Arial"/>
            <w:spacing w:val="2"/>
            <w:sz w:val="22"/>
            <w:szCs w:val="22"/>
            <w:u w:val="single"/>
          </w:rPr>
          <w:t>iod@mfipr.gov.pl.</w:t>
        </w:r>
      </w:hyperlink>
    </w:p>
    <w:p w14:paraId="2DBC9F46" w14:textId="77777777" w:rsidR="00747428" w:rsidRPr="001862E8" w:rsidRDefault="00747428" w:rsidP="00EF6764">
      <w:pPr>
        <w:widowControl w:val="0"/>
        <w:numPr>
          <w:ilvl w:val="0"/>
          <w:numId w:val="38"/>
        </w:numPr>
        <w:tabs>
          <w:tab w:val="left" w:pos="400"/>
        </w:tabs>
        <w:spacing w:before="121" w:line="360" w:lineRule="auto"/>
        <w:ind w:hanging="283"/>
        <w:jc w:val="left"/>
        <w:outlineLvl w:val="0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b/>
          <w:bCs/>
          <w:spacing w:val="-1"/>
          <w:sz w:val="22"/>
          <w:szCs w:val="22"/>
        </w:rPr>
        <w:t>Cel</w:t>
      </w:r>
      <w:r w:rsidRPr="001862E8">
        <w:rPr>
          <w:rFonts w:ascii="Arial" w:hAnsi="Arial"/>
          <w:b/>
          <w:bCs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przetwarzania danych</w:t>
      </w:r>
    </w:p>
    <w:p w14:paraId="38371121" w14:textId="77777777" w:rsidR="00747428" w:rsidRPr="001862E8" w:rsidRDefault="00747428" w:rsidP="004A64FF">
      <w:pPr>
        <w:widowControl w:val="0"/>
        <w:spacing w:before="120" w:line="360" w:lineRule="auto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Instytucja</w:t>
      </w:r>
      <w:r w:rsidRPr="001862E8">
        <w:rPr>
          <w:rFonts w:ascii="Arial" w:hAnsi="Arial"/>
          <w:spacing w:val="3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Koordynująca,</w:t>
      </w:r>
      <w:r w:rsidRPr="001862E8">
        <w:rPr>
          <w:rFonts w:ascii="Arial" w:hAnsi="Arial"/>
          <w:spacing w:val="3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zbiera</w:t>
      </w:r>
      <w:r w:rsidRPr="001862E8">
        <w:rPr>
          <w:rFonts w:ascii="Arial" w:hAnsi="Arial"/>
          <w:spacing w:val="38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i</w:t>
      </w:r>
      <w:r w:rsidRPr="001862E8">
        <w:rPr>
          <w:rFonts w:ascii="Arial" w:hAnsi="Arial"/>
          <w:spacing w:val="3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przetwarza</w:t>
      </w:r>
      <w:r w:rsidRPr="001862E8">
        <w:rPr>
          <w:rFonts w:ascii="Arial" w:hAnsi="Arial"/>
          <w:spacing w:val="40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dane</w:t>
      </w:r>
      <w:r w:rsidRPr="001862E8">
        <w:rPr>
          <w:rFonts w:ascii="Arial" w:hAnsi="Arial"/>
          <w:spacing w:val="3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osobowe</w:t>
      </w:r>
      <w:r w:rsidRPr="001862E8">
        <w:rPr>
          <w:rFonts w:ascii="Arial" w:hAnsi="Arial"/>
          <w:spacing w:val="3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3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celu</w:t>
      </w:r>
      <w:r w:rsidRPr="001862E8">
        <w:rPr>
          <w:rFonts w:ascii="Arial" w:hAnsi="Arial"/>
          <w:spacing w:val="3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realizacji</w:t>
      </w:r>
      <w:r w:rsidRPr="001862E8">
        <w:rPr>
          <w:rFonts w:ascii="Arial" w:hAnsi="Arial"/>
          <w:spacing w:val="36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Porozumienia</w:t>
      </w:r>
      <w:r w:rsidRPr="001862E8">
        <w:rPr>
          <w:rFonts w:ascii="Arial" w:hAnsi="Arial"/>
          <w:spacing w:val="4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3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dnia 05.08.2022 r. zawartego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ramach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realizacji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planu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rozwojowego.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Ponadto</w:t>
      </w:r>
      <w:r w:rsidRPr="001862E8">
        <w:rPr>
          <w:rFonts w:ascii="Arial" w:hAnsi="Arial"/>
          <w:spacing w:val="10"/>
          <w:sz w:val="22"/>
          <w:szCs w:val="22"/>
        </w:rPr>
        <w:t xml:space="preserve"> </w:t>
      </w:r>
      <w:r w:rsidRPr="001862E8">
        <w:rPr>
          <w:rFonts w:ascii="Arial" w:hAnsi="Arial"/>
          <w:spacing w:val="-2"/>
          <w:sz w:val="22"/>
          <w:szCs w:val="22"/>
        </w:rPr>
        <w:t>dane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osobowe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będą</w:t>
      </w:r>
      <w:r w:rsidRPr="001862E8">
        <w:rPr>
          <w:rFonts w:ascii="Arial" w:hAnsi="Arial"/>
          <w:spacing w:val="6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przetwarzane</w:t>
      </w:r>
      <w:r w:rsidRPr="001862E8">
        <w:rPr>
          <w:rFonts w:ascii="Arial" w:hAnsi="Arial"/>
          <w:spacing w:val="2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30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celach</w:t>
      </w:r>
      <w:r w:rsidRPr="001862E8">
        <w:rPr>
          <w:rFonts w:ascii="Arial" w:hAnsi="Arial"/>
          <w:spacing w:val="2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archiwizacyjnych</w:t>
      </w:r>
      <w:r w:rsidRPr="001862E8">
        <w:rPr>
          <w:rFonts w:ascii="Arial" w:hAnsi="Arial"/>
          <w:spacing w:val="2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zgodnie</w:t>
      </w:r>
      <w:r w:rsidRPr="001862E8">
        <w:rPr>
          <w:rFonts w:ascii="Arial" w:hAnsi="Arial"/>
          <w:spacing w:val="30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przepisami</w:t>
      </w:r>
      <w:r w:rsidRPr="001862E8">
        <w:rPr>
          <w:rFonts w:ascii="Arial" w:hAnsi="Arial"/>
          <w:spacing w:val="2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</w:t>
      </w:r>
      <w:r w:rsidRPr="001862E8">
        <w:rPr>
          <w:rFonts w:ascii="Arial" w:hAnsi="Arial"/>
          <w:spacing w:val="3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archiwach</w:t>
      </w:r>
      <w:r w:rsidRPr="001862E8">
        <w:rPr>
          <w:rFonts w:ascii="Arial" w:hAnsi="Arial"/>
          <w:spacing w:val="26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państwowych</w:t>
      </w:r>
      <w:r w:rsidRPr="001862E8">
        <w:rPr>
          <w:rFonts w:ascii="Arial" w:hAnsi="Arial"/>
          <w:spacing w:val="3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oraz</w:t>
      </w:r>
      <w:r w:rsidRPr="001862E8">
        <w:rPr>
          <w:rFonts w:ascii="Arial" w:hAnsi="Arial"/>
          <w:spacing w:val="7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zgodnie</w:t>
      </w:r>
      <w:r w:rsidRPr="001862E8">
        <w:rPr>
          <w:rFonts w:ascii="Arial" w:hAnsi="Arial"/>
          <w:sz w:val="22"/>
          <w:szCs w:val="22"/>
        </w:rPr>
        <w:t xml:space="preserve"> z </w:t>
      </w:r>
      <w:r w:rsidRPr="001862E8">
        <w:rPr>
          <w:rFonts w:ascii="Arial" w:hAnsi="Arial"/>
          <w:spacing w:val="-1"/>
          <w:sz w:val="22"/>
          <w:szCs w:val="22"/>
        </w:rPr>
        <w:t>przepisami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</w:t>
      </w:r>
      <w:r w:rsidRPr="001862E8">
        <w:rPr>
          <w:rFonts w:ascii="Arial" w:hAnsi="Arial"/>
          <w:spacing w:val="-1"/>
          <w:sz w:val="22"/>
          <w:szCs w:val="22"/>
        </w:rPr>
        <w:t xml:space="preserve"> informatyzacji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działalności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podmiotów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realizujących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zadania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publiczne.</w:t>
      </w:r>
    </w:p>
    <w:p w14:paraId="3398EA84" w14:textId="77777777" w:rsidR="00747428" w:rsidRPr="001862E8" w:rsidRDefault="00747428" w:rsidP="00EF6764">
      <w:pPr>
        <w:widowControl w:val="0"/>
        <w:numPr>
          <w:ilvl w:val="0"/>
          <w:numId w:val="38"/>
        </w:numPr>
        <w:tabs>
          <w:tab w:val="left" w:pos="400"/>
        </w:tabs>
        <w:spacing w:before="120" w:line="360" w:lineRule="auto"/>
        <w:ind w:hanging="283"/>
        <w:jc w:val="left"/>
        <w:outlineLvl w:val="0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b/>
          <w:bCs/>
          <w:spacing w:val="-1"/>
          <w:sz w:val="22"/>
          <w:szCs w:val="22"/>
        </w:rPr>
        <w:t>Podstawa prawna przetwarzania</w:t>
      </w:r>
    </w:p>
    <w:p w14:paraId="0C69A764" w14:textId="77777777" w:rsidR="00747428" w:rsidRPr="001862E8" w:rsidRDefault="00747428" w:rsidP="004A64FF">
      <w:pPr>
        <w:widowControl w:val="0"/>
        <w:spacing w:before="120" w:line="360" w:lineRule="auto"/>
        <w:ind w:right="113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Instytucja</w:t>
      </w:r>
      <w:r w:rsidRPr="001862E8">
        <w:rPr>
          <w:rFonts w:ascii="Arial" w:hAnsi="Arial"/>
          <w:spacing w:val="2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Koordynująca</w:t>
      </w:r>
      <w:r w:rsidRPr="001862E8">
        <w:rPr>
          <w:rFonts w:ascii="Arial" w:hAnsi="Arial"/>
          <w:spacing w:val="3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przetwarza</w:t>
      </w:r>
      <w:r w:rsidRPr="001862E8">
        <w:rPr>
          <w:rFonts w:ascii="Arial" w:hAnsi="Arial"/>
          <w:spacing w:val="3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dane</w:t>
      </w:r>
      <w:r w:rsidRPr="001862E8">
        <w:rPr>
          <w:rFonts w:ascii="Arial" w:hAnsi="Arial"/>
          <w:spacing w:val="2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osobowe</w:t>
      </w:r>
      <w:r w:rsidRPr="001862E8">
        <w:rPr>
          <w:rFonts w:ascii="Arial" w:hAnsi="Arial"/>
          <w:spacing w:val="32"/>
          <w:sz w:val="22"/>
          <w:szCs w:val="22"/>
        </w:rPr>
        <w:t xml:space="preserve"> </w:t>
      </w:r>
      <w:r w:rsidRPr="001862E8">
        <w:rPr>
          <w:rFonts w:ascii="Arial" w:hAnsi="Arial"/>
          <w:spacing w:val="-2"/>
          <w:sz w:val="22"/>
          <w:szCs w:val="22"/>
        </w:rPr>
        <w:t>na</w:t>
      </w:r>
      <w:r w:rsidRPr="001862E8">
        <w:rPr>
          <w:rFonts w:ascii="Arial" w:hAnsi="Arial"/>
          <w:spacing w:val="3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podstawie</w:t>
      </w:r>
      <w:r w:rsidRPr="001862E8">
        <w:rPr>
          <w:rFonts w:ascii="Arial" w:hAnsi="Arial"/>
          <w:spacing w:val="30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art.</w:t>
      </w:r>
      <w:r w:rsidRPr="001862E8">
        <w:rPr>
          <w:rFonts w:ascii="Arial" w:hAnsi="Arial"/>
          <w:spacing w:val="2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14lzj</w:t>
      </w:r>
      <w:r w:rsidRPr="001862E8">
        <w:rPr>
          <w:rFonts w:ascii="Arial" w:hAnsi="Arial"/>
          <w:spacing w:val="29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3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związku</w:t>
      </w:r>
      <w:r w:rsidRPr="001862E8">
        <w:rPr>
          <w:rFonts w:ascii="Arial" w:hAnsi="Arial"/>
          <w:spacing w:val="30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3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art.</w:t>
      </w:r>
      <w:r w:rsidRPr="001862E8">
        <w:rPr>
          <w:rFonts w:ascii="Arial" w:hAnsi="Arial"/>
          <w:spacing w:val="3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14lzm</w:t>
      </w:r>
      <w:r w:rsidRPr="001862E8">
        <w:rPr>
          <w:rFonts w:ascii="Arial" w:hAnsi="Arial"/>
          <w:spacing w:val="6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ustawy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-1"/>
          <w:sz w:val="22"/>
          <w:szCs w:val="22"/>
        </w:rPr>
        <w:t xml:space="preserve"> dnia</w:t>
      </w:r>
      <w:r w:rsidRPr="001862E8">
        <w:rPr>
          <w:rFonts w:ascii="Arial" w:hAnsi="Arial"/>
          <w:sz w:val="22"/>
          <w:szCs w:val="22"/>
        </w:rPr>
        <w:t xml:space="preserve"> 6 </w:t>
      </w:r>
      <w:r w:rsidRPr="001862E8">
        <w:rPr>
          <w:rFonts w:ascii="Arial" w:hAnsi="Arial"/>
          <w:spacing w:val="-1"/>
          <w:sz w:val="22"/>
          <w:szCs w:val="22"/>
        </w:rPr>
        <w:t>grudnia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2006</w:t>
      </w:r>
      <w:r w:rsidRPr="001862E8">
        <w:rPr>
          <w:rFonts w:ascii="Arial" w:hAnsi="Arial"/>
          <w:sz w:val="22"/>
          <w:szCs w:val="22"/>
        </w:rPr>
        <w:t xml:space="preserve"> r.</w:t>
      </w:r>
      <w:r w:rsidRPr="001862E8">
        <w:rPr>
          <w:rFonts w:ascii="Arial" w:hAnsi="Arial"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zasadach prowadzenia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polityki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rozwoju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(Dz.</w:t>
      </w:r>
      <w:r w:rsidRPr="001862E8">
        <w:rPr>
          <w:rFonts w:ascii="Arial" w:hAnsi="Arial"/>
          <w:sz w:val="22"/>
          <w:szCs w:val="22"/>
        </w:rPr>
        <w:t xml:space="preserve"> U. z</w:t>
      </w:r>
      <w:r w:rsidRPr="001862E8">
        <w:rPr>
          <w:rFonts w:ascii="Arial" w:hAnsi="Arial"/>
          <w:spacing w:val="-1"/>
          <w:sz w:val="22"/>
          <w:szCs w:val="22"/>
        </w:rPr>
        <w:t xml:space="preserve"> 2021</w:t>
      </w:r>
      <w:r w:rsidRPr="001862E8">
        <w:rPr>
          <w:rFonts w:ascii="Arial" w:hAnsi="Arial"/>
          <w:sz w:val="22"/>
          <w:szCs w:val="22"/>
        </w:rPr>
        <w:t xml:space="preserve"> r. </w:t>
      </w:r>
      <w:r w:rsidRPr="001862E8">
        <w:rPr>
          <w:rFonts w:ascii="Arial" w:hAnsi="Arial"/>
          <w:spacing w:val="-1"/>
          <w:sz w:val="22"/>
          <w:szCs w:val="22"/>
        </w:rPr>
        <w:t>poz.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1057,</w:t>
      </w:r>
      <w:r w:rsidRPr="001862E8">
        <w:rPr>
          <w:rFonts w:ascii="Arial" w:hAnsi="Arial"/>
          <w:sz w:val="22"/>
          <w:szCs w:val="22"/>
        </w:rPr>
        <w:t xml:space="preserve"> z</w:t>
      </w:r>
      <w:r w:rsidRPr="001862E8">
        <w:rPr>
          <w:rFonts w:ascii="Arial" w:hAnsi="Arial"/>
          <w:spacing w:val="6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późn.</w:t>
      </w:r>
      <w:r w:rsidRPr="001862E8">
        <w:rPr>
          <w:rFonts w:ascii="Arial" w:hAnsi="Arial"/>
          <w:spacing w:val="4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zm.)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związku</w:t>
      </w:r>
      <w:r w:rsidRPr="001862E8">
        <w:rPr>
          <w:rFonts w:ascii="Arial" w:hAnsi="Arial"/>
          <w:sz w:val="22"/>
          <w:szCs w:val="22"/>
        </w:rPr>
        <w:t xml:space="preserve"> z </w:t>
      </w:r>
      <w:r w:rsidRPr="001862E8">
        <w:rPr>
          <w:rFonts w:ascii="Arial" w:hAnsi="Arial"/>
          <w:spacing w:val="-1"/>
          <w:sz w:val="22"/>
          <w:szCs w:val="22"/>
        </w:rPr>
        <w:t>art.</w:t>
      </w:r>
      <w:r w:rsidRPr="001862E8">
        <w:rPr>
          <w:rFonts w:ascii="Arial" w:hAnsi="Arial"/>
          <w:sz w:val="22"/>
          <w:szCs w:val="22"/>
        </w:rPr>
        <w:t xml:space="preserve"> 6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ust.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1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lit.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c</w:t>
      </w:r>
      <w:r w:rsidRPr="001862E8">
        <w:rPr>
          <w:rFonts w:ascii="Arial" w:hAnsi="Arial"/>
          <w:spacing w:val="4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RODO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(przetwarzanie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jest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niezbędne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do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wypełnienia</w:t>
      </w:r>
      <w:r w:rsidRPr="001862E8">
        <w:rPr>
          <w:rFonts w:ascii="Arial" w:hAnsi="Arial"/>
          <w:spacing w:val="8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obowiązku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prawnego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ciążącego</w:t>
      </w:r>
      <w:r w:rsidRPr="001862E8">
        <w:rPr>
          <w:rFonts w:ascii="Arial" w:hAnsi="Arial"/>
          <w:sz w:val="22"/>
          <w:szCs w:val="22"/>
        </w:rPr>
        <w:t xml:space="preserve"> na</w:t>
      </w:r>
      <w:r w:rsidRPr="001862E8">
        <w:rPr>
          <w:rFonts w:ascii="Arial" w:hAnsi="Arial"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administratorze).</w:t>
      </w:r>
    </w:p>
    <w:p w14:paraId="4C476E36" w14:textId="77777777" w:rsidR="00747428" w:rsidRPr="001862E8" w:rsidRDefault="00747428" w:rsidP="004A64FF">
      <w:pPr>
        <w:widowControl w:val="0"/>
        <w:spacing w:before="120" w:line="360" w:lineRule="auto"/>
        <w:ind w:right="111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Instytucja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Koordynująca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przetwarza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również dane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osobowe</w:t>
      </w:r>
      <w:r w:rsidRPr="001862E8">
        <w:rPr>
          <w:rFonts w:ascii="Arial" w:hAnsi="Arial"/>
          <w:sz w:val="22"/>
          <w:szCs w:val="22"/>
        </w:rPr>
        <w:t xml:space="preserve"> na </w:t>
      </w:r>
      <w:r w:rsidRPr="001862E8">
        <w:rPr>
          <w:rFonts w:ascii="Arial" w:hAnsi="Arial"/>
          <w:spacing w:val="-1"/>
          <w:sz w:val="22"/>
          <w:szCs w:val="22"/>
        </w:rPr>
        <w:t>podstawie</w:t>
      </w:r>
      <w:r w:rsidRPr="001862E8">
        <w:rPr>
          <w:rFonts w:ascii="Arial" w:hAnsi="Arial"/>
          <w:spacing w:val="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przepisów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ustawy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-1"/>
          <w:sz w:val="22"/>
          <w:szCs w:val="22"/>
        </w:rPr>
        <w:t xml:space="preserve"> dnia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17</w:t>
      </w:r>
      <w:r w:rsidRPr="001862E8">
        <w:rPr>
          <w:rFonts w:ascii="Arial" w:hAnsi="Arial"/>
          <w:spacing w:val="8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lutego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2005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r.</w:t>
      </w:r>
      <w:r w:rsidRPr="001862E8">
        <w:rPr>
          <w:rFonts w:ascii="Arial" w:hAnsi="Arial"/>
          <w:spacing w:val="4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informatyzacji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działalności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podmiotów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realizujących</w:t>
      </w:r>
      <w:r w:rsidRPr="001862E8">
        <w:rPr>
          <w:rFonts w:ascii="Arial" w:hAnsi="Arial"/>
          <w:spacing w:val="4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zadania</w:t>
      </w:r>
      <w:r w:rsidRPr="001862E8">
        <w:rPr>
          <w:rFonts w:ascii="Arial" w:hAnsi="Arial"/>
          <w:spacing w:val="4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publiczne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oraz</w:t>
      </w:r>
      <w:r w:rsidRPr="001862E8">
        <w:rPr>
          <w:rFonts w:ascii="Arial" w:hAnsi="Arial"/>
          <w:spacing w:val="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ustawy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6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dnia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14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lipca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1983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r.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narodowym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zasobie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archiwalnym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i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archiwach</w:t>
      </w:r>
      <w:r w:rsidRPr="001862E8">
        <w:rPr>
          <w:rFonts w:ascii="Arial" w:hAnsi="Arial"/>
          <w:spacing w:val="1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związku</w:t>
      </w:r>
      <w:r w:rsidRPr="001862E8">
        <w:rPr>
          <w:rFonts w:ascii="Arial" w:hAnsi="Arial"/>
          <w:spacing w:val="4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6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ust.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1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lit.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e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 xml:space="preserve">RODO (ze </w:t>
      </w:r>
      <w:r w:rsidRPr="001862E8">
        <w:rPr>
          <w:rFonts w:ascii="Arial" w:hAnsi="Arial"/>
          <w:spacing w:val="-1"/>
          <w:sz w:val="22"/>
          <w:szCs w:val="22"/>
        </w:rPr>
        <w:t>względu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na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niezbędność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przetwarzania</w:t>
      </w:r>
      <w:r w:rsidRPr="001862E8">
        <w:rPr>
          <w:rFonts w:ascii="Arial" w:hAnsi="Arial"/>
          <w:spacing w:val="4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 xml:space="preserve">tych </w:t>
      </w:r>
      <w:r w:rsidRPr="001862E8">
        <w:rPr>
          <w:rFonts w:ascii="Arial" w:hAnsi="Arial"/>
          <w:spacing w:val="-1"/>
          <w:sz w:val="22"/>
          <w:szCs w:val="22"/>
        </w:rPr>
        <w:t>danych</w:t>
      </w:r>
      <w:r w:rsidRPr="001862E8">
        <w:rPr>
          <w:rFonts w:ascii="Arial" w:hAnsi="Arial"/>
          <w:spacing w:val="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do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wykonania</w:t>
      </w:r>
      <w:r w:rsidRPr="001862E8">
        <w:rPr>
          <w:rFonts w:ascii="Arial" w:hAnsi="Arial"/>
          <w:spacing w:val="4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zadania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realizowanego</w:t>
      </w:r>
      <w:r w:rsidRPr="001862E8">
        <w:rPr>
          <w:rFonts w:ascii="Arial" w:hAnsi="Arial"/>
          <w:spacing w:val="4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7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interesie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publicznym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lub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ramach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sprawowania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władzy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publicznej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powierzonej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administratorowi).</w:t>
      </w:r>
    </w:p>
    <w:p w14:paraId="6B5BE103" w14:textId="77777777" w:rsidR="00747428" w:rsidRPr="001862E8" w:rsidRDefault="00747428" w:rsidP="00EF6764">
      <w:pPr>
        <w:widowControl w:val="0"/>
        <w:numPr>
          <w:ilvl w:val="0"/>
          <w:numId w:val="38"/>
        </w:numPr>
        <w:tabs>
          <w:tab w:val="left" w:pos="400"/>
        </w:tabs>
        <w:spacing w:before="120" w:line="360" w:lineRule="auto"/>
        <w:ind w:hanging="283"/>
        <w:jc w:val="left"/>
        <w:outlineLvl w:val="0"/>
        <w:rPr>
          <w:rFonts w:ascii="Arial" w:hAnsi="Arial"/>
          <w:b/>
          <w:bCs/>
          <w:spacing w:val="-1"/>
          <w:sz w:val="22"/>
          <w:szCs w:val="22"/>
        </w:rPr>
      </w:pPr>
      <w:r w:rsidRPr="001862E8">
        <w:rPr>
          <w:rFonts w:ascii="Arial" w:hAnsi="Arial"/>
          <w:b/>
          <w:bCs/>
          <w:spacing w:val="-1"/>
          <w:sz w:val="22"/>
          <w:szCs w:val="22"/>
        </w:rPr>
        <w:t>Okres przechowywania danych</w:t>
      </w:r>
    </w:p>
    <w:p w14:paraId="3ED4104C" w14:textId="5064D29C" w:rsidR="00747428" w:rsidRPr="001862E8" w:rsidRDefault="00747428" w:rsidP="004A64FF">
      <w:pPr>
        <w:widowControl w:val="0"/>
        <w:spacing w:before="115" w:line="360" w:lineRule="auto"/>
        <w:ind w:right="113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lastRenderedPageBreak/>
        <w:t>Instytucja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Koordynująca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będzie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przetwarzała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dane</w:t>
      </w:r>
      <w:r w:rsidRPr="001862E8">
        <w:rPr>
          <w:rFonts w:ascii="Arial" w:hAnsi="Arial"/>
          <w:spacing w:val="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osobowe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przez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okres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realizacji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Porozumienia,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oraz</w:t>
      </w:r>
      <w:r w:rsidRPr="001862E8">
        <w:rPr>
          <w:rFonts w:ascii="Arial" w:hAnsi="Arial"/>
          <w:spacing w:val="10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3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lub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5</w:t>
      </w:r>
      <w:r w:rsidRPr="001862E8">
        <w:rPr>
          <w:rFonts w:ascii="Arial" w:hAnsi="Arial"/>
          <w:spacing w:val="44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lat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</w:t>
      </w:r>
      <w:r w:rsidRPr="001862E8">
        <w:rPr>
          <w:rFonts w:ascii="Arial" w:hAnsi="Arial"/>
          <w:spacing w:val="4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realizacji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Porozumienia</w:t>
      </w:r>
      <w:r w:rsidRPr="001862E8">
        <w:rPr>
          <w:rFonts w:ascii="Arial" w:hAnsi="Arial"/>
          <w:spacing w:val="4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zgodnie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art.</w:t>
      </w:r>
      <w:r w:rsidRPr="001862E8">
        <w:rPr>
          <w:rFonts w:ascii="Arial" w:hAnsi="Arial"/>
          <w:spacing w:val="4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132</w:t>
      </w:r>
      <w:r w:rsidRPr="001862E8">
        <w:rPr>
          <w:rFonts w:ascii="Arial" w:hAnsi="Arial"/>
          <w:spacing w:val="44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rozporządzenia</w:t>
      </w:r>
      <w:r w:rsidRPr="001862E8">
        <w:rPr>
          <w:rFonts w:ascii="Arial" w:hAnsi="Arial"/>
          <w:spacing w:val="44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2018/1046</w:t>
      </w:r>
      <w:r w:rsidR="000F66ED">
        <w:rPr>
          <w:rStyle w:val="Odwoanieprzypisudolnego"/>
          <w:rFonts w:ascii="Arial" w:hAnsi="Arial"/>
          <w:spacing w:val="-1"/>
          <w:sz w:val="22"/>
          <w:szCs w:val="22"/>
        </w:rPr>
        <w:footnoteReference w:id="4"/>
      </w:r>
      <w:r w:rsidRPr="001862E8">
        <w:rPr>
          <w:rFonts w:ascii="Arial" w:hAnsi="Arial"/>
          <w:spacing w:val="-1"/>
          <w:sz w:val="22"/>
          <w:szCs w:val="22"/>
        </w:rPr>
        <w:t>,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przepisami</w:t>
      </w:r>
      <w:r w:rsidRPr="001862E8">
        <w:rPr>
          <w:rFonts w:ascii="Arial" w:hAnsi="Arial"/>
          <w:spacing w:val="7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ustawy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dnia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17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lutego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2005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r.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informatyzacji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działalności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podmiotów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realizujących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zadania</w:t>
      </w:r>
      <w:r w:rsidRPr="001862E8">
        <w:rPr>
          <w:rFonts w:ascii="Arial" w:hAnsi="Arial"/>
          <w:spacing w:val="6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publiczne</w:t>
      </w:r>
      <w:r w:rsidRPr="001862E8">
        <w:rPr>
          <w:rFonts w:ascii="Arial" w:hAnsi="Arial"/>
          <w:sz w:val="22"/>
          <w:szCs w:val="22"/>
        </w:rPr>
        <w:t xml:space="preserve"> oraz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ustawy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spacing w:val="-2"/>
          <w:sz w:val="22"/>
          <w:szCs w:val="22"/>
        </w:rPr>
        <w:t>dnia</w:t>
      </w:r>
      <w:r w:rsidRPr="001862E8">
        <w:rPr>
          <w:rFonts w:ascii="Arial" w:hAnsi="Arial"/>
          <w:sz w:val="22"/>
          <w:szCs w:val="22"/>
        </w:rPr>
        <w:t xml:space="preserve"> 14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lipca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1983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r.</w:t>
      </w:r>
      <w:r w:rsidRPr="001862E8">
        <w:rPr>
          <w:rFonts w:ascii="Arial" w:hAnsi="Arial"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</w:t>
      </w:r>
      <w:r w:rsidRPr="001862E8">
        <w:rPr>
          <w:rFonts w:ascii="Arial" w:hAnsi="Arial"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spacing w:val="-2"/>
          <w:sz w:val="22"/>
          <w:szCs w:val="22"/>
        </w:rPr>
        <w:t>narodowym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zasobie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archiwalnym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i</w:t>
      </w:r>
      <w:r w:rsidRPr="001862E8">
        <w:rPr>
          <w:rFonts w:ascii="Arial" w:hAnsi="Arial"/>
          <w:spacing w:val="-2"/>
          <w:sz w:val="22"/>
          <w:szCs w:val="22"/>
        </w:rPr>
        <w:t> </w:t>
      </w:r>
      <w:r w:rsidRPr="001862E8">
        <w:rPr>
          <w:rFonts w:ascii="Arial" w:hAnsi="Arial"/>
          <w:spacing w:val="-1"/>
          <w:sz w:val="22"/>
          <w:szCs w:val="22"/>
        </w:rPr>
        <w:t>archiwach.</w:t>
      </w:r>
    </w:p>
    <w:p w14:paraId="68821623" w14:textId="77777777" w:rsidR="00747428" w:rsidRPr="001862E8" w:rsidRDefault="00747428" w:rsidP="004A64FF">
      <w:pPr>
        <w:widowControl w:val="0"/>
        <w:tabs>
          <w:tab w:val="left" w:pos="400"/>
        </w:tabs>
        <w:spacing w:before="120" w:line="360" w:lineRule="auto"/>
        <w:outlineLvl w:val="0"/>
        <w:rPr>
          <w:rFonts w:ascii="Arial" w:hAnsi="Arial"/>
          <w:b/>
          <w:bCs/>
          <w:spacing w:val="-1"/>
          <w:sz w:val="22"/>
          <w:szCs w:val="22"/>
        </w:rPr>
      </w:pPr>
      <w:r w:rsidRPr="001862E8">
        <w:rPr>
          <w:rFonts w:ascii="Arial" w:hAnsi="Arial"/>
          <w:b/>
          <w:bCs/>
          <w:spacing w:val="-1"/>
          <w:sz w:val="22"/>
          <w:szCs w:val="22"/>
        </w:rPr>
        <w:t>VI Rodzaje przetwarzanych danych</w:t>
      </w:r>
    </w:p>
    <w:p w14:paraId="2793FE7C" w14:textId="6DF922BE" w:rsidR="00747428" w:rsidRPr="001862E8" w:rsidRDefault="00747428" w:rsidP="004A64FF">
      <w:pPr>
        <w:widowControl w:val="0"/>
        <w:spacing w:line="360" w:lineRule="auto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Instytucja</w:t>
      </w:r>
      <w:r w:rsidRPr="001862E8">
        <w:rPr>
          <w:rFonts w:ascii="Arial" w:hAnsi="Arial"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Koordynująca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przetwarza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następujące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kategorie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danych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osobowych dla następujących kategorii osób:</w:t>
      </w:r>
    </w:p>
    <w:p w14:paraId="24A569AF" w14:textId="77777777" w:rsidR="00747428" w:rsidRPr="001862E8" w:rsidRDefault="00747428" w:rsidP="00EF6764">
      <w:pPr>
        <w:numPr>
          <w:ilvl w:val="0"/>
          <w:numId w:val="44"/>
        </w:numPr>
        <w:spacing w:line="360" w:lineRule="auto"/>
        <w:ind w:left="284" w:hanging="284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użytkowników systemu teleinformatycznego (imię, nazwisko, stanowisko służbowe, nazwa podmiotu, adres siedziby podmiotu, numer telefonu, adres e-mail),</w:t>
      </w:r>
    </w:p>
    <w:p w14:paraId="78D41C89" w14:textId="77777777" w:rsidR="00747428" w:rsidRPr="001862E8" w:rsidRDefault="00747428" w:rsidP="00EF6764">
      <w:pPr>
        <w:numPr>
          <w:ilvl w:val="0"/>
          <w:numId w:val="44"/>
        </w:numPr>
        <w:spacing w:line="360" w:lineRule="auto"/>
        <w:ind w:left="284" w:hanging="284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osób fizycznych reprezentujących podmiot wnioskujący o objęcie wsparciem z planu rozwojowego (imię, nazwisko, stanowisko służbowe, nazwa podmiotu, adres siedziby podmiotu, numer telefonu, adres e-mail),</w:t>
      </w:r>
    </w:p>
    <w:p w14:paraId="7C57BC49" w14:textId="77777777" w:rsidR="00747428" w:rsidRPr="001862E8" w:rsidRDefault="00747428" w:rsidP="00EF6764">
      <w:pPr>
        <w:numPr>
          <w:ilvl w:val="0"/>
          <w:numId w:val="44"/>
        </w:numPr>
        <w:spacing w:line="360" w:lineRule="auto"/>
        <w:ind w:left="284" w:hanging="284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uczestników komisji przetargowych powołanych w ramach realizowanego projektu (imię, nazwisko, stanowisko służbowe, nazwa podmiotu, adres siedziby podmiotu, numer telefonu, adres e-mail),</w:t>
      </w:r>
    </w:p>
    <w:p w14:paraId="4CDF3AEC" w14:textId="77777777" w:rsidR="00747428" w:rsidRPr="001862E8" w:rsidRDefault="00747428" w:rsidP="00EF6764">
      <w:pPr>
        <w:numPr>
          <w:ilvl w:val="0"/>
          <w:numId w:val="44"/>
        </w:numPr>
        <w:spacing w:line="360" w:lineRule="auto"/>
        <w:ind w:left="284" w:hanging="284"/>
        <w:contextualSpacing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oferentów, wykonawców i podwykonawców realizujących umowy w sprawie zamówienia publicznego oraz świadczących usługi na podstawie umów cywilnoprawnych , w tym dane osób (w szczególności pracowników), które zostały przez nich zaangażowane w przygotowanie oferty lub włączone w wykonanie umowy albo wystawiły im referencje dla potrzeb ubiegania się o zawarcie umowy (imię, nazwisko, PESEL, stanowisko służbowe, nazwa podmiotu, adres siedziby podmiotu, numer telefonu, adres e-mail),</w:t>
      </w:r>
    </w:p>
    <w:p w14:paraId="2AE45A0F" w14:textId="77777777" w:rsidR="00747428" w:rsidRPr="001862E8" w:rsidRDefault="00747428" w:rsidP="00EF6764">
      <w:pPr>
        <w:numPr>
          <w:ilvl w:val="0"/>
          <w:numId w:val="44"/>
        </w:numPr>
        <w:spacing w:line="360" w:lineRule="auto"/>
        <w:ind w:left="284" w:hanging="284"/>
        <w:contextualSpacing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uczestników grup roboczych oraz szkoleń, konkursów, konferencji i innych wydarzeń o charakterze szkoleniowym, informacyjnym czy promocyjnym dotyczących realizacji projektu w ramach inwestycji A3.1.1. ramach planu rozwojowego (imię, nazwisko, PESEL, wiek, płeć, status na rynku pracy, stanowisko służbowe, nazwa pracodawcy, adres siedziby pracodawcy, numer telefonu, adres e-mail, wizerunek),</w:t>
      </w:r>
    </w:p>
    <w:p w14:paraId="1593D83E" w14:textId="0100421F" w:rsidR="00747428" w:rsidRPr="000F66ED" w:rsidRDefault="00747428" w:rsidP="00EF6764">
      <w:pPr>
        <w:numPr>
          <w:ilvl w:val="0"/>
          <w:numId w:val="44"/>
        </w:numPr>
        <w:spacing w:line="360" w:lineRule="auto"/>
        <w:ind w:left="284" w:hanging="284"/>
        <w:contextualSpacing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obywateli przekazujących zgłoszenie związane z realizacją projektu za pomocą dedykowanych narzędzi (imię i nazwisko, adres email, numer telefonu).</w:t>
      </w:r>
    </w:p>
    <w:p w14:paraId="63DB7014" w14:textId="77777777" w:rsidR="00747428" w:rsidRPr="001862E8" w:rsidRDefault="00747428" w:rsidP="004A64FF">
      <w:pPr>
        <w:spacing w:line="360" w:lineRule="auto"/>
        <w:ind w:left="709" w:hanging="709"/>
        <w:rPr>
          <w:rFonts w:ascii="Arial" w:hAnsi="Arial"/>
          <w:b/>
          <w:bCs/>
          <w:spacing w:val="-1"/>
          <w:sz w:val="22"/>
          <w:szCs w:val="22"/>
        </w:rPr>
      </w:pPr>
      <w:r w:rsidRPr="001862E8">
        <w:rPr>
          <w:rFonts w:ascii="Arial" w:hAnsi="Arial"/>
          <w:b/>
          <w:bCs/>
          <w:spacing w:val="-1"/>
          <w:sz w:val="22"/>
          <w:szCs w:val="22"/>
        </w:rPr>
        <w:t>VII. Dostęp do danych osobowych</w:t>
      </w:r>
    </w:p>
    <w:p w14:paraId="3C4DD95B" w14:textId="02804DB5" w:rsidR="007D62D4" w:rsidRPr="001862E8" w:rsidRDefault="007D62D4" w:rsidP="004A64FF">
      <w:pPr>
        <w:widowControl w:val="0"/>
        <w:spacing w:before="118" w:line="360" w:lineRule="auto"/>
        <w:ind w:right="112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lastRenderedPageBreak/>
        <w:t>Pani/Pana dane osobowe mogą zostać ujawnione podmiotom upoważnionym na podstawie przepisów prawa m.in. organom kontrolnym i nadzorczym oraz podmiotom przetwarzającym, czyli podmiotom, którym Województwo Małopolskie powierzyło lub powierzy przetwarzanie danych osobowych zgodnie z zawartą umową w związku ze świadczeniem usług na rzecz Województwa Małopolskiego.</w:t>
      </w:r>
    </w:p>
    <w:p w14:paraId="332E6154" w14:textId="6E4E9146" w:rsidR="00747428" w:rsidRPr="001862E8" w:rsidRDefault="007D62D4" w:rsidP="004A64FF">
      <w:pPr>
        <w:widowControl w:val="0"/>
        <w:spacing w:before="118" w:line="360" w:lineRule="auto"/>
        <w:ind w:right="112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Pani/Pana dane mogą być również powierzane lub udostępniane: Instytucji Koordynującej, z którą można skontaktować się pod adresem jej siedziby: ul. Wspólna 2/4,00-926 Warszawa; Instytucji Odpowiedzialnej za realizację inwestycji z którą można skontaktować się pod adresem jej siedziby: ul. Wspólna 1/3, 00-529 Warszawa oraz  Jednostce Wspierającej, z którą można skontaktować się pod adresem jej siedziby:  Al. Jerozolimskie 142a, 02-305 Warszawa.</w:t>
      </w:r>
      <w:r w:rsidR="00747428" w:rsidRPr="001862E8">
        <w:rPr>
          <w:rFonts w:ascii="Arial" w:hAnsi="Arial"/>
          <w:spacing w:val="-1"/>
          <w:sz w:val="22"/>
          <w:szCs w:val="22"/>
        </w:rPr>
        <w:t>.</w:t>
      </w:r>
    </w:p>
    <w:p w14:paraId="1558A231" w14:textId="77777777" w:rsidR="00747428" w:rsidRPr="001862E8" w:rsidRDefault="00747428" w:rsidP="00EF6764">
      <w:pPr>
        <w:widowControl w:val="0"/>
        <w:numPr>
          <w:ilvl w:val="0"/>
          <w:numId w:val="47"/>
        </w:numPr>
        <w:spacing w:before="120" w:line="360" w:lineRule="auto"/>
        <w:ind w:left="567" w:hanging="567"/>
        <w:outlineLvl w:val="0"/>
        <w:rPr>
          <w:rFonts w:ascii="Arial" w:hAnsi="Arial"/>
          <w:b/>
          <w:bCs/>
          <w:spacing w:val="-1"/>
          <w:sz w:val="22"/>
          <w:szCs w:val="22"/>
        </w:rPr>
      </w:pPr>
      <w:r w:rsidRPr="001862E8">
        <w:rPr>
          <w:rFonts w:ascii="Arial" w:hAnsi="Arial"/>
          <w:b/>
          <w:bCs/>
          <w:spacing w:val="-1"/>
          <w:sz w:val="22"/>
          <w:szCs w:val="22"/>
        </w:rPr>
        <w:t>Prawa osób, których dane dotyczą</w:t>
      </w:r>
    </w:p>
    <w:p w14:paraId="04530101" w14:textId="77777777" w:rsidR="00747428" w:rsidRPr="001862E8" w:rsidRDefault="00747428" w:rsidP="00EF6764">
      <w:pPr>
        <w:widowControl w:val="0"/>
        <w:numPr>
          <w:ilvl w:val="0"/>
          <w:numId w:val="37"/>
        </w:numPr>
        <w:spacing w:before="120" w:line="360" w:lineRule="auto"/>
        <w:ind w:left="567" w:hanging="425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prawo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 xml:space="preserve">dostępu </w:t>
      </w:r>
      <w:r w:rsidRPr="001862E8">
        <w:rPr>
          <w:rFonts w:ascii="Arial" w:hAnsi="Arial"/>
          <w:b/>
          <w:bCs/>
          <w:sz w:val="22"/>
          <w:szCs w:val="22"/>
        </w:rPr>
        <w:t>do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danych</w:t>
      </w:r>
      <w:r w:rsidRPr="001862E8">
        <w:rPr>
          <w:rFonts w:ascii="Arial" w:hAnsi="Arial"/>
          <w:b/>
          <w:bCs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osobowych</w:t>
      </w:r>
      <w:r w:rsidRPr="001862E8">
        <w:rPr>
          <w:rFonts w:ascii="Arial" w:hAnsi="Arial"/>
          <w:b/>
          <w:bCs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>oraz</w:t>
      </w:r>
      <w:r w:rsidRPr="001862E8">
        <w:rPr>
          <w:rFonts w:ascii="Arial" w:hAnsi="Arial"/>
          <w:b/>
          <w:bCs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>otrzymania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z w:val="22"/>
          <w:szCs w:val="22"/>
        </w:rPr>
        <w:t>ich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 xml:space="preserve"> kopii</w:t>
      </w:r>
      <w:r w:rsidRPr="001862E8">
        <w:rPr>
          <w:rFonts w:ascii="Arial" w:hAnsi="Arial"/>
          <w:b/>
          <w:bCs/>
          <w:spacing w:val="3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z w:val="22"/>
          <w:szCs w:val="22"/>
        </w:rPr>
        <w:t>–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art. 15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z w:val="22"/>
          <w:szCs w:val="22"/>
        </w:rPr>
        <w:t>RODO;</w:t>
      </w:r>
    </w:p>
    <w:p w14:paraId="7F5A369C" w14:textId="77777777" w:rsidR="00747428" w:rsidRPr="001862E8" w:rsidRDefault="00747428" w:rsidP="00EF6764">
      <w:pPr>
        <w:widowControl w:val="0"/>
        <w:numPr>
          <w:ilvl w:val="0"/>
          <w:numId w:val="37"/>
        </w:numPr>
        <w:tabs>
          <w:tab w:val="left" w:pos="567"/>
        </w:tabs>
        <w:spacing w:before="120" w:line="360" w:lineRule="auto"/>
        <w:ind w:left="567" w:hanging="425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b/>
          <w:bCs/>
          <w:spacing w:val="-1"/>
          <w:sz w:val="22"/>
          <w:szCs w:val="22"/>
        </w:rPr>
        <w:t xml:space="preserve">prawo </w:t>
      </w:r>
      <w:r w:rsidRPr="001862E8">
        <w:rPr>
          <w:rFonts w:ascii="Arial" w:hAnsi="Arial"/>
          <w:b/>
          <w:bCs/>
          <w:sz w:val="22"/>
          <w:szCs w:val="22"/>
        </w:rPr>
        <w:t>do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 xml:space="preserve"> sprostowania</w:t>
      </w:r>
      <w:r w:rsidRPr="001862E8">
        <w:rPr>
          <w:rFonts w:ascii="Arial" w:hAnsi="Arial"/>
          <w:b/>
          <w:bCs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danych osobowych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z w:val="22"/>
          <w:szCs w:val="22"/>
        </w:rPr>
        <w:t>–</w:t>
      </w:r>
      <w:r w:rsidRPr="001862E8">
        <w:rPr>
          <w:rFonts w:ascii="Arial" w:hAnsi="Arial"/>
          <w:b/>
          <w:bCs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>art.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z w:val="22"/>
          <w:szCs w:val="22"/>
        </w:rPr>
        <w:t>16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RODO;</w:t>
      </w:r>
    </w:p>
    <w:p w14:paraId="42EE082A" w14:textId="77777777" w:rsidR="00747428" w:rsidRPr="001862E8" w:rsidRDefault="00747428" w:rsidP="00EF6764">
      <w:pPr>
        <w:widowControl w:val="0"/>
        <w:numPr>
          <w:ilvl w:val="0"/>
          <w:numId w:val="37"/>
        </w:numPr>
        <w:spacing w:before="120" w:line="360" w:lineRule="auto"/>
        <w:ind w:left="567" w:right="114" w:hanging="425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prawo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żądania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spacing w:val="-1"/>
          <w:sz w:val="22"/>
          <w:szCs w:val="22"/>
        </w:rPr>
        <w:t>ograniczenia</w:t>
      </w:r>
      <w:r w:rsidRPr="001862E8">
        <w:rPr>
          <w:rFonts w:ascii="Arial" w:hAnsi="Arial"/>
          <w:b/>
          <w:spacing w:val="49"/>
          <w:sz w:val="22"/>
          <w:szCs w:val="22"/>
        </w:rPr>
        <w:t xml:space="preserve"> </w:t>
      </w:r>
      <w:r w:rsidRPr="001862E8">
        <w:rPr>
          <w:rFonts w:ascii="Arial" w:hAnsi="Arial"/>
          <w:b/>
          <w:spacing w:val="-1"/>
          <w:sz w:val="22"/>
          <w:szCs w:val="22"/>
        </w:rPr>
        <w:t>przetwarzania</w:t>
      </w:r>
      <w:r w:rsidRPr="001862E8">
        <w:rPr>
          <w:rFonts w:ascii="Arial" w:hAnsi="Arial"/>
          <w:b/>
          <w:spacing w:val="3"/>
          <w:sz w:val="22"/>
          <w:szCs w:val="22"/>
        </w:rPr>
        <w:t xml:space="preserve"> </w:t>
      </w:r>
      <w:r w:rsidRPr="001862E8">
        <w:rPr>
          <w:rFonts w:ascii="Arial" w:hAnsi="Arial"/>
          <w:b/>
          <w:sz w:val="22"/>
          <w:szCs w:val="22"/>
        </w:rPr>
        <w:t xml:space="preserve">- </w:t>
      </w:r>
      <w:r w:rsidRPr="001862E8">
        <w:rPr>
          <w:rFonts w:ascii="Arial" w:hAnsi="Arial"/>
          <w:sz w:val="22"/>
          <w:szCs w:val="22"/>
        </w:rPr>
        <w:t xml:space="preserve">jeżeli </w:t>
      </w:r>
      <w:r w:rsidRPr="001862E8">
        <w:rPr>
          <w:rFonts w:ascii="Arial" w:hAnsi="Arial"/>
          <w:spacing w:val="-1"/>
          <w:sz w:val="22"/>
          <w:szCs w:val="22"/>
        </w:rPr>
        <w:t>spełnione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są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przesłanki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określone</w:t>
      </w:r>
      <w:r w:rsidRPr="001862E8">
        <w:rPr>
          <w:rFonts w:ascii="Arial" w:hAnsi="Arial"/>
          <w:spacing w:val="5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art.</w:t>
      </w:r>
      <w:r w:rsidRPr="001862E8">
        <w:rPr>
          <w:rFonts w:ascii="Arial" w:hAnsi="Arial"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18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RODO;</w:t>
      </w:r>
    </w:p>
    <w:p w14:paraId="40BC1916" w14:textId="77777777" w:rsidR="00747428" w:rsidRPr="001862E8" w:rsidRDefault="00747428" w:rsidP="00EF6764">
      <w:pPr>
        <w:widowControl w:val="0"/>
        <w:numPr>
          <w:ilvl w:val="0"/>
          <w:numId w:val="37"/>
        </w:numPr>
        <w:spacing w:before="121" w:line="360" w:lineRule="auto"/>
        <w:ind w:left="567" w:hanging="425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 xml:space="preserve">prawo </w:t>
      </w:r>
      <w:r w:rsidRPr="001862E8">
        <w:rPr>
          <w:rFonts w:ascii="Arial" w:hAnsi="Arial"/>
          <w:b/>
          <w:spacing w:val="-1"/>
          <w:sz w:val="22"/>
          <w:szCs w:val="22"/>
        </w:rPr>
        <w:t>wniesienia</w:t>
      </w:r>
      <w:r w:rsidRPr="001862E8">
        <w:rPr>
          <w:rFonts w:ascii="Arial" w:hAnsi="Arial"/>
          <w:b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b/>
          <w:spacing w:val="-1"/>
          <w:sz w:val="22"/>
          <w:szCs w:val="22"/>
        </w:rPr>
        <w:t>sprzeciwu wobec</w:t>
      </w:r>
      <w:r w:rsidRPr="001862E8">
        <w:rPr>
          <w:rFonts w:ascii="Arial" w:hAnsi="Arial"/>
          <w:b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spacing w:val="-1"/>
          <w:sz w:val="22"/>
          <w:szCs w:val="22"/>
        </w:rPr>
        <w:t>przetwarzania danych osobowych</w:t>
      </w:r>
      <w:r w:rsidRPr="001862E8">
        <w:rPr>
          <w:rFonts w:ascii="Arial" w:hAnsi="Arial"/>
          <w:b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-</w:t>
      </w:r>
      <w:r w:rsidRPr="001862E8">
        <w:rPr>
          <w:rFonts w:ascii="Arial" w:hAnsi="Arial"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art.</w:t>
      </w:r>
      <w:r w:rsidRPr="001862E8">
        <w:rPr>
          <w:rFonts w:ascii="Arial" w:hAnsi="Arial"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21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RODO;</w:t>
      </w:r>
    </w:p>
    <w:p w14:paraId="0B1B3511" w14:textId="77777777" w:rsidR="00747428" w:rsidRPr="001862E8" w:rsidRDefault="00747428" w:rsidP="00EF6764">
      <w:pPr>
        <w:widowControl w:val="0"/>
        <w:numPr>
          <w:ilvl w:val="0"/>
          <w:numId w:val="37"/>
        </w:numPr>
        <w:spacing w:before="120" w:line="360" w:lineRule="auto"/>
        <w:ind w:left="567" w:right="113" w:hanging="425"/>
        <w:outlineLvl w:val="0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praw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wniesienia</w:t>
      </w:r>
      <w:r w:rsidRPr="001862E8">
        <w:rPr>
          <w:rFonts w:ascii="Arial" w:hAnsi="Arial"/>
          <w:b/>
          <w:bCs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skargi</w:t>
      </w:r>
      <w:r w:rsidRPr="001862E8">
        <w:rPr>
          <w:rFonts w:ascii="Arial" w:hAnsi="Arial"/>
          <w:b/>
          <w:bCs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do</w:t>
      </w:r>
      <w:r w:rsidRPr="001862E8">
        <w:rPr>
          <w:rFonts w:ascii="Arial" w:hAnsi="Arial"/>
          <w:b/>
          <w:bCs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Prezesa</w:t>
      </w:r>
      <w:r w:rsidRPr="001862E8">
        <w:rPr>
          <w:rFonts w:ascii="Arial" w:hAnsi="Arial"/>
          <w:b/>
          <w:bCs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Urzędu</w:t>
      </w:r>
      <w:r w:rsidRPr="001862E8">
        <w:rPr>
          <w:rFonts w:ascii="Arial" w:hAnsi="Arial"/>
          <w:b/>
          <w:bCs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>Ochrony</w:t>
      </w:r>
      <w:r w:rsidRPr="001862E8">
        <w:rPr>
          <w:rFonts w:ascii="Arial" w:hAnsi="Arial"/>
          <w:b/>
          <w:bCs/>
          <w:spacing w:val="4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Danych</w:t>
      </w:r>
      <w:r w:rsidRPr="001862E8">
        <w:rPr>
          <w:rFonts w:ascii="Arial" w:hAnsi="Arial"/>
          <w:b/>
          <w:bCs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Osobowych</w:t>
      </w:r>
      <w:r w:rsidRPr="001862E8">
        <w:rPr>
          <w:rFonts w:ascii="Arial" w:hAnsi="Arial"/>
          <w:b/>
          <w:bCs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z w:val="22"/>
          <w:szCs w:val="22"/>
        </w:rPr>
        <w:t>–</w:t>
      </w:r>
      <w:r w:rsidRPr="001862E8">
        <w:rPr>
          <w:rFonts w:ascii="Arial" w:hAnsi="Arial"/>
          <w:b/>
          <w:bCs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art.</w:t>
      </w:r>
      <w:r w:rsidRPr="001862E8">
        <w:rPr>
          <w:rFonts w:ascii="Arial" w:hAnsi="Arial"/>
          <w:b/>
          <w:bCs/>
          <w:sz w:val="22"/>
          <w:szCs w:val="22"/>
        </w:rPr>
        <w:t xml:space="preserve"> 77</w:t>
      </w:r>
      <w:r w:rsidRPr="001862E8">
        <w:rPr>
          <w:rFonts w:ascii="Arial" w:hAnsi="Arial"/>
          <w:b/>
          <w:bCs/>
          <w:spacing w:val="63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RODO</w:t>
      </w:r>
      <w:r w:rsidRPr="001862E8">
        <w:rPr>
          <w:rFonts w:ascii="Arial" w:hAnsi="Arial"/>
          <w:spacing w:val="-1"/>
          <w:sz w:val="22"/>
          <w:szCs w:val="22"/>
        </w:rPr>
        <w:t>.</w:t>
      </w:r>
    </w:p>
    <w:p w14:paraId="2DCF7903" w14:textId="77777777" w:rsidR="00747428" w:rsidRPr="001862E8" w:rsidRDefault="00747428" w:rsidP="00EF6764">
      <w:pPr>
        <w:widowControl w:val="0"/>
        <w:numPr>
          <w:ilvl w:val="0"/>
          <w:numId w:val="47"/>
        </w:numPr>
        <w:tabs>
          <w:tab w:val="left" w:pos="400"/>
        </w:tabs>
        <w:spacing w:before="120" w:line="360" w:lineRule="auto"/>
        <w:ind w:hanging="835"/>
        <w:outlineLvl w:val="0"/>
        <w:rPr>
          <w:rFonts w:ascii="Arial" w:hAnsi="Arial"/>
          <w:b/>
          <w:bCs/>
          <w:spacing w:val="-1"/>
          <w:sz w:val="22"/>
          <w:szCs w:val="22"/>
        </w:rPr>
      </w:pPr>
      <w:r w:rsidRPr="001862E8">
        <w:rPr>
          <w:rFonts w:ascii="Arial" w:hAnsi="Arial"/>
          <w:b/>
          <w:bCs/>
          <w:spacing w:val="-1"/>
          <w:sz w:val="22"/>
          <w:szCs w:val="22"/>
        </w:rPr>
        <w:t>Źródło pochodzenia danych osobowych</w:t>
      </w:r>
    </w:p>
    <w:p w14:paraId="4F46AA26" w14:textId="6F6F724C" w:rsidR="00747428" w:rsidRPr="001862E8" w:rsidRDefault="00747428" w:rsidP="000F66ED">
      <w:pPr>
        <w:widowControl w:val="0"/>
        <w:spacing w:before="120" w:line="360" w:lineRule="auto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Instytucja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Koordynująca</w:t>
      </w:r>
      <w:r w:rsidRPr="001862E8">
        <w:rPr>
          <w:rFonts w:ascii="Arial" w:hAnsi="Arial"/>
          <w:spacing w:val="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otrzymała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dane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osobowe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od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Instytucji</w:t>
      </w:r>
      <w:r w:rsidRPr="001862E8">
        <w:rPr>
          <w:rFonts w:ascii="Arial" w:hAnsi="Arial"/>
          <w:spacing w:val="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odpowiedzialnej</w:t>
      </w:r>
      <w:r w:rsidRPr="001862E8">
        <w:rPr>
          <w:rFonts w:ascii="Arial" w:hAnsi="Arial"/>
          <w:spacing w:val="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realizację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reformy</w:t>
      </w:r>
      <w:r w:rsidRPr="001862E8">
        <w:rPr>
          <w:rFonts w:ascii="Arial" w:hAnsi="Arial"/>
          <w:sz w:val="22"/>
          <w:szCs w:val="22"/>
        </w:rPr>
        <w:t>/</w:t>
      </w:r>
      <w:r w:rsidRPr="001862E8">
        <w:rPr>
          <w:rFonts w:ascii="Arial" w:hAnsi="Arial"/>
          <w:spacing w:val="-1"/>
          <w:sz w:val="22"/>
          <w:szCs w:val="22"/>
        </w:rPr>
        <w:t>Instytucji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odpowiedzialnej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realizację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inwestycji</w:t>
      </w:r>
    </w:p>
    <w:p w14:paraId="64FA422E" w14:textId="77777777" w:rsidR="00747428" w:rsidRPr="001862E8" w:rsidRDefault="00747428" w:rsidP="00EF6764">
      <w:pPr>
        <w:widowControl w:val="0"/>
        <w:numPr>
          <w:ilvl w:val="0"/>
          <w:numId w:val="47"/>
        </w:numPr>
        <w:tabs>
          <w:tab w:val="left" w:pos="400"/>
        </w:tabs>
        <w:spacing w:before="120" w:line="360" w:lineRule="auto"/>
        <w:ind w:hanging="835"/>
        <w:outlineLvl w:val="0"/>
        <w:rPr>
          <w:rFonts w:ascii="Arial" w:hAnsi="Arial"/>
          <w:b/>
          <w:bCs/>
          <w:spacing w:val="-1"/>
          <w:sz w:val="22"/>
          <w:szCs w:val="22"/>
        </w:rPr>
      </w:pPr>
      <w:r w:rsidRPr="001862E8">
        <w:rPr>
          <w:rFonts w:ascii="Arial" w:hAnsi="Arial"/>
          <w:b/>
          <w:bCs/>
          <w:spacing w:val="-1"/>
          <w:sz w:val="22"/>
          <w:szCs w:val="22"/>
        </w:rPr>
        <w:t>Zautomatyzowane podejmowanie decyzji</w:t>
      </w:r>
    </w:p>
    <w:p w14:paraId="6FC9B866" w14:textId="77777777" w:rsidR="00747428" w:rsidRPr="001862E8" w:rsidRDefault="00747428" w:rsidP="004A64FF">
      <w:pPr>
        <w:widowControl w:val="0"/>
        <w:spacing w:before="120" w:line="360" w:lineRule="auto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osobowe</w:t>
      </w:r>
      <w:r w:rsidRPr="001862E8">
        <w:rPr>
          <w:rFonts w:ascii="Arial" w:hAnsi="Arial"/>
          <w:sz w:val="22"/>
          <w:szCs w:val="22"/>
        </w:rPr>
        <w:t xml:space="preserve"> nie</w:t>
      </w:r>
      <w:r w:rsidRPr="001862E8">
        <w:rPr>
          <w:rFonts w:ascii="Arial" w:hAnsi="Arial"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będą</w:t>
      </w:r>
      <w:r w:rsidRPr="001862E8">
        <w:rPr>
          <w:rFonts w:ascii="Arial" w:hAnsi="Arial"/>
          <w:spacing w:val="-1"/>
          <w:sz w:val="22"/>
          <w:szCs w:val="22"/>
        </w:rPr>
        <w:t xml:space="preserve"> podlegały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zautomatyzowanemu podejmowaniu decyzji,</w:t>
      </w:r>
      <w:r w:rsidRPr="001862E8">
        <w:rPr>
          <w:rFonts w:ascii="Arial" w:hAnsi="Arial"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tym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profilowaniu.</w:t>
      </w:r>
    </w:p>
    <w:p w14:paraId="28B40B28" w14:textId="77777777" w:rsidR="00747428" w:rsidRPr="001862E8" w:rsidRDefault="00747428" w:rsidP="00EF6764">
      <w:pPr>
        <w:widowControl w:val="0"/>
        <w:numPr>
          <w:ilvl w:val="0"/>
          <w:numId w:val="47"/>
        </w:numPr>
        <w:tabs>
          <w:tab w:val="left" w:pos="400"/>
        </w:tabs>
        <w:spacing w:before="120" w:line="360" w:lineRule="auto"/>
        <w:ind w:hanging="835"/>
        <w:outlineLvl w:val="0"/>
        <w:rPr>
          <w:rFonts w:ascii="Arial" w:hAnsi="Arial"/>
          <w:b/>
          <w:bCs/>
          <w:spacing w:val="-1"/>
          <w:sz w:val="22"/>
          <w:szCs w:val="22"/>
        </w:rPr>
      </w:pPr>
      <w:r w:rsidRPr="001862E8">
        <w:rPr>
          <w:rFonts w:ascii="Arial" w:hAnsi="Arial"/>
          <w:b/>
          <w:bCs/>
          <w:spacing w:val="-1"/>
          <w:sz w:val="22"/>
          <w:szCs w:val="22"/>
        </w:rPr>
        <w:t>Przekazywanie danych do państwa trzeciego.</w:t>
      </w:r>
    </w:p>
    <w:p w14:paraId="0AD07A21" w14:textId="6A90AEC2" w:rsidR="00747428" w:rsidRPr="001862E8" w:rsidRDefault="00747428" w:rsidP="000F66ED">
      <w:pPr>
        <w:spacing w:before="197" w:line="360" w:lineRule="auto"/>
        <w:ind w:right="113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</w:t>
      </w:r>
      <w:r w:rsidRPr="001862E8">
        <w:rPr>
          <w:rFonts w:ascii="Arial" w:hAnsi="Arial"/>
          <w:spacing w:val="1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osobowe</w:t>
      </w:r>
      <w:r w:rsidRPr="001862E8">
        <w:rPr>
          <w:rFonts w:ascii="Arial" w:hAnsi="Arial"/>
          <w:spacing w:val="1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nie</w:t>
      </w:r>
      <w:r w:rsidRPr="001862E8">
        <w:rPr>
          <w:rFonts w:ascii="Arial" w:hAnsi="Arial"/>
          <w:spacing w:val="1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będą</w:t>
      </w:r>
      <w:r w:rsidRPr="001862E8">
        <w:rPr>
          <w:rFonts w:ascii="Arial" w:hAnsi="Arial"/>
          <w:spacing w:val="14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przekazywane</w:t>
      </w:r>
      <w:r w:rsidRPr="001862E8">
        <w:rPr>
          <w:rFonts w:ascii="Arial" w:hAnsi="Arial"/>
          <w:spacing w:val="1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do</w:t>
      </w:r>
      <w:r w:rsidRPr="001862E8">
        <w:rPr>
          <w:rFonts w:ascii="Arial" w:hAnsi="Arial"/>
          <w:spacing w:val="1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państwa</w:t>
      </w:r>
      <w:r w:rsidRPr="001862E8">
        <w:rPr>
          <w:rFonts w:ascii="Arial" w:hAnsi="Arial"/>
          <w:spacing w:val="1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trzeciego</w:t>
      </w:r>
      <w:r w:rsidRPr="001862E8">
        <w:rPr>
          <w:rFonts w:ascii="Arial" w:hAnsi="Arial"/>
          <w:spacing w:val="1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lub</w:t>
      </w:r>
      <w:r w:rsidRPr="001862E8">
        <w:rPr>
          <w:rFonts w:ascii="Arial" w:hAnsi="Arial"/>
          <w:spacing w:val="14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organizacji</w:t>
      </w:r>
      <w:r w:rsidRPr="001862E8">
        <w:rPr>
          <w:rFonts w:ascii="Arial" w:hAnsi="Arial"/>
          <w:spacing w:val="1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międzynarodowej</w:t>
      </w:r>
      <w:r w:rsidRPr="001862E8">
        <w:rPr>
          <w:rFonts w:ascii="Arial" w:hAnsi="Arial"/>
          <w:spacing w:val="1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innej</w:t>
      </w:r>
      <w:r w:rsidRPr="001862E8">
        <w:rPr>
          <w:rFonts w:ascii="Arial" w:hAnsi="Arial"/>
          <w:spacing w:val="7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niż Unia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Europejska.</w:t>
      </w:r>
      <w:r w:rsidRPr="001862E8">
        <w:rPr>
          <w:rFonts w:ascii="Arial" w:hAnsi="Arial"/>
          <w:sz w:val="22"/>
          <w:szCs w:val="22"/>
        </w:rPr>
        <w:br w:type="page"/>
      </w:r>
    </w:p>
    <w:p w14:paraId="7AEA0180" w14:textId="77777777" w:rsidR="00747428" w:rsidRPr="001862E8" w:rsidRDefault="00747428" w:rsidP="00162D39">
      <w:pPr>
        <w:widowControl w:val="0"/>
        <w:spacing w:before="197" w:line="276" w:lineRule="auto"/>
        <w:ind w:left="596" w:right="111"/>
        <w:jc w:val="center"/>
        <w:rPr>
          <w:rFonts w:ascii="Arial" w:hAnsi="Arial"/>
          <w:b/>
          <w:bCs/>
          <w:spacing w:val="38"/>
          <w:sz w:val="22"/>
          <w:szCs w:val="22"/>
          <w:u w:val="single"/>
        </w:rPr>
      </w:pPr>
      <w:r w:rsidRPr="001862E8">
        <w:rPr>
          <w:rFonts w:ascii="Arial" w:hAnsi="Arial"/>
          <w:b/>
          <w:bCs/>
          <w:spacing w:val="-1"/>
          <w:sz w:val="22"/>
          <w:szCs w:val="22"/>
          <w:u w:val="single"/>
        </w:rPr>
        <w:lastRenderedPageBreak/>
        <w:t>Klauzula informacyjna Instytucji</w:t>
      </w:r>
      <w:r w:rsidRPr="001862E8">
        <w:rPr>
          <w:rFonts w:ascii="Arial" w:hAnsi="Arial"/>
          <w:b/>
          <w:bCs/>
          <w:spacing w:val="34"/>
          <w:sz w:val="22"/>
          <w:szCs w:val="22"/>
          <w:u w:val="single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  <w:u w:val="single"/>
        </w:rPr>
        <w:t>odpowiedzialnej</w:t>
      </w:r>
      <w:r w:rsidRPr="001862E8">
        <w:rPr>
          <w:rFonts w:ascii="Arial" w:hAnsi="Arial"/>
          <w:b/>
          <w:bCs/>
          <w:spacing w:val="36"/>
          <w:sz w:val="22"/>
          <w:szCs w:val="22"/>
          <w:u w:val="single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  <w:u w:val="single"/>
        </w:rPr>
        <w:t>za</w:t>
      </w:r>
      <w:r w:rsidRPr="001862E8">
        <w:rPr>
          <w:rFonts w:ascii="Arial" w:hAnsi="Arial"/>
          <w:b/>
          <w:bCs/>
          <w:spacing w:val="36"/>
          <w:sz w:val="22"/>
          <w:szCs w:val="22"/>
          <w:u w:val="single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  <w:u w:val="single"/>
        </w:rPr>
        <w:t>realizację</w:t>
      </w:r>
      <w:r w:rsidRPr="001862E8">
        <w:rPr>
          <w:rFonts w:ascii="Arial" w:hAnsi="Arial"/>
          <w:b/>
          <w:bCs/>
          <w:spacing w:val="33"/>
          <w:sz w:val="22"/>
          <w:szCs w:val="22"/>
          <w:u w:val="single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  <w:u w:val="single"/>
        </w:rPr>
        <w:t>reformy/Instytucji</w:t>
      </w:r>
      <w:r w:rsidRPr="001862E8">
        <w:rPr>
          <w:rFonts w:ascii="Arial" w:hAnsi="Arial"/>
          <w:b/>
          <w:bCs/>
          <w:spacing w:val="85"/>
          <w:sz w:val="22"/>
          <w:szCs w:val="22"/>
          <w:u w:val="single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  <w:u w:val="single"/>
        </w:rPr>
        <w:t>odpowiedzialnej</w:t>
      </w:r>
      <w:r w:rsidRPr="001862E8">
        <w:rPr>
          <w:rFonts w:ascii="Arial" w:hAnsi="Arial"/>
          <w:b/>
          <w:bCs/>
          <w:spacing w:val="17"/>
          <w:sz w:val="22"/>
          <w:szCs w:val="22"/>
          <w:u w:val="single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  <w:u w:val="single"/>
        </w:rPr>
        <w:t>za</w:t>
      </w:r>
      <w:r w:rsidRPr="001862E8">
        <w:rPr>
          <w:rFonts w:ascii="Arial" w:hAnsi="Arial"/>
          <w:b/>
          <w:bCs/>
          <w:spacing w:val="17"/>
          <w:sz w:val="22"/>
          <w:szCs w:val="22"/>
          <w:u w:val="single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  <w:u w:val="single"/>
        </w:rPr>
        <w:t>realizację</w:t>
      </w:r>
      <w:r w:rsidRPr="001862E8">
        <w:rPr>
          <w:rFonts w:ascii="Arial" w:hAnsi="Arial"/>
          <w:b/>
          <w:bCs/>
          <w:spacing w:val="17"/>
          <w:sz w:val="22"/>
          <w:szCs w:val="22"/>
          <w:u w:val="single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  <w:u w:val="single"/>
        </w:rPr>
        <w:t>inwestycji</w:t>
      </w:r>
    </w:p>
    <w:p w14:paraId="40DF21A8" w14:textId="77777777" w:rsidR="00747428" w:rsidRPr="001862E8" w:rsidRDefault="00747428" w:rsidP="00162D39">
      <w:pPr>
        <w:widowControl w:val="0"/>
        <w:spacing w:before="240" w:line="360" w:lineRule="auto"/>
        <w:jc w:val="center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Informacje dotyczące przetwarzania danych osobowych</w:t>
      </w:r>
    </w:p>
    <w:p w14:paraId="4B1B042B" w14:textId="77777777" w:rsidR="00747428" w:rsidRPr="001862E8" w:rsidRDefault="00747428" w:rsidP="004A64FF">
      <w:pPr>
        <w:widowControl w:val="0"/>
        <w:spacing w:line="360" w:lineRule="auto"/>
        <w:jc w:val="center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przez Instytucję Odpowiedzialną</w:t>
      </w:r>
    </w:p>
    <w:p w14:paraId="3760E187" w14:textId="77777777" w:rsidR="00747428" w:rsidRPr="001862E8" w:rsidRDefault="00747428" w:rsidP="00EF6764">
      <w:pPr>
        <w:widowControl w:val="0"/>
        <w:numPr>
          <w:ilvl w:val="0"/>
          <w:numId w:val="39"/>
        </w:numPr>
        <w:tabs>
          <w:tab w:val="left" w:pos="400"/>
        </w:tabs>
        <w:spacing w:before="120" w:line="360" w:lineRule="auto"/>
        <w:ind w:left="397" w:hanging="284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Administrator danych</w:t>
      </w:r>
    </w:p>
    <w:p w14:paraId="1AB8C7C5" w14:textId="77777777" w:rsidR="00747428" w:rsidRPr="001862E8" w:rsidRDefault="00747428" w:rsidP="004A64FF">
      <w:pPr>
        <w:widowControl w:val="0"/>
        <w:spacing w:before="118" w:line="360" w:lineRule="auto"/>
        <w:ind w:right="112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Administratorem danych jest Instytucja Odpowiedzialna. Z Instytucją Odpowiedzialną można skontaktować się pod adresem jego siedziby: ul. Wspólna 1/3, 00-529 Warszawa.</w:t>
      </w:r>
    </w:p>
    <w:p w14:paraId="3DD48E3C" w14:textId="77777777" w:rsidR="00747428" w:rsidRPr="001862E8" w:rsidRDefault="00747428" w:rsidP="00EF6764">
      <w:pPr>
        <w:widowControl w:val="0"/>
        <w:numPr>
          <w:ilvl w:val="0"/>
          <w:numId w:val="39"/>
        </w:numPr>
        <w:tabs>
          <w:tab w:val="left" w:pos="400"/>
        </w:tabs>
        <w:spacing w:before="120" w:line="360" w:lineRule="auto"/>
        <w:ind w:left="397" w:hanging="284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Inspektor Ochrony Danych</w:t>
      </w:r>
    </w:p>
    <w:p w14:paraId="1E615A15" w14:textId="77777777" w:rsidR="00747428" w:rsidRPr="001862E8" w:rsidRDefault="00747428" w:rsidP="004A64FF">
      <w:pPr>
        <w:widowControl w:val="0"/>
        <w:spacing w:before="118" w:line="360" w:lineRule="auto"/>
        <w:ind w:right="112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 xml:space="preserve">Administrator powołał Inspektora Danych Osobowych, z którym można kontaktować się w sprawach dotyczących ochrony danych osobowych pod adresem siedziby Instytucji Odpowiedzialnej, oraz na adres skrzynki elektronicznej </w:t>
      </w:r>
      <w:r w:rsidRPr="001862E8">
        <w:rPr>
          <w:rFonts w:ascii="Arial" w:hAnsi="Arial"/>
          <w:spacing w:val="2"/>
          <w:sz w:val="22"/>
          <w:szCs w:val="22"/>
          <w:u w:val="single"/>
        </w:rPr>
        <w:t>inspektor@mein.gov.pl.</w:t>
      </w:r>
    </w:p>
    <w:p w14:paraId="17C999A5" w14:textId="77777777" w:rsidR="00747428" w:rsidRPr="001862E8" w:rsidRDefault="00747428" w:rsidP="00EF6764">
      <w:pPr>
        <w:widowControl w:val="0"/>
        <w:numPr>
          <w:ilvl w:val="0"/>
          <w:numId w:val="39"/>
        </w:numPr>
        <w:tabs>
          <w:tab w:val="left" w:pos="400"/>
        </w:tabs>
        <w:spacing w:before="120" w:line="360" w:lineRule="auto"/>
        <w:ind w:left="397" w:hanging="284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Cel przetwarzania danych</w:t>
      </w:r>
    </w:p>
    <w:p w14:paraId="2C180365" w14:textId="77777777" w:rsidR="00747428" w:rsidRPr="001862E8" w:rsidRDefault="00747428" w:rsidP="004A64FF">
      <w:pPr>
        <w:widowControl w:val="0"/>
        <w:spacing w:before="118" w:line="360" w:lineRule="auto"/>
        <w:ind w:right="112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Instytucja Odpowiedzialna zbiera i przetwarza dane osobowe w celu realizacji Umowy z dnia 14.09.2022 r. zawartej w ramach realizacji planu rozwojowego. Ponadto dane osobowe będą przetwarzane w celach archiwizacyjnych zgodnie z przepisami o archiwach państwowych oraz zgodnie z przepisami o informatyzacji działalności podmiotów realizujących zadania publiczne.</w:t>
      </w:r>
    </w:p>
    <w:p w14:paraId="3046F2DD" w14:textId="77777777" w:rsidR="00747428" w:rsidRPr="001862E8" w:rsidRDefault="00747428" w:rsidP="00EF6764">
      <w:pPr>
        <w:widowControl w:val="0"/>
        <w:numPr>
          <w:ilvl w:val="0"/>
          <w:numId w:val="39"/>
        </w:numPr>
        <w:tabs>
          <w:tab w:val="left" w:pos="400"/>
        </w:tabs>
        <w:spacing w:before="120" w:line="360" w:lineRule="auto"/>
        <w:ind w:left="397" w:hanging="284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Podstawa prawna przetwarzania</w:t>
      </w:r>
    </w:p>
    <w:p w14:paraId="2CDFD277" w14:textId="77777777" w:rsidR="00747428" w:rsidRPr="001862E8" w:rsidRDefault="00747428" w:rsidP="004A64FF">
      <w:pPr>
        <w:widowControl w:val="0"/>
        <w:spacing w:before="118" w:line="360" w:lineRule="auto"/>
        <w:ind w:right="112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Instytucja Odpowiedzialna przetwarza dane osobowe na podstawie art. 14lzj w związku z art. 14lzm ustawy z dnia 6 grudnia 2006 r. o zasadach prowadzenia polityki rozwoju (Dz. U. z 2021 r. poz. 1057, z późn. zm.) w związku z art. 6 ust. 1 lit. c RODO (przetwarzanie jest niezbędne do wypełnienia obowiązku prawnego ciążącego na administratorze).</w:t>
      </w:r>
    </w:p>
    <w:p w14:paraId="2199F254" w14:textId="77777777" w:rsidR="00747428" w:rsidRPr="001862E8" w:rsidRDefault="00747428" w:rsidP="004A64FF">
      <w:pPr>
        <w:widowControl w:val="0"/>
        <w:spacing w:before="118" w:line="360" w:lineRule="auto"/>
        <w:ind w:right="112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Instytucja Odpowiedzialna przetwarza również dane osobowe na podstawie przepisów ustawy z dnia 17 lutego 2005 r. o informatyzacji działalności podmiotów realizujących zadania publiczne oraz ustawy z dnia 14 lipca 1983 r. o narodowym zasobie archiwalnym i archiwach w związku z 6 ust. 1 lit. e RODO</w:t>
      </w:r>
    </w:p>
    <w:p w14:paraId="29F244DA" w14:textId="77777777" w:rsidR="00747428" w:rsidRPr="001862E8" w:rsidRDefault="00747428" w:rsidP="004A64FF">
      <w:pPr>
        <w:widowControl w:val="0"/>
        <w:spacing w:before="118" w:line="360" w:lineRule="auto"/>
        <w:ind w:right="112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(ze względu na niezbędność przetwarzania tych danych do wykonania zadania realizowanego w interesie publicznym lub w ramach sprawowania władzy publicznej powierzonej administratorowi).</w:t>
      </w:r>
    </w:p>
    <w:p w14:paraId="4E482BD9" w14:textId="77777777" w:rsidR="00747428" w:rsidRPr="001862E8" w:rsidRDefault="00747428" w:rsidP="00EF6764">
      <w:pPr>
        <w:widowControl w:val="0"/>
        <w:numPr>
          <w:ilvl w:val="0"/>
          <w:numId w:val="39"/>
        </w:numPr>
        <w:tabs>
          <w:tab w:val="left" w:pos="400"/>
        </w:tabs>
        <w:spacing w:before="120" w:line="360" w:lineRule="auto"/>
        <w:ind w:left="397" w:hanging="284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Okres przechowywania danych</w:t>
      </w:r>
    </w:p>
    <w:p w14:paraId="26EB5EE1" w14:textId="5C3CAA68" w:rsidR="00747428" w:rsidRPr="001862E8" w:rsidRDefault="00747428" w:rsidP="00350640">
      <w:pPr>
        <w:widowControl w:val="0"/>
        <w:spacing w:before="115" w:line="360" w:lineRule="auto"/>
        <w:ind w:right="113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lastRenderedPageBreak/>
        <w:t>Instytucja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Koordynująca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będzie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przetwarzała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dane</w:t>
      </w:r>
      <w:r w:rsidRPr="001862E8">
        <w:rPr>
          <w:rFonts w:ascii="Arial" w:hAnsi="Arial"/>
          <w:spacing w:val="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osobowe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przez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okres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realizacji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Porozumienia,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oraz</w:t>
      </w:r>
      <w:r w:rsidRPr="001862E8">
        <w:rPr>
          <w:rFonts w:ascii="Arial" w:hAnsi="Arial"/>
          <w:spacing w:val="10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3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lub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5</w:t>
      </w:r>
      <w:r w:rsidRPr="001862E8">
        <w:rPr>
          <w:rFonts w:ascii="Arial" w:hAnsi="Arial"/>
          <w:spacing w:val="44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lat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</w:t>
      </w:r>
      <w:r w:rsidRPr="001862E8">
        <w:rPr>
          <w:rFonts w:ascii="Arial" w:hAnsi="Arial"/>
          <w:spacing w:val="4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realizacji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Porozumienia</w:t>
      </w:r>
      <w:r w:rsidRPr="001862E8">
        <w:rPr>
          <w:rFonts w:ascii="Arial" w:hAnsi="Arial"/>
          <w:spacing w:val="4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zgodnie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art.</w:t>
      </w:r>
      <w:r w:rsidRPr="001862E8">
        <w:rPr>
          <w:rFonts w:ascii="Arial" w:hAnsi="Arial"/>
          <w:spacing w:val="4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132</w:t>
      </w:r>
      <w:r w:rsidRPr="001862E8">
        <w:rPr>
          <w:rFonts w:ascii="Arial" w:hAnsi="Arial"/>
          <w:spacing w:val="44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rozporządzenia</w:t>
      </w:r>
      <w:r w:rsidRPr="001862E8">
        <w:rPr>
          <w:rFonts w:ascii="Arial" w:hAnsi="Arial"/>
          <w:spacing w:val="44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2018/1046</w:t>
      </w:r>
      <w:r w:rsidR="00162D39">
        <w:rPr>
          <w:rStyle w:val="Odwoanieprzypisudolnego"/>
          <w:rFonts w:ascii="Arial" w:hAnsi="Arial"/>
          <w:spacing w:val="-1"/>
          <w:sz w:val="22"/>
          <w:szCs w:val="22"/>
        </w:rPr>
        <w:footnoteReference w:id="5"/>
      </w:r>
      <w:r w:rsidRPr="001862E8">
        <w:rPr>
          <w:rFonts w:ascii="Arial" w:hAnsi="Arial"/>
          <w:spacing w:val="-1"/>
          <w:sz w:val="22"/>
          <w:szCs w:val="22"/>
        </w:rPr>
        <w:t>,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przepisami</w:t>
      </w:r>
      <w:r w:rsidRPr="001862E8">
        <w:rPr>
          <w:rFonts w:ascii="Arial" w:hAnsi="Arial"/>
          <w:spacing w:val="7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ustawy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dnia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17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lutego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2005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r.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informatyzacji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działalności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podmiotów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realizujących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zadania</w:t>
      </w:r>
      <w:r w:rsidRPr="001862E8">
        <w:rPr>
          <w:rFonts w:ascii="Arial" w:hAnsi="Arial"/>
          <w:spacing w:val="6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publiczne</w:t>
      </w:r>
      <w:r w:rsidRPr="001862E8">
        <w:rPr>
          <w:rFonts w:ascii="Arial" w:hAnsi="Arial"/>
          <w:sz w:val="22"/>
          <w:szCs w:val="22"/>
        </w:rPr>
        <w:t xml:space="preserve"> oraz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ustawy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spacing w:val="-2"/>
          <w:sz w:val="22"/>
          <w:szCs w:val="22"/>
        </w:rPr>
        <w:t>dnia</w:t>
      </w:r>
      <w:r w:rsidRPr="001862E8">
        <w:rPr>
          <w:rFonts w:ascii="Arial" w:hAnsi="Arial"/>
          <w:sz w:val="22"/>
          <w:szCs w:val="22"/>
        </w:rPr>
        <w:t xml:space="preserve"> 14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lipca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1983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r.</w:t>
      </w:r>
      <w:r w:rsidRPr="001862E8">
        <w:rPr>
          <w:rFonts w:ascii="Arial" w:hAnsi="Arial"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</w:t>
      </w:r>
      <w:r w:rsidRPr="001862E8">
        <w:rPr>
          <w:rFonts w:ascii="Arial" w:hAnsi="Arial"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spacing w:val="-2"/>
          <w:sz w:val="22"/>
          <w:szCs w:val="22"/>
        </w:rPr>
        <w:t>narodowym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zasobie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archiwalnym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i</w:t>
      </w:r>
      <w:r w:rsidRPr="001862E8">
        <w:rPr>
          <w:rFonts w:ascii="Arial" w:hAnsi="Arial"/>
          <w:spacing w:val="-2"/>
          <w:sz w:val="22"/>
          <w:szCs w:val="22"/>
        </w:rPr>
        <w:t> </w:t>
      </w:r>
      <w:r w:rsidRPr="001862E8">
        <w:rPr>
          <w:rFonts w:ascii="Arial" w:hAnsi="Arial"/>
          <w:spacing w:val="-1"/>
          <w:sz w:val="22"/>
          <w:szCs w:val="22"/>
        </w:rPr>
        <w:t>archiwach.</w:t>
      </w:r>
    </w:p>
    <w:p w14:paraId="2EA3AED0" w14:textId="77777777" w:rsidR="00747428" w:rsidRPr="001862E8" w:rsidRDefault="00747428" w:rsidP="00EF6764">
      <w:pPr>
        <w:widowControl w:val="0"/>
        <w:numPr>
          <w:ilvl w:val="0"/>
          <w:numId w:val="39"/>
        </w:numPr>
        <w:tabs>
          <w:tab w:val="left" w:pos="400"/>
        </w:tabs>
        <w:spacing w:before="120" w:line="360" w:lineRule="auto"/>
        <w:ind w:left="397" w:hanging="397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 xml:space="preserve"> Rodzaje przetwarzanych danych</w:t>
      </w:r>
    </w:p>
    <w:p w14:paraId="58762991" w14:textId="77777777" w:rsidR="00747428" w:rsidRPr="001862E8" w:rsidRDefault="00747428" w:rsidP="004A64FF">
      <w:pPr>
        <w:widowControl w:val="0"/>
        <w:spacing w:line="360" w:lineRule="auto"/>
        <w:rPr>
          <w:rFonts w:ascii="Arial" w:hAnsi="Arial"/>
          <w:spacing w:val="-1"/>
          <w:sz w:val="22"/>
          <w:szCs w:val="22"/>
        </w:rPr>
      </w:pPr>
    </w:p>
    <w:p w14:paraId="48258EDF" w14:textId="77777777" w:rsidR="00747428" w:rsidRPr="001862E8" w:rsidRDefault="00747428" w:rsidP="004A64FF">
      <w:pPr>
        <w:widowControl w:val="0"/>
        <w:spacing w:line="360" w:lineRule="auto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Instytucja Odpowiedzialna przetwarza następujące kategorie danych osobowych dla następujących kategorii osób:</w:t>
      </w:r>
    </w:p>
    <w:p w14:paraId="63E6C9C4" w14:textId="77777777" w:rsidR="00747428" w:rsidRPr="001862E8" w:rsidRDefault="00747428" w:rsidP="00EF6764">
      <w:pPr>
        <w:numPr>
          <w:ilvl w:val="0"/>
          <w:numId w:val="45"/>
        </w:numPr>
        <w:spacing w:line="360" w:lineRule="auto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użytkowników systemu teleinformatycznego (imię, nazwisko, stanowisko służbowe, nazwa podmiotu, adres siedziby podmiotu, numer telefonu, adres e-mail),</w:t>
      </w:r>
    </w:p>
    <w:p w14:paraId="27D74C5B" w14:textId="77777777" w:rsidR="00747428" w:rsidRPr="001862E8" w:rsidRDefault="00747428" w:rsidP="00EF6764">
      <w:pPr>
        <w:numPr>
          <w:ilvl w:val="0"/>
          <w:numId w:val="45"/>
        </w:numPr>
        <w:spacing w:line="360" w:lineRule="auto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osób fizycznych reprezentujących podmiot wnioskujący o objęcie wsparciem z planu rozwojowego (imię, nazwisko, stanowisko służbowe, nazwa podmiotu, adres siedziby podmiotu, numer telefonu, adres e-mail),</w:t>
      </w:r>
    </w:p>
    <w:p w14:paraId="099904F8" w14:textId="77777777" w:rsidR="00747428" w:rsidRPr="001862E8" w:rsidRDefault="00747428" w:rsidP="00EF6764">
      <w:pPr>
        <w:numPr>
          <w:ilvl w:val="0"/>
          <w:numId w:val="45"/>
        </w:numPr>
        <w:spacing w:line="360" w:lineRule="auto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uczestników komisji przetargowych powołanych w ramach realizowanego projektu (imię, nazwisko, stanowisko służbowe, nazwa podmiotu, adres siedziby podmiotu, numer telefonu, adres e-mail),</w:t>
      </w:r>
    </w:p>
    <w:p w14:paraId="4E6063A0" w14:textId="77777777" w:rsidR="00747428" w:rsidRPr="001862E8" w:rsidRDefault="00747428" w:rsidP="00EF6764">
      <w:pPr>
        <w:numPr>
          <w:ilvl w:val="0"/>
          <w:numId w:val="45"/>
        </w:numPr>
        <w:spacing w:line="360" w:lineRule="auto"/>
        <w:contextualSpacing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oferentów, wykonawców i podwykonawców realizujących umowy w sprawie zamówienia publicznego oraz świadczących usługi na podstawie umów cywilnoprawnych , w tym dane osób (w szczególności pracowników), które zostały przez nich zaangażowane w przygotowanie oferty lub włączone w wykonanie umowy albo wystawiły im referencje dla potrzeb ubiegania się o zawarcie umowy (imię, nazwisko, PESEL, stanowisko służbowe, nazwa podmiotu, adres siedziby podmiotu, numer telefonu, adres e-mail),</w:t>
      </w:r>
    </w:p>
    <w:p w14:paraId="62DAE08B" w14:textId="77777777" w:rsidR="00747428" w:rsidRPr="001862E8" w:rsidRDefault="00747428" w:rsidP="00EF6764">
      <w:pPr>
        <w:numPr>
          <w:ilvl w:val="0"/>
          <w:numId w:val="45"/>
        </w:numPr>
        <w:spacing w:line="360" w:lineRule="auto"/>
        <w:contextualSpacing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uczestników grup roboczych oraz szkoleń, konkursów, konferencji i innych wydarzeń o charakterze szkoleniowym, informacyjnym czy promocyjnym dotyczących realizacji projektu w ramach inwestycji A3.1.1. ramach planu rozwojowego (imię, nazwisko, PESEL, wiek, płeć, status na rynku pracy, stanowisko służbowe, nazwa pracodawcy, adres siedziby pracodawcy, numer telefonu, adres e-mail, wizerunek),</w:t>
      </w:r>
    </w:p>
    <w:p w14:paraId="01E51229" w14:textId="77777777" w:rsidR="00747428" w:rsidRPr="001862E8" w:rsidRDefault="00747428" w:rsidP="00EF6764">
      <w:pPr>
        <w:numPr>
          <w:ilvl w:val="0"/>
          <w:numId w:val="45"/>
        </w:numPr>
        <w:spacing w:line="360" w:lineRule="auto"/>
        <w:contextualSpacing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lastRenderedPageBreak/>
        <w:t>dane obywateli przekazujących zgłoszenie związane z realizacją projektu za pomocą dedykowanych narzędzi (imię i nazwisko, adres email, numer telefonu).</w:t>
      </w:r>
    </w:p>
    <w:p w14:paraId="4BF66451" w14:textId="77777777" w:rsidR="00747428" w:rsidRPr="001862E8" w:rsidRDefault="00747428" w:rsidP="00EF6764">
      <w:pPr>
        <w:widowControl w:val="0"/>
        <w:numPr>
          <w:ilvl w:val="0"/>
          <w:numId w:val="39"/>
        </w:numPr>
        <w:tabs>
          <w:tab w:val="left" w:pos="400"/>
          <w:tab w:val="left" w:pos="567"/>
        </w:tabs>
        <w:spacing w:before="120" w:line="360" w:lineRule="auto"/>
        <w:ind w:left="397" w:hanging="284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Dostęp do danych osobowych</w:t>
      </w:r>
    </w:p>
    <w:p w14:paraId="467364D3" w14:textId="77777777" w:rsidR="00747428" w:rsidRPr="001862E8" w:rsidRDefault="00747428" w:rsidP="004A64FF">
      <w:pPr>
        <w:widowControl w:val="0"/>
        <w:spacing w:before="118" w:line="360" w:lineRule="auto"/>
        <w:ind w:right="112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osobowe mogą być powierzane lub udostępniane:</w:t>
      </w:r>
    </w:p>
    <w:p w14:paraId="53EFC49F" w14:textId="77777777" w:rsidR="00747428" w:rsidRPr="001862E8" w:rsidRDefault="00747428" w:rsidP="00EF6764">
      <w:pPr>
        <w:widowControl w:val="0"/>
        <w:numPr>
          <w:ilvl w:val="1"/>
          <w:numId w:val="47"/>
        </w:numPr>
        <w:spacing w:before="118" w:line="360" w:lineRule="auto"/>
        <w:ind w:left="567" w:hanging="425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Podmiotom świadczącym na rzecz Instytucji Odpowiedzialnej usługi związane z obsługą i rozwojem systemów teleinformatycznych oraz zapewnieniem łączności, w szczególności dostawcy rozwiązań IT i operatorzy telekomunikacyjni,</w:t>
      </w:r>
    </w:p>
    <w:p w14:paraId="3056FD07" w14:textId="77777777" w:rsidR="00747428" w:rsidRPr="001862E8" w:rsidRDefault="00747428" w:rsidP="00EF6764">
      <w:pPr>
        <w:widowControl w:val="0"/>
        <w:numPr>
          <w:ilvl w:val="1"/>
          <w:numId w:val="47"/>
        </w:numPr>
        <w:spacing w:before="120" w:line="360" w:lineRule="auto"/>
        <w:ind w:left="567" w:right="113" w:hanging="425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Organom administracji publicznej (na podstawie przepisów prawa),</w:t>
      </w:r>
    </w:p>
    <w:p w14:paraId="1435B349" w14:textId="77777777" w:rsidR="00747428" w:rsidRPr="001862E8" w:rsidRDefault="00747428" w:rsidP="00EF6764">
      <w:pPr>
        <w:widowControl w:val="0"/>
        <w:numPr>
          <w:ilvl w:val="1"/>
          <w:numId w:val="47"/>
        </w:numPr>
        <w:spacing w:before="120" w:line="360" w:lineRule="auto"/>
        <w:ind w:left="567" w:right="113" w:hanging="425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Organom Unii Europejskiej (na podstawie przepisów prawa),</w:t>
      </w:r>
    </w:p>
    <w:p w14:paraId="6B2BC4C5" w14:textId="77777777" w:rsidR="00747428" w:rsidRPr="001862E8" w:rsidRDefault="00747428" w:rsidP="00EF6764">
      <w:pPr>
        <w:widowControl w:val="0"/>
        <w:numPr>
          <w:ilvl w:val="1"/>
          <w:numId w:val="47"/>
        </w:numPr>
        <w:spacing w:before="120" w:line="360" w:lineRule="auto"/>
        <w:ind w:left="567" w:right="113" w:hanging="425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Podmiotom, którym Instytucja Odpowiedzialna powierzyła wykonywanie zadań w ramach planu rozwojowego.</w:t>
      </w:r>
    </w:p>
    <w:p w14:paraId="09289DD3" w14:textId="77777777" w:rsidR="00747428" w:rsidRPr="001862E8" w:rsidRDefault="00747428" w:rsidP="004A64FF">
      <w:pPr>
        <w:widowControl w:val="0"/>
        <w:tabs>
          <w:tab w:val="left" w:pos="400"/>
        </w:tabs>
        <w:spacing w:before="120" w:line="360" w:lineRule="auto"/>
        <w:ind w:left="397" w:right="-280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VIII Prawa osób, których dane dotyczą</w:t>
      </w:r>
    </w:p>
    <w:p w14:paraId="763B5CA0" w14:textId="77777777" w:rsidR="00747428" w:rsidRPr="001862E8" w:rsidRDefault="00747428" w:rsidP="00EF6764">
      <w:pPr>
        <w:widowControl w:val="0"/>
        <w:numPr>
          <w:ilvl w:val="1"/>
          <w:numId w:val="43"/>
        </w:numPr>
        <w:spacing w:before="118" w:line="360" w:lineRule="auto"/>
        <w:ind w:left="567" w:right="112" w:hanging="425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 xml:space="preserve">prawo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dostępu do danych osobowych oraz otrzymania ich kopii - art. 15 RODO</w:t>
      </w:r>
      <w:r w:rsidRPr="001862E8">
        <w:rPr>
          <w:rFonts w:ascii="Arial" w:hAnsi="Arial"/>
          <w:spacing w:val="-1"/>
          <w:sz w:val="22"/>
          <w:szCs w:val="22"/>
        </w:rPr>
        <w:t>;</w:t>
      </w:r>
    </w:p>
    <w:p w14:paraId="5E5D5012" w14:textId="77777777" w:rsidR="00747428" w:rsidRPr="001862E8" w:rsidRDefault="00747428" w:rsidP="00EF6764">
      <w:pPr>
        <w:widowControl w:val="0"/>
        <w:numPr>
          <w:ilvl w:val="1"/>
          <w:numId w:val="43"/>
        </w:numPr>
        <w:spacing w:before="118" w:line="360" w:lineRule="auto"/>
        <w:ind w:left="567" w:right="112" w:hanging="425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b/>
          <w:bCs/>
          <w:spacing w:val="-1"/>
          <w:sz w:val="22"/>
          <w:szCs w:val="22"/>
        </w:rPr>
        <w:t>prawo do sprostowania danych osobowych - art. 16 RODO</w:t>
      </w:r>
      <w:r w:rsidRPr="001862E8">
        <w:rPr>
          <w:rFonts w:ascii="Arial" w:hAnsi="Arial"/>
          <w:spacing w:val="-1"/>
          <w:sz w:val="22"/>
          <w:szCs w:val="22"/>
        </w:rPr>
        <w:t>;</w:t>
      </w:r>
    </w:p>
    <w:p w14:paraId="3CD5BCBF" w14:textId="77777777" w:rsidR="00747428" w:rsidRPr="001862E8" w:rsidRDefault="00747428" w:rsidP="00EF6764">
      <w:pPr>
        <w:widowControl w:val="0"/>
        <w:numPr>
          <w:ilvl w:val="1"/>
          <w:numId w:val="43"/>
        </w:numPr>
        <w:spacing w:before="118" w:line="360" w:lineRule="auto"/>
        <w:ind w:left="567" w:right="112" w:hanging="425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 xml:space="preserve">prawo żądania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ograniczenia przetwarzania</w:t>
      </w:r>
      <w:r w:rsidRPr="001862E8">
        <w:rPr>
          <w:rFonts w:ascii="Arial" w:hAnsi="Arial"/>
          <w:spacing w:val="-1"/>
          <w:sz w:val="22"/>
          <w:szCs w:val="22"/>
        </w:rPr>
        <w:t xml:space="preserve"> - jeżeli spełnione są przesłanki określone w art. 18 RODO;</w:t>
      </w:r>
    </w:p>
    <w:p w14:paraId="6EB6CF0A" w14:textId="77777777" w:rsidR="00747428" w:rsidRPr="001862E8" w:rsidRDefault="00747428" w:rsidP="00EF6764">
      <w:pPr>
        <w:widowControl w:val="0"/>
        <w:numPr>
          <w:ilvl w:val="1"/>
          <w:numId w:val="43"/>
        </w:numPr>
        <w:spacing w:before="118" w:line="360" w:lineRule="auto"/>
        <w:ind w:left="567" w:right="112" w:hanging="425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 xml:space="preserve">prawo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wniesienia sprzeciwu wobec przetwarzania danych osobowych</w:t>
      </w:r>
      <w:r w:rsidRPr="001862E8">
        <w:rPr>
          <w:rFonts w:ascii="Arial" w:hAnsi="Arial"/>
          <w:spacing w:val="-1"/>
          <w:sz w:val="22"/>
          <w:szCs w:val="22"/>
        </w:rPr>
        <w:t xml:space="preserve"> - art. 21 RODO;</w:t>
      </w:r>
    </w:p>
    <w:p w14:paraId="7631A2CC" w14:textId="77777777" w:rsidR="00747428" w:rsidRPr="001862E8" w:rsidRDefault="00747428" w:rsidP="00EF6764">
      <w:pPr>
        <w:widowControl w:val="0"/>
        <w:numPr>
          <w:ilvl w:val="1"/>
          <w:numId w:val="43"/>
        </w:numPr>
        <w:spacing w:before="118" w:line="360" w:lineRule="auto"/>
        <w:ind w:left="567" w:right="112" w:hanging="425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 xml:space="preserve">prawo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wniesienia skargi do Prezesa Urzędu Ochrony Danych Osobowych - art. 77 RODO</w:t>
      </w:r>
      <w:r w:rsidRPr="001862E8">
        <w:rPr>
          <w:rFonts w:ascii="Arial" w:hAnsi="Arial"/>
          <w:spacing w:val="-1"/>
          <w:sz w:val="22"/>
          <w:szCs w:val="22"/>
        </w:rPr>
        <w:t>.</w:t>
      </w:r>
    </w:p>
    <w:p w14:paraId="693F692A" w14:textId="77777777" w:rsidR="00747428" w:rsidRPr="001862E8" w:rsidRDefault="00747428" w:rsidP="004A64FF">
      <w:pPr>
        <w:widowControl w:val="0"/>
        <w:tabs>
          <w:tab w:val="left" w:pos="400"/>
        </w:tabs>
        <w:spacing w:before="120" w:line="360" w:lineRule="auto"/>
        <w:ind w:left="397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IX Źródło pochodzenia danych osobowych</w:t>
      </w:r>
    </w:p>
    <w:p w14:paraId="40B2503E" w14:textId="77777777" w:rsidR="00747428" w:rsidRPr="001862E8" w:rsidRDefault="00747428" w:rsidP="004A64FF">
      <w:pPr>
        <w:spacing w:before="197" w:line="360" w:lineRule="auto"/>
        <w:ind w:right="113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Instytucja Odpowiedzialna otrzymała dane osobowe od Jednostki Wspierającej.</w:t>
      </w:r>
    </w:p>
    <w:p w14:paraId="13BD2827" w14:textId="77777777" w:rsidR="00747428" w:rsidRPr="001862E8" w:rsidRDefault="00747428" w:rsidP="004A64FF">
      <w:pPr>
        <w:widowControl w:val="0"/>
        <w:tabs>
          <w:tab w:val="left" w:pos="400"/>
        </w:tabs>
        <w:spacing w:before="120" w:line="360" w:lineRule="auto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X Zautomatyzowane podejmowanie decyzji</w:t>
      </w:r>
    </w:p>
    <w:p w14:paraId="5ABA1A89" w14:textId="77777777" w:rsidR="00747428" w:rsidRPr="001862E8" w:rsidRDefault="00747428" w:rsidP="004A64FF">
      <w:pPr>
        <w:spacing w:before="197" w:line="360" w:lineRule="auto"/>
        <w:ind w:right="113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osobowe nie będą podlegały zautomatyzowanemu podejmowaniu decyzji, w tym profilowaniu.</w:t>
      </w:r>
    </w:p>
    <w:p w14:paraId="3098E6B7" w14:textId="77777777" w:rsidR="00747428" w:rsidRPr="001862E8" w:rsidRDefault="00747428" w:rsidP="004A64FF">
      <w:pPr>
        <w:widowControl w:val="0"/>
        <w:tabs>
          <w:tab w:val="left" w:pos="400"/>
        </w:tabs>
        <w:spacing w:before="120" w:line="360" w:lineRule="auto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XI Przekazywanie danych do państwa trzeciego.</w:t>
      </w:r>
    </w:p>
    <w:p w14:paraId="1794587B" w14:textId="454D7023" w:rsidR="00747428" w:rsidRPr="00162D39" w:rsidRDefault="00747428" w:rsidP="00162D39">
      <w:pPr>
        <w:spacing w:before="197" w:line="360" w:lineRule="auto"/>
        <w:ind w:right="113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lastRenderedPageBreak/>
        <w:t>Dane osobowe nie będą przekazywane do państwa trzeciego lub organizacji międzynarod</w:t>
      </w:r>
      <w:r w:rsidR="00162D39">
        <w:rPr>
          <w:rFonts w:ascii="Arial" w:hAnsi="Arial"/>
          <w:spacing w:val="-1"/>
          <w:sz w:val="22"/>
          <w:szCs w:val="22"/>
        </w:rPr>
        <w:t>owej innej niż Unia Europejska.</w:t>
      </w:r>
    </w:p>
    <w:p w14:paraId="3113215B" w14:textId="77777777" w:rsidR="00747428" w:rsidRPr="001862E8" w:rsidRDefault="00747428" w:rsidP="004A64FF">
      <w:pPr>
        <w:widowControl w:val="0"/>
        <w:spacing w:before="120" w:line="360" w:lineRule="auto"/>
        <w:ind w:right="111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z w:val="22"/>
          <w:szCs w:val="22"/>
        </w:rPr>
        <w:br w:type="page"/>
      </w:r>
    </w:p>
    <w:p w14:paraId="45F35C27" w14:textId="77777777" w:rsidR="00747428" w:rsidRPr="001862E8" w:rsidRDefault="00747428" w:rsidP="004A64FF">
      <w:pPr>
        <w:widowControl w:val="0"/>
        <w:spacing w:before="120"/>
        <w:ind w:left="596" w:right="111" w:hanging="596"/>
        <w:jc w:val="center"/>
        <w:rPr>
          <w:rFonts w:ascii="Arial" w:hAnsi="Arial"/>
          <w:b/>
          <w:bCs/>
          <w:sz w:val="22"/>
          <w:szCs w:val="22"/>
          <w:u w:val="single"/>
        </w:rPr>
      </w:pPr>
      <w:r w:rsidRPr="001862E8">
        <w:rPr>
          <w:rFonts w:ascii="Arial" w:hAnsi="Arial"/>
          <w:b/>
          <w:bCs/>
          <w:sz w:val="22"/>
          <w:szCs w:val="22"/>
          <w:u w:val="single"/>
        </w:rPr>
        <w:lastRenderedPageBreak/>
        <w:t>Klauzula informacyjna Jednostki Wspierającej</w:t>
      </w:r>
    </w:p>
    <w:p w14:paraId="0E63EC99" w14:textId="7E7BB02C" w:rsidR="00747428" w:rsidRPr="001862E8" w:rsidRDefault="00747428" w:rsidP="00162D39">
      <w:pPr>
        <w:widowControl w:val="0"/>
        <w:spacing w:before="240" w:line="360" w:lineRule="auto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Informacje dotyczące przetwarzania danych osobowych</w:t>
      </w:r>
      <w:r w:rsidR="00162D39">
        <w:rPr>
          <w:rFonts w:ascii="Arial" w:hAnsi="Arial"/>
          <w:b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b/>
          <w:spacing w:val="-1"/>
          <w:sz w:val="22"/>
          <w:szCs w:val="22"/>
        </w:rPr>
        <w:t>przez Jednostkę Wspierającą</w:t>
      </w:r>
    </w:p>
    <w:p w14:paraId="6709D4F2" w14:textId="77777777" w:rsidR="00747428" w:rsidRPr="001862E8" w:rsidRDefault="00747428" w:rsidP="00EF6764">
      <w:pPr>
        <w:widowControl w:val="0"/>
        <w:numPr>
          <w:ilvl w:val="0"/>
          <w:numId w:val="40"/>
        </w:numPr>
        <w:tabs>
          <w:tab w:val="left" w:pos="400"/>
        </w:tabs>
        <w:spacing w:before="120" w:line="360" w:lineRule="auto"/>
        <w:ind w:left="397" w:hanging="284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Administrator danych</w:t>
      </w:r>
    </w:p>
    <w:p w14:paraId="7F3B3C46" w14:textId="77777777" w:rsidR="00747428" w:rsidRPr="001862E8" w:rsidRDefault="00747428" w:rsidP="004A64FF">
      <w:pPr>
        <w:spacing w:before="197" w:line="360" w:lineRule="auto"/>
        <w:ind w:right="113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Administratorem danych jest Jednostka Wspierająca. Z Jednostką Wspierającą można skontaktować się pod adresem jego siedziby: Al. Jerozolimskie 142a, 02-305 Warszawa.</w:t>
      </w:r>
    </w:p>
    <w:p w14:paraId="548AF7B4" w14:textId="77777777" w:rsidR="00747428" w:rsidRPr="001862E8" w:rsidRDefault="00747428" w:rsidP="00EF6764">
      <w:pPr>
        <w:widowControl w:val="0"/>
        <w:numPr>
          <w:ilvl w:val="0"/>
          <w:numId w:val="40"/>
        </w:numPr>
        <w:tabs>
          <w:tab w:val="left" w:pos="400"/>
        </w:tabs>
        <w:spacing w:before="120" w:line="360" w:lineRule="auto"/>
        <w:ind w:left="397" w:hanging="284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Inspektor Ochrony Danych</w:t>
      </w:r>
    </w:p>
    <w:p w14:paraId="724D9425" w14:textId="77777777" w:rsidR="00747428" w:rsidRPr="001862E8" w:rsidRDefault="00747428" w:rsidP="004A64FF">
      <w:pPr>
        <w:widowControl w:val="0"/>
        <w:spacing w:before="118" w:line="360" w:lineRule="auto"/>
        <w:ind w:right="112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Administrator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powołał</w:t>
      </w:r>
      <w:r w:rsidRPr="001862E8">
        <w:rPr>
          <w:rFonts w:ascii="Arial" w:hAnsi="Arial"/>
          <w:spacing w:val="10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Inspektora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Danych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Osobowych,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którym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można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kontaktować</w:t>
      </w:r>
      <w:r w:rsidRPr="001862E8">
        <w:rPr>
          <w:rFonts w:ascii="Arial" w:hAnsi="Arial"/>
          <w:spacing w:val="10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się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10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sprawach</w:t>
      </w:r>
      <w:r w:rsidRPr="001862E8">
        <w:rPr>
          <w:rFonts w:ascii="Arial" w:hAnsi="Arial"/>
          <w:spacing w:val="6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dotyczących</w:t>
      </w:r>
      <w:r w:rsidRPr="001862E8">
        <w:rPr>
          <w:rFonts w:ascii="Arial" w:hAnsi="Arial"/>
          <w:spacing w:val="44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ochrony</w:t>
      </w:r>
      <w:r w:rsidRPr="001862E8">
        <w:rPr>
          <w:rFonts w:ascii="Arial" w:hAnsi="Arial"/>
          <w:spacing w:val="4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danych</w:t>
      </w:r>
      <w:r w:rsidRPr="001862E8">
        <w:rPr>
          <w:rFonts w:ascii="Arial" w:hAnsi="Arial"/>
          <w:spacing w:val="4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osobowych</w:t>
      </w:r>
      <w:r w:rsidRPr="001862E8">
        <w:rPr>
          <w:rFonts w:ascii="Arial" w:hAnsi="Arial"/>
          <w:spacing w:val="4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pod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adresem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siedziby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Jednostki</w:t>
      </w:r>
      <w:r w:rsidRPr="001862E8">
        <w:rPr>
          <w:rFonts w:ascii="Arial" w:hAnsi="Arial"/>
          <w:spacing w:val="4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wspierającej,</w:t>
      </w:r>
      <w:r w:rsidRPr="001862E8">
        <w:rPr>
          <w:rFonts w:ascii="Arial" w:hAnsi="Arial"/>
          <w:spacing w:val="48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oraz</w:t>
      </w:r>
      <w:r w:rsidRPr="001862E8">
        <w:rPr>
          <w:rFonts w:ascii="Arial" w:hAnsi="Arial"/>
          <w:spacing w:val="4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na</w:t>
      </w:r>
      <w:r w:rsidRPr="001862E8">
        <w:rPr>
          <w:rFonts w:ascii="Arial" w:hAnsi="Arial"/>
          <w:spacing w:val="7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adres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skrzynki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elektronicznej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hyperlink r:id="rId17" w:history="1">
        <w:r w:rsidRPr="001862E8">
          <w:rPr>
            <w:rFonts w:ascii="Arial" w:hAnsi="Arial"/>
            <w:spacing w:val="2"/>
            <w:sz w:val="22"/>
            <w:szCs w:val="22"/>
            <w:u w:val="single"/>
          </w:rPr>
          <w:t>iod@frse.org.pl</w:t>
        </w:r>
      </w:hyperlink>
      <w:hyperlink r:id="rId18">
        <w:r w:rsidRPr="001862E8">
          <w:rPr>
            <w:rFonts w:ascii="Arial" w:hAnsi="Arial"/>
            <w:spacing w:val="-1"/>
            <w:sz w:val="22"/>
            <w:szCs w:val="22"/>
          </w:rPr>
          <w:t>.</w:t>
        </w:r>
      </w:hyperlink>
    </w:p>
    <w:p w14:paraId="253954E4" w14:textId="77777777" w:rsidR="00747428" w:rsidRPr="001862E8" w:rsidRDefault="00747428" w:rsidP="00EF6764">
      <w:pPr>
        <w:widowControl w:val="0"/>
        <w:numPr>
          <w:ilvl w:val="0"/>
          <w:numId w:val="40"/>
        </w:numPr>
        <w:tabs>
          <w:tab w:val="left" w:pos="400"/>
        </w:tabs>
        <w:spacing w:before="120" w:line="360" w:lineRule="auto"/>
        <w:ind w:left="397" w:hanging="284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Cel przetwarzania danych</w:t>
      </w:r>
    </w:p>
    <w:p w14:paraId="237A75A3" w14:textId="77777777" w:rsidR="00747428" w:rsidRPr="001862E8" w:rsidRDefault="00747428" w:rsidP="004A64FF">
      <w:pPr>
        <w:spacing w:before="197" w:line="360" w:lineRule="auto"/>
        <w:ind w:right="113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Jednostka wspierająca zbiera i przetwarza dane osobowe w celu realizacji Umowy z dnia 14.09.2022 r. zawartej w ramach realizacji planu rozwojowego. Ponadto dane osobowe będą przetwarzane w celach archiwizacyjnych zgodnie z przepisami o archiwach państwowych oraz zgodnie z przepisami o informatyzacji działalności podmiotów realizujących zadania publiczne.</w:t>
      </w:r>
    </w:p>
    <w:p w14:paraId="2BFFBAA5" w14:textId="77777777" w:rsidR="00747428" w:rsidRPr="001862E8" w:rsidRDefault="00747428" w:rsidP="00EF6764">
      <w:pPr>
        <w:widowControl w:val="0"/>
        <w:numPr>
          <w:ilvl w:val="0"/>
          <w:numId w:val="40"/>
        </w:numPr>
        <w:tabs>
          <w:tab w:val="left" w:pos="400"/>
        </w:tabs>
        <w:spacing w:before="120" w:line="360" w:lineRule="auto"/>
        <w:ind w:left="397" w:hanging="284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Podstawa prawna przetwarzania</w:t>
      </w:r>
    </w:p>
    <w:p w14:paraId="0CA809E9" w14:textId="77777777" w:rsidR="00747428" w:rsidRPr="001862E8" w:rsidRDefault="00747428" w:rsidP="004A64FF">
      <w:pPr>
        <w:widowControl w:val="0"/>
        <w:spacing w:before="115" w:line="360" w:lineRule="auto"/>
        <w:ind w:right="113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Jednostka wspierająca przetwarza dane osobowe na podstawie art. 14lzj w związku z art. 14lzm ustawy z dnia 6 grudnia 2006 r. o zasadach prowadzenia polityki rozwoju (Dz. U. z 2021 r. poz. 1057, z późn. zm.) w związku z art. 6 ust. 1 lit. c RODO (przetwarzanie jest niezbędne do wypełnienia obowiązku prawnego ciążącego na administratorze).</w:t>
      </w:r>
    </w:p>
    <w:p w14:paraId="2590EB70" w14:textId="77777777" w:rsidR="00747428" w:rsidRPr="001862E8" w:rsidRDefault="00747428" w:rsidP="004A64FF">
      <w:pPr>
        <w:widowControl w:val="0"/>
        <w:spacing w:before="115" w:line="360" w:lineRule="auto"/>
        <w:ind w:right="113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Jednostka wspierająca przetwarza również dane osobowe na podstawie przepisów ustawy z dnia 17 lutego 2005 r. o informatyzacji działalności podmiotów realizujących zadania publiczne oraz ustawy z dnia 14 lipca 1983 r. o narodowym zasobie archiwalnym i archiwach w związku z 6 ust. 1 lit. e RODO (ze względu na niezbędność przetwarzania tych danych do wykonania zadania realizowanego w interesie publicznym lub w ramach sprawowania władzy publicznej powierzonej administratorowi).</w:t>
      </w:r>
    </w:p>
    <w:p w14:paraId="43A4FF94" w14:textId="77777777" w:rsidR="00747428" w:rsidRPr="001862E8" w:rsidRDefault="00747428" w:rsidP="00EF6764">
      <w:pPr>
        <w:widowControl w:val="0"/>
        <w:numPr>
          <w:ilvl w:val="0"/>
          <w:numId w:val="40"/>
        </w:numPr>
        <w:tabs>
          <w:tab w:val="left" w:pos="400"/>
        </w:tabs>
        <w:spacing w:before="120" w:line="360" w:lineRule="auto"/>
        <w:ind w:left="397" w:hanging="284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Okres przechowywania danych</w:t>
      </w:r>
    </w:p>
    <w:p w14:paraId="2BEDAD14" w14:textId="1E623C6A" w:rsidR="00747428" w:rsidRPr="001862E8" w:rsidRDefault="00747428" w:rsidP="004A64FF">
      <w:pPr>
        <w:widowControl w:val="0"/>
        <w:spacing w:before="115" w:line="360" w:lineRule="auto"/>
        <w:ind w:right="113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Jednostka</w:t>
      </w:r>
      <w:r w:rsidRPr="001862E8">
        <w:rPr>
          <w:rFonts w:ascii="Arial" w:hAnsi="Arial"/>
          <w:spacing w:val="5"/>
          <w:sz w:val="22"/>
          <w:szCs w:val="22"/>
        </w:rPr>
        <w:t xml:space="preserve"> wspierająca </w:t>
      </w:r>
      <w:r w:rsidRPr="001862E8">
        <w:rPr>
          <w:rFonts w:ascii="Arial" w:hAnsi="Arial"/>
          <w:spacing w:val="-1"/>
          <w:sz w:val="22"/>
          <w:szCs w:val="22"/>
        </w:rPr>
        <w:t>będzie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przetwarzała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dane</w:t>
      </w:r>
      <w:r w:rsidRPr="001862E8">
        <w:rPr>
          <w:rFonts w:ascii="Arial" w:hAnsi="Arial"/>
          <w:spacing w:val="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osobowe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przez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okres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realizacji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Umowy,</w:t>
      </w:r>
      <w:r w:rsidRPr="001862E8">
        <w:rPr>
          <w:rFonts w:ascii="Arial" w:hAnsi="Arial"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oraz</w:t>
      </w:r>
      <w:r w:rsidRPr="001862E8">
        <w:rPr>
          <w:rFonts w:ascii="Arial" w:hAnsi="Arial"/>
          <w:spacing w:val="10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3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lub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5</w:t>
      </w:r>
      <w:r w:rsidRPr="001862E8">
        <w:rPr>
          <w:rFonts w:ascii="Arial" w:hAnsi="Arial"/>
          <w:spacing w:val="44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lat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</w:t>
      </w:r>
      <w:r w:rsidRPr="001862E8">
        <w:rPr>
          <w:rFonts w:ascii="Arial" w:hAnsi="Arial"/>
          <w:spacing w:val="4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realizacji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Porozumienia</w:t>
      </w:r>
      <w:r w:rsidRPr="001862E8">
        <w:rPr>
          <w:rFonts w:ascii="Arial" w:hAnsi="Arial"/>
          <w:spacing w:val="4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zgodnie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art.</w:t>
      </w:r>
      <w:r w:rsidRPr="001862E8">
        <w:rPr>
          <w:rFonts w:ascii="Arial" w:hAnsi="Arial"/>
          <w:spacing w:val="4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132</w:t>
      </w:r>
      <w:r w:rsidRPr="001862E8">
        <w:rPr>
          <w:rFonts w:ascii="Arial" w:hAnsi="Arial"/>
          <w:spacing w:val="44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rozporządzenia</w:t>
      </w:r>
      <w:r w:rsidRPr="001862E8">
        <w:rPr>
          <w:rFonts w:ascii="Arial" w:hAnsi="Arial"/>
          <w:spacing w:val="44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lastRenderedPageBreak/>
        <w:t>2018/1046</w:t>
      </w:r>
      <w:r w:rsidR="00162D39">
        <w:rPr>
          <w:rStyle w:val="Odwoanieprzypisudolnego"/>
          <w:rFonts w:ascii="Arial" w:hAnsi="Arial"/>
          <w:spacing w:val="-1"/>
          <w:sz w:val="22"/>
          <w:szCs w:val="22"/>
        </w:rPr>
        <w:footnoteReference w:id="6"/>
      </w:r>
      <w:r w:rsidRPr="001862E8">
        <w:rPr>
          <w:rFonts w:ascii="Arial" w:hAnsi="Arial"/>
          <w:spacing w:val="-1"/>
          <w:sz w:val="22"/>
          <w:szCs w:val="22"/>
        </w:rPr>
        <w:t>,</w:t>
      </w:r>
      <w:r w:rsidRPr="001862E8">
        <w:rPr>
          <w:rFonts w:ascii="Arial" w:hAnsi="Arial"/>
          <w:spacing w:val="43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przepisami</w:t>
      </w:r>
      <w:r w:rsidRPr="001862E8">
        <w:rPr>
          <w:rFonts w:ascii="Arial" w:hAnsi="Arial"/>
          <w:spacing w:val="7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ustawy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dnia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17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lutego</w:t>
      </w:r>
      <w:r w:rsidRPr="001862E8">
        <w:rPr>
          <w:rFonts w:ascii="Arial" w:hAnsi="Arial"/>
          <w:spacing w:val="6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2005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r.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</w:t>
      </w:r>
      <w:r w:rsidRPr="001862E8">
        <w:rPr>
          <w:rFonts w:ascii="Arial" w:hAnsi="Arial"/>
          <w:spacing w:val="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informatyzacji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działalności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podmiotów</w:t>
      </w:r>
      <w:r w:rsidRPr="001862E8">
        <w:rPr>
          <w:rFonts w:ascii="Arial" w:hAnsi="Arial"/>
          <w:spacing w:val="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realizujących</w:t>
      </w:r>
      <w:r w:rsidRPr="001862E8">
        <w:rPr>
          <w:rFonts w:ascii="Arial" w:hAnsi="Arial"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zadania</w:t>
      </w:r>
      <w:r w:rsidRPr="001862E8">
        <w:rPr>
          <w:rFonts w:ascii="Arial" w:hAnsi="Arial"/>
          <w:spacing w:val="67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publiczne</w:t>
      </w:r>
      <w:r w:rsidRPr="001862E8">
        <w:rPr>
          <w:rFonts w:ascii="Arial" w:hAnsi="Arial"/>
          <w:sz w:val="22"/>
          <w:szCs w:val="22"/>
        </w:rPr>
        <w:t xml:space="preserve"> oraz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ustawy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spacing w:val="-2"/>
          <w:sz w:val="22"/>
          <w:szCs w:val="22"/>
        </w:rPr>
        <w:t>dnia</w:t>
      </w:r>
      <w:r w:rsidRPr="001862E8">
        <w:rPr>
          <w:rFonts w:ascii="Arial" w:hAnsi="Arial"/>
          <w:sz w:val="22"/>
          <w:szCs w:val="22"/>
        </w:rPr>
        <w:t xml:space="preserve"> 14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lipca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1983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r.</w:t>
      </w:r>
      <w:r w:rsidRPr="001862E8">
        <w:rPr>
          <w:rFonts w:ascii="Arial" w:hAnsi="Arial"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o</w:t>
      </w:r>
      <w:r w:rsidRPr="001862E8">
        <w:rPr>
          <w:rFonts w:ascii="Arial" w:hAnsi="Arial"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spacing w:val="-2"/>
          <w:sz w:val="22"/>
          <w:szCs w:val="22"/>
        </w:rPr>
        <w:t>narodowym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zasobie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archiwalnym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i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archiwach.</w:t>
      </w:r>
    </w:p>
    <w:p w14:paraId="37355A6A" w14:textId="77777777" w:rsidR="00747428" w:rsidRPr="001862E8" w:rsidRDefault="00747428" w:rsidP="00EF6764">
      <w:pPr>
        <w:widowControl w:val="0"/>
        <w:numPr>
          <w:ilvl w:val="0"/>
          <w:numId w:val="40"/>
        </w:numPr>
        <w:tabs>
          <w:tab w:val="left" w:pos="400"/>
        </w:tabs>
        <w:spacing w:before="120" w:line="360" w:lineRule="auto"/>
        <w:ind w:left="397" w:hanging="284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Rodzaje przetwarzanych danych</w:t>
      </w:r>
    </w:p>
    <w:p w14:paraId="14DA667B" w14:textId="77777777" w:rsidR="00747428" w:rsidRPr="001862E8" w:rsidRDefault="00747428" w:rsidP="004A64FF">
      <w:pPr>
        <w:widowControl w:val="0"/>
        <w:spacing w:line="360" w:lineRule="auto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Jednostka wspierająca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przetwarza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następujące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kategorie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danych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osobowych dla następujących kategorii osób:</w:t>
      </w:r>
    </w:p>
    <w:p w14:paraId="4F52773C" w14:textId="77777777" w:rsidR="00747428" w:rsidRPr="001862E8" w:rsidRDefault="00747428" w:rsidP="00EF6764">
      <w:pPr>
        <w:numPr>
          <w:ilvl w:val="0"/>
          <w:numId w:val="46"/>
        </w:numPr>
        <w:spacing w:line="360" w:lineRule="auto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użytkowników systemu teleinformatycznego (imię, nazwisko, stanowisko służbowe, nazwa podmiotu, adres siedziby podmiotu, numer telefonu, adres e-mail),</w:t>
      </w:r>
    </w:p>
    <w:p w14:paraId="29B5060D" w14:textId="77777777" w:rsidR="00747428" w:rsidRPr="001862E8" w:rsidRDefault="00747428" w:rsidP="00EF6764">
      <w:pPr>
        <w:numPr>
          <w:ilvl w:val="0"/>
          <w:numId w:val="46"/>
        </w:numPr>
        <w:spacing w:line="360" w:lineRule="auto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osób fizycznych reprezentujących podmiot wnioskujący o objęcie wsparciem z planu rozwojowego (imię, nazwisko, stanowisko służbowe, nazwa podmiotu, adres siedziby podmiotu, numer telefonu, adres e-mail),</w:t>
      </w:r>
    </w:p>
    <w:p w14:paraId="20B5DE9E" w14:textId="77777777" w:rsidR="00747428" w:rsidRPr="001862E8" w:rsidRDefault="00747428" w:rsidP="00EF6764">
      <w:pPr>
        <w:numPr>
          <w:ilvl w:val="0"/>
          <w:numId w:val="46"/>
        </w:numPr>
        <w:spacing w:line="360" w:lineRule="auto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uczestników komisji przetargowych powołanych w ramach realizowanego projektu (imię, nazwisko, stanowisko służbowe, nazwa podmiotu, adres siedziby podmiotu, numer telefonu, adres e-mail),</w:t>
      </w:r>
    </w:p>
    <w:p w14:paraId="7C2A0838" w14:textId="77777777" w:rsidR="00747428" w:rsidRPr="001862E8" w:rsidRDefault="00747428" w:rsidP="00EF6764">
      <w:pPr>
        <w:numPr>
          <w:ilvl w:val="0"/>
          <w:numId w:val="46"/>
        </w:numPr>
        <w:spacing w:line="360" w:lineRule="auto"/>
        <w:contextualSpacing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oferentów, wykonawców i podwykonawców realizujących umowy w sprawie zamówienia publicznego oraz świadczących usługi na podstawie umów cywilnoprawnych, w tym dane osób (w szczególności pracowników), które zostały przez nich zaangażowane w przygotowanie oferty lub włączone w wykonanie umowy albo wystawiły im referencje dla potrzeb ubiegania się o zawarcie umowy (imię, nazwisko, PESEL, stanowisko służbowe, nazwa podmiotu, adres siedziby podmiotu, numer telefonu, adres e-mail),</w:t>
      </w:r>
    </w:p>
    <w:p w14:paraId="738A4EB7" w14:textId="77777777" w:rsidR="00747428" w:rsidRPr="001862E8" w:rsidRDefault="00747428" w:rsidP="00EF6764">
      <w:pPr>
        <w:numPr>
          <w:ilvl w:val="0"/>
          <w:numId w:val="46"/>
        </w:numPr>
        <w:spacing w:line="360" w:lineRule="auto"/>
        <w:contextualSpacing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uczestników grup roboczych oraz szkoleń, konkursów, konferencji i innych wydarzeń o charakterze szkoleniowym, informacyjnym czy promocyjnym dotyczących realizacji projektu w ramach inwestycji A3.1.1. ramach planu rozwojowego (imię, nazwisko, PESEL, wiek, płeć, status na rynku pracy, stanowisko służbowe, nazwa pracodawcy, adres siedziby pracodawcy, numer telefonu, adres e-mail, wizerunek),</w:t>
      </w:r>
    </w:p>
    <w:p w14:paraId="1BFAC4C9" w14:textId="77777777" w:rsidR="00747428" w:rsidRPr="001862E8" w:rsidRDefault="00747428" w:rsidP="00EF6764">
      <w:pPr>
        <w:numPr>
          <w:ilvl w:val="0"/>
          <w:numId w:val="46"/>
        </w:numPr>
        <w:spacing w:line="360" w:lineRule="auto"/>
        <w:contextualSpacing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obywateli przekazujących zgłoszenie związane z realizacją projektu za pomocą dedykowanych narzędzi (imię i nazwisko, adres email, numer telefonu).</w:t>
      </w:r>
    </w:p>
    <w:p w14:paraId="7E5C01B2" w14:textId="77777777" w:rsidR="00747428" w:rsidRPr="001862E8" w:rsidRDefault="00747428" w:rsidP="004A64FF">
      <w:pPr>
        <w:widowControl w:val="0"/>
        <w:tabs>
          <w:tab w:val="left" w:pos="400"/>
        </w:tabs>
        <w:spacing w:before="120" w:line="360" w:lineRule="auto"/>
        <w:ind w:left="397" w:hanging="255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VII Dostęp do danych osobowych</w:t>
      </w:r>
    </w:p>
    <w:p w14:paraId="2ABA1016" w14:textId="77777777" w:rsidR="00747428" w:rsidRPr="001862E8" w:rsidRDefault="00747428" w:rsidP="004A64FF">
      <w:pPr>
        <w:widowControl w:val="0"/>
        <w:spacing w:before="120" w:line="360" w:lineRule="auto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lastRenderedPageBreak/>
        <w:t>Dane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osobowe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mogą</w:t>
      </w:r>
      <w:r w:rsidRPr="001862E8">
        <w:rPr>
          <w:rFonts w:ascii="Arial" w:hAnsi="Arial"/>
          <w:sz w:val="22"/>
          <w:szCs w:val="22"/>
        </w:rPr>
        <w:t xml:space="preserve"> być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powierzane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lub udostępniane:</w:t>
      </w:r>
    </w:p>
    <w:p w14:paraId="3F07F0BD" w14:textId="77777777" w:rsidR="00747428" w:rsidRPr="001862E8" w:rsidRDefault="00747428" w:rsidP="00EF6764">
      <w:pPr>
        <w:widowControl w:val="0"/>
        <w:numPr>
          <w:ilvl w:val="1"/>
          <w:numId w:val="41"/>
        </w:numPr>
        <w:spacing w:before="120" w:line="360" w:lineRule="auto"/>
        <w:ind w:left="426" w:right="113" w:hanging="284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Podmiotom</w:t>
      </w:r>
      <w:r w:rsidRPr="001862E8">
        <w:rPr>
          <w:rFonts w:ascii="Arial" w:hAnsi="Arial"/>
          <w:spacing w:val="1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świadczącym</w:t>
      </w:r>
      <w:r w:rsidRPr="001862E8">
        <w:rPr>
          <w:rFonts w:ascii="Arial" w:hAnsi="Arial"/>
          <w:spacing w:val="1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na</w:t>
      </w:r>
      <w:r w:rsidRPr="001862E8">
        <w:rPr>
          <w:rFonts w:ascii="Arial" w:hAnsi="Arial"/>
          <w:spacing w:val="20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rzecz</w:t>
      </w:r>
      <w:r w:rsidRPr="001862E8">
        <w:rPr>
          <w:rFonts w:ascii="Arial" w:hAnsi="Arial"/>
          <w:spacing w:val="2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Jednostki wspierającej</w:t>
      </w:r>
      <w:r w:rsidRPr="001862E8">
        <w:rPr>
          <w:rFonts w:ascii="Arial" w:hAnsi="Arial"/>
          <w:spacing w:val="2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usługi</w:t>
      </w:r>
      <w:r w:rsidRPr="001862E8">
        <w:rPr>
          <w:rFonts w:ascii="Arial" w:hAnsi="Arial"/>
          <w:spacing w:val="20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związane</w:t>
      </w:r>
      <w:r w:rsidRPr="001862E8">
        <w:rPr>
          <w:rFonts w:ascii="Arial" w:hAnsi="Arial"/>
          <w:spacing w:val="18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z</w:t>
      </w:r>
      <w:r w:rsidRPr="001862E8">
        <w:rPr>
          <w:rFonts w:ascii="Arial" w:hAnsi="Arial"/>
          <w:spacing w:val="1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obsługą</w:t>
      </w:r>
      <w:r w:rsidRPr="001862E8">
        <w:rPr>
          <w:rFonts w:ascii="Arial" w:hAnsi="Arial"/>
          <w:spacing w:val="20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i</w:t>
      </w:r>
      <w:r w:rsidRPr="001862E8">
        <w:rPr>
          <w:rFonts w:ascii="Arial" w:hAnsi="Arial"/>
          <w:spacing w:val="6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rozwojem</w:t>
      </w:r>
      <w:r w:rsidRPr="001862E8">
        <w:rPr>
          <w:rFonts w:ascii="Arial" w:hAnsi="Arial"/>
          <w:spacing w:val="2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systemów</w:t>
      </w:r>
      <w:r w:rsidRPr="001862E8">
        <w:rPr>
          <w:rFonts w:ascii="Arial" w:hAnsi="Arial"/>
          <w:spacing w:val="1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teleinformatycznych</w:t>
      </w:r>
      <w:r w:rsidRPr="001862E8">
        <w:rPr>
          <w:rFonts w:ascii="Arial" w:hAnsi="Arial"/>
          <w:spacing w:val="19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oraz</w:t>
      </w:r>
      <w:r w:rsidRPr="001862E8">
        <w:rPr>
          <w:rFonts w:ascii="Arial" w:hAnsi="Arial"/>
          <w:spacing w:val="18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zapewnieniem</w:t>
      </w:r>
      <w:r w:rsidRPr="001862E8">
        <w:rPr>
          <w:rFonts w:ascii="Arial" w:hAnsi="Arial"/>
          <w:spacing w:val="2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łączności,</w:t>
      </w:r>
      <w:r w:rsidRPr="001862E8">
        <w:rPr>
          <w:rFonts w:ascii="Arial" w:hAnsi="Arial"/>
          <w:spacing w:val="20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20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szczególności</w:t>
      </w:r>
      <w:r w:rsidRPr="001862E8">
        <w:rPr>
          <w:rFonts w:ascii="Arial" w:hAnsi="Arial"/>
          <w:spacing w:val="5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dostawcy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 xml:space="preserve">rozwiązań </w:t>
      </w:r>
      <w:r w:rsidRPr="001862E8">
        <w:rPr>
          <w:rFonts w:ascii="Arial" w:hAnsi="Arial"/>
          <w:sz w:val="22"/>
          <w:szCs w:val="22"/>
        </w:rPr>
        <w:t>IT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i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operatorzy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telekomunikacyjni,</w:t>
      </w:r>
    </w:p>
    <w:p w14:paraId="2EAB46D9" w14:textId="77777777" w:rsidR="00747428" w:rsidRPr="001862E8" w:rsidRDefault="00747428" w:rsidP="00EF6764">
      <w:pPr>
        <w:widowControl w:val="0"/>
        <w:numPr>
          <w:ilvl w:val="1"/>
          <w:numId w:val="41"/>
        </w:numPr>
        <w:spacing w:before="120" w:line="360" w:lineRule="auto"/>
        <w:ind w:left="426" w:right="113" w:hanging="284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Organom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administracji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publicznej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 xml:space="preserve">(na </w:t>
      </w:r>
      <w:r w:rsidRPr="001862E8">
        <w:rPr>
          <w:rFonts w:ascii="Arial" w:hAnsi="Arial"/>
          <w:spacing w:val="-1"/>
          <w:sz w:val="22"/>
          <w:szCs w:val="22"/>
        </w:rPr>
        <w:t>podstawie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przepisów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prawa),</w:t>
      </w:r>
    </w:p>
    <w:p w14:paraId="7BC9B18B" w14:textId="77777777" w:rsidR="00747428" w:rsidRPr="001862E8" w:rsidRDefault="00747428" w:rsidP="00EF6764">
      <w:pPr>
        <w:widowControl w:val="0"/>
        <w:numPr>
          <w:ilvl w:val="1"/>
          <w:numId w:val="41"/>
        </w:numPr>
        <w:spacing w:before="121" w:line="360" w:lineRule="auto"/>
        <w:ind w:left="426" w:hanging="284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Organom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Unii Europejskiej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 xml:space="preserve">(na </w:t>
      </w:r>
      <w:r w:rsidRPr="001862E8">
        <w:rPr>
          <w:rFonts w:ascii="Arial" w:hAnsi="Arial"/>
          <w:spacing w:val="-1"/>
          <w:sz w:val="22"/>
          <w:szCs w:val="22"/>
        </w:rPr>
        <w:t>podstawie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przepisów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prawa),</w:t>
      </w:r>
    </w:p>
    <w:p w14:paraId="03AD22FA" w14:textId="77777777" w:rsidR="00747428" w:rsidRPr="001862E8" w:rsidRDefault="00747428" w:rsidP="00EF6764">
      <w:pPr>
        <w:widowControl w:val="0"/>
        <w:numPr>
          <w:ilvl w:val="1"/>
          <w:numId w:val="41"/>
        </w:numPr>
        <w:spacing w:before="121" w:line="360" w:lineRule="auto"/>
        <w:ind w:left="426" w:hanging="284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Podmiotom,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którym</w:t>
      </w:r>
      <w:r w:rsidRPr="001862E8">
        <w:rPr>
          <w:rFonts w:ascii="Arial" w:hAnsi="Arial"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Jednostka Wspierająca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powierzyła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wykonywanie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 xml:space="preserve">zadań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ramach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planu</w:t>
      </w:r>
      <w:r w:rsidRPr="001862E8">
        <w:rPr>
          <w:rFonts w:ascii="Arial" w:hAnsi="Arial"/>
          <w:spacing w:val="65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rozwojowego.</w:t>
      </w:r>
    </w:p>
    <w:p w14:paraId="24237F81" w14:textId="77777777" w:rsidR="00747428" w:rsidRPr="001862E8" w:rsidRDefault="00747428" w:rsidP="004A64FF">
      <w:pPr>
        <w:widowControl w:val="0"/>
        <w:tabs>
          <w:tab w:val="left" w:pos="400"/>
        </w:tabs>
        <w:spacing w:before="120" w:line="360" w:lineRule="auto"/>
        <w:ind w:left="397" w:hanging="255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VIII Prawa osób, których dane dotyczą</w:t>
      </w:r>
    </w:p>
    <w:p w14:paraId="00DF3190" w14:textId="77777777" w:rsidR="00747428" w:rsidRPr="001862E8" w:rsidRDefault="00747428" w:rsidP="00EF6764">
      <w:pPr>
        <w:widowControl w:val="0"/>
        <w:numPr>
          <w:ilvl w:val="0"/>
          <w:numId w:val="42"/>
        </w:numPr>
        <w:spacing w:before="118" w:line="360" w:lineRule="auto"/>
        <w:ind w:left="567" w:hanging="425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prawo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 xml:space="preserve">dostępu </w:t>
      </w:r>
      <w:r w:rsidRPr="001862E8">
        <w:rPr>
          <w:rFonts w:ascii="Arial" w:hAnsi="Arial"/>
          <w:b/>
          <w:bCs/>
          <w:sz w:val="22"/>
          <w:szCs w:val="22"/>
        </w:rPr>
        <w:t>do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danych</w:t>
      </w:r>
      <w:r w:rsidRPr="001862E8">
        <w:rPr>
          <w:rFonts w:ascii="Arial" w:hAnsi="Arial"/>
          <w:b/>
          <w:bCs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osobowych</w:t>
      </w:r>
      <w:r w:rsidRPr="001862E8">
        <w:rPr>
          <w:rFonts w:ascii="Arial" w:hAnsi="Arial"/>
          <w:b/>
          <w:bCs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>oraz</w:t>
      </w:r>
      <w:r w:rsidRPr="001862E8">
        <w:rPr>
          <w:rFonts w:ascii="Arial" w:hAnsi="Arial"/>
          <w:b/>
          <w:bCs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>otrzymania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z w:val="22"/>
          <w:szCs w:val="22"/>
        </w:rPr>
        <w:t>ich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 xml:space="preserve"> kopii</w:t>
      </w:r>
      <w:r w:rsidRPr="001862E8">
        <w:rPr>
          <w:rFonts w:ascii="Arial" w:hAnsi="Arial"/>
          <w:b/>
          <w:bCs/>
          <w:spacing w:val="3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z w:val="22"/>
          <w:szCs w:val="22"/>
        </w:rPr>
        <w:t>–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art. 15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z w:val="22"/>
          <w:szCs w:val="22"/>
        </w:rPr>
        <w:t>RODO;</w:t>
      </w:r>
    </w:p>
    <w:p w14:paraId="0D7D0F8C" w14:textId="77777777" w:rsidR="00747428" w:rsidRPr="001862E8" w:rsidRDefault="00747428" w:rsidP="00EF6764">
      <w:pPr>
        <w:widowControl w:val="0"/>
        <w:numPr>
          <w:ilvl w:val="0"/>
          <w:numId w:val="42"/>
        </w:numPr>
        <w:spacing w:before="118" w:line="360" w:lineRule="auto"/>
        <w:ind w:left="567" w:hanging="425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b/>
          <w:bCs/>
          <w:spacing w:val="-1"/>
          <w:sz w:val="22"/>
          <w:szCs w:val="22"/>
        </w:rPr>
        <w:t xml:space="preserve">prawo </w:t>
      </w:r>
      <w:r w:rsidRPr="001862E8">
        <w:rPr>
          <w:rFonts w:ascii="Arial" w:hAnsi="Arial"/>
          <w:b/>
          <w:bCs/>
          <w:sz w:val="22"/>
          <w:szCs w:val="22"/>
        </w:rPr>
        <w:t>do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 xml:space="preserve"> sprostowania</w:t>
      </w:r>
      <w:r w:rsidRPr="001862E8">
        <w:rPr>
          <w:rFonts w:ascii="Arial" w:hAnsi="Arial"/>
          <w:b/>
          <w:bCs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danych osobowych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z w:val="22"/>
          <w:szCs w:val="22"/>
        </w:rPr>
        <w:t>–</w:t>
      </w:r>
      <w:r w:rsidRPr="001862E8">
        <w:rPr>
          <w:rFonts w:ascii="Arial" w:hAnsi="Arial"/>
          <w:b/>
          <w:bCs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>art.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z w:val="22"/>
          <w:szCs w:val="22"/>
        </w:rPr>
        <w:t>16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RODO;</w:t>
      </w:r>
    </w:p>
    <w:p w14:paraId="11CA241D" w14:textId="77777777" w:rsidR="00747428" w:rsidRPr="001862E8" w:rsidRDefault="00747428" w:rsidP="00EF6764">
      <w:pPr>
        <w:widowControl w:val="0"/>
        <w:numPr>
          <w:ilvl w:val="0"/>
          <w:numId w:val="42"/>
        </w:numPr>
        <w:spacing w:before="118" w:line="360" w:lineRule="auto"/>
        <w:ind w:left="567" w:hanging="425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prawo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żądania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b/>
          <w:spacing w:val="-1"/>
          <w:sz w:val="22"/>
          <w:szCs w:val="22"/>
        </w:rPr>
        <w:t>ograniczenia</w:t>
      </w:r>
      <w:r w:rsidRPr="001862E8">
        <w:rPr>
          <w:rFonts w:ascii="Arial" w:hAnsi="Arial"/>
          <w:b/>
          <w:spacing w:val="49"/>
          <w:sz w:val="22"/>
          <w:szCs w:val="22"/>
        </w:rPr>
        <w:t xml:space="preserve"> </w:t>
      </w:r>
      <w:r w:rsidRPr="001862E8">
        <w:rPr>
          <w:rFonts w:ascii="Arial" w:hAnsi="Arial"/>
          <w:b/>
          <w:spacing w:val="-1"/>
          <w:sz w:val="22"/>
          <w:szCs w:val="22"/>
        </w:rPr>
        <w:t>przetwarzania</w:t>
      </w:r>
      <w:r w:rsidRPr="001862E8">
        <w:rPr>
          <w:rFonts w:ascii="Arial" w:hAnsi="Arial"/>
          <w:b/>
          <w:sz w:val="22"/>
          <w:szCs w:val="22"/>
        </w:rPr>
        <w:t xml:space="preserve"> - </w:t>
      </w:r>
      <w:r w:rsidRPr="001862E8">
        <w:rPr>
          <w:rFonts w:ascii="Arial" w:hAnsi="Arial"/>
          <w:sz w:val="22"/>
          <w:szCs w:val="22"/>
        </w:rPr>
        <w:t xml:space="preserve">jeżeli </w:t>
      </w:r>
      <w:r w:rsidRPr="001862E8">
        <w:rPr>
          <w:rFonts w:ascii="Arial" w:hAnsi="Arial"/>
          <w:spacing w:val="-1"/>
          <w:sz w:val="22"/>
          <w:szCs w:val="22"/>
        </w:rPr>
        <w:t>spełnione</w:t>
      </w:r>
      <w:r w:rsidRPr="001862E8">
        <w:rPr>
          <w:rFonts w:ascii="Arial" w:hAnsi="Arial"/>
          <w:sz w:val="22"/>
          <w:szCs w:val="22"/>
        </w:rPr>
        <w:t xml:space="preserve"> są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przesłanki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określone</w:t>
      </w:r>
      <w:r w:rsidRPr="001862E8">
        <w:rPr>
          <w:rFonts w:ascii="Arial" w:hAnsi="Arial"/>
          <w:spacing w:val="57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w</w:t>
      </w:r>
      <w:r w:rsidRPr="001862E8">
        <w:rPr>
          <w:rFonts w:ascii="Arial" w:hAnsi="Arial"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art.</w:t>
      </w:r>
      <w:r w:rsidRPr="001862E8">
        <w:rPr>
          <w:rFonts w:ascii="Arial" w:hAnsi="Arial"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18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RODO;</w:t>
      </w:r>
    </w:p>
    <w:p w14:paraId="12D818A2" w14:textId="77777777" w:rsidR="00747428" w:rsidRPr="001862E8" w:rsidRDefault="00747428" w:rsidP="00EF6764">
      <w:pPr>
        <w:widowControl w:val="0"/>
        <w:numPr>
          <w:ilvl w:val="0"/>
          <w:numId w:val="42"/>
        </w:numPr>
        <w:spacing w:before="118" w:line="360" w:lineRule="auto"/>
        <w:ind w:left="567" w:hanging="425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 xml:space="preserve">prawo </w:t>
      </w:r>
      <w:r w:rsidRPr="001862E8">
        <w:rPr>
          <w:rFonts w:ascii="Arial" w:hAnsi="Arial"/>
          <w:b/>
          <w:spacing w:val="-1"/>
          <w:sz w:val="22"/>
          <w:szCs w:val="22"/>
        </w:rPr>
        <w:t>wniesienia</w:t>
      </w:r>
      <w:r w:rsidRPr="001862E8">
        <w:rPr>
          <w:rFonts w:ascii="Arial" w:hAnsi="Arial"/>
          <w:b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b/>
          <w:spacing w:val="-1"/>
          <w:sz w:val="22"/>
          <w:szCs w:val="22"/>
        </w:rPr>
        <w:t>sprzeciwu wobec</w:t>
      </w:r>
      <w:r w:rsidRPr="001862E8">
        <w:rPr>
          <w:rFonts w:ascii="Arial" w:hAnsi="Arial"/>
          <w:b/>
          <w:spacing w:val="1"/>
          <w:sz w:val="22"/>
          <w:szCs w:val="22"/>
        </w:rPr>
        <w:t xml:space="preserve"> </w:t>
      </w:r>
      <w:r w:rsidRPr="001862E8">
        <w:rPr>
          <w:rFonts w:ascii="Arial" w:hAnsi="Arial"/>
          <w:b/>
          <w:spacing w:val="-1"/>
          <w:sz w:val="22"/>
          <w:szCs w:val="22"/>
        </w:rPr>
        <w:t>przetwarzania danych osobowych</w:t>
      </w:r>
      <w:r w:rsidRPr="001862E8">
        <w:rPr>
          <w:rFonts w:ascii="Arial" w:hAnsi="Arial"/>
          <w:b/>
          <w:spacing w:val="5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-</w:t>
      </w:r>
      <w:r w:rsidRPr="001862E8">
        <w:rPr>
          <w:rFonts w:ascii="Arial" w:hAnsi="Arial"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art.</w:t>
      </w:r>
      <w:r w:rsidRPr="001862E8">
        <w:rPr>
          <w:rFonts w:ascii="Arial" w:hAnsi="Arial"/>
          <w:spacing w:val="-3"/>
          <w:sz w:val="22"/>
          <w:szCs w:val="22"/>
        </w:rPr>
        <w:t xml:space="preserve"> </w:t>
      </w:r>
      <w:r w:rsidRPr="001862E8">
        <w:rPr>
          <w:rFonts w:ascii="Arial" w:hAnsi="Arial"/>
          <w:sz w:val="22"/>
          <w:szCs w:val="22"/>
        </w:rPr>
        <w:t>21</w:t>
      </w:r>
      <w:r w:rsidRPr="001862E8">
        <w:rPr>
          <w:rFonts w:ascii="Arial" w:hAnsi="Arial"/>
          <w:spacing w:val="-2"/>
          <w:sz w:val="22"/>
          <w:szCs w:val="22"/>
        </w:rPr>
        <w:t xml:space="preserve"> </w:t>
      </w:r>
      <w:r w:rsidRPr="001862E8">
        <w:rPr>
          <w:rFonts w:ascii="Arial" w:hAnsi="Arial"/>
          <w:spacing w:val="-1"/>
          <w:sz w:val="22"/>
          <w:szCs w:val="22"/>
        </w:rPr>
        <w:t>RODO;</w:t>
      </w:r>
    </w:p>
    <w:p w14:paraId="0735C181" w14:textId="77777777" w:rsidR="00747428" w:rsidRPr="001862E8" w:rsidRDefault="00747428" w:rsidP="00EF6764">
      <w:pPr>
        <w:widowControl w:val="0"/>
        <w:numPr>
          <w:ilvl w:val="0"/>
          <w:numId w:val="42"/>
        </w:numPr>
        <w:spacing w:before="118" w:line="360" w:lineRule="auto"/>
        <w:ind w:left="567" w:hanging="425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prawo</w:t>
      </w:r>
      <w:r w:rsidRPr="001862E8">
        <w:rPr>
          <w:rFonts w:ascii="Arial" w:hAnsi="Arial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wniesienia</w:t>
      </w:r>
      <w:r w:rsidRPr="001862E8">
        <w:rPr>
          <w:rFonts w:ascii="Arial" w:hAnsi="Arial"/>
          <w:b/>
          <w:bCs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skargi</w:t>
      </w:r>
      <w:r w:rsidRPr="001862E8">
        <w:rPr>
          <w:rFonts w:ascii="Arial" w:hAnsi="Arial"/>
          <w:b/>
          <w:bCs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do</w:t>
      </w:r>
      <w:r w:rsidRPr="001862E8">
        <w:rPr>
          <w:rFonts w:ascii="Arial" w:hAnsi="Arial"/>
          <w:b/>
          <w:bCs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Prezesa</w:t>
      </w:r>
      <w:r w:rsidRPr="001862E8">
        <w:rPr>
          <w:rFonts w:ascii="Arial" w:hAnsi="Arial"/>
          <w:b/>
          <w:bCs/>
          <w:spacing w:val="2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Urzędu</w:t>
      </w:r>
      <w:r w:rsidRPr="001862E8">
        <w:rPr>
          <w:rFonts w:ascii="Arial" w:hAnsi="Arial"/>
          <w:b/>
          <w:bCs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2"/>
          <w:sz w:val="22"/>
          <w:szCs w:val="22"/>
        </w:rPr>
        <w:t>Ochrony</w:t>
      </w:r>
      <w:r w:rsidRPr="001862E8">
        <w:rPr>
          <w:rFonts w:ascii="Arial" w:hAnsi="Arial"/>
          <w:b/>
          <w:bCs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Danych</w:t>
      </w:r>
      <w:r w:rsidRPr="001862E8">
        <w:rPr>
          <w:rFonts w:ascii="Arial" w:hAnsi="Arial"/>
          <w:b/>
          <w:bCs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Osobowych</w:t>
      </w:r>
      <w:r w:rsidRPr="001862E8">
        <w:rPr>
          <w:rFonts w:ascii="Arial" w:hAnsi="Arial"/>
          <w:b/>
          <w:bCs/>
          <w:spacing w:val="7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z w:val="22"/>
          <w:szCs w:val="22"/>
        </w:rPr>
        <w:t xml:space="preserve">–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art.</w:t>
      </w:r>
      <w:r w:rsidRPr="001862E8">
        <w:rPr>
          <w:rFonts w:ascii="Arial" w:hAnsi="Arial"/>
          <w:b/>
          <w:bCs/>
          <w:sz w:val="22"/>
          <w:szCs w:val="22"/>
        </w:rPr>
        <w:t xml:space="preserve"> 77</w:t>
      </w:r>
      <w:r w:rsidRPr="001862E8">
        <w:rPr>
          <w:rFonts w:ascii="Arial" w:hAnsi="Arial"/>
          <w:b/>
          <w:bCs/>
          <w:spacing w:val="63"/>
          <w:sz w:val="22"/>
          <w:szCs w:val="22"/>
        </w:rPr>
        <w:t xml:space="preserve"> </w:t>
      </w:r>
      <w:r w:rsidRPr="001862E8">
        <w:rPr>
          <w:rFonts w:ascii="Arial" w:hAnsi="Arial"/>
          <w:b/>
          <w:bCs/>
          <w:spacing w:val="-1"/>
          <w:sz w:val="22"/>
          <w:szCs w:val="22"/>
        </w:rPr>
        <w:t>RODO</w:t>
      </w:r>
      <w:r w:rsidRPr="001862E8">
        <w:rPr>
          <w:rFonts w:ascii="Arial" w:hAnsi="Arial"/>
          <w:spacing w:val="-1"/>
          <w:sz w:val="22"/>
          <w:szCs w:val="22"/>
        </w:rPr>
        <w:t>.</w:t>
      </w:r>
    </w:p>
    <w:p w14:paraId="344D2800" w14:textId="77777777" w:rsidR="00747428" w:rsidRPr="001862E8" w:rsidRDefault="00747428" w:rsidP="004A64FF">
      <w:pPr>
        <w:widowControl w:val="0"/>
        <w:tabs>
          <w:tab w:val="left" w:pos="400"/>
        </w:tabs>
        <w:spacing w:before="120" w:line="360" w:lineRule="auto"/>
        <w:ind w:firstLine="142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IX Źródło pochodzenia danych osobowych</w:t>
      </w:r>
    </w:p>
    <w:p w14:paraId="0F0457B1" w14:textId="77777777" w:rsidR="00747428" w:rsidRPr="001862E8" w:rsidRDefault="00747428" w:rsidP="004A64FF">
      <w:pPr>
        <w:widowControl w:val="0"/>
        <w:spacing w:before="120" w:line="360" w:lineRule="auto"/>
        <w:ind w:right="111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Jednostka Wspierająca otrzymała dane osobowe od Ostatecznego odbiorcy wsparcia.</w:t>
      </w:r>
    </w:p>
    <w:p w14:paraId="34A4C84D" w14:textId="77777777" w:rsidR="00747428" w:rsidRPr="001862E8" w:rsidRDefault="00747428" w:rsidP="004A64FF">
      <w:pPr>
        <w:widowControl w:val="0"/>
        <w:tabs>
          <w:tab w:val="left" w:pos="400"/>
        </w:tabs>
        <w:spacing w:before="120" w:line="360" w:lineRule="auto"/>
        <w:ind w:firstLine="142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X Zautomatyzowane podejmowanie decyzji</w:t>
      </w:r>
    </w:p>
    <w:p w14:paraId="30A50D80" w14:textId="77777777" w:rsidR="00747428" w:rsidRPr="001862E8" w:rsidRDefault="00747428" w:rsidP="004A64FF">
      <w:pPr>
        <w:widowControl w:val="0"/>
        <w:spacing w:before="120" w:line="360" w:lineRule="auto"/>
        <w:ind w:right="111"/>
        <w:rPr>
          <w:rFonts w:ascii="Arial" w:hAnsi="Arial"/>
          <w:spacing w:val="-1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osobowe nie będą podlegały zautomatyzowanemu podejmowaniu decyzji, w tym profilowaniu.</w:t>
      </w:r>
    </w:p>
    <w:p w14:paraId="4703A953" w14:textId="77777777" w:rsidR="00747428" w:rsidRPr="001862E8" w:rsidRDefault="00747428" w:rsidP="004A64FF">
      <w:pPr>
        <w:widowControl w:val="0"/>
        <w:tabs>
          <w:tab w:val="left" w:pos="400"/>
        </w:tabs>
        <w:spacing w:before="120" w:line="360" w:lineRule="auto"/>
        <w:ind w:firstLine="142"/>
        <w:rPr>
          <w:rFonts w:ascii="Arial" w:hAnsi="Arial"/>
          <w:b/>
          <w:spacing w:val="-1"/>
          <w:sz w:val="22"/>
          <w:szCs w:val="22"/>
        </w:rPr>
      </w:pPr>
      <w:r w:rsidRPr="001862E8">
        <w:rPr>
          <w:rFonts w:ascii="Arial" w:hAnsi="Arial"/>
          <w:b/>
          <w:spacing w:val="-1"/>
          <w:sz w:val="22"/>
          <w:szCs w:val="22"/>
        </w:rPr>
        <w:t>XI Przekazywanie danych do państwa trzeciego.</w:t>
      </w:r>
    </w:p>
    <w:p w14:paraId="7283B1B9" w14:textId="77777777" w:rsidR="00747428" w:rsidRPr="001862E8" w:rsidRDefault="00747428" w:rsidP="004A64FF">
      <w:pPr>
        <w:widowControl w:val="0"/>
        <w:spacing w:before="120" w:line="360" w:lineRule="auto"/>
        <w:ind w:right="111"/>
        <w:rPr>
          <w:rFonts w:ascii="Arial" w:hAnsi="Arial"/>
          <w:sz w:val="22"/>
          <w:szCs w:val="22"/>
        </w:rPr>
      </w:pPr>
      <w:r w:rsidRPr="001862E8">
        <w:rPr>
          <w:rFonts w:ascii="Arial" w:hAnsi="Arial"/>
          <w:spacing w:val="-1"/>
          <w:sz w:val="22"/>
          <w:szCs w:val="22"/>
        </w:rPr>
        <w:t>Dane osobowe nie będą przekazywane do państwa trzeciego lub organizacji międzynarodowej innej niż Unia Europejska.</w:t>
      </w:r>
      <w:bookmarkEnd w:id="12"/>
    </w:p>
    <w:sectPr w:rsidR="00747428" w:rsidRPr="001862E8" w:rsidSect="00DA2F43">
      <w:headerReference w:type="default" r:id="rId19"/>
      <w:footnotePr>
        <w:numRestart w:val="eachSect"/>
      </w:footnotePr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0690C" w14:textId="77777777" w:rsidR="00141E46" w:rsidRDefault="00141E46" w:rsidP="001C2965">
      <w:r>
        <w:separator/>
      </w:r>
    </w:p>
  </w:endnote>
  <w:endnote w:type="continuationSeparator" w:id="0">
    <w:p w14:paraId="315567D7" w14:textId="77777777" w:rsidR="00141E46" w:rsidRDefault="00141E46" w:rsidP="001C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Times New Roman"/>
    <w:charset w:val="00"/>
    <w:family w:val="auto"/>
    <w:pitch w:val="variable"/>
    <w:sig w:usb0="20002A87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8927321"/>
      <w:docPartObj>
        <w:docPartGallery w:val="Page Numbers (Bottom of Page)"/>
        <w:docPartUnique/>
      </w:docPartObj>
    </w:sdtPr>
    <w:sdtEndPr>
      <w:rPr>
        <w:rFonts w:ascii="Arial" w:hAnsi="Arial"/>
        <w:sz w:val="18"/>
      </w:rPr>
    </w:sdtEndPr>
    <w:sdtContent>
      <w:sdt>
        <w:sdtPr>
          <w:rPr>
            <w:rFonts w:ascii="Arial" w:hAnsi="Arial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9CD4CD" w14:textId="2E30FA3D" w:rsidR="00AC7478" w:rsidRPr="000B6EE2" w:rsidRDefault="00AC7478" w:rsidP="000B6EE2">
            <w:pPr>
              <w:pStyle w:val="Stopka"/>
              <w:jc w:val="center"/>
              <w:rPr>
                <w:rFonts w:ascii="Arial" w:hAnsi="Arial"/>
                <w:sz w:val="18"/>
              </w:rPr>
            </w:pPr>
            <w:r w:rsidRPr="004A64FF">
              <w:rPr>
                <w:rFonts w:ascii="Arial" w:hAnsi="Arial"/>
                <w:sz w:val="18"/>
              </w:rPr>
              <w:t xml:space="preserve">Strona </w:t>
            </w:r>
            <w:r w:rsidRPr="004A64FF">
              <w:rPr>
                <w:rFonts w:ascii="Arial" w:hAnsi="Arial"/>
                <w:b/>
                <w:bCs/>
                <w:sz w:val="18"/>
              </w:rPr>
              <w:fldChar w:fldCharType="begin"/>
            </w:r>
            <w:r w:rsidRPr="004A64FF">
              <w:rPr>
                <w:rFonts w:ascii="Arial" w:hAnsi="Arial"/>
                <w:b/>
                <w:bCs/>
                <w:sz w:val="18"/>
              </w:rPr>
              <w:instrText>PAGE</w:instrText>
            </w:r>
            <w:r w:rsidRPr="004A64FF">
              <w:rPr>
                <w:rFonts w:ascii="Arial" w:hAnsi="Arial"/>
                <w:b/>
                <w:bCs/>
                <w:sz w:val="18"/>
              </w:rPr>
              <w:fldChar w:fldCharType="separate"/>
            </w:r>
            <w:r w:rsidR="00150597">
              <w:rPr>
                <w:rFonts w:ascii="Arial" w:hAnsi="Arial"/>
                <w:b/>
                <w:bCs/>
                <w:noProof/>
                <w:sz w:val="18"/>
              </w:rPr>
              <w:t>1</w:t>
            </w:r>
            <w:r w:rsidRPr="004A64FF">
              <w:rPr>
                <w:rFonts w:ascii="Arial" w:hAnsi="Arial"/>
                <w:b/>
                <w:bCs/>
                <w:sz w:val="18"/>
              </w:rPr>
              <w:fldChar w:fldCharType="end"/>
            </w:r>
            <w:r w:rsidRPr="004A64FF">
              <w:rPr>
                <w:rFonts w:ascii="Arial" w:hAnsi="Arial"/>
                <w:sz w:val="18"/>
              </w:rPr>
              <w:t xml:space="preserve"> z </w:t>
            </w:r>
            <w:r w:rsidRPr="004A64FF">
              <w:rPr>
                <w:rFonts w:ascii="Arial" w:hAnsi="Arial"/>
                <w:b/>
                <w:bCs/>
                <w:sz w:val="18"/>
              </w:rPr>
              <w:fldChar w:fldCharType="begin"/>
            </w:r>
            <w:r w:rsidRPr="004A64FF">
              <w:rPr>
                <w:rFonts w:ascii="Arial" w:hAnsi="Arial"/>
                <w:b/>
                <w:bCs/>
                <w:sz w:val="18"/>
              </w:rPr>
              <w:instrText>NUMPAGES</w:instrText>
            </w:r>
            <w:r w:rsidRPr="004A64FF">
              <w:rPr>
                <w:rFonts w:ascii="Arial" w:hAnsi="Arial"/>
                <w:b/>
                <w:bCs/>
                <w:sz w:val="18"/>
              </w:rPr>
              <w:fldChar w:fldCharType="separate"/>
            </w:r>
            <w:r w:rsidR="00150597">
              <w:rPr>
                <w:rFonts w:ascii="Arial" w:hAnsi="Arial"/>
                <w:b/>
                <w:bCs/>
                <w:noProof/>
                <w:sz w:val="18"/>
              </w:rPr>
              <w:t>47</w:t>
            </w:r>
            <w:r w:rsidRPr="004A64FF">
              <w:rPr>
                <w:rFonts w:ascii="Arial" w:hAnsi="Arial"/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C430B" w14:textId="77777777" w:rsidR="00141E46" w:rsidRDefault="00141E46" w:rsidP="001C2965">
      <w:r>
        <w:separator/>
      </w:r>
    </w:p>
  </w:footnote>
  <w:footnote w:type="continuationSeparator" w:id="0">
    <w:p w14:paraId="57942D41" w14:textId="77777777" w:rsidR="00141E46" w:rsidRDefault="00141E46" w:rsidP="001C2965">
      <w:r>
        <w:continuationSeparator/>
      </w:r>
    </w:p>
  </w:footnote>
  <w:footnote w:id="1">
    <w:p w14:paraId="1C08C720" w14:textId="7BFA212A" w:rsidR="00AC7478" w:rsidRDefault="00AC7478" w:rsidP="008919F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E5561">
        <w:t>standard/kategoryzacja rozumiana jako nadanie przez marszałka województwa kategorii oznaczonej gwiazdkami zgodnie z ustawą z dnia 29 sierpnia 1997 r. o usługach hotelarskich oraz usługach pilotów wycieczek i przewodników turystycznych (</w:t>
      </w:r>
      <w:r>
        <w:t>tj. Dz. U. z 2023 r. poz. 1944</w:t>
      </w:r>
      <w:r w:rsidRPr="003E5561">
        <w:t>) oraz rozporządzeniu Ministra Gospodarki i Pracy z dnia 19 sierpnia 2004 roku w sprawie obiektów hotelarskich i innych obiektów, w których są świadczone usługi hotelarskie (tj. Dz. U. z 2017 roku, poz. 2166).</w:t>
      </w:r>
    </w:p>
    <w:p w14:paraId="17CBC682" w14:textId="77777777" w:rsidR="00AC7478" w:rsidRDefault="00AC7478" w:rsidP="00EA2059">
      <w:pPr>
        <w:pStyle w:val="Tekstprzypisudolnego"/>
      </w:pPr>
    </w:p>
  </w:footnote>
  <w:footnote w:id="2">
    <w:p w14:paraId="23151EC8" w14:textId="77777777" w:rsidR="00AC7478" w:rsidRDefault="00AC7478" w:rsidP="002C1029">
      <w:pPr>
        <w:pStyle w:val="Tekstprzypisudolnego"/>
      </w:pPr>
      <w:r>
        <w:rPr>
          <w:rStyle w:val="Odwoanieprzypisudolnego"/>
          <w:rFonts w:eastAsia="Arial"/>
        </w:rPr>
        <w:footnoteRef/>
      </w:r>
      <w:r>
        <w:t xml:space="preserve"> </w:t>
      </w:r>
      <w:r w:rsidRPr="00A3387D">
        <w:t>niepotrzebne skreślić</w:t>
      </w:r>
    </w:p>
  </w:footnote>
  <w:footnote w:id="3">
    <w:p w14:paraId="7C4AB14C" w14:textId="77777777" w:rsidR="00AC7478" w:rsidRDefault="00AC7478" w:rsidP="002C1029">
      <w:pPr>
        <w:pStyle w:val="Tekstprzypisudolnego"/>
      </w:pPr>
      <w:r>
        <w:rPr>
          <w:rStyle w:val="Odwoanieprzypisudolnego"/>
          <w:rFonts w:eastAsia="Arial"/>
        </w:rPr>
        <w:footnoteRef/>
      </w:r>
      <w:r>
        <w:t xml:space="preserve"> </w:t>
      </w:r>
      <w:r w:rsidRPr="00A3387D">
        <w:t>niepotrzebne skreślić</w:t>
      </w:r>
    </w:p>
  </w:footnote>
  <w:footnote w:id="4">
    <w:p w14:paraId="38437171" w14:textId="3B570BCB" w:rsidR="00AC7478" w:rsidRDefault="00AC74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50640">
        <w:rPr>
          <w:rFonts w:ascii="Arial" w:hAnsi="Arial"/>
          <w:i/>
          <w:sz w:val="16"/>
          <w:szCs w:val="22"/>
        </w:rPr>
        <w:t>Rozporządzenie Parlamentu Europejskiego i Rady (UE, Euratom)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 966/2012.</w:t>
      </w:r>
    </w:p>
  </w:footnote>
  <w:footnote w:id="5">
    <w:p w14:paraId="7835567D" w14:textId="3E1D34A2" w:rsidR="00AC7478" w:rsidRDefault="00AC74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50640">
        <w:rPr>
          <w:rFonts w:ascii="Arial" w:hAnsi="Arial"/>
          <w:i/>
          <w:sz w:val="16"/>
          <w:szCs w:val="22"/>
        </w:rPr>
        <w:t>Rozporządzenie Parlamentu Europejskiego i Rady (UE, Euratom)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 96</w:t>
      </w:r>
    </w:p>
  </w:footnote>
  <w:footnote w:id="6">
    <w:p w14:paraId="1BE6B5FF" w14:textId="1448B8C1" w:rsidR="00AC7478" w:rsidRDefault="00AC74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50640">
        <w:rPr>
          <w:rFonts w:ascii="Arial" w:hAnsi="Arial" w:cs="Arial"/>
          <w:i/>
          <w:sz w:val="16"/>
        </w:rPr>
        <w:t>Rozporządzenie Parlamentu Europejskiego i Rady (UE, Euratom)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 966/2012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5F5AA" w14:textId="77777777" w:rsidR="00AC7478" w:rsidRDefault="00AC7478" w:rsidP="00C85220">
    <w:pPr>
      <w:pStyle w:val="BasicParagraph"/>
      <w:tabs>
        <w:tab w:val="right" w:pos="5568"/>
      </w:tabs>
      <w:jc w:val="right"/>
      <w:rPr>
        <w:rFonts w:ascii="Arial" w:hAnsi="Arial" w:cs="Arial"/>
        <w:b/>
        <w:color w:val="auto"/>
        <w:sz w:val="20"/>
        <w:lang w:val="pl-PL"/>
      </w:rPr>
    </w:pPr>
    <w:r>
      <w:rPr>
        <w:rFonts w:ascii="Arial" w:hAnsi="Arial" w:cs="Arial"/>
        <w:b/>
        <w:noProof/>
        <w:color w:val="auto"/>
        <w:sz w:val="20"/>
        <w:lang w:val="pl-PL" w:eastAsia="pl-PL"/>
      </w:rPr>
      <w:drawing>
        <wp:inline distT="0" distB="0" distL="0" distR="0" wp14:anchorId="630B8143" wp14:editId="4128010D">
          <wp:extent cx="5761355" cy="62166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3E30118" w14:textId="77777777" w:rsidR="00AC7478" w:rsidRPr="00BD58E1" w:rsidRDefault="00AC7478" w:rsidP="00B37B2B">
    <w:pPr>
      <w:tabs>
        <w:tab w:val="center" w:pos="4536"/>
        <w:tab w:val="right" w:pos="9072"/>
      </w:tabs>
      <w:jc w:val="center"/>
      <w:rPr>
        <w:rFonts w:cs="Tahoma"/>
        <w:sz w:val="18"/>
        <w:szCs w:val="18"/>
      </w:rPr>
    </w:pPr>
    <w:r>
      <w:rPr>
        <w:sz w:val="18"/>
        <w:szCs w:val="18"/>
      </w:rPr>
      <w:t>„</w:t>
    </w:r>
    <w:r w:rsidRPr="00BD58E1">
      <w:rPr>
        <w:sz w:val="18"/>
        <w:szCs w:val="18"/>
      </w:rPr>
      <w:t>Małopolska. Więcej wiem”</w:t>
    </w:r>
  </w:p>
  <w:p w14:paraId="36AD9A23" w14:textId="77777777" w:rsidR="00AC7478" w:rsidRPr="00BD58E1" w:rsidRDefault="00AC7478" w:rsidP="00B37B2B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cs="Tahoma"/>
        <w:sz w:val="18"/>
        <w:szCs w:val="18"/>
      </w:rPr>
    </w:pPr>
    <w:r w:rsidRPr="00BD58E1">
      <w:rPr>
        <w:sz w:val="18"/>
        <w:szCs w:val="18"/>
      </w:rPr>
      <w:t xml:space="preserve">Projekt </w:t>
    </w:r>
    <w:r w:rsidRPr="00BD58E1">
      <w:rPr>
        <w:rFonts w:cs="Tahoma"/>
        <w:sz w:val="18"/>
        <w:szCs w:val="18"/>
      </w:rPr>
      <w:t>współfinansowany ze środków Unii Europejskiej w ramach Europejskiego Funduszu Społecznego Plus</w:t>
    </w:r>
  </w:p>
  <w:p w14:paraId="52EAD6C8" w14:textId="57B897E9" w:rsidR="00AC7478" w:rsidRPr="00ED77C7" w:rsidRDefault="00AC7478" w:rsidP="000B6EE2">
    <w:pPr>
      <w:pStyle w:val="BasicParagraph"/>
      <w:tabs>
        <w:tab w:val="right" w:pos="5568"/>
      </w:tabs>
      <w:spacing w:before="120"/>
      <w:jc w:val="right"/>
      <w:rPr>
        <w:rFonts w:ascii="Arial" w:hAnsi="Arial" w:cs="Arial"/>
        <w:b/>
        <w:color w:val="auto"/>
        <w:sz w:val="20"/>
        <w:lang w:val="pl-PL"/>
      </w:rPr>
    </w:pPr>
    <w:r>
      <w:rPr>
        <w:rFonts w:ascii="Arial" w:hAnsi="Arial" w:cs="Arial"/>
        <w:b/>
        <w:color w:val="auto"/>
        <w:sz w:val="20"/>
        <w:lang w:val="pl-PL"/>
      </w:rPr>
      <w:t>Znak sprawy: EK-IX.272.14.2026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C2E62" w14:textId="77777777" w:rsidR="00AC7478" w:rsidRDefault="00AC7478" w:rsidP="000F66ED">
    <w:pPr>
      <w:pStyle w:val="BasicParagraph"/>
      <w:tabs>
        <w:tab w:val="right" w:pos="5568"/>
      </w:tabs>
      <w:jc w:val="right"/>
      <w:rPr>
        <w:rFonts w:ascii="Arial" w:hAnsi="Arial" w:cs="Arial"/>
        <w:b/>
        <w:color w:val="auto"/>
        <w:sz w:val="20"/>
        <w:lang w:val="pl-PL"/>
      </w:rPr>
    </w:pPr>
    <w:r>
      <w:rPr>
        <w:rFonts w:ascii="Arial" w:hAnsi="Arial" w:cs="Arial"/>
        <w:b/>
        <w:noProof/>
        <w:color w:val="auto"/>
        <w:sz w:val="20"/>
        <w:lang w:val="pl-PL" w:eastAsia="pl-PL"/>
      </w:rPr>
      <w:drawing>
        <wp:inline distT="0" distB="0" distL="0" distR="0" wp14:anchorId="01A6D108" wp14:editId="77ADDE78">
          <wp:extent cx="5761355" cy="6216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FC456F" w14:textId="77777777" w:rsidR="00AC7478" w:rsidRPr="00BD58E1" w:rsidRDefault="00AC7478" w:rsidP="000F66ED">
    <w:pPr>
      <w:tabs>
        <w:tab w:val="center" w:pos="4536"/>
        <w:tab w:val="right" w:pos="9072"/>
      </w:tabs>
      <w:jc w:val="center"/>
      <w:rPr>
        <w:rFonts w:cs="Tahoma"/>
        <w:sz w:val="18"/>
        <w:szCs w:val="18"/>
      </w:rPr>
    </w:pPr>
    <w:r>
      <w:rPr>
        <w:sz w:val="18"/>
        <w:szCs w:val="18"/>
      </w:rPr>
      <w:t>„</w:t>
    </w:r>
    <w:r w:rsidRPr="00BD58E1">
      <w:rPr>
        <w:sz w:val="18"/>
        <w:szCs w:val="18"/>
      </w:rPr>
      <w:t>Małopolska. Więcej wiem”</w:t>
    </w:r>
  </w:p>
  <w:p w14:paraId="28009961" w14:textId="77777777" w:rsidR="00AC7478" w:rsidRPr="00BD58E1" w:rsidRDefault="00AC7478" w:rsidP="000F66ED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cs="Tahoma"/>
        <w:sz w:val="18"/>
        <w:szCs w:val="18"/>
      </w:rPr>
    </w:pPr>
    <w:r w:rsidRPr="00BD58E1">
      <w:rPr>
        <w:sz w:val="18"/>
        <w:szCs w:val="18"/>
      </w:rPr>
      <w:t xml:space="preserve">Projekt </w:t>
    </w:r>
    <w:r w:rsidRPr="00BD58E1">
      <w:rPr>
        <w:rFonts w:cs="Tahoma"/>
        <w:sz w:val="18"/>
        <w:szCs w:val="18"/>
      </w:rPr>
      <w:t>współfinansowany ze środków Unii Europejskiej w ramach Europejskiego Funduszu Społecznego Plus</w:t>
    </w:r>
  </w:p>
  <w:p w14:paraId="3C2D5A53" w14:textId="05C828AC" w:rsidR="00AC7478" w:rsidRPr="00EA1325" w:rsidRDefault="00AC7478" w:rsidP="00350640">
    <w:pPr>
      <w:pStyle w:val="BasicParagraph"/>
      <w:tabs>
        <w:tab w:val="right" w:pos="5568"/>
      </w:tabs>
      <w:spacing w:before="120"/>
      <w:jc w:val="right"/>
      <w:rPr>
        <w:rFonts w:ascii="Arial" w:hAnsi="Arial" w:cs="Arial"/>
        <w:b/>
        <w:sz w:val="20"/>
        <w:lang w:val="pl-PL"/>
      </w:rPr>
    </w:pPr>
    <w:r>
      <w:rPr>
        <w:rFonts w:ascii="Arial" w:hAnsi="Arial"/>
        <w:b/>
        <w:sz w:val="20"/>
      </w:rPr>
      <w:t>Znak sprawy: EK-IX.272.14.2026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706688B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Arial Nova" w:hAnsi="Arial Nova" w:hint="default"/>
      </w:rPr>
    </w:lvl>
  </w:abstractNum>
  <w:abstractNum w:abstractNumId="1" w15:restartNumberingAfterBreak="0">
    <w:nsid w:val="FFFFFF83"/>
    <w:multiLevelType w:val="singleLevel"/>
    <w:tmpl w:val="D8664F3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CB218F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2"/>
        <w:szCs w:val="24"/>
        <w:lang w:val="pl-PL"/>
      </w:rPr>
    </w:lvl>
  </w:abstractNum>
  <w:abstractNum w:abstractNumId="4" w15:restartNumberingAfterBreak="0">
    <w:nsid w:val="00000004"/>
    <w:multiLevelType w:val="singleLevel"/>
    <w:tmpl w:val="00000004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lang w:val="pl-PL"/>
      </w:rPr>
    </w:lvl>
  </w:abstractNum>
  <w:abstractNum w:abstractNumId="5" w15:restartNumberingAfterBreak="0">
    <w:nsid w:val="0000000E"/>
    <w:multiLevelType w:val="multilevel"/>
    <w:tmpl w:val="0000000E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lang w:val="pl-P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aps w:val="0"/>
        <w:smallCaps w:val="0"/>
        <w:vanish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10"/>
    <w:multiLevelType w:val="multilevel"/>
    <w:tmpl w:val="FE4426B4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1C5E69"/>
    <w:multiLevelType w:val="hybridMultilevel"/>
    <w:tmpl w:val="58E84754"/>
    <w:lvl w:ilvl="0" w:tplc="083EAABA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01333E05"/>
    <w:multiLevelType w:val="hybridMultilevel"/>
    <w:tmpl w:val="4686D032"/>
    <w:lvl w:ilvl="0" w:tplc="6AE66D52">
      <w:start w:val="8"/>
      <w:numFmt w:val="upperRoman"/>
      <w:lvlText w:val="%1."/>
      <w:lvlJc w:val="left"/>
      <w:pPr>
        <w:ind w:left="835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9" w15:restartNumberingAfterBreak="0">
    <w:nsid w:val="04945752"/>
    <w:multiLevelType w:val="hybridMultilevel"/>
    <w:tmpl w:val="4F909EFC"/>
    <w:styleLink w:val="Zaimportowanystyl1"/>
    <w:lvl w:ilvl="0" w:tplc="93DA9BA6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966BC72">
      <w:start w:val="1"/>
      <w:numFmt w:val="lowerLetter"/>
      <w:lvlText w:val="%2."/>
      <w:lvlJc w:val="left"/>
      <w:pPr>
        <w:ind w:left="136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73ECC24">
      <w:start w:val="1"/>
      <w:numFmt w:val="lowerRoman"/>
      <w:lvlText w:val="%3."/>
      <w:lvlJc w:val="left"/>
      <w:pPr>
        <w:ind w:left="2083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CF0509A">
      <w:start w:val="1"/>
      <w:numFmt w:val="decimal"/>
      <w:lvlText w:val="%4."/>
      <w:lvlJc w:val="left"/>
      <w:pPr>
        <w:ind w:left="280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72CE562">
      <w:start w:val="1"/>
      <w:numFmt w:val="lowerLetter"/>
      <w:lvlText w:val="%5."/>
      <w:lvlJc w:val="left"/>
      <w:pPr>
        <w:ind w:left="352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F1218E0">
      <w:start w:val="1"/>
      <w:numFmt w:val="lowerRoman"/>
      <w:lvlText w:val="%6."/>
      <w:lvlJc w:val="left"/>
      <w:pPr>
        <w:ind w:left="4243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00D8B6">
      <w:start w:val="1"/>
      <w:numFmt w:val="decimal"/>
      <w:lvlText w:val="%7."/>
      <w:lvlJc w:val="left"/>
      <w:pPr>
        <w:ind w:left="496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868F374">
      <w:start w:val="1"/>
      <w:numFmt w:val="lowerLetter"/>
      <w:lvlText w:val="%8."/>
      <w:lvlJc w:val="left"/>
      <w:pPr>
        <w:ind w:left="568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2A6017E">
      <w:start w:val="1"/>
      <w:numFmt w:val="lowerRoman"/>
      <w:lvlText w:val="%9."/>
      <w:lvlJc w:val="left"/>
      <w:pPr>
        <w:ind w:left="6403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515164A"/>
    <w:multiLevelType w:val="multilevel"/>
    <w:tmpl w:val="493A9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 w:hint="default"/>
      </w:rPr>
    </w:lvl>
    <w:lvl w:ilvl="1">
      <w:start w:val="1"/>
      <w:numFmt w:val="decimal"/>
      <w:pStyle w:val="ola2"/>
      <w:isLgl/>
      <w:lvlText w:val="%1.%2."/>
      <w:lvlJc w:val="left"/>
      <w:pPr>
        <w:tabs>
          <w:tab w:val="num" w:pos="7050"/>
        </w:tabs>
        <w:ind w:left="7050" w:hanging="390"/>
      </w:pPr>
      <w:rPr>
        <w:rFonts w:cs="Tahoma" w:hint="default"/>
      </w:rPr>
    </w:lvl>
    <w:lvl w:ilvl="2">
      <w:start w:val="1"/>
      <w:numFmt w:val="decimal"/>
      <w:pStyle w:val="Number"/>
      <w:isLgl/>
      <w:lvlText w:val="%1.%2.%3."/>
      <w:lvlJc w:val="left"/>
      <w:pPr>
        <w:tabs>
          <w:tab w:val="num" w:pos="1980"/>
        </w:tabs>
        <w:ind w:left="19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ahoma" w:hint="default"/>
      </w:rPr>
    </w:lvl>
  </w:abstractNum>
  <w:abstractNum w:abstractNumId="11" w15:restartNumberingAfterBreak="0">
    <w:nsid w:val="0BDE72C7"/>
    <w:multiLevelType w:val="hybridMultilevel"/>
    <w:tmpl w:val="332C918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D2F71C4"/>
    <w:multiLevelType w:val="hybridMultilevel"/>
    <w:tmpl w:val="0D26BDDA"/>
    <w:lvl w:ilvl="0" w:tplc="DF0C706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DAF28D1"/>
    <w:multiLevelType w:val="hybridMultilevel"/>
    <w:tmpl w:val="040E0B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223286"/>
    <w:multiLevelType w:val="hybridMultilevel"/>
    <w:tmpl w:val="6292F27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D47425"/>
    <w:multiLevelType w:val="hybridMultilevel"/>
    <w:tmpl w:val="3254072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565944"/>
    <w:multiLevelType w:val="hybridMultilevel"/>
    <w:tmpl w:val="8C0AF0E2"/>
    <w:styleLink w:val="Styl11"/>
    <w:lvl w:ilvl="0" w:tplc="F2E4C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B368CF"/>
    <w:multiLevelType w:val="hybridMultilevel"/>
    <w:tmpl w:val="BAACEFB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33A3C43"/>
    <w:multiLevelType w:val="hybridMultilevel"/>
    <w:tmpl w:val="0D26BDDA"/>
    <w:lvl w:ilvl="0" w:tplc="DF0C706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4844E408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8CC6DAE"/>
    <w:multiLevelType w:val="hybridMultilevel"/>
    <w:tmpl w:val="16762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A36EC"/>
    <w:multiLevelType w:val="hybridMultilevel"/>
    <w:tmpl w:val="0BC498DA"/>
    <w:lvl w:ilvl="0" w:tplc="24F2AF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390789"/>
    <w:multiLevelType w:val="multilevel"/>
    <w:tmpl w:val="D1C02D0A"/>
    <w:styleLink w:val="Styl1"/>
    <w:lvl w:ilvl="0">
      <w:start w:val="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Restart w:val="0"/>
      <w:lvlText w:val="%1.%2)"/>
      <w:lvlJc w:val="left"/>
      <w:pPr>
        <w:tabs>
          <w:tab w:val="num" w:pos="1077"/>
        </w:tabs>
        <w:ind w:left="1077" w:hanging="793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227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6" w:hanging="1800"/>
      </w:pPr>
      <w:rPr>
        <w:rFonts w:hint="default"/>
      </w:rPr>
    </w:lvl>
  </w:abstractNum>
  <w:abstractNum w:abstractNumId="23" w15:restartNumberingAfterBreak="0">
    <w:nsid w:val="259A3CED"/>
    <w:multiLevelType w:val="hybridMultilevel"/>
    <w:tmpl w:val="66AC2E78"/>
    <w:lvl w:ilvl="0" w:tplc="5B1E2AFA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2"/>
        <w:szCs w:val="24"/>
      </w:rPr>
    </w:lvl>
    <w:lvl w:ilvl="1" w:tplc="9FB45578">
      <w:start w:val="1"/>
      <w:numFmt w:val="lowerLetter"/>
      <w:lvlText w:val="%2)"/>
      <w:lvlJc w:val="left"/>
      <w:pPr>
        <w:ind w:left="1440" w:hanging="360"/>
      </w:pPr>
      <w:rPr>
        <w:b w:val="0"/>
        <w:i w:val="0"/>
        <w:color w:val="auto"/>
        <w:sz w:val="22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8206C4"/>
    <w:multiLevelType w:val="hybridMultilevel"/>
    <w:tmpl w:val="0D26BDDA"/>
    <w:lvl w:ilvl="0" w:tplc="DF0C706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BD54212"/>
    <w:multiLevelType w:val="hybridMultilevel"/>
    <w:tmpl w:val="F24CDC08"/>
    <w:lvl w:ilvl="0" w:tplc="DF0C706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083831"/>
    <w:multiLevelType w:val="hybridMultilevel"/>
    <w:tmpl w:val="4DD8EA16"/>
    <w:lvl w:ilvl="0" w:tplc="981A8FC0">
      <w:start w:val="1"/>
      <w:numFmt w:val="decimal"/>
      <w:lvlText w:val="%1)"/>
      <w:lvlJc w:val="left"/>
      <w:pPr>
        <w:ind w:left="18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16" w:hanging="360"/>
      </w:pPr>
    </w:lvl>
    <w:lvl w:ilvl="2" w:tplc="0415001B" w:tentative="1">
      <w:start w:val="1"/>
      <w:numFmt w:val="lowerRoman"/>
      <w:lvlText w:val="%3."/>
      <w:lvlJc w:val="right"/>
      <w:pPr>
        <w:ind w:left="3336" w:hanging="180"/>
      </w:pPr>
    </w:lvl>
    <w:lvl w:ilvl="3" w:tplc="0415000F" w:tentative="1">
      <w:start w:val="1"/>
      <w:numFmt w:val="decimal"/>
      <w:lvlText w:val="%4."/>
      <w:lvlJc w:val="left"/>
      <w:pPr>
        <w:ind w:left="4056" w:hanging="360"/>
      </w:pPr>
    </w:lvl>
    <w:lvl w:ilvl="4" w:tplc="04150019" w:tentative="1">
      <w:start w:val="1"/>
      <w:numFmt w:val="lowerLetter"/>
      <w:lvlText w:val="%5."/>
      <w:lvlJc w:val="left"/>
      <w:pPr>
        <w:ind w:left="4776" w:hanging="360"/>
      </w:pPr>
    </w:lvl>
    <w:lvl w:ilvl="5" w:tplc="0415001B" w:tentative="1">
      <w:start w:val="1"/>
      <w:numFmt w:val="lowerRoman"/>
      <w:lvlText w:val="%6."/>
      <w:lvlJc w:val="right"/>
      <w:pPr>
        <w:ind w:left="5496" w:hanging="180"/>
      </w:pPr>
    </w:lvl>
    <w:lvl w:ilvl="6" w:tplc="0415000F" w:tentative="1">
      <w:start w:val="1"/>
      <w:numFmt w:val="decimal"/>
      <w:lvlText w:val="%7."/>
      <w:lvlJc w:val="left"/>
      <w:pPr>
        <w:ind w:left="6216" w:hanging="360"/>
      </w:pPr>
    </w:lvl>
    <w:lvl w:ilvl="7" w:tplc="04150019" w:tentative="1">
      <w:start w:val="1"/>
      <w:numFmt w:val="lowerLetter"/>
      <w:lvlText w:val="%8."/>
      <w:lvlJc w:val="left"/>
      <w:pPr>
        <w:ind w:left="6936" w:hanging="360"/>
      </w:pPr>
    </w:lvl>
    <w:lvl w:ilvl="8" w:tplc="0415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27" w15:restartNumberingAfterBreak="0">
    <w:nsid w:val="37185B8E"/>
    <w:multiLevelType w:val="hybridMultilevel"/>
    <w:tmpl w:val="87846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F960CC"/>
    <w:multiLevelType w:val="multilevel"/>
    <w:tmpl w:val="3A94A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aps w:val="0"/>
        <w:strike w:val="0"/>
        <w:vanish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3AD81EA5"/>
    <w:multiLevelType w:val="hybridMultilevel"/>
    <w:tmpl w:val="C67E58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D34688"/>
    <w:multiLevelType w:val="hybridMultilevel"/>
    <w:tmpl w:val="3BE8971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3CA3057B"/>
    <w:multiLevelType w:val="multilevel"/>
    <w:tmpl w:val="F5763166"/>
    <w:lvl w:ilvl="0">
      <w:start w:val="1"/>
      <w:numFmt w:val="decimal"/>
      <w:lvlText w:val="%1."/>
      <w:lvlJc w:val="left"/>
      <w:pPr>
        <w:ind w:left="3621" w:hanging="360"/>
      </w:pPr>
      <w:rPr>
        <w:rFonts w:ascii="Arial" w:hAnsi="Arial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4341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ind w:left="5061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5781" w:hanging="360"/>
      </w:pPr>
      <w:rPr>
        <w:rFonts w:eastAsia="Times New Roman" w:cs="Arial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ind w:left="6501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7221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7941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ind w:left="8661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ind w:left="9381" w:hanging="180"/>
      </w:pPr>
      <w:rPr>
        <w:position w:val="0"/>
        <w:sz w:val="24"/>
        <w:vertAlign w:val="baseline"/>
      </w:rPr>
    </w:lvl>
  </w:abstractNum>
  <w:abstractNum w:abstractNumId="32" w15:restartNumberingAfterBreak="0">
    <w:nsid w:val="3F6A0242"/>
    <w:multiLevelType w:val="hybridMultilevel"/>
    <w:tmpl w:val="0FBE4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DB5C04"/>
    <w:multiLevelType w:val="hybridMultilevel"/>
    <w:tmpl w:val="923A1F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1E542D3"/>
    <w:multiLevelType w:val="multilevel"/>
    <w:tmpl w:val="8B3A9A9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916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8" w:hanging="1800"/>
      </w:pPr>
      <w:rPr>
        <w:rFonts w:hint="default"/>
      </w:rPr>
    </w:lvl>
  </w:abstractNum>
  <w:abstractNum w:abstractNumId="35" w15:restartNumberingAfterBreak="0">
    <w:nsid w:val="472C285D"/>
    <w:multiLevelType w:val="hybridMultilevel"/>
    <w:tmpl w:val="0D26BDDA"/>
    <w:lvl w:ilvl="0" w:tplc="DF0C706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78865F6"/>
    <w:multiLevelType w:val="hybridMultilevel"/>
    <w:tmpl w:val="410233E4"/>
    <w:lvl w:ilvl="0" w:tplc="D3C49324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483972B8"/>
    <w:multiLevelType w:val="hybridMultilevel"/>
    <w:tmpl w:val="4D38BEC2"/>
    <w:lvl w:ilvl="0" w:tplc="CC103458">
      <w:start w:val="1"/>
      <w:numFmt w:val="lowerLetter"/>
      <w:lvlText w:val="%1)"/>
      <w:lvlJc w:val="left"/>
      <w:pPr>
        <w:ind w:left="720" w:hanging="360"/>
      </w:pPr>
      <w:rPr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485FA7"/>
    <w:multiLevelType w:val="hybridMultilevel"/>
    <w:tmpl w:val="699C0DB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Arial Nova" w:hAnsi="Arial Nova" w:hint="default"/>
      </w:rPr>
    </w:lvl>
    <w:lvl w:ilvl="2" w:tplc="FFFFFFFF">
      <w:start w:val="1"/>
      <w:numFmt w:val="lowerRoman"/>
      <w:pStyle w:val="ola3"/>
      <w:lvlText w:val="%3."/>
      <w:lvlJc w:val="right"/>
      <w:pPr>
        <w:tabs>
          <w:tab w:val="num" w:pos="2160"/>
        </w:tabs>
        <w:ind w:left="2160" w:hanging="180"/>
      </w:pPr>
      <w:rPr>
        <w:rFonts w:cs="Tahoma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ahoma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ahoma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ahoma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ahoma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ahoma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ahoma"/>
      </w:rPr>
    </w:lvl>
  </w:abstractNum>
  <w:abstractNum w:abstractNumId="39" w15:restartNumberingAfterBreak="0">
    <w:nsid w:val="4C801737"/>
    <w:multiLevelType w:val="hybridMultilevel"/>
    <w:tmpl w:val="48F07908"/>
    <w:lvl w:ilvl="0" w:tplc="8708B80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EA7D2E"/>
    <w:multiLevelType w:val="hybridMultilevel"/>
    <w:tmpl w:val="0D26BDDA"/>
    <w:lvl w:ilvl="0" w:tplc="DF0C706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E4B4E3E"/>
    <w:multiLevelType w:val="multilevel"/>
    <w:tmpl w:val="E4205864"/>
    <w:name w:val="AOHeadX"/>
    <w:lvl w:ilvl="0">
      <w:start w:val="1"/>
      <w:numFmt w:val="decimal"/>
      <w:pStyle w:val="AOHead1"/>
      <w:lvlText w:val="§ 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§ %1.%2."/>
      <w:lvlJc w:val="left"/>
      <w:pPr>
        <w:tabs>
          <w:tab w:val="num" w:pos="794"/>
        </w:tabs>
        <w:ind w:left="720" w:hanging="720"/>
      </w:pPr>
    </w:lvl>
    <w:lvl w:ilvl="2">
      <w:start w:val="1"/>
      <w:numFmt w:val="decimal"/>
      <w:pStyle w:val="AOHead3"/>
      <w:lvlText w:val="%3."/>
      <w:lvlJc w:val="left"/>
      <w:pPr>
        <w:tabs>
          <w:tab w:val="num" w:pos="1440"/>
        </w:tabs>
        <w:ind w:left="720" w:hanging="720"/>
      </w:pPr>
    </w:lvl>
    <w:lvl w:ilvl="3">
      <w:start w:val="1"/>
      <w:numFmt w:val="lowerLetter"/>
      <w:pStyle w:val="AOHead4"/>
      <w:lvlText w:val="(%4)"/>
      <w:lvlJc w:val="left"/>
      <w:pPr>
        <w:tabs>
          <w:tab w:val="num" w:pos="2160"/>
        </w:tabs>
        <w:ind w:left="1134" w:hanging="414"/>
      </w:pPr>
      <w:rPr>
        <w:color w:val="auto"/>
      </w:rPr>
    </w:lvl>
    <w:lvl w:ilvl="4">
      <w:start w:val="1"/>
      <w:numFmt w:val="lowerRoman"/>
      <w:pStyle w:val="AOHead5"/>
      <w:lvlText w:val="(%5)"/>
      <w:lvlJc w:val="left"/>
      <w:pPr>
        <w:tabs>
          <w:tab w:val="num" w:pos="2880"/>
        </w:tabs>
        <w:ind w:left="1531" w:hanging="397"/>
      </w:pPr>
    </w:lvl>
    <w:lvl w:ilvl="5">
      <w:start w:val="1"/>
      <w:numFmt w:val="upperLetter"/>
      <w:pStyle w:val="AOHead6"/>
      <w:lvlText w:val="%6."/>
      <w:lvlJc w:val="left"/>
      <w:pPr>
        <w:tabs>
          <w:tab w:val="num" w:pos="3600"/>
        </w:tabs>
        <w:ind w:left="1985" w:hanging="454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5258428A"/>
    <w:multiLevelType w:val="hybridMultilevel"/>
    <w:tmpl w:val="F0464F6C"/>
    <w:lvl w:ilvl="0" w:tplc="D3588038">
      <w:start w:val="1"/>
      <w:numFmt w:val="upperRoman"/>
      <w:lvlText w:val="%1."/>
      <w:lvlJc w:val="left"/>
      <w:pPr>
        <w:ind w:left="720" w:hanging="720"/>
      </w:pPr>
      <w:rPr>
        <w:rFonts w:eastAsia="Calibri" w:hAnsi="Calibri" w:cs="Times New Roman" w:hint="default"/>
        <w:b/>
      </w:rPr>
    </w:lvl>
    <w:lvl w:ilvl="1" w:tplc="4DD2DA60">
      <w:start w:val="1"/>
      <w:numFmt w:val="decimal"/>
      <w:lvlText w:val="%2."/>
      <w:lvlJc w:val="left"/>
      <w:pPr>
        <w:ind w:left="1479" w:hanging="360"/>
      </w:pPr>
      <w:rPr>
        <w:rFonts w:ascii="Calibri" w:eastAsia="Calibr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43" w15:restartNumberingAfterBreak="0">
    <w:nsid w:val="552406E6"/>
    <w:multiLevelType w:val="multilevel"/>
    <w:tmpl w:val="C4E4DC8C"/>
    <w:name w:val="AOGen322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44" w15:restartNumberingAfterBreak="0">
    <w:nsid w:val="564972FA"/>
    <w:multiLevelType w:val="hybridMultilevel"/>
    <w:tmpl w:val="88B28844"/>
    <w:lvl w:ilvl="0" w:tplc="D14CF8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C15FB7"/>
    <w:multiLevelType w:val="hybridMultilevel"/>
    <w:tmpl w:val="8B22F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8341DF6"/>
    <w:multiLevelType w:val="multilevel"/>
    <w:tmpl w:val="317EFE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7" w15:restartNumberingAfterBreak="0">
    <w:nsid w:val="5B453030"/>
    <w:multiLevelType w:val="hybridMultilevel"/>
    <w:tmpl w:val="CF0EEB64"/>
    <w:lvl w:ilvl="0" w:tplc="8BE082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C77013B"/>
    <w:multiLevelType w:val="hybridMultilevel"/>
    <w:tmpl w:val="0094831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5EB92C51"/>
    <w:multiLevelType w:val="hybridMultilevel"/>
    <w:tmpl w:val="21C4D7DE"/>
    <w:lvl w:ilvl="0" w:tplc="FFFFFFFF">
      <w:start w:val="1"/>
      <w:numFmt w:val="upperRoman"/>
      <w:lvlText w:val="%1."/>
      <w:lvlJc w:val="left"/>
      <w:pPr>
        <w:ind w:left="3272" w:hanging="720"/>
      </w:pPr>
      <w:rPr>
        <w:rFonts w:eastAsia="Calibri" w:hAnsi="Calibri" w:cs="Times New Roman" w:hint="default"/>
        <w:b/>
      </w:rPr>
    </w:lvl>
    <w:lvl w:ilvl="1" w:tplc="FDF2B9D2">
      <w:start w:val="1"/>
      <w:numFmt w:val="decimal"/>
      <w:lvlText w:val="%2."/>
      <w:lvlJc w:val="left"/>
      <w:pPr>
        <w:ind w:left="1479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99" w:hanging="180"/>
      </w:pPr>
    </w:lvl>
    <w:lvl w:ilvl="3" w:tplc="FFFFFFFF" w:tentative="1">
      <w:start w:val="1"/>
      <w:numFmt w:val="decimal"/>
      <w:lvlText w:val="%4."/>
      <w:lvlJc w:val="left"/>
      <w:pPr>
        <w:ind w:left="2919" w:hanging="360"/>
      </w:pPr>
    </w:lvl>
    <w:lvl w:ilvl="4" w:tplc="FFFFFFFF" w:tentative="1">
      <w:start w:val="1"/>
      <w:numFmt w:val="lowerLetter"/>
      <w:lvlText w:val="%5."/>
      <w:lvlJc w:val="left"/>
      <w:pPr>
        <w:ind w:left="3639" w:hanging="360"/>
      </w:pPr>
    </w:lvl>
    <w:lvl w:ilvl="5" w:tplc="FFFFFFFF" w:tentative="1">
      <w:start w:val="1"/>
      <w:numFmt w:val="lowerRoman"/>
      <w:lvlText w:val="%6."/>
      <w:lvlJc w:val="right"/>
      <w:pPr>
        <w:ind w:left="4359" w:hanging="180"/>
      </w:pPr>
    </w:lvl>
    <w:lvl w:ilvl="6" w:tplc="FFFFFFFF" w:tentative="1">
      <w:start w:val="1"/>
      <w:numFmt w:val="decimal"/>
      <w:lvlText w:val="%7."/>
      <w:lvlJc w:val="left"/>
      <w:pPr>
        <w:ind w:left="5079" w:hanging="360"/>
      </w:pPr>
    </w:lvl>
    <w:lvl w:ilvl="7" w:tplc="FFFFFFFF" w:tentative="1">
      <w:start w:val="1"/>
      <w:numFmt w:val="lowerLetter"/>
      <w:lvlText w:val="%8."/>
      <w:lvlJc w:val="left"/>
      <w:pPr>
        <w:ind w:left="5799" w:hanging="360"/>
      </w:pPr>
    </w:lvl>
    <w:lvl w:ilvl="8" w:tplc="FFFFFFFF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50" w15:restartNumberingAfterBreak="0">
    <w:nsid w:val="5F2B50E2"/>
    <w:multiLevelType w:val="hybridMultilevel"/>
    <w:tmpl w:val="78887FDA"/>
    <w:styleLink w:val="Zaimportowanystyl13"/>
    <w:lvl w:ilvl="0" w:tplc="66A065B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24001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A47748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02907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ECCB7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C4B7A4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D216C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1CA13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3A65EC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60641A0A"/>
    <w:multiLevelType w:val="hybridMultilevel"/>
    <w:tmpl w:val="35F8FDA2"/>
    <w:lvl w:ilvl="0" w:tplc="973451B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2" w15:restartNumberingAfterBreak="0">
    <w:nsid w:val="61A65DBB"/>
    <w:multiLevelType w:val="hybridMultilevel"/>
    <w:tmpl w:val="A4C47AAC"/>
    <w:lvl w:ilvl="0" w:tplc="98880F6C">
      <w:start w:val="1"/>
      <w:numFmt w:val="decimal"/>
      <w:lvlText w:val="%1)"/>
      <w:lvlJc w:val="left"/>
      <w:pPr>
        <w:ind w:left="1896" w:hanging="360"/>
      </w:pPr>
      <w:rPr>
        <w:rFonts w:ascii="Arial" w:eastAsia="Calibri" w:hAnsi="Arial" w:cs="Arial" w:hint="default"/>
        <w:sz w:val="22"/>
        <w:szCs w:val="22"/>
      </w:rPr>
    </w:lvl>
    <w:lvl w:ilvl="1" w:tplc="2E9EAC12">
      <w:start w:val="1"/>
      <w:numFmt w:val="bullet"/>
      <w:lvlText w:val="•"/>
      <w:lvlJc w:val="left"/>
      <w:pPr>
        <w:ind w:left="2707" w:hanging="360"/>
      </w:pPr>
      <w:rPr>
        <w:rFonts w:hint="default"/>
      </w:rPr>
    </w:lvl>
    <w:lvl w:ilvl="2" w:tplc="B42A4F74">
      <w:start w:val="1"/>
      <w:numFmt w:val="bullet"/>
      <w:lvlText w:val="•"/>
      <w:lvlJc w:val="left"/>
      <w:pPr>
        <w:ind w:left="3518" w:hanging="360"/>
      </w:pPr>
      <w:rPr>
        <w:rFonts w:hint="default"/>
      </w:rPr>
    </w:lvl>
    <w:lvl w:ilvl="3" w:tplc="A6E67160">
      <w:start w:val="1"/>
      <w:numFmt w:val="bullet"/>
      <w:lvlText w:val="•"/>
      <w:lvlJc w:val="left"/>
      <w:pPr>
        <w:ind w:left="4329" w:hanging="360"/>
      </w:pPr>
      <w:rPr>
        <w:rFonts w:hint="default"/>
      </w:rPr>
    </w:lvl>
    <w:lvl w:ilvl="4" w:tplc="030097BA">
      <w:start w:val="1"/>
      <w:numFmt w:val="bullet"/>
      <w:lvlText w:val="•"/>
      <w:lvlJc w:val="left"/>
      <w:pPr>
        <w:ind w:left="5140" w:hanging="360"/>
      </w:pPr>
      <w:rPr>
        <w:rFonts w:hint="default"/>
      </w:rPr>
    </w:lvl>
    <w:lvl w:ilvl="5" w:tplc="3466A6D0">
      <w:start w:val="1"/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2AF69646">
      <w:start w:val="1"/>
      <w:numFmt w:val="bullet"/>
      <w:lvlText w:val="•"/>
      <w:lvlJc w:val="left"/>
      <w:pPr>
        <w:ind w:left="6762" w:hanging="360"/>
      </w:pPr>
      <w:rPr>
        <w:rFonts w:hint="default"/>
      </w:rPr>
    </w:lvl>
    <w:lvl w:ilvl="7" w:tplc="6AD4CF06">
      <w:start w:val="1"/>
      <w:numFmt w:val="bullet"/>
      <w:lvlText w:val="•"/>
      <w:lvlJc w:val="left"/>
      <w:pPr>
        <w:ind w:left="7573" w:hanging="360"/>
      </w:pPr>
      <w:rPr>
        <w:rFonts w:hint="default"/>
      </w:rPr>
    </w:lvl>
    <w:lvl w:ilvl="8" w:tplc="B496912E">
      <w:start w:val="1"/>
      <w:numFmt w:val="bullet"/>
      <w:lvlText w:val="•"/>
      <w:lvlJc w:val="left"/>
      <w:pPr>
        <w:ind w:left="8384" w:hanging="360"/>
      </w:pPr>
      <w:rPr>
        <w:rFonts w:hint="default"/>
      </w:rPr>
    </w:lvl>
  </w:abstractNum>
  <w:abstractNum w:abstractNumId="53" w15:restartNumberingAfterBreak="0">
    <w:nsid w:val="61C2251E"/>
    <w:multiLevelType w:val="multilevel"/>
    <w:tmpl w:val="8C8EC82E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618" w:hanging="66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54" w15:restartNumberingAfterBreak="0">
    <w:nsid w:val="64EF74EF"/>
    <w:multiLevelType w:val="hybridMultilevel"/>
    <w:tmpl w:val="0D26BDDA"/>
    <w:lvl w:ilvl="0" w:tplc="DF0C706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7F73F89"/>
    <w:multiLevelType w:val="hybridMultilevel"/>
    <w:tmpl w:val="754C7F8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 w15:restartNumberingAfterBreak="0">
    <w:nsid w:val="6C141B76"/>
    <w:multiLevelType w:val="hybridMultilevel"/>
    <w:tmpl w:val="01568460"/>
    <w:lvl w:ilvl="0" w:tplc="CB18E080">
      <w:start w:val="1"/>
      <w:numFmt w:val="upperRoman"/>
      <w:lvlText w:val="%1."/>
      <w:lvlJc w:val="left"/>
      <w:pPr>
        <w:ind w:left="284" w:hanging="284"/>
        <w:jc w:val="right"/>
      </w:pPr>
      <w:rPr>
        <w:rFonts w:ascii="Arial" w:eastAsia="Calibri" w:hAnsi="Arial" w:cs="Arial" w:hint="default"/>
        <w:b/>
        <w:bCs/>
        <w:spacing w:val="1"/>
        <w:sz w:val="22"/>
        <w:szCs w:val="22"/>
      </w:rPr>
    </w:lvl>
    <w:lvl w:ilvl="1" w:tplc="40B6D5E4">
      <w:start w:val="1"/>
      <w:numFmt w:val="bullet"/>
      <w:lvlText w:val=""/>
      <w:lvlJc w:val="left"/>
      <w:pPr>
        <w:ind w:left="1536" w:hanging="348"/>
      </w:pPr>
      <w:rPr>
        <w:rFonts w:ascii="Symbol" w:eastAsia="Symbol" w:hAnsi="Symbol" w:hint="default"/>
        <w:sz w:val="22"/>
        <w:szCs w:val="22"/>
      </w:rPr>
    </w:lvl>
    <w:lvl w:ilvl="2" w:tplc="2D624E0C">
      <w:start w:val="1"/>
      <w:numFmt w:val="bullet"/>
      <w:lvlText w:val="•"/>
      <w:lvlJc w:val="left"/>
      <w:pPr>
        <w:ind w:left="2399" w:hanging="348"/>
      </w:pPr>
      <w:rPr>
        <w:rFonts w:hint="default"/>
      </w:rPr>
    </w:lvl>
    <w:lvl w:ilvl="3" w:tplc="8C8080D6">
      <w:start w:val="1"/>
      <w:numFmt w:val="bullet"/>
      <w:lvlText w:val="•"/>
      <w:lvlJc w:val="left"/>
      <w:pPr>
        <w:ind w:left="3263" w:hanging="348"/>
      </w:pPr>
      <w:rPr>
        <w:rFonts w:hint="default"/>
      </w:rPr>
    </w:lvl>
    <w:lvl w:ilvl="4" w:tplc="22FC7490">
      <w:start w:val="1"/>
      <w:numFmt w:val="bullet"/>
      <w:lvlText w:val="•"/>
      <w:lvlJc w:val="left"/>
      <w:pPr>
        <w:ind w:left="4126" w:hanging="348"/>
      </w:pPr>
      <w:rPr>
        <w:rFonts w:hint="default"/>
      </w:rPr>
    </w:lvl>
    <w:lvl w:ilvl="5" w:tplc="3DE4D350">
      <w:start w:val="1"/>
      <w:numFmt w:val="bullet"/>
      <w:lvlText w:val="•"/>
      <w:lvlJc w:val="left"/>
      <w:pPr>
        <w:ind w:left="4989" w:hanging="348"/>
      </w:pPr>
      <w:rPr>
        <w:rFonts w:hint="default"/>
      </w:rPr>
    </w:lvl>
    <w:lvl w:ilvl="6" w:tplc="633A1822">
      <w:start w:val="1"/>
      <w:numFmt w:val="bullet"/>
      <w:lvlText w:val="•"/>
      <w:lvlJc w:val="left"/>
      <w:pPr>
        <w:ind w:left="5853" w:hanging="348"/>
      </w:pPr>
      <w:rPr>
        <w:rFonts w:hint="default"/>
      </w:rPr>
    </w:lvl>
    <w:lvl w:ilvl="7" w:tplc="3258C702">
      <w:start w:val="1"/>
      <w:numFmt w:val="bullet"/>
      <w:lvlText w:val="•"/>
      <w:lvlJc w:val="left"/>
      <w:pPr>
        <w:ind w:left="6716" w:hanging="348"/>
      </w:pPr>
      <w:rPr>
        <w:rFonts w:hint="default"/>
      </w:rPr>
    </w:lvl>
    <w:lvl w:ilvl="8" w:tplc="495CB538">
      <w:start w:val="1"/>
      <w:numFmt w:val="bullet"/>
      <w:lvlText w:val="•"/>
      <w:lvlJc w:val="left"/>
      <w:pPr>
        <w:ind w:left="7579" w:hanging="348"/>
      </w:pPr>
      <w:rPr>
        <w:rFonts w:hint="default"/>
      </w:rPr>
    </w:lvl>
  </w:abstractNum>
  <w:abstractNum w:abstractNumId="57" w15:restartNumberingAfterBreak="0">
    <w:nsid w:val="70BF1C11"/>
    <w:multiLevelType w:val="hybridMultilevel"/>
    <w:tmpl w:val="040E0B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1644AC"/>
    <w:multiLevelType w:val="hybridMultilevel"/>
    <w:tmpl w:val="643A843A"/>
    <w:lvl w:ilvl="0" w:tplc="366E6E0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3729C2"/>
    <w:multiLevelType w:val="hybridMultilevel"/>
    <w:tmpl w:val="37F4F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3D121B"/>
    <w:multiLevelType w:val="multilevel"/>
    <w:tmpl w:val="20D26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aps w:val="0"/>
        <w:vanish w:val="0"/>
        <w:webHidden w:val="0"/>
        <w:specVanish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1" w15:restartNumberingAfterBreak="0">
    <w:nsid w:val="7B652A6D"/>
    <w:multiLevelType w:val="hybridMultilevel"/>
    <w:tmpl w:val="0D26BDDA"/>
    <w:lvl w:ilvl="0" w:tplc="DF0C706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DC553CE"/>
    <w:multiLevelType w:val="hybridMultilevel"/>
    <w:tmpl w:val="BAACEFB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DF86B49"/>
    <w:multiLevelType w:val="hybridMultilevel"/>
    <w:tmpl w:val="34EA68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28"/>
  </w:num>
  <w:num w:numId="3">
    <w:abstractNumId w:val="53"/>
  </w:num>
  <w:num w:numId="4">
    <w:abstractNumId w:val="34"/>
  </w:num>
  <w:num w:numId="5">
    <w:abstractNumId w:val="25"/>
  </w:num>
  <w:num w:numId="6">
    <w:abstractNumId w:val="48"/>
  </w:num>
  <w:num w:numId="7">
    <w:abstractNumId w:val="24"/>
  </w:num>
  <w:num w:numId="8">
    <w:abstractNumId w:val="35"/>
  </w:num>
  <w:num w:numId="9">
    <w:abstractNumId w:val="39"/>
  </w:num>
  <w:num w:numId="10">
    <w:abstractNumId w:val="61"/>
  </w:num>
  <w:num w:numId="11">
    <w:abstractNumId w:val="40"/>
  </w:num>
  <w:num w:numId="12">
    <w:abstractNumId w:val="17"/>
  </w:num>
  <w:num w:numId="13">
    <w:abstractNumId w:val="54"/>
  </w:num>
  <w:num w:numId="14">
    <w:abstractNumId w:val="12"/>
  </w:num>
  <w:num w:numId="15">
    <w:abstractNumId w:val="51"/>
  </w:num>
  <w:num w:numId="16">
    <w:abstractNumId w:val="20"/>
  </w:num>
  <w:num w:numId="17">
    <w:abstractNumId w:val="18"/>
  </w:num>
  <w:num w:numId="18">
    <w:abstractNumId w:val="14"/>
  </w:num>
  <w:num w:numId="19">
    <w:abstractNumId w:val="16"/>
  </w:num>
  <w:num w:numId="20">
    <w:abstractNumId w:val="9"/>
  </w:num>
  <w:num w:numId="21">
    <w:abstractNumId w:val="50"/>
  </w:num>
  <w:num w:numId="22">
    <w:abstractNumId w:val="19"/>
  </w:num>
  <w:num w:numId="23">
    <w:abstractNumId w:val="22"/>
  </w:num>
  <w:num w:numId="24">
    <w:abstractNumId w:val="23"/>
    <w:lvlOverride w:ilvl="0">
      <w:startOverride w:val="1"/>
    </w:lvlOverride>
  </w:num>
  <w:num w:numId="25">
    <w:abstractNumId w:val="1"/>
  </w:num>
  <w:num w:numId="26">
    <w:abstractNumId w:val="2"/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10"/>
  </w:num>
  <w:num w:numId="31">
    <w:abstractNumId w:val="0"/>
  </w:num>
  <w:num w:numId="32">
    <w:abstractNumId w:val="60"/>
  </w:num>
  <w:num w:numId="33">
    <w:abstractNumId w:val="45"/>
  </w:num>
  <w:num w:numId="34">
    <w:abstractNumId w:val="13"/>
  </w:num>
  <w:num w:numId="35">
    <w:abstractNumId w:val="62"/>
  </w:num>
  <w:num w:numId="36">
    <w:abstractNumId w:val="27"/>
  </w:num>
  <w:num w:numId="37">
    <w:abstractNumId w:val="52"/>
  </w:num>
  <w:num w:numId="38">
    <w:abstractNumId w:val="56"/>
  </w:num>
  <w:num w:numId="39">
    <w:abstractNumId w:val="42"/>
  </w:num>
  <w:num w:numId="40">
    <w:abstractNumId w:val="58"/>
  </w:num>
  <w:num w:numId="41">
    <w:abstractNumId w:val="15"/>
  </w:num>
  <w:num w:numId="42">
    <w:abstractNumId w:val="26"/>
  </w:num>
  <w:num w:numId="43">
    <w:abstractNumId w:val="49"/>
  </w:num>
  <w:num w:numId="44">
    <w:abstractNumId w:val="63"/>
  </w:num>
  <w:num w:numId="45">
    <w:abstractNumId w:val="21"/>
  </w:num>
  <w:num w:numId="46">
    <w:abstractNumId w:val="59"/>
  </w:num>
  <w:num w:numId="47">
    <w:abstractNumId w:val="8"/>
  </w:num>
  <w:num w:numId="48">
    <w:abstractNumId w:val="44"/>
  </w:num>
  <w:num w:numId="49">
    <w:abstractNumId w:val="31"/>
  </w:num>
  <w:num w:numId="50">
    <w:abstractNumId w:val="47"/>
  </w:num>
  <w:num w:numId="51">
    <w:abstractNumId w:val="57"/>
  </w:num>
  <w:num w:numId="52">
    <w:abstractNumId w:val="33"/>
  </w:num>
  <w:num w:numId="53">
    <w:abstractNumId w:val="7"/>
  </w:num>
  <w:num w:numId="54">
    <w:abstractNumId w:val="36"/>
  </w:num>
  <w:num w:numId="55">
    <w:abstractNumId w:val="30"/>
  </w:num>
  <w:num w:numId="56">
    <w:abstractNumId w:val="55"/>
  </w:num>
  <w:num w:numId="57">
    <w:abstractNumId w:val="29"/>
  </w:num>
  <w:num w:numId="58">
    <w:abstractNumId w:val="11"/>
  </w:num>
  <w:num w:numId="59">
    <w:abstractNumId w:val="37"/>
  </w:num>
  <w:num w:numId="60">
    <w:abstractNumId w:val="3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11C"/>
    <w:rsid w:val="00000211"/>
    <w:rsid w:val="00006F75"/>
    <w:rsid w:val="0000746F"/>
    <w:rsid w:val="00011C8B"/>
    <w:rsid w:val="000122DF"/>
    <w:rsid w:val="00013907"/>
    <w:rsid w:val="00014535"/>
    <w:rsid w:val="00031D3E"/>
    <w:rsid w:val="000336AB"/>
    <w:rsid w:val="000410A3"/>
    <w:rsid w:val="00044AAE"/>
    <w:rsid w:val="00047A75"/>
    <w:rsid w:val="00050D3F"/>
    <w:rsid w:val="000520DD"/>
    <w:rsid w:val="000561AA"/>
    <w:rsid w:val="000570EE"/>
    <w:rsid w:val="00071DA3"/>
    <w:rsid w:val="000734A9"/>
    <w:rsid w:val="00082F7C"/>
    <w:rsid w:val="00085DEF"/>
    <w:rsid w:val="00087038"/>
    <w:rsid w:val="000872EA"/>
    <w:rsid w:val="000A35AE"/>
    <w:rsid w:val="000A39FE"/>
    <w:rsid w:val="000B13BA"/>
    <w:rsid w:val="000B6EE2"/>
    <w:rsid w:val="000C0976"/>
    <w:rsid w:val="000C264B"/>
    <w:rsid w:val="000C714B"/>
    <w:rsid w:val="000D0571"/>
    <w:rsid w:val="000D1F03"/>
    <w:rsid w:val="000D41C0"/>
    <w:rsid w:val="000E0B2B"/>
    <w:rsid w:val="000E0D02"/>
    <w:rsid w:val="000E5E39"/>
    <w:rsid w:val="000F2AC8"/>
    <w:rsid w:val="000F2ED9"/>
    <w:rsid w:val="000F3A2D"/>
    <w:rsid w:val="000F66ED"/>
    <w:rsid w:val="00101387"/>
    <w:rsid w:val="0010360D"/>
    <w:rsid w:val="00103E02"/>
    <w:rsid w:val="00110FC7"/>
    <w:rsid w:val="001165FA"/>
    <w:rsid w:val="00116910"/>
    <w:rsid w:val="00116B7B"/>
    <w:rsid w:val="00130905"/>
    <w:rsid w:val="00134E3D"/>
    <w:rsid w:val="00135852"/>
    <w:rsid w:val="00136431"/>
    <w:rsid w:val="001375A4"/>
    <w:rsid w:val="00141DF8"/>
    <w:rsid w:val="00141E46"/>
    <w:rsid w:val="001437C4"/>
    <w:rsid w:val="00146378"/>
    <w:rsid w:val="00146520"/>
    <w:rsid w:val="001477D1"/>
    <w:rsid w:val="00150597"/>
    <w:rsid w:val="00152329"/>
    <w:rsid w:val="00162D39"/>
    <w:rsid w:val="001631C7"/>
    <w:rsid w:val="00164841"/>
    <w:rsid w:val="00164F93"/>
    <w:rsid w:val="00167267"/>
    <w:rsid w:val="00170FAA"/>
    <w:rsid w:val="00175CD7"/>
    <w:rsid w:val="001862E8"/>
    <w:rsid w:val="001908DC"/>
    <w:rsid w:val="00194935"/>
    <w:rsid w:val="00194BD7"/>
    <w:rsid w:val="0019705E"/>
    <w:rsid w:val="001A0D81"/>
    <w:rsid w:val="001A48EA"/>
    <w:rsid w:val="001A5253"/>
    <w:rsid w:val="001A5763"/>
    <w:rsid w:val="001A5CBF"/>
    <w:rsid w:val="001B1AD0"/>
    <w:rsid w:val="001B6751"/>
    <w:rsid w:val="001B6F86"/>
    <w:rsid w:val="001B7752"/>
    <w:rsid w:val="001C2965"/>
    <w:rsid w:val="001C3712"/>
    <w:rsid w:val="001D0171"/>
    <w:rsid w:val="001D1A56"/>
    <w:rsid w:val="001D206C"/>
    <w:rsid w:val="001D2115"/>
    <w:rsid w:val="001D4336"/>
    <w:rsid w:val="001E64E8"/>
    <w:rsid w:val="001E69E8"/>
    <w:rsid w:val="001F102F"/>
    <w:rsid w:val="00203094"/>
    <w:rsid w:val="002061A4"/>
    <w:rsid w:val="00212BA1"/>
    <w:rsid w:val="00213D70"/>
    <w:rsid w:val="00215002"/>
    <w:rsid w:val="0023516C"/>
    <w:rsid w:val="00240BBD"/>
    <w:rsid w:val="00241855"/>
    <w:rsid w:val="00243B7C"/>
    <w:rsid w:val="002441F3"/>
    <w:rsid w:val="00244E6C"/>
    <w:rsid w:val="002622E4"/>
    <w:rsid w:val="002644A1"/>
    <w:rsid w:val="00264955"/>
    <w:rsid w:val="0026533E"/>
    <w:rsid w:val="00270759"/>
    <w:rsid w:val="00270CFA"/>
    <w:rsid w:val="002756F7"/>
    <w:rsid w:val="00276FC4"/>
    <w:rsid w:val="002955E5"/>
    <w:rsid w:val="00295BC7"/>
    <w:rsid w:val="00296C42"/>
    <w:rsid w:val="002A12BE"/>
    <w:rsid w:val="002A1781"/>
    <w:rsid w:val="002A2802"/>
    <w:rsid w:val="002B2C0D"/>
    <w:rsid w:val="002B5608"/>
    <w:rsid w:val="002C1029"/>
    <w:rsid w:val="002C6C99"/>
    <w:rsid w:val="002D101F"/>
    <w:rsid w:val="002D1C33"/>
    <w:rsid w:val="002E094B"/>
    <w:rsid w:val="002E1002"/>
    <w:rsid w:val="002E2DE6"/>
    <w:rsid w:val="002F09BA"/>
    <w:rsid w:val="00301BDF"/>
    <w:rsid w:val="00305315"/>
    <w:rsid w:val="00310BD7"/>
    <w:rsid w:val="003149C3"/>
    <w:rsid w:val="0031588A"/>
    <w:rsid w:val="00325921"/>
    <w:rsid w:val="00325B11"/>
    <w:rsid w:val="00325D39"/>
    <w:rsid w:val="0032746C"/>
    <w:rsid w:val="00335BF3"/>
    <w:rsid w:val="0033797D"/>
    <w:rsid w:val="00341BEF"/>
    <w:rsid w:val="003428BE"/>
    <w:rsid w:val="00345F3C"/>
    <w:rsid w:val="003471E6"/>
    <w:rsid w:val="00350640"/>
    <w:rsid w:val="003506F4"/>
    <w:rsid w:val="00363637"/>
    <w:rsid w:val="00376F3B"/>
    <w:rsid w:val="003866BB"/>
    <w:rsid w:val="00394912"/>
    <w:rsid w:val="003A1F4F"/>
    <w:rsid w:val="003A599C"/>
    <w:rsid w:val="003A70D9"/>
    <w:rsid w:val="003B2015"/>
    <w:rsid w:val="003B4BE8"/>
    <w:rsid w:val="003C049D"/>
    <w:rsid w:val="003D6849"/>
    <w:rsid w:val="003E44EE"/>
    <w:rsid w:val="003F5E29"/>
    <w:rsid w:val="004015C8"/>
    <w:rsid w:val="00401856"/>
    <w:rsid w:val="00401B68"/>
    <w:rsid w:val="00403BA8"/>
    <w:rsid w:val="00403F45"/>
    <w:rsid w:val="004041A2"/>
    <w:rsid w:val="00425499"/>
    <w:rsid w:val="004300D1"/>
    <w:rsid w:val="00430D83"/>
    <w:rsid w:val="00432F24"/>
    <w:rsid w:val="004344C9"/>
    <w:rsid w:val="00436338"/>
    <w:rsid w:val="00437200"/>
    <w:rsid w:val="00442827"/>
    <w:rsid w:val="0044425C"/>
    <w:rsid w:val="0044590F"/>
    <w:rsid w:val="0044603A"/>
    <w:rsid w:val="0044648A"/>
    <w:rsid w:val="004467CC"/>
    <w:rsid w:val="00447EA2"/>
    <w:rsid w:val="00450B44"/>
    <w:rsid w:val="0046031F"/>
    <w:rsid w:val="00461B2E"/>
    <w:rsid w:val="00462CCD"/>
    <w:rsid w:val="00470E13"/>
    <w:rsid w:val="00485DE7"/>
    <w:rsid w:val="004871D0"/>
    <w:rsid w:val="00487908"/>
    <w:rsid w:val="00491875"/>
    <w:rsid w:val="00492708"/>
    <w:rsid w:val="00496624"/>
    <w:rsid w:val="004A0E88"/>
    <w:rsid w:val="004A3AB5"/>
    <w:rsid w:val="004A63A1"/>
    <w:rsid w:val="004A64FF"/>
    <w:rsid w:val="004A78DF"/>
    <w:rsid w:val="004B0B09"/>
    <w:rsid w:val="004B1247"/>
    <w:rsid w:val="004B2390"/>
    <w:rsid w:val="004B5447"/>
    <w:rsid w:val="004B6A1D"/>
    <w:rsid w:val="004C0FBC"/>
    <w:rsid w:val="004C1714"/>
    <w:rsid w:val="004D31EB"/>
    <w:rsid w:val="004D5FB6"/>
    <w:rsid w:val="004E1CFE"/>
    <w:rsid w:val="004E3189"/>
    <w:rsid w:val="004E43C0"/>
    <w:rsid w:val="004F2432"/>
    <w:rsid w:val="004F363A"/>
    <w:rsid w:val="005043EF"/>
    <w:rsid w:val="005053AD"/>
    <w:rsid w:val="00507C77"/>
    <w:rsid w:val="00515E71"/>
    <w:rsid w:val="00516BDD"/>
    <w:rsid w:val="005174E6"/>
    <w:rsid w:val="0053436D"/>
    <w:rsid w:val="005346BD"/>
    <w:rsid w:val="00541B91"/>
    <w:rsid w:val="00543E7E"/>
    <w:rsid w:val="00545923"/>
    <w:rsid w:val="00550CB9"/>
    <w:rsid w:val="00551438"/>
    <w:rsid w:val="0055291B"/>
    <w:rsid w:val="00556A4F"/>
    <w:rsid w:val="00566F85"/>
    <w:rsid w:val="00570FFF"/>
    <w:rsid w:val="0057142C"/>
    <w:rsid w:val="005744C8"/>
    <w:rsid w:val="005870B9"/>
    <w:rsid w:val="00590268"/>
    <w:rsid w:val="00590D58"/>
    <w:rsid w:val="00591E4A"/>
    <w:rsid w:val="00592AE2"/>
    <w:rsid w:val="00593174"/>
    <w:rsid w:val="005A0CEB"/>
    <w:rsid w:val="005A110F"/>
    <w:rsid w:val="005B7EBC"/>
    <w:rsid w:val="005C0BC7"/>
    <w:rsid w:val="005C26A3"/>
    <w:rsid w:val="005D08AC"/>
    <w:rsid w:val="005D0927"/>
    <w:rsid w:val="005D1DEE"/>
    <w:rsid w:val="005D2F78"/>
    <w:rsid w:val="005D4D11"/>
    <w:rsid w:val="005D577E"/>
    <w:rsid w:val="005D6C2B"/>
    <w:rsid w:val="005E054E"/>
    <w:rsid w:val="005E1785"/>
    <w:rsid w:val="005E6D03"/>
    <w:rsid w:val="005F098A"/>
    <w:rsid w:val="005F0CAA"/>
    <w:rsid w:val="005F1EF2"/>
    <w:rsid w:val="005F2C3A"/>
    <w:rsid w:val="005F67ED"/>
    <w:rsid w:val="00601A2D"/>
    <w:rsid w:val="00614B57"/>
    <w:rsid w:val="006219FC"/>
    <w:rsid w:val="00623BED"/>
    <w:rsid w:val="006337D9"/>
    <w:rsid w:val="0063618E"/>
    <w:rsid w:val="00640262"/>
    <w:rsid w:val="00640A32"/>
    <w:rsid w:val="00645748"/>
    <w:rsid w:val="00646B1A"/>
    <w:rsid w:val="006473EC"/>
    <w:rsid w:val="00650996"/>
    <w:rsid w:val="006524ED"/>
    <w:rsid w:val="00652F27"/>
    <w:rsid w:val="00652FEC"/>
    <w:rsid w:val="0066345D"/>
    <w:rsid w:val="006661E0"/>
    <w:rsid w:val="00666B5F"/>
    <w:rsid w:val="0067604C"/>
    <w:rsid w:val="00676973"/>
    <w:rsid w:val="006814B2"/>
    <w:rsid w:val="00681732"/>
    <w:rsid w:val="00684FF7"/>
    <w:rsid w:val="00685C79"/>
    <w:rsid w:val="00686F98"/>
    <w:rsid w:val="00694566"/>
    <w:rsid w:val="006A1B1D"/>
    <w:rsid w:val="006A324D"/>
    <w:rsid w:val="006B197B"/>
    <w:rsid w:val="006B20AE"/>
    <w:rsid w:val="006B22FC"/>
    <w:rsid w:val="006B66D8"/>
    <w:rsid w:val="006B72C1"/>
    <w:rsid w:val="006C075E"/>
    <w:rsid w:val="006C1423"/>
    <w:rsid w:val="006C3841"/>
    <w:rsid w:val="006C5DAB"/>
    <w:rsid w:val="006C68BB"/>
    <w:rsid w:val="006E02FC"/>
    <w:rsid w:val="006E0D27"/>
    <w:rsid w:val="006E1F3D"/>
    <w:rsid w:val="006E28CF"/>
    <w:rsid w:val="006E7068"/>
    <w:rsid w:val="006F3B6B"/>
    <w:rsid w:val="006F3F3F"/>
    <w:rsid w:val="00701CC5"/>
    <w:rsid w:val="00716058"/>
    <w:rsid w:val="007170AB"/>
    <w:rsid w:val="0072240B"/>
    <w:rsid w:val="00722502"/>
    <w:rsid w:val="00723FD2"/>
    <w:rsid w:val="00744ADC"/>
    <w:rsid w:val="0074704A"/>
    <w:rsid w:val="00747428"/>
    <w:rsid w:val="00751B86"/>
    <w:rsid w:val="00753370"/>
    <w:rsid w:val="00755512"/>
    <w:rsid w:val="007602C0"/>
    <w:rsid w:val="00760FD4"/>
    <w:rsid w:val="007629A8"/>
    <w:rsid w:val="00777E83"/>
    <w:rsid w:val="00783C7C"/>
    <w:rsid w:val="007877E8"/>
    <w:rsid w:val="007921BF"/>
    <w:rsid w:val="007931A4"/>
    <w:rsid w:val="0079584D"/>
    <w:rsid w:val="00796A5D"/>
    <w:rsid w:val="007A57D1"/>
    <w:rsid w:val="007B1108"/>
    <w:rsid w:val="007C048D"/>
    <w:rsid w:val="007C2ED6"/>
    <w:rsid w:val="007C446E"/>
    <w:rsid w:val="007C4DED"/>
    <w:rsid w:val="007C61C8"/>
    <w:rsid w:val="007D1F0A"/>
    <w:rsid w:val="007D6295"/>
    <w:rsid w:val="007D62D4"/>
    <w:rsid w:val="007D65A1"/>
    <w:rsid w:val="007D6A77"/>
    <w:rsid w:val="007E21C6"/>
    <w:rsid w:val="007E436B"/>
    <w:rsid w:val="007E4378"/>
    <w:rsid w:val="007E56F8"/>
    <w:rsid w:val="007E70F4"/>
    <w:rsid w:val="007E7964"/>
    <w:rsid w:val="007E7C5C"/>
    <w:rsid w:val="007F4EA5"/>
    <w:rsid w:val="007F6EC3"/>
    <w:rsid w:val="007F7344"/>
    <w:rsid w:val="00806758"/>
    <w:rsid w:val="00810907"/>
    <w:rsid w:val="00811EC2"/>
    <w:rsid w:val="00814996"/>
    <w:rsid w:val="0081669B"/>
    <w:rsid w:val="0082246C"/>
    <w:rsid w:val="0083205B"/>
    <w:rsid w:val="00837F0D"/>
    <w:rsid w:val="00842430"/>
    <w:rsid w:val="008502CE"/>
    <w:rsid w:val="00851386"/>
    <w:rsid w:val="00851F20"/>
    <w:rsid w:val="00863250"/>
    <w:rsid w:val="00867271"/>
    <w:rsid w:val="00871AC8"/>
    <w:rsid w:val="008778BC"/>
    <w:rsid w:val="00885817"/>
    <w:rsid w:val="008901F4"/>
    <w:rsid w:val="00890DEC"/>
    <w:rsid w:val="008919FF"/>
    <w:rsid w:val="00892F47"/>
    <w:rsid w:val="00895663"/>
    <w:rsid w:val="00897490"/>
    <w:rsid w:val="008A6BBB"/>
    <w:rsid w:val="008B72DB"/>
    <w:rsid w:val="008C5F09"/>
    <w:rsid w:val="008D1B2E"/>
    <w:rsid w:val="008D68CD"/>
    <w:rsid w:val="008E401C"/>
    <w:rsid w:val="008E7440"/>
    <w:rsid w:val="008F6AD9"/>
    <w:rsid w:val="009027E2"/>
    <w:rsid w:val="009036D1"/>
    <w:rsid w:val="009055CC"/>
    <w:rsid w:val="00911109"/>
    <w:rsid w:val="00911704"/>
    <w:rsid w:val="0092040F"/>
    <w:rsid w:val="0093544F"/>
    <w:rsid w:val="00941FD4"/>
    <w:rsid w:val="00944333"/>
    <w:rsid w:val="009575CE"/>
    <w:rsid w:val="00957F47"/>
    <w:rsid w:val="00960C9D"/>
    <w:rsid w:val="00962F1E"/>
    <w:rsid w:val="0097463D"/>
    <w:rsid w:val="00976261"/>
    <w:rsid w:val="00976270"/>
    <w:rsid w:val="00981CA0"/>
    <w:rsid w:val="009A035E"/>
    <w:rsid w:val="009A3553"/>
    <w:rsid w:val="009A65EB"/>
    <w:rsid w:val="009A7933"/>
    <w:rsid w:val="009B423A"/>
    <w:rsid w:val="009B496C"/>
    <w:rsid w:val="009B510E"/>
    <w:rsid w:val="009B6F39"/>
    <w:rsid w:val="009C5CCF"/>
    <w:rsid w:val="009C7D5C"/>
    <w:rsid w:val="009D09EC"/>
    <w:rsid w:val="009D5575"/>
    <w:rsid w:val="009D6A6E"/>
    <w:rsid w:val="009E17FA"/>
    <w:rsid w:val="009E4679"/>
    <w:rsid w:val="009E4DA4"/>
    <w:rsid w:val="009F182A"/>
    <w:rsid w:val="009F5385"/>
    <w:rsid w:val="009F7D6E"/>
    <w:rsid w:val="00A02ADE"/>
    <w:rsid w:val="00A046B5"/>
    <w:rsid w:val="00A15010"/>
    <w:rsid w:val="00A151E5"/>
    <w:rsid w:val="00A205D5"/>
    <w:rsid w:val="00A206DB"/>
    <w:rsid w:val="00A21365"/>
    <w:rsid w:val="00A22024"/>
    <w:rsid w:val="00A25FB2"/>
    <w:rsid w:val="00A32CF5"/>
    <w:rsid w:val="00A350A8"/>
    <w:rsid w:val="00A37E9A"/>
    <w:rsid w:val="00A4005B"/>
    <w:rsid w:val="00A428F7"/>
    <w:rsid w:val="00A44FFC"/>
    <w:rsid w:val="00A50884"/>
    <w:rsid w:val="00A51723"/>
    <w:rsid w:val="00A54D3F"/>
    <w:rsid w:val="00A555A5"/>
    <w:rsid w:val="00A55987"/>
    <w:rsid w:val="00A575B3"/>
    <w:rsid w:val="00A67585"/>
    <w:rsid w:val="00A701FB"/>
    <w:rsid w:val="00A74FA2"/>
    <w:rsid w:val="00A7711E"/>
    <w:rsid w:val="00A9044B"/>
    <w:rsid w:val="00A911B0"/>
    <w:rsid w:val="00AA2869"/>
    <w:rsid w:val="00AA53F6"/>
    <w:rsid w:val="00AB58D2"/>
    <w:rsid w:val="00AB5D09"/>
    <w:rsid w:val="00AB7BC4"/>
    <w:rsid w:val="00AC1F55"/>
    <w:rsid w:val="00AC2628"/>
    <w:rsid w:val="00AC3979"/>
    <w:rsid w:val="00AC7478"/>
    <w:rsid w:val="00AD7927"/>
    <w:rsid w:val="00AE0B67"/>
    <w:rsid w:val="00AE1842"/>
    <w:rsid w:val="00AE3B90"/>
    <w:rsid w:val="00AE3F67"/>
    <w:rsid w:val="00AE6288"/>
    <w:rsid w:val="00AF4D11"/>
    <w:rsid w:val="00AF5F38"/>
    <w:rsid w:val="00AF6BA7"/>
    <w:rsid w:val="00B00FC1"/>
    <w:rsid w:val="00B011B7"/>
    <w:rsid w:val="00B11D38"/>
    <w:rsid w:val="00B12C02"/>
    <w:rsid w:val="00B2072E"/>
    <w:rsid w:val="00B2434D"/>
    <w:rsid w:val="00B2711C"/>
    <w:rsid w:val="00B31499"/>
    <w:rsid w:val="00B37B2B"/>
    <w:rsid w:val="00B37D73"/>
    <w:rsid w:val="00B4164A"/>
    <w:rsid w:val="00B42D8C"/>
    <w:rsid w:val="00B43509"/>
    <w:rsid w:val="00B55616"/>
    <w:rsid w:val="00B629F8"/>
    <w:rsid w:val="00B66A5D"/>
    <w:rsid w:val="00B71A2A"/>
    <w:rsid w:val="00B74E48"/>
    <w:rsid w:val="00B76FE4"/>
    <w:rsid w:val="00B8271B"/>
    <w:rsid w:val="00B82BD4"/>
    <w:rsid w:val="00B92888"/>
    <w:rsid w:val="00B95926"/>
    <w:rsid w:val="00BA2243"/>
    <w:rsid w:val="00BA56CF"/>
    <w:rsid w:val="00BB5843"/>
    <w:rsid w:val="00BC0590"/>
    <w:rsid w:val="00BC0DBA"/>
    <w:rsid w:val="00BC608D"/>
    <w:rsid w:val="00BC6442"/>
    <w:rsid w:val="00BD23F0"/>
    <w:rsid w:val="00BD382B"/>
    <w:rsid w:val="00BD464F"/>
    <w:rsid w:val="00BE1355"/>
    <w:rsid w:val="00BE2334"/>
    <w:rsid w:val="00BE6322"/>
    <w:rsid w:val="00BF2A74"/>
    <w:rsid w:val="00BF327F"/>
    <w:rsid w:val="00BF5362"/>
    <w:rsid w:val="00C02BEF"/>
    <w:rsid w:val="00C21B27"/>
    <w:rsid w:val="00C2201C"/>
    <w:rsid w:val="00C22815"/>
    <w:rsid w:val="00C252A3"/>
    <w:rsid w:val="00C40054"/>
    <w:rsid w:val="00C4239F"/>
    <w:rsid w:val="00C47669"/>
    <w:rsid w:val="00C509AF"/>
    <w:rsid w:val="00C54904"/>
    <w:rsid w:val="00C60D67"/>
    <w:rsid w:val="00C61D8B"/>
    <w:rsid w:val="00C66A02"/>
    <w:rsid w:val="00C66A08"/>
    <w:rsid w:val="00C7171D"/>
    <w:rsid w:val="00C7499F"/>
    <w:rsid w:val="00C80013"/>
    <w:rsid w:val="00C80D0F"/>
    <w:rsid w:val="00C84257"/>
    <w:rsid w:val="00C85220"/>
    <w:rsid w:val="00C93274"/>
    <w:rsid w:val="00C95FF4"/>
    <w:rsid w:val="00CA1F95"/>
    <w:rsid w:val="00CA23B8"/>
    <w:rsid w:val="00CA4EC0"/>
    <w:rsid w:val="00CB2E5F"/>
    <w:rsid w:val="00CC7DC8"/>
    <w:rsid w:val="00CD0538"/>
    <w:rsid w:val="00CD257C"/>
    <w:rsid w:val="00CD2A36"/>
    <w:rsid w:val="00CE7279"/>
    <w:rsid w:val="00CE7AFB"/>
    <w:rsid w:val="00CF42DB"/>
    <w:rsid w:val="00CF725D"/>
    <w:rsid w:val="00CF7DA0"/>
    <w:rsid w:val="00D060C5"/>
    <w:rsid w:val="00D11FEF"/>
    <w:rsid w:val="00D129B3"/>
    <w:rsid w:val="00D12E3F"/>
    <w:rsid w:val="00D17DAB"/>
    <w:rsid w:val="00D32859"/>
    <w:rsid w:val="00D367D8"/>
    <w:rsid w:val="00D36CBA"/>
    <w:rsid w:val="00D37C72"/>
    <w:rsid w:val="00D41CBA"/>
    <w:rsid w:val="00D450E6"/>
    <w:rsid w:val="00D454B0"/>
    <w:rsid w:val="00D5136A"/>
    <w:rsid w:val="00D5433F"/>
    <w:rsid w:val="00D547FE"/>
    <w:rsid w:val="00D56581"/>
    <w:rsid w:val="00D60F7D"/>
    <w:rsid w:val="00D61136"/>
    <w:rsid w:val="00D61794"/>
    <w:rsid w:val="00D61D96"/>
    <w:rsid w:val="00D66672"/>
    <w:rsid w:val="00D671E5"/>
    <w:rsid w:val="00D72A50"/>
    <w:rsid w:val="00D75B4D"/>
    <w:rsid w:val="00D776D2"/>
    <w:rsid w:val="00D81A0F"/>
    <w:rsid w:val="00D91878"/>
    <w:rsid w:val="00D935C1"/>
    <w:rsid w:val="00D938F4"/>
    <w:rsid w:val="00D9591E"/>
    <w:rsid w:val="00D95DD9"/>
    <w:rsid w:val="00DA0B59"/>
    <w:rsid w:val="00DA2F43"/>
    <w:rsid w:val="00DA351E"/>
    <w:rsid w:val="00DA3B40"/>
    <w:rsid w:val="00DA5085"/>
    <w:rsid w:val="00DB3A6B"/>
    <w:rsid w:val="00DC12A6"/>
    <w:rsid w:val="00DC17EE"/>
    <w:rsid w:val="00DD11C9"/>
    <w:rsid w:val="00DD3E65"/>
    <w:rsid w:val="00DF26A7"/>
    <w:rsid w:val="00DF3224"/>
    <w:rsid w:val="00DF3E95"/>
    <w:rsid w:val="00DF54A7"/>
    <w:rsid w:val="00DF6F60"/>
    <w:rsid w:val="00E0395B"/>
    <w:rsid w:val="00E04224"/>
    <w:rsid w:val="00E04A60"/>
    <w:rsid w:val="00E1102D"/>
    <w:rsid w:val="00E135BB"/>
    <w:rsid w:val="00E13617"/>
    <w:rsid w:val="00E13799"/>
    <w:rsid w:val="00E14F60"/>
    <w:rsid w:val="00E16C47"/>
    <w:rsid w:val="00E210D5"/>
    <w:rsid w:val="00E21111"/>
    <w:rsid w:val="00E24D53"/>
    <w:rsid w:val="00E2584A"/>
    <w:rsid w:val="00E26DE9"/>
    <w:rsid w:val="00E31F37"/>
    <w:rsid w:val="00E3792D"/>
    <w:rsid w:val="00E51C44"/>
    <w:rsid w:val="00E55534"/>
    <w:rsid w:val="00E5631C"/>
    <w:rsid w:val="00E63C0B"/>
    <w:rsid w:val="00E678AF"/>
    <w:rsid w:val="00E70F96"/>
    <w:rsid w:val="00E716F0"/>
    <w:rsid w:val="00E77A4F"/>
    <w:rsid w:val="00E800CA"/>
    <w:rsid w:val="00E80105"/>
    <w:rsid w:val="00E83431"/>
    <w:rsid w:val="00E87DC8"/>
    <w:rsid w:val="00E90BF8"/>
    <w:rsid w:val="00E92009"/>
    <w:rsid w:val="00E97A1B"/>
    <w:rsid w:val="00EA1325"/>
    <w:rsid w:val="00EA2059"/>
    <w:rsid w:val="00EA705B"/>
    <w:rsid w:val="00EA75A9"/>
    <w:rsid w:val="00EB2059"/>
    <w:rsid w:val="00EB3FA4"/>
    <w:rsid w:val="00EB78F7"/>
    <w:rsid w:val="00EC1576"/>
    <w:rsid w:val="00EC2188"/>
    <w:rsid w:val="00EC3F30"/>
    <w:rsid w:val="00EC7942"/>
    <w:rsid w:val="00ED0071"/>
    <w:rsid w:val="00ED154D"/>
    <w:rsid w:val="00ED2DA9"/>
    <w:rsid w:val="00ED77C7"/>
    <w:rsid w:val="00EE31FA"/>
    <w:rsid w:val="00EE32DB"/>
    <w:rsid w:val="00EE5F26"/>
    <w:rsid w:val="00EF23EC"/>
    <w:rsid w:val="00EF669C"/>
    <w:rsid w:val="00EF6764"/>
    <w:rsid w:val="00EF6F50"/>
    <w:rsid w:val="00F0556E"/>
    <w:rsid w:val="00F0719A"/>
    <w:rsid w:val="00F104B1"/>
    <w:rsid w:val="00F10D63"/>
    <w:rsid w:val="00F15E83"/>
    <w:rsid w:val="00F205D3"/>
    <w:rsid w:val="00F24CE9"/>
    <w:rsid w:val="00F3203C"/>
    <w:rsid w:val="00F35560"/>
    <w:rsid w:val="00F35FBE"/>
    <w:rsid w:val="00F36DAE"/>
    <w:rsid w:val="00F36F4D"/>
    <w:rsid w:val="00F42C3D"/>
    <w:rsid w:val="00F53698"/>
    <w:rsid w:val="00F549CB"/>
    <w:rsid w:val="00F61804"/>
    <w:rsid w:val="00F64B86"/>
    <w:rsid w:val="00F65095"/>
    <w:rsid w:val="00F65467"/>
    <w:rsid w:val="00F65E7D"/>
    <w:rsid w:val="00F6667F"/>
    <w:rsid w:val="00F7652E"/>
    <w:rsid w:val="00F774C2"/>
    <w:rsid w:val="00F816DD"/>
    <w:rsid w:val="00F9267C"/>
    <w:rsid w:val="00F941A2"/>
    <w:rsid w:val="00F97B44"/>
    <w:rsid w:val="00FA6337"/>
    <w:rsid w:val="00FB3791"/>
    <w:rsid w:val="00FB48E6"/>
    <w:rsid w:val="00FC0534"/>
    <w:rsid w:val="00FC2615"/>
    <w:rsid w:val="00FC56F3"/>
    <w:rsid w:val="00FC69C1"/>
    <w:rsid w:val="00FD4E8C"/>
    <w:rsid w:val="00FE1CA2"/>
    <w:rsid w:val="00FE7228"/>
    <w:rsid w:val="00FF0F70"/>
    <w:rsid w:val="00FF3435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86CBA5"/>
  <w15:chartTrackingRefBased/>
  <w15:docId w15:val="{C282223A-F7B7-40F2-9E65-E51E8438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711C"/>
    <w:pPr>
      <w:spacing w:after="0" w:line="240" w:lineRule="auto"/>
    </w:pPr>
    <w:rPr>
      <w:rFonts w:ascii="Calibri" w:eastAsia="Calibri" w:hAnsi="Calibri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64FF"/>
    <w:pPr>
      <w:widowControl w:val="0"/>
      <w:autoSpaceDE w:val="0"/>
      <w:autoSpaceDN w:val="0"/>
      <w:adjustRightInd w:val="0"/>
      <w:spacing w:before="240" w:after="240" w:line="360" w:lineRule="auto"/>
      <w:jc w:val="center"/>
      <w:outlineLvl w:val="0"/>
    </w:pPr>
    <w:rPr>
      <w:rFonts w:ascii="Arial" w:eastAsiaTheme="minorEastAsia" w:hAnsi="Arial"/>
      <w:b/>
      <w:bCs/>
      <w:spacing w:val="20"/>
      <w:sz w:val="2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2711C"/>
    <w:pPr>
      <w:spacing w:before="240" w:after="240" w:line="360" w:lineRule="auto"/>
      <w:jc w:val="center"/>
      <w:outlineLvl w:val="1"/>
    </w:pPr>
    <w:rPr>
      <w:rFonts w:ascii="Arial" w:eastAsiaTheme="minorEastAsia" w:hAnsi="Arial"/>
      <w:b/>
      <w:bCs/>
      <w:spacing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254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E1785"/>
    <w:pPr>
      <w:keepNext/>
      <w:jc w:val="both"/>
      <w:outlineLvl w:val="3"/>
    </w:pPr>
    <w:rPr>
      <w:rFonts w:ascii="Arial" w:eastAsia="Times New Roman" w:hAnsi="Arial"/>
      <w:b/>
      <w:bCs/>
      <w:sz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1785"/>
    <w:pPr>
      <w:keepNext/>
      <w:keepLines/>
      <w:spacing w:before="40" w:line="259" w:lineRule="auto"/>
      <w:outlineLvl w:val="4"/>
    </w:pPr>
    <w:rPr>
      <w:rFonts w:ascii="EUAlbertina" w:eastAsia="Tahoma" w:hAnsi="EUAlbertina" w:cs="Tahoma"/>
      <w:color w:val="40404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1785"/>
    <w:pPr>
      <w:keepNext/>
      <w:keepLines/>
      <w:spacing w:before="40" w:line="259" w:lineRule="auto"/>
      <w:outlineLvl w:val="5"/>
    </w:pPr>
    <w:rPr>
      <w:rFonts w:ascii="EUAlbertina" w:eastAsia="Tahoma" w:hAnsi="EUAlbertina" w:cs="Tahoma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1785"/>
    <w:pPr>
      <w:keepNext/>
      <w:keepLines/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1785"/>
    <w:pPr>
      <w:keepNext/>
      <w:keepLines/>
      <w:spacing w:before="40" w:line="259" w:lineRule="auto"/>
      <w:outlineLvl w:val="7"/>
    </w:pPr>
    <w:rPr>
      <w:rFonts w:ascii="EUAlbertina" w:eastAsia="Tahoma" w:hAnsi="EUAlbertina" w:cs="Tahoma"/>
      <w:color w:val="262626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1785"/>
    <w:pPr>
      <w:keepNext/>
      <w:keepLines/>
      <w:spacing w:before="40" w:line="259" w:lineRule="auto"/>
      <w:outlineLvl w:val="8"/>
    </w:pPr>
    <w:rPr>
      <w:rFonts w:ascii="EUAlbertina" w:eastAsia="Tahoma" w:hAnsi="EUAlbertina" w:cs="Tahoma"/>
      <w:i/>
      <w:iCs/>
      <w:color w:val="262626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29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2965"/>
  </w:style>
  <w:style w:type="paragraph" w:styleId="Stopka">
    <w:name w:val="footer"/>
    <w:aliases w:val=" Znak,Znak"/>
    <w:basedOn w:val="Normalny"/>
    <w:link w:val="StopkaZnak"/>
    <w:uiPriority w:val="99"/>
    <w:unhideWhenUsed/>
    <w:rsid w:val="001C2965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1C2965"/>
  </w:style>
  <w:style w:type="character" w:customStyle="1" w:styleId="Nagwek1Znak">
    <w:name w:val="Nagłówek 1 Znak"/>
    <w:basedOn w:val="Domylnaczcionkaakapitu"/>
    <w:link w:val="Nagwek1"/>
    <w:uiPriority w:val="9"/>
    <w:rsid w:val="004A64FF"/>
    <w:rPr>
      <w:rFonts w:ascii="Arial" w:eastAsiaTheme="minorEastAsia" w:hAnsi="Arial" w:cs="Arial"/>
      <w:b/>
      <w:bCs/>
      <w:spacing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711C"/>
    <w:rPr>
      <w:rFonts w:ascii="Arial" w:eastAsiaTheme="minorEastAsia" w:hAnsi="Arial" w:cs="Arial"/>
      <w:b/>
      <w:bCs/>
      <w:spacing w:val="20"/>
      <w:sz w:val="24"/>
      <w:szCs w:val="24"/>
      <w:lang w:eastAsia="pl-PL"/>
    </w:rPr>
  </w:style>
  <w:style w:type="paragraph" w:styleId="Akapitzlist">
    <w:name w:val="List Paragraph"/>
    <w:aliases w:val="CW_Lista,Podsis rysunku,maz_wyliczenie,opis dzialania,K-P_odwolanie,A_wyliczenie,Akapit z listą5CxSpLast,Akapit z listą5,BulletC,Tekst punktowanie,Numerowanie,Akapit z listą 1,Table of contents numbered,sw tekst,Akapit z listą BS,L1"/>
    <w:basedOn w:val="Normalny"/>
    <w:link w:val="AkapitzlistZnak"/>
    <w:uiPriority w:val="34"/>
    <w:qFormat/>
    <w:rsid w:val="00B2711C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AkapitzlistZnak">
    <w:name w:val="Akapit z listą Znak"/>
    <w:aliases w:val="CW_Lista Znak,Podsis rysunku Znak,maz_wyliczenie Znak,opis dzialania Znak,K-P_odwolanie Znak,A_wyliczenie Znak,Akapit z listą5CxSpLast Znak,Akapit z listą5 Znak,BulletC Znak,Tekst punktowanie Znak,Numerowanie Znak,sw tekst Znak"/>
    <w:link w:val="Akapitzlist"/>
    <w:uiPriority w:val="34"/>
    <w:qFormat/>
    <w:locked/>
    <w:rsid w:val="00B271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asicParagraph">
    <w:name w:val="[Basic Paragraph]"/>
    <w:basedOn w:val="Normalny"/>
    <w:uiPriority w:val="99"/>
    <w:rsid w:val="00B271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11C"/>
    <w:rPr>
      <w:rFonts w:ascii="Arial" w:eastAsiaTheme="minorEastAsia" w:hAnsi="Aria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11C"/>
    <w:pPr>
      <w:spacing w:after="200"/>
    </w:pPr>
    <w:rPr>
      <w:rFonts w:ascii="Arial" w:eastAsiaTheme="minorEastAsia" w:hAnsi="Arial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B2711C"/>
    <w:rPr>
      <w:rFonts w:ascii="Calibri" w:eastAsia="Calibri" w:hAnsi="Calibri" w:cs="Arial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2711C"/>
    <w:pPr>
      <w:spacing w:before="120" w:after="120" w:line="360" w:lineRule="auto"/>
      <w:jc w:val="center"/>
    </w:pPr>
    <w:rPr>
      <w:rFonts w:ascii="Arial" w:eastAsiaTheme="minorEastAsia" w:hAnsi="Arial"/>
      <w:b/>
      <w:spacing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2711C"/>
    <w:rPr>
      <w:rFonts w:ascii="Arial" w:eastAsiaTheme="minorEastAsia" w:hAnsi="Arial" w:cs="Arial"/>
      <w:b/>
      <w:spacing w:val="2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B2711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2711C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B2711C"/>
    <w:rPr>
      <w:sz w:val="16"/>
      <w:szCs w:val="16"/>
    </w:rPr>
  </w:style>
  <w:style w:type="paragraph" w:styleId="Tekstdymka">
    <w:name w:val="Balloon Text"/>
    <w:basedOn w:val="Normalny"/>
    <w:link w:val="TekstdymkaZnak"/>
    <w:semiHidden/>
    <w:unhideWhenUsed/>
    <w:rsid w:val="00B271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2711C"/>
    <w:rPr>
      <w:rFonts w:ascii="Segoe UI" w:eastAsia="Calibri" w:hAnsi="Segoe UI" w:cs="Segoe UI"/>
      <w:sz w:val="18"/>
      <w:szCs w:val="18"/>
    </w:rPr>
  </w:style>
  <w:style w:type="paragraph" w:styleId="Tekstpodstawowy2">
    <w:name w:val="Body Text 2"/>
    <w:aliases w:val="Tekst podstawowy 2 Znak Znak"/>
    <w:basedOn w:val="Normalny"/>
    <w:link w:val="Tekstpodstawowy2Znak"/>
    <w:unhideWhenUsed/>
    <w:rsid w:val="00684FF7"/>
    <w:pPr>
      <w:spacing w:after="120" w:line="480" w:lineRule="auto"/>
    </w:pPr>
    <w:rPr>
      <w:rFonts w:ascii="Times New Roman" w:eastAsiaTheme="minorHAnsi" w:hAnsi="Times New Roman" w:cs="Times New Roman"/>
      <w:lang w:eastAsia="zh-CN"/>
    </w:rPr>
  </w:style>
  <w:style w:type="character" w:customStyle="1" w:styleId="Tekstpodstawowy2Znak">
    <w:name w:val="Tekst podstawowy 2 Znak"/>
    <w:aliases w:val="Tekst podstawowy 2 Znak Znak Znak1"/>
    <w:basedOn w:val="Domylnaczcionkaakapitu"/>
    <w:link w:val="Tekstpodstawowy2"/>
    <w:rsid w:val="00684FF7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684FF7"/>
    <w:pPr>
      <w:spacing w:after="120" w:line="480" w:lineRule="auto"/>
    </w:pPr>
    <w:rPr>
      <w:rFonts w:ascii="Times New Roman" w:eastAsiaTheme="minorHAnsi" w:hAnsi="Times New Roman" w:cs="Times New Roman"/>
      <w:sz w:val="20"/>
      <w:szCs w:val="20"/>
      <w:lang w:eastAsia="zh-CN"/>
    </w:rPr>
  </w:style>
  <w:style w:type="paragraph" w:styleId="Podtytu">
    <w:name w:val="Subtitle"/>
    <w:basedOn w:val="Akapitzlist"/>
    <w:next w:val="Normalny"/>
    <w:link w:val="PodtytuZnak"/>
    <w:uiPriority w:val="11"/>
    <w:qFormat/>
    <w:rsid w:val="00146520"/>
    <w:pPr>
      <w:tabs>
        <w:tab w:val="num" w:pos="284"/>
      </w:tabs>
      <w:spacing w:line="288" w:lineRule="auto"/>
      <w:ind w:left="284" w:hanging="284"/>
      <w:jc w:val="both"/>
    </w:pPr>
    <w:rPr>
      <w:rFonts w:ascii="Arial" w:eastAsiaTheme="minorEastAsia" w:hAnsi="Arial" w:cs="Arial"/>
      <w:b/>
    </w:rPr>
  </w:style>
  <w:style w:type="character" w:customStyle="1" w:styleId="PodtytuZnak">
    <w:name w:val="Podtytuł Znak"/>
    <w:basedOn w:val="Domylnaczcionkaakapitu"/>
    <w:link w:val="Podtytu"/>
    <w:uiPriority w:val="11"/>
    <w:rsid w:val="00146520"/>
    <w:rPr>
      <w:rFonts w:ascii="Arial" w:eastAsiaTheme="minorEastAsia" w:hAnsi="Arial" w:cs="Arial"/>
      <w:b/>
      <w:sz w:val="24"/>
      <w:szCs w:val="24"/>
      <w:lang w:eastAsia="pl-PL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FOOTNOTES"/>
    <w:basedOn w:val="Normalny"/>
    <w:link w:val="TekstprzypisudolnegoZnak"/>
    <w:uiPriority w:val="99"/>
    <w:unhideWhenUsed/>
    <w:rsid w:val="009036D1"/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FOOTNOTES Znak"/>
    <w:basedOn w:val="Domylnaczcionkaakapitu"/>
    <w:link w:val="Tekstprzypisudolnego"/>
    <w:uiPriority w:val="99"/>
    <w:rsid w:val="009036D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przypisy dolne,Footnote Reference Number,Footnote symbol,Footnote number,fr,Footnotemark,FR,Footnotemark1,Footnotemark2,FR1,Footnotemark3,FR2,Footnotemark4,FR3,Footnotemark5,FR4,Footnotemark6,Footnotemark7,Footnotemark8,FR5"/>
    <w:uiPriority w:val="99"/>
    <w:unhideWhenUsed/>
    <w:rsid w:val="009036D1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6B1A"/>
    <w:pPr>
      <w:spacing w:after="0"/>
    </w:pPr>
    <w:rPr>
      <w:rFonts w:ascii="Calibri" w:eastAsia="Calibri" w:hAnsi="Calibri" w:cs="Arial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6B1A"/>
    <w:rPr>
      <w:rFonts w:ascii="Calibri" w:eastAsia="Calibri" w:hAnsi="Calibri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4254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E1785"/>
    <w:rPr>
      <w:rFonts w:ascii="Arial" w:eastAsia="Times New Roman" w:hAnsi="Arial" w:cs="Arial"/>
      <w:b/>
      <w:bCs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1785"/>
    <w:rPr>
      <w:rFonts w:ascii="EUAlbertina" w:eastAsia="Tahoma" w:hAnsi="EUAlbertina" w:cs="Tahoma"/>
      <w:color w:val="40404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1785"/>
    <w:rPr>
      <w:rFonts w:ascii="EUAlbertina" w:eastAsia="Tahoma" w:hAnsi="EUAlbertina" w:cs="Tahom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1785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1785"/>
    <w:rPr>
      <w:rFonts w:ascii="EUAlbertina" w:eastAsia="Tahoma" w:hAnsi="EUAlbertina" w:cs="Tahoma"/>
      <w:color w:val="262626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1785"/>
    <w:rPr>
      <w:rFonts w:ascii="EUAlbertina" w:eastAsia="Tahoma" w:hAnsi="EUAlbertina" w:cs="Tahoma"/>
      <w:i/>
      <w:iCs/>
      <w:color w:val="262626"/>
      <w:sz w:val="21"/>
      <w:szCs w:val="21"/>
    </w:rPr>
  </w:style>
  <w:style w:type="paragraph" w:styleId="Tekstpodstawowywcity2">
    <w:name w:val="Body Text Indent 2"/>
    <w:basedOn w:val="Normalny"/>
    <w:link w:val="Tekstpodstawowywcity2Znak"/>
    <w:rsid w:val="005E1785"/>
    <w:pPr>
      <w:ind w:firstLine="709"/>
      <w:jc w:val="both"/>
    </w:pPr>
    <w:rPr>
      <w:rFonts w:ascii="Arial" w:eastAsia="Times New Roman" w:hAnsi="Arial" w:cs="Times New Roman"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E1785"/>
    <w:rPr>
      <w:rFonts w:ascii="Arial" w:eastAsia="Times New Roman" w:hAnsi="Arial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5E1785"/>
  </w:style>
  <w:style w:type="paragraph" w:styleId="Tekstblokowy">
    <w:name w:val="Block Text"/>
    <w:basedOn w:val="Normalny"/>
    <w:rsid w:val="005E1785"/>
    <w:pPr>
      <w:tabs>
        <w:tab w:val="left" w:pos="7200"/>
      </w:tabs>
      <w:ind w:left="6120" w:right="-648"/>
    </w:pPr>
    <w:rPr>
      <w:rFonts w:ascii="Arial" w:eastAsia="Times New Roman" w:hAnsi="Arial"/>
      <w:b/>
      <w:bCs/>
      <w:sz w:val="22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5E1785"/>
    <w:pPr>
      <w:spacing w:after="120"/>
    </w:pPr>
    <w:rPr>
      <w:rFonts w:ascii="Arial" w:eastAsia="Times New Roman" w:hAnsi="Arial" w:cs="Times New Roman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E1785"/>
    <w:rPr>
      <w:rFonts w:ascii="Arial" w:eastAsia="Times New Roman" w:hAnsi="Arial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5E1785"/>
    <w:pPr>
      <w:spacing w:after="120"/>
    </w:pPr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E1785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uiPriority w:val="99"/>
    <w:rsid w:val="005E1785"/>
    <w:rPr>
      <w:color w:val="0000FF"/>
      <w:sz w:val="15"/>
      <w:szCs w:val="15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5E1785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E1785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rsid w:val="005E1785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1785"/>
    <w:pPr>
      <w:spacing w:after="120"/>
      <w:ind w:left="283"/>
    </w:pPr>
    <w:rPr>
      <w:rFonts w:ascii="Arial" w:eastAsia="Times New Roman" w:hAnsi="Arial" w:cs="Times New Roman"/>
      <w:sz w:val="22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1785"/>
    <w:rPr>
      <w:rFonts w:ascii="Arial" w:eastAsia="Times New Roman" w:hAnsi="Arial" w:cs="Times New Roman"/>
      <w:szCs w:val="24"/>
      <w:lang w:val="x-none" w:eastAsia="x-none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5E1785"/>
    <w:pPr>
      <w:ind w:left="708"/>
    </w:pPr>
    <w:rPr>
      <w:rFonts w:ascii="Book Antiqua" w:eastAsia="Times New Roman" w:hAnsi="Book Antiqua" w:cs="Times New Roman"/>
      <w:sz w:val="22"/>
      <w:lang w:eastAsia="pl-PL"/>
    </w:rPr>
  </w:style>
  <w:style w:type="paragraph" w:customStyle="1" w:styleId="default">
    <w:name w:val="default"/>
    <w:basedOn w:val="Normalny"/>
    <w:rsid w:val="005E1785"/>
    <w:pPr>
      <w:autoSpaceDE w:val="0"/>
      <w:autoSpaceDN w:val="0"/>
    </w:pPr>
    <w:rPr>
      <w:rFonts w:ascii="Arial" w:hAnsi="Arial"/>
      <w:color w:val="000000"/>
      <w:sz w:val="22"/>
      <w:lang w:eastAsia="pl-PL"/>
    </w:rPr>
  </w:style>
  <w:style w:type="character" w:styleId="Pogrubienie">
    <w:name w:val="Strong"/>
    <w:uiPriority w:val="22"/>
    <w:qFormat/>
    <w:rsid w:val="005E1785"/>
    <w:rPr>
      <w:b/>
      <w:bCs/>
    </w:rPr>
  </w:style>
  <w:style w:type="character" w:customStyle="1" w:styleId="apple-converted-space">
    <w:name w:val="apple-converted-space"/>
    <w:basedOn w:val="Domylnaczcionkaakapitu"/>
    <w:rsid w:val="005E1785"/>
  </w:style>
  <w:style w:type="paragraph" w:customStyle="1" w:styleId="Akapitzlist1">
    <w:name w:val="Akapit z listą1"/>
    <w:basedOn w:val="Normalny"/>
    <w:rsid w:val="005E1785"/>
    <w:pPr>
      <w:ind w:left="708"/>
    </w:pPr>
    <w:rPr>
      <w:rFonts w:ascii="Arial" w:eastAsia="Times New Roman" w:hAnsi="Arial" w:cs="Times New Roman"/>
      <w:sz w:val="22"/>
      <w:lang w:eastAsia="pl-PL"/>
    </w:rPr>
  </w:style>
  <w:style w:type="paragraph" w:customStyle="1" w:styleId="WW-Tekstpodstawowy3">
    <w:name w:val="WW-Tekst podstawowy 3"/>
    <w:basedOn w:val="Normalny"/>
    <w:rsid w:val="005E1785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Times New Roman"/>
      <w:sz w:val="20"/>
    </w:rPr>
  </w:style>
  <w:style w:type="paragraph" w:customStyle="1" w:styleId="Standard">
    <w:name w:val="Standard"/>
    <w:rsid w:val="005E1785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val="de-DE" w:eastAsia="ar-SA"/>
    </w:rPr>
  </w:style>
  <w:style w:type="paragraph" w:customStyle="1" w:styleId="Default0">
    <w:name w:val="Default"/>
    <w:rsid w:val="005E17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5E1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5E1785"/>
    <w:rPr>
      <w:rFonts w:ascii="Book Antiqua" w:eastAsia="Times New Roman" w:hAnsi="Book Antiqua" w:cs="Times New Roman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E17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E1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unhideWhenUsed/>
    <w:rsid w:val="005E1785"/>
    <w:rPr>
      <w:color w:val="808080"/>
    </w:rPr>
  </w:style>
  <w:style w:type="paragraph" w:styleId="Poprawka">
    <w:name w:val="Revision"/>
    <w:hidden/>
    <w:uiPriority w:val="99"/>
    <w:rsid w:val="005E1785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paragraph" w:customStyle="1" w:styleId="Tekstpodstawowywciety">
    <w:name w:val="Tekst podstawowy wciety"/>
    <w:basedOn w:val="Normalny"/>
    <w:rsid w:val="005E1785"/>
    <w:pPr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numbering" w:customStyle="1" w:styleId="Zaimportowanystyl1">
    <w:name w:val="Zaimportowany styl 1"/>
    <w:rsid w:val="005E1785"/>
    <w:pPr>
      <w:numPr>
        <w:numId w:val="20"/>
      </w:numPr>
    </w:pPr>
  </w:style>
  <w:style w:type="character" w:customStyle="1" w:styleId="Hyperlink0">
    <w:name w:val="Hyperlink.0"/>
    <w:basedOn w:val="Domylnaczcionkaakapitu"/>
    <w:rsid w:val="005E1785"/>
  </w:style>
  <w:style w:type="numbering" w:customStyle="1" w:styleId="Zaimportowanystyl13">
    <w:name w:val="Zaimportowany styl 13"/>
    <w:rsid w:val="005E1785"/>
    <w:pPr>
      <w:numPr>
        <w:numId w:val="21"/>
      </w:numPr>
    </w:pPr>
  </w:style>
  <w:style w:type="character" w:customStyle="1" w:styleId="Brak">
    <w:name w:val="Brak"/>
    <w:rsid w:val="005E1785"/>
  </w:style>
  <w:style w:type="character" w:styleId="UyteHipercze">
    <w:name w:val="FollowedHyperlink"/>
    <w:basedOn w:val="Domylnaczcionkaakapitu"/>
    <w:uiPriority w:val="99"/>
    <w:semiHidden/>
    <w:unhideWhenUsed/>
    <w:rsid w:val="005E1785"/>
    <w:rPr>
      <w:color w:val="954F72" w:themeColor="followedHyperlink"/>
      <w:u w:val="single"/>
    </w:rPr>
  </w:style>
  <w:style w:type="paragraph" w:customStyle="1" w:styleId="Styl1SWZ">
    <w:name w:val="Styl1SWZ"/>
    <w:basedOn w:val="Nagwek1"/>
    <w:link w:val="Styl1SWZZnak"/>
    <w:qFormat/>
    <w:rsid w:val="005E1785"/>
    <w:pPr>
      <w:keepNext/>
      <w:keepLines/>
      <w:widowControl/>
      <w:numPr>
        <w:numId w:val="22"/>
      </w:numPr>
      <w:autoSpaceDE/>
      <w:autoSpaceDN/>
      <w:adjustRightInd/>
      <w:spacing w:before="120" w:after="120" w:line="240" w:lineRule="auto"/>
      <w:jc w:val="both"/>
    </w:pPr>
    <w:rPr>
      <w:rFonts w:asciiTheme="majorHAnsi" w:eastAsiaTheme="majorEastAsia" w:hAnsiTheme="majorHAnsi" w:cstheme="majorBidi"/>
      <w:bCs w:val="0"/>
      <w:color w:val="2E74B5" w:themeColor="accent1" w:themeShade="BF"/>
      <w:szCs w:val="32"/>
    </w:rPr>
  </w:style>
  <w:style w:type="character" w:customStyle="1" w:styleId="Styl1SWZZnak">
    <w:name w:val="Styl1SWZ Znak"/>
    <w:basedOn w:val="Nagwek1Znak"/>
    <w:link w:val="Styl1SWZ"/>
    <w:rsid w:val="005E1785"/>
    <w:rPr>
      <w:rFonts w:asciiTheme="majorHAnsi" w:eastAsiaTheme="majorEastAsia" w:hAnsiTheme="majorHAnsi" w:cstheme="majorBidi"/>
      <w:b/>
      <w:bCs w:val="0"/>
      <w:color w:val="2E74B5" w:themeColor="accent1" w:themeShade="BF"/>
      <w:spacing w:val="20"/>
      <w:szCs w:val="32"/>
      <w:lang w:eastAsia="pl-PL"/>
    </w:rPr>
  </w:style>
  <w:style w:type="paragraph" w:styleId="Bezodstpw">
    <w:name w:val="No Spacing"/>
    <w:uiPriority w:val="1"/>
    <w:qFormat/>
    <w:rsid w:val="005E1785"/>
    <w:pPr>
      <w:spacing w:after="0" w:line="240" w:lineRule="auto"/>
      <w:jc w:val="both"/>
    </w:pPr>
    <w:rPr>
      <w:rFonts w:ascii="Arial" w:hAnsi="Arial"/>
      <w:color w:val="000000" w:themeColor="text1"/>
      <w:sz w:val="20"/>
    </w:rPr>
  </w:style>
  <w:style w:type="paragraph" w:customStyle="1" w:styleId="Styl2SWZ">
    <w:name w:val="Styl2SWZ"/>
    <w:basedOn w:val="Normalny"/>
    <w:link w:val="Styl2SWZZnak"/>
    <w:qFormat/>
    <w:rsid w:val="005E1785"/>
    <w:pPr>
      <w:numPr>
        <w:numId w:val="24"/>
      </w:numPr>
      <w:jc w:val="both"/>
    </w:pPr>
    <w:rPr>
      <w:rFonts w:ascii="Arial" w:eastAsiaTheme="minorHAnsi" w:hAnsi="Arial" w:cstheme="minorBidi"/>
      <w:color w:val="000000" w:themeColor="text1"/>
      <w:sz w:val="20"/>
      <w:szCs w:val="22"/>
    </w:rPr>
  </w:style>
  <w:style w:type="character" w:customStyle="1" w:styleId="Styl2SWZZnak">
    <w:name w:val="Styl2SWZ Znak"/>
    <w:basedOn w:val="Domylnaczcionkaakapitu"/>
    <w:link w:val="Styl2SWZ"/>
    <w:rsid w:val="005E1785"/>
    <w:rPr>
      <w:rFonts w:ascii="Arial" w:hAnsi="Arial"/>
      <w:color w:val="000000" w:themeColor="text1"/>
      <w:sz w:val="20"/>
    </w:rPr>
  </w:style>
  <w:style w:type="character" w:customStyle="1" w:styleId="alb">
    <w:name w:val="a_lb"/>
    <w:basedOn w:val="Domylnaczcionkaakapitu"/>
    <w:rsid w:val="005E1785"/>
  </w:style>
  <w:style w:type="character" w:customStyle="1" w:styleId="fn-ref">
    <w:name w:val="fn-ref"/>
    <w:basedOn w:val="Domylnaczcionkaakapitu"/>
    <w:rsid w:val="005E1785"/>
  </w:style>
  <w:style w:type="numbering" w:customStyle="1" w:styleId="Styl1">
    <w:name w:val="Styl1"/>
    <w:uiPriority w:val="99"/>
    <w:rsid w:val="005E1785"/>
    <w:pPr>
      <w:numPr>
        <w:numId w:val="23"/>
      </w:numPr>
    </w:pPr>
  </w:style>
  <w:style w:type="paragraph" w:styleId="NormalnyWeb">
    <w:name w:val="Normal (Web)"/>
    <w:basedOn w:val="Normalny"/>
    <w:uiPriority w:val="99"/>
    <w:unhideWhenUsed/>
    <w:rsid w:val="005E17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5E1785"/>
    <w:rPr>
      <w:i/>
      <w:iCs/>
    </w:rPr>
  </w:style>
  <w:style w:type="table" w:styleId="Tabelasiatki1jasna">
    <w:name w:val="Grid Table 1 Light"/>
    <w:basedOn w:val="Standardowy"/>
    <w:uiPriority w:val="46"/>
    <w:rsid w:val="005E1785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1">
    <w:name w:val="Plain Table 1"/>
    <w:basedOn w:val="Standardowy"/>
    <w:uiPriority w:val="41"/>
    <w:rsid w:val="005E1785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apunktowana2">
    <w:name w:val="List Bullet 2"/>
    <w:basedOn w:val="Normalny"/>
    <w:uiPriority w:val="99"/>
    <w:unhideWhenUsed/>
    <w:rsid w:val="005E1785"/>
    <w:pPr>
      <w:numPr>
        <w:numId w:val="25"/>
      </w:numPr>
      <w:contextualSpacing/>
    </w:pPr>
    <w:rPr>
      <w:rFonts w:ascii="Times New Roman" w:eastAsia="Times New Roman" w:hAnsi="Times New Roman" w:cs="Times New Roman"/>
    </w:rPr>
  </w:style>
  <w:style w:type="paragraph" w:styleId="Listapunktowana">
    <w:name w:val="List Bullet"/>
    <w:basedOn w:val="Normalny"/>
    <w:uiPriority w:val="99"/>
    <w:unhideWhenUsed/>
    <w:rsid w:val="005E1785"/>
    <w:pPr>
      <w:numPr>
        <w:numId w:val="26"/>
      </w:numPr>
      <w:contextualSpacing/>
    </w:pPr>
    <w:rPr>
      <w:rFonts w:ascii="Times New Roman" w:eastAsia="Times New Roman" w:hAnsi="Times New Roman" w:cs="Times New Roman"/>
    </w:rPr>
  </w:style>
  <w:style w:type="table" w:customStyle="1" w:styleId="Zwykatabela11">
    <w:name w:val="Zwykła tabela 11"/>
    <w:basedOn w:val="Standardowy"/>
    <w:next w:val="Zwykatabela1"/>
    <w:uiPriority w:val="41"/>
    <w:rsid w:val="005E1785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g-scope">
    <w:name w:val="ng-scope"/>
    <w:basedOn w:val="Normalny"/>
    <w:rsid w:val="005E1785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table" w:customStyle="1" w:styleId="Zwykatabela111">
    <w:name w:val="Zwykła tabela 111"/>
    <w:basedOn w:val="Standardowy"/>
    <w:next w:val="Zwykatabela1"/>
    <w:uiPriority w:val="41"/>
    <w:rsid w:val="005E1785"/>
    <w:pPr>
      <w:spacing w:after="0" w:line="240" w:lineRule="auto"/>
      <w:jc w:val="both"/>
    </w:pPr>
    <w:rPr>
      <w:rFonts w:ascii="Arial" w:eastAsia="Calibri" w:hAnsi="Arial" w:cs="Times New Roman"/>
      <w:color w:val="000000" w:themeColor="text1"/>
      <w:sz w:val="20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Ppogrubienie">
    <w:name w:val="_P_ – pogrubienie"/>
    <w:uiPriority w:val="1"/>
    <w:qFormat/>
    <w:rsid w:val="005E1785"/>
    <w:rPr>
      <w:b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5E1785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Symbol" w:eastAsia="Tahoma" w:hAnsi="Symbol" w:cs="Courier New"/>
      <w:szCs w:val="20"/>
      <w:lang w:eastAsia="pl-PL"/>
    </w:rPr>
  </w:style>
  <w:style w:type="paragraph" w:customStyle="1" w:styleId="CM1">
    <w:name w:val="CM1"/>
    <w:basedOn w:val="Normalny"/>
    <w:next w:val="Normalny"/>
    <w:uiPriority w:val="99"/>
    <w:rsid w:val="005E1785"/>
    <w:pPr>
      <w:autoSpaceDE w:val="0"/>
      <w:autoSpaceDN w:val="0"/>
      <w:adjustRightInd w:val="0"/>
    </w:pPr>
    <w:rPr>
      <w:rFonts w:ascii="Wingdings" w:eastAsia="Arial" w:hAnsi="Wingdings" w:cs="Tahoma"/>
    </w:rPr>
  </w:style>
  <w:style w:type="paragraph" w:customStyle="1" w:styleId="CM3">
    <w:name w:val="CM3"/>
    <w:basedOn w:val="Normalny"/>
    <w:next w:val="Normalny"/>
    <w:uiPriority w:val="99"/>
    <w:rsid w:val="005E1785"/>
    <w:pPr>
      <w:autoSpaceDE w:val="0"/>
      <w:autoSpaceDN w:val="0"/>
      <w:adjustRightInd w:val="0"/>
    </w:pPr>
    <w:rPr>
      <w:rFonts w:ascii="Wingdings" w:eastAsia="Arial" w:hAnsi="Wingdings" w:cs="Tahoma"/>
    </w:rPr>
  </w:style>
  <w:style w:type="paragraph" w:customStyle="1" w:styleId="CM4">
    <w:name w:val="CM4"/>
    <w:basedOn w:val="Normalny"/>
    <w:next w:val="Normalny"/>
    <w:uiPriority w:val="99"/>
    <w:rsid w:val="005E1785"/>
    <w:pPr>
      <w:autoSpaceDE w:val="0"/>
      <w:autoSpaceDN w:val="0"/>
      <w:adjustRightInd w:val="0"/>
    </w:pPr>
    <w:rPr>
      <w:rFonts w:ascii="Wingdings" w:eastAsia="Arial" w:hAnsi="Wingdings" w:cs="Tahoma"/>
    </w:rPr>
  </w:style>
  <w:style w:type="paragraph" w:customStyle="1" w:styleId="Tekstpodstawowy31">
    <w:name w:val="Tekst podstawowy 31"/>
    <w:basedOn w:val="Normalny"/>
    <w:uiPriority w:val="99"/>
    <w:rsid w:val="005E1785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eastAsia="Tahoma" w:hAnsi="Tahoma" w:cs="Tahoma"/>
      <w:sz w:val="20"/>
      <w:szCs w:val="20"/>
      <w:lang w:eastAsia="pl-PL"/>
    </w:rPr>
  </w:style>
  <w:style w:type="paragraph" w:customStyle="1" w:styleId="AOHead1">
    <w:name w:val="AOHead1"/>
    <w:basedOn w:val="Normalny"/>
    <w:rsid w:val="005E1785"/>
    <w:pPr>
      <w:keepNext/>
      <w:numPr>
        <w:numId w:val="27"/>
      </w:numPr>
      <w:spacing w:before="360" w:line="200" w:lineRule="atLeast"/>
      <w:jc w:val="center"/>
    </w:pPr>
    <w:rPr>
      <w:rFonts w:ascii="Cambria Math" w:eastAsia="Arial" w:hAnsi="Cambria Math"/>
      <w:b/>
      <w:bCs/>
      <w:caps/>
      <w:sz w:val="20"/>
      <w:szCs w:val="20"/>
    </w:rPr>
  </w:style>
  <w:style w:type="paragraph" w:customStyle="1" w:styleId="AOHead2">
    <w:name w:val="AOHead2"/>
    <w:basedOn w:val="Normalny"/>
    <w:rsid w:val="005E1785"/>
    <w:pPr>
      <w:keepNext/>
      <w:numPr>
        <w:ilvl w:val="1"/>
        <w:numId w:val="27"/>
      </w:numPr>
      <w:spacing w:before="240" w:line="200" w:lineRule="atLeast"/>
      <w:jc w:val="both"/>
    </w:pPr>
    <w:rPr>
      <w:rFonts w:ascii="Cambria Math" w:eastAsia="Arial" w:hAnsi="Cambria Math"/>
      <w:b/>
      <w:bCs/>
      <w:sz w:val="20"/>
      <w:szCs w:val="20"/>
    </w:rPr>
  </w:style>
  <w:style w:type="character" w:customStyle="1" w:styleId="AOHead3Char">
    <w:name w:val="AOHead3 Char"/>
    <w:link w:val="AOHead3"/>
    <w:locked/>
    <w:rsid w:val="005E1785"/>
    <w:rPr>
      <w:rFonts w:ascii="Cambria Math" w:hAnsi="Cambria Math"/>
    </w:rPr>
  </w:style>
  <w:style w:type="paragraph" w:customStyle="1" w:styleId="AOHead3">
    <w:name w:val="AOHead3"/>
    <w:basedOn w:val="Normalny"/>
    <w:link w:val="AOHead3Char"/>
    <w:rsid w:val="005E1785"/>
    <w:pPr>
      <w:numPr>
        <w:ilvl w:val="2"/>
        <w:numId w:val="27"/>
      </w:numPr>
      <w:spacing w:before="120" w:line="200" w:lineRule="atLeast"/>
      <w:jc w:val="both"/>
    </w:pPr>
    <w:rPr>
      <w:rFonts w:ascii="Cambria Math" w:eastAsiaTheme="minorHAnsi" w:hAnsi="Cambria Math" w:cstheme="minorBidi"/>
      <w:sz w:val="22"/>
      <w:szCs w:val="22"/>
    </w:rPr>
  </w:style>
  <w:style w:type="paragraph" w:customStyle="1" w:styleId="AOHead4">
    <w:name w:val="AOHead4"/>
    <w:basedOn w:val="Normalny"/>
    <w:rsid w:val="005E1785"/>
    <w:pPr>
      <w:numPr>
        <w:ilvl w:val="3"/>
        <w:numId w:val="27"/>
      </w:numPr>
      <w:spacing w:before="120" w:line="200" w:lineRule="atLeast"/>
      <w:jc w:val="both"/>
    </w:pPr>
    <w:rPr>
      <w:rFonts w:ascii="Cambria Math" w:eastAsia="Arial" w:hAnsi="Cambria Math"/>
      <w:sz w:val="20"/>
      <w:szCs w:val="20"/>
    </w:rPr>
  </w:style>
  <w:style w:type="paragraph" w:customStyle="1" w:styleId="AOHead5">
    <w:name w:val="AOHead5"/>
    <w:basedOn w:val="Normalny"/>
    <w:rsid w:val="005E1785"/>
    <w:pPr>
      <w:numPr>
        <w:ilvl w:val="4"/>
        <w:numId w:val="27"/>
      </w:numPr>
      <w:spacing w:before="120" w:line="200" w:lineRule="atLeast"/>
      <w:jc w:val="both"/>
    </w:pPr>
    <w:rPr>
      <w:rFonts w:ascii="Cambria Math" w:eastAsia="Arial" w:hAnsi="Cambria Math"/>
      <w:sz w:val="20"/>
      <w:szCs w:val="20"/>
    </w:rPr>
  </w:style>
  <w:style w:type="paragraph" w:customStyle="1" w:styleId="AOHead6">
    <w:name w:val="AOHead6"/>
    <w:basedOn w:val="Normalny"/>
    <w:rsid w:val="005E1785"/>
    <w:pPr>
      <w:numPr>
        <w:ilvl w:val="5"/>
        <w:numId w:val="27"/>
      </w:numPr>
      <w:spacing w:before="120" w:line="200" w:lineRule="atLeast"/>
      <w:jc w:val="both"/>
    </w:pPr>
    <w:rPr>
      <w:rFonts w:ascii="Cambria Math" w:eastAsia="Arial" w:hAnsi="Cambria Math"/>
      <w:sz w:val="20"/>
      <w:szCs w:val="20"/>
    </w:rPr>
  </w:style>
  <w:style w:type="paragraph" w:customStyle="1" w:styleId="AOGenNum3List">
    <w:name w:val="AOGenNum3List"/>
    <w:basedOn w:val="Normalny"/>
    <w:rsid w:val="005E1785"/>
    <w:pPr>
      <w:numPr>
        <w:ilvl w:val="1"/>
        <w:numId w:val="28"/>
      </w:numPr>
      <w:spacing w:before="120" w:line="200" w:lineRule="atLeast"/>
      <w:jc w:val="both"/>
    </w:pPr>
    <w:rPr>
      <w:rFonts w:ascii="Cambria Math" w:eastAsia="Arial" w:hAnsi="Cambria Math"/>
      <w:sz w:val="20"/>
      <w:szCs w:val="20"/>
    </w:rPr>
  </w:style>
  <w:style w:type="paragraph" w:customStyle="1" w:styleId="AOGenNum3">
    <w:name w:val="AOGenNum3"/>
    <w:basedOn w:val="Normalny"/>
    <w:rsid w:val="005E1785"/>
    <w:pPr>
      <w:numPr>
        <w:numId w:val="28"/>
      </w:numPr>
      <w:spacing w:before="240" w:line="260" w:lineRule="atLeast"/>
      <w:jc w:val="both"/>
    </w:pPr>
    <w:rPr>
      <w:rFonts w:ascii="Cambria Math" w:eastAsia="Arial" w:hAnsi="Cambria Math"/>
      <w:sz w:val="20"/>
      <w:szCs w:val="20"/>
    </w:rPr>
  </w:style>
  <w:style w:type="paragraph" w:customStyle="1" w:styleId="ZCZWSPTIRwLITzmczciwsptirwlitartykuempunktem">
    <w:name w:val="Z/CZ_WSP_TIR_w_LIT – zm. części wsp. tir. w lit. artykułem (punktem)"/>
    <w:basedOn w:val="Normalny"/>
    <w:next w:val="Normalny"/>
    <w:uiPriority w:val="36"/>
    <w:qFormat/>
    <w:rsid w:val="005E1785"/>
    <w:pPr>
      <w:spacing w:line="360" w:lineRule="auto"/>
      <w:ind w:left="987"/>
      <w:jc w:val="both"/>
    </w:pPr>
    <w:rPr>
      <w:rFonts w:ascii="Symbol" w:eastAsia="Tahoma" w:hAnsi="Symbol" w:cs="Courier New"/>
      <w:bCs/>
      <w:szCs w:val="20"/>
      <w:lang w:eastAsia="pl-PL"/>
    </w:rPr>
  </w:style>
  <w:style w:type="character" w:customStyle="1" w:styleId="Tekstpodstawowy2Znak1">
    <w:name w:val="Tekst podstawowy 2 Znak1"/>
    <w:aliases w:val="Tekst podstawowy 2 Znak Znak Znak"/>
    <w:locked/>
    <w:rsid w:val="005E1785"/>
    <w:rPr>
      <w:rFonts w:ascii="Tahoma" w:eastAsia="Tahoma" w:hAnsi="Tahoma" w:cs="Tahoma"/>
      <w:sz w:val="24"/>
      <w:szCs w:val="20"/>
      <w:lang w:eastAsia="pl-PL"/>
    </w:rPr>
  </w:style>
  <w:style w:type="paragraph" w:customStyle="1" w:styleId="Confidence">
    <w:name w:val="Confidence"/>
    <w:basedOn w:val="Normalny"/>
    <w:next w:val="Normalny"/>
    <w:rsid w:val="005E1785"/>
    <w:pPr>
      <w:spacing w:before="360" w:after="120" w:line="259" w:lineRule="auto"/>
      <w:jc w:val="center"/>
    </w:pPr>
    <w:rPr>
      <w:rFonts w:ascii="Arial" w:eastAsia="Tahoma" w:hAnsi="Arial" w:cs="Tahoma"/>
      <w:sz w:val="22"/>
      <w:szCs w:val="22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5E1785"/>
    <w:pPr>
      <w:spacing w:before="100" w:beforeAutospacing="1" w:after="160" w:line="259" w:lineRule="auto"/>
      <w:ind w:left="426"/>
      <w:jc w:val="both"/>
    </w:pPr>
    <w:rPr>
      <w:rFonts w:ascii="Arial" w:eastAsia="Tahoma" w:hAnsi="Arial" w:cs="Tahom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E1785"/>
    <w:rPr>
      <w:rFonts w:ascii="Arial" w:eastAsia="Tahoma" w:hAnsi="Arial" w:cs="Tahoma"/>
    </w:rPr>
  </w:style>
  <w:style w:type="character" w:customStyle="1" w:styleId="tw4winTerm">
    <w:name w:val="tw4winTerm"/>
    <w:rsid w:val="005E1785"/>
    <w:rPr>
      <w:color w:val="0000FF"/>
    </w:rPr>
  </w:style>
  <w:style w:type="character" w:customStyle="1" w:styleId="ZnakZnak6">
    <w:name w:val="Znak Znak6"/>
    <w:uiPriority w:val="99"/>
    <w:semiHidden/>
    <w:locked/>
    <w:rsid w:val="005E1785"/>
    <w:rPr>
      <w:i/>
      <w:sz w:val="24"/>
      <w:lang w:val="pl-PL" w:eastAsia="pl-PL"/>
    </w:rPr>
  </w:style>
  <w:style w:type="character" w:customStyle="1" w:styleId="ZnakZnak2">
    <w:name w:val="Znak Znak2"/>
    <w:uiPriority w:val="99"/>
    <w:semiHidden/>
    <w:locked/>
    <w:rsid w:val="005E1785"/>
    <w:rPr>
      <w:sz w:val="24"/>
      <w:lang w:val="pl-PL" w:eastAsia="pl-PL"/>
    </w:rPr>
  </w:style>
  <w:style w:type="paragraph" w:customStyle="1" w:styleId="Number">
    <w:name w:val="Number"/>
    <w:basedOn w:val="Normalny"/>
    <w:uiPriority w:val="99"/>
    <w:rsid w:val="005E1785"/>
    <w:pPr>
      <w:numPr>
        <w:ilvl w:val="2"/>
        <w:numId w:val="30"/>
      </w:numPr>
      <w:tabs>
        <w:tab w:val="clear" w:pos="1980"/>
        <w:tab w:val="num" w:pos="357"/>
      </w:tabs>
      <w:suppressAutoHyphens/>
      <w:spacing w:before="40" w:after="160" w:line="288" w:lineRule="auto"/>
      <w:ind w:left="360" w:hanging="360"/>
      <w:jc w:val="both"/>
    </w:pPr>
    <w:rPr>
      <w:rFonts w:ascii="Arial Nova" w:eastAsia="Tahoma" w:hAnsi="Arial Nova" w:cs="Tahoma"/>
      <w:sz w:val="19"/>
      <w:szCs w:val="22"/>
    </w:rPr>
  </w:style>
  <w:style w:type="paragraph" w:customStyle="1" w:styleId="ola2">
    <w:name w:val="ola2"/>
    <w:basedOn w:val="Normalny"/>
    <w:uiPriority w:val="99"/>
    <w:rsid w:val="005E1785"/>
    <w:pPr>
      <w:numPr>
        <w:ilvl w:val="1"/>
        <w:numId w:val="30"/>
      </w:numPr>
      <w:spacing w:after="160" w:line="360" w:lineRule="auto"/>
      <w:jc w:val="both"/>
    </w:pPr>
    <w:rPr>
      <w:rFonts w:ascii="Courier New" w:eastAsia="Tahoma" w:hAnsi="Courier New" w:cs="Courier New"/>
      <w:b/>
      <w:sz w:val="20"/>
      <w:szCs w:val="22"/>
    </w:rPr>
  </w:style>
  <w:style w:type="paragraph" w:customStyle="1" w:styleId="ola3">
    <w:name w:val="ola3"/>
    <w:basedOn w:val="Normalny"/>
    <w:link w:val="ola3Znak"/>
    <w:uiPriority w:val="99"/>
    <w:rsid w:val="005E1785"/>
    <w:pPr>
      <w:numPr>
        <w:ilvl w:val="2"/>
        <w:numId w:val="29"/>
      </w:numPr>
      <w:spacing w:after="160" w:line="360" w:lineRule="auto"/>
      <w:jc w:val="both"/>
    </w:pPr>
    <w:rPr>
      <w:rFonts w:ascii="Courier New" w:eastAsia="Tahoma" w:hAnsi="Courier New" w:cs="Tahoma"/>
      <w:b/>
      <w:sz w:val="20"/>
      <w:szCs w:val="22"/>
    </w:rPr>
  </w:style>
  <w:style w:type="character" w:customStyle="1" w:styleId="ola3Znak">
    <w:name w:val="ola3 Znak"/>
    <w:link w:val="ola3"/>
    <w:uiPriority w:val="99"/>
    <w:locked/>
    <w:rsid w:val="005E1785"/>
    <w:rPr>
      <w:rFonts w:ascii="Courier New" w:eastAsia="Tahoma" w:hAnsi="Courier New" w:cs="Tahoma"/>
      <w:b/>
      <w:sz w:val="20"/>
    </w:rPr>
  </w:style>
  <w:style w:type="character" w:customStyle="1" w:styleId="TekstpodstawowyZnak1">
    <w:name w:val="Tekst podstawowy Znak1"/>
    <w:locked/>
    <w:rsid w:val="005E1785"/>
    <w:rPr>
      <w:rFonts w:ascii="Tahoma" w:eastAsia="Tahoma" w:hAnsi="Tahoma" w:cs="Tahoma"/>
      <w:sz w:val="24"/>
      <w:szCs w:val="20"/>
      <w:lang w:eastAsia="pl-PL"/>
    </w:rPr>
  </w:style>
  <w:style w:type="character" w:customStyle="1" w:styleId="tgc">
    <w:name w:val="_tgc"/>
    <w:rsid w:val="005E1785"/>
  </w:style>
  <w:style w:type="character" w:customStyle="1" w:styleId="articletitle">
    <w:name w:val="articletitle"/>
    <w:basedOn w:val="Domylnaczcionkaakapitu"/>
    <w:rsid w:val="005E1785"/>
  </w:style>
  <w:style w:type="paragraph" w:customStyle="1" w:styleId="Akapit">
    <w:name w:val="Akapit"/>
    <w:basedOn w:val="Nagwek6"/>
    <w:rsid w:val="005E1785"/>
    <w:pPr>
      <w:keepLines w:val="0"/>
      <w:spacing w:before="0" w:line="360" w:lineRule="auto"/>
      <w:jc w:val="both"/>
    </w:pPr>
    <w:rPr>
      <w:rFonts w:ascii="Tahoma" w:hAnsi="Tahoma"/>
      <w:i/>
      <w:iCs/>
      <w:szCs w:val="24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E1785"/>
    <w:pPr>
      <w:spacing w:after="200"/>
    </w:pPr>
    <w:rPr>
      <w:rFonts w:ascii="Arial" w:eastAsia="Tahoma" w:hAnsi="Arial" w:cs="Tahoma"/>
      <w:i/>
      <w:iCs/>
      <w:color w:val="1F497D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/>
    <w:rsid w:val="005E1785"/>
    <w:pPr>
      <w:spacing w:before="200" w:after="160" w:line="259" w:lineRule="auto"/>
      <w:ind w:left="864" w:right="864"/>
    </w:pPr>
    <w:rPr>
      <w:rFonts w:ascii="Arial" w:eastAsia="Tahoma" w:hAnsi="Arial" w:cs="Tahoma"/>
      <w:i/>
      <w:iCs/>
      <w:color w:val="404040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5E1785"/>
    <w:rPr>
      <w:rFonts w:ascii="Arial" w:eastAsia="Tahoma" w:hAnsi="Arial" w:cs="Tahoma"/>
      <w:i/>
      <w:iCs/>
      <w:color w:val="40404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1785"/>
    <w:pPr>
      <w:pBdr>
        <w:top w:val="single" w:sz="4" w:space="10" w:color="404040"/>
        <w:bottom w:val="single" w:sz="4" w:space="10" w:color="404040"/>
      </w:pBdr>
      <w:spacing w:before="360" w:after="360" w:line="259" w:lineRule="auto"/>
      <w:ind w:left="864" w:right="864"/>
      <w:jc w:val="center"/>
    </w:pPr>
    <w:rPr>
      <w:rFonts w:ascii="Arial" w:eastAsia="Tahoma" w:hAnsi="Arial" w:cs="Tahoma"/>
      <w:i/>
      <w:iCs/>
      <w:color w:val="404040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1785"/>
    <w:rPr>
      <w:rFonts w:ascii="Arial" w:eastAsia="Tahoma" w:hAnsi="Arial" w:cs="Tahoma"/>
      <w:i/>
      <w:iCs/>
      <w:color w:val="404040"/>
    </w:rPr>
  </w:style>
  <w:style w:type="character" w:styleId="Wyrnieniedelikatne">
    <w:name w:val="Subtle Emphasis"/>
    <w:uiPriority w:val="19"/>
    <w:qFormat/>
    <w:rsid w:val="005E1785"/>
    <w:rPr>
      <w:i/>
      <w:iCs/>
      <w:color w:val="404040"/>
    </w:rPr>
  </w:style>
  <w:style w:type="character" w:styleId="Wyrnienieintensywne">
    <w:name w:val="Intense Emphasis"/>
    <w:uiPriority w:val="21"/>
    <w:qFormat/>
    <w:rsid w:val="005E1785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5E1785"/>
    <w:rPr>
      <w:smallCaps/>
      <w:color w:val="404040"/>
    </w:rPr>
  </w:style>
  <w:style w:type="character" w:styleId="Odwoanieintensywne">
    <w:name w:val="Intense Reference"/>
    <w:uiPriority w:val="32"/>
    <w:qFormat/>
    <w:rsid w:val="005E1785"/>
    <w:rPr>
      <w:b/>
      <w:bCs/>
      <w:smallCaps/>
      <w:color w:val="404040"/>
      <w:spacing w:val="5"/>
    </w:rPr>
  </w:style>
  <w:style w:type="character" w:styleId="Tytuksiki">
    <w:name w:val="Book Title"/>
    <w:uiPriority w:val="33"/>
    <w:qFormat/>
    <w:rsid w:val="005E1785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E1785"/>
    <w:pPr>
      <w:keepNext/>
      <w:keepLines/>
      <w:widowControl/>
      <w:autoSpaceDE/>
      <w:autoSpaceDN/>
      <w:adjustRightInd/>
      <w:spacing w:after="0" w:line="259" w:lineRule="auto"/>
      <w:jc w:val="left"/>
      <w:outlineLvl w:val="9"/>
    </w:pPr>
    <w:rPr>
      <w:rFonts w:ascii="EUAlbertina" w:eastAsia="Tahoma" w:hAnsi="EUAlbertina" w:cs="Tahoma"/>
      <w:b w:val="0"/>
      <w:bCs w:val="0"/>
      <w:color w:val="262626"/>
      <w:spacing w:val="0"/>
      <w:sz w:val="32"/>
      <w:szCs w:val="32"/>
      <w:lang w:eastAsia="en-US"/>
    </w:rPr>
  </w:style>
  <w:style w:type="paragraph" w:styleId="Lista">
    <w:name w:val="List"/>
    <w:basedOn w:val="Normalny"/>
    <w:uiPriority w:val="99"/>
    <w:unhideWhenUsed/>
    <w:rsid w:val="005E1785"/>
    <w:pPr>
      <w:spacing w:after="160" w:line="259" w:lineRule="auto"/>
      <w:ind w:left="283" w:hanging="283"/>
      <w:contextualSpacing/>
    </w:pPr>
    <w:rPr>
      <w:rFonts w:ascii="Arial" w:eastAsia="Tahoma" w:hAnsi="Arial" w:cs="Tahoma"/>
      <w:sz w:val="22"/>
      <w:szCs w:val="22"/>
    </w:rPr>
  </w:style>
  <w:style w:type="paragraph" w:styleId="Lista2">
    <w:name w:val="List 2"/>
    <w:basedOn w:val="Normalny"/>
    <w:uiPriority w:val="99"/>
    <w:unhideWhenUsed/>
    <w:rsid w:val="005E1785"/>
    <w:pPr>
      <w:spacing w:after="160" w:line="259" w:lineRule="auto"/>
      <w:ind w:left="566" w:hanging="283"/>
      <w:contextualSpacing/>
    </w:pPr>
    <w:rPr>
      <w:rFonts w:ascii="Arial" w:eastAsia="Tahoma" w:hAnsi="Arial" w:cs="Tahoma"/>
      <w:sz w:val="22"/>
      <w:szCs w:val="22"/>
    </w:rPr>
  </w:style>
  <w:style w:type="paragraph" w:styleId="Lista3">
    <w:name w:val="List 3"/>
    <w:basedOn w:val="Normalny"/>
    <w:uiPriority w:val="99"/>
    <w:unhideWhenUsed/>
    <w:rsid w:val="005E1785"/>
    <w:pPr>
      <w:spacing w:after="160" w:line="259" w:lineRule="auto"/>
      <w:ind w:left="849" w:hanging="283"/>
      <w:contextualSpacing/>
    </w:pPr>
    <w:rPr>
      <w:rFonts w:ascii="Arial" w:eastAsia="Tahoma" w:hAnsi="Arial" w:cs="Tahoma"/>
      <w:sz w:val="22"/>
      <w:szCs w:val="22"/>
    </w:rPr>
  </w:style>
  <w:style w:type="paragraph" w:styleId="Lista4">
    <w:name w:val="List 4"/>
    <w:basedOn w:val="Normalny"/>
    <w:uiPriority w:val="99"/>
    <w:unhideWhenUsed/>
    <w:rsid w:val="005E1785"/>
    <w:pPr>
      <w:spacing w:after="160" w:line="259" w:lineRule="auto"/>
      <w:ind w:left="1132" w:hanging="283"/>
      <w:contextualSpacing/>
    </w:pPr>
    <w:rPr>
      <w:rFonts w:ascii="Arial" w:eastAsia="Tahoma" w:hAnsi="Arial" w:cs="Tahoma"/>
      <w:sz w:val="22"/>
      <w:szCs w:val="22"/>
    </w:rPr>
  </w:style>
  <w:style w:type="paragraph" w:styleId="Listapunktowana4">
    <w:name w:val="List Bullet 4"/>
    <w:basedOn w:val="Normalny"/>
    <w:uiPriority w:val="99"/>
    <w:unhideWhenUsed/>
    <w:rsid w:val="005E1785"/>
    <w:pPr>
      <w:numPr>
        <w:numId w:val="31"/>
      </w:numPr>
      <w:spacing w:after="160" w:line="259" w:lineRule="auto"/>
      <w:contextualSpacing/>
    </w:pPr>
    <w:rPr>
      <w:rFonts w:ascii="Arial" w:eastAsia="Tahoma" w:hAnsi="Arial" w:cs="Tahoma"/>
      <w:sz w:val="22"/>
      <w:szCs w:val="22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E1785"/>
    <w:pPr>
      <w:spacing w:after="160" w:line="259" w:lineRule="auto"/>
      <w:ind w:left="360" w:firstLine="360"/>
    </w:pPr>
    <w:rPr>
      <w:rFonts w:eastAsia="Tahoma" w:cs="Tahoma"/>
      <w:szCs w:val="22"/>
      <w:lang w:val="pl-PL"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E1785"/>
    <w:rPr>
      <w:rFonts w:ascii="Arial" w:eastAsia="Tahoma" w:hAnsi="Arial" w:cs="Tahoma"/>
      <w:szCs w:val="24"/>
      <w:lang w:val="x-none" w:eastAsia="x-none"/>
    </w:rPr>
  </w:style>
  <w:style w:type="character" w:customStyle="1" w:styleId="Teksttreci">
    <w:name w:val="Tekst treści_"/>
    <w:link w:val="Teksttreci0"/>
    <w:rsid w:val="005E1785"/>
    <w:rPr>
      <w:rFonts w:cs="Arial"/>
    </w:rPr>
  </w:style>
  <w:style w:type="paragraph" w:customStyle="1" w:styleId="Teksttreci0">
    <w:name w:val="Tekst treści"/>
    <w:basedOn w:val="Normalny"/>
    <w:link w:val="Teksttreci"/>
    <w:rsid w:val="005E1785"/>
    <w:pPr>
      <w:widowControl w:val="0"/>
      <w:spacing w:after="120" w:line="262" w:lineRule="auto"/>
    </w:pPr>
    <w:rPr>
      <w:rFonts w:asciiTheme="minorHAnsi" w:eastAsiaTheme="minorHAnsi" w:hAnsiTheme="minorHAnsi"/>
      <w:sz w:val="22"/>
      <w:szCs w:val="22"/>
    </w:rPr>
  </w:style>
  <w:style w:type="character" w:customStyle="1" w:styleId="Nagwek10">
    <w:name w:val="Nagłówek #1_"/>
    <w:link w:val="Nagwek11"/>
    <w:rsid w:val="005E1785"/>
    <w:rPr>
      <w:rFonts w:cs="Arial"/>
      <w:b/>
      <w:bCs/>
    </w:rPr>
  </w:style>
  <w:style w:type="paragraph" w:customStyle="1" w:styleId="Nagwek11">
    <w:name w:val="Nagłówek #1"/>
    <w:basedOn w:val="Normalny"/>
    <w:link w:val="Nagwek10"/>
    <w:rsid w:val="005E1785"/>
    <w:pPr>
      <w:widowControl w:val="0"/>
      <w:spacing w:after="120" w:line="259" w:lineRule="auto"/>
      <w:jc w:val="center"/>
      <w:outlineLvl w:val="0"/>
    </w:pPr>
    <w:rPr>
      <w:rFonts w:asciiTheme="minorHAnsi" w:eastAsiaTheme="minorHAnsi" w:hAnsiTheme="minorHAnsi"/>
      <w:b/>
      <w:bCs/>
      <w:sz w:val="22"/>
      <w:szCs w:val="22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5E1785"/>
  </w:style>
  <w:style w:type="paragraph" w:customStyle="1" w:styleId="LITlitera">
    <w:name w:val="LIT – litera"/>
    <w:basedOn w:val="Normalny"/>
    <w:uiPriority w:val="14"/>
    <w:qFormat/>
    <w:rsid w:val="005E1785"/>
    <w:pPr>
      <w:spacing w:line="360" w:lineRule="auto"/>
      <w:ind w:left="986" w:hanging="476"/>
      <w:jc w:val="both"/>
    </w:pPr>
    <w:rPr>
      <w:rFonts w:ascii="Symbol" w:eastAsia="Tahoma" w:hAnsi="Symbol" w:cs="Courier New"/>
      <w:bCs/>
      <w:szCs w:val="20"/>
      <w:lang w:eastAsia="pl-PL"/>
    </w:rPr>
  </w:style>
  <w:style w:type="paragraph" w:customStyle="1" w:styleId="ZLITPKTzmpktliter">
    <w:name w:val="Z_LIT/PKT – zm. pkt literą"/>
    <w:basedOn w:val="Normalny"/>
    <w:uiPriority w:val="47"/>
    <w:qFormat/>
    <w:rsid w:val="005E1785"/>
    <w:pPr>
      <w:spacing w:line="360" w:lineRule="auto"/>
      <w:ind w:left="1497" w:hanging="510"/>
      <w:jc w:val="both"/>
    </w:pPr>
    <w:rPr>
      <w:rFonts w:ascii="Symbol" w:eastAsia="Tahoma" w:hAnsi="Symbol" w:cs="Courier New"/>
      <w:bCs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E1785"/>
    <w:pPr>
      <w:spacing w:line="360" w:lineRule="auto"/>
      <w:ind w:left="1020" w:hanging="510"/>
      <w:jc w:val="both"/>
    </w:pPr>
    <w:rPr>
      <w:rFonts w:ascii="Symbol" w:eastAsia="Tahoma" w:hAnsi="Symbol" w:cs="Courier New"/>
      <w:bCs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5E1785"/>
    <w:pPr>
      <w:keepNext/>
      <w:suppressAutoHyphens/>
      <w:spacing w:before="120" w:after="120" w:line="360" w:lineRule="auto"/>
      <w:jc w:val="center"/>
    </w:pPr>
    <w:rPr>
      <w:rFonts w:ascii="Symbol" w:eastAsia="Tahoma" w:hAnsi="Symbol" w:cs="Courier New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5E1785"/>
    <w:pPr>
      <w:keepNext/>
      <w:suppressAutoHyphens/>
      <w:spacing w:before="120" w:after="360" w:line="360" w:lineRule="auto"/>
      <w:jc w:val="center"/>
    </w:pPr>
    <w:rPr>
      <w:rFonts w:ascii="Symbol" w:eastAsia="Tahoma" w:hAnsi="Symbol" w:cs="Courier New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5E1785"/>
    <w:pPr>
      <w:keepNext/>
      <w:suppressAutoHyphens/>
      <w:spacing w:after="120" w:line="360" w:lineRule="auto"/>
      <w:jc w:val="center"/>
    </w:pPr>
    <w:rPr>
      <w:rFonts w:ascii="Symbol" w:eastAsia="Tahoma" w:hAnsi="Symbol" w:cs="Tahoma"/>
      <w:b/>
      <w:bCs/>
      <w:caps/>
      <w:spacing w:val="54"/>
      <w:kern w:val="24"/>
      <w:sz w:val="24"/>
      <w:szCs w:val="24"/>
      <w:lang w:eastAsia="pl-PL"/>
    </w:rPr>
  </w:style>
  <w:style w:type="character" w:customStyle="1" w:styleId="IGPindeksgrnyipogrubienie">
    <w:name w:val="_IG_P_ – indeks górny i pogrubienie"/>
    <w:uiPriority w:val="2"/>
    <w:qFormat/>
    <w:rsid w:val="005E1785"/>
    <w:rPr>
      <w:b/>
      <w:vanish w:val="0"/>
      <w:spacing w:val="0"/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5E1785"/>
  </w:style>
  <w:style w:type="table" w:customStyle="1" w:styleId="TableNormal">
    <w:name w:val="Table Normal"/>
    <w:uiPriority w:val="2"/>
    <w:semiHidden/>
    <w:unhideWhenUsed/>
    <w:qFormat/>
    <w:rsid w:val="005E178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E1785"/>
    <w:pPr>
      <w:widowControl w:val="0"/>
    </w:pPr>
    <w:rPr>
      <w:rFonts w:cs="Times New Roman"/>
      <w:sz w:val="22"/>
      <w:szCs w:val="22"/>
      <w:lang w:val="en-US"/>
    </w:rPr>
  </w:style>
  <w:style w:type="character" w:customStyle="1" w:styleId="Nierozpoznanawzmianka1">
    <w:name w:val="Nierozpoznana wzmianka1"/>
    <w:uiPriority w:val="99"/>
    <w:semiHidden/>
    <w:unhideWhenUsed/>
    <w:rsid w:val="005E1785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E1785"/>
  </w:style>
  <w:style w:type="character" w:customStyle="1" w:styleId="grame">
    <w:name w:val="grame"/>
    <w:basedOn w:val="Domylnaczcionkaakapitu"/>
    <w:rsid w:val="005E1785"/>
  </w:style>
  <w:style w:type="numbering" w:customStyle="1" w:styleId="Bezlisty2">
    <w:name w:val="Bez listy2"/>
    <w:next w:val="Bezlisty"/>
    <w:uiPriority w:val="99"/>
    <w:semiHidden/>
    <w:unhideWhenUsed/>
    <w:rsid w:val="005E1785"/>
  </w:style>
  <w:style w:type="numbering" w:customStyle="1" w:styleId="Styl11">
    <w:name w:val="Styl11"/>
    <w:uiPriority w:val="99"/>
    <w:rsid w:val="005E1785"/>
    <w:pPr>
      <w:numPr>
        <w:numId w:val="19"/>
      </w:numPr>
    </w:pPr>
  </w:style>
  <w:style w:type="table" w:customStyle="1" w:styleId="Tabela-Siatka2">
    <w:name w:val="Tabela - Siatka2"/>
    <w:basedOn w:val="Standardowy"/>
    <w:next w:val="Tabela-Siatka"/>
    <w:uiPriority w:val="39"/>
    <w:rsid w:val="005E1785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1">
    <w:name w:val="Tabela siatki 1 — jasna1"/>
    <w:basedOn w:val="Standardowy"/>
    <w:next w:val="Tabelasiatki1jasna"/>
    <w:uiPriority w:val="46"/>
    <w:rsid w:val="005E1785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wykatabela12">
    <w:name w:val="Zwykła tabela 12"/>
    <w:basedOn w:val="Standardowy"/>
    <w:next w:val="Zwykatabela1"/>
    <w:uiPriority w:val="41"/>
    <w:rsid w:val="005E1785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112">
    <w:name w:val="Zwykła tabela 112"/>
    <w:basedOn w:val="Standardowy"/>
    <w:next w:val="Zwykatabela1"/>
    <w:uiPriority w:val="41"/>
    <w:rsid w:val="005E1785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-Siatka11">
    <w:name w:val="Tabela - Siatka11"/>
    <w:basedOn w:val="Standardowy"/>
    <w:next w:val="Tabela-Siatka"/>
    <w:uiPriority w:val="39"/>
    <w:rsid w:val="005E1785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1111">
    <w:name w:val="Zwykła tabela 1111"/>
    <w:basedOn w:val="Standardowy"/>
    <w:next w:val="Zwykatabela1"/>
    <w:uiPriority w:val="41"/>
    <w:rsid w:val="005E1785"/>
    <w:pPr>
      <w:spacing w:after="0" w:line="240" w:lineRule="auto"/>
      <w:jc w:val="both"/>
    </w:pPr>
    <w:rPr>
      <w:rFonts w:ascii="Arial" w:eastAsia="Calibri" w:hAnsi="Arial" w:cs="Times New Roman"/>
      <w:color w:val="000000" w:themeColor="text1"/>
      <w:sz w:val="20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Bezlisty11">
    <w:name w:val="Bez listy11"/>
    <w:next w:val="Bezlisty"/>
    <w:uiPriority w:val="99"/>
    <w:semiHidden/>
    <w:unhideWhenUsed/>
    <w:rsid w:val="005E1785"/>
  </w:style>
  <w:style w:type="table" w:customStyle="1" w:styleId="TableNormal1">
    <w:name w:val="Table Normal1"/>
    <w:uiPriority w:val="2"/>
    <w:semiHidden/>
    <w:unhideWhenUsed/>
    <w:qFormat/>
    <w:rsid w:val="005E178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ParagraphStyle">
    <w:name w:val="[No Paragraph Style]"/>
    <w:rsid w:val="0074742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GB"/>
    </w:rPr>
  </w:style>
  <w:style w:type="paragraph" w:customStyle="1" w:styleId="Adresat">
    <w:name w:val="Adresat"/>
    <w:basedOn w:val="Normalny"/>
    <w:qFormat/>
    <w:rsid w:val="00747428"/>
    <w:pPr>
      <w:spacing w:line="288" w:lineRule="auto"/>
    </w:pPr>
    <w:rPr>
      <w:rFonts w:ascii="Arial" w:hAnsi="Arial"/>
      <w:b/>
      <w:bCs/>
      <w:sz w:val="19"/>
      <w:szCs w:val="19"/>
    </w:rPr>
  </w:style>
  <w:style w:type="paragraph" w:customStyle="1" w:styleId="Tekst">
    <w:name w:val="Tekst"/>
    <w:basedOn w:val="BasicParagraph"/>
    <w:qFormat/>
    <w:rsid w:val="00747428"/>
    <w:rPr>
      <w:rFonts w:ascii="Arial" w:hAnsi="Arial" w:cs="ArialMT"/>
      <w:sz w:val="19"/>
      <w:szCs w:val="19"/>
      <w:lang w:val="pl-PL"/>
    </w:rPr>
  </w:style>
  <w:style w:type="character" w:customStyle="1" w:styleId="hgkelc">
    <w:name w:val="hgkelc"/>
    <w:basedOn w:val="Domylnaczcionkaakapitu"/>
    <w:rsid w:val="00747428"/>
  </w:style>
  <w:style w:type="character" w:customStyle="1" w:styleId="alb-s">
    <w:name w:val="a_lb-s"/>
    <w:basedOn w:val="Domylnaczcionkaakapitu"/>
    <w:rsid w:val="0074742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47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umwm.malopolska.pl" TargetMode="External"/><Relationship Id="rId13" Type="http://schemas.openxmlformats.org/officeDocument/2006/relationships/hyperlink" Target="mailto:efaktury@umwm.malopolska.pl" TargetMode="External"/><Relationship Id="rId18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faktury@umwm.malopolska.pl" TargetMode="External"/><Relationship Id="rId17" Type="http://schemas.openxmlformats.org/officeDocument/2006/relationships/hyperlink" Target="mailto:iod@frse.org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@mfipr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umwm.malopolsk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faktury@umwm.malopolska.p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efaktury@umwm.malopolska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093D2-0EBF-4D8D-A021-81F68D48C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11977</Words>
  <Characters>71866</Characters>
  <Application>Microsoft Office Word</Application>
  <DocSecurity>0</DocSecurity>
  <Lines>598</Lines>
  <Paragraphs>167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1C do Specyfikacji warunków zamówienia - Wzór umowy</vt:lpstr>
    </vt:vector>
  </TitlesOfParts>
  <Company>UMWM</Company>
  <LinksUpToDate>false</LinksUpToDate>
  <CharactersWithSpaces>83676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1C do Specyfikacji warunków zamówienia - Wzór umowy</dc:title>
  <dc:subject/>
  <dc:creator>Urząd Marszałkowski Województwa Małopolskiego</dc:creator>
  <cp:keywords/>
  <dc:description/>
  <cp:lastModifiedBy>Łysikowski, Maciej</cp:lastModifiedBy>
  <cp:revision>2</cp:revision>
  <cp:lastPrinted>2025-07-21T08:34:00Z</cp:lastPrinted>
  <dcterms:created xsi:type="dcterms:W3CDTF">2026-08-24T09:32:00Z</dcterms:created>
  <dcterms:modified xsi:type="dcterms:W3CDTF">2026-08-24T09:32:00Z</dcterms:modified>
</cp:coreProperties>
</file>