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A30954" w14:textId="5F924B95" w:rsidR="009A48CF" w:rsidRPr="00F76372" w:rsidRDefault="00766D6B" w:rsidP="00F76372">
      <w:pPr>
        <w:pStyle w:val="Legenda"/>
        <w:spacing w:after="0" w:line="360" w:lineRule="auto"/>
        <w:jc w:val="right"/>
        <w:rPr>
          <w:rFonts w:eastAsia="Lucida Sans Unicode" w:cs="Times New Roman"/>
          <w:b/>
          <w:i w:val="0"/>
          <w:sz w:val="18"/>
          <w:szCs w:val="18"/>
          <w:lang w:eastAsia="pl-PL"/>
        </w:rPr>
      </w:pPr>
      <w:r w:rsidRPr="00F76372">
        <w:rPr>
          <w:rFonts w:eastAsia="Lucida Sans Unicode" w:cs="Times New Roman"/>
          <w:b/>
          <w:i w:val="0"/>
          <w:sz w:val="22"/>
          <w:szCs w:val="22"/>
          <w:lang w:eastAsia="pl-PL"/>
        </w:rPr>
        <w:t xml:space="preserve">                                                                                                                                        </w:t>
      </w:r>
      <w:r w:rsidR="00B369BD" w:rsidRPr="00F76372">
        <w:rPr>
          <w:rFonts w:eastAsia="Lucida Sans Unicode" w:cs="Times New Roman"/>
          <w:b/>
          <w:i w:val="0"/>
          <w:sz w:val="22"/>
          <w:szCs w:val="22"/>
          <w:lang w:eastAsia="pl-PL"/>
        </w:rPr>
        <w:t xml:space="preserve">   </w:t>
      </w:r>
      <w:r w:rsidR="009A48CF" w:rsidRPr="00F76372">
        <w:rPr>
          <w:rFonts w:eastAsia="Lucida Sans Unicode" w:cs="Times New Roman"/>
          <w:b/>
          <w:i w:val="0"/>
          <w:sz w:val="18"/>
          <w:szCs w:val="18"/>
          <w:lang w:eastAsia="pl-PL"/>
        </w:rPr>
        <w:t xml:space="preserve">Załącznik nr </w:t>
      </w:r>
      <w:r w:rsidR="005434FB">
        <w:rPr>
          <w:rFonts w:eastAsia="Lucida Sans Unicode" w:cs="Times New Roman"/>
          <w:b/>
          <w:i w:val="0"/>
          <w:sz w:val="18"/>
          <w:szCs w:val="18"/>
          <w:lang w:eastAsia="pl-PL"/>
        </w:rPr>
        <w:t>8</w:t>
      </w:r>
      <w:r w:rsidR="00CB5F9C">
        <w:rPr>
          <w:rFonts w:eastAsia="Lucida Sans Unicode" w:cs="Times New Roman"/>
          <w:b/>
          <w:i w:val="0"/>
          <w:sz w:val="18"/>
          <w:szCs w:val="18"/>
          <w:lang w:eastAsia="pl-PL"/>
        </w:rPr>
        <w:t xml:space="preserve"> </w:t>
      </w:r>
      <w:r w:rsidR="00811B7F" w:rsidRPr="00F76372">
        <w:rPr>
          <w:rFonts w:eastAsia="Lucida Sans Unicode" w:cs="Times New Roman"/>
          <w:b/>
          <w:i w:val="0"/>
          <w:sz w:val="18"/>
          <w:szCs w:val="18"/>
          <w:lang w:eastAsia="pl-PL"/>
        </w:rPr>
        <w:t>do S</w:t>
      </w:r>
      <w:r w:rsidR="00360797" w:rsidRPr="00F76372">
        <w:rPr>
          <w:rFonts w:eastAsia="Lucida Sans Unicode" w:cs="Times New Roman"/>
          <w:b/>
          <w:i w:val="0"/>
          <w:sz w:val="18"/>
          <w:szCs w:val="18"/>
          <w:lang w:eastAsia="pl-PL"/>
        </w:rPr>
        <w:t>WZ</w:t>
      </w:r>
    </w:p>
    <w:p w14:paraId="3FA9A2D9" w14:textId="77777777" w:rsidR="00E621ED" w:rsidRPr="00F76372" w:rsidRDefault="00E621ED" w:rsidP="00E621ED">
      <w:pPr>
        <w:shd w:val="clear" w:color="auto" w:fill="FFFFFF"/>
        <w:spacing w:after="60" w:line="288" w:lineRule="auto"/>
        <w:jc w:val="both"/>
        <w:rPr>
          <w:rFonts w:eastAsia="Calibri"/>
          <w:b/>
          <w:bCs/>
          <w:sz w:val="22"/>
          <w:szCs w:val="22"/>
        </w:rPr>
      </w:pPr>
      <w:r w:rsidRPr="00F76372">
        <w:rPr>
          <w:rFonts w:eastAsia="Calibri"/>
          <w:b/>
          <w:bCs/>
          <w:sz w:val="22"/>
          <w:szCs w:val="22"/>
        </w:rPr>
        <w:t>Podmiot udostępniający zasoby:</w:t>
      </w:r>
    </w:p>
    <w:p w14:paraId="69D935AC" w14:textId="77777777" w:rsidR="00E621ED" w:rsidRPr="00F76372" w:rsidRDefault="00E621ED" w:rsidP="00E621ED">
      <w:pPr>
        <w:shd w:val="clear" w:color="auto" w:fill="FFFFFF"/>
        <w:spacing w:after="60" w:line="288" w:lineRule="auto"/>
        <w:ind w:left="1701" w:hanging="1701"/>
        <w:jc w:val="both"/>
        <w:rPr>
          <w:rFonts w:eastAsia="Calibri"/>
          <w:b/>
          <w:bCs/>
          <w:sz w:val="22"/>
          <w:szCs w:val="22"/>
        </w:rPr>
      </w:pPr>
      <w:r w:rsidRPr="00F76372">
        <w:rPr>
          <w:rFonts w:eastAsia="Calibri"/>
          <w:b/>
          <w:bCs/>
          <w:sz w:val="22"/>
          <w:szCs w:val="22"/>
        </w:rPr>
        <w:t xml:space="preserve">   </w:t>
      </w:r>
      <w:r w:rsidRPr="00F76372">
        <w:rPr>
          <w:rFonts w:eastAsia="Calibri"/>
          <w:b/>
          <w:bCs/>
          <w:sz w:val="22"/>
          <w:szCs w:val="22"/>
        </w:rPr>
        <w:tab/>
      </w:r>
      <w:r w:rsidRPr="00F76372">
        <w:rPr>
          <w:rFonts w:eastAsia="Calibri"/>
          <w:sz w:val="22"/>
          <w:szCs w:val="22"/>
        </w:rPr>
        <w:t>……………………………………………………………</w:t>
      </w:r>
    </w:p>
    <w:p w14:paraId="4CECF554" w14:textId="77777777" w:rsidR="00E621ED" w:rsidRPr="00F76372" w:rsidRDefault="00E621ED" w:rsidP="00E621ED">
      <w:pPr>
        <w:shd w:val="clear" w:color="auto" w:fill="FFFFFF"/>
        <w:tabs>
          <w:tab w:val="left" w:pos="1725"/>
        </w:tabs>
        <w:spacing w:after="60" w:line="288" w:lineRule="auto"/>
        <w:ind w:left="1701" w:hanging="1701"/>
        <w:jc w:val="both"/>
        <w:rPr>
          <w:rFonts w:eastAsia="Calibri"/>
          <w:sz w:val="22"/>
          <w:szCs w:val="22"/>
        </w:rPr>
      </w:pPr>
      <w:r w:rsidRPr="00F76372">
        <w:rPr>
          <w:rFonts w:eastAsia="Calibri"/>
          <w:sz w:val="22"/>
          <w:szCs w:val="22"/>
        </w:rPr>
        <w:tab/>
      </w:r>
      <w:r w:rsidRPr="00F76372">
        <w:rPr>
          <w:rFonts w:eastAsia="Calibri"/>
          <w:sz w:val="22"/>
          <w:szCs w:val="22"/>
        </w:rPr>
        <w:tab/>
        <w:t>……………………………………………………………</w:t>
      </w:r>
    </w:p>
    <w:p w14:paraId="398C7C4B" w14:textId="77777777" w:rsidR="00E621ED" w:rsidRPr="00F76372" w:rsidRDefault="00E621ED" w:rsidP="00E621ED">
      <w:pPr>
        <w:shd w:val="clear" w:color="auto" w:fill="FFFFFF"/>
        <w:tabs>
          <w:tab w:val="left" w:pos="1725"/>
        </w:tabs>
        <w:spacing w:after="60" w:line="288" w:lineRule="auto"/>
        <w:ind w:left="1701" w:hanging="1701"/>
        <w:jc w:val="both"/>
        <w:rPr>
          <w:rFonts w:eastAsia="Calibri"/>
          <w:sz w:val="22"/>
          <w:szCs w:val="22"/>
        </w:rPr>
      </w:pPr>
      <w:r w:rsidRPr="00F76372">
        <w:rPr>
          <w:rFonts w:eastAsia="Calibri"/>
          <w:sz w:val="22"/>
          <w:szCs w:val="22"/>
        </w:rPr>
        <w:tab/>
      </w:r>
      <w:r w:rsidRPr="00F76372">
        <w:rPr>
          <w:rFonts w:eastAsia="Calibri"/>
          <w:sz w:val="22"/>
          <w:szCs w:val="22"/>
        </w:rPr>
        <w:tab/>
        <w:t>……………………………………………………………</w:t>
      </w:r>
    </w:p>
    <w:p w14:paraId="5D892ED9" w14:textId="77777777" w:rsidR="00E621ED" w:rsidRPr="00F76372" w:rsidRDefault="00E621ED" w:rsidP="00E621ED">
      <w:pPr>
        <w:suppressAutoHyphens w:val="0"/>
        <w:spacing w:after="60" w:line="288" w:lineRule="auto"/>
        <w:ind w:left="1701"/>
        <w:rPr>
          <w:rFonts w:eastAsia="Calibri"/>
          <w:sz w:val="22"/>
          <w:szCs w:val="22"/>
          <w:u w:val="single"/>
          <w:lang w:eastAsia="en-US"/>
        </w:rPr>
      </w:pPr>
      <w:r w:rsidRPr="00F76372">
        <w:rPr>
          <w:rFonts w:eastAsia="Calibri"/>
          <w:sz w:val="22"/>
          <w:szCs w:val="22"/>
          <w:u w:val="single"/>
          <w:lang w:eastAsia="en-US"/>
        </w:rPr>
        <w:t>reprezentowany przez:</w:t>
      </w:r>
    </w:p>
    <w:p w14:paraId="72D7205B" w14:textId="77777777" w:rsidR="00E621ED" w:rsidRPr="00F76372" w:rsidRDefault="00E621ED" w:rsidP="00E621ED">
      <w:pPr>
        <w:suppressAutoHyphens w:val="0"/>
        <w:ind w:left="1701" w:right="113"/>
        <w:rPr>
          <w:rFonts w:eastAsia="Calibri"/>
          <w:sz w:val="22"/>
          <w:szCs w:val="22"/>
          <w:lang w:eastAsia="en-US"/>
        </w:rPr>
      </w:pPr>
      <w:r w:rsidRPr="00F76372">
        <w:rPr>
          <w:rFonts w:eastAsia="Calibri"/>
          <w:sz w:val="22"/>
          <w:szCs w:val="22"/>
          <w:lang w:eastAsia="en-US"/>
        </w:rPr>
        <w:t>……………………………………………………………</w:t>
      </w:r>
      <w:r w:rsidRPr="00F76372">
        <w:rPr>
          <w:rFonts w:eastAsia="Calibri"/>
          <w:sz w:val="22"/>
          <w:szCs w:val="22"/>
          <w:lang w:eastAsia="en-US"/>
        </w:rPr>
        <w:tab/>
      </w:r>
    </w:p>
    <w:p w14:paraId="420147FB" w14:textId="77777777" w:rsidR="00E621ED" w:rsidRPr="00F76372" w:rsidRDefault="00E621ED" w:rsidP="00E621ED">
      <w:pPr>
        <w:suppressAutoHyphens w:val="0"/>
        <w:spacing w:after="60" w:line="288" w:lineRule="auto"/>
        <w:ind w:left="1701" w:right="113"/>
        <w:rPr>
          <w:rFonts w:eastAsia="Calibri"/>
          <w:sz w:val="18"/>
          <w:szCs w:val="18"/>
          <w:lang w:eastAsia="en-US"/>
        </w:rPr>
      </w:pPr>
      <w:r w:rsidRPr="00F76372">
        <w:rPr>
          <w:rFonts w:eastAsia="Calibri"/>
          <w:i/>
          <w:sz w:val="18"/>
          <w:szCs w:val="18"/>
          <w:lang w:eastAsia="en-US"/>
        </w:rPr>
        <w:t>(imię, nazwisko, stanowisko/podstawa do  reprezentacji)</w:t>
      </w:r>
    </w:p>
    <w:p w14:paraId="46334B04" w14:textId="77777777" w:rsidR="00E621ED" w:rsidRPr="00F76372" w:rsidRDefault="00E621ED" w:rsidP="00EC4C02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</w:p>
    <w:p w14:paraId="38D1A255" w14:textId="77777777" w:rsidR="00E621ED" w:rsidRPr="00F76372" w:rsidRDefault="00E621ED" w:rsidP="00E621ED">
      <w:pPr>
        <w:suppressAutoHyphens w:val="0"/>
        <w:spacing w:after="60" w:line="288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5D4D7476" w14:textId="77777777" w:rsidR="00E621ED" w:rsidRPr="00F76372" w:rsidRDefault="00E621ED" w:rsidP="00E621ED">
      <w:pPr>
        <w:suppressAutoHyphens w:val="0"/>
        <w:spacing w:after="60" w:line="288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F76372">
        <w:rPr>
          <w:rFonts w:eastAsia="Calibri"/>
          <w:b/>
          <w:sz w:val="22"/>
          <w:szCs w:val="22"/>
          <w:lang w:eastAsia="en-US"/>
        </w:rPr>
        <w:t>ZOBOWIĄZANIE</w:t>
      </w:r>
    </w:p>
    <w:p w14:paraId="7F79CE0C" w14:textId="77777777" w:rsidR="00E621ED" w:rsidRPr="00F76372" w:rsidRDefault="00E621ED" w:rsidP="00E621ED">
      <w:pPr>
        <w:spacing w:after="60" w:line="288" w:lineRule="auto"/>
        <w:jc w:val="center"/>
        <w:rPr>
          <w:b/>
          <w:sz w:val="22"/>
          <w:szCs w:val="22"/>
          <w:lang w:eastAsia="ar-SA"/>
        </w:rPr>
      </w:pPr>
      <w:r w:rsidRPr="00F76372">
        <w:rPr>
          <w:b/>
          <w:sz w:val="22"/>
          <w:szCs w:val="22"/>
          <w:lang w:eastAsia="ar-SA"/>
        </w:rPr>
        <w:t>PODMIOTU UDOSTĘPNIAJĄCEGO ZASOBY</w:t>
      </w:r>
    </w:p>
    <w:p w14:paraId="7EE293DF" w14:textId="77777777" w:rsidR="00E621ED" w:rsidRPr="00F76372" w:rsidRDefault="00E621ED" w:rsidP="00E621ED">
      <w:pPr>
        <w:tabs>
          <w:tab w:val="num" w:pos="284"/>
        </w:tabs>
        <w:spacing w:after="60" w:line="288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554FD968" w14:textId="77777777" w:rsidR="00E621ED" w:rsidRPr="00F76372" w:rsidRDefault="00E621ED" w:rsidP="00E621ED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F76372">
        <w:rPr>
          <w:bCs/>
          <w:sz w:val="22"/>
          <w:szCs w:val="22"/>
          <w:lang w:eastAsia="ar-SA"/>
        </w:rPr>
        <w:t>Działając w imieniu:</w:t>
      </w:r>
    </w:p>
    <w:p w14:paraId="73544D4F" w14:textId="77777777" w:rsidR="00E621ED" w:rsidRPr="00F76372" w:rsidRDefault="00E621ED" w:rsidP="00E621ED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F76372">
        <w:rPr>
          <w:bCs/>
          <w:sz w:val="22"/>
          <w:szCs w:val="22"/>
          <w:lang w:eastAsia="ar-SA"/>
        </w:rPr>
        <w:t>…………………………………………………………………….. z siedzibą w ……………………………….</w:t>
      </w:r>
    </w:p>
    <w:p w14:paraId="5A06D997" w14:textId="0BFC39A6" w:rsidR="005434FB" w:rsidRDefault="00E621ED" w:rsidP="00E621ED">
      <w:pPr>
        <w:spacing w:after="60" w:line="288" w:lineRule="auto"/>
        <w:jc w:val="both"/>
        <w:rPr>
          <w:b/>
          <w:color w:val="000000"/>
          <w:sz w:val="22"/>
          <w:szCs w:val="22"/>
        </w:rPr>
      </w:pPr>
      <w:r w:rsidRPr="00F76372">
        <w:rPr>
          <w:bCs/>
          <w:sz w:val="22"/>
          <w:szCs w:val="22"/>
          <w:lang w:eastAsia="ar-SA"/>
        </w:rPr>
        <w:t>oświadczam, że ww. podmiot zobowiązuje się, na zasadzie art. 118 ustawy z dnia 11 września 2019 r. Prawo zamówień publicznych (</w:t>
      </w:r>
      <w:r w:rsidR="00F76372">
        <w:rPr>
          <w:bCs/>
          <w:sz w:val="22"/>
          <w:szCs w:val="22"/>
          <w:lang w:eastAsia="ar-SA"/>
        </w:rPr>
        <w:t xml:space="preserve">tj. </w:t>
      </w:r>
      <w:r w:rsidR="00112BE5">
        <w:rPr>
          <w:bCs/>
          <w:sz w:val="22"/>
          <w:szCs w:val="22"/>
          <w:lang w:eastAsia="ar-SA"/>
        </w:rPr>
        <w:t>Dz.</w:t>
      </w:r>
      <w:r w:rsidRPr="00F76372">
        <w:rPr>
          <w:bCs/>
          <w:sz w:val="22"/>
          <w:szCs w:val="22"/>
          <w:lang w:eastAsia="ar-SA"/>
        </w:rPr>
        <w:t>U. z 20</w:t>
      </w:r>
      <w:r w:rsidR="00F76372">
        <w:rPr>
          <w:bCs/>
          <w:sz w:val="22"/>
          <w:szCs w:val="22"/>
          <w:lang w:eastAsia="ar-SA"/>
        </w:rPr>
        <w:t>2</w:t>
      </w:r>
      <w:r w:rsidR="005434FB">
        <w:rPr>
          <w:bCs/>
          <w:sz w:val="22"/>
          <w:szCs w:val="22"/>
          <w:lang w:eastAsia="ar-SA"/>
        </w:rPr>
        <w:t>6</w:t>
      </w:r>
      <w:r w:rsidR="00AA29B6">
        <w:rPr>
          <w:bCs/>
          <w:sz w:val="22"/>
          <w:szCs w:val="22"/>
          <w:lang w:eastAsia="ar-SA"/>
        </w:rPr>
        <w:t xml:space="preserve"> </w:t>
      </w:r>
      <w:r w:rsidRPr="00F76372">
        <w:rPr>
          <w:bCs/>
          <w:sz w:val="22"/>
          <w:szCs w:val="22"/>
          <w:lang w:eastAsia="ar-SA"/>
        </w:rPr>
        <w:t xml:space="preserve">r. poz. </w:t>
      </w:r>
      <w:r w:rsidR="005434FB">
        <w:rPr>
          <w:bCs/>
          <w:sz w:val="22"/>
          <w:szCs w:val="22"/>
          <w:lang w:eastAsia="ar-SA"/>
        </w:rPr>
        <w:t>793</w:t>
      </w:r>
      <w:r w:rsidR="009625C7">
        <w:rPr>
          <w:bCs/>
          <w:sz w:val="22"/>
          <w:szCs w:val="22"/>
          <w:lang w:eastAsia="ar-SA"/>
        </w:rPr>
        <w:t xml:space="preserve"> z późn. zm.) oraz pkt</w:t>
      </w:r>
      <w:r w:rsidRPr="00F76372">
        <w:rPr>
          <w:bCs/>
          <w:sz w:val="22"/>
          <w:szCs w:val="22"/>
          <w:lang w:eastAsia="ar-SA"/>
        </w:rPr>
        <w:t xml:space="preserve"> 10 SWZ, </w:t>
      </w:r>
      <w:r w:rsidRPr="00F76372">
        <w:rPr>
          <w:b/>
          <w:bCs/>
          <w:sz w:val="22"/>
          <w:szCs w:val="22"/>
          <w:lang w:eastAsia="ar-SA"/>
        </w:rPr>
        <w:t>udostępnić Wykonawcy</w:t>
      </w:r>
      <w:r w:rsidRPr="00F76372">
        <w:rPr>
          <w:bCs/>
          <w:sz w:val="22"/>
          <w:szCs w:val="22"/>
          <w:lang w:eastAsia="ar-SA"/>
        </w:rPr>
        <w:t xml:space="preserve"> przystępującemu do postępowania w sprawie zamówienia publicznego prow</w:t>
      </w:r>
      <w:r w:rsidR="00C35CD1" w:rsidRPr="00F76372">
        <w:rPr>
          <w:bCs/>
          <w:sz w:val="22"/>
          <w:szCs w:val="22"/>
          <w:lang w:eastAsia="ar-SA"/>
        </w:rPr>
        <w:t>adzonego w trybie podstawowym pn.</w:t>
      </w:r>
      <w:r w:rsidR="00B9393B">
        <w:rPr>
          <w:bCs/>
          <w:sz w:val="22"/>
          <w:szCs w:val="22"/>
          <w:lang w:eastAsia="ar-SA"/>
        </w:rPr>
        <w:t xml:space="preserve"> </w:t>
      </w:r>
      <w:r w:rsidR="005434FB" w:rsidRPr="00A55C27">
        <w:rPr>
          <w:b/>
          <w:color w:val="000000"/>
          <w:sz w:val="22"/>
          <w:szCs w:val="22"/>
        </w:rPr>
        <w:t>„</w:t>
      </w:r>
      <w:r w:rsidR="005434FB" w:rsidRPr="008621D3">
        <w:rPr>
          <w:b/>
          <w:bCs/>
          <w:color w:val="000000"/>
          <w:sz w:val="22"/>
          <w:szCs w:val="22"/>
        </w:rPr>
        <w:t>Budowa odcinka kanalizacji deszczowej w ramach I etapu przebudowy ul. Sportowej w Ustce</w:t>
      </w:r>
      <w:r w:rsidR="005434FB" w:rsidRPr="00A55C27">
        <w:rPr>
          <w:b/>
          <w:color w:val="000000"/>
          <w:sz w:val="22"/>
          <w:szCs w:val="22"/>
        </w:rPr>
        <w:t>”</w:t>
      </w:r>
    </w:p>
    <w:p w14:paraId="5F30CC2E" w14:textId="77777777" w:rsidR="00E621ED" w:rsidRPr="00F76372" w:rsidRDefault="00E621ED" w:rsidP="00E621ED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F76372">
        <w:rPr>
          <w:bCs/>
          <w:sz w:val="22"/>
          <w:szCs w:val="22"/>
          <w:lang w:eastAsia="ar-SA"/>
        </w:rPr>
        <w:t xml:space="preserve">tj. ……………………………………………… z siedzibą w ………………….………… (dalej Wykonawca), </w:t>
      </w:r>
    </w:p>
    <w:p w14:paraId="6E15E1F7" w14:textId="77777777" w:rsidR="00E621ED" w:rsidRPr="00F76372" w:rsidRDefault="00E621ED" w:rsidP="00E621ED">
      <w:pPr>
        <w:spacing w:after="60" w:line="288" w:lineRule="auto"/>
        <w:jc w:val="both"/>
        <w:rPr>
          <w:b/>
          <w:bCs/>
          <w:sz w:val="22"/>
          <w:szCs w:val="22"/>
          <w:lang w:eastAsia="ar-SA"/>
        </w:rPr>
      </w:pPr>
      <w:r w:rsidRPr="00F76372">
        <w:rPr>
          <w:b/>
          <w:bCs/>
          <w:sz w:val="22"/>
          <w:szCs w:val="22"/>
          <w:lang w:eastAsia="ar-SA"/>
        </w:rPr>
        <w:t xml:space="preserve">następujące zasoby: </w:t>
      </w:r>
    </w:p>
    <w:p w14:paraId="588AB817" w14:textId="77777777" w:rsidR="00E621ED" w:rsidRPr="00F76372" w:rsidRDefault="00E621ED" w:rsidP="00E621ED">
      <w:pPr>
        <w:numPr>
          <w:ilvl w:val="0"/>
          <w:numId w:val="42"/>
        </w:num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F76372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………………………………………………………………………………………………………………………………………………………………………………,</w:t>
      </w:r>
    </w:p>
    <w:p w14:paraId="5CC531D4" w14:textId="77777777" w:rsidR="00E621ED" w:rsidRPr="00F76372" w:rsidRDefault="00E621ED" w:rsidP="00E621ED">
      <w:pPr>
        <w:numPr>
          <w:ilvl w:val="0"/>
          <w:numId w:val="42"/>
        </w:num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F76372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………………………………………………………………………………………………………………………………………………………………………………,</w:t>
      </w:r>
    </w:p>
    <w:p w14:paraId="14158C4D" w14:textId="77777777" w:rsidR="00E621ED" w:rsidRPr="00F76372" w:rsidRDefault="00E621ED" w:rsidP="00E621ED">
      <w:pPr>
        <w:numPr>
          <w:ilvl w:val="0"/>
          <w:numId w:val="42"/>
        </w:num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F76372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………………………………………………………………………………………………………………………………………………………………………………,</w:t>
      </w:r>
    </w:p>
    <w:p w14:paraId="19B42A3C" w14:textId="77777777" w:rsidR="00E621ED" w:rsidRPr="00F76372" w:rsidRDefault="00E621ED" w:rsidP="00E621ED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F76372">
        <w:rPr>
          <w:bCs/>
          <w:sz w:val="22"/>
          <w:szCs w:val="22"/>
          <w:lang w:eastAsia="ar-SA"/>
        </w:rPr>
        <w:t>na potrzeby spełnienia przez Wykonawcę następujących warunków udziału w przedmiotowym postępowaniu: ………………………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………………………………..…</w:t>
      </w:r>
    </w:p>
    <w:p w14:paraId="2FC5057B" w14:textId="77777777" w:rsidR="00E621ED" w:rsidRPr="00F76372" w:rsidRDefault="00E621ED" w:rsidP="00E621ED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</w:p>
    <w:p w14:paraId="347016AD" w14:textId="77777777" w:rsidR="00E621ED" w:rsidRPr="00F76372" w:rsidRDefault="00E621ED" w:rsidP="00E621ED">
      <w:pPr>
        <w:spacing w:line="288" w:lineRule="auto"/>
        <w:jc w:val="both"/>
        <w:rPr>
          <w:bCs/>
          <w:sz w:val="22"/>
          <w:szCs w:val="22"/>
          <w:lang w:eastAsia="ar-SA"/>
        </w:rPr>
      </w:pPr>
      <w:r w:rsidRPr="00F76372">
        <w:rPr>
          <w:bCs/>
          <w:sz w:val="22"/>
          <w:szCs w:val="22"/>
          <w:lang w:eastAsia="ar-SA"/>
        </w:rPr>
        <w:t>Sposób udostępnienia:  …………………………………</w:t>
      </w:r>
      <w:r w:rsidR="00F76372">
        <w:rPr>
          <w:bCs/>
          <w:sz w:val="22"/>
          <w:szCs w:val="22"/>
          <w:lang w:eastAsia="ar-SA"/>
        </w:rPr>
        <w:t>…………………………………….…………….…</w:t>
      </w:r>
    </w:p>
    <w:p w14:paraId="4B22C044" w14:textId="77777777" w:rsidR="00E621ED" w:rsidRPr="00F76372" w:rsidRDefault="00E621ED" w:rsidP="00E621ED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F76372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F36CD3E" w14:textId="77777777" w:rsidR="00E621ED" w:rsidRPr="00F76372" w:rsidRDefault="00E621ED" w:rsidP="00E621ED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</w:p>
    <w:p w14:paraId="446C8383" w14:textId="77777777" w:rsidR="00E621ED" w:rsidRPr="00F76372" w:rsidRDefault="00E621ED" w:rsidP="00E621ED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F76372">
        <w:rPr>
          <w:bCs/>
          <w:sz w:val="22"/>
          <w:szCs w:val="22"/>
          <w:lang w:eastAsia="ar-SA"/>
        </w:rPr>
        <w:t>Okres udostępnienia:  …………………</w:t>
      </w:r>
      <w:r w:rsidR="00F76372">
        <w:rPr>
          <w:bCs/>
          <w:sz w:val="22"/>
          <w:szCs w:val="22"/>
          <w:lang w:eastAsia="ar-SA"/>
        </w:rPr>
        <w:t>…………………………………………………………………………</w:t>
      </w:r>
    </w:p>
    <w:p w14:paraId="11FE1714" w14:textId="77777777" w:rsidR="00E621ED" w:rsidRPr="00F76372" w:rsidRDefault="00E621ED" w:rsidP="00E621ED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F76372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………………………………………………………………………………………………………….…………</w:t>
      </w:r>
    </w:p>
    <w:p w14:paraId="5BC80F9D" w14:textId="77777777" w:rsidR="00E621ED" w:rsidRPr="00F76372" w:rsidRDefault="00E621ED" w:rsidP="00E621ED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</w:p>
    <w:p w14:paraId="250BE077" w14:textId="77777777" w:rsidR="00E621ED" w:rsidRPr="00F76372" w:rsidRDefault="00E621ED" w:rsidP="00E621ED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F76372">
        <w:rPr>
          <w:bCs/>
          <w:sz w:val="22"/>
          <w:szCs w:val="22"/>
          <w:lang w:eastAsia="ar-SA"/>
        </w:rPr>
        <w:t xml:space="preserve">Udostępniając Wykonawcy, w odniesieniu do warunków udziału w przedmiotowym postepowaniu, zasoby </w:t>
      </w:r>
      <w:r w:rsidRPr="00F76372">
        <w:rPr>
          <w:sz w:val="22"/>
          <w:szCs w:val="22"/>
          <w:lang w:eastAsia="pl-PL"/>
        </w:rPr>
        <w:t>wykształcenia, kwalifikacji zawodowych lub doświadczenia, zrealizujemy roboty budowlane lub usługi, których wskazane zdolności dotyczą.</w:t>
      </w:r>
    </w:p>
    <w:p w14:paraId="53AEF452" w14:textId="77777777" w:rsidR="00E621ED" w:rsidRPr="00F76372" w:rsidRDefault="00E621ED" w:rsidP="00E621ED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</w:p>
    <w:p w14:paraId="79DFC561" w14:textId="77777777" w:rsidR="00F76372" w:rsidRDefault="00E621ED" w:rsidP="00F76372">
      <w:pPr>
        <w:spacing w:line="288" w:lineRule="auto"/>
        <w:jc w:val="both"/>
        <w:rPr>
          <w:bCs/>
          <w:sz w:val="22"/>
          <w:szCs w:val="22"/>
          <w:lang w:eastAsia="ar-SA"/>
        </w:rPr>
      </w:pPr>
      <w:r w:rsidRPr="00F76372">
        <w:rPr>
          <w:bCs/>
          <w:sz w:val="22"/>
          <w:szCs w:val="22"/>
          <w:lang w:eastAsia="ar-SA"/>
        </w:rPr>
        <w:t>Z Wykonawcą łączyć nas będzie: ………………………………………………………</w:t>
      </w:r>
      <w:r w:rsidR="00F76372">
        <w:rPr>
          <w:bCs/>
          <w:sz w:val="22"/>
          <w:szCs w:val="22"/>
          <w:lang w:eastAsia="ar-SA"/>
        </w:rPr>
        <w:t>…….………………</w:t>
      </w:r>
    </w:p>
    <w:p w14:paraId="18A4010B" w14:textId="77777777" w:rsidR="00E621ED" w:rsidRPr="00F76372" w:rsidRDefault="00E621ED" w:rsidP="00E621ED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F76372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C8BE90" w14:textId="77777777" w:rsidR="00E621ED" w:rsidRPr="00F76372" w:rsidRDefault="00E621ED" w:rsidP="00E621ED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F76372">
        <w:rPr>
          <w:bCs/>
          <w:sz w:val="22"/>
          <w:szCs w:val="22"/>
          <w:lang w:eastAsia="ar-SA"/>
        </w:rPr>
        <w:t xml:space="preserve"> </w:t>
      </w:r>
    </w:p>
    <w:p w14:paraId="3E4383A9" w14:textId="77777777" w:rsidR="00E621ED" w:rsidRPr="00F76372" w:rsidRDefault="00E621ED" w:rsidP="00E621ED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F76372">
        <w:rPr>
          <w:bCs/>
          <w:sz w:val="22"/>
          <w:szCs w:val="22"/>
          <w:lang w:eastAsia="ar-SA"/>
        </w:rPr>
        <w:t xml:space="preserve">Jednocześnie, w związku </w:t>
      </w:r>
      <w:r w:rsidR="009625C7">
        <w:rPr>
          <w:bCs/>
          <w:sz w:val="22"/>
          <w:szCs w:val="22"/>
          <w:lang w:eastAsia="ar-SA"/>
        </w:rPr>
        <w:t>z wymaganiami określonymi w pkt</w:t>
      </w:r>
      <w:r w:rsidR="00CB5F9C">
        <w:rPr>
          <w:bCs/>
          <w:sz w:val="22"/>
          <w:szCs w:val="22"/>
          <w:lang w:eastAsia="ar-SA"/>
        </w:rPr>
        <w:t>.</w:t>
      </w:r>
      <w:r w:rsidRPr="00F76372">
        <w:rPr>
          <w:bCs/>
          <w:sz w:val="22"/>
          <w:szCs w:val="22"/>
          <w:lang w:eastAsia="ar-SA"/>
        </w:rPr>
        <w:t xml:space="preserve"> 10 SWZ, składamy oświadczenie o spełnieniu warunków udziału w przedmiotowym postępowaniu, zgodne ze wzorem stanowiącym załącznik nr</w:t>
      </w:r>
      <w:r w:rsidR="005F7944">
        <w:rPr>
          <w:bCs/>
          <w:sz w:val="22"/>
          <w:szCs w:val="22"/>
          <w:lang w:eastAsia="ar-SA"/>
        </w:rPr>
        <w:t xml:space="preserve"> 3</w:t>
      </w:r>
      <w:r w:rsidRPr="00F76372">
        <w:rPr>
          <w:bCs/>
          <w:sz w:val="22"/>
          <w:szCs w:val="22"/>
          <w:lang w:eastAsia="ar-SA"/>
        </w:rPr>
        <w:t xml:space="preserve"> do SWZ oraz oświadczenie o braku podstaw wykluczenia z postępowania przygotowane wg w</w:t>
      </w:r>
      <w:r w:rsidR="005F7944">
        <w:rPr>
          <w:bCs/>
          <w:sz w:val="22"/>
          <w:szCs w:val="22"/>
          <w:lang w:eastAsia="ar-SA"/>
        </w:rPr>
        <w:t>zoru stanowiącego załącznik nr 2</w:t>
      </w:r>
      <w:r w:rsidRPr="00F76372">
        <w:rPr>
          <w:bCs/>
          <w:sz w:val="22"/>
          <w:szCs w:val="22"/>
          <w:lang w:eastAsia="ar-SA"/>
        </w:rPr>
        <w:t xml:space="preserve"> do SWZ.</w:t>
      </w:r>
    </w:p>
    <w:p w14:paraId="3F1ED312" w14:textId="77777777" w:rsidR="00E621ED" w:rsidRPr="00F76372" w:rsidRDefault="00E621ED" w:rsidP="00E621ED">
      <w:pPr>
        <w:suppressAutoHyphens w:val="0"/>
        <w:spacing w:line="288" w:lineRule="auto"/>
        <w:jc w:val="both"/>
        <w:rPr>
          <w:rFonts w:eastAsia="Calibri"/>
          <w:sz w:val="22"/>
          <w:szCs w:val="22"/>
          <w:lang w:eastAsia="en-US"/>
        </w:rPr>
      </w:pPr>
    </w:p>
    <w:p w14:paraId="1C9429DD" w14:textId="77777777" w:rsidR="00E621ED" w:rsidRPr="00F76372" w:rsidRDefault="00E621ED" w:rsidP="00EC4C02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</w:p>
    <w:p w14:paraId="7B16D255" w14:textId="77777777" w:rsidR="00F76372" w:rsidRDefault="00F76372" w:rsidP="00F76372">
      <w:pPr>
        <w:suppressAutoHyphens w:val="0"/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14:paraId="358FF8EC" w14:textId="77777777" w:rsidR="00B9393B" w:rsidRDefault="00B9393B" w:rsidP="00F76372">
      <w:pPr>
        <w:suppressAutoHyphens w:val="0"/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14:paraId="6F4D3AE4" w14:textId="77777777" w:rsidR="00DA6055" w:rsidRDefault="00DA6055" w:rsidP="00F76372">
      <w:pPr>
        <w:suppressAutoHyphens w:val="0"/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14:paraId="00D92FC6" w14:textId="77777777" w:rsidR="00B9393B" w:rsidRPr="00CE5B42" w:rsidRDefault="00B9393B" w:rsidP="00B9393B">
      <w:pPr>
        <w:suppressAutoHyphens w:val="0"/>
        <w:jc w:val="both"/>
        <w:rPr>
          <w:rFonts w:eastAsia="Calibri"/>
          <w:sz w:val="22"/>
          <w:szCs w:val="22"/>
          <w:lang w:eastAsia="en-US"/>
        </w:rPr>
      </w:pPr>
      <w:r w:rsidRPr="00CE5B42">
        <w:rPr>
          <w:rFonts w:eastAsia="Calibri"/>
          <w:sz w:val="22"/>
          <w:szCs w:val="22"/>
          <w:lang w:eastAsia="en-US"/>
        </w:rPr>
        <w:t xml:space="preserve">…………….……. </w:t>
      </w:r>
      <w:r w:rsidRPr="00CE5B42">
        <w:rPr>
          <w:rFonts w:eastAsia="Calibri"/>
          <w:i/>
          <w:sz w:val="22"/>
          <w:szCs w:val="22"/>
          <w:lang w:eastAsia="en-US"/>
        </w:rPr>
        <w:t xml:space="preserve">(miejscowość), </w:t>
      </w:r>
      <w:r w:rsidRPr="00CE5B42">
        <w:rPr>
          <w:rFonts w:eastAsia="Calibri"/>
          <w:sz w:val="22"/>
          <w:szCs w:val="22"/>
          <w:lang w:eastAsia="en-US"/>
        </w:rPr>
        <w:t xml:space="preserve">dnia ………….. r.                    </w:t>
      </w:r>
    </w:p>
    <w:p w14:paraId="270A649F" w14:textId="77777777" w:rsidR="00DA6055" w:rsidRDefault="00DA6055" w:rsidP="00F76372">
      <w:pPr>
        <w:suppressAutoHyphens w:val="0"/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14:paraId="54C2E940" w14:textId="77777777" w:rsidR="00F76372" w:rsidRDefault="00F76372" w:rsidP="00F76372">
      <w:pPr>
        <w:suppressAutoHyphens w:val="0"/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14:paraId="2D4F8D41" w14:textId="77777777" w:rsidR="005434FB" w:rsidRPr="00983B20" w:rsidRDefault="005434FB" w:rsidP="005434FB">
      <w:pPr>
        <w:suppressAutoHyphens w:val="0"/>
        <w:spacing w:after="60" w:line="288" w:lineRule="auto"/>
        <w:jc w:val="both"/>
        <w:rPr>
          <w:rFonts w:eastAsia="Calibri"/>
          <w:b/>
          <w:color w:val="000000"/>
          <w:sz w:val="20"/>
          <w:szCs w:val="20"/>
          <w:lang w:eastAsia="en-US"/>
        </w:rPr>
      </w:pPr>
      <w:r w:rsidRPr="00983B20">
        <w:rPr>
          <w:rFonts w:eastAsia="Calibri"/>
          <w:b/>
          <w:color w:val="000000"/>
          <w:sz w:val="20"/>
          <w:szCs w:val="20"/>
          <w:lang w:eastAsia="en-US"/>
        </w:rPr>
        <w:t>Uwaga!</w:t>
      </w:r>
    </w:p>
    <w:p w14:paraId="5FEABB79" w14:textId="0040358E" w:rsidR="005434FB" w:rsidRPr="00983B20" w:rsidRDefault="005434FB" w:rsidP="005434FB">
      <w:pPr>
        <w:widowControl w:val="0"/>
        <w:numPr>
          <w:ilvl w:val="0"/>
          <w:numId w:val="38"/>
        </w:numPr>
        <w:tabs>
          <w:tab w:val="left" w:pos="0"/>
        </w:tabs>
        <w:spacing w:after="40" w:line="264" w:lineRule="auto"/>
        <w:ind w:left="284" w:hanging="284"/>
        <w:jc w:val="both"/>
        <w:rPr>
          <w:b/>
          <w:color w:val="000000"/>
          <w:sz w:val="20"/>
          <w:szCs w:val="20"/>
          <w:lang w:eastAsia="pl-PL"/>
        </w:rPr>
      </w:pPr>
      <w:r>
        <w:rPr>
          <w:bCs/>
          <w:color w:val="000000"/>
          <w:sz w:val="20"/>
          <w:szCs w:val="20"/>
        </w:rPr>
        <w:t>Zobowiązanie</w:t>
      </w:r>
      <w:r w:rsidRPr="00983B20">
        <w:rPr>
          <w:bCs/>
          <w:color w:val="000000"/>
          <w:sz w:val="20"/>
          <w:szCs w:val="20"/>
        </w:rPr>
        <w:t xml:space="preserve"> składa się w </w:t>
      </w:r>
      <w:r w:rsidRPr="00983B20">
        <w:rPr>
          <w:b/>
          <w:bCs/>
          <w:color w:val="000000"/>
          <w:sz w:val="20"/>
          <w:szCs w:val="20"/>
        </w:rPr>
        <w:t xml:space="preserve">formie elektronicznej opatrzonej kwalifikowanym podpisem elektronicznym lub </w:t>
      </w:r>
      <w:r>
        <w:rPr>
          <w:b/>
          <w:bCs/>
          <w:color w:val="000000"/>
          <w:sz w:val="20"/>
          <w:szCs w:val="20"/>
        </w:rPr>
        <w:t xml:space="preserve">                  </w:t>
      </w:r>
      <w:r w:rsidRPr="00983B20">
        <w:rPr>
          <w:b/>
          <w:bCs/>
          <w:color w:val="000000"/>
          <w:sz w:val="20"/>
          <w:szCs w:val="20"/>
        </w:rPr>
        <w:t xml:space="preserve">w postaci elektronicznej opatrzonej podpisem zaufanym lub podpisem osobistym (e-dowód). </w:t>
      </w:r>
    </w:p>
    <w:p w14:paraId="63E93A82" w14:textId="77777777" w:rsidR="005434FB" w:rsidRDefault="005434FB" w:rsidP="00F76372">
      <w:pPr>
        <w:suppressAutoHyphens w:val="0"/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14:paraId="5082AFDC" w14:textId="77777777" w:rsidR="00EC4C02" w:rsidRPr="00EC4C02" w:rsidRDefault="00EC4C02" w:rsidP="00EC4C02">
      <w:pPr>
        <w:suppressAutoHyphens w:val="0"/>
        <w:spacing w:after="60" w:line="288" w:lineRule="auto"/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14:paraId="40A17492" w14:textId="77777777" w:rsidR="009A48CF" w:rsidRPr="005353C6" w:rsidRDefault="009A48CF" w:rsidP="009A48CF">
      <w:pPr>
        <w:spacing w:after="60" w:line="288" w:lineRule="auto"/>
        <w:jc w:val="both"/>
        <w:rPr>
          <w:rFonts w:ascii="Calibri" w:eastAsia="Calibri" w:hAnsi="Calibri" w:cs="Calibri"/>
          <w:sz w:val="23"/>
          <w:szCs w:val="23"/>
        </w:rPr>
      </w:pPr>
    </w:p>
    <w:p w14:paraId="0D01E33A" w14:textId="77777777" w:rsidR="009A48CF" w:rsidRPr="005353C6" w:rsidRDefault="009A48CF" w:rsidP="009A48CF">
      <w:pPr>
        <w:spacing w:after="60" w:line="288" w:lineRule="auto"/>
        <w:jc w:val="both"/>
        <w:rPr>
          <w:rFonts w:ascii="Calibri" w:eastAsia="Calibri" w:hAnsi="Calibri" w:cs="Calibri"/>
          <w:i/>
          <w:iCs/>
          <w:color w:val="000000"/>
          <w:sz w:val="23"/>
          <w:szCs w:val="23"/>
        </w:rPr>
      </w:pPr>
    </w:p>
    <w:p w14:paraId="1C76E7E9" w14:textId="77777777" w:rsidR="009A48CF" w:rsidRPr="005353C6" w:rsidRDefault="009A48CF" w:rsidP="009A48CF">
      <w:pPr>
        <w:spacing w:after="60" w:line="288" w:lineRule="auto"/>
        <w:jc w:val="both"/>
        <w:rPr>
          <w:rFonts w:ascii="Calibri" w:eastAsia="Calibri" w:hAnsi="Calibri" w:cs="Calibri"/>
          <w:color w:val="000000"/>
          <w:sz w:val="23"/>
          <w:szCs w:val="23"/>
        </w:rPr>
      </w:pPr>
    </w:p>
    <w:p w14:paraId="18ABA632" w14:textId="77777777" w:rsidR="009A48CF" w:rsidRPr="005353C6" w:rsidRDefault="009A48CF" w:rsidP="009A48CF">
      <w:pPr>
        <w:suppressAutoHyphens w:val="0"/>
        <w:spacing w:after="60" w:line="288" w:lineRule="auto"/>
        <w:ind w:left="5664" w:firstLine="708"/>
        <w:jc w:val="both"/>
        <w:rPr>
          <w:rFonts w:ascii="Calibri" w:eastAsia="Calibri" w:hAnsi="Calibri" w:cs="Calibri"/>
          <w:i/>
          <w:sz w:val="23"/>
          <w:szCs w:val="23"/>
          <w:lang w:eastAsia="en-US"/>
        </w:rPr>
      </w:pPr>
    </w:p>
    <w:p w14:paraId="0C1389C2" w14:textId="77777777" w:rsidR="009A48CF" w:rsidRPr="005353C6" w:rsidRDefault="009A48CF" w:rsidP="009A48CF">
      <w:pPr>
        <w:suppressAutoHyphens w:val="0"/>
        <w:spacing w:after="60" w:line="288" w:lineRule="auto"/>
        <w:ind w:left="5664" w:firstLine="708"/>
        <w:jc w:val="both"/>
        <w:rPr>
          <w:rFonts w:ascii="Calibri" w:eastAsia="Calibri" w:hAnsi="Calibri" w:cs="Calibri"/>
          <w:i/>
          <w:sz w:val="23"/>
          <w:szCs w:val="23"/>
          <w:lang w:eastAsia="en-US"/>
        </w:rPr>
      </w:pPr>
    </w:p>
    <w:p w14:paraId="649896CA" w14:textId="77777777" w:rsidR="009A48CF" w:rsidRPr="005353C6" w:rsidRDefault="009A48CF" w:rsidP="009A48CF">
      <w:pPr>
        <w:suppressAutoHyphens w:val="0"/>
        <w:spacing w:after="60" w:line="288" w:lineRule="auto"/>
        <w:ind w:left="5664" w:firstLine="708"/>
        <w:jc w:val="both"/>
        <w:rPr>
          <w:rFonts w:ascii="Calibri" w:eastAsia="Calibri" w:hAnsi="Calibri" w:cs="Calibri"/>
          <w:i/>
          <w:sz w:val="23"/>
          <w:szCs w:val="23"/>
          <w:lang w:eastAsia="en-US"/>
        </w:rPr>
      </w:pPr>
    </w:p>
    <w:p w14:paraId="4CDDAFE1" w14:textId="77777777" w:rsidR="00425767" w:rsidRPr="00705E07" w:rsidRDefault="0027100B" w:rsidP="00290023">
      <w:pPr>
        <w:spacing w:line="360" w:lineRule="auto"/>
        <w:jc w:val="right"/>
        <w:rPr>
          <w:rFonts w:ascii="Calibri" w:hAnsi="Calibri" w:cs="Calibri"/>
        </w:rPr>
      </w:pPr>
      <w:r w:rsidRPr="00705E07">
        <w:rPr>
          <w:rFonts w:ascii="Calibri" w:hAnsi="Calibri" w:cs="Calibri"/>
        </w:rPr>
        <w:t xml:space="preserve">  </w:t>
      </w:r>
    </w:p>
    <w:sectPr w:rsidR="00425767" w:rsidRPr="00705E07" w:rsidSect="0091703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008" w:right="1077" w:bottom="851" w:left="107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38371" w14:textId="77777777" w:rsidR="00F41D0A" w:rsidRDefault="00F41D0A">
      <w:r>
        <w:separator/>
      </w:r>
    </w:p>
  </w:endnote>
  <w:endnote w:type="continuationSeparator" w:id="0">
    <w:p w14:paraId="1EF8EE51" w14:textId="77777777" w:rsidR="00F41D0A" w:rsidRDefault="00F41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B8EF4" w14:textId="59628258" w:rsidR="00B86498" w:rsidRPr="00F76372" w:rsidRDefault="00B86498" w:rsidP="008C6761">
    <w:pPr>
      <w:pStyle w:val="Stopka"/>
      <w:jc w:val="right"/>
      <w:rPr>
        <w:sz w:val="18"/>
        <w:szCs w:val="18"/>
        <w:lang w:val="pl-PL"/>
      </w:rPr>
    </w:pPr>
    <w:r w:rsidRPr="00F76372">
      <w:rPr>
        <w:sz w:val="18"/>
        <w:szCs w:val="18"/>
        <w:lang w:val="pl-PL"/>
      </w:rPr>
      <w:t xml:space="preserve">Strona </w:t>
    </w:r>
    <w:r w:rsidRPr="00F76372">
      <w:rPr>
        <w:bCs/>
        <w:sz w:val="18"/>
        <w:szCs w:val="18"/>
      </w:rPr>
      <w:fldChar w:fldCharType="begin"/>
    </w:r>
    <w:r w:rsidRPr="00F76372">
      <w:rPr>
        <w:bCs/>
        <w:sz w:val="18"/>
        <w:szCs w:val="18"/>
      </w:rPr>
      <w:instrText>PAGE</w:instrText>
    </w:r>
    <w:r w:rsidRPr="00F76372">
      <w:rPr>
        <w:bCs/>
        <w:sz w:val="18"/>
        <w:szCs w:val="18"/>
      </w:rPr>
      <w:fldChar w:fldCharType="separate"/>
    </w:r>
    <w:r w:rsidR="00665D75">
      <w:rPr>
        <w:bCs/>
        <w:noProof/>
        <w:sz w:val="18"/>
        <w:szCs w:val="18"/>
      </w:rPr>
      <w:t>1</w:t>
    </w:r>
    <w:r w:rsidRPr="00F76372">
      <w:rPr>
        <w:bCs/>
        <w:sz w:val="18"/>
        <w:szCs w:val="18"/>
      </w:rPr>
      <w:fldChar w:fldCharType="end"/>
    </w:r>
    <w:r w:rsidRPr="00F76372">
      <w:rPr>
        <w:sz w:val="18"/>
        <w:szCs w:val="18"/>
        <w:lang w:val="pl-PL"/>
      </w:rPr>
      <w:t xml:space="preserve"> z </w:t>
    </w:r>
    <w:r w:rsidRPr="00F76372">
      <w:rPr>
        <w:bCs/>
        <w:sz w:val="18"/>
        <w:szCs w:val="18"/>
      </w:rPr>
      <w:fldChar w:fldCharType="begin"/>
    </w:r>
    <w:r w:rsidRPr="00F76372">
      <w:rPr>
        <w:bCs/>
        <w:sz w:val="18"/>
        <w:szCs w:val="18"/>
      </w:rPr>
      <w:instrText>NUMPAGES</w:instrText>
    </w:r>
    <w:r w:rsidRPr="00F76372">
      <w:rPr>
        <w:bCs/>
        <w:sz w:val="18"/>
        <w:szCs w:val="18"/>
      </w:rPr>
      <w:fldChar w:fldCharType="separate"/>
    </w:r>
    <w:r w:rsidR="00665D75">
      <w:rPr>
        <w:bCs/>
        <w:noProof/>
        <w:sz w:val="18"/>
        <w:szCs w:val="18"/>
      </w:rPr>
      <w:t>2</w:t>
    </w:r>
    <w:r w:rsidRPr="00F76372">
      <w:rPr>
        <w:bCs/>
        <w:sz w:val="18"/>
        <w:szCs w:val="18"/>
      </w:rPr>
      <w:fldChar w:fldCharType="end"/>
    </w:r>
    <w:r w:rsidR="005434FB" w:rsidRPr="00F76372">
      <w:rPr>
        <w:noProof/>
        <w:sz w:val="18"/>
        <w:szCs w:val="18"/>
      </w:rPr>
      <w:drawing>
        <wp:anchor distT="0" distB="0" distL="114935" distR="114935" simplePos="0" relativeHeight="251658752" behindDoc="0" locked="0" layoutInCell="1" allowOverlap="1" wp14:anchorId="2BFF809C" wp14:editId="41AB0819">
          <wp:simplePos x="0" y="0"/>
          <wp:positionH relativeFrom="column">
            <wp:posOffset>1737360</wp:posOffset>
          </wp:positionH>
          <wp:positionV relativeFrom="paragraph">
            <wp:posOffset>1645285</wp:posOffset>
          </wp:positionV>
          <wp:extent cx="374650" cy="457200"/>
          <wp:effectExtent l="0" t="0" r="0" b="0"/>
          <wp:wrapNone/>
          <wp:docPr id="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4572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4FB" w:rsidRPr="00F76372">
      <w:rPr>
        <w:noProof/>
        <w:sz w:val="18"/>
        <w:szCs w:val="18"/>
      </w:rPr>
      <w:drawing>
        <wp:anchor distT="0" distB="0" distL="114935" distR="114935" simplePos="0" relativeHeight="251657728" behindDoc="0" locked="0" layoutInCell="1" allowOverlap="1" wp14:anchorId="03F5B412" wp14:editId="01D6FC0D">
          <wp:simplePos x="0" y="0"/>
          <wp:positionH relativeFrom="column">
            <wp:posOffset>1737360</wp:posOffset>
          </wp:positionH>
          <wp:positionV relativeFrom="paragraph">
            <wp:posOffset>1645285</wp:posOffset>
          </wp:positionV>
          <wp:extent cx="374650" cy="457200"/>
          <wp:effectExtent l="0" t="0" r="0" b="0"/>
          <wp:wrapNone/>
          <wp:docPr id="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4572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7ED9A" w14:textId="77777777" w:rsidR="00E84C8E" w:rsidRDefault="00E84C8E" w:rsidP="00D20136">
    <w:pPr>
      <w:tabs>
        <w:tab w:val="center" w:pos="4536"/>
        <w:tab w:val="right" w:pos="9072"/>
      </w:tabs>
      <w:suppressAutoHyphens w:val="0"/>
      <w:jc w:val="center"/>
      <w:rPr>
        <w:rFonts w:ascii="Tahoma" w:hAnsi="Tahoma" w:cs="Tahoma"/>
        <w:sz w:val="14"/>
        <w:szCs w:val="14"/>
        <w:lang w:eastAsia="x-none"/>
      </w:rPr>
    </w:pPr>
  </w:p>
  <w:p w14:paraId="09D2E0F3" w14:textId="77777777" w:rsidR="00E84C8E" w:rsidRDefault="00E84C8E" w:rsidP="00D20136">
    <w:pPr>
      <w:tabs>
        <w:tab w:val="center" w:pos="4536"/>
        <w:tab w:val="right" w:pos="9072"/>
      </w:tabs>
      <w:suppressAutoHyphens w:val="0"/>
      <w:jc w:val="center"/>
      <w:rPr>
        <w:rFonts w:ascii="Tahoma" w:hAnsi="Tahoma" w:cs="Tahoma"/>
        <w:sz w:val="14"/>
        <w:szCs w:val="14"/>
        <w:lang w:eastAsia="x-none"/>
      </w:rPr>
    </w:pPr>
  </w:p>
  <w:p w14:paraId="7A0C7FFF" w14:textId="77777777" w:rsidR="00242A37" w:rsidRPr="00293363" w:rsidRDefault="00242A37" w:rsidP="00D20136">
    <w:pPr>
      <w:tabs>
        <w:tab w:val="center" w:pos="4536"/>
        <w:tab w:val="right" w:pos="9072"/>
      </w:tabs>
      <w:suppressAutoHyphens w:val="0"/>
      <w:jc w:val="center"/>
      <w:rPr>
        <w:rFonts w:ascii="Tahoma" w:hAnsi="Tahoma" w:cs="Tahoma"/>
        <w:sz w:val="14"/>
        <w:szCs w:val="14"/>
        <w:lang w:val="x-none" w:eastAsia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8DD56" w14:textId="64E38354" w:rsidR="00293363" w:rsidRDefault="005434FB" w:rsidP="00242A37">
    <w:pPr>
      <w:tabs>
        <w:tab w:val="center" w:pos="4536"/>
        <w:tab w:val="right" w:pos="9072"/>
      </w:tabs>
      <w:suppressAutoHyphens w:val="0"/>
      <w:jc w:val="right"/>
      <w:rPr>
        <w:rFonts w:ascii="Tahoma" w:hAnsi="Tahoma" w:cs="Tahoma"/>
        <w:sz w:val="14"/>
        <w:szCs w:val="14"/>
        <w:lang w:eastAsia="x-none"/>
      </w:rPr>
    </w:pPr>
    <w:r>
      <w:rPr>
        <w:rFonts w:ascii="Tahoma" w:hAnsi="Tahoma" w:cs="Tahoma"/>
        <w:noProof/>
        <w:sz w:val="14"/>
        <w:szCs w:val="14"/>
        <w:lang w:eastAsia="pl-PL"/>
      </w:rPr>
      <w:drawing>
        <wp:anchor distT="0" distB="0" distL="114300" distR="114300" simplePos="0" relativeHeight="251656704" behindDoc="0" locked="0" layoutInCell="0" allowOverlap="1" wp14:anchorId="0409D063" wp14:editId="00A8C03D">
          <wp:simplePos x="0" y="0"/>
          <wp:positionH relativeFrom="page">
            <wp:posOffset>201930</wp:posOffset>
          </wp:positionH>
          <wp:positionV relativeFrom="page">
            <wp:posOffset>10155555</wp:posOffset>
          </wp:positionV>
          <wp:extent cx="7023735" cy="194310"/>
          <wp:effectExtent l="0" t="0" r="0" b="0"/>
          <wp:wrapNone/>
          <wp:docPr id="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6FF3DF" w14:textId="77777777" w:rsidR="00242A37" w:rsidRPr="00293363" w:rsidRDefault="00242A37" w:rsidP="00293363">
    <w:pPr>
      <w:tabs>
        <w:tab w:val="center" w:pos="4536"/>
        <w:tab w:val="right" w:pos="9072"/>
      </w:tabs>
      <w:suppressAutoHyphens w:val="0"/>
      <w:jc w:val="right"/>
      <w:rPr>
        <w:rFonts w:ascii="Tahoma" w:hAnsi="Tahoma" w:cs="Tahoma"/>
        <w:sz w:val="14"/>
        <w:szCs w:val="14"/>
        <w:lang w:val="x-none"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C1266" w14:textId="77777777" w:rsidR="00F41D0A" w:rsidRDefault="00F41D0A">
      <w:r>
        <w:separator/>
      </w:r>
    </w:p>
  </w:footnote>
  <w:footnote w:type="continuationSeparator" w:id="0">
    <w:p w14:paraId="199AD3EF" w14:textId="77777777" w:rsidR="00F41D0A" w:rsidRDefault="00F41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9D1A7" w14:textId="77777777" w:rsidR="0027100B" w:rsidRDefault="0027100B" w:rsidP="00357EF0">
    <w:pPr>
      <w:pStyle w:val="Nagwek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A2F20" w14:textId="6F5B94A6" w:rsidR="00293363" w:rsidRDefault="005434FB" w:rsidP="00D20136">
    <w:pPr>
      <w:pStyle w:val="Nagwek"/>
      <w:ind w:left="-426"/>
    </w:pPr>
    <w:r w:rsidRPr="00551226">
      <w:rPr>
        <w:noProof/>
      </w:rPr>
      <w:drawing>
        <wp:inline distT="0" distB="0" distL="0" distR="0" wp14:anchorId="59D3EEEA" wp14:editId="71BCB43E">
          <wp:extent cx="6838315" cy="5645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31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NumLis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FBB05684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  <w:rPr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3" w15:restartNumberingAfterBreak="0">
    <w:nsid w:val="00000004"/>
    <w:multiLevelType w:val="singleLevel"/>
    <w:tmpl w:val="3642DE1A"/>
    <w:name w:val="WW8Num4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  <w:rPr>
        <w:rFonts w:ascii="Times New Roman" w:hAnsi="Times New Roman" w:cs="Times New Roman"/>
        <w:b/>
        <w:color w:val="000000"/>
        <w:sz w:val="24"/>
        <w:szCs w:val="24"/>
        <w:lang w:eastAsia="pl-PL"/>
      </w:rPr>
    </w:lvl>
  </w:abstractNum>
  <w:abstractNum w:abstractNumId="4" w15:restartNumberingAfterBreak="0">
    <w:nsid w:val="00000005"/>
    <w:multiLevelType w:val="singleLevel"/>
    <w:tmpl w:val="F156F3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/>
        <w:b w:val="0"/>
        <w:sz w:val="22"/>
        <w:szCs w:val="22"/>
      </w:rPr>
    </w:lvl>
  </w:abstractNum>
  <w:abstractNum w:abstractNumId="5" w15:restartNumberingAfterBreak="0">
    <w:nsid w:val="00000006"/>
    <w:multiLevelType w:val="multilevel"/>
    <w:tmpl w:val="48D6C45E"/>
    <w:name w:val="WW8Num6"/>
    <w:lvl w:ilvl="0">
      <w:start w:val="1"/>
      <w:numFmt w:val="decimal"/>
      <w:lvlText w:val="%1."/>
      <w:lvlJc w:val="left"/>
      <w:pPr>
        <w:tabs>
          <w:tab w:val="num" w:pos="766"/>
        </w:tabs>
        <w:ind w:left="766" w:hanging="340"/>
      </w:pPr>
      <w:rPr>
        <w:rFonts w:ascii="Calibri" w:eastAsia="Times New Roman" w:hAnsi="Calibri" w:cs="Calibri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decimal"/>
      <w:lvlText w:val="23.%2."/>
      <w:lvlJc w:val="left"/>
      <w:pPr>
        <w:tabs>
          <w:tab w:val="num" w:pos="8158"/>
        </w:tabs>
        <w:ind w:left="7798" w:firstLine="0"/>
      </w:pPr>
      <w:rPr>
        <w:b w:val="0"/>
      </w:rPr>
    </w:lvl>
    <w:lvl w:ilvl="2">
      <w:numFmt w:val="decimal"/>
      <w:lvlText w:val="3.2.%3."/>
      <w:lvlJc w:val="left"/>
      <w:pPr>
        <w:tabs>
          <w:tab w:val="num" w:pos="786"/>
        </w:tabs>
        <w:ind w:left="426" w:firstLine="0"/>
      </w:pPr>
    </w:lvl>
    <w:lvl w:ilvl="3">
      <w:numFmt w:val="decimal"/>
      <w:lvlText w:val="7.1.3.%4."/>
      <w:lvlJc w:val="left"/>
      <w:pPr>
        <w:tabs>
          <w:tab w:val="num" w:pos="786"/>
        </w:tabs>
        <w:ind w:left="426" w:firstLine="0"/>
      </w:pPr>
    </w:lvl>
    <w:lvl w:ilvl="4"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5"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6">
      <w:numFmt w:val="decimal"/>
      <w:lvlText w:val="%7"/>
      <w:lvlJc w:val="left"/>
      <w:pPr>
        <w:tabs>
          <w:tab w:val="num" w:pos="426"/>
        </w:tabs>
        <w:ind w:left="426" w:firstLine="0"/>
      </w:pPr>
    </w:lvl>
    <w:lvl w:ilvl="7">
      <w:numFmt w:val="decimal"/>
      <w:lvlText w:val="%8"/>
      <w:lvlJc w:val="left"/>
      <w:pPr>
        <w:tabs>
          <w:tab w:val="num" w:pos="426"/>
        </w:tabs>
        <w:ind w:left="426" w:firstLine="0"/>
      </w:pPr>
    </w:lvl>
    <w:lvl w:ilvl="8">
      <w:numFmt w:val="decimal"/>
      <w:lvlText w:val="%9"/>
      <w:lvlJc w:val="left"/>
      <w:pPr>
        <w:tabs>
          <w:tab w:val="num" w:pos="426"/>
        </w:tabs>
        <w:ind w:left="426" w:firstLine="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106" w:hanging="360"/>
      </w:pPr>
      <w:rPr>
        <w:rFonts w:ascii="Symbol" w:hAnsi="Symbol" w:cs="Symbol"/>
        <w:sz w:val="24"/>
        <w:szCs w:val="24"/>
      </w:rPr>
    </w:lvl>
  </w:abstractNum>
  <w:abstractNum w:abstractNumId="7" w15:restartNumberingAfterBreak="0">
    <w:nsid w:val="07D65924"/>
    <w:multiLevelType w:val="hybridMultilevel"/>
    <w:tmpl w:val="CD2451D6"/>
    <w:lvl w:ilvl="0" w:tplc="EF9E4802">
      <w:numFmt w:val="bullet"/>
      <w:lvlText w:val=""/>
      <w:lvlJc w:val="left"/>
      <w:pPr>
        <w:ind w:left="644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0FF568FD"/>
    <w:multiLevelType w:val="hybridMultilevel"/>
    <w:tmpl w:val="1954FAC8"/>
    <w:lvl w:ilvl="0" w:tplc="8300106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B1232"/>
    <w:multiLevelType w:val="hybridMultilevel"/>
    <w:tmpl w:val="ED3CDB1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A3465BD"/>
    <w:multiLevelType w:val="hybridMultilevel"/>
    <w:tmpl w:val="C646E058"/>
    <w:name w:val="WW8Num36"/>
    <w:lvl w:ilvl="0" w:tplc="04150011">
      <w:start w:val="1"/>
      <w:numFmt w:val="decimal"/>
      <w:lvlText w:val="%1)"/>
      <w:lvlJc w:val="left"/>
      <w:pPr>
        <w:ind w:left="1106" w:hanging="360"/>
      </w:p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1" w15:restartNumberingAfterBreak="0">
    <w:nsid w:val="1B6359F7"/>
    <w:multiLevelType w:val="multilevel"/>
    <w:tmpl w:val="7468419A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D212FD6"/>
    <w:multiLevelType w:val="hybridMultilevel"/>
    <w:tmpl w:val="2F4A71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655301"/>
    <w:multiLevelType w:val="hybridMultilevel"/>
    <w:tmpl w:val="F61C4E12"/>
    <w:lvl w:ilvl="0" w:tplc="9290325C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13A5B29"/>
    <w:multiLevelType w:val="hybridMultilevel"/>
    <w:tmpl w:val="9A424F1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22402F29"/>
    <w:multiLevelType w:val="multilevel"/>
    <w:tmpl w:val="ED2E9FF0"/>
    <w:lvl w:ilvl="0">
      <w:start w:val="1"/>
      <w:numFmt w:val="decimal"/>
      <w:lvlText w:val="%1."/>
      <w:lvlJc w:val="left"/>
      <w:pPr>
        <w:ind w:left="642" w:hanging="360"/>
      </w:pPr>
      <w:rPr>
        <w:rFonts w:hint="default"/>
        <w:b/>
        <w:i w:val="0"/>
        <w:color w:val="auto"/>
        <w:sz w:val="19"/>
        <w:szCs w:val="19"/>
      </w:rPr>
    </w:lvl>
    <w:lvl w:ilvl="1">
      <w:start w:val="1"/>
      <w:numFmt w:val="decimal"/>
      <w:lvlText w:val="%1.%2."/>
      <w:lvlJc w:val="left"/>
      <w:pPr>
        <w:ind w:left="1074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06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010" w:hanging="648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2514" w:hanging="792"/>
      </w:pPr>
      <w:rPr>
        <w:rFonts w:hint="default"/>
        <w:b w:val="0"/>
        <w:i w:val="0"/>
        <w:sz w:val="19"/>
        <w:szCs w:val="19"/>
      </w:rPr>
    </w:lvl>
    <w:lvl w:ilvl="5">
      <w:start w:val="1"/>
      <w:numFmt w:val="decimal"/>
      <w:lvlText w:val="%1.%2.%3.%4.%5.%6."/>
      <w:lvlJc w:val="left"/>
      <w:pPr>
        <w:ind w:left="30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2" w:hanging="1440"/>
      </w:pPr>
      <w:rPr>
        <w:rFonts w:hint="default"/>
      </w:rPr>
    </w:lvl>
  </w:abstractNum>
  <w:abstractNum w:abstractNumId="16" w15:restartNumberingAfterBreak="0">
    <w:nsid w:val="229B4D68"/>
    <w:multiLevelType w:val="multilevel"/>
    <w:tmpl w:val="833AAB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19"/>
        <w:szCs w:val="1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39367E"/>
    <w:multiLevelType w:val="singleLevel"/>
    <w:tmpl w:val="833AAB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19"/>
        <w:szCs w:val="19"/>
      </w:rPr>
    </w:lvl>
  </w:abstractNum>
  <w:abstractNum w:abstractNumId="18" w15:restartNumberingAfterBreak="0">
    <w:nsid w:val="25A15A70"/>
    <w:multiLevelType w:val="hybridMultilevel"/>
    <w:tmpl w:val="02445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0A6AB9"/>
    <w:multiLevelType w:val="hybridMultilevel"/>
    <w:tmpl w:val="F0C0A6A4"/>
    <w:lvl w:ilvl="0" w:tplc="257C85B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15ACC"/>
    <w:multiLevelType w:val="hybridMultilevel"/>
    <w:tmpl w:val="2EF6ED1E"/>
    <w:lvl w:ilvl="0" w:tplc="1744CD8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810804"/>
    <w:multiLevelType w:val="hybridMultilevel"/>
    <w:tmpl w:val="7132097C"/>
    <w:lvl w:ilvl="0" w:tplc="C8A62F8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2" w15:restartNumberingAfterBreak="0">
    <w:nsid w:val="367C60AE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3360E"/>
    <w:multiLevelType w:val="hybridMultilevel"/>
    <w:tmpl w:val="0B4A9252"/>
    <w:lvl w:ilvl="0" w:tplc="991C3E96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8F5EA5"/>
    <w:multiLevelType w:val="hybridMultilevel"/>
    <w:tmpl w:val="5802C2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6F111A"/>
    <w:multiLevelType w:val="multilevel"/>
    <w:tmpl w:val="5344D82C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i w:val="0"/>
        <w:sz w:val="19"/>
        <w:szCs w:val="19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b w:val="0"/>
      </w:rPr>
    </w:lvl>
    <w:lvl w:ilvl="4">
      <w:start w:val="1"/>
      <w:numFmt w:val="lowerLetter"/>
      <w:lvlText w:val="%5)"/>
      <w:lvlJc w:val="left"/>
      <w:pPr>
        <w:ind w:left="1800" w:hanging="1440"/>
      </w:pPr>
      <w:rPr>
        <w:rFonts w:ascii="Tahoma" w:hAnsi="Tahoma" w:cs="Times New Roman" w:hint="default"/>
        <w:b w:val="0"/>
        <w:i w:val="0"/>
        <w:sz w:val="19"/>
        <w:szCs w:val="19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6" w15:restartNumberingAfterBreak="0">
    <w:nsid w:val="45A17C5D"/>
    <w:multiLevelType w:val="multilevel"/>
    <w:tmpl w:val="7DF0F214"/>
    <w:lvl w:ilvl="0">
      <w:start w:val="7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70"/>
      <w:numFmt w:val="decimal"/>
      <w:lvlText w:val="%1-%2"/>
      <w:lvlJc w:val="left"/>
      <w:pPr>
        <w:ind w:left="2325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5600" w:hanging="1800"/>
      </w:pPr>
      <w:rPr>
        <w:rFonts w:hint="default"/>
      </w:rPr>
    </w:lvl>
  </w:abstractNum>
  <w:abstractNum w:abstractNumId="27" w15:restartNumberingAfterBreak="0">
    <w:nsid w:val="4DD17E54"/>
    <w:multiLevelType w:val="multilevel"/>
    <w:tmpl w:val="B768C2DC"/>
    <w:lvl w:ilvl="0">
      <w:start w:val="1"/>
      <w:numFmt w:val="decimal"/>
      <w:lvlText w:val="20.%1."/>
      <w:lvlJc w:val="left"/>
      <w:pPr>
        <w:ind w:left="720" w:hanging="360"/>
      </w:pPr>
      <w:rPr>
        <w:rFonts w:ascii="Tahoma" w:hAnsi="Tahoma" w:cs="Tahoma" w:hint="default"/>
        <w:strike w:val="0"/>
        <w:dstrike w:val="0"/>
        <w:color w:val="000000"/>
        <w:sz w:val="19"/>
        <w:szCs w:val="19"/>
        <w:u w:val="none"/>
        <w:effect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F1600A"/>
    <w:multiLevelType w:val="multilevel"/>
    <w:tmpl w:val="28686A5C"/>
    <w:lvl w:ilvl="0">
      <w:start w:val="1"/>
      <w:numFmt w:val="decimal"/>
      <w:lvlText w:val="%1."/>
      <w:lvlJc w:val="left"/>
      <w:pPr>
        <w:ind w:left="480" w:hanging="480"/>
      </w:pPr>
      <w:rPr>
        <w:rFonts w:ascii="Tahoma" w:hAnsi="Tahoma" w:cs="Tahoma" w:hint="default"/>
        <w:b/>
        <w:sz w:val="16"/>
        <w:szCs w:val="15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  <w:b w:val="0"/>
        <w:strike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53D677B2"/>
    <w:multiLevelType w:val="hybridMultilevel"/>
    <w:tmpl w:val="6BBC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71727"/>
    <w:multiLevelType w:val="hybridMultilevel"/>
    <w:tmpl w:val="881C2848"/>
    <w:lvl w:ilvl="0" w:tplc="B5E0EB4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6CF181C"/>
    <w:multiLevelType w:val="multilevel"/>
    <w:tmpl w:val="19621DEE"/>
    <w:lvl w:ilvl="0">
      <w:start w:val="7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70"/>
      <w:numFmt w:val="decimal"/>
      <w:lvlText w:val="%1-%2"/>
      <w:lvlJc w:val="left"/>
      <w:pPr>
        <w:ind w:left="2325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1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89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9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7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7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351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5600" w:hanging="1800"/>
      </w:pPr>
      <w:rPr>
        <w:rFonts w:hint="default"/>
      </w:rPr>
    </w:lvl>
  </w:abstractNum>
  <w:abstractNum w:abstractNumId="32" w15:restartNumberingAfterBreak="0">
    <w:nsid w:val="636908EE"/>
    <w:multiLevelType w:val="hybridMultilevel"/>
    <w:tmpl w:val="63868D0A"/>
    <w:lvl w:ilvl="0" w:tplc="C8A62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213F97"/>
    <w:multiLevelType w:val="multilevel"/>
    <w:tmpl w:val="31D4DBEC"/>
    <w:lvl w:ilvl="0">
      <w:start w:val="1"/>
      <w:numFmt w:val="decimal"/>
      <w:lvlText w:val="zadanie %1:  "/>
      <w:lvlJc w:val="left"/>
      <w:pPr>
        <w:ind w:left="19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22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6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0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3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800" w:hanging="360"/>
      </w:pPr>
      <w:rPr>
        <w:rFonts w:hint="default"/>
      </w:rPr>
    </w:lvl>
  </w:abstractNum>
  <w:abstractNum w:abstractNumId="34" w15:restartNumberingAfterBreak="0">
    <w:nsid w:val="6F347715"/>
    <w:multiLevelType w:val="hybridMultilevel"/>
    <w:tmpl w:val="6368E452"/>
    <w:lvl w:ilvl="0" w:tplc="CE401E1E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C3BF6"/>
    <w:multiLevelType w:val="multilevel"/>
    <w:tmpl w:val="2642316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21.4.%3."/>
      <w:lvlJc w:val="left"/>
      <w:pPr>
        <w:tabs>
          <w:tab w:val="num" w:pos="3338"/>
        </w:tabs>
        <w:ind w:left="2978" w:firstLine="0"/>
      </w:pPr>
      <w:rPr>
        <w:b w:val="0"/>
        <w:color w:val="000000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 w15:restartNumberingAfterBreak="0">
    <w:nsid w:val="709B3DE0"/>
    <w:multiLevelType w:val="hybridMultilevel"/>
    <w:tmpl w:val="DAD4936C"/>
    <w:lvl w:ilvl="0" w:tplc="4E0A5428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C81879"/>
    <w:multiLevelType w:val="multilevel"/>
    <w:tmpl w:val="C7EE7FE4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FDF73DD"/>
    <w:multiLevelType w:val="hybridMultilevel"/>
    <w:tmpl w:val="8F4E0EC0"/>
    <w:lvl w:ilvl="0" w:tplc="51E40FD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305537">
    <w:abstractNumId w:val="0"/>
  </w:num>
  <w:num w:numId="2" w16cid:durableId="1984890682">
    <w:abstractNumId w:val="1"/>
  </w:num>
  <w:num w:numId="3" w16cid:durableId="2039814153">
    <w:abstractNumId w:val="2"/>
  </w:num>
  <w:num w:numId="4" w16cid:durableId="1096942238">
    <w:abstractNumId w:val="3"/>
  </w:num>
  <w:num w:numId="5" w16cid:durableId="255330838">
    <w:abstractNumId w:val="4"/>
  </w:num>
  <w:num w:numId="6" w16cid:durableId="485243084">
    <w:abstractNumId w:val="5"/>
  </w:num>
  <w:num w:numId="7" w16cid:durableId="567498075">
    <w:abstractNumId w:val="6"/>
  </w:num>
  <w:num w:numId="8" w16cid:durableId="1329597958">
    <w:abstractNumId w:val="10"/>
  </w:num>
  <w:num w:numId="9" w16cid:durableId="865561741">
    <w:abstractNumId w:val="23"/>
  </w:num>
  <w:num w:numId="10" w16cid:durableId="441992800">
    <w:abstractNumId w:val="17"/>
  </w:num>
  <w:num w:numId="11" w16cid:durableId="104926507">
    <w:abstractNumId w:val="36"/>
  </w:num>
  <w:num w:numId="12" w16cid:durableId="1321301744">
    <w:abstractNumId w:val="16"/>
  </w:num>
  <w:num w:numId="13" w16cid:durableId="629482625">
    <w:abstractNumId w:val="38"/>
  </w:num>
  <w:num w:numId="14" w16cid:durableId="558976468">
    <w:abstractNumId w:val="20"/>
  </w:num>
  <w:num w:numId="15" w16cid:durableId="212622540">
    <w:abstractNumId w:val="19"/>
  </w:num>
  <w:num w:numId="16" w16cid:durableId="1038120165">
    <w:abstractNumId w:val="12"/>
  </w:num>
  <w:num w:numId="17" w16cid:durableId="1039622694">
    <w:abstractNumId w:val="27"/>
  </w:num>
  <w:num w:numId="18" w16cid:durableId="238640448">
    <w:abstractNumId w:val="33"/>
  </w:num>
  <w:num w:numId="19" w16cid:durableId="983050070">
    <w:abstractNumId w:val="13"/>
  </w:num>
  <w:num w:numId="20" w16cid:durableId="1264340820">
    <w:abstractNumId w:val="21"/>
  </w:num>
  <w:num w:numId="21" w16cid:durableId="92938027">
    <w:abstractNumId w:val="22"/>
  </w:num>
  <w:num w:numId="22" w16cid:durableId="1746611686">
    <w:abstractNumId w:val="28"/>
  </w:num>
  <w:num w:numId="23" w16cid:durableId="173302192">
    <w:abstractNumId w:val="7"/>
  </w:num>
  <w:num w:numId="24" w16cid:durableId="1518041252">
    <w:abstractNumId w:val="1"/>
  </w:num>
  <w:num w:numId="25" w16cid:durableId="1802066977">
    <w:abstractNumId w:val="15"/>
  </w:num>
  <w:num w:numId="26" w16cid:durableId="725760354">
    <w:abstractNumId w:val="35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 w16cid:durableId="6288957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46050393">
    <w:abstractNumId w:val="34"/>
  </w:num>
  <w:num w:numId="29" w16cid:durableId="1959751445">
    <w:abstractNumId w:val="14"/>
  </w:num>
  <w:num w:numId="30" w16cid:durableId="1334724041">
    <w:abstractNumId w:val="9"/>
  </w:num>
  <w:num w:numId="31" w16cid:durableId="6947120">
    <w:abstractNumId w:val="11"/>
  </w:num>
  <w:num w:numId="32" w16cid:durableId="942224596">
    <w:abstractNumId w:val="30"/>
  </w:num>
  <w:num w:numId="33" w16cid:durableId="2039546154">
    <w:abstractNumId w:val="35"/>
  </w:num>
  <w:num w:numId="34" w16cid:durableId="1407074586">
    <w:abstractNumId w:val="25"/>
  </w:num>
  <w:num w:numId="35" w16cid:durableId="1454402791">
    <w:abstractNumId w:val="37"/>
  </w:num>
  <w:num w:numId="36" w16cid:durableId="847601194">
    <w:abstractNumId w:val="26"/>
  </w:num>
  <w:num w:numId="37" w16cid:durableId="1206604832">
    <w:abstractNumId w:val="31"/>
  </w:num>
  <w:num w:numId="38" w16cid:durableId="664213542">
    <w:abstractNumId w:val="8"/>
  </w:num>
  <w:num w:numId="39" w16cid:durableId="790246083">
    <w:abstractNumId w:val="29"/>
  </w:num>
  <w:num w:numId="40" w16cid:durableId="731579704">
    <w:abstractNumId w:val="18"/>
  </w:num>
  <w:num w:numId="41" w16cid:durableId="1931886617">
    <w:abstractNumId w:val="32"/>
  </w:num>
  <w:num w:numId="42" w16cid:durableId="8032804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9A"/>
    <w:rsid w:val="000006EB"/>
    <w:rsid w:val="00007FE9"/>
    <w:rsid w:val="00017890"/>
    <w:rsid w:val="000227A2"/>
    <w:rsid w:val="0005115C"/>
    <w:rsid w:val="0005191E"/>
    <w:rsid w:val="00056744"/>
    <w:rsid w:val="000721A3"/>
    <w:rsid w:val="00075B99"/>
    <w:rsid w:val="00077AEC"/>
    <w:rsid w:val="000A0A36"/>
    <w:rsid w:val="000A326A"/>
    <w:rsid w:val="000A70F2"/>
    <w:rsid w:val="000B6122"/>
    <w:rsid w:val="000D13BF"/>
    <w:rsid w:val="000D329F"/>
    <w:rsid w:val="000E49C2"/>
    <w:rsid w:val="000F19A1"/>
    <w:rsid w:val="000F792E"/>
    <w:rsid w:val="00101749"/>
    <w:rsid w:val="00102DCA"/>
    <w:rsid w:val="00112BE5"/>
    <w:rsid w:val="001248B7"/>
    <w:rsid w:val="0013633E"/>
    <w:rsid w:val="00166E79"/>
    <w:rsid w:val="001C4675"/>
    <w:rsid w:val="001E6E32"/>
    <w:rsid w:val="001F12AB"/>
    <w:rsid w:val="001F2A11"/>
    <w:rsid w:val="001F3E98"/>
    <w:rsid w:val="00200ED3"/>
    <w:rsid w:val="00242A37"/>
    <w:rsid w:val="002546ED"/>
    <w:rsid w:val="00254B50"/>
    <w:rsid w:val="00262BE8"/>
    <w:rsid w:val="002708A4"/>
    <w:rsid w:val="0027100B"/>
    <w:rsid w:val="00290023"/>
    <w:rsid w:val="00293363"/>
    <w:rsid w:val="002C2C62"/>
    <w:rsid w:val="002F61FD"/>
    <w:rsid w:val="002F63C3"/>
    <w:rsid w:val="00315AEA"/>
    <w:rsid w:val="00331BBC"/>
    <w:rsid w:val="0033526E"/>
    <w:rsid w:val="00337323"/>
    <w:rsid w:val="00357EF0"/>
    <w:rsid w:val="00360797"/>
    <w:rsid w:val="00365D83"/>
    <w:rsid w:val="003752FD"/>
    <w:rsid w:val="00385E87"/>
    <w:rsid w:val="0038709A"/>
    <w:rsid w:val="00393ADF"/>
    <w:rsid w:val="003979B6"/>
    <w:rsid w:val="003A36D7"/>
    <w:rsid w:val="003D13E6"/>
    <w:rsid w:val="003D56A1"/>
    <w:rsid w:val="003F11AE"/>
    <w:rsid w:val="0041600D"/>
    <w:rsid w:val="00425767"/>
    <w:rsid w:val="00452C23"/>
    <w:rsid w:val="00465AE7"/>
    <w:rsid w:val="00467062"/>
    <w:rsid w:val="00475839"/>
    <w:rsid w:val="00482098"/>
    <w:rsid w:val="00491FF0"/>
    <w:rsid w:val="00492C6C"/>
    <w:rsid w:val="004A31FF"/>
    <w:rsid w:val="004B62CC"/>
    <w:rsid w:val="004D0C0B"/>
    <w:rsid w:val="004D37D9"/>
    <w:rsid w:val="004E0B21"/>
    <w:rsid w:val="004E0C18"/>
    <w:rsid w:val="00501AA2"/>
    <w:rsid w:val="00503FD9"/>
    <w:rsid w:val="00527BB4"/>
    <w:rsid w:val="00530324"/>
    <w:rsid w:val="005333D1"/>
    <w:rsid w:val="005353C6"/>
    <w:rsid w:val="005434FB"/>
    <w:rsid w:val="00547E02"/>
    <w:rsid w:val="005611DA"/>
    <w:rsid w:val="00570108"/>
    <w:rsid w:val="005761B5"/>
    <w:rsid w:val="00576EB1"/>
    <w:rsid w:val="005771E8"/>
    <w:rsid w:val="0058254D"/>
    <w:rsid w:val="00590477"/>
    <w:rsid w:val="005A1C92"/>
    <w:rsid w:val="005F1086"/>
    <w:rsid w:val="005F6002"/>
    <w:rsid w:val="005F7944"/>
    <w:rsid w:val="00612D2D"/>
    <w:rsid w:val="00614713"/>
    <w:rsid w:val="00615E79"/>
    <w:rsid w:val="006208EB"/>
    <w:rsid w:val="0062631C"/>
    <w:rsid w:val="00626845"/>
    <w:rsid w:val="00661A78"/>
    <w:rsid w:val="00665BD9"/>
    <w:rsid w:val="00665D75"/>
    <w:rsid w:val="00673FB8"/>
    <w:rsid w:val="00687CB4"/>
    <w:rsid w:val="006A3A66"/>
    <w:rsid w:val="006D3431"/>
    <w:rsid w:val="006D4AB1"/>
    <w:rsid w:val="006D5B21"/>
    <w:rsid w:val="006F2F7E"/>
    <w:rsid w:val="006F5B6A"/>
    <w:rsid w:val="00700DE7"/>
    <w:rsid w:val="0070414F"/>
    <w:rsid w:val="0070544B"/>
    <w:rsid w:val="00705E07"/>
    <w:rsid w:val="00754C7B"/>
    <w:rsid w:val="007620AB"/>
    <w:rsid w:val="00764435"/>
    <w:rsid w:val="00766D6B"/>
    <w:rsid w:val="00771E19"/>
    <w:rsid w:val="00793820"/>
    <w:rsid w:val="007C0BF3"/>
    <w:rsid w:val="007F52F3"/>
    <w:rsid w:val="008075A8"/>
    <w:rsid w:val="00811B7F"/>
    <w:rsid w:val="00814DF9"/>
    <w:rsid w:val="00822E0A"/>
    <w:rsid w:val="00823D73"/>
    <w:rsid w:val="00830B0B"/>
    <w:rsid w:val="008330DD"/>
    <w:rsid w:val="00837BCF"/>
    <w:rsid w:val="0084048A"/>
    <w:rsid w:val="00865186"/>
    <w:rsid w:val="00882CB0"/>
    <w:rsid w:val="00882E37"/>
    <w:rsid w:val="008830B1"/>
    <w:rsid w:val="008A5C8A"/>
    <w:rsid w:val="008B3F1B"/>
    <w:rsid w:val="008B7958"/>
    <w:rsid w:val="008C5B9B"/>
    <w:rsid w:val="008C62FD"/>
    <w:rsid w:val="008C6761"/>
    <w:rsid w:val="008D3846"/>
    <w:rsid w:val="008D4477"/>
    <w:rsid w:val="008E5557"/>
    <w:rsid w:val="008F37D1"/>
    <w:rsid w:val="008F4D0D"/>
    <w:rsid w:val="008F7460"/>
    <w:rsid w:val="009150D0"/>
    <w:rsid w:val="0091703E"/>
    <w:rsid w:val="00926174"/>
    <w:rsid w:val="00926D70"/>
    <w:rsid w:val="0094690E"/>
    <w:rsid w:val="009520CD"/>
    <w:rsid w:val="009625C7"/>
    <w:rsid w:val="00964083"/>
    <w:rsid w:val="00971EC1"/>
    <w:rsid w:val="00974DFB"/>
    <w:rsid w:val="00992A4A"/>
    <w:rsid w:val="009A48CF"/>
    <w:rsid w:val="009C0D00"/>
    <w:rsid w:val="009D3889"/>
    <w:rsid w:val="00A02D98"/>
    <w:rsid w:val="00A129A3"/>
    <w:rsid w:val="00A15571"/>
    <w:rsid w:val="00A268DA"/>
    <w:rsid w:val="00A74FEE"/>
    <w:rsid w:val="00A917B2"/>
    <w:rsid w:val="00A9238D"/>
    <w:rsid w:val="00AA1DA2"/>
    <w:rsid w:val="00AA29B6"/>
    <w:rsid w:val="00AA790D"/>
    <w:rsid w:val="00AB5D13"/>
    <w:rsid w:val="00AC1FC1"/>
    <w:rsid w:val="00AE7FB7"/>
    <w:rsid w:val="00B3025C"/>
    <w:rsid w:val="00B369BD"/>
    <w:rsid w:val="00B433AF"/>
    <w:rsid w:val="00B4410F"/>
    <w:rsid w:val="00B457D1"/>
    <w:rsid w:val="00B46DD4"/>
    <w:rsid w:val="00B60FFE"/>
    <w:rsid w:val="00B63BBC"/>
    <w:rsid w:val="00B765F9"/>
    <w:rsid w:val="00B76CB1"/>
    <w:rsid w:val="00B77A08"/>
    <w:rsid w:val="00B86498"/>
    <w:rsid w:val="00B9393B"/>
    <w:rsid w:val="00BA46EF"/>
    <w:rsid w:val="00BA4D78"/>
    <w:rsid w:val="00BE7466"/>
    <w:rsid w:val="00C11EFF"/>
    <w:rsid w:val="00C13AF8"/>
    <w:rsid w:val="00C316BA"/>
    <w:rsid w:val="00C322BD"/>
    <w:rsid w:val="00C35A19"/>
    <w:rsid w:val="00C35CD1"/>
    <w:rsid w:val="00C572AB"/>
    <w:rsid w:val="00C63460"/>
    <w:rsid w:val="00C63F84"/>
    <w:rsid w:val="00C718FC"/>
    <w:rsid w:val="00C72968"/>
    <w:rsid w:val="00C90E92"/>
    <w:rsid w:val="00C92240"/>
    <w:rsid w:val="00C92BD1"/>
    <w:rsid w:val="00CB300F"/>
    <w:rsid w:val="00CB5F9C"/>
    <w:rsid w:val="00CD4C70"/>
    <w:rsid w:val="00CD60FE"/>
    <w:rsid w:val="00CF206D"/>
    <w:rsid w:val="00D0477D"/>
    <w:rsid w:val="00D20136"/>
    <w:rsid w:val="00D34A53"/>
    <w:rsid w:val="00D424D7"/>
    <w:rsid w:val="00D50DAB"/>
    <w:rsid w:val="00D56750"/>
    <w:rsid w:val="00D604A5"/>
    <w:rsid w:val="00D9150B"/>
    <w:rsid w:val="00DA0458"/>
    <w:rsid w:val="00DA6055"/>
    <w:rsid w:val="00DC173B"/>
    <w:rsid w:val="00DC263F"/>
    <w:rsid w:val="00DE769E"/>
    <w:rsid w:val="00DF1265"/>
    <w:rsid w:val="00E059CC"/>
    <w:rsid w:val="00E36E36"/>
    <w:rsid w:val="00E5655F"/>
    <w:rsid w:val="00E621ED"/>
    <w:rsid w:val="00E641A7"/>
    <w:rsid w:val="00E84C8E"/>
    <w:rsid w:val="00EA1D3A"/>
    <w:rsid w:val="00EA2523"/>
    <w:rsid w:val="00EA2C63"/>
    <w:rsid w:val="00EC05FE"/>
    <w:rsid w:val="00EC26A6"/>
    <w:rsid w:val="00EC4C02"/>
    <w:rsid w:val="00EE5CD5"/>
    <w:rsid w:val="00EF3CB6"/>
    <w:rsid w:val="00EF7AD7"/>
    <w:rsid w:val="00F13D91"/>
    <w:rsid w:val="00F303AD"/>
    <w:rsid w:val="00F32689"/>
    <w:rsid w:val="00F41D0A"/>
    <w:rsid w:val="00F4506E"/>
    <w:rsid w:val="00F47967"/>
    <w:rsid w:val="00F5722F"/>
    <w:rsid w:val="00F576F2"/>
    <w:rsid w:val="00F76372"/>
    <w:rsid w:val="00F86E5B"/>
    <w:rsid w:val="00FA1F5E"/>
    <w:rsid w:val="00FC7F3A"/>
    <w:rsid w:val="00FD1699"/>
    <w:rsid w:val="00FE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260646B9"/>
  <w15:chartTrackingRefBased/>
  <w15:docId w15:val="{3DF0EB45-3C23-435D-B00B-CC7FEC890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288" w:lineRule="auto"/>
      <w:ind w:left="1899" w:right="2041"/>
      <w:jc w:val="center"/>
      <w:outlineLvl w:val="0"/>
    </w:pPr>
    <w:rPr>
      <w:rFonts w:ascii="Tahoma" w:hAnsi="Tahoma" w:cs="Tahoma"/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WW8Num5z0">
    <w:name w:val="WW8Num5z0"/>
    <w:rPr>
      <w:b w:val="0"/>
      <w:sz w:val="24"/>
      <w:szCs w:val="24"/>
    </w:rPr>
  </w:style>
  <w:style w:type="character" w:customStyle="1" w:styleId="WW8Num6z0">
    <w:name w:val="WW8Num6z0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19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1">
    <w:name w:val="WW8Num6z1"/>
    <w:rPr>
      <w:b w:val="0"/>
    </w:rPr>
  </w:style>
  <w:style w:type="character" w:customStyle="1" w:styleId="WW8Num6z2">
    <w:name w:val="WW8Num6z2"/>
  </w:style>
  <w:style w:type="character" w:customStyle="1" w:styleId="WW8Num7z0">
    <w:name w:val="WW8Num7z0"/>
    <w:rPr>
      <w:rFonts w:ascii="Symbol" w:hAnsi="Symbol" w:cs="Symbol"/>
      <w:sz w:val="24"/>
      <w:szCs w:val="24"/>
    </w:rPr>
  </w:style>
  <w:style w:type="character" w:customStyle="1" w:styleId="WW8Num7z2">
    <w:name w:val="WW8Num7z2"/>
    <w:rPr>
      <w:sz w:val="24"/>
      <w:szCs w:val="24"/>
    </w:rPr>
  </w:style>
  <w:style w:type="character" w:customStyle="1" w:styleId="WW8Num8z0">
    <w:name w:val="WW8Num8z0"/>
    <w:rPr>
      <w:rFonts w:ascii="Tahoma" w:hAnsi="Tahoma" w:cs="Tahoma"/>
      <w:sz w:val="18"/>
      <w:szCs w:val="1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ahoma" w:hAnsi="Tahoma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19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1">
    <w:name w:val="WW8Num9z1"/>
    <w:rPr>
      <w:b w:val="0"/>
    </w:rPr>
  </w:style>
  <w:style w:type="character" w:customStyle="1" w:styleId="WW8Num9z2">
    <w:name w:val="WW8Num9z2"/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19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1">
    <w:name w:val="WW8Num13z1"/>
    <w:rPr>
      <w:b w:val="0"/>
    </w:rPr>
  </w:style>
  <w:style w:type="character" w:customStyle="1" w:styleId="WW8Num13z2">
    <w:name w:val="WW8Num13z2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  <w:sz w:val="24"/>
      <w:szCs w:val="24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Times New Roman" w:hAnsi="Times New Roman" w:cs="Times New Roman"/>
      <w:b w:val="0"/>
      <w:sz w:val="24"/>
      <w:szCs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</w:style>
  <w:style w:type="character" w:customStyle="1" w:styleId="Odwoanieprzypisudolnego1">
    <w:name w:val="Odwołanie przypisu dolnego1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oferta">
    <w:name w:val="oferta"/>
    <w:rPr>
      <w:b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LO-Normal">
    <w:name w:val="LO-Normal"/>
    <w:basedOn w:val="Normalny"/>
    <w:pPr>
      <w:widowControl w:val="0"/>
    </w:pPr>
    <w:rPr>
      <w:rFonts w:eastAsia="Lucida Sans Unicode" w:cs="Tahoma"/>
      <w:color w:val="000000"/>
    </w:rPr>
  </w:style>
  <w:style w:type="paragraph" w:customStyle="1" w:styleId="Tekstblokowy1">
    <w:name w:val="Tekst blokowy1"/>
    <w:basedOn w:val="Normalny"/>
    <w:pPr>
      <w:spacing w:before="346" w:line="259" w:lineRule="exact"/>
      <w:ind w:left="1325" w:right="422" w:hanging="638"/>
    </w:pPr>
    <w:rPr>
      <w:rFonts w:ascii="Tahoma" w:hAnsi="Tahoma" w:cs="Tahoma"/>
      <w:b/>
      <w:bCs/>
      <w:sz w:val="22"/>
      <w:szCs w:val="22"/>
    </w:rPr>
  </w:style>
  <w:style w:type="paragraph" w:styleId="Tekstpodstawowywcity">
    <w:name w:val="Body Text Indent"/>
    <w:basedOn w:val="Normalny"/>
    <w:pPr>
      <w:ind w:left="708"/>
      <w:jc w:val="both"/>
    </w:pPr>
    <w:rPr>
      <w:sz w:val="28"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1BodyText">
    <w:name w:val="1Body_Text"/>
    <w:pPr>
      <w:suppressAutoHyphens/>
      <w:spacing w:before="160"/>
      <w:ind w:left="1701"/>
      <w:jc w:val="both"/>
    </w:pPr>
    <w:rPr>
      <w:sz w:val="22"/>
      <w:szCs w:val="22"/>
      <w:lang w:eastAsia="zh-CN"/>
    </w:rPr>
  </w:style>
  <w:style w:type="paragraph" w:customStyle="1" w:styleId="1NumList1">
    <w:name w:val="1Num_List1"/>
    <w:basedOn w:val="1BodyText"/>
    <w:pPr>
      <w:numPr>
        <w:numId w:val="2"/>
      </w:numPr>
    </w:pPr>
  </w:style>
  <w:style w:type="paragraph" w:customStyle="1" w:styleId="1bodytext0">
    <w:name w:val="1body_text"/>
    <w:pPr>
      <w:suppressAutoHyphens/>
      <w:spacing w:before="160"/>
      <w:ind w:left="1701"/>
    </w:pPr>
    <w:rPr>
      <w:sz w:val="22"/>
      <w:szCs w:val="22"/>
      <w:lang w:eastAsia="zh-CN"/>
    </w:rPr>
  </w:style>
  <w:style w:type="paragraph" w:customStyle="1" w:styleId="Title">
    <w:name w:val="Title"/>
    <w:basedOn w:val="LO-Normal"/>
    <w:pPr>
      <w:widowControl/>
      <w:jc w:val="center"/>
    </w:pPr>
    <w:rPr>
      <w:rFonts w:eastAsia="Times New Roman" w:cs="Times New Roman"/>
      <w:b/>
      <w:bCs/>
      <w:sz w:val="28"/>
      <w:szCs w:val="28"/>
      <w:u w:val="single"/>
    </w:rPr>
  </w:style>
  <w:style w:type="paragraph" w:customStyle="1" w:styleId="BodyText">
    <w:name w:val="Body Text"/>
    <w:basedOn w:val="LO-Normal"/>
    <w:pPr>
      <w:widowControl/>
      <w:jc w:val="both"/>
    </w:pPr>
    <w:rPr>
      <w:rFonts w:eastAsia="Times New Roman" w:cs="Times New Roman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Styl1">
    <w:name w:val="Styl1"/>
    <w:basedOn w:val="Nagwek1"/>
    <w:pPr>
      <w:widowControl w:val="0"/>
      <w:numPr>
        <w:numId w:val="0"/>
      </w:numPr>
      <w:spacing w:line="240" w:lineRule="auto"/>
      <w:ind w:right="0"/>
      <w:jc w:val="left"/>
    </w:pPr>
    <w:rPr>
      <w:rFonts w:ascii="Times New Roman" w:eastAsia="Lucida Sans Unicode" w:hAnsi="Times New Roman" w:cs="Times New Roman"/>
      <w:bCs w:val="0"/>
      <w:color w:val="000000"/>
      <w:sz w:val="24"/>
      <w:szCs w:val="24"/>
      <w:lang w:bidi="pl-PL"/>
    </w:rPr>
  </w:style>
  <w:style w:type="paragraph" w:customStyle="1" w:styleId="Zawartoramki">
    <w:name w:val="Zawartość ramki"/>
    <w:basedOn w:val="Tekstpodstawowy"/>
  </w:style>
  <w:style w:type="paragraph" w:styleId="NormalnyWeb">
    <w:name w:val="Normal (Web)"/>
    <w:basedOn w:val="Normalny"/>
    <w:pPr>
      <w:suppressAutoHyphens w:val="0"/>
      <w:spacing w:before="280" w:after="119"/>
    </w:pPr>
  </w:style>
  <w:style w:type="paragraph" w:customStyle="1" w:styleId="ZnakZnak1">
    <w:name w:val="Znak Znak1"/>
    <w:basedOn w:val="Normalny"/>
    <w:pPr>
      <w:suppressAutoHyphens w:val="0"/>
    </w:pPr>
    <w:rPr>
      <w:rFonts w:ascii="Arial" w:hAnsi="Arial" w:cs="Arial"/>
    </w:rPr>
  </w:style>
  <w:style w:type="paragraph" w:customStyle="1" w:styleId="Nagwek11">
    <w:name w:val="Nagłówek 11"/>
    <w:basedOn w:val="Normalny"/>
    <w:next w:val="Normalny"/>
    <w:pPr>
      <w:widowControl w:val="0"/>
      <w:autoSpaceDE w:val="0"/>
    </w:pPr>
    <w:rPr>
      <w:rFonts w:eastAsia="Lucida Sans Unicode"/>
      <w:color w:val="000000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PRZETARG1">
    <w:name w:val="PRZETARG 1"/>
    <w:pPr>
      <w:numPr>
        <w:numId w:val="6"/>
      </w:numPr>
      <w:suppressAutoHyphens/>
      <w:spacing w:after="120" w:line="360" w:lineRule="auto"/>
    </w:pPr>
    <w:rPr>
      <w:rFonts w:ascii="Tahoma" w:hAnsi="Tahoma" w:cs="Tahoma"/>
      <w:b/>
      <w:bCs/>
      <w:iCs/>
      <w:color w:val="000000"/>
      <w:sz w:val="19"/>
      <w:szCs w:val="19"/>
      <w:lang w:eastAsia="zh-CN"/>
    </w:rPr>
  </w:style>
  <w:style w:type="paragraph" w:customStyle="1" w:styleId="PRZETARG2">
    <w:name w:val="PRZETARG 2"/>
    <w:pPr>
      <w:numPr>
        <w:numId w:val="6"/>
      </w:numPr>
      <w:suppressAutoHyphens/>
      <w:spacing w:line="360" w:lineRule="auto"/>
      <w:jc w:val="both"/>
    </w:pPr>
    <w:rPr>
      <w:rFonts w:ascii="Tahoma" w:hAnsi="Tahoma" w:cs="Tahoma"/>
      <w:bCs/>
      <w:iCs/>
      <w:color w:val="000000"/>
      <w:sz w:val="19"/>
      <w:szCs w:val="19"/>
      <w:lang w:eastAsia="zh-CN"/>
    </w:rPr>
  </w:style>
  <w:style w:type="paragraph" w:customStyle="1" w:styleId="PRZETARG4">
    <w:name w:val="PRZETARG4"/>
    <w:basedOn w:val="Normalny"/>
    <w:pPr>
      <w:numPr>
        <w:numId w:val="6"/>
      </w:numPr>
      <w:suppressAutoHyphens w:val="0"/>
      <w:spacing w:after="60" w:line="312" w:lineRule="auto"/>
      <w:jc w:val="both"/>
    </w:pPr>
    <w:rPr>
      <w:rFonts w:ascii="Tahoma" w:hAnsi="Tahoma" w:cs="Tahoma"/>
      <w:bCs/>
      <w:iCs/>
      <w:sz w:val="19"/>
      <w:szCs w:val="19"/>
    </w:rPr>
  </w:style>
  <w:style w:type="paragraph" w:customStyle="1" w:styleId="PRZETARG5">
    <w:name w:val="PRZETARG5"/>
    <w:basedOn w:val="PRZETARG4"/>
  </w:style>
  <w:style w:type="paragraph" w:styleId="Akapitzlist">
    <w:name w:val="List Paragraph"/>
    <w:basedOn w:val="Normalny"/>
    <w:qFormat/>
    <w:pPr>
      <w:suppressAutoHyphens w:val="0"/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  <w:spacing w:after="160" w:line="252" w:lineRule="auto"/>
    </w:pPr>
    <w:rPr>
      <w:rFonts w:ascii="Calibri" w:eastAsia="SimSun" w:hAnsi="Calibri"/>
      <w:kern w:val="1"/>
      <w:sz w:val="22"/>
      <w:szCs w:val="22"/>
    </w:rPr>
  </w:style>
  <w:style w:type="paragraph" w:customStyle="1" w:styleId="Normalny1">
    <w:name w:val="Normalny1"/>
    <w:basedOn w:val="Normalny"/>
    <w:pPr>
      <w:widowControl w:val="0"/>
      <w:autoSpaceDE w:val="0"/>
    </w:pPr>
    <w:rPr>
      <w:rFonts w:eastAsia="Lucida Sans Unicode"/>
    </w:rPr>
  </w:style>
  <w:style w:type="paragraph" w:customStyle="1" w:styleId="Gwkalewa">
    <w:name w:val="Główka lewa"/>
    <w:basedOn w:val="Normalny"/>
    <w:pPr>
      <w:suppressLineNumbers/>
      <w:tabs>
        <w:tab w:val="center" w:pos="4876"/>
        <w:tab w:val="right" w:pos="9752"/>
      </w:tabs>
    </w:pPr>
  </w:style>
  <w:style w:type="character" w:styleId="Odwoaniedokomentarza">
    <w:name w:val="annotation reference"/>
    <w:uiPriority w:val="99"/>
    <w:semiHidden/>
    <w:unhideWhenUsed/>
    <w:rsid w:val="00837BC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837BCF"/>
    <w:rPr>
      <w:sz w:val="20"/>
      <w:szCs w:val="20"/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837BCF"/>
    <w:rPr>
      <w:lang w:eastAsia="zh-CN"/>
    </w:rPr>
  </w:style>
  <w:style w:type="table" w:styleId="Tabela-Siatka">
    <w:name w:val="Table Grid"/>
    <w:basedOn w:val="Standardowy"/>
    <w:uiPriority w:val="39"/>
    <w:rsid w:val="00262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29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ltaViewInsertion">
    <w:name w:val="DeltaView Insertion"/>
    <w:rsid w:val="002F63C3"/>
    <w:rPr>
      <w:b/>
      <w:i/>
      <w:spacing w:val="0"/>
    </w:rPr>
  </w:style>
  <w:style w:type="paragraph" w:customStyle="1" w:styleId="Tekstpodstawowywcity23">
    <w:name w:val="Tekst podstawowy wcięty 23"/>
    <w:basedOn w:val="Normalny"/>
    <w:rsid w:val="002F63C3"/>
    <w:pPr>
      <w:spacing w:after="120" w:line="480" w:lineRule="auto"/>
      <w:ind w:left="283"/>
    </w:pPr>
    <w:rPr>
      <w:kern w:val="2"/>
      <w:sz w:val="20"/>
      <w:szCs w:val="20"/>
    </w:rPr>
  </w:style>
  <w:style w:type="character" w:styleId="Hipercze">
    <w:name w:val="Hyperlink"/>
    <w:uiPriority w:val="99"/>
    <w:semiHidden/>
    <w:rsid w:val="00B44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</vt:lpstr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Grzegorz</dc:creator>
  <cp:keywords/>
  <cp:lastModifiedBy>M1979</cp:lastModifiedBy>
  <cp:revision>2</cp:revision>
  <cp:lastPrinted>2020-01-15T08:28:00Z</cp:lastPrinted>
  <dcterms:created xsi:type="dcterms:W3CDTF">2026-08-25T11:15:00Z</dcterms:created>
  <dcterms:modified xsi:type="dcterms:W3CDTF">2026-08-25T11:15:00Z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216807257</vt:i4>
  </property>
  <property fmtid="{D5CDD505-2E9C-101B-9397-08002B2CF9AE}" pid="3" name="_NewReviewCycle">
    <vt:lpwstr/>
  </property>
  <property fmtid="{D5CDD505-2E9C-101B-9397-08002B2CF9AE}" pid="4" name="_EmailSubject">
    <vt:lpwstr>ZIM - przetarg na usługi elektryczne i konserwację oświetlenia 2022</vt:lpwstr>
  </property>
  <property fmtid="{D5CDD505-2E9C-101B-9397-08002B2CF9AE}" pid="5" name="_AuthorEmail">
    <vt:lpwstr>j.reut@zim.ustka.pl</vt:lpwstr>
  </property>
  <property fmtid="{D5CDD505-2E9C-101B-9397-08002B2CF9AE}" pid="6" name="_AuthorEmailDisplayName">
    <vt:lpwstr>j.reut@zim.ustka.pl</vt:lpwstr>
  </property>
  <property fmtid="{D5CDD505-2E9C-101B-9397-08002B2CF9AE}" pid="7" name="_PreviousAdHocReviewCycleID">
    <vt:i4>1549251406</vt:i4>
  </property>
  <property fmtid="{D5CDD505-2E9C-101B-9397-08002B2CF9AE}" pid="8" name="_ReviewingToolsShownOnce">
    <vt:lpwstr/>
  </property>
</Properties>
</file>