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F2361F" w14:textId="3884634A" w:rsidR="00DC56F5" w:rsidRPr="006E7C27" w:rsidRDefault="00DC56F5" w:rsidP="00DC56F5">
      <w:pPr>
        <w:pStyle w:val="Legenda"/>
        <w:spacing w:after="0" w:line="360" w:lineRule="auto"/>
        <w:jc w:val="right"/>
        <w:rPr>
          <w:rFonts w:eastAsia="Lucida Sans Unicode" w:cs="Times New Roman"/>
          <w:b/>
          <w:i w:val="0"/>
          <w:sz w:val="18"/>
          <w:szCs w:val="18"/>
          <w:lang w:eastAsia="pl-PL"/>
        </w:rPr>
      </w:pPr>
      <w:r w:rsidRPr="006E7C27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Załącznik nr </w:t>
      </w:r>
      <w:r w:rsidR="00086FCC">
        <w:rPr>
          <w:rFonts w:eastAsia="Lucida Sans Unicode" w:cs="Times New Roman"/>
          <w:b/>
          <w:i w:val="0"/>
          <w:sz w:val="18"/>
          <w:szCs w:val="18"/>
          <w:lang w:eastAsia="pl-PL"/>
        </w:rPr>
        <w:t>7</w:t>
      </w:r>
      <w:r w:rsidRPr="006E7C27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do SWZ</w:t>
      </w:r>
    </w:p>
    <w:p w14:paraId="351303ED" w14:textId="77777777" w:rsidR="00DC56F5" w:rsidRDefault="00DC56F5" w:rsidP="00DC56F5">
      <w:pPr>
        <w:shd w:val="clear" w:color="auto" w:fill="FFFFFF"/>
        <w:tabs>
          <w:tab w:val="left" w:pos="1701"/>
        </w:tabs>
        <w:spacing w:after="60" w:line="288" w:lineRule="auto"/>
        <w:jc w:val="both"/>
        <w:rPr>
          <w:rFonts w:eastAsia="Calibri"/>
          <w:b/>
          <w:bCs/>
          <w:sz w:val="22"/>
          <w:szCs w:val="22"/>
        </w:rPr>
      </w:pPr>
      <w:r w:rsidRPr="006E7C27">
        <w:rPr>
          <w:rFonts w:eastAsia="Calibri"/>
          <w:b/>
          <w:bCs/>
          <w:sz w:val="22"/>
          <w:szCs w:val="22"/>
        </w:rPr>
        <w:t>WYKONAWCA</w:t>
      </w:r>
      <w:r w:rsidRPr="00F47D16">
        <w:rPr>
          <w:rFonts w:eastAsia="Calibri"/>
          <w:b/>
          <w:bCs/>
          <w:sz w:val="22"/>
          <w:szCs w:val="22"/>
        </w:rPr>
        <w:t>/ Podmiot udostępniający zasoby</w:t>
      </w:r>
      <w:r w:rsidRPr="00F47D16">
        <w:rPr>
          <w:rFonts w:eastAsia="Calibri"/>
          <w:b/>
          <w:bCs/>
          <w:sz w:val="22"/>
          <w:szCs w:val="22"/>
          <w:vertAlign w:val="superscript"/>
        </w:rPr>
        <w:footnoteReference w:id="1"/>
      </w:r>
      <w:r w:rsidRPr="006E7C27">
        <w:rPr>
          <w:rFonts w:eastAsia="Calibri"/>
          <w:b/>
          <w:bCs/>
          <w:sz w:val="22"/>
          <w:szCs w:val="22"/>
        </w:rPr>
        <w:t>:</w:t>
      </w:r>
      <w:r w:rsidRPr="006E7C27">
        <w:rPr>
          <w:rFonts w:eastAsia="Calibri"/>
          <w:b/>
          <w:bCs/>
          <w:sz w:val="22"/>
          <w:szCs w:val="22"/>
        </w:rPr>
        <w:tab/>
      </w:r>
    </w:p>
    <w:p w14:paraId="358A6B92" w14:textId="77777777" w:rsidR="00DC56F5" w:rsidRPr="00A15816" w:rsidRDefault="00DC56F5" w:rsidP="00DC56F5">
      <w:pPr>
        <w:shd w:val="clear" w:color="auto" w:fill="FFFFFF"/>
        <w:tabs>
          <w:tab w:val="left" w:pos="1701"/>
        </w:tabs>
        <w:spacing w:after="60" w:line="288" w:lineRule="auto"/>
        <w:jc w:val="both"/>
        <w:rPr>
          <w:rFonts w:eastAsia="Calibri"/>
          <w:sz w:val="22"/>
          <w:szCs w:val="22"/>
        </w:rPr>
      </w:pPr>
      <w:r w:rsidRPr="00A15816">
        <w:rPr>
          <w:rFonts w:eastAsia="Calibri"/>
          <w:sz w:val="22"/>
          <w:szCs w:val="22"/>
        </w:rPr>
        <w:tab/>
      </w:r>
      <w:r w:rsidRPr="00A15816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1A4D9D07" w14:textId="77777777" w:rsidR="00DC56F5" w:rsidRPr="006E7C27" w:rsidRDefault="00DC56F5" w:rsidP="00DC56F5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6E7C27"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 w:rsidRPr="006E7C27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2E8DD8FB" w14:textId="77777777" w:rsidR="00DC56F5" w:rsidRPr="006E7C27" w:rsidRDefault="00DC56F5" w:rsidP="00DC56F5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6E7C27"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 w:rsidRPr="006E7C27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12C9DAF2" w14:textId="77777777" w:rsidR="00DC56F5" w:rsidRPr="006E7C27" w:rsidRDefault="00DC56F5" w:rsidP="00DC56F5">
      <w:pPr>
        <w:suppressAutoHyphens w:val="0"/>
        <w:spacing w:after="60" w:line="288" w:lineRule="auto"/>
        <w:ind w:left="1701" w:firstLine="423"/>
        <w:rPr>
          <w:rFonts w:eastAsia="Calibri"/>
          <w:sz w:val="22"/>
          <w:szCs w:val="22"/>
          <w:u w:val="single"/>
          <w:lang w:eastAsia="en-US"/>
        </w:rPr>
      </w:pPr>
      <w:r w:rsidRPr="006E7C27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64E12D82" w14:textId="77777777" w:rsidR="00DC56F5" w:rsidRPr="006E7C27" w:rsidRDefault="00DC56F5" w:rsidP="00DC56F5">
      <w:pPr>
        <w:suppressAutoHyphens w:val="0"/>
        <w:ind w:left="1701" w:right="113" w:firstLine="423"/>
        <w:rPr>
          <w:rFonts w:eastAsia="Calibri"/>
          <w:sz w:val="22"/>
          <w:szCs w:val="22"/>
          <w:lang w:eastAsia="en-US"/>
        </w:rPr>
      </w:pPr>
      <w:r w:rsidRPr="006E7C27">
        <w:rPr>
          <w:rFonts w:eastAsia="Calibri"/>
          <w:sz w:val="22"/>
          <w:szCs w:val="22"/>
          <w:lang w:eastAsia="en-US"/>
        </w:rPr>
        <w:t>……………………………………………………………</w:t>
      </w:r>
      <w:r w:rsidRPr="006E7C27">
        <w:rPr>
          <w:rFonts w:eastAsia="Calibri"/>
          <w:sz w:val="22"/>
          <w:szCs w:val="22"/>
          <w:lang w:eastAsia="en-US"/>
        </w:rPr>
        <w:tab/>
      </w:r>
    </w:p>
    <w:p w14:paraId="2D9BCBE3" w14:textId="77777777" w:rsidR="00DC56F5" w:rsidRPr="006E7C27" w:rsidRDefault="00DC56F5" w:rsidP="00DC56F5">
      <w:pPr>
        <w:suppressAutoHyphens w:val="0"/>
        <w:spacing w:after="60" w:line="288" w:lineRule="auto"/>
        <w:ind w:left="1701" w:right="113" w:firstLine="423"/>
        <w:rPr>
          <w:rFonts w:eastAsia="Calibri"/>
          <w:sz w:val="18"/>
          <w:szCs w:val="18"/>
          <w:lang w:eastAsia="en-US"/>
        </w:rPr>
      </w:pPr>
      <w:r w:rsidRPr="006E7C27">
        <w:rPr>
          <w:rFonts w:eastAsia="Calibri"/>
          <w:i/>
          <w:sz w:val="18"/>
          <w:szCs w:val="18"/>
          <w:lang w:eastAsia="en-US"/>
        </w:rPr>
        <w:t>(imię, nazwisko, stanowisko/podstawa do reprezentacji)</w:t>
      </w:r>
    </w:p>
    <w:p w14:paraId="4CE9A060" w14:textId="77777777" w:rsidR="00EC4C02" w:rsidRPr="006E7C27" w:rsidRDefault="00EC4C02" w:rsidP="00964201">
      <w:pPr>
        <w:suppressAutoHyphens w:val="0"/>
        <w:spacing w:after="60" w:line="288" w:lineRule="auto"/>
        <w:ind w:right="113"/>
        <w:rPr>
          <w:rFonts w:eastAsia="Calibri"/>
          <w:sz w:val="22"/>
          <w:szCs w:val="22"/>
          <w:lang w:eastAsia="en-US"/>
        </w:rPr>
      </w:pPr>
    </w:p>
    <w:p w14:paraId="39BA65B5" w14:textId="77777777" w:rsidR="009A48CF" w:rsidRPr="006E7C27" w:rsidRDefault="009A48CF" w:rsidP="009A48CF">
      <w:pPr>
        <w:suppressAutoHyphens w:val="0"/>
        <w:spacing w:after="60" w:line="288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E7C27">
        <w:rPr>
          <w:rFonts w:eastAsia="Calibri"/>
          <w:b/>
          <w:sz w:val="22"/>
          <w:szCs w:val="22"/>
          <w:lang w:eastAsia="en-US"/>
        </w:rPr>
        <w:t xml:space="preserve">OŚWIADCZENIE </w:t>
      </w:r>
    </w:p>
    <w:p w14:paraId="3EDC9AA2" w14:textId="77777777" w:rsidR="009A48CF" w:rsidRPr="006E7C27" w:rsidRDefault="007C6229" w:rsidP="009A48CF">
      <w:pPr>
        <w:suppressAutoHyphens w:val="0"/>
        <w:spacing w:after="60" w:line="288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składane na podstawie </w:t>
      </w:r>
      <w:r w:rsidR="00EC4C02" w:rsidRPr="006E7C27">
        <w:rPr>
          <w:rFonts w:eastAsia="Calibri"/>
          <w:sz w:val="22"/>
          <w:szCs w:val="22"/>
          <w:lang w:eastAsia="en-US"/>
        </w:rPr>
        <w:t>art. 108</w:t>
      </w:r>
      <w:r w:rsidR="009A48CF" w:rsidRPr="006E7C27">
        <w:rPr>
          <w:rFonts w:eastAsia="Calibri"/>
          <w:sz w:val="22"/>
          <w:szCs w:val="22"/>
          <w:lang w:eastAsia="en-US"/>
        </w:rPr>
        <w:t xml:space="preserve"> ust. 1 </w:t>
      </w:r>
      <w:r w:rsidR="00E36EB8">
        <w:rPr>
          <w:rFonts w:eastAsia="Calibri"/>
          <w:sz w:val="22"/>
          <w:szCs w:val="22"/>
          <w:lang w:eastAsia="en-US"/>
        </w:rPr>
        <w:t>pkt</w:t>
      </w:r>
      <w:r w:rsidR="00EC4C02" w:rsidRPr="006E7C27">
        <w:rPr>
          <w:rFonts w:eastAsia="Calibri"/>
          <w:sz w:val="22"/>
          <w:szCs w:val="22"/>
          <w:lang w:eastAsia="en-US"/>
        </w:rPr>
        <w:t xml:space="preserve"> 5 </w:t>
      </w:r>
      <w:r w:rsidR="009A48CF" w:rsidRPr="006E7C27">
        <w:rPr>
          <w:rFonts w:eastAsia="Calibri"/>
          <w:sz w:val="22"/>
          <w:szCs w:val="22"/>
          <w:lang w:eastAsia="en-US"/>
        </w:rPr>
        <w:t>ustawy z dnia 11 września 2019 r. Prawo zamówień publicznych,</w:t>
      </w:r>
    </w:p>
    <w:p w14:paraId="30251670" w14:textId="77777777" w:rsidR="00EC4C02" w:rsidRPr="006E7C27" w:rsidRDefault="009A48CF" w:rsidP="00EC4C02">
      <w:pPr>
        <w:spacing w:before="60" w:after="40"/>
        <w:jc w:val="center"/>
        <w:rPr>
          <w:b/>
          <w:sz w:val="22"/>
          <w:szCs w:val="22"/>
          <w:lang w:eastAsia="ar-SA"/>
        </w:rPr>
      </w:pPr>
      <w:r w:rsidRPr="006E7C27">
        <w:rPr>
          <w:rFonts w:eastAsia="Calibri"/>
          <w:b/>
          <w:sz w:val="22"/>
          <w:szCs w:val="22"/>
          <w:lang w:eastAsia="en-US"/>
        </w:rPr>
        <w:t xml:space="preserve">DOTYCZĄCE </w:t>
      </w:r>
      <w:r w:rsidR="00EC4C02" w:rsidRPr="006E7C27">
        <w:rPr>
          <w:b/>
          <w:sz w:val="22"/>
          <w:szCs w:val="22"/>
          <w:lang w:eastAsia="ar-SA"/>
        </w:rPr>
        <w:t>PR</w:t>
      </w:r>
      <w:r w:rsidR="008940AF">
        <w:rPr>
          <w:b/>
          <w:sz w:val="22"/>
          <w:szCs w:val="22"/>
          <w:lang w:eastAsia="ar-SA"/>
        </w:rPr>
        <w:t>ZYNALEŻNOŚCI LUB BRAKU PRZYNALEŻ</w:t>
      </w:r>
      <w:r w:rsidR="00EC4C02" w:rsidRPr="006E7C27">
        <w:rPr>
          <w:b/>
          <w:sz w:val="22"/>
          <w:szCs w:val="22"/>
          <w:lang w:eastAsia="ar-SA"/>
        </w:rPr>
        <w:t xml:space="preserve">NOŚCI  </w:t>
      </w:r>
    </w:p>
    <w:p w14:paraId="19DA9B82" w14:textId="77777777" w:rsidR="00EC4C02" w:rsidRPr="006E7C27" w:rsidRDefault="00EC4C02" w:rsidP="00EC4C02">
      <w:pPr>
        <w:spacing w:line="288" w:lineRule="auto"/>
        <w:jc w:val="center"/>
        <w:rPr>
          <w:b/>
          <w:sz w:val="22"/>
          <w:szCs w:val="22"/>
          <w:lang w:eastAsia="ar-SA"/>
        </w:rPr>
      </w:pPr>
      <w:r w:rsidRPr="006E7C27">
        <w:rPr>
          <w:b/>
          <w:sz w:val="22"/>
          <w:szCs w:val="22"/>
          <w:lang w:eastAsia="ar-SA"/>
        </w:rPr>
        <w:t>DO TEJ SAMEJ GRUPY KAPITAŁOWEJ</w:t>
      </w:r>
    </w:p>
    <w:p w14:paraId="728C9560" w14:textId="77777777" w:rsidR="009A48CF" w:rsidRPr="006E7C27" w:rsidRDefault="009A48CF" w:rsidP="009A48CF">
      <w:pPr>
        <w:spacing w:after="60" w:line="288" w:lineRule="auto"/>
        <w:ind w:left="284"/>
        <w:jc w:val="center"/>
        <w:rPr>
          <w:rFonts w:eastAsia="Calibri"/>
          <w:color w:val="000000"/>
          <w:sz w:val="23"/>
          <w:szCs w:val="23"/>
          <w:lang w:eastAsia="en-US"/>
        </w:rPr>
      </w:pPr>
    </w:p>
    <w:p w14:paraId="164B8B33" w14:textId="46114860" w:rsidR="000F70D8" w:rsidRPr="00086FCC" w:rsidRDefault="009A48CF" w:rsidP="00086FCC">
      <w:pPr>
        <w:widowControl w:val="0"/>
        <w:spacing w:after="240" w:line="288" w:lineRule="auto"/>
        <w:jc w:val="both"/>
        <w:rPr>
          <w:b/>
          <w:bCs/>
          <w:color w:val="000000"/>
          <w:sz w:val="22"/>
          <w:szCs w:val="22"/>
          <w:lang w:eastAsia="ar-SA"/>
        </w:rPr>
      </w:pPr>
      <w:r w:rsidRPr="00A55C27">
        <w:rPr>
          <w:rFonts w:eastAsia="Calibri"/>
          <w:color w:val="000000"/>
          <w:sz w:val="23"/>
          <w:szCs w:val="23"/>
          <w:lang w:eastAsia="en-US"/>
        </w:rPr>
        <w:t xml:space="preserve">Na potrzeby postępowania o udzielenie zamówienia publicznego pn. </w:t>
      </w:r>
      <w:r w:rsidR="007C6229" w:rsidRPr="00A55C27">
        <w:rPr>
          <w:b/>
          <w:color w:val="000000"/>
          <w:sz w:val="22"/>
          <w:szCs w:val="22"/>
        </w:rPr>
        <w:t>„</w:t>
      </w:r>
      <w:r w:rsidR="00086FCC" w:rsidRPr="008621D3">
        <w:rPr>
          <w:b/>
          <w:bCs/>
          <w:color w:val="000000"/>
          <w:sz w:val="22"/>
          <w:szCs w:val="22"/>
        </w:rPr>
        <w:t>Budowa odcinka kanalizacji deszczowej w ramach I etapu przebudowy ul. Sportowej w Ustce</w:t>
      </w:r>
      <w:r w:rsidR="0045292B" w:rsidRPr="00A55C27">
        <w:rPr>
          <w:b/>
          <w:color w:val="000000"/>
          <w:sz w:val="22"/>
          <w:szCs w:val="22"/>
        </w:rPr>
        <w:t>”</w:t>
      </w:r>
      <w:r w:rsidR="0045292B" w:rsidRPr="00A55C27">
        <w:rPr>
          <w:color w:val="000000"/>
          <w:sz w:val="22"/>
          <w:szCs w:val="22"/>
        </w:rPr>
        <w:t xml:space="preserve">, </w:t>
      </w:r>
      <w:r w:rsidRPr="00A55C27">
        <w:rPr>
          <w:rFonts w:eastAsia="Calibri"/>
          <w:color w:val="000000"/>
          <w:sz w:val="23"/>
          <w:szCs w:val="23"/>
        </w:rPr>
        <w:t xml:space="preserve">prowadzonego przez </w:t>
      </w:r>
      <w:r w:rsidR="00CF0747" w:rsidRPr="00A55C27">
        <w:rPr>
          <w:rFonts w:eastAsia="Calibri"/>
          <w:color w:val="000000"/>
          <w:sz w:val="23"/>
          <w:szCs w:val="23"/>
        </w:rPr>
        <w:t>Zarząd Infrastruktury Miejskiej</w:t>
      </w:r>
      <w:r w:rsidR="006E7C27" w:rsidRPr="00A55C27">
        <w:rPr>
          <w:rFonts w:eastAsia="Calibri"/>
          <w:color w:val="000000"/>
          <w:sz w:val="23"/>
          <w:szCs w:val="23"/>
        </w:rPr>
        <w:t xml:space="preserve"> w Ustce</w:t>
      </w:r>
      <w:r w:rsidRPr="00A55C27">
        <w:rPr>
          <w:rFonts w:eastAsia="Calibri"/>
          <w:i/>
          <w:color w:val="000000"/>
          <w:sz w:val="23"/>
          <w:szCs w:val="23"/>
        </w:rPr>
        <w:t xml:space="preserve">, </w:t>
      </w:r>
      <w:r w:rsidRPr="00A55C27">
        <w:rPr>
          <w:rFonts w:eastAsia="Calibri"/>
          <w:color w:val="000000"/>
          <w:sz w:val="23"/>
          <w:szCs w:val="23"/>
        </w:rPr>
        <w:t>oświadczam co następuje:</w:t>
      </w:r>
    </w:p>
    <w:p w14:paraId="6B27D8CD" w14:textId="77777777" w:rsidR="00EC4C02" w:rsidRPr="006E7C27" w:rsidRDefault="00EC4C02" w:rsidP="00EC4C02">
      <w:pPr>
        <w:shd w:val="clear" w:color="auto" w:fill="BFBFBF"/>
        <w:spacing w:after="60" w:line="288" w:lineRule="auto"/>
        <w:jc w:val="both"/>
        <w:rPr>
          <w:b/>
          <w:sz w:val="23"/>
          <w:szCs w:val="23"/>
          <w:lang w:eastAsia="ar-SA"/>
        </w:rPr>
      </w:pPr>
      <w:r w:rsidRPr="006E7C27">
        <w:rPr>
          <w:b/>
          <w:sz w:val="23"/>
          <w:szCs w:val="23"/>
          <w:lang w:eastAsia="ar-SA"/>
        </w:rPr>
        <w:t>OŚWIADCZENIE:</w:t>
      </w:r>
    </w:p>
    <w:p w14:paraId="72B50FEE" w14:textId="77777777" w:rsidR="00CE5B42" w:rsidRPr="00CE5B42" w:rsidRDefault="00CE5B42" w:rsidP="00DC56F5">
      <w:pPr>
        <w:widowControl w:val="0"/>
        <w:numPr>
          <w:ilvl w:val="0"/>
          <w:numId w:val="42"/>
        </w:numPr>
        <w:shd w:val="clear" w:color="auto" w:fill="FFFFFF"/>
        <w:spacing w:before="120" w:after="120" w:line="288" w:lineRule="auto"/>
        <w:ind w:left="284" w:right="74" w:hanging="284"/>
        <w:jc w:val="both"/>
        <w:rPr>
          <w:sz w:val="22"/>
          <w:szCs w:val="22"/>
        </w:rPr>
      </w:pPr>
      <w:r w:rsidRPr="00CE5B42">
        <w:rPr>
          <w:color w:val="000000"/>
          <w:sz w:val="22"/>
          <w:szCs w:val="22"/>
          <w:lang w:eastAsia="ar-SA"/>
        </w:rPr>
        <w:t>Oświadczam</w:t>
      </w:r>
      <w:r w:rsidR="00DC56F5">
        <w:rPr>
          <w:color w:val="000000"/>
          <w:sz w:val="22"/>
          <w:szCs w:val="22"/>
          <w:lang w:eastAsia="ar-SA"/>
        </w:rPr>
        <w:t>,</w:t>
      </w:r>
      <w:r w:rsidRPr="00CE5B42">
        <w:rPr>
          <w:sz w:val="22"/>
          <w:szCs w:val="22"/>
          <w:lang w:eastAsia="ar-SA"/>
        </w:rPr>
        <w:t xml:space="preserve"> że </w:t>
      </w:r>
      <w:r w:rsidRPr="00CE5B42">
        <w:rPr>
          <w:b/>
          <w:sz w:val="22"/>
          <w:szCs w:val="22"/>
          <w:lang w:eastAsia="ar-SA"/>
        </w:rPr>
        <w:t>nie zawarliśmy</w:t>
      </w:r>
      <w:r w:rsidRPr="00CE5B42">
        <w:rPr>
          <w:sz w:val="22"/>
          <w:szCs w:val="22"/>
          <w:lang w:eastAsia="ar-SA"/>
        </w:rPr>
        <w:t xml:space="preserve"> z innymi wykonawcami </w:t>
      </w:r>
      <w:r w:rsidRPr="00CE5B42">
        <w:rPr>
          <w:sz w:val="22"/>
          <w:szCs w:val="22"/>
        </w:rPr>
        <w:t>porozumienia mającego na</w:t>
      </w:r>
      <w:r w:rsidRPr="00CE5B42">
        <w:rPr>
          <w:rStyle w:val="markedcontent"/>
          <w:sz w:val="22"/>
          <w:szCs w:val="22"/>
        </w:rPr>
        <w:t xml:space="preserve"> </w:t>
      </w:r>
      <w:r w:rsidRPr="00CE5B42">
        <w:rPr>
          <w:sz w:val="22"/>
          <w:szCs w:val="22"/>
        </w:rPr>
        <w:t>celu zakłócenie konkurencji.</w:t>
      </w:r>
    </w:p>
    <w:p w14:paraId="27310730" w14:textId="77777777" w:rsidR="00CE5B42" w:rsidRPr="00CE5B42" w:rsidRDefault="00CE5B42" w:rsidP="00CE5B42">
      <w:pPr>
        <w:widowControl w:val="0"/>
        <w:numPr>
          <w:ilvl w:val="0"/>
          <w:numId w:val="42"/>
        </w:numPr>
        <w:shd w:val="clear" w:color="auto" w:fill="FFFFFF"/>
        <w:spacing w:after="60" w:line="288" w:lineRule="auto"/>
        <w:ind w:left="284" w:right="74" w:hanging="284"/>
        <w:jc w:val="both"/>
        <w:rPr>
          <w:sz w:val="22"/>
          <w:szCs w:val="22"/>
        </w:rPr>
      </w:pPr>
      <w:r w:rsidRPr="00CE5B42">
        <w:rPr>
          <w:sz w:val="22"/>
          <w:szCs w:val="22"/>
        </w:rPr>
        <w:t xml:space="preserve">Oświadczam, że </w:t>
      </w:r>
      <w:r w:rsidRPr="00CE5B42">
        <w:rPr>
          <w:b/>
          <w:sz w:val="22"/>
          <w:szCs w:val="22"/>
          <w:lang w:eastAsia="ar-SA"/>
        </w:rPr>
        <w:t>należymy</w:t>
      </w:r>
      <w:r w:rsidRPr="00CE5B42">
        <w:rPr>
          <w:b/>
          <w:color w:val="000000"/>
          <w:sz w:val="22"/>
          <w:szCs w:val="22"/>
          <w:lang w:eastAsia="ar-SA"/>
        </w:rPr>
        <w:t xml:space="preserve"> / nie należymy</w:t>
      </w:r>
      <w:r w:rsidRPr="00CE5B42">
        <w:rPr>
          <w:rStyle w:val="Odwoanieprzypisudolnego"/>
          <w:b/>
          <w:color w:val="000000"/>
          <w:sz w:val="22"/>
          <w:szCs w:val="22"/>
          <w:lang w:eastAsia="ar-SA"/>
        </w:rPr>
        <w:footnoteReference w:id="2"/>
      </w:r>
      <w:r w:rsidRPr="00CE5B42">
        <w:rPr>
          <w:color w:val="000000"/>
          <w:sz w:val="22"/>
          <w:szCs w:val="22"/>
          <w:lang w:eastAsia="ar-SA"/>
        </w:rPr>
        <w:t xml:space="preserve"> do </w:t>
      </w:r>
      <w:r w:rsidRPr="00CE5B42">
        <w:rPr>
          <w:sz w:val="22"/>
          <w:szCs w:val="22"/>
          <w:lang w:eastAsia="ar-SA"/>
        </w:rPr>
        <w:t xml:space="preserve">tej samej grupy kapitałowej w rozumieniu ustawy z dnia 16 lutego 2007 r. o ochronie konkurencji i konsumentów (tj. Dz.U. z </w:t>
      </w:r>
      <w:r w:rsidR="00611820">
        <w:rPr>
          <w:color w:val="000000"/>
          <w:sz w:val="22"/>
          <w:szCs w:val="22"/>
          <w:lang w:eastAsia="ar-SA"/>
        </w:rPr>
        <w:t>202</w:t>
      </w:r>
      <w:r w:rsidR="00DC56F5">
        <w:rPr>
          <w:color w:val="000000"/>
          <w:sz w:val="22"/>
          <w:szCs w:val="22"/>
          <w:lang w:eastAsia="ar-SA"/>
        </w:rPr>
        <w:t>5</w:t>
      </w:r>
      <w:r w:rsidRPr="00CE5B42">
        <w:rPr>
          <w:color w:val="000000"/>
          <w:sz w:val="22"/>
          <w:szCs w:val="22"/>
          <w:lang w:eastAsia="ar-SA"/>
        </w:rPr>
        <w:t xml:space="preserve"> r. </w:t>
      </w:r>
      <w:hyperlink r:id="rId7" w:history="1">
        <w:r w:rsidRPr="00CE5B42">
          <w:rPr>
            <w:color w:val="000000"/>
            <w:sz w:val="22"/>
            <w:szCs w:val="22"/>
            <w:lang w:eastAsia="ar-SA"/>
          </w:rPr>
          <w:t xml:space="preserve">poz. </w:t>
        </w:r>
      </w:hyperlink>
      <w:r w:rsidR="00611820">
        <w:rPr>
          <w:color w:val="000000"/>
          <w:sz w:val="22"/>
          <w:szCs w:val="22"/>
          <w:lang w:eastAsia="ar-SA"/>
        </w:rPr>
        <w:t>1</w:t>
      </w:r>
      <w:r w:rsidR="00DC56F5">
        <w:rPr>
          <w:color w:val="000000"/>
          <w:sz w:val="22"/>
          <w:szCs w:val="22"/>
          <w:lang w:eastAsia="ar-SA"/>
        </w:rPr>
        <w:t>714</w:t>
      </w:r>
      <w:r w:rsidRPr="00CE5B42">
        <w:rPr>
          <w:color w:val="000000"/>
          <w:sz w:val="22"/>
          <w:szCs w:val="22"/>
          <w:lang w:eastAsia="ar-SA"/>
        </w:rPr>
        <w:t>),</w:t>
      </w:r>
      <w:r w:rsidR="00DC56F5">
        <w:rPr>
          <w:color w:val="000000"/>
          <w:sz w:val="22"/>
          <w:szCs w:val="22"/>
          <w:lang w:eastAsia="ar-SA"/>
        </w:rPr>
        <w:t xml:space="preserve"> </w:t>
      </w:r>
      <w:r w:rsidRPr="00CE5B42">
        <w:rPr>
          <w:color w:val="000000"/>
          <w:sz w:val="22"/>
          <w:szCs w:val="22"/>
          <w:lang w:eastAsia="ar-SA"/>
        </w:rPr>
        <w:t>z</w:t>
      </w:r>
      <w:r w:rsidRPr="00CE5B42">
        <w:rPr>
          <w:sz w:val="22"/>
          <w:szCs w:val="22"/>
          <w:lang w:eastAsia="ar-SA"/>
        </w:rPr>
        <w:t xml:space="preserve"> innym wykonawcą, który złożył odrębną ofertę.</w:t>
      </w:r>
    </w:p>
    <w:p w14:paraId="1EED7B4E" w14:textId="5A22038C" w:rsidR="00CE5B42" w:rsidRPr="00CE5B42" w:rsidRDefault="00CE5B42" w:rsidP="00CE5B42">
      <w:pPr>
        <w:widowControl w:val="0"/>
        <w:shd w:val="clear" w:color="auto" w:fill="FFFFFF"/>
        <w:spacing w:after="40" w:line="288" w:lineRule="auto"/>
        <w:ind w:left="284" w:right="74"/>
        <w:jc w:val="both"/>
        <w:rPr>
          <w:sz w:val="22"/>
          <w:szCs w:val="22"/>
          <w:lang w:eastAsia="ar-SA"/>
        </w:rPr>
      </w:pPr>
      <w:r w:rsidRPr="00CE5B42">
        <w:rPr>
          <w:rFonts w:eastAsia="Lucida Sans Unicode"/>
          <w:sz w:val="22"/>
          <w:szCs w:val="22"/>
          <w:lang w:eastAsia="pl-PL"/>
        </w:rPr>
        <w:t xml:space="preserve">Wykonawcy należący do tej samej grupy kapitałowej, którzy złożyli odrębne oferty </w:t>
      </w:r>
      <w:r w:rsidRPr="00CE5B42">
        <w:rPr>
          <w:rFonts w:eastAsia="Lucida Sans Unicode"/>
          <w:i/>
          <w:sz w:val="22"/>
          <w:szCs w:val="22"/>
          <w:lang w:eastAsia="pl-PL"/>
        </w:rPr>
        <w:t>(wypełnić</w:t>
      </w:r>
      <w:r w:rsidR="00086FCC">
        <w:rPr>
          <w:rFonts w:eastAsia="Lucida Sans Unicode"/>
          <w:i/>
          <w:sz w:val="22"/>
          <w:szCs w:val="22"/>
          <w:lang w:eastAsia="pl-PL"/>
        </w:rPr>
        <w:t xml:space="preserve">, </w:t>
      </w:r>
      <w:r w:rsidRPr="00CE5B42">
        <w:rPr>
          <w:rFonts w:eastAsia="Lucida Sans Unicode"/>
          <w:i/>
          <w:sz w:val="22"/>
          <w:szCs w:val="22"/>
          <w:lang w:eastAsia="pl-PL"/>
        </w:rPr>
        <w:t>jeżeli dotyczy)</w:t>
      </w:r>
      <w:r w:rsidRPr="00CE5B42">
        <w:rPr>
          <w:rFonts w:eastAsia="Lucida Sans Unicode"/>
          <w:sz w:val="22"/>
          <w:szCs w:val="22"/>
          <w:lang w:eastAsia="pl-PL"/>
        </w:rPr>
        <w:t xml:space="preserve">: </w:t>
      </w:r>
    </w:p>
    <w:p w14:paraId="17A02206" w14:textId="77777777" w:rsidR="00CE5B42" w:rsidRPr="00CE5B42" w:rsidRDefault="00CE5B42" w:rsidP="00CE5B42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eastAsia="Lucida Sans Unicode"/>
          <w:color w:val="000000"/>
          <w:sz w:val="22"/>
          <w:szCs w:val="22"/>
          <w:lang w:eastAsia="pl-PL"/>
        </w:rPr>
      </w:pPr>
      <w:r w:rsidRPr="00CE5B42">
        <w:rPr>
          <w:sz w:val="22"/>
          <w:szCs w:val="22"/>
          <w:lang w:eastAsia="pl-PL"/>
        </w:rPr>
        <w:t>...........................</w:t>
      </w:r>
      <w:r w:rsidR="00F36FD0">
        <w:rPr>
          <w:sz w:val="22"/>
          <w:szCs w:val="22"/>
          <w:lang w:eastAsia="pl-PL"/>
        </w:rPr>
        <w:t>...............</w:t>
      </w:r>
      <w:r w:rsidRPr="00CE5B42">
        <w:rPr>
          <w:sz w:val="22"/>
          <w:szCs w:val="22"/>
          <w:lang w:eastAsia="pl-PL"/>
        </w:rPr>
        <w:t>.....................</w:t>
      </w:r>
    </w:p>
    <w:p w14:paraId="75460CFA" w14:textId="77777777" w:rsidR="00CE5B42" w:rsidRPr="00CE5B42" w:rsidRDefault="00CE5B42" w:rsidP="00CE5B42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eastAsia="Lucida Sans Unicode"/>
          <w:color w:val="000000"/>
          <w:sz w:val="22"/>
          <w:szCs w:val="22"/>
          <w:lang w:eastAsia="pl-PL"/>
        </w:rPr>
      </w:pPr>
      <w:r w:rsidRPr="00CE5B42">
        <w:rPr>
          <w:sz w:val="22"/>
          <w:szCs w:val="22"/>
          <w:lang w:eastAsia="pl-PL"/>
        </w:rPr>
        <w:t>............................</w:t>
      </w:r>
      <w:r w:rsidR="00F36FD0">
        <w:rPr>
          <w:sz w:val="22"/>
          <w:szCs w:val="22"/>
          <w:lang w:eastAsia="pl-PL"/>
        </w:rPr>
        <w:t>...............</w:t>
      </w:r>
      <w:r w:rsidRPr="00CE5B42">
        <w:rPr>
          <w:sz w:val="22"/>
          <w:szCs w:val="22"/>
          <w:lang w:eastAsia="pl-PL"/>
        </w:rPr>
        <w:t>....................</w:t>
      </w:r>
    </w:p>
    <w:p w14:paraId="1B6CD9FE" w14:textId="77777777" w:rsidR="00CE5B42" w:rsidRPr="00DC56F5" w:rsidRDefault="00CE5B42" w:rsidP="00CE5B42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bCs/>
          <w:color w:val="000000"/>
          <w:sz w:val="10"/>
          <w:szCs w:val="10"/>
          <w:lang w:eastAsia="ar-SA"/>
        </w:rPr>
      </w:pPr>
    </w:p>
    <w:p w14:paraId="39F3B2D3" w14:textId="77777777" w:rsidR="00CE5B42" w:rsidRPr="00CE5B42" w:rsidRDefault="00CE5B42" w:rsidP="00CE5B42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rFonts w:eastAsia="Lucida Sans Unicode"/>
          <w:color w:val="000000"/>
          <w:sz w:val="22"/>
          <w:szCs w:val="22"/>
          <w:lang w:eastAsia="pl-PL"/>
        </w:rPr>
      </w:pPr>
      <w:r w:rsidRPr="00CE5B42">
        <w:rPr>
          <w:bCs/>
          <w:color w:val="000000"/>
          <w:sz w:val="22"/>
          <w:szCs w:val="22"/>
          <w:lang w:eastAsia="ar-SA"/>
        </w:rPr>
        <w:t xml:space="preserve">Wraz ze złożeniem oświadczenia o przynależności do tej samej grupy kapitałowej co inny wykonawca składający ofertę, Wykonawca winien przedstawić </w:t>
      </w:r>
      <w:r w:rsidRPr="00CE5B42">
        <w:rPr>
          <w:color w:val="000000"/>
          <w:sz w:val="22"/>
          <w:szCs w:val="22"/>
          <w:lang w:eastAsia="ar-SA"/>
        </w:rPr>
        <w:t xml:space="preserve">dokumenty lub informacje potwierdzające przygotowanie oferty niezależnie od tegoż wykonawcy. </w:t>
      </w:r>
    </w:p>
    <w:p w14:paraId="5520226A" w14:textId="77777777" w:rsidR="00CE5B42" w:rsidRDefault="00CE5B42" w:rsidP="00CE5B42">
      <w:pPr>
        <w:suppressAutoHyphens w:val="0"/>
        <w:jc w:val="both"/>
        <w:rPr>
          <w:bCs/>
          <w:color w:val="000000"/>
          <w:sz w:val="22"/>
          <w:szCs w:val="22"/>
          <w:lang w:eastAsia="ar-SA"/>
        </w:rPr>
      </w:pPr>
    </w:p>
    <w:p w14:paraId="4CD52D93" w14:textId="77777777" w:rsidR="00DC56F5" w:rsidRDefault="00DC56F5" w:rsidP="00CE5B42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</w:p>
    <w:p w14:paraId="29423DEA" w14:textId="77777777" w:rsidR="00CE5B42" w:rsidRPr="00CE5B42" w:rsidRDefault="00CE5B42" w:rsidP="00CE5B42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  <w:r w:rsidRPr="00CE5B42">
        <w:rPr>
          <w:rFonts w:eastAsia="Calibri"/>
          <w:sz w:val="22"/>
          <w:szCs w:val="22"/>
          <w:lang w:eastAsia="en-US"/>
        </w:rPr>
        <w:t xml:space="preserve">…………….……. </w:t>
      </w:r>
      <w:r w:rsidRPr="00CE5B42">
        <w:rPr>
          <w:rFonts w:eastAsia="Calibri"/>
          <w:i/>
          <w:sz w:val="22"/>
          <w:szCs w:val="22"/>
          <w:lang w:eastAsia="en-US"/>
        </w:rPr>
        <w:t xml:space="preserve">(miejscowość), </w:t>
      </w:r>
      <w:r w:rsidRPr="00CE5B42">
        <w:rPr>
          <w:rFonts w:eastAsia="Calibri"/>
          <w:sz w:val="22"/>
          <w:szCs w:val="22"/>
          <w:lang w:eastAsia="en-US"/>
        </w:rPr>
        <w:t xml:space="preserve">dnia ………….. r.                    </w:t>
      </w:r>
    </w:p>
    <w:p w14:paraId="6D4E07DB" w14:textId="77777777" w:rsidR="000F70D8" w:rsidRDefault="000F70D8" w:rsidP="006E7C27">
      <w:pPr>
        <w:suppressAutoHyphens w:val="0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65905232" w14:textId="77777777" w:rsidR="00611820" w:rsidRPr="00CE5B42" w:rsidRDefault="00611820" w:rsidP="006E7C27">
      <w:pPr>
        <w:suppressAutoHyphens w:val="0"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CAE28E5" w14:textId="77777777" w:rsidR="00611820" w:rsidRPr="00611820" w:rsidRDefault="00611820" w:rsidP="00086FCC">
      <w:pPr>
        <w:suppressAutoHyphens w:val="0"/>
        <w:spacing w:after="40" w:line="264" w:lineRule="auto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  <w:r w:rsidRPr="00611820">
        <w:rPr>
          <w:rFonts w:eastAsia="Calibri"/>
          <w:b/>
          <w:color w:val="000000"/>
          <w:sz w:val="20"/>
          <w:szCs w:val="20"/>
          <w:lang w:eastAsia="en-US"/>
        </w:rPr>
        <w:t>Uwaga!</w:t>
      </w:r>
    </w:p>
    <w:p w14:paraId="7063C622" w14:textId="77777777" w:rsidR="00611820" w:rsidRPr="00611820" w:rsidRDefault="00611820" w:rsidP="00086FCC">
      <w:pPr>
        <w:widowControl w:val="0"/>
        <w:numPr>
          <w:ilvl w:val="0"/>
          <w:numId w:val="38"/>
        </w:numPr>
        <w:tabs>
          <w:tab w:val="left" w:pos="0"/>
        </w:tabs>
        <w:spacing w:after="40" w:line="264" w:lineRule="auto"/>
        <w:ind w:left="284" w:hanging="284"/>
        <w:jc w:val="both"/>
        <w:rPr>
          <w:b/>
          <w:color w:val="000000"/>
          <w:sz w:val="20"/>
          <w:szCs w:val="20"/>
          <w:lang w:eastAsia="pl-PL"/>
        </w:rPr>
      </w:pPr>
      <w:r w:rsidRPr="00611820">
        <w:rPr>
          <w:bCs/>
          <w:color w:val="000000"/>
          <w:sz w:val="20"/>
          <w:szCs w:val="20"/>
        </w:rPr>
        <w:t xml:space="preserve">Oświadczenie składa się w </w:t>
      </w:r>
      <w:r w:rsidRPr="00611820">
        <w:rPr>
          <w:b/>
          <w:bCs/>
          <w:color w:val="000000"/>
          <w:sz w:val="20"/>
          <w:szCs w:val="20"/>
        </w:rPr>
        <w:t xml:space="preserve">formie elektronicznej opatrzonej kwalifikowanym podpisem elektronicznym lub </w:t>
      </w:r>
      <w:r w:rsidR="00964201">
        <w:rPr>
          <w:b/>
          <w:bCs/>
          <w:color w:val="000000"/>
          <w:sz w:val="20"/>
          <w:szCs w:val="20"/>
        </w:rPr>
        <w:t xml:space="preserve">                 </w:t>
      </w:r>
      <w:r w:rsidRPr="00611820">
        <w:rPr>
          <w:b/>
          <w:bCs/>
          <w:color w:val="000000"/>
          <w:sz w:val="20"/>
          <w:szCs w:val="20"/>
        </w:rPr>
        <w:t xml:space="preserve">w postaci elektronicznej opatrzonej podpisem zaufanym lub podpisem osobistym (e-dowód). </w:t>
      </w:r>
    </w:p>
    <w:p w14:paraId="3EB50AC0" w14:textId="77777777" w:rsidR="00DC56F5" w:rsidRDefault="00611820" w:rsidP="00086FCC">
      <w:pPr>
        <w:numPr>
          <w:ilvl w:val="0"/>
          <w:numId w:val="38"/>
        </w:numPr>
        <w:suppressAutoHyphens w:val="0"/>
        <w:spacing w:after="40" w:line="264" w:lineRule="auto"/>
        <w:ind w:left="284" w:hanging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611820">
        <w:rPr>
          <w:rFonts w:eastAsia="Calibri"/>
          <w:color w:val="000000"/>
          <w:sz w:val="20"/>
          <w:szCs w:val="20"/>
          <w:lang w:eastAsia="en-US"/>
        </w:rPr>
        <w:t>W przypadku wykonawców wspólnie ubiegających się o udzielenie zamówienia wymóg złożenia niniejszego oświadczenia dotyczy każdego z wykonawców.</w:t>
      </w:r>
    </w:p>
    <w:p w14:paraId="426A4017" w14:textId="77777777" w:rsidR="00DC56F5" w:rsidRPr="00DC56F5" w:rsidRDefault="00DC56F5" w:rsidP="00086FCC">
      <w:pPr>
        <w:numPr>
          <w:ilvl w:val="0"/>
          <w:numId w:val="38"/>
        </w:numPr>
        <w:suppressAutoHyphens w:val="0"/>
        <w:spacing w:after="40" w:line="264" w:lineRule="auto"/>
        <w:ind w:left="284" w:hanging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DC56F5">
        <w:rPr>
          <w:sz w:val="20"/>
          <w:szCs w:val="20"/>
        </w:rPr>
        <w:t>W przypadku polegania na zdolnościach lub sytuacji podmiotów udostępniających zasoby, Wykonawca przedstawia oświadczenia podmiotu udostępniającego zasoby, potwierdzające brak podstaw wykluczenia tego podmiotu z postępowania.</w:t>
      </w:r>
    </w:p>
    <w:sectPr w:rsidR="00DC56F5" w:rsidRPr="00DC56F5" w:rsidSect="00B719C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08" w:right="1077" w:bottom="851" w:left="107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A9B14" w14:textId="77777777" w:rsidR="007D18D5" w:rsidRDefault="007D18D5">
      <w:r>
        <w:separator/>
      </w:r>
    </w:p>
  </w:endnote>
  <w:endnote w:type="continuationSeparator" w:id="0">
    <w:p w14:paraId="4BC066A1" w14:textId="77777777" w:rsidR="007D18D5" w:rsidRDefault="007D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EE89" w14:textId="64828A6A" w:rsidR="00B86498" w:rsidRPr="006E7C27" w:rsidRDefault="00B86498" w:rsidP="00F82495">
    <w:pPr>
      <w:pStyle w:val="Stopka"/>
      <w:jc w:val="right"/>
      <w:rPr>
        <w:sz w:val="18"/>
        <w:szCs w:val="18"/>
        <w:lang w:val="pl-PL"/>
      </w:rPr>
    </w:pPr>
    <w:r w:rsidRPr="006E7C27">
      <w:rPr>
        <w:sz w:val="18"/>
        <w:szCs w:val="18"/>
        <w:lang w:val="pl-PL"/>
      </w:rPr>
      <w:t xml:space="preserve">Strona </w:t>
    </w:r>
    <w:r w:rsidRPr="006E7C27">
      <w:rPr>
        <w:bCs/>
        <w:sz w:val="18"/>
        <w:szCs w:val="18"/>
      </w:rPr>
      <w:fldChar w:fldCharType="begin"/>
    </w:r>
    <w:r w:rsidRPr="006E7C27">
      <w:rPr>
        <w:bCs/>
        <w:sz w:val="18"/>
        <w:szCs w:val="18"/>
      </w:rPr>
      <w:instrText>PAGE</w:instrText>
    </w:r>
    <w:r w:rsidRPr="006E7C27">
      <w:rPr>
        <w:bCs/>
        <w:sz w:val="18"/>
        <w:szCs w:val="18"/>
      </w:rPr>
      <w:fldChar w:fldCharType="separate"/>
    </w:r>
    <w:r w:rsidR="00611820">
      <w:rPr>
        <w:bCs/>
        <w:noProof/>
        <w:sz w:val="18"/>
        <w:szCs w:val="18"/>
      </w:rPr>
      <w:t>1</w:t>
    </w:r>
    <w:r w:rsidRPr="006E7C27">
      <w:rPr>
        <w:bCs/>
        <w:sz w:val="18"/>
        <w:szCs w:val="18"/>
      </w:rPr>
      <w:fldChar w:fldCharType="end"/>
    </w:r>
    <w:r w:rsidRPr="006E7C27">
      <w:rPr>
        <w:sz w:val="18"/>
        <w:szCs w:val="18"/>
        <w:lang w:val="pl-PL"/>
      </w:rPr>
      <w:t xml:space="preserve"> z </w:t>
    </w:r>
    <w:r w:rsidRPr="006E7C27">
      <w:rPr>
        <w:bCs/>
        <w:sz w:val="18"/>
        <w:szCs w:val="18"/>
      </w:rPr>
      <w:fldChar w:fldCharType="begin"/>
    </w:r>
    <w:r w:rsidRPr="006E7C27">
      <w:rPr>
        <w:bCs/>
        <w:sz w:val="18"/>
        <w:szCs w:val="18"/>
      </w:rPr>
      <w:instrText>NUMPAGES</w:instrText>
    </w:r>
    <w:r w:rsidRPr="006E7C27">
      <w:rPr>
        <w:bCs/>
        <w:sz w:val="18"/>
        <w:szCs w:val="18"/>
      </w:rPr>
      <w:fldChar w:fldCharType="separate"/>
    </w:r>
    <w:r w:rsidR="00611820">
      <w:rPr>
        <w:bCs/>
        <w:noProof/>
        <w:sz w:val="18"/>
        <w:szCs w:val="18"/>
      </w:rPr>
      <w:t>1</w:t>
    </w:r>
    <w:r w:rsidRPr="006E7C27">
      <w:rPr>
        <w:bCs/>
        <w:sz w:val="18"/>
        <w:szCs w:val="18"/>
      </w:rPr>
      <w:fldChar w:fldCharType="end"/>
    </w:r>
    <w:r w:rsidR="00086FCC" w:rsidRPr="006E7C27">
      <w:rPr>
        <w:noProof/>
        <w:sz w:val="18"/>
        <w:szCs w:val="18"/>
      </w:rPr>
      <w:drawing>
        <wp:anchor distT="0" distB="0" distL="114935" distR="114935" simplePos="0" relativeHeight="251658752" behindDoc="0" locked="0" layoutInCell="1" allowOverlap="1" wp14:anchorId="3BC65E47" wp14:editId="07690F74">
          <wp:simplePos x="0" y="0"/>
          <wp:positionH relativeFrom="column">
            <wp:posOffset>1737360</wp:posOffset>
          </wp:positionH>
          <wp:positionV relativeFrom="paragraph">
            <wp:posOffset>1645285</wp:posOffset>
          </wp:positionV>
          <wp:extent cx="374650" cy="457200"/>
          <wp:effectExtent l="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57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6FCC" w:rsidRPr="006E7C27">
      <w:rPr>
        <w:noProof/>
        <w:sz w:val="18"/>
        <w:szCs w:val="18"/>
      </w:rPr>
      <w:drawing>
        <wp:anchor distT="0" distB="0" distL="114935" distR="114935" simplePos="0" relativeHeight="251657728" behindDoc="0" locked="0" layoutInCell="1" allowOverlap="1" wp14:anchorId="441B9E63" wp14:editId="66B6B3D9">
          <wp:simplePos x="0" y="0"/>
          <wp:positionH relativeFrom="column">
            <wp:posOffset>1737360</wp:posOffset>
          </wp:positionH>
          <wp:positionV relativeFrom="paragraph">
            <wp:posOffset>1645285</wp:posOffset>
          </wp:positionV>
          <wp:extent cx="374650" cy="457200"/>
          <wp:effectExtent l="0" t="0" r="0" b="0"/>
          <wp:wrapNone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57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64ADF2" w14:textId="77777777" w:rsidR="00E84C8E" w:rsidRDefault="00E84C8E" w:rsidP="00D20136">
    <w:pPr>
      <w:tabs>
        <w:tab w:val="center" w:pos="4536"/>
        <w:tab w:val="right" w:pos="9072"/>
      </w:tabs>
      <w:suppressAutoHyphens w:val="0"/>
      <w:jc w:val="center"/>
      <w:rPr>
        <w:rFonts w:ascii="Tahoma" w:hAnsi="Tahoma" w:cs="Tahoma"/>
        <w:sz w:val="14"/>
        <w:szCs w:val="14"/>
        <w:lang w:eastAsia="x-none"/>
      </w:rPr>
    </w:pPr>
  </w:p>
  <w:p w14:paraId="29721540" w14:textId="77777777" w:rsidR="00E84C8E" w:rsidRDefault="00E84C8E" w:rsidP="00D20136">
    <w:pPr>
      <w:tabs>
        <w:tab w:val="center" w:pos="4536"/>
        <w:tab w:val="right" w:pos="9072"/>
      </w:tabs>
      <w:suppressAutoHyphens w:val="0"/>
      <w:jc w:val="center"/>
      <w:rPr>
        <w:rFonts w:ascii="Tahoma" w:hAnsi="Tahoma" w:cs="Tahoma"/>
        <w:sz w:val="14"/>
        <w:szCs w:val="14"/>
        <w:lang w:eastAsia="x-none"/>
      </w:rPr>
    </w:pPr>
  </w:p>
  <w:p w14:paraId="18A60727" w14:textId="77777777" w:rsidR="00242A37" w:rsidRPr="00293363" w:rsidRDefault="00242A37" w:rsidP="00D20136">
    <w:pPr>
      <w:tabs>
        <w:tab w:val="center" w:pos="4536"/>
        <w:tab w:val="right" w:pos="9072"/>
      </w:tabs>
      <w:suppressAutoHyphens w:val="0"/>
      <w:jc w:val="center"/>
      <w:rPr>
        <w:rFonts w:ascii="Tahoma" w:hAnsi="Tahoma" w:cs="Tahoma"/>
        <w:sz w:val="14"/>
        <w:szCs w:val="14"/>
        <w:lang w:val="x-none" w:eastAsia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5809A" w14:textId="17614342" w:rsidR="00293363" w:rsidRDefault="00086FCC" w:rsidP="00242A37">
    <w:pPr>
      <w:tabs>
        <w:tab w:val="center" w:pos="4536"/>
        <w:tab w:val="right" w:pos="9072"/>
      </w:tabs>
      <w:suppressAutoHyphens w:val="0"/>
      <w:jc w:val="right"/>
      <w:rPr>
        <w:rFonts w:ascii="Tahoma" w:hAnsi="Tahoma" w:cs="Tahoma"/>
        <w:sz w:val="14"/>
        <w:szCs w:val="14"/>
        <w:lang w:eastAsia="x-none"/>
      </w:rPr>
    </w:pPr>
    <w:r>
      <w:rPr>
        <w:rFonts w:ascii="Tahoma" w:hAnsi="Tahoma" w:cs="Tahoma"/>
        <w:noProof/>
        <w:sz w:val="14"/>
        <w:szCs w:val="14"/>
        <w:lang w:eastAsia="pl-PL"/>
      </w:rPr>
      <w:drawing>
        <wp:anchor distT="0" distB="0" distL="114300" distR="114300" simplePos="0" relativeHeight="251656704" behindDoc="0" locked="0" layoutInCell="0" allowOverlap="1" wp14:anchorId="4FF3ACB9" wp14:editId="6987BCC2">
          <wp:simplePos x="0" y="0"/>
          <wp:positionH relativeFrom="page">
            <wp:posOffset>201930</wp:posOffset>
          </wp:positionH>
          <wp:positionV relativeFrom="page">
            <wp:posOffset>10155555</wp:posOffset>
          </wp:positionV>
          <wp:extent cx="7023735" cy="194310"/>
          <wp:effectExtent l="0" t="0" r="0" b="0"/>
          <wp:wrapNone/>
          <wp:docPr id="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B36FF4" w14:textId="77777777" w:rsidR="00242A37" w:rsidRPr="00293363" w:rsidRDefault="00242A37" w:rsidP="00293363">
    <w:pPr>
      <w:tabs>
        <w:tab w:val="center" w:pos="4536"/>
        <w:tab w:val="right" w:pos="9072"/>
      </w:tabs>
      <w:suppressAutoHyphens w:val="0"/>
      <w:jc w:val="right"/>
      <w:rPr>
        <w:rFonts w:ascii="Tahoma" w:hAnsi="Tahoma" w:cs="Tahoma"/>
        <w:sz w:val="14"/>
        <w:szCs w:val="14"/>
        <w:lang w:val="x-none"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7419F" w14:textId="77777777" w:rsidR="007D18D5" w:rsidRDefault="007D18D5">
      <w:r>
        <w:separator/>
      </w:r>
    </w:p>
  </w:footnote>
  <w:footnote w:type="continuationSeparator" w:id="0">
    <w:p w14:paraId="3B46D419" w14:textId="77777777" w:rsidR="007D18D5" w:rsidRDefault="007D18D5">
      <w:r>
        <w:continuationSeparator/>
      </w:r>
    </w:p>
  </w:footnote>
  <w:footnote w:id="1">
    <w:p w14:paraId="52360FA5" w14:textId="77777777" w:rsidR="00DC56F5" w:rsidRPr="002340BD" w:rsidRDefault="00DC56F5" w:rsidP="00DC56F5">
      <w:pPr>
        <w:pStyle w:val="Tekstprzypisudolnego"/>
        <w:rPr>
          <w:sz w:val="18"/>
          <w:szCs w:val="18"/>
        </w:rPr>
      </w:pPr>
      <w:r w:rsidRPr="002340BD">
        <w:rPr>
          <w:rStyle w:val="Odwoanieprzypisudolnego"/>
          <w:sz w:val="18"/>
          <w:szCs w:val="18"/>
        </w:rPr>
        <w:footnoteRef/>
      </w:r>
      <w:r w:rsidRPr="002340BD">
        <w:rPr>
          <w:sz w:val="18"/>
          <w:szCs w:val="18"/>
        </w:rPr>
        <w:t xml:space="preserve"> Niepotrzebne skreślić</w:t>
      </w:r>
    </w:p>
  </w:footnote>
  <w:footnote w:id="2">
    <w:p w14:paraId="7F030FFE" w14:textId="77777777" w:rsidR="00CE5B42" w:rsidRPr="00CE5B42" w:rsidRDefault="00CE5B42" w:rsidP="00CE5B42">
      <w:pPr>
        <w:pStyle w:val="Tekstprzypisudolnego"/>
      </w:pPr>
      <w:r w:rsidRPr="00CE5B42">
        <w:rPr>
          <w:rStyle w:val="Odwoanieprzypisudolnego"/>
        </w:rPr>
        <w:footnoteRef/>
      </w:r>
      <w:r w:rsidRPr="00CE5B42"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5EAD" w14:textId="77777777" w:rsidR="0027100B" w:rsidRDefault="0027100B" w:rsidP="00357EF0">
    <w:pPr>
      <w:pStyle w:val="Nagwek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457E5" w14:textId="3B3859F0" w:rsidR="00293363" w:rsidRDefault="00086FCC" w:rsidP="00D20136">
    <w:pPr>
      <w:pStyle w:val="Nagwek"/>
      <w:ind w:left="-426"/>
    </w:pPr>
    <w:r w:rsidRPr="00551226">
      <w:rPr>
        <w:noProof/>
      </w:rPr>
      <w:drawing>
        <wp:inline distT="0" distB="0" distL="0" distR="0" wp14:anchorId="72981893" wp14:editId="4A730FF7">
          <wp:extent cx="6838315" cy="5645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FBB0568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  <w:rPr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3642DE1A"/>
    <w:name w:val="WW8Num4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/>
        <w:b/>
        <w:color w:val="000000"/>
        <w:sz w:val="24"/>
        <w:szCs w:val="24"/>
        <w:lang w:eastAsia="pl-PL"/>
      </w:rPr>
    </w:lvl>
  </w:abstractNum>
  <w:abstractNum w:abstractNumId="4" w15:restartNumberingAfterBreak="0">
    <w:nsid w:val="00000005"/>
    <w:multiLevelType w:val="singleLevel"/>
    <w:tmpl w:val="F156F3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  <w:b w:val="0"/>
        <w:sz w:val="22"/>
        <w:szCs w:val="22"/>
      </w:rPr>
    </w:lvl>
  </w:abstractNum>
  <w:abstractNum w:abstractNumId="5" w15:restartNumberingAfterBreak="0">
    <w:nsid w:val="00000006"/>
    <w:multiLevelType w:val="multilevel"/>
    <w:tmpl w:val="48D6C45E"/>
    <w:name w:val="WW8Num6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  <w:rPr>
        <w:rFonts w:ascii="Calibri" w:eastAsia="Times New Roman" w:hAnsi="Calibri" w:cs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decimal"/>
      <w:lvlText w:val="23.%2."/>
      <w:lvlJc w:val="left"/>
      <w:pPr>
        <w:tabs>
          <w:tab w:val="num" w:pos="8158"/>
        </w:tabs>
        <w:ind w:left="7798" w:firstLine="0"/>
      </w:pPr>
      <w:rPr>
        <w:b w:val="0"/>
      </w:rPr>
    </w:lvl>
    <w:lvl w:ilvl="2">
      <w:numFmt w:val="decimal"/>
      <w:lvlText w:val="3.2.%3."/>
      <w:lvlJc w:val="left"/>
      <w:pPr>
        <w:tabs>
          <w:tab w:val="num" w:pos="786"/>
        </w:tabs>
        <w:ind w:left="426" w:firstLine="0"/>
      </w:pPr>
    </w:lvl>
    <w:lvl w:ilvl="3">
      <w:numFmt w:val="decimal"/>
      <w:lvlText w:val="7.1.3.%4."/>
      <w:lvlJc w:val="left"/>
      <w:pPr>
        <w:tabs>
          <w:tab w:val="num" w:pos="786"/>
        </w:tabs>
        <w:ind w:left="426" w:firstLine="0"/>
      </w:pPr>
    </w:lvl>
    <w:lvl w:ilvl="4"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5"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6">
      <w:numFmt w:val="decimal"/>
      <w:lvlText w:val="%7"/>
      <w:lvlJc w:val="left"/>
      <w:pPr>
        <w:tabs>
          <w:tab w:val="num" w:pos="426"/>
        </w:tabs>
        <w:ind w:left="426" w:firstLine="0"/>
      </w:pPr>
    </w:lvl>
    <w:lvl w:ilvl="7">
      <w:numFmt w:val="decimal"/>
      <w:lvlText w:val="%8"/>
      <w:lvlJc w:val="left"/>
      <w:pPr>
        <w:tabs>
          <w:tab w:val="num" w:pos="426"/>
        </w:tabs>
        <w:ind w:left="426" w:firstLine="0"/>
      </w:pPr>
    </w:lvl>
    <w:lvl w:ilvl="8">
      <w:numFmt w:val="decimal"/>
      <w:lvlText w:val="%9"/>
      <w:lvlJc w:val="left"/>
      <w:pPr>
        <w:tabs>
          <w:tab w:val="num" w:pos="426"/>
        </w:tabs>
        <w:ind w:left="426" w:firstLine="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106" w:hanging="360"/>
      </w:pPr>
      <w:rPr>
        <w:rFonts w:ascii="Symbol" w:hAnsi="Symbol" w:cs="Symbol"/>
        <w:sz w:val="24"/>
        <w:szCs w:val="24"/>
      </w:rPr>
    </w:lvl>
  </w:abstractNum>
  <w:abstractNum w:abstractNumId="7" w15:restartNumberingAfterBreak="0">
    <w:nsid w:val="07D65924"/>
    <w:multiLevelType w:val="hybridMultilevel"/>
    <w:tmpl w:val="CD2451D6"/>
    <w:lvl w:ilvl="0" w:tplc="EF9E4802">
      <w:numFmt w:val="bullet"/>
      <w:lvlText w:val=""/>
      <w:lvlJc w:val="left"/>
      <w:pPr>
        <w:ind w:left="644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0FF568FD"/>
    <w:multiLevelType w:val="hybridMultilevel"/>
    <w:tmpl w:val="60D8AC34"/>
    <w:lvl w:ilvl="0" w:tplc="C12C69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B1232"/>
    <w:multiLevelType w:val="hybridMultilevel"/>
    <w:tmpl w:val="ED3CDB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A3465BD"/>
    <w:multiLevelType w:val="hybridMultilevel"/>
    <w:tmpl w:val="C646E058"/>
    <w:name w:val="WW8Num36"/>
    <w:lvl w:ilvl="0" w:tplc="04150011">
      <w:start w:val="1"/>
      <w:numFmt w:val="decimal"/>
      <w:lvlText w:val="%1)"/>
      <w:lvlJc w:val="left"/>
      <w:pPr>
        <w:ind w:left="1106" w:hanging="360"/>
      </w:p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1" w15:restartNumberingAfterBreak="0">
    <w:nsid w:val="1B6359F7"/>
    <w:multiLevelType w:val="multilevel"/>
    <w:tmpl w:val="7468419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D212FD6"/>
    <w:multiLevelType w:val="hybridMultilevel"/>
    <w:tmpl w:val="2F4A71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55301"/>
    <w:multiLevelType w:val="hybridMultilevel"/>
    <w:tmpl w:val="F61C4E12"/>
    <w:lvl w:ilvl="0" w:tplc="9290325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13A5B29"/>
    <w:multiLevelType w:val="hybridMultilevel"/>
    <w:tmpl w:val="9A424F1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2402F29"/>
    <w:multiLevelType w:val="multilevel"/>
    <w:tmpl w:val="ED2E9FF0"/>
    <w:lvl w:ilvl="0">
      <w:start w:val="1"/>
      <w:numFmt w:val="decimal"/>
      <w:lvlText w:val="%1."/>
      <w:lvlJc w:val="left"/>
      <w:pPr>
        <w:ind w:left="642" w:hanging="360"/>
      </w:pPr>
      <w:rPr>
        <w:rFonts w:hint="default"/>
        <w:b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074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06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010" w:hanging="648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2514" w:hanging="792"/>
      </w:pPr>
      <w:rPr>
        <w:rFonts w:hint="default"/>
        <w:b w:val="0"/>
        <w:i w:val="0"/>
        <w:sz w:val="19"/>
        <w:szCs w:val="19"/>
      </w:rPr>
    </w:lvl>
    <w:lvl w:ilvl="5">
      <w:start w:val="1"/>
      <w:numFmt w:val="decimal"/>
      <w:lvlText w:val="%1.%2.%3.%4.%5.%6."/>
      <w:lvlJc w:val="left"/>
      <w:pPr>
        <w:ind w:left="30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2" w:hanging="1440"/>
      </w:pPr>
      <w:rPr>
        <w:rFonts w:hint="default"/>
      </w:rPr>
    </w:lvl>
  </w:abstractNum>
  <w:abstractNum w:abstractNumId="16" w15:restartNumberingAfterBreak="0">
    <w:nsid w:val="229B4D68"/>
    <w:multiLevelType w:val="multilevel"/>
    <w:tmpl w:val="833AAB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19"/>
        <w:szCs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39367E"/>
    <w:multiLevelType w:val="singleLevel"/>
    <w:tmpl w:val="833AAB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19"/>
        <w:szCs w:val="19"/>
      </w:rPr>
    </w:lvl>
  </w:abstractNum>
  <w:abstractNum w:abstractNumId="18" w15:restartNumberingAfterBreak="0">
    <w:nsid w:val="25A15A70"/>
    <w:multiLevelType w:val="hybridMultilevel"/>
    <w:tmpl w:val="02445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0A6AB9"/>
    <w:multiLevelType w:val="hybridMultilevel"/>
    <w:tmpl w:val="F0C0A6A4"/>
    <w:lvl w:ilvl="0" w:tplc="257C85B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DB70D3"/>
    <w:multiLevelType w:val="hybridMultilevel"/>
    <w:tmpl w:val="2D520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15ACC"/>
    <w:multiLevelType w:val="hybridMultilevel"/>
    <w:tmpl w:val="2EF6ED1E"/>
    <w:lvl w:ilvl="0" w:tplc="1744CD8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0804"/>
    <w:multiLevelType w:val="hybridMultilevel"/>
    <w:tmpl w:val="7132097C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3360E"/>
    <w:multiLevelType w:val="hybridMultilevel"/>
    <w:tmpl w:val="0B4A9252"/>
    <w:lvl w:ilvl="0" w:tplc="991C3E96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F111A"/>
    <w:multiLevelType w:val="multilevel"/>
    <w:tmpl w:val="5344D82C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i w:val="0"/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b w:val="0"/>
      </w:rPr>
    </w:lvl>
    <w:lvl w:ilvl="4">
      <w:start w:val="1"/>
      <w:numFmt w:val="lowerLetter"/>
      <w:lvlText w:val="%5)"/>
      <w:lvlJc w:val="left"/>
      <w:pPr>
        <w:ind w:left="1800" w:hanging="1440"/>
      </w:pPr>
      <w:rPr>
        <w:rFonts w:ascii="Tahoma" w:hAnsi="Tahoma" w:cs="Times New Roman" w:hint="default"/>
        <w:b w:val="0"/>
        <w:i w:val="0"/>
        <w:sz w:val="19"/>
        <w:szCs w:val="19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 w15:restartNumberingAfterBreak="0">
    <w:nsid w:val="45A17C5D"/>
    <w:multiLevelType w:val="multilevel"/>
    <w:tmpl w:val="7DF0F214"/>
    <w:lvl w:ilvl="0">
      <w:start w:val="7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70"/>
      <w:numFmt w:val="decimal"/>
      <w:lvlText w:val="%1-%2"/>
      <w:lvlJc w:val="left"/>
      <w:pPr>
        <w:ind w:left="2325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600" w:hanging="1800"/>
      </w:pPr>
      <w:rPr>
        <w:rFonts w:hint="default"/>
      </w:rPr>
    </w:lvl>
  </w:abstractNum>
  <w:abstractNum w:abstractNumId="27" w15:restartNumberingAfterBreak="0">
    <w:nsid w:val="4DD17E54"/>
    <w:multiLevelType w:val="multilevel"/>
    <w:tmpl w:val="B768C2DC"/>
    <w:lvl w:ilvl="0">
      <w:start w:val="1"/>
      <w:numFmt w:val="decimal"/>
      <w:lvlText w:val="20.%1."/>
      <w:lvlJc w:val="left"/>
      <w:pPr>
        <w:ind w:left="720" w:hanging="360"/>
      </w:pPr>
      <w:rPr>
        <w:rFonts w:ascii="Tahoma" w:hAnsi="Tahoma" w:cs="Tahoma" w:hint="default"/>
        <w:strike w:val="0"/>
        <w:dstrike w:val="0"/>
        <w:color w:val="000000"/>
        <w:sz w:val="19"/>
        <w:szCs w:val="19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738E5"/>
    <w:multiLevelType w:val="hybridMultilevel"/>
    <w:tmpl w:val="CD1C4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1600A"/>
    <w:multiLevelType w:val="multilevel"/>
    <w:tmpl w:val="28686A5C"/>
    <w:lvl w:ilvl="0">
      <w:start w:val="1"/>
      <w:numFmt w:val="decimal"/>
      <w:lvlText w:val="%1."/>
      <w:lvlJc w:val="left"/>
      <w:pPr>
        <w:ind w:left="480" w:hanging="480"/>
      </w:pPr>
      <w:rPr>
        <w:rFonts w:ascii="Tahoma" w:hAnsi="Tahoma" w:cs="Tahoma" w:hint="default"/>
        <w:b/>
        <w:sz w:val="16"/>
        <w:szCs w:val="15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b w:val="0"/>
        <w:strike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53D677B2"/>
    <w:multiLevelType w:val="hybridMultilevel"/>
    <w:tmpl w:val="6BBC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71727"/>
    <w:multiLevelType w:val="hybridMultilevel"/>
    <w:tmpl w:val="881C2848"/>
    <w:lvl w:ilvl="0" w:tplc="B5E0EB4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6CF181C"/>
    <w:multiLevelType w:val="multilevel"/>
    <w:tmpl w:val="19621DEE"/>
    <w:lvl w:ilvl="0">
      <w:start w:val="7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70"/>
      <w:numFmt w:val="decimal"/>
      <w:lvlText w:val="%1-%2"/>
      <w:lvlJc w:val="left"/>
      <w:pPr>
        <w:ind w:left="2325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600" w:hanging="1800"/>
      </w:pPr>
      <w:rPr>
        <w:rFonts w:hint="default"/>
      </w:rPr>
    </w:lvl>
  </w:abstractNum>
  <w:abstractNum w:abstractNumId="33" w15:restartNumberingAfterBreak="0">
    <w:nsid w:val="636908EE"/>
    <w:multiLevelType w:val="hybridMultilevel"/>
    <w:tmpl w:val="63868D0A"/>
    <w:lvl w:ilvl="0" w:tplc="C8A62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213F97"/>
    <w:multiLevelType w:val="multilevel"/>
    <w:tmpl w:val="31D4DBEC"/>
    <w:lvl w:ilvl="0">
      <w:start w:val="1"/>
      <w:numFmt w:val="decimal"/>
      <w:lvlText w:val="zadanie %1:  "/>
      <w:lvlJc w:val="left"/>
      <w:pPr>
        <w:ind w:left="19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22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6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0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800" w:hanging="360"/>
      </w:pPr>
      <w:rPr>
        <w:rFonts w:hint="default"/>
      </w:rPr>
    </w:lvl>
  </w:abstractNum>
  <w:abstractNum w:abstractNumId="35" w15:restartNumberingAfterBreak="0">
    <w:nsid w:val="6ADC3E35"/>
    <w:multiLevelType w:val="hybridMultilevel"/>
    <w:tmpl w:val="06C87404"/>
    <w:lvl w:ilvl="0" w:tplc="5E5C89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47715"/>
    <w:multiLevelType w:val="hybridMultilevel"/>
    <w:tmpl w:val="6368E452"/>
    <w:lvl w:ilvl="0" w:tplc="CE401E1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1C3BF6"/>
    <w:multiLevelType w:val="multilevel"/>
    <w:tmpl w:val="2642316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21.4.%3."/>
      <w:lvlJc w:val="left"/>
      <w:pPr>
        <w:tabs>
          <w:tab w:val="num" w:pos="3338"/>
        </w:tabs>
        <w:ind w:left="2978" w:firstLine="0"/>
      </w:pPr>
      <w:rPr>
        <w:b w:val="0"/>
        <w:color w:val="000000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709B3DE0"/>
    <w:multiLevelType w:val="hybridMultilevel"/>
    <w:tmpl w:val="DAD4936C"/>
    <w:lvl w:ilvl="0" w:tplc="4E0A5428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C81879"/>
    <w:multiLevelType w:val="multilevel"/>
    <w:tmpl w:val="C7EE7FE4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FDF73DD"/>
    <w:multiLevelType w:val="hybridMultilevel"/>
    <w:tmpl w:val="8F4E0EC0"/>
    <w:lvl w:ilvl="0" w:tplc="51E40FD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66016">
    <w:abstractNumId w:val="0"/>
  </w:num>
  <w:num w:numId="2" w16cid:durableId="1616519823">
    <w:abstractNumId w:val="1"/>
  </w:num>
  <w:num w:numId="3" w16cid:durableId="1867517348">
    <w:abstractNumId w:val="2"/>
  </w:num>
  <w:num w:numId="4" w16cid:durableId="297220652">
    <w:abstractNumId w:val="3"/>
  </w:num>
  <w:num w:numId="5" w16cid:durableId="1470630873">
    <w:abstractNumId w:val="4"/>
  </w:num>
  <w:num w:numId="6" w16cid:durableId="974413133">
    <w:abstractNumId w:val="5"/>
  </w:num>
  <w:num w:numId="7" w16cid:durableId="682710066">
    <w:abstractNumId w:val="6"/>
  </w:num>
  <w:num w:numId="8" w16cid:durableId="1269847061">
    <w:abstractNumId w:val="10"/>
  </w:num>
  <w:num w:numId="9" w16cid:durableId="1971129574">
    <w:abstractNumId w:val="24"/>
  </w:num>
  <w:num w:numId="10" w16cid:durableId="124660683">
    <w:abstractNumId w:val="17"/>
  </w:num>
  <w:num w:numId="11" w16cid:durableId="1259947496">
    <w:abstractNumId w:val="38"/>
  </w:num>
  <w:num w:numId="12" w16cid:durableId="586039355">
    <w:abstractNumId w:val="16"/>
  </w:num>
  <w:num w:numId="13" w16cid:durableId="1698653172">
    <w:abstractNumId w:val="40"/>
  </w:num>
  <w:num w:numId="14" w16cid:durableId="1417483324">
    <w:abstractNumId w:val="21"/>
  </w:num>
  <w:num w:numId="15" w16cid:durableId="1895698309">
    <w:abstractNumId w:val="19"/>
  </w:num>
  <w:num w:numId="16" w16cid:durableId="297302202">
    <w:abstractNumId w:val="12"/>
  </w:num>
  <w:num w:numId="17" w16cid:durableId="943194715">
    <w:abstractNumId w:val="27"/>
  </w:num>
  <w:num w:numId="18" w16cid:durableId="334387012">
    <w:abstractNumId w:val="34"/>
  </w:num>
  <w:num w:numId="19" w16cid:durableId="236481747">
    <w:abstractNumId w:val="13"/>
  </w:num>
  <w:num w:numId="20" w16cid:durableId="977077231">
    <w:abstractNumId w:val="22"/>
  </w:num>
  <w:num w:numId="21" w16cid:durableId="526527388">
    <w:abstractNumId w:val="23"/>
  </w:num>
  <w:num w:numId="22" w16cid:durableId="1140851390">
    <w:abstractNumId w:val="29"/>
  </w:num>
  <w:num w:numId="23" w16cid:durableId="1676421790">
    <w:abstractNumId w:val="7"/>
  </w:num>
  <w:num w:numId="24" w16cid:durableId="882601159">
    <w:abstractNumId w:val="1"/>
  </w:num>
  <w:num w:numId="25" w16cid:durableId="1567497747">
    <w:abstractNumId w:val="15"/>
  </w:num>
  <w:num w:numId="26" w16cid:durableId="101339872">
    <w:abstractNumId w:val="37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 w16cid:durableId="7700099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84948869">
    <w:abstractNumId w:val="36"/>
  </w:num>
  <w:num w:numId="29" w16cid:durableId="1471559565">
    <w:abstractNumId w:val="14"/>
  </w:num>
  <w:num w:numId="30" w16cid:durableId="1230581433">
    <w:abstractNumId w:val="9"/>
  </w:num>
  <w:num w:numId="31" w16cid:durableId="669337382">
    <w:abstractNumId w:val="11"/>
  </w:num>
  <w:num w:numId="32" w16cid:durableId="1015424556">
    <w:abstractNumId w:val="31"/>
  </w:num>
  <w:num w:numId="33" w16cid:durableId="764038941">
    <w:abstractNumId w:val="37"/>
  </w:num>
  <w:num w:numId="34" w16cid:durableId="1581595883">
    <w:abstractNumId w:val="25"/>
  </w:num>
  <w:num w:numId="35" w16cid:durableId="1005204812">
    <w:abstractNumId w:val="39"/>
  </w:num>
  <w:num w:numId="36" w16cid:durableId="1578131405">
    <w:abstractNumId w:val="26"/>
  </w:num>
  <w:num w:numId="37" w16cid:durableId="2098089448">
    <w:abstractNumId w:val="32"/>
  </w:num>
  <w:num w:numId="38" w16cid:durableId="187719569">
    <w:abstractNumId w:val="8"/>
  </w:num>
  <w:num w:numId="39" w16cid:durableId="452134498">
    <w:abstractNumId w:val="30"/>
  </w:num>
  <w:num w:numId="40" w16cid:durableId="286590648">
    <w:abstractNumId w:val="18"/>
  </w:num>
  <w:num w:numId="41" w16cid:durableId="1774397496">
    <w:abstractNumId w:val="33"/>
  </w:num>
  <w:num w:numId="42" w16cid:durableId="896358475">
    <w:abstractNumId w:val="28"/>
  </w:num>
  <w:num w:numId="43" w16cid:durableId="162009672">
    <w:abstractNumId w:val="20"/>
  </w:num>
  <w:num w:numId="44" w16cid:durableId="209971652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9A"/>
    <w:rsid w:val="000006EB"/>
    <w:rsid w:val="00007FE9"/>
    <w:rsid w:val="00017890"/>
    <w:rsid w:val="00042517"/>
    <w:rsid w:val="00044266"/>
    <w:rsid w:val="0005115C"/>
    <w:rsid w:val="0005191E"/>
    <w:rsid w:val="00056744"/>
    <w:rsid w:val="00075B99"/>
    <w:rsid w:val="00077AEC"/>
    <w:rsid w:val="00086FCC"/>
    <w:rsid w:val="000A0A36"/>
    <w:rsid w:val="000A13FB"/>
    <w:rsid w:val="000A326A"/>
    <w:rsid w:val="000A70F2"/>
    <w:rsid w:val="000B6122"/>
    <w:rsid w:val="000D329F"/>
    <w:rsid w:val="000E49C2"/>
    <w:rsid w:val="000F4D85"/>
    <w:rsid w:val="000F70D8"/>
    <w:rsid w:val="000F792E"/>
    <w:rsid w:val="00102DCA"/>
    <w:rsid w:val="00116ED7"/>
    <w:rsid w:val="001248B7"/>
    <w:rsid w:val="00126FED"/>
    <w:rsid w:val="001566A0"/>
    <w:rsid w:val="0018590D"/>
    <w:rsid w:val="001C4675"/>
    <w:rsid w:val="001C6400"/>
    <w:rsid w:val="001E6E32"/>
    <w:rsid w:val="001F12AB"/>
    <w:rsid w:val="001F3E98"/>
    <w:rsid w:val="00200ED3"/>
    <w:rsid w:val="00231DEB"/>
    <w:rsid w:val="00241B50"/>
    <w:rsid w:val="00242A37"/>
    <w:rsid w:val="002546ED"/>
    <w:rsid w:val="00254B50"/>
    <w:rsid w:val="0025624A"/>
    <w:rsid w:val="00262BE8"/>
    <w:rsid w:val="00264E85"/>
    <w:rsid w:val="002708A4"/>
    <w:rsid w:val="0027100B"/>
    <w:rsid w:val="00290023"/>
    <w:rsid w:val="00293363"/>
    <w:rsid w:val="002D0ABD"/>
    <w:rsid w:val="002F63C3"/>
    <w:rsid w:val="00315AEA"/>
    <w:rsid w:val="0033306C"/>
    <w:rsid w:val="00357EF0"/>
    <w:rsid w:val="00360797"/>
    <w:rsid w:val="00365D83"/>
    <w:rsid w:val="003752FD"/>
    <w:rsid w:val="00385E87"/>
    <w:rsid w:val="0038709A"/>
    <w:rsid w:val="00393ADF"/>
    <w:rsid w:val="003A36D7"/>
    <w:rsid w:val="003D13E6"/>
    <w:rsid w:val="003D3D1E"/>
    <w:rsid w:val="003D56A1"/>
    <w:rsid w:val="00414C99"/>
    <w:rsid w:val="0041600D"/>
    <w:rsid w:val="00425767"/>
    <w:rsid w:val="00435616"/>
    <w:rsid w:val="00443753"/>
    <w:rsid w:val="0045292B"/>
    <w:rsid w:val="00452C23"/>
    <w:rsid w:val="00475839"/>
    <w:rsid w:val="00482098"/>
    <w:rsid w:val="004865B7"/>
    <w:rsid w:val="00491FF0"/>
    <w:rsid w:val="00492C6C"/>
    <w:rsid w:val="004A31FF"/>
    <w:rsid w:val="004B62CC"/>
    <w:rsid w:val="004D0C0B"/>
    <w:rsid w:val="004D37D9"/>
    <w:rsid w:val="004E0B21"/>
    <w:rsid w:val="004E0C18"/>
    <w:rsid w:val="00501AA2"/>
    <w:rsid w:val="00503FD9"/>
    <w:rsid w:val="00527BB4"/>
    <w:rsid w:val="005333D1"/>
    <w:rsid w:val="00547E02"/>
    <w:rsid w:val="005563A4"/>
    <w:rsid w:val="005611DA"/>
    <w:rsid w:val="005761B5"/>
    <w:rsid w:val="00576EB1"/>
    <w:rsid w:val="005771E8"/>
    <w:rsid w:val="0058254D"/>
    <w:rsid w:val="00590477"/>
    <w:rsid w:val="005A1C92"/>
    <w:rsid w:val="005D7865"/>
    <w:rsid w:val="005F1086"/>
    <w:rsid w:val="005F6002"/>
    <w:rsid w:val="00611820"/>
    <w:rsid w:val="00614713"/>
    <w:rsid w:val="00615E79"/>
    <w:rsid w:val="006208EB"/>
    <w:rsid w:val="0062631C"/>
    <w:rsid w:val="00626845"/>
    <w:rsid w:val="00626AA1"/>
    <w:rsid w:val="00661A78"/>
    <w:rsid w:val="00665BD9"/>
    <w:rsid w:val="00670C98"/>
    <w:rsid w:val="00687CB4"/>
    <w:rsid w:val="006A3A66"/>
    <w:rsid w:val="006D3431"/>
    <w:rsid w:val="006D4AB1"/>
    <w:rsid w:val="006E7C27"/>
    <w:rsid w:val="006F2F7E"/>
    <w:rsid w:val="006F5B6A"/>
    <w:rsid w:val="00700DE7"/>
    <w:rsid w:val="00701164"/>
    <w:rsid w:val="0070414F"/>
    <w:rsid w:val="0070544B"/>
    <w:rsid w:val="00705E07"/>
    <w:rsid w:val="00754C7B"/>
    <w:rsid w:val="00764435"/>
    <w:rsid w:val="00766D6B"/>
    <w:rsid w:val="00771E19"/>
    <w:rsid w:val="007914BD"/>
    <w:rsid w:val="00793820"/>
    <w:rsid w:val="007C6229"/>
    <w:rsid w:val="007D18D5"/>
    <w:rsid w:val="007E0750"/>
    <w:rsid w:val="007F52F3"/>
    <w:rsid w:val="008075A8"/>
    <w:rsid w:val="00811B7F"/>
    <w:rsid w:val="00814DF9"/>
    <w:rsid w:val="008200DF"/>
    <w:rsid w:val="00822E0A"/>
    <w:rsid w:val="00830B0B"/>
    <w:rsid w:val="008330DD"/>
    <w:rsid w:val="00837BCF"/>
    <w:rsid w:val="0084048A"/>
    <w:rsid w:val="00865186"/>
    <w:rsid w:val="008830B1"/>
    <w:rsid w:val="008940AF"/>
    <w:rsid w:val="008A2B1F"/>
    <w:rsid w:val="008A44D9"/>
    <w:rsid w:val="008A5C8A"/>
    <w:rsid w:val="008B2265"/>
    <w:rsid w:val="008B3F1B"/>
    <w:rsid w:val="008B7958"/>
    <w:rsid w:val="008C5B9B"/>
    <w:rsid w:val="008D3846"/>
    <w:rsid w:val="008E0884"/>
    <w:rsid w:val="008E5557"/>
    <w:rsid w:val="008F0C9D"/>
    <w:rsid w:val="008F37D1"/>
    <w:rsid w:val="008F4D0D"/>
    <w:rsid w:val="00902E65"/>
    <w:rsid w:val="009150D0"/>
    <w:rsid w:val="009338F4"/>
    <w:rsid w:val="009520CD"/>
    <w:rsid w:val="00964083"/>
    <w:rsid w:val="00964201"/>
    <w:rsid w:val="00971EC1"/>
    <w:rsid w:val="00974DFB"/>
    <w:rsid w:val="00992A4A"/>
    <w:rsid w:val="009A48CF"/>
    <w:rsid w:val="009C0D00"/>
    <w:rsid w:val="009D3889"/>
    <w:rsid w:val="00A02D98"/>
    <w:rsid w:val="00A15571"/>
    <w:rsid w:val="00A1767C"/>
    <w:rsid w:val="00A55C27"/>
    <w:rsid w:val="00A67A48"/>
    <w:rsid w:val="00A726F0"/>
    <w:rsid w:val="00A82DF6"/>
    <w:rsid w:val="00A917B2"/>
    <w:rsid w:val="00AA1DA2"/>
    <w:rsid w:val="00AA790D"/>
    <w:rsid w:val="00AB5D13"/>
    <w:rsid w:val="00AC1FC1"/>
    <w:rsid w:val="00AD2F82"/>
    <w:rsid w:val="00AD75DC"/>
    <w:rsid w:val="00AE7FB7"/>
    <w:rsid w:val="00AF16EB"/>
    <w:rsid w:val="00AF4C17"/>
    <w:rsid w:val="00B161C0"/>
    <w:rsid w:val="00B3025C"/>
    <w:rsid w:val="00B369BD"/>
    <w:rsid w:val="00B433AF"/>
    <w:rsid w:val="00B4410F"/>
    <w:rsid w:val="00B457D1"/>
    <w:rsid w:val="00B46DD4"/>
    <w:rsid w:val="00B60FFE"/>
    <w:rsid w:val="00B626F8"/>
    <w:rsid w:val="00B63BBC"/>
    <w:rsid w:val="00B6597A"/>
    <w:rsid w:val="00B719C7"/>
    <w:rsid w:val="00B765F9"/>
    <w:rsid w:val="00B76CB1"/>
    <w:rsid w:val="00B77A08"/>
    <w:rsid w:val="00B86498"/>
    <w:rsid w:val="00BA46EF"/>
    <w:rsid w:val="00BA4D78"/>
    <w:rsid w:val="00BE7466"/>
    <w:rsid w:val="00C0534E"/>
    <w:rsid w:val="00C11EFF"/>
    <w:rsid w:val="00C23686"/>
    <w:rsid w:val="00C316BA"/>
    <w:rsid w:val="00C5578E"/>
    <w:rsid w:val="00C572AB"/>
    <w:rsid w:val="00C63460"/>
    <w:rsid w:val="00C63F84"/>
    <w:rsid w:val="00C70F49"/>
    <w:rsid w:val="00C718FC"/>
    <w:rsid w:val="00C72968"/>
    <w:rsid w:val="00C92240"/>
    <w:rsid w:val="00CB300F"/>
    <w:rsid w:val="00CD4C70"/>
    <w:rsid w:val="00CE5B42"/>
    <w:rsid w:val="00CF0747"/>
    <w:rsid w:val="00D0477D"/>
    <w:rsid w:val="00D10C78"/>
    <w:rsid w:val="00D20136"/>
    <w:rsid w:val="00D217A1"/>
    <w:rsid w:val="00D34A53"/>
    <w:rsid w:val="00D424D7"/>
    <w:rsid w:val="00D50DAB"/>
    <w:rsid w:val="00D56750"/>
    <w:rsid w:val="00D604A5"/>
    <w:rsid w:val="00D9098B"/>
    <w:rsid w:val="00DC173B"/>
    <w:rsid w:val="00DC263F"/>
    <w:rsid w:val="00DC56F5"/>
    <w:rsid w:val="00DE769E"/>
    <w:rsid w:val="00DF1265"/>
    <w:rsid w:val="00E059CC"/>
    <w:rsid w:val="00E36E36"/>
    <w:rsid w:val="00E36EB8"/>
    <w:rsid w:val="00E5655F"/>
    <w:rsid w:val="00E641A7"/>
    <w:rsid w:val="00E84C8E"/>
    <w:rsid w:val="00E972A7"/>
    <w:rsid w:val="00EA1D3A"/>
    <w:rsid w:val="00EA2523"/>
    <w:rsid w:val="00EC26A6"/>
    <w:rsid w:val="00EC4C02"/>
    <w:rsid w:val="00ED4484"/>
    <w:rsid w:val="00EE5CD5"/>
    <w:rsid w:val="00EF3CB6"/>
    <w:rsid w:val="00EF6ABB"/>
    <w:rsid w:val="00F13D91"/>
    <w:rsid w:val="00F32689"/>
    <w:rsid w:val="00F36FD0"/>
    <w:rsid w:val="00F4506E"/>
    <w:rsid w:val="00F47967"/>
    <w:rsid w:val="00F53C00"/>
    <w:rsid w:val="00F576F2"/>
    <w:rsid w:val="00F82495"/>
    <w:rsid w:val="00F86E5B"/>
    <w:rsid w:val="00F92ECF"/>
    <w:rsid w:val="00FA1F5E"/>
    <w:rsid w:val="00FC5ED2"/>
    <w:rsid w:val="00FD1699"/>
    <w:rsid w:val="00FE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3B0E0651"/>
  <w15:chartTrackingRefBased/>
  <w15:docId w15:val="{354EE1D4-872D-4056-B191-F5ABBF1F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WW8Num5z0">
    <w:name w:val="WW8Num5z0"/>
    <w:rPr>
      <w:b w:val="0"/>
      <w:sz w:val="24"/>
      <w:szCs w:val="24"/>
    </w:rPr>
  </w:style>
  <w:style w:type="character" w:customStyle="1" w:styleId="WW8Num6z0">
    <w:name w:val="WW8Num6z0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1">
    <w:name w:val="WW8Num6z1"/>
    <w:rPr>
      <w:b w:val="0"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Symbol" w:hAnsi="Symbol" w:cs="Symbol"/>
      <w:sz w:val="24"/>
      <w:szCs w:val="24"/>
    </w:rPr>
  </w:style>
  <w:style w:type="character" w:customStyle="1" w:styleId="WW8Num7z2">
    <w:name w:val="WW8Num7z2"/>
    <w:rPr>
      <w:sz w:val="24"/>
      <w:szCs w:val="24"/>
    </w:rPr>
  </w:style>
  <w:style w:type="character" w:customStyle="1" w:styleId="WW8Num8z0">
    <w:name w:val="WW8Num8z0"/>
    <w:rPr>
      <w:rFonts w:ascii="Tahoma" w:hAnsi="Tahoma" w:cs="Tahoma"/>
      <w:sz w:val="18"/>
      <w:szCs w:val="1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ahoma" w:hAnsi="Tahoma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1">
    <w:name w:val="WW8Num9z1"/>
    <w:rPr>
      <w:b w:val="0"/>
    </w:rPr>
  </w:style>
  <w:style w:type="character" w:customStyle="1" w:styleId="WW8Num9z2">
    <w:name w:val="WW8Num9z2"/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1">
    <w:name w:val="WW8Num13z1"/>
    <w:rPr>
      <w:b w:val="0"/>
    </w:rPr>
  </w:style>
  <w:style w:type="character" w:customStyle="1" w:styleId="WW8Num13z2">
    <w:name w:val="WW8Num13z2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  <w:sz w:val="24"/>
      <w:szCs w:val="24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Times New Roman" w:hAnsi="Times New Roman" w:cs="Times New Roman"/>
      <w:b w:val="0"/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</w:style>
  <w:style w:type="character" w:customStyle="1" w:styleId="Odwoanieprzypisudolnego1">
    <w:name w:val="Odwołanie przypisu dolnego1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oferta">
    <w:name w:val="oferta"/>
    <w:rPr>
      <w:b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LO-Normal">
    <w:name w:val="LO-Normal"/>
    <w:basedOn w:val="Normalny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pPr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pPr>
      <w:suppressAutoHyphens/>
      <w:spacing w:before="160"/>
      <w:ind w:left="1701"/>
      <w:jc w:val="both"/>
    </w:pPr>
    <w:rPr>
      <w:sz w:val="22"/>
      <w:szCs w:val="22"/>
      <w:lang w:eastAsia="zh-CN"/>
    </w:rPr>
  </w:style>
  <w:style w:type="paragraph" w:customStyle="1" w:styleId="1NumList1">
    <w:name w:val="1Num_List1"/>
    <w:basedOn w:val="1BodyText"/>
    <w:pPr>
      <w:numPr>
        <w:numId w:val="2"/>
      </w:numPr>
    </w:pPr>
  </w:style>
  <w:style w:type="paragraph" w:customStyle="1" w:styleId="1bodytext0">
    <w:name w:val="1body_text"/>
    <w:pPr>
      <w:suppressAutoHyphens/>
      <w:spacing w:before="160"/>
      <w:ind w:left="1701"/>
    </w:pPr>
    <w:rPr>
      <w:sz w:val="22"/>
      <w:szCs w:val="22"/>
      <w:lang w:eastAsia="zh-CN"/>
    </w:rPr>
  </w:style>
  <w:style w:type="paragraph" w:customStyle="1" w:styleId="Title">
    <w:name w:val="Title"/>
    <w:basedOn w:val="LO-Normal"/>
    <w:pPr>
      <w:widowControl/>
      <w:jc w:val="center"/>
    </w:pPr>
    <w:rPr>
      <w:rFonts w:eastAsia="Times New Roman" w:cs="Times New Roman"/>
      <w:b/>
      <w:bCs/>
      <w:sz w:val="28"/>
      <w:szCs w:val="28"/>
      <w:u w:val="single"/>
    </w:rPr>
  </w:style>
  <w:style w:type="paragraph" w:customStyle="1" w:styleId="BodyText">
    <w:name w:val="Body Text"/>
    <w:basedOn w:val="LO-Normal"/>
    <w:pPr>
      <w:widowControl/>
      <w:jc w:val="both"/>
    </w:pPr>
    <w:rPr>
      <w:rFonts w:eastAsia="Times New Roman" w:cs="Times New Roman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pPr>
      <w:widowControl w:val="0"/>
      <w:numPr>
        <w:numId w:val="0"/>
      </w:numPr>
      <w:spacing w:line="240" w:lineRule="auto"/>
      <w:ind w:right="0"/>
      <w:jc w:val="left"/>
    </w:pPr>
    <w:rPr>
      <w:rFonts w:ascii="Times New Roman" w:eastAsia="Lucida Sans Unicode" w:hAnsi="Times New Roman" w:cs="Times New Roman"/>
      <w:bCs w:val="0"/>
      <w:color w:val="000000"/>
      <w:sz w:val="24"/>
      <w:szCs w:val="24"/>
      <w:lang w:bidi="pl-PL"/>
    </w:rPr>
  </w:style>
  <w:style w:type="paragraph" w:customStyle="1" w:styleId="Zawartoramki">
    <w:name w:val="Zawartość ramki"/>
    <w:basedOn w:val="Tekstpodstawowy"/>
  </w:style>
  <w:style w:type="paragraph" w:styleId="NormalnyWeb">
    <w:name w:val="Normal (Web)"/>
    <w:basedOn w:val="Normalny"/>
    <w:pPr>
      <w:suppressAutoHyphens w:val="0"/>
      <w:spacing w:before="280" w:after="119"/>
    </w:pPr>
  </w:style>
  <w:style w:type="paragraph" w:customStyle="1" w:styleId="ZnakZnak1">
    <w:name w:val="Znak Znak1"/>
    <w:basedOn w:val="Normalny"/>
    <w:pPr>
      <w:suppressAutoHyphens w:val="0"/>
    </w:pPr>
    <w:rPr>
      <w:rFonts w:ascii="Arial" w:hAnsi="Arial" w:cs="Arial"/>
    </w:rPr>
  </w:style>
  <w:style w:type="paragraph" w:customStyle="1" w:styleId="Nagwek11">
    <w:name w:val="Nagłówek 11"/>
    <w:basedOn w:val="Normalny"/>
    <w:next w:val="Normalny"/>
    <w:pPr>
      <w:widowControl w:val="0"/>
      <w:autoSpaceDE w:val="0"/>
    </w:pPr>
    <w:rPr>
      <w:rFonts w:eastAsia="Lucida Sans Unicode"/>
      <w:color w:val="000000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PRZETARG1">
    <w:name w:val="PRZETARG 1"/>
    <w:pPr>
      <w:numPr>
        <w:numId w:val="6"/>
      </w:numPr>
      <w:suppressAutoHyphens/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  <w:lang w:eastAsia="zh-CN"/>
    </w:rPr>
  </w:style>
  <w:style w:type="paragraph" w:customStyle="1" w:styleId="PRZETARG2">
    <w:name w:val="PRZETARG 2"/>
    <w:pPr>
      <w:numPr>
        <w:numId w:val="6"/>
      </w:numPr>
      <w:suppressAutoHyphens/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  <w:lang w:eastAsia="zh-CN"/>
    </w:rPr>
  </w:style>
  <w:style w:type="paragraph" w:customStyle="1" w:styleId="PRZETARG4">
    <w:name w:val="PRZETARG4"/>
    <w:basedOn w:val="Normalny"/>
    <w:pPr>
      <w:numPr>
        <w:numId w:val="6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</w:rPr>
  </w:style>
  <w:style w:type="paragraph" w:customStyle="1" w:styleId="PRZETARG5">
    <w:name w:val="PRZETARG5"/>
    <w:basedOn w:val="PRZETARG4"/>
  </w:style>
  <w:style w:type="paragraph" w:styleId="Akapitzlist">
    <w:name w:val="List Paragraph"/>
    <w:basedOn w:val="Normalny"/>
    <w:qFormat/>
    <w:pPr>
      <w:suppressAutoHyphens w:val="0"/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  <w:spacing w:after="160" w:line="252" w:lineRule="auto"/>
    </w:pPr>
    <w:rPr>
      <w:rFonts w:ascii="Calibri" w:eastAsia="SimSun" w:hAnsi="Calibri"/>
      <w:kern w:val="1"/>
      <w:sz w:val="22"/>
      <w:szCs w:val="22"/>
    </w:rPr>
  </w:style>
  <w:style w:type="paragraph" w:customStyle="1" w:styleId="Normalny1">
    <w:name w:val="Normalny1"/>
    <w:basedOn w:val="Normalny"/>
    <w:pPr>
      <w:widowControl w:val="0"/>
      <w:autoSpaceDE w:val="0"/>
    </w:pPr>
    <w:rPr>
      <w:rFonts w:eastAsia="Lucida Sans Unicode"/>
    </w:rPr>
  </w:style>
  <w:style w:type="paragraph" w:customStyle="1" w:styleId="Gwkalewa">
    <w:name w:val="Główka lewa"/>
    <w:basedOn w:val="Normalny"/>
    <w:pPr>
      <w:suppressLineNumbers/>
      <w:tabs>
        <w:tab w:val="center" w:pos="4876"/>
        <w:tab w:val="right" w:pos="9752"/>
      </w:tabs>
    </w:pPr>
  </w:style>
  <w:style w:type="character" w:styleId="Odwoaniedokomentarza">
    <w:name w:val="annotation reference"/>
    <w:uiPriority w:val="99"/>
    <w:semiHidden/>
    <w:unhideWhenUsed/>
    <w:rsid w:val="00837BC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37BCF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837BCF"/>
    <w:rPr>
      <w:lang w:eastAsia="zh-CN"/>
    </w:rPr>
  </w:style>
  <w:style w:type="table" w:styleId="Tabela-Siatka">
    <w:name w:val="Table Grid"/>
    <w:basedOn w:val="Standardowy"/>
    <w:uiPriority w:val="39"/>
    <w:rsid w:val="00262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29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ltaViewInsertion">
    <w:name w:val="DeltaView Insertion"/>
    <w:rsid w:val="002F63C3"/>
    <w:rPr>
      <w:b/>
      <w:i/>
      <w:spacing w:val="0"/>
    </w:rPr>
  </w:style>
  <w:style w:type="paragraph" w:customStyle="1" w:styleId="Tekstpodstawowywcity23">
    <w:name w:val="Tekst podstawowy wcięty 23"/>
    <w:basedOn w:val="Normalny"/>
    <w:rsid w:val="002F63C3"/>
    <w:pPr>
      <w:spacing w:after="120" w:line="480" w:lineRule="auto"/>
      <w:ind w:left="283"/>
    </w:pPr>
    <w:rPr>
      <w:kern w:val="2"/>
      <w:sz w:val="20"/>
      <w:szCs w:val="20"/>
    </w:rPr>
  </w:style>
  <w:style w:type="character" w:styleId="Hipercze">
    <w:name w:val="Hyperlink"/>
    <w:uiPriority w:val="99"/>
    <w:semiHidden/>
    <w:rsid w:val="00B4410F"/>
    <w:rPr>
      <w:color w:val="0000FF"/>
      <w:u w:val="single"/>
    </w:rPr>
  </w:style>
  <w:style w:type="character" w:customStyle="1" w:styleId="markedcontent">
    <w:name w:val="markedcontent"/>
    <w:rsid w:val="00CE5B42"/>
  </w:style>
  <w:style w:type="character" w:customStyle="1" w:styleId="TekstprzypisudolnegoZnak">
    <w:name w:val="Tekst przypisu dolnego Znak"/>
    <w:link w:val="Tekstprzypisudolnego"/>
    <w:rsid w:val="00DC56F5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kmjzguztsltqmfyc4njug4ydsojxg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/>
  <LinksUpToDate>false</LinksUpToDate>
  <CharactersWithSpaces>2419</CharactersWithSpaces>
  <SharedDoc>false</SharedDoc>
  <HLinks>
    <vt:vector size="6" baseType="variant">
      <vt:variant>
        <vt:i4>2556018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https://sip.legalis.pl/document-view.seam?documentId=mfrxilrtg4ytkmjzguztsltqmfyc4njug4ydsojxgu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Grzegorz</dc:creator>
  <cp:keywords/>
  <cp:lastModifiedBy>M1979</cp:lastModifiedBy>
  <cp:revision>2</cp:revision>
  <cp:lastPrinted>2022-03-22T07:37:00Z</cp:lastPrinted>
  <dcterms:created xsi:type="dcterms:W3CDTF">2026-08-25T11:12:00Z</dcterms:created>
  <dcterms:modified xsi:type="dcterms:W3CDTF">2026-08-25T11:12:00Z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1713760821</vt:i4>
  </property>
  <property fmtid="{D5CDD505-2E9C-101B-9397-08002B2CF9AE}" pid="3" name="_NewReviewCycle">
    <vt:lpwstr/>
  </property>
  <property fmtid="{D5CDD505-2E9C-101B-9397-08002B2CF9AE}" pid="4" name="_EmailSubject">
    <vt:lpwstr>ZIM - przetarg na usługi elektryczne i konserwację oświetlenia 2022</vt:lpwstr>
  </property>
  <property fmtid="{D5CDD505-2E9C-101B-9397-08002B2CF9AE}" pid="5" name="_AuthorEmail">
    <vt:lpwstr>j.reut@zim.ustka.pl</vt:lpwstr>
  </property>
  <property fmtid="{D5CDD505-2E9C-101B-9397-08002B2CF9AE}" pid="6" name="_AuthorEmailDisplayName">
    <vt:lpwstr>j.reut@zim.ustka.pl</vt:lpwstr>
  </property>
  <property fmtid="{D5CDD505-2E9C-101B-9397-08002B2CF9AE}" pid="7" name="_PreviousAdHocReviewCycleID">
    <vt:i4>-1664698262</vt:i4>
  </property>
  <property fmtid="{D5CDD505-2E9C-101B-9397-08002B2CF9AE}" pid="8" name="_ReviewingToolsShownOnce">
    <vt:lpwstr/>
  </property>
</Properties>
</file>