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5CB366" w14:textId="77777777" w:rsidR="009A48CF" w:rsidRPr="00F47D16" w:rsidRDefault="00766D6B" w:rsidP="00F47D16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F47D16">
        <w:rPr>
          <w:rFonts w:eastAsia="Lucida Sans Unicode" w:cs="Times New Roman"/>
          <w:b/>
          <w:i w:val="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</w:t>
      </w:r>
      <w:r w:rsidR="00B369BD" w:rsidRPr="00F47D16">
        <w:rPr>
          <w:rFonts w:eastAsia="Lucida Sans Unicode" w:cs="Times New Roman"/>
          <w:b/>
          <w:i w:val="0"/>
          <w:sz w:val="22"/>
          <w:szCs w:val="22"/>
          <w:lang w:eastAsia="pl-PL"/>
        </w:rPr>
        <w:t xml:space="preserve">   </w:t>
      </w:r>
      <w:r w:rsidR="002A24C8">
        <w:rPr>
          <w:rFonts w:eastAsia="Lucida Sans Unicode" w:cs="Times New Roman"/>
          <w:b/>
          <w:i w:val="0"/>
          <w:sz w:val="18"/>
          <w:szCs w:val="18"/>
          <w:lang w:eastAsia="pl-PL"/>
        </w:rPr>
        <w:t>Załącznik nr 3</w:t>
      </w:r>
      <w:r w:rsidR="00811B7F" w:rsidRPr="00F47D16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do S</w:t>
      </w:r>
      <w:r w:rsidR="00360797" w:rsidRPr="00F47D16">
        <w:rPr>
          <w:rFonts w:eastAsia="Lucida Sans Unicode" w:cs="Times New Roman"/>
          <w:b/>
          <w:i w:val="0"/>
          <w:sz w:val="18"/>
          <w:szCs w:val="18"/>
          <w:lang w:eastAsia="pl-PL"/>
        </w:rPr>
        <w:t>WZ</w:t>
      </w:r>
    </w:p>
    <w:p w14:paraId="025B3E81" w14:textId="77777777" w:rsidR="009A48CF" w:rsidRPr="00F47D16" w:rsidRDefault="009A48CF" w:rsidP="009A48CF">
      <w:pPr>
        <w:shd w:val="clear" w:color="auto" w:fill="FFFFFF"/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 w:rsidRPr="00F47D16">
        <w:rPr>
          <w:rFonts w:eastAsia="Calibri"/>
          <w:b/>
          <w:bCs/>
          <w:sz w:val="22"/>
          <w:szCs w:val="22"/>
        </w:rPr>
        <w:t xml:space="preserve">WYKONAWCA / Podmiot udostępniający zasoby </w:t>
      </w:r>
      <w:r w:rsidRPr="00F47D16">
        <w:rPr>
          <w:rFonts w:eastAsia="Calibri"/>
          <w:b/>
          <w:bCs/>
          <w:sz w:val="22"/>
          <w:szCs w:val="22"/>
          <w:vertAlign w:val="superscript"/>
        </w:rPr>
        <w:footnoteReference w:id="1"/>
      </w:r>
      <w:r w:rsidRPr="00F47D16">
        <w:rPr>
          <w:rFonts w:eastAsia="Calibri"/>
          <w:b/>
          <w:bCs/>
          <w:sz w:val="22"/>
          <w:szCs w:val="22"/>
        </w:rPr>
        <w:t>:</w:t>
      </w:r>
    </w:p>
    <w:p w14:paraId="0179844E" w14:textId="77777777" w:rsidR="009A48CF" w:rsidRPr="00F47D16" w:rsidRDefault="009A48CF" w:rsidP="002A24C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60" w:line="288" w:lineRule="auto"/>
        <w:ind w:left="1701" w:hanging="1701"/>
        <w:jc w:val="both"/>
        <w:rPr>
          <w:rFonts w:eastAsia="Calibri"/>
          <w:b/>
          <w:bCs/>
          <w:sz w:val="22"/>
          <w:szCs w:val="22"/>
        </w:rPr>
      </w:pPr>
      <w:r w:rsidRPr="00F47D16">
        <w:rPr>
          <w:rFonts w:eastAsia="Calibri"/>
          <w:b/>
          <w:bCs/>
          <w:sz w:val="22"/>
          <w:szCs w:val="22"/>
        </w:rPr>
        <w:t xml:space="preserve">   </w:t>
      </w:r>
      <w:r w:rsidRPr="00F47D16">
        <w:rPr>
          <w:rFonts w:eastAsia="Calibri"/>
          <w:b/>
          <w:bCs/>
          <w:sz w:val="22"/>
          <w:szCs w:val="22"/>
        </w:rPr>
        <w:tab/>
      </w:r>
      <w:r w:rsidR="002A24C8">
        <w:rPr>
          <w:rFonts w:eastAsia="Calibri"/>
          <w:b/>
          <w:bCs/>
          <w:sz w:val="22"/>
          <w:szCs w:val="22"/>
        </w:rPr>
        <w:tab/>
      </w:r>
      <w:r w:rsidR="002A24C8">
        <w:rPr>
          <w:rFonts w:eastAsia="Calibri"/>
          <w:b/>
          <w:bCs/>
          <w:sz w:val="22"/>
          <w:szCs w:val="22"/>
        </w:rPr>
        <w:tab/>
      </w:r>
      <w:r w:rsidR="002A24C8">
        <w:rPr>
          <w:rFonts w:eastAsia="Calibri"/>
          <w:sz w:val="22"/>
          <w:szCs w:val="22"/>
        </w:rPr>
        <w:t>……………………………………………………………</w:t>
      </w:r>
      <w:r w:rsidR="002A24C8">
        <w:rPr>
          <w:rFonts w:eastAsia="Calibri"/>
          <w:sz w:val="22"/>
          <w:szCs w:val="22"/>
        </w:rPr>
        <w:tab/>
      </w:r>
      <w:r w:rsidR="002A24C8">
        <w:rPr>
          <w:rFonts w:eastAsia="Calibri"/>
          <w:sz w:val="22"/>
          <w:szCs w:val="22"/>
        </w:rPr>
        <w:tab/>
      </w:r>
      <w:r w:rsidR="002A24C8">
        <w:rPr>
          <w:rFonts w:eastAsia="Calibri"/>
          <w:sz w:val="22"/>
          <w:szCs w:val="22"/>
        </w:rPr>
        <w:tab/>
      </w:r>
      <w:r w:rsidR="002A24C8">
        <w:rPr>
          <w:rFonts w:eastAsia="Calibri"/>
          <w:sz w:val="22"/>
          <w:szCs w:val="22"/>
        </w:rPr>
        <w:tab/>
      </w:r>
    </w:p>
    <w:p w14:paraId="2DD5429C" w14:textId="77777777" w:rsidR="009A48CF" w:rsidRPr="00F47D16" w:rsidRDefault="009A48CF" w:rsidP="009A48CF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ab/>
      </w:r>
      <w:r w:rsidRPr="00F47D16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696933D4" w14:textId="77777777" w:rsidR="009A48CF" w:rsidRPr="00F47D16" w:rsidRDefault="009A48CF" w:rsidP="009A48CF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ab/>
      </w:r>
      <w:r w:rsidRPr="00F47D16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03F63EEC" w14:textId="77777777" w:rsidR="009A48CF" w:rsidRPr="00F47D16" w:rsidRDefault="009A48CF" w:rsidP="009A48CF">
      <w:pPr>
        <w:suppressAutoHyphens w:val="0"/>
        <w:spacing w:after="60" w:line="288" w:lineRule="auto"/>
        <w:ind w:left="1701"/>
        <w:rPr>
          <w:rFonts w:eastAsia="Calibri"/>
          <w:sz w:val="22"/>
          <w:szCs w:val="22"/>
          <w:u w:val="single"/>
          <w:lang w:eastAsia="en-US"/>
        </w:rPr>
      </w:pPr>
      <w:r w:rsidRPr="00F47D16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18D898F0" w14:textId="77777777" w:rsidR="009A48CF" w:rsidRPr="00F47D16" w:rsidRDefault="009A48CF" w:rsidP="009A48CF">
      <w:pPr>
        <w:suppressAutoHyphens w:val="0"/>
        <w:ind w:left="1701" w:right="113"/>
        <w:rPr>
          <w:rFonts w:eastAsia="Calibri"/>
          <w:sz w:val="22"/>
          <w:szCs w:val="22"/>
          <w:lang w:eastAsia="en-US"/>
        </w:rPr>
      </w:pPr>
      <w:r w:rsidRPr="00F47D16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F47D16">
        <w:rPr>
          <w:rFonts w:eastAsia="Calibri"/>
          <w:sz w:val="22"/>
          <w:szCs w:val="22"/>
          <w:lang w:eastAsia="en-US"/>
        </w:rPr>
        <w:tab/>
      </w:r>
    </w:p>
    <w:p w14:paraId="486FE150" w14:textId="6BE89B66" w:rsidR="009A48CF" w:rsidRPr="00F47D16" w:rsidRDefault="009A48CF" w:rsidP="002A743E">
      <w:pPr>
        <w:suppressAutoHyphens w:val="0"/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  <w:r w:rsidRPr="00F47D16">
        <w:rPr>
          <w:rFonts w:eastAsia="Calibri"/>
          <w:i/>
          <w:sz w:val="22"/>
          <w:szCs w:val="22"/>
          <w:lang w:eastAsia="en-US"/>
        </w:rPr>
        <w:t>(imię, nazwisko, stanowisko/podstawa do reprezentacji)</w:t>
      </w:r>
    </w:p>
    <w:p w14:paraId="0723A7C3" w14:textId="77777777" w:rsidR="002A743E" w:rsidRDefault="002A743E" w:rsidP="002A743E">
      <w:pPr>
        <w:suppressAutoHyphens w:val="0"/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</w:p>
    <w:p w14:paraId="7DE79451" w14:textId="77777777" w:rsidR="00F47D16" w:rsidRPr="00F47D16" w:rsidRDefault="00F47D16" w:rsidP="002A743E">
      <w:pPr>
        <w:suppressAutoHyphens w:val="0"/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</w:p>
    <w:p w14:paraId="3831D545" w14:textId="77777777" w:rsidR="009A48CF" w:rsidRPr="00F47D16" w:rsidRDefault="009A48CF" w:rsidP="009A48CF">
      <w:pPr>
        <w:suppressAutoHyphens w:val="0"/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47D16">
        <w:rPr>
          <w:rFonts w:eastAsia="Calibri"/>
          <w:b/>
          <w:sz w:val="22"/>
          <w:szCs w:val="22"/>
          <w:lang w:eastAsia="en-US"/>
        </w:rPr>
        <w:t xml:space="preserve">OŚWIADCZENIE WYKONAWCY / Podmiotu udostępniającego zasoby </w:t>
      </w:r>
      <w:r w:rsidRPr="00F47D16">
        <w:rPr>
          <w:rFonts w:eastAsia="Calibri"/>
          <w:b/>
          <w:sz w:val="22"/>
          <w:szCs w:val="22"/>
          <w:vertAlign w:val="superscript"/>
          <w:lang w:eastAsia="en-US"/>
        </w:rPr>
        <w:footnoteReference w:id="2"/>
      </w:r>
    </w:p>
    <w:p w14:paraId="6ACF9CFE" w14:textId="77777777" w:rsidR="009A48CF" w:rsidRPr="00F47D16" w:rsidRDefault="009A48CF" w:rsidP="009A48CF">
      <w:pPr>
        <w:suppressAutoHyphens w:val="0"/>
        <w:spacing w:after="60" w:line="288" w:lineRule="auto"/>
        <w:jc w:val="center"/>
        <w:rPr>
          <w:rFonts w:eastAsia="Calibri"/>
          <w:sz w:val="22"/>
          <w:szCs w:val="22"/>
          <w:lang w:eastAsia="en-US"/>
        </w:rPr>
      </w:pPr>
      <w:r w:rsidRPr="00F47D16">
        <w:rPr>
          <w:rFonts w:eastAsia="Calibri"/>
          <w:sz w:val="22"/>
          <w:szCs w:val="22"/>
          <w:lang w:eastAsia="en-US"/>
        </w:rPr>
        <w:t>składane na podstawie art. 125 ust. 1 ustawy z dnia 11 września 2019 r.  Prawo zamówień publicznych,</w:t>
      </w:r>
    </w:p>
    <w:p w14:paraId="39C6AFD0" w14:textId="77777777" w:rsidR="00F231B9" w:rsidRPr="00F47D16" w:rsidRDefault="009A48CF" w:rsidP="00FF5DFE">
      <w:pPr>
        <w:spacing w:after="60" w:line="288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F47D16">
        <w:rPr>
          <w:rFonts w:eastAsia="Calibri"/>
          <w:b/>
          <w:sz w:val="22"/>
          <w:szCs w:val="22"/>
          <w:lang w:eastAsia="en-US"/>
        </w:rPr>
        <w:t xml:space="preserve">DOTYCZĄCE </w:t>
      </w:r>
      <w:r w:rsidR="00F81A61">
        <w:rPr>
          <w:rFonts w:eastAsia="Calibri"/>
          <w:b/>
          <w:sz w:val="22"/>
          <w:szCs w:val="22"/>
          <w:lang w:eastAsia="en-US"/>
        </w:rPr>
        <w:t>SPEŁNIENIA WARUNKOW UDZIAŁU W POSTĘPOWANIU</w:t>
      </w:r>
      <w:r w:rsidRPr="00F47D16">
        <w:rPr>
          <w:rFonts w:eastAsia="Calibri"/>
          <w:b/>
          <w:sz w:val="22"/>
          <w:szCs w:val="22"/>
          <w:lang w:eastAsia="en-US"/>
        </w:rPr>
        <w:t xml:space="preserve"> </w:t>
      </w:r>
      <w:r w:rsidRPr="00F47D16">
        <w:rPr>
          <w:rFonts w:eastAsia="Calibri"/>
          <w:b/>
          <w:sz w:val="22"/>
          <w:szCs w:val="22"/>
          <w:lang w:eastAsia="en-US"/>
        </w:rPr>
        <w:br/>
      </w:r>
    </w:p>
    <w:p w14:paraId="16539C00" w14:textId="5E07CA4C" w:rsidR="00F957E0" w:rsidRPr="00F47D16" w:rsidRDefault="00F957E0" w:rsidP="00F957E0">
      <w:pPr>
        <w:widowControl w:val="0"/>
        <w:spacing w:after="60" w:line="288" w:lineRule="auto"/>
        <w:jc w:val="both"/>
        <w:rPr>
          <w:rFonts w:eastAsia="Lucida Sans Unicode"/>
          <w:b/>
          <w:bCs/>
          <w:sz w:val="22"/>
          <w:szCs w:val="22"/>
          <w:lang w:eastAsia="pl-PL"/>
        </w:rPr>
      </w:pPr>
      <w:r w:rsidRPr="00F47D16">
        <w:rPr>
          <w:rFonts w:eastAsia="Calibri"/>
          <w:color w:val="000000"/>
          <w:sz w:val="22"/>
          <w:szCs w:val="22"/>
          <w:lang w:eastAsia="en-US"/>
        </w:rPr>
        <w:t>Na potrzeby postępowania o udzielenie zamówienia publicznego pn</w:t>
      </w:r>
      <w:r w:rsidRPr="003B19F1">
        <w:rPr>
          <w:rFonts w:eastAsia="Calibri"/>
          <w:color w:val="000000"/>
          <w:sz w:val="22"/>
          <w:szCs w:val="22"/>
          <w:lang w:eastAsia="en-US"/>
        </w:rPr>
        <w:t xml:space="preserve">. </w:t>
      </w:r>
      <w:r w:rsidR="002A24C8" w:rsidRPr="000B0FF6">
        <w:rPr>
          <w:b/>
          <w:color w:val="000000"/>
          <w:sz w:val="22"/>
          <w:szCs w:val="22"/>
        </w:rPr>
        <w:t>„</w:t>
      </w:r>
      <w:r w:rsidR="008621D3" w:rsidRPr="008621D3">
        <w:rPr>
          <w:b/>
          <w:bCs/>
          <w:color w:val="000000"/>
          <w:sz w:val="22"/>
          <w:szCs w:val="22"/>
        </w:rPr>
        <w:t>Budowa odcinka kanalizacji deszczowej w ramach I etapu przebudowy ul. Sportowej w Ustce</w:t>
      </w:r>
      <w:r w:rsidRPr="00995F3C">
        <w:rPr>
          <w:b/>
          <w:color w:val="000000"/>
          <w:sz w:val="22"/>
          <w:szCs w:val="22"/>
        </w:rPr>
        <w:t>”</w:t>
      </w:r>
      <w:r w:rsidRPr="00995F3C">
        <w:rPr>
          <w:color w:val="000000"/>
          <w:sz w:val="22"/>
          <w:szCs w:val="22"/>
        </w:rPr>
        <w:t>,</w:t>
      </w:r>
      <w:r>
        <w:rPr>
          <w:b/>
          <w:color w:val="000000"/>
          <w:sz w:val="22"/>
          <w:szCs w:val="22"/>
        </w:rPr>
        <w:t xml:space="preserve"> </w:t>
      </w:r>
      <w:r w:rsidRPr="003B19F1">
        <w:rPr>
          <w:rFonts w:eastAsia="Calibri"/>
          <w:color w:val="000000"/>
          <w:sz w:val="22"/>
          <w:szCs w:val="22"/>
        </w:rPr>
        <w:t>prowadzonego</w:t>
      </w:r>
      <w:r w:rsidRPr="00F47D16">
        <w:rPr>
          <w:rFonts w:eastAsia="Calibri"/>
          <w:color w:val="000000"/>
          <w:sz w:val="22"/>
          <w:szCs w:val="22"/>
        </w:rPr>
        <w:t xml:space="preserve"> </w:t>
      </w:r>
      <w:r w:rsidRPr="00F47D16">
        <w:rPr>
          <w:rFonts w:eastAsia="Calibri"/>
          <w:sz w:val="22"/>
          <w:szCs w:val="22"/>
        </w:rPr>
        <w:t>przez Zarząd Infrast</w:t>
      </w:r>
      <w:r>
        <w:rPr>
          <w:rFonts w:eastAsia="Calibri"/>
          <w:sz w:val="22"/>
          <w:szCs w:val="22"/>
        </w:rPr>
        <w:t xml:space="preserve">ruktury </w:t>
      </w:r>
      <w:r w:rsidRPr="00F47D16">
        <w:rPr>
          <w:rFonts w:eastAsia="Calibri"/>
          <w:sz w:val="22"/>
          <w:szCs w:val="22"/>
        </w:rPr>
        <w:t>Miejskiej</w:t>
      </w:r>
      <w:r>
        <w:rPr>
          <w:rFonts w:eastAsia="Calibri"/>
          <w:sz w:val="22"/>
          <w:szCs w:val="22"/>
        </w:rPr>
        <w:t xml:space="preserve"> w Ustce</w:t>
      </w:r>
      <w:r w:rsidRPr="00F47D16">
        <w:rPr>
          <w:rFonts w:eastAsia="Calibri"/>
          <w:i/>
          <w:sz w:val="22"/>
          <w:szCs w:val="22"/>
        </w:rPr>
        <w:t xml:space="preserve">, </w:t>
      </w:r>
      <w:r w:rsidRPr="00F47D16">
        <w:rPr>
          <w:rFonts w:eastAsia="Calibri"/>
          <w:sz w:val="22"/>
          <w:szCs w:val="22"/>
        </w:rPr>
        <w:t>oświadczam co następuje:</w:t>
      </w:r>
    </w:p>
    <w:p w14:paraId="209472E2" w14:textId="77777777" w:rsidR="00F81A61" w:rsidRPr="00F957E0" w:rsidRDefault="00F81A61" w:rsidP="00F81A61">
      <w:pPr>
        <w:tabs>
          <w:tab w:val="num" w:pos="284"/>
        </w:tabs>
        <w:spacing w:after="60" w:line="288" w:lineRule="auto"/>
        <w:jc w:val="both"/>
        <w:rPr>
          <w:rFonts w:eastAsia="Calibri"/>
          <w:sz w:val="10"/>
          <w:szCs w:val="10"/>
          <w:lang w:eastAsia="en-US"/>
        </w:rPr>
      </w:pPr>
    </w:p>
    <w:p w14:paraId="7A081B7E" w14:textId="77777777" w:rsidR="00F81A61" w:rsidRPr="00F81A61" w:rsidRDefault="00F81A61" w:rsidP="00F81A61">
      <w:pPr>
        <w:shd w:val="clear" w:color="auto" w:fill="BFBFBF"/>
        <w:suppressAutoHyphens w:val="0"/>
        <w:spacing w:after="60" w:line="288" w:lineRule="auto"/>
        <w:rPr>
          <w:rFonts w:eastAsia="Calibri"/>
          <w:b/>
          <w:sz w:val="22"/>
          <w:szCs w:val="22"/>
          <w:lang w:eastAsia="en-US"/>
        </w:rPr>
      </w:pPr>
      <w:r w:rsidRPr="00F81A61">
        <w:rPr>
          <w:rFonts w:eastAsia="Calibri"/>
          <w:b/>
          <w:sz w:val="22"/>
          <w:szCs w:val="22"/>
          <w:lang w:eastAsia="en-US"/>
        </w:rPr>
        <w:t xml:space="preserve">INFORMACJA DOTYCZĄCA WYKONAWCY / Podmiotu udostępniającego zasoby </w:t>
      </w:r>
      <w:r w:rsidRPr="00F81A61">
        <w:rPr>
          <w:rFonts w:eastAsia="Calibri"/>
          <w:b/>
          <w:sz w:val="22"/>
          <w:szCs w:val="22"/>
          <w:vertAlign w:val="superscript"/>
          <w:lang w:eastAsia="en-US"/>
        </w:rPr>
        <w:footnoteReference w:id="3"/>
      </w:r>
      <w:r w:rsidRPr="00F81A61">
        <w:rPr>
          <w:rFonts w:eastAsia="Calibri"/>
          <w:b/>
          <w:sz w:val="22"/>
          <w:szCs w:val="22"/>
          <w:lang w:eastAsia="en-US"/>
        </w:rPr>
        <w:t>:</w:t>
      </w:r>
    </w:p>
    <w:p w14:paraId="060168A8" w14:textId="77777777" w:rsidR="008621D3" w:rsidRDefault="00F81A61" w:rsidP="008621D3">
      <w:pPr>
        <w:numPr>
          <w:ilvl w:val="0"/>
          <w:numId w:val="41"/>
        </w:numPr>
        <w:suppressAutoHyphens w:val="0"/>
        <w:spacing w:after="40" w:line="288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F81A61">
        <w:rPr>
          <w:rFonts w:eastAsia="Calibri"/>
          <w:sz w:val="22"/>
          <w:szCs w:val="22"/>
          <w:lang w:eastAsia="en-US"/>
        </w:rPr>
        <w:t>Oświadczam, że spełniam warunki udziału w postępowaniu okreś</w:t>
      </w:r>
      <w:r w:rsidR="00F231B9">
        <w:rPr>
          <w:rFonts w:eastAsia="Calibri"/>
          <w:sz w:val="22"/>
          <w:szCs w:val="22"/>
          <w:lang w:eastAsia="en-US"/>
        </w:rPr>
        <w:t>lone przez Zamawiającego w</w:t>
      </w:r>
      <w:r w:rsidR="00945DA6">
        <w:rPr>
          <w:rFonts w:eastAsia="Calibri"/>
          <w:sz w:val="22"/>
          <w:szCs w:val="22"/>
          <w:lang w:eastAsia="en-US"/>
        </w:rPr>
        <w:t> pkt</w:t>
      </w:r>
      <w:r w:rsidRPr="00F81A61">
        <w:rPr>
          <w:rFonts w:eastAsia="Calibri"/>
          <w:sz w:val="22"/>
          <w:szCs w:val="22"/>
          <w:lang w:eastAsia="en-US"/>
        </w:rPr>
        <w:t xml:space="preserve"> 7.2.4. Specyfikacji warunków zamówienia (SWZ)</w:t>
      </w:r>
      <w:r w:rsidRPr="00F81A61">
        <w:rPr>
          <w:rStyle w:val="Odwoanieprzypisudolnego"/>
          <w:rFonts w:eastAsia="Calibri"/>
          <w:sz w:val="22"/>
          <w:szCs w:val="22"/>
          <w:lang w:eastAsia="en-US"/>
        </w:rPr>
        <w:footnoteReference w:id="4"/>
      </w:r>
      <w:r w:rsidRPr="00F81A61">
        <w:rPr>
          <w:rFonts w:eastAsia="Calibri"/>
          <w:sz w:val="22"/>
          <w:szCs w:val="22"/>
          <w:lang w:eastAsia="en-US"/>
        </w:rPr>
        <w:t>.</w:t>
      </w:r>
    </w:p>
    <w:p w14:paraId="6D2F6830" w14:textId="77777777" w:rsidR="008621D3" w:rsidRPr="008621D3" w:rsidRDefault="008621D3" w:rsidP="008621D3">
      <w:pPr>
        <w:suppressAutoHyphens w:val="0"/>
        <w:spacing w:after="40" w:line="288" w:lineRule="auto"/>
        <w:ind w:left="284"/>
        <w:jc w:val="both"/>
        <w:rPr>
          <w:rFonts w:eastAsia="Calibri"/>
          <w:sz w:val="10"/>
          <w:szCs w:val="10"/>
          <w:lang w:eastAsia="en-US"/>
        </w:rPr>
      </w:pPr>
    </w:p>
    <w:p w14:paraId="123474DC" w14:textId="097969E0" w:rsidR="008621D3" w:rsidRPr="008621D3" w:rsidRDefault="00F81A61" w:rsidP="008621D3">
      <w:pPr>
        <w:numPr>
          <w:ilvl w:val="0"/>
          <w:numId w:val="41"/>
        </w:numPr>
        <w:suppressAutoHyphens w:val="0"/>
        <w:spacing w:after="40" w:line="288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8621D3">
        <w:rPr>
          <w:rFonts w:eastAsia="Calibri"/>
          <w:color w:val="000000"/>
          <w:sz w:val="22"/>
          <w:szCs w:val="22"/>
          <w:lang w:eastAsia="en-US"/>
        </w:rPr>
        <w:t>Oświadczam, że w celu wykazania spełniania warunków udziału w postępowaniu, określonych przez Zamawiającego w pkt 7.2.4. Specyfikacji warunków zamówienia, polegam na zasobach następującego/</w:t>
      </w:r>
      <w:proofErr w:type="spellStart"/>
      <w:r w:rsidRPr="008621D3">
        <w:rPr>
          <w:rFonts w:eastAsia="Calibri"/>
          <w:color w:val="000000"/>
          <w:sz w:val="22"/>
          <w:szCs w:val="22"/>
          <w:lang w:eastAsia="en-US"/>
        </w:rPr>
        <w:t>ych</w:t>
      </w:r>
      <w:proofErr w:type="spellEnd"/>
      <w:r w:rsidRPr="008621D3">
        <w:rPr>
          <w:rFonts w:eastAsia="Calibri"/>
          <w:color w:val="000000"/>
          <w:sz w:val="22"/>
          <w:szCs w:val="22"/>
          <w:lang w:eastAsia="en-US"/>
        </w:rPr>
        <w:t xml:space="preserve"> podmiotu/ów</w:t>
      </w:r>
      <w:r w:rsidRPr="008621D3">
        <w:rPr>
          <w:rStyle w:val="Odwoanieprzypisudolnego"/>
          <w:rFonts w:eastAsia="Calibri"/>
          <w:color w:val="000000"/>
          <w:sz w:val="22"/>
          <w:szCs w:val="22"/>
          <w:lang w:eastAsia="en-US"/>
        </w:rPr>
        <w:footnoteReference w:id="5"/>
      </w:r>
      <w:r w:rsidRPr="008621D3">
        <w:rPr>
          <w:rFonts w:eastAsia="Calibri"/>
          <w:color w:val="000000"/>
          <w:sz w:val="22"/>
          <w:szCs w:val="22"/>
          <w:lang w:eastAsia="en-US"/>
        </w:rPr>
        <w:t xml:space="preserve">: </w:t>
      </w:r>
    </w:p>
    <w:p w14:paraId="0173D5B2" w14:textId="77777777" w:rsidR="008621D3" w:rsidRPr="008621D3" w:rsidRDefault="008621D3" w:rsidP="008621D3">
      <w:pPr>
        <w:numPr>
          <w:ilvl w:val="0"/>
          <w:numId w:val="40"/>
        </w:numPr>
        <w:suppressAutoHyphens w:val="0"/>
        <w:spacing w:after="4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621D3">
        <w:rPr>
          <w:rFonts w:eastAsia="Calibri"/>
          <w:color w:val="000000"/>
          <w:sz w:val="22"/>
          <w:szCs w:val="22"/>
          <w:lang w:eastAsia="en-US"/>
        </w:rPr>
        <w:t>Podmiot udostępniający zasoby: ………………………………………………………………………</w:t>
      </w:r>
    </w:p>
    <w:p w14:paraId="53D9C2DD" w14:textId="77777777" w:rsidR="008621D3" w:rsidRPr="008621D3" w:rsidRDefault="008621D3" w:rsidP="008621D3">
      <w:pPr>
        <w:suppressAutoHyphens w:val="0"/>
        <w:spacing w:after="40" w:line="288" w:lineRule="auto"/>
        <w:ind w:left="72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621D3">
        <w:rPr>
          <w:rFonts w:eastAsia="Calibri"/>
          <w:color w:val="000000"/>
          <w:sz w:val="22"/>
          <w:szCs w:val="22"/>
          <w:lang w:eastAsia="en-US"/>
        </w:rPr>
        <w:t>zakres: ……………………………………………………………………………………</w:t>
      </w:r>
      <w:proofErr w:type="gramStart"/>
      <w:r w:rsidRPr="008621D3">
        <w:rPr>
          <w:rFonts w:eastAsia="Calibri"/>
          <w:color w:val="000000"/>
          <w:sz w:val="22"/>
          <w:szCs w:val="22"/>
          <w:lang w:eastAsia="en-US"/>
        </w:rPr>
        <w:t>…….…….</w:t>
      </w:r>
      <w:proofErr w:type="gramEnd"/>
      <w:r w:rsidRPr="008621D3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41570C6" w14:textId="77777777" w:rsidR="008621D3" w:rsidRPr="008621D3" w:rsidRDefault="008621D3" w:rsidP="008621D3">
      <w:pPr>
        <w:suppressAutoHyphens w:val="0"/>
        <w:spacing w:after="40" w:line="288" w:lineRule="auto"/>
        <w:ind w:left="720"/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25945517" w14:textId="77777777" w:rsidR="008621D3" w:rsidRPr="008621D3" w:rsidRDefault="008621D3" w:rsidP="008621D3">
      <w:pPr>
        <w:numPr>
          <w:ilvl w:val="0"/>
          <w:numId w:val="40"/>
        </w:numPr>
        <w:suppressAutoHyphens w:val="0"/>
        <w:spacing w:after="4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621D3">
        <w:rPr>
          <w:rFonts w:eastAsia="Calibri"/>
          <w:color w:val="000000"/>
          <w:sz w:val="22"/>
          <w:szCs w:val="22"/>
          <w:lang w:eastAsia="en-US"/>
        </w:rPr>
        <w:t>Podmiot udostępniający zasoby: ………………………………………………</w:t>
      </w:r>
      <w:proofErr w:type="gramStart"/>
      <w:r w:rsidRPr="008621D3">
        <w:rPr>
          <w:rFonts w:eastAsia="Calibri"/>
          <w:color w:val="000000"/>
          <w:sz w:val="22"/>
          <w:szCs w:val="22"/>
          <w:lang w:eastAsia="en-US"/>
        </w:rPr>
        <w:t>…….</w:t>
      </w:r>
      <w:proofErr w:type="gramEnd"/>
      <w:r w:rsidRPr="008621D3">
        <w:rPr>
          <w:rFonts w:eastAsia="Calibri"/>
          <w:color w:val="000000"/>
          <w:sz w:val="22"/>
          <w:szCs w:val="22"/>
          <w:lang w:eastAsia="en-US"/>
        </w:rPr>
        <w:t>.……</w:t>
      </w:r>
      <w:proofErr w:type="gramStart"/>
      <w:r w:rsidRPr="008621D3">
        <w:rPr>
          <w:rFonts w:eastAsia="Calibri"/>
          <w:color w:val="000000"/>
          <w:sz w:val="22"/>
          <w:szCs w:val="22"/>
          <w:lang w:eastAsia="en-US"/>
        </w:rPr>
        <w:t>…….</w:t>
      </w:r>
      <w:proofErr w:type="gramEnd"/>
      <w:r w:rsidRPr="008621D3">
        <w:rPr>
          <w:rFonts w:eastAsia="Calibri"/>
          <w:color w:val="000000"/>
          <w:sz w:val="22"/>
          <w:szCs w:val="22"/>
          <w:lang w:eastAsia="en-US"/>
        </w:rPr>
        <w:t>……</w:t>
      </w:r>
    </w:p>
    <w:p w14:paraId="4691222E" w14:textId="77777777" w:rsidR="008621D3" w:rsidRPr="008621D3" w:rsidRDefault="008621D3" w:rsidP="008621D3">
      <w:pPr>
        <w:suppressAutoHyphens w:val="0"/>
        <w:spacing w:after="4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621D3">
        <w:rPr>
          <w:rFonts w:eastAsia="Calibri"/>
          <w:color w:val="000000"/>
          <w:sz w:val="22"/>
          <w:szCs w:val="22"/>
          <w:lang w:eastAsia="en-US"/>
        </w:rPr>
        <w:tab/>
        <w:t>zakres: …………………………………………………………………………………………………</w:t>
      </w:r>
    </w:p>
    <w:p w14:paraId="6801C8B9" w14:textId="77777777" w:rsidR="008621D3" w:rsidRPr="008621D3" w:rsidRDefault="008621D3" w:rsidP="008621D3">
      <w:pPr>
        <w:pStyle w:val="Akapitzlist"/>
        <w:spacing w:after="40" w:line="288" w:lineRule="auto"/>
        <w:rPr>
          <w:rFonts w:ascii="Times New Roman" w:hAnsi="Times New Roman" w:cs="Times New Roman"/>
          <w:color w:val="000000"/>
          <w:sz w:val="10"/>
          <w:szCs w:val="10"/>
          <w:lang w:eastAsia="en-US"/>
        </w:rPr>
      </w:pPr>
    </w:p>
    <w:p w14:paraId="42B37821" w14:textId="6700234B" w:rsidR="008621D3" w:rsidRPr="008621D3" w:rsidRDefault="008621D3" w:rsidP="008621D3">
      <w:pPr>
        <w:numPr>
          <w:ilvl w:val="0"/>
          <w:numId w:val="41"/>
        </w:numPr>
        <w:suppressAutoHyphens w:val="0"/>
        <w:spacing w:after="40" w:line="288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8621D3">
        <w:rPr>
          <w:sz w:val="22"/>
          <w:szCs w:val="22"/>
        </w:rPr>
        <w:t xml:space="preserve">W postępowaniu o udzielenie zamówienia zamiast odpowiednich podmiotowych środków dowodowych </w:t>
      </w:r>
      <w:r w:rsidRPr="008621D3">
        <w:rPr>
          <w:b/>
          <w:bCs/>
          <w:sz w:val="22"/>
          <w:szCs w:val="22"/>
        </w:rPr>
        <w:t>będę składał</w:t>
      </w:r>
      <w:r w:rsidRPr="008621D3">
        <w:rPr>
          <w:sz w:val="22"/>
          <w:szCs w:val="22"/>
        </w:rPr>
        <w:t xml:space="preserve"> certyfikat potwierdzający udzielenie certyfikacji w zakresie zdolności, o którym mowa w § 3 ust. 2 pkt. 2 ustawy z dnia 5 sierpnia 2025 r. o certyfikacji wykonawców zamówień publicznych (Dz.U. z 2025 r. poz. 1235</w:t>
      </w:r>
      <w:r>
        <w:rPr>
          <w:sz w:val="22"/>
          <w:szCs w:val="22"/>
        </w:rPr>
        <w:t xml:space="preserve">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 zm.</w:t>
      </w:r>
      <w:r w:rsidRPr="008621D3">
        <w:rPr>
          <w:sz w:val="22"/>
          <w:szCs w:val="22"/>
        </w:rPr>
        <w:t>)</w:t>
      </w:r>
      <w:r w:rsidRPr="008621D3">
        <w:rPr>
          <w:rStyle w:val="Odwoanieprzypisudolnego"/>
          <w:sz w:val="22"/>
          <w:szCs w:val="22"/>
        </w:rPr>
        <w:footnoteReference w:id="6"/>
      </w:r>
      <w:r w:rsidRPr="008621D3">
        <w:rPr>
          <w:sz w:val="22"/>
          <w:szCs w:val="22"/>
        </w:rPr>
        <w:t xml:space="preserve">: </w:t>
      </w:r>
    </w:p>
    <w:p w14:paraId="7A147548" w14:textId="77777777" w:rsidR="008621D3" w:rsidRPr="008621D3" w:rsidRDefault="008621D3" w:rsidP="008621D3">
      <w:pPr>
        <w:suppressAutoHyphens w:val="0"/>
        <w:spacing w:after="40" w:line="288" w:lineRule="auto"/>
        <w:ind w:left="284"/>
        <w:jc w:val="both"/>
        <w:rPr>
          <w:sz w:val="22"/>
          <w:szCs w:val="22"/>
          <w:lang w:eastAsia="en-US"/>
        </w:rPr>
      </w:pPr>
      <w:r w:rsidRPr="008621D3">
        <w:rPr>
          <w:sz w:val="22"/>
          <w:szCs w:val="22"/>
        </w:rPr>
        <w:t>Numer i oznaczenie certyfikatu: ………………………………</w:t>
      </w:r>
      <w:proofErr w:type="gramStart"/>
      <w:r w:rsidRPr="008621D3">
        <w:rPr>
          <w:sz w:val="22"/>
          <w:szCs w:val="22"/>
        </w:rPr>
        <w:t>…….</w:t>
      </w:r>
      <w:proofErr w:type="gramEnd"/>
      <w:r w:rsidRPr="008621D3">
        <w:rPr>
          <w:sz w:val="22"/>
          <w:szCs w:val="22"/>
        </w:rPr>
        <w:t>.</w:t>
      </w:r>
    </w:p>
    <w:p w14:paraId="7DE44F8D" w14:textId="77777777" w:rsidR="008621D3" w:rsidRPr="008621D3" w:rsidRDefault="008621D3" w:rsidP="008621D3">
      <w:pPr>
        <w:suppressAutoHyphens w:val="0"/>
        <w:spacing w:after="40" w:line="288" w:lineRule="auto"/>
        <w:ind w:left="284"/>
        <w:jc w:val="both"/>
        <w:rPr>
          <w:sz w:val="22"/>
          <w:szCs w:val="22"/>
          <w:lang w:eastAsia="en-US"/>
        </w:rPr>
      </w:pPr>
      <w:r w:rsidRPr="008621D3">
        <w:rPr>
          <w:sz w:val="22"/>
          <w:szCs w:val="22"/>
        </w:rPr>
        <w:t>Okres ważności certyfikatu: …………………………………………</w:t>
      </w:r>
    </w:p>
    <w:p w14:paraId="602D3E14" w14:textId="77777777" w:rsidR="008621D3" w:rsidRDefault="008621D3" w:rsidP="008621D3">
      <w:pPr>
        <w:suppressAutoHyphens w:val="0"/>
        <w:spacing w:after="40" w:line="288" w:lineRule="auto"/>
        <w:ind w:left="284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14:paraId="2830BCE6" w14:textId="7E1C8F78" w:rsidR="00F81A61" w:rsidRPr="008621D3" w:rsidRDefault="00F81A61" w:rsidP="008621D3">
      <w:pPr>
        <w:numPr>
          <w:ilvl w:val="0"/>
          <w:numId w:val="41"/>
        </w:numPr>
        <w:suppressAutoHyphens w:val="0"/>
        <w:spacing w:after="40" w:line="288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8621D3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Oświadczam, że wszystkie informacje podane w powyższych oświadczeniach są aktualne i zgodne z prawdą oraz zostały przedstawione z pełną świadomością konsekwencji wprowadzenia zamawiającego w błąd </w:t>
      </w:r>
      <w:r w:rsidR="00F957E0" w:rsidRPr="008621D3">
        <w:rPr>
          <w:rFonts w:eastAsia="Calibri"/>
          <w:color w:val="000000"/>
          <w:sz w:val="22"/>
          <w:szCs w:val="22"/>
          <w:lang w:eastAsia="en-US"/>
        </w:rPr>
        <w:t>przy przedstawianiu informacji.</w:t>
      </w:r>
    </w:p>
    <w:p w14:paraId="40244F12" w14:textId="77777777" w:rsidR="008621D3" w:rsidRDefault="008621D3" w:rsidP="008621D3">
      <w:pPr>
        <w:suppressAutoHyphens w:val="0"/>
        <w:spacing w:after="4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5B5852A8" w14:textId="77777777" w:rsidR="008621D3" w:rsidRPr="008621D3" w:rsidRDefault="008621D3" w:rsidP="008621D3">
      <w:pPr>
        <w:suppressAutoHyphens w:val="0"/>
        <w:spacing w:after="40" w:line="288" w:lineRule="auto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14:paraId="70CB9573" w14:textId="77777777" w:rsidR="00F81A61" w:rsidRDefault="00BB3033" w:rsidP="008621D3">
      <w:pPr>
        <w:suppressAutoHyphens w:val="0"/>
        <w:rPr>
          <w:rFonts w:eastAsia="Calibri"/>
          <w:sz w:val="23"/>
          <w:szCs w:val="23"/>
          <w:lang w:eastAsia="en-US"/>
        </w:rPr>
      </w:pPr>
      <w:bookmarkStart w:id="0" w:name="_Hlk238555576"/>
      <w:r w:rsidRPr="008621D3">
        <w:rPr>
          <w:rFonts w:eastAsia="Calibri"/>
          <w:sz w:val="22"/>
          <w:szCs w:val="22"/>
          <w:lang w:eastAsia="en-US"/>
        </w:rPr>
        <w:t>…………….…….</w:t>
      </w:r>
      <w:r w:rsidRPr="00D26DE6">
        <w:rPr>
          <w:rFonts w:eastAsia="Calibri"/>
          <w:i/>
          <w:iCs/>
          <w:sz w:val="23"/>
          <w:szCs w:val="23"/>
          <w:lang w:eastAsia="en-US"/>
        </w:rPr>
        <w:t xml:space="preserve"> </w:t>
      </w:r>
      <w:r w:rsidRPr="00D26DE6">
        <w:rPr>
          <w:rFonts w:eastAsia="Calibri"/>
          <w:i/>
          <w:iCs/>
          <w:sz w:val="20"/>
          <w:szCs w:val="20"/>
          <w:lang w:eastAsia="en-US"/>
        </w:rPr>
        <w:t>(miejscowość),</w:t>
      </w:r>
      <w:r w:rsidRPr="00D26DE6">
        <w:rPr>
          <w:rFonts w:eastAsia="Calibri"/>
          <w:i/>
          <w:iCs/>
          <w:sz w:val="23"/>
          <w:szCs w:val="23"/>
          <w:lang w:eastAsia="en-US"/>
        </w:rPr>
        <w:t xml:space="preserve"> </w:t>
      </w:r>
      <w:r w:rsidRPr="008621D3">
        <w:rPr>
          <w:rFonts w:eastAsia="Calibri"/>
          <w:sz w:val="22"/>
          <w:szCs w:val="22"/>
          <w:lang w:eastAsia="en-US"/>
        </w:rPr>
        <w:t>dnia ……</w:t>
      </w:r>
      <w:proofErr w:type="gramStart"/>
      <w:r w:rsidRPr="008621D3">
        <w:rPr>
          <w:rFonts w:eastAsia="Calibri"/>
          <w:sz w:val="22"/>
          <w:szCs w:val="22"/>
          <w:lang w:eastAsia="en-US"/>
        </w:rPr>
        <w:t>…….</w:t>
      </w:r>
      <w:proofErr w:type="gramEnd"/>
      <w:r w:rsidRPr="008621D3">
        <w:rPr>
          <w:rFonts w:eastAsia="Calibri"/>
          <w:sz w:val="22"/>
          <w:szCs w:val="22"/>
          <w:lang w:eastAsia="en-US"/>
        </w:rPr>
        <w:t>. r.</w:t>
      </w:r>
      <w:r w:rsidRPr="00FA6F21">
        <w:rPr>
          <w:rFonts w:eastAsia="Calibri"/>
          <w:sz w:val="23"/>
          <w:szCs w:val="23"/>
          <w:lang w:eastAsia="en-US"/>
        </w:rPr>
        <w:t xml:space="preserve">                    </w:t>
      </w:r>
    </w:p>
    <w:bookmarkEnd w:id="0"/>
    <w:p w14:paraId="3B768223" w14:textId="77777777" w:rsidR="008621D3" w:rsidRPr="00F957E0" w:rsidRDefault="008621D3" w:rsidP="008621D3">
      <w:pPr>
        <w:suppressAutoHyphens w:val="0"/>
        <w:rPr>
          <w:rFonts w:eastAsia="Calibri"/>
          <w:sz w:val="20"/>
          <w:szCs w:val="20"/>
          <w:lang w:eastAsia="en-US"/>
        </w:rPr>
      </w:pPr>
    </w:p>
    <w:p w14:paraId="4D314B12" w14:textId="77777777" w:rsidR="002A24C8" w:rsidRDefault="002A24C8" w:rsidP="009A48CF">
      <w:pPr>
        <w:suppressAutoHyphens w:val="0"/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719D9C3" w14:textId="77777777" w:rsidR="009A48CF" w:rsidRPr="0052009B" w:rsidRDefault="006060B3" w:rsidP="008621D3">
      <w:pPr>
        <w:suppressAutoHyphens w:val="0"/>
        <w:spacing w:after="40" w:line="264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52009B">
        <w:rPr>
          <w:rFonts w:eastAsia="Calibri"/>
          <w:b/>
          <w:color w:val="000000"/>
          <w:sz w:val="20"/>
          <w:szCs w:val="20"/>
          <w:lang w:eastAsia="en-US"/>
        </w:rPr>
        <w:t>Uwaga!</w:t>
      </w:r>
    </w:p>
    <w:p w14:paraId="35C40115" w14:textId="77777777" w:rsidR="00755B1C" w:rsidRPr="0052009B" w:rsidRDefault="00755B1C" w:rsidP="008621D3">
      <w:pPr>
        <w:widowControl w:val="0"/>
        <w:numPr>
          <w:ilvl w:val="0"/>
          <w:numId w:val="38"/>
        </w:numPr>
        <w:tabs>
          <w:tab w:val="left" w:pos="0"/>
        </w:tabs>
        <w:spacing w:after="40" w:line="264" w:lineRule="auto"/>
        <w:ind w:left="284" w:hanging="284"/>
        <w:jc w:val="both"/>
        <w:rPr>
          <w:b/>
          <w:color w:val="000000"/>
          <w:sz w:val="20"/>
          <w:szCs w:val="20"/>
          <w:lang w:eastAsia="pl-PL"/>
        </w:rPr>
      </w:pPr>
      <w:r w:rsidRPr="0052009B">
        <w:rPr>
          <w:bCs/>
          <w:color w:val="000000"/>
          <w:sz w:val="20"/>
          <w:szCs w:val="20"/>
        </w:rPr>
        <w:t xml:space="preserve">Oświadczenie składa się w </w:t>
      </w:r>
      <w:r w:rsidRPr="0052009B">
        <w:rPr>
          <w:b/>
          <w:bCs/>
          <w:color w:val="000000"/>
          <w:sz w:val="20"/>
          <w:szCs w:val="20"/>
        </w:rPr>
        <w:t xml:space="preserve">formie elektronicznej opatrzonej kwalifikowanym podpisem elektronicznym lub </w:t>
      </w:r>
      <w:r w:rsidR="00D26DE6">
        <w:rPr>
          <w:b/>
          <w:bCs/>
          <w:color w:val="000000"/>
          <w:sz w:val="20"/>
          <w:szCs w:val="20"/>
        </w:rPr>
        <w:t xml:space="preserve">                 </w:t>
      </w:r>
      <w:r w:rsidRPr="0052009B">
        <w:rPr>
          <w:b/>
          <w:bCs/>
          <w:color w:val="000000"/>
          <w:sz w:val="20"/>
          <w:szCs w:val="20"/>
        </w:rPr>
        <w:t xml:space="preserve">w postaci elektronicznej opatrzonej podpisem zaufanym lub podpisem osobistym (e-dowód). </w:t>
      </w:r>
    </w:p>
    <w:p w14:paraId="3B6A4431" w14:textId="77777777" w:rsidR="009A48CF" w:rsidRPr="0052009B" w:rsidRDefault="009A48CF" w:rsidP="008621D3">
      <w:pPr>
        <w:numPr>
          <w:ilvl w:val="0"/>
          <w:numId w:val="38"/>
        </w:numPr>
        <w:suppressAutoHyphens w:val="0"/>
        <w:spacing w:after="40" w:line="264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52009B">
        <w:rPr>
          <w:rFonts w:eastAsia="Calibri"/>
          <w:color w:val="000000"/>
          <w:sz w:val="20"/>
          <w:szCs w:val="20"/>
          <w:lang w:eastAsia="en-US"/>
        </w:rPr>
        <w:t>W przypadku wykonawców wspólnie ubiegających się o udzielenie zamówienia wymóg złożenia niniejszego oświadczenia dotyczy każdego z wykonawców.</w:t>
      </w:r>
    </w:p>
    <w:p w14:paraId="76C6E32A" w14:textId="77777777" w:rsidR="009A48CF" w:rsidRPr="0052009B" w:rsidRDefault="009A48CF" w:rsidP="008621D3">
      <w:pPr>
        <w:numPr>
          <w:ilvl w:val="0"/>
          <w:numId w:val="38"/>
        </w:numPr>
        <w:suppressAutoHyphens w:val="0"/>
        <w:spacing w:after="40" w:line="264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52009B">
        <w:rPr>
          <w:rFonts w:eastAsia="Calibri"/>
          <w:iCs/>
          <w:color w:val="000000"/>
          <w:sz w:val="20"/>
          <w:szCs w:val="20"/>
        </w:rPr>
        <w:t>W przypadku polegania na potencjale potencjału udostępniającego, Wykonawca zobowiązany jest do złożenia oświadcze</w:t>
      </w:r>
      <w:r w:rsidR="00945DA6" w:rsidRPr="0052009B">
        <w:rPr>
          <w:rFonts w:eastAsia="Calibri"/>
          <w:iCs/>
          <w:color w:val="000000"/>
          <w:sz w:val="20"/>
          <w:szCs w:val="20"/>
        </w:rPr>
        <w:t>ń i dokumentów wskazanych w pkt</w:t>
      </w:r>
      <w:r w:rsidRPr="0052009B">
        <w:rPr>
          <w:rFonts w:eastAsia="Calibri"/>
          <w:iCs/>
          <w:color w:val="000000"/>
          <w:sz w:val="20"/>
          <w:szCs w:val="20"/>
        </w:rPr>
        <w:t xml:space="preserve"> 10.</w:t>
      </w:r>
      <w:r w:rsidR="00E2130A" w:rsidRPr="0052009B">
        <w:rPr>
          <w:rFonts w:eastAsia="Calibri"/>
          <w:iCs/>
          <w:color w:val="000000"/>
          <w:sz w:val="20"/>
          <w:szCs w:val="20"/>
        </w:rPr>
        <w:t>2</w:t>
      </w:r>
      <w:r w:rsidRPr="0052009B">
        <w:rPr>
          <w:rFonts w:eastAsia="Calibri"/>
          <w:iCs/>
          <w:color w:val="000000"/>
          <w:sz w:val="20"/>
          <w:szCs w:val="20"/>
        </w:rPr>
        <w:t>. i 10.</w:t>
      </w:r>
      <w:r w:rsidR="00E2130A" w:rsidRPr="0052009B">
        <w:rPr>
          <w:rFonts w:eastAsia="Calibri"/>
          <w:iCs/>
          <w:color w:val="000000"/>
          <w:sz w:val="20"/>
          <w:szCs w:val="20"/>
        </w:rPr>
        <w:t>3</w:t>
      </w:r>
      <w:r w:rsidRPr="0052009B">
        <w:rPr>
          <w:rFonts w:eastAsia="Calibri"/>
          <w:iCs/>
          <w:color w:val="000000"/>
          <w:sz w:val="20"/>
          <w:szCs w:val="20"/>
        </w:rPr>
        <w:t xml:space="preserve">. SWZ.  </w:t>
      </w:r>
    </w:p>
    <w:p w14:paraId="4705BA85" w14:textId="77777777" w:rsidR="00425767" w:rsidRPr="00705E07" w:rsidRDefault="0027100B" w:rsidP="00290023">
      <w:pPr>
        <w:spacing w:line="360" w:lineRule="auto"/>
        <w:jc w:val="right"/>
        <w:rPr>
          <w:rFonts w:ascii="Calibri" w:hAnsi="Calibri" w:cs="Calibri"/>
        </w:rPr>
      </w:pPr>
      <w:r w:rsidRPr="00705E07">
        <w:rPr>
          <w:rFonts w:ascii="Calibri" w:hAnsi="Calibri" w:cs="Calibri"/>
        </w:rPr>
        <w:t xml:space="preserve">  </w:t>
      </w:r>
    </w:p>
    <w:sectPr w:rsidR="00425767" w:rsidRPr="00705E07" w:rsidSect="004F2C9A">
      <w:footerReference w:type="default" r:id="rId7"/>
      <w:headerReference w:type="first" r:id="rId8"/>
      <w:footerReference w:type="first" r:id="rId9"/>
      <w:pgSz w:w="11906" w:h="16838"/>
      <w:pgMar w:top="851" w:right="1077" w:bottom="851" w:left="107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984E" w14:textId="77777777" w:rsidR="006A777B" w:rsidRDefault="006A777B">
      <w:r>
        <w:separator/>
      </w:r>
    </w:p>
  </w:endnote>
  <w:endnote w:type="continuationSeparator" w:id="0">
    <w:p w14:paraId="0E5C26FE" w14:textId="77777777" w:rsidR="006A777B" w:rsidRDefault="006A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C0CD" w14:textId="77777777" w:rsidR="006379CC" w:rsidRPr="00F47D16" w:rsidRDefault="008666E0" w:rsidP="00F47D16">
    <w:pPr>
      <w:pStyle w:val="Stopka"/>
      <w:jc w:val="center"/>
      <w:rPr>
        <w:sz w:val="18"/>
        <w:szCs w:val="18"/>
      </w:rPr>
    </w:pPr>
    <w:r>
      <w:rPr>
        <w:rFonts w:ascii="Tahoma" w:hAnsi="Tahoma" w:cs="Tahoma"/>
        <w:sz w:val="14"/>
        <w:szCs w:val="14"/>
        <w:lang w:eastAsia="x-none"/>
      </w:rPr>
      <w:tab/>
    </w:r>
    <w:r w:rsidR="006379CC" w:rsidRPr="006379CC">
      <w:rPr>
        <w:rFonts w:ascii="Calibri" w:hAnsi="Calibri" w:cs="Calibri"/>
        <w:sz w:val="20"/>
        <w:szCs w:val="20"/>
      </w:rPr>
      <w:t xml:space="preserve"> </w:t>
    </w:r>
  </w:p>
  <w:p w14:paraId="1EA55191" w14:textId="77777777" w:rsidR="00E2130A" w:rsidRDefault="006379CC" w:rsidP="006379CC">
    <w:pPr>
      <w:tabs>
        <w:tab w:val="center" w:pos="4536"/>
        <w:tab w:val="right" w:pos="9072"/>
      </w:tabs>
      <w:suppressAutoHyphens w:val="0"/>
      <w:jc w:val="right"/>
      <w:rPr>
        <w:bCs/>
        <w:sz w:val="18"/>
        <w:szCs w:val="18"/>
      </w:rPr>
    </w:pPr>
    <w:r w:rsidRPr="00F47D16">
      <w:rPr>
        <w:sz w:val="18"/>
        <w:szCs w:val="18"/>
      </w:rPr>
      <w:t xml:space="preserve">Strona </w:t>
    </w:r>
    <w:r w:rsidRPr="00F47D16">
      <w:rPr>
        <w:bCs/>
        <w:sz w:val="18"/>
        <w:szCs w:val="18"/>
      </w:rPr>
      <w:fldChar w:fldCharType="begin"/>
    </w:r>
    <w:r w:rsidRPr="00F47D16">
      <w:rPr>
        <w:bCs/>
        <w:sz w:val="18"/>
        <w:szCs w:val="18"/>
      </w:rPr>
      <w:instrText>PAGE</w:instrText>
    </w:r>
    <w:r w:rsidRPr="00F47D16">
      <w:rPr>
        <w:bCs/>
        <w:sz w:val="18"/>
        <w:szCs w:val="18"/>
      </w:rPr>
      <w:fldChar w:fldCharType="separate"/>
    </w:r>
    <w:r w:rsidR="0052009B">
      <w:rPr>
        <w:bCs/>
        <w:noProof/>
        <w:sz w:val="18"/>
        <w:szCs w:val="18"/>
      </w:rPr>
      <w:t>1</w:t>
    </w:r>
    <w:r w:rsidRPr="00F47D16">
      <w:rPr>
        <w:bCs/>
        <w:sz w:val="18"/>
        <w:szCs w:val="18"/>
      </w:rPr>
      <w:fldChar w:fldCharType="end"/>
    </w:r>
    <w:r w:rsidRPr="00F47D16">
      <w:rPr>
        <w:sz w:val="18"/>
        <w:szCs w:val="18"/>
      </w:rPr>
      <w:t xml:space="preserve"> z </w:t>
    </w:r>
    <w:r w:rsidRPr="00F47D16">
      <w:rPr>
        <w:bCs/>
        <w:sz w:val="18"/>
        <w:szCs w:val="18"/>
      </w:rPr>
      <w:fldChar w:fldCharType="begin"/>
    </w:r>
    <w:r w:rsidRPr="00F47D16">
      <w:rPr>
        <w:bCs/>
        <w:sz w:val="18"/>
        <w:szCs w:val="18"/>
      </w:rPr>
      <w:instrText>NUMPAGES</w:instrText>
    </w:r>
    <w:r w:rsidRPr="00F47D16">
      <w:rPr>
        <w:bCs/>
        <w:sz w:val="18"/>
        <w:szCs w:val="18"/>
      </w:rPr>
      <w:fldChar w:fldCharType="separate"/>
    </w:r>
    <w:r w:rsidR="0052009B">
      <w:rPr>
        <w:bCs/>
        <w:noProof/>
        <w:sz w:val="18"/>
        <w:szCs w:val="18"/>
      </w:rPr>
      <w:t>2</w:t>
    </w:r>
    <w:r w:rsidRPr="00F47D16">
      <w:rPr>
        <w:bCs/>
        <w:sz w:val="18"/>
        <w:szCs w:val="18"/>
      </w:rPr>
      <w:fldChar w:fldCharType="end"/>
    </w:r>
  </w:p>
  <w:p w14:paraId="4736E86A" w14:textId="5D426E9F" w:rsidR="00E84C8E" w:rsidRPr="006379CC" w:rsidRDefault="008621D3" w:rsidP="006379CC">
    <w:pPr>
      <w:tabs>
        <w:tab w:val="center" w:pos="4536"/>
        <w:tab w:val="right" w:pos="9072"/>
      </w:tabs>
      <w:suppressAutoHyphens w:val="0"/>
      <w:jc w:val="right"/>
      <w:rPr>
        <w:rFonts w:ascii="Calibri" w:hAnsi="Calibri" w:cs="Tahoma"/>
        <w:sz w:val="18"/>
        <w:szCs w:val="18"/>
        <w:lang w:eastAsia="x-none"/>
      </w:rPr>
    </w:pPr>
    <w:r w:rsidRPr="006379CC">
      <w:rPr>
        <w:rFonts w:ascii="Calibri" w:hAnsi="Calibri" w:cs="Calibri"/>
        <w:noProof/>
        <w:sz w:val="20"/>
        <w:szCs w:val="20"/>
        <w:lang w:val="x-none" w:eastAsia="x-none"/>
      </w:rPr>
      <w:drawing>
        <wp:anchor distT="0" distB="0" distL="114935" distR="114935" simplePos="0" relativeHeight="251658752" behindDoc="0" locked="0" layoutInCell="1" allowOverlap="1" wp14:anchorId="456A5D53" wp14:editId="4C65177A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9CC">
      <w:rPr>
        <w:rFonts w:ascii="Calibri" w:hAnsi="Calibri" w:cs="Calibri"/>
        <w:noProof/>
        <w:sz w:val="20"/>
        <w:szCs w:val="20"/>
        <w:lang w:val="x-none" w:eastAsia="x-none"/>
      </w:rPr>
      <w:drawing>
        <wp:anchor distT="0" distB="0" distL="114935" distR="114935" simplePos="0" relativeHeight="251657728" behindDoc="0" locked="0" layoutInCell="1" allowOverlap="1" wp14:anchorId="1C8B1CE2" wp14:editId="1DE905BD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7F01F4" w14:textId="77777777" w:rsidR="00E84C8E" w:rsidRDefault="00E84C8E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eastAsia="x-none"/>
      </w:rPr>
    </w:pPr>
  </w:p>
  <w:p w14:paraId="437AA024" w14:textId="77777777" w:rsidR="00242A37" w:rsidRPr="00293363" w:rsidRDefault="00242A37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val="x-none"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FA65" w14:textId="0DB781D1" w:rsidR="00293363" w:rsidRDefault="008621D3" w:rsidP="00242A37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eastAsia="x-none"/>
      </w:rPr>
    </w:pPr>
    <w:r>
      <w:rPr>
        <w:rFonts w:ascii="Tahoma" w:hAnsi="Tahoma" w:cs="Tahoma"/>
        <w:noProof/>
        <w:sz w:val="14"/>
        <w:szCs w:val="14"/>
        <w:lang w:eastAsia="pl-PL"/>
      </w:rPr>
      <w:drawing>
        <wp:anchor distT="0" distB="0" distL="114300" distR="114300" simplePos="0" relativeHeight="251656704" behindDoc="0" locked="0" layoutInCell="0" allowOverlap="1" wp14:anchorId="69DC95DE" wp14:editId="38D63B8E">
          <wp:simplePos x="0" y="0"/>
          <wp:positionH relativeFrom="page">
            <wp:posOffset>201930</wp:posOffset>
          </wp:positionH>
          <wp:positionV relativeFrom="page">
            <wp:posOffset>10155555</wp:posOffset>
          </wp:positionV>
          <wp:extent cx="7023735" cy="194310"/>
          <wp:effectExtent l="0" t="0" r="0" b="0"/>
          <wp:wrapNone/>
          <wp:docPr id="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67C025" w14:textId="77777777" w:rsidR="00242A37" w:rsidRPr="00293363" w:rsidRDefault="00242A37" w:rsidP="00293363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val="x-none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60FC" w14:textId="77777777" w:rsidR="006A777B" w:rsidRDefault="006A777B">
      <w:r>
        <w:separator/>
      </w:r>
    </w:p>
  </w:footnote>
  <w:footnote w:type="continuationSeparator" w:id="0">
    <w:p w14:paraId="4BB8AE1F" w14:textId="77777777" w:rsidR="006A777B" w:rsidRDefault="006A777B">
      <w:r>
        <w:continuationSeparator/>
      </w:r>
    </w:p>
  </w:footnote>
  <w:footnote w:id="1">
    <w:p w14:paraId="4E6E6553" w14:textId="77777777" w:rsidR="009A48CF" w:rsidRPr="00A23250" w:rsidRDefault="009A48CF" w:rsidP="009A48CF">
      <w:pPr>
        <w:pStyle w:val="Tekstprzypisudolnego"/>
      </w:pPr>
      <w:r w:rsidRPr="00A23250">
        <w:rPr>
          <w:rStyle w:val="Odwoanieprzypisudolnego"/>
        </w:rPr>
        <w:footnoteRef/>
      </w:r>
      <w:r w:rsidRPr="00A23250">
        <w:t xml:space="preserve"> Niepotrzebne skreślić</w:t>
      </w:r>
    </w:p>
  </w:footnote>
  <w:footnote w:id="2">
    <w:p w14:paraId="7C320EC5" w14:textId="77777777" w:rsidR="009A48CF" w:rsidRPr="00A23250" w:rsidRDefault="009A48CF" w:rsidP="009A48CF">
      <w:pPr>
        <w:pStyle w:val="Tekstprzypisudolnego"/>
      </w:pPr>
      <w:r w:rsidRPr="00A23250">
        <w:rPr>
          <w:rStyle w:val="Odwoanieprzypisudolnego"/>
        </w:rPr>
        <w:footnoteRef/>
      </w:r>
      <w:r w:rsidRPr="00A23250">
        <w:t xml:space="preserve"> Niepotrzebne skreślić</w:t>
      </w:r>
    </w:p>
  </w:footnote>
  <w:footnote w:id="3">
    <w:p w14:paraId="276D91CE" w14:textId="77777777" w:rsidR="00F81A61" w:rsidRPr="00A23250" w:rsidRDefault="00F81A61" w:rsidP="00F81A61">
      <w:pPr>
        <w:pStyle w:val="Tekstprzypisudolnego"/>
      </w:pPr>
      <w:r w:rsidRPr="00A23250">
        <w:rPr>
          <w:rStyle w:val="Odwoanieprzypisudolnego"/>
        </w:rPr>
        <w:footnoteRef/>
      </w:r>
      <w:r w:rsidRPr="00A23250">
        <w:t xml:space="preserve"> Niepotrzebne skreślić</w:t>
      </w:r>
    </w:p>
  </w:footnote>
  <w:footnote w:id="4">
    <w:p w14:paraId="317F5797" w14:textId="77777777" w:rsidR="00F81A61" w:rsidRPr="00A23250" w:rsidRDefault="00F81A61" w:rsidP="00F81A61">
      <w:pPr>
        <w:pStyle w:val="Tekstprzypisudolnego"/>
      </w:pPr>
      <w:r w:rsidRPr="00A23250">
        <w:rPr>
          <w:rStyle w:val="Odwoanieprzypisudolnego"/>
        </w:rPr>
        <w:footnoteRef/>
      </w:r>
      <w:r w:rsidRPr="00A23250">
        <w:t xml:space="preserve"> Skreślić zapis, jeżeli Wykonawca nie spełnia warunku udziału w postępowaniu</w:t>
      </w:r>
    </w:p>
  </w:footnote>
  <w:footnote w:id="5">
    <w:p w14:paraId="02495744" w14:textId="77777777" w:rsidR="00F81A61" w:rsidRPr="00A23250" w:rsidRDefault="00F81A61" w:rsidP="00F81A61">
      <w:pPr>
        <w:pStyle w:val="Tekstprzypisudolnego"/>
        <w:ind w:left="142" w:hanging="142"/>
      </w:pPr>
      <w:r w:rsidRPr="00A23250">
        <w:rPr>
          <w:rStyle w:val="Odwoanieprzypisudolnego"/>
        </w:rPr>
        <w:footnoteRef/>
      </w:r>
      <w:r w:rsidRPr="00A23250">
        <w:t xml:space="preserve"> Skreślić, jeżeli wykonawca spełnia warunki udziału w postępowaniu. W przeciwnym wypadku, wypełnić dane w zakresie podmiotu udostępniającego zasoby</w:t>
      </w:r>
    </w:p>
  </w:footnote>
  <w:footnote w:id="6">
    <w:p w14:paraId="0F61DF40" w14:textId="77777777" w:rsidR="008621D3" w:rsidRPr="00366B34" w:rsidRDefault="008621D3" w:rsidP="008621D3">
      <w:pPr>
        <w:pStyle w:val="Tekstprzypisudolnego"/>
        <w:ind w:left="142" w:hanging="142"/>
        <w:rPr>
          <w:rFonts w:ascii="Calibri" w:hAnsi="Calibri" w:cs="Calibri"/>
        </w:rPr>
      </w:pPr>
      <w:r w:rsidRPr="00A23250">
        <w:rPr>
          <w:rStyle w:val="Odwoanieprzypisudolnego"/>
        </w:rPr>
        <w:footnoteRef/>
      </w:r>
      <w:r w:rsidRPr="00A23250">
        <w:t xml:space="preserve"> Skreślić, jeżeli wykonawca nie będzie składał certyfikatu. W przeciwnym wypadku, wypełnić dane w zakresie certyfikatu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D2DA" w14:textId="315B9055" w:rsidR="00293363" w:rsidRDefault="008621D3" w:rsidP="00D20136">
    <w:pPr>
      <w:pStyle w:val="Nagwek"/>
      <w:ind w:left="-426"/>
    </w:pPr>
    <w:r w:rsidRPr="00551226">
      <w:rPr>
        <w:noProof/>
      </w:rPr>
      <w:drawing>
        <wp:inline distT="0" distB="0" distL="0" distR="0" wp14:anchorId="1FDFDAE0" wp14:editId="11382120">
          <wp:extent cx="6838315" cy="5645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FBB0568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  <w:rPr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3642DE1A"/>
    <w:name w:val="WW8Num4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/>
        <w:b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F156F3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b w:val="0"/>
        <w:sz w:val="22"/>
        <w:szCs w:val="22"/>
      </w:rPr>
    </w:lvl>
  </w:abstractNum>
  <w:abstractNum w:abstractNumId="5" w15:restartNumberingAfterBreak="0">
    <w:nsid w:val="00000006"/>
    <w:multiLevelType w:val="multilevel"/>
    <w:tmpl w:val="48D6C45E"/>
    <w:name w:val="WW8Num6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ascii="Calibri" w:eastAsia="Times New Roman" w:hAnsi="Calibri" w:cs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23.%2."/>
      <w:lvlJc w:val="left"/>
      <w:pPr>
        <w:tabs>
          <w:tab w:val="num" w:pos="8158"/>
        </w:tabs>
        <w:ind w:left="7798" w:firstLine="0"/>
      </w:pPr>
      <w:rPr>
        <w:b w:val="0"/>
      </w:rPr>
    </w:lvl>
    <w:lvl w:ilvl="2">
      <w:numFmt w:val="decimal"/>
      <w:lvlText w:val="3.2.%3."/>
      <w:lvlJc w:val="left"/>
      <w:pPr>
        <w:tabs>
          <w:tab w:val="num" w:pos="786"/>
        </w:tabs>
        <w:ind w:left="426" w:firstLine="0"/>
      </w:pPr>
    </w:lvl>
    <w:lvl w:ilvl="3">
      <w:numFmt w:val="decimal"/>
      <w:lvlText w:val="7.1.3.%4."/>
      <w:lvlJc w:val="left"/>
      <w:pPr>
        <w:tabs>
          <w:tab w:val="num" w:pos="786"/>
        </w:tabs>
        <w:ind w:left="426" w:firstLine="0"/>
      </w:pPr>
    </w:lvl>
    <w:lvl w:ilvl="4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numFmt w:val="decimal"/>
      <w:lvlText w:val="%7"/>
      <w:lvlJc w:val="left"/>
      <w:pPr>
        <w:tabs>
          <w:tab w:val="num" w:pos="426"/>
        </w:tabs>
        <w:ind w:left="426" w:firstLine="0"/>
      </w:pPr>
    </w:lvl>
    <w:lvl w:ilvl="7">
      <w:numFmt w:val="decimal"/>
      <w:lvlText w:val="%8"/>
      <w:lvlJc w:val="left"/>
      <w:pPr>
        <w:tabs>
          <w:tab w:val="num" w:pos="426"/>
        </w:tabs>
        <w:ind w:left="426" w:firstLine="0"/>
      </w:pPr>
    </w:lvl>
    <w:lvl w:ilvl="8">
      <w:numFmt w:val="decimal"/>
      <w:lvlText w:val="%9"/>
      <w:lvlJc w:val="left"/>
      <w:pPr>
        <w:tabs>
          <w:tab w:val="num" w:pos="426"/>
        </w:tabs>
        <w:ind w:left="426" w:firstLine="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106" w:hanging="360"/>
      </w:pPr>
      <w:rPr>
        <w:rFonts w:ascii="Symbol" w:hAnsi="Symbol" w:cs="Symbol"/>
        <w:sz w:val="24"/>
        <w:szCs w:val="24"/>
      </w:rPr>
    </w:lvl>
  </w:abstractNum>
  <w:abstractNum w:abstractNumId="7" w15:restartNumberingAfterBreak="0">
    <w:nsid w:val="07D65924"/>
    <w:multiLevelType w:val="hybridMultilevel"/>
    <w:tmpl w:val="CD2451D6"/>
    <w:lvl w:ilvl="0" w:tplc="EF9E4802">
      <w:numFmt w:val="bullet"/>
      <w:lvlText w:val=""/>
      <w:lvlJc w:val="left"/>
      <w:pPr>
        <w:ind w:left="64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FF568FD"/>
    <w:multiLevelType w:val="hybridMultilevel"/>
    <w:tmpl w:val="658C4046"/>
    <w:lvl w:ilvl="0" w:tplc="45D695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B1232"/>
    <w:multiLevelType w:val="hybridMultilevel"/>
    <w:tmpl w:val="ED3CDB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3465BD"/>
    <w:multiLevelType w:val="hybridMultilevel"/>
    <w:tmpl w:val="C646E058"/>
    <w:name w:val="WW8Num36"/>
    <w:lvl w:ilvl="0" w:tplc="04150011">
      <w:start w:val="1"/>
      <w:numFmt w:val="decimal"/>
      <w:lvlText w:val="%1)"/>
      <w:lvlJc w:val="left"/>
      <w:pPr>
        <w:ind w:left="1106" w:hanging="360"/>
      </w:p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1" w15:restartNumberingAfterBreak="0">
    <w:nsid w:val="1B6359F7"/>
    <w:multiLevelType w:val="multilevel"/>
    <w:tmpl w:val="7468419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212FD6"/>
    <w:multiLevelType w:val="hybridMultilevel"/>
    <w:tmpl w:val="2F4A7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55301"/>
    <w:multiLevelType w:val="hybridMultilevel"/>
    <w:tmpl w:val="F61C4E12"/>
    <w:lvl w:ilvl="0" w:tplc="9290325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13A5B29"/>
    <w:multiLevelType w:val="hybridMultilevel"/>
    <w:tmpl w:val="9A424F1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2402F29"/>
    <w:multiLevelType w:val="multilevel"/>
    <w:tmpl w:val="ED2E9FF0"/>
    <w:lvl w:ilvl="0">
      <w:start w:val="1"/>
      <w:numFmt w:val="decimal"/>
      <w:lvlText w:val="%1."/>
      <w:lvlJc w:val="left"/>
      <w:pPr>
        <w:ind w:left="642" w:hanging="360"/>
      </w:pPr>
      <w:rPr>
        <w:rFonts w:hint="default"/>
        <w:b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074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06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010" w:hanging="648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2514" w:hanging="792"/>
      </w:pPr>
      <w:rPr>
        <w:rFonts w:hint="default"/>
        <w:b w:val="0"/>
        <w:i w:val="0"/>
        <w:sz w:val="19"/>
        <w:szCs w:val="19"/>
      </w:rPr>
    </w:lvl>
    <w:lvl w:ilvl="5">
      <w:start w:val="1"/>
      <w:numFmt w:val="decimal"/>
      <w:lvlText w:val="%1.%2.%3.%4.%5.%6."/>
      <w:lvlJc w:val="left"/>
      <w:pPr>
        <w:ind w:left="30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2" w:hanging="1440"/>
      </w:pPr>
      <w:rPr>
        <w:rFonts w:hint="default"/>
      </w:rPr>
    </w:lvl>
  </w:abstractNum>
  <w:abstractNum w:abstractNumId="16" w15:restartNumberingAfterBreak="0">
    <w:nsid w:val="229B4D68"/>
    <w:multiLevelType w:val="multi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D6372"/>
    <w:multiLevelType w:val="hybridMultilevel"/>
    <w:tmpl w:val="ECB81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39367E"/>
    <w:multiLevelType w:val="single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</w:abstractNum>
  <w:abstractNum w:abstractNumId="19" w15:restartNumberingAfterBreak="0">
    <w:nsid w:val="2A0A6AB9"/>
    <w:multiLevelType w:val="hybridMultilevel"/>
    <w:tmpl w:val="F0C0A6A4"/>
    <w:lvl w:ilvl="0" w:tplc="257C85B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15ACC"/>
    <w:multiLevelType w:val="hybridMultilevel"/>
    <w:tmpl w:val="2EF6ED1E"/>
    <w:lvl w:ilvl="0" w:tplc="1744CD8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10804"/>
    <w:multiLevelType w:val="hybridMultilevel"/>
    <w:tmpl w:val="7132097C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E065E"/>
    <w:multiLevelType w:val="hybridMultilevel"/>
    <w:tmpl w:val="6EB8F384"/>
    <w:lvl w:ilvl="0" w:tplc="96EC6B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3360E"/>
    <w:multiLevelType w:val="hybridMultilevel"/>
    <w:tmpl w:val="0B4A9252"/>
    <w:lvl w:ilvl="0" w:tplc="991C3E96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F60D5"/>
    <w:multiLevelType w:val="hybridMultilevel"/>
    <w:tmpl w:val="10AE2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F111A"/>
    <w:multiLevelType w:val="multilevel"/>
    <w:tmpl w:val="5344D82C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b w:val="0"/>
      </w:rPr>
    </w:lvl>
    <w:lvl w:ilvl="4">
      <w:start w:val="1"/>
      <w:numFmt w:val="lowerLetter"/>
      <w:lvlText w:val="%5)"/>
      <w:lvlJc w:val="left"/>
      <w:pPr>
        <w:ind w:left="1800" w:hanging="1440"/>
      </w:pPr>
      <w:rPr>
        <w:rFonts w:ascii="Tahoma" w:hAnsi="Tahoma" w:cs="Times New Roman" w:hint="default"/>
        <w:b w:val="0"/>
        <w:i w:val="0"/>
        <w:sz w:val="19"/>
        <w:szCs w:val="19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 w15:restartNumberingAfterBreak="0">
    <w:nsid w:val="45A17C5D"/>
    <w:multiLevelType w:val="multilevel"/>
    <w:tmpl w:val="7DF0F214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28" w15:restartNumberingAfterBreak="0">
    <w:nsid w:val="4DD17E54"/>
    <w:multiLevelType w:val="multilevel"/>
    <w:tmpl w:val="B768C2DC"/>
    <w:lvl w:ilvl="0">
      <w:start w:val="1"/>
      <w:numFmt w:val="decimal"/>
      <w:lvlText w:val="20.%1."/>
      <w:lvlJc w:val="left"/>
      <w:pPr>
        <w:ind w:left="720" w:hanging="360"/>
      </w:pPr>
      <w:rPr>
        <w:rFonts w:ascii="Tahoma" w:hAnsi="Tahoma" w:cs="Tahoma" w:hint="default"/>
        <w:strike w:val="0"/>
        <w:dstrike w:val="0"/>
        <w:color w:val="000000"/>
        <w:sz w:val="19"/>
        <w:szCs w:val="19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1600A"/>
    <w:multiLevelType w:val="multilevel"/>
    <w:tmpl w:val="28686A5C"/>
    <w:lvl w:ilvl="0">
      <w:start w:val="1"/>
      <w:numFmt w:val="decimal"/>
      <w:lvlText w:val="%1."/>
      <w:lvlJc w:val="left"/>
      <w:pPr>
        <w:ind w:left="480" w:hanging="480"/>
      </w:pPr>
      <w:rPr>
        <w:rFonts w:ascii="Tahoma" w:hAnsi="Tahoma" w:cs="Tahoma" w:hint="default"/>
        <w:b/>
        <w:sz w:val="16"/>
        <w:szCs w:val="15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b w:val="0"/>
        <w:strike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53D677B2"/>
    <w:multiLevelType w:val="hybridMultilevel"/>
    <w:tmpl w:val="55F86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71727"/>
    <w:multiLevelType w:val="hybridMultilevel"/>
    <w:tmpl w:val="881C2848"/>
    <w:lvl w:ilvl="0" w:tplc="B5E0EB4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6CF181C"/>
    <w:multiLevelType w:val="multilevel"/>
    <w:tmpl w:val="19621DEE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33" w15:restartNumberingAfterBreak="0">
    <w:nsid w:val="6A213F97"/>
    <w:multiLevelType w:val="multilevel"/>
    <w:tmpl w:val="31D4DBEC"/>
    <w:lvl w:ilvl="0">
      <w:start w:val="1"/>
      <w:numFmt w:val="decimal"/>
      <w:lvlText w:val="zadanie %1:  "/>
      <w:lvlJc w:val="left"/>
      <w:pPr>
        <w:ind w:left="19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22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6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0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00" w:hanging="360"/>
      </w:pPr>
      <w:rPr>
        <w:rFonts w:hint="default"/>
      </w:rPr>
    </w:lvl>
  </w:abstractNum>
  <w:abstractNum w:abstractNumId="34" w15:restartNumberingAfterBreak="0">
    <w:nsid w:val="6F347715"/>
    <w:multiLevelType w:val="hybridMultilevel"/>
    <w:tmpl w:val="6368E452"/>
    <w:lvl w:ilvl="0" w:tplc="CE401E1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C3BF6"/>
    <w:multiLevelType w:val="multilevel"/>
    <w:tmpl w:val="2642316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21.4.%3."/>
      <w:lvlJc w:val="left"/>
      <w:pPr>
        <w:tabs>
          <w:tab w:val="num" w:pos="3338"/>
        </w:tabs>
        <w:ind w:left="2978" w:firstLine="0"/>
      </w:pPr>
      <w:rPr>
        <w:b w:val="0"/>
        <w:color w:val="000000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709B3DE0"/>
    <w:multiLevelType w:val="hybridMultilevel"/>
    <w:tmpl w:val="DAD4936C"/>
    <w:lvl w:ilvl="0" w:tplc="4E0A542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81879"/>
    <w:multiLevelType w:val="multilevel"/>
    <w:tmpl w:val="C7EE7FE4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DF73DD"/>
    <w:multiLevelType w:val="hybridMultilevel"/>
    <w:tmpl w:val="8F4E0EC0"/>
    <w:lvl w:ilvl="0" w:tplc="51E40FD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07188">
    <w:abstractNumId w:val="0"/>
  </w:num>
  <w:num w:numId="2" w16cid:durableId="1433160318">
    <w:abstractNumId w:val="1"/>
  </w:num>
  <w:num w:numId="3" w16cid:durableId="2014408497">
    <w:abstractNumId w:val="2"/>
  </w:num>
  <w:num w:numId="4" w16cid:durableId="2103792029">
    <w:abstractNumId w:val="3"/>
  </w:num>
  <w:num w:numId="5" w16cid:durableId="740179104">
    <w:abstractNumId w:val="4"/>
  </w:num>
  <w:num w:numId="6" w16cid:durableId="303705908">
    <w:abstractNumId w:val="5"/>
  </w:num>
  <w:num w:numId="7" w16cid:durableId="280576163">
    <w:abstractNumId w:val="6"/>
  </w:num>
  <w:num w:numId="8" w16cid:durableId="1840777211">
    <w:abstractNumId w:val="10"/>
  </w:num>
  <w:num w:numId="9" w16cid:durableId="1186865308">
    <w:abstractNumId w:val="24"/>
  </w:num>
  <w:num w:numId="10" w16cid:durableId="655108686">
    <w:abstractNumId w:val="18"/>
  </w:num>
  <w:num w:numId="11" w16cid:durableId="628321759">
    <w:abstractNumId w:val="36"/>
  </w:num>
  <w:num w:numId="12" w16cid:durableId="1338460590">
    <w:abstractNumId w:val="16"/>
  </w:num>
  <w:num w:numId="13" w16cid:durableId="1578050849">
    <w:abstractNumId w:val="38"/>
  </w:num>
  <w:num w:numId="14" w16cid:durableId="182792155">
    <w:abstractNumId w:val="20"/>
  </w:num>
  <w:num w:numId="15" w16cid:durableId="620845162">
    <w:abstractNumId w:val="19"/>
  </w:num>
  <w:num w:numId="16" w16cid:durableId="355738124">
    <w:abstractNumId w:val="12"/>
  </w:num>
  <w:num w:numId="17" w16cid:durableId="1567302511">
    <w:abstractNumId w:val="28"/>
  </w:num>
  <w:num w:numId="18" w16cid:durableId="544295757">
    <w:abstractNumId w:val="33"/>
  </w:num>
  <w:num w:numId="19" w16cid:durableId="361439211">
    <w:abstractNumId w:val="13"/>
  </w:num>
  <w:num w:numId="20" w16cid:durableId="586966796">
    <w:abstractNumId w:val="21"/>
  </w:num>
  <w:num w:numId="21" w16cid:durableId="195436504">
    <w:abstractNumId w:val="22"/>
  </w:num>
  <w:num w:numId="22" w16cid:durableId="1203133294">
    <w:abstractNumId w:val="29"/>
  </w:num>
  <w:num w:numId="23" w16cid:durableId="1689792730">
    <w:abstractNumId w:val="7"/>
  </w:num>
  <w:num w:numId="24" w16cid:durableId="1535843104">
    <w:abstractNumId w:val="1"/>
  </w:num>
  <w:num w:numId="25" w16cid:durableId="1639796996">
    <w:abstractNumId w:val="15"/>
  </w:num>
  <w:num w:numId="26" w16cid:durableId="1229612403">
    <w:abstractNumId w:val="35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 w16cid:durableId="1021130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2538313">
    <w:abstractNumId w:val="34"/>
  </w:num>
  <w:num w:numId="29" w16cid:durableId="1850216676">
    <w:abstractNumId w:val="14"/>
  </w:num>
  <w:num w:numId="30" w16cid:durableId="875629667">
    <w:abstractNumId w:val="9"/>
  </w:num>
  <w:num w:numId="31" w16cid:durableId="1601335930">
    <w:abstractNumId w:val="11"/>
  </w:num>
  <w:num w:numId="32" w16cid:durableId="2122994208">
    <w:abstractNumId w:val="31"/>
  </w:num>
  <w:num w:numId="33" w16cid:durableId="1459033767">
    <w:abstractNumId w:val="35"/>
  </w:num>
  <w:num w:numId="34" w16cid:durableId="727187664">
    <w:abstractNumId w:val="26"/>
  </w:num>
  <w:num w:numId="35" w16cid:durableId="1361854432">
    <w:abstractNumId w:val="37"/>
  </w:num>
  <w:num w:numId="36" w16cid:durableId="783236108">
    <w:abstractNumId w:val="27"/>
  </w:num>
  <w:num w:numId="37" w16cid:durableId="1248462659">
    <w:abstractNumId w:val="32"/>
  </w:num>
  <w:num w:numId="38" w16cid:durableId="1336415626">
    <w:abstractNumId w:val="8"/>
  </w:num>
  <w:num w:numId="39" w16cid:durableId="72242018">
    <w:abstractNumId w:val="25"/>
  </w:num>
  <w:num w:numId="40" w16cid:durableId="311105232">
    <w:abstractNumId w:val="30"/>
  </w:num>
  <w:num w:numId="41" w16cid:durableId="63113386">
    <w:abstractNumId w:val="17"/>
  </w:num>
  <w:num w:numId="42" w16cid:durableId="19311625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9A"/>
    <w:rsid w:val="000006EB"/>
    <w:rsid w:val="00007FE9"/>
    <w:rsid w:val="00017890"/>
    <w:rsid w:val="000432EA"/>
    <w:rsid w:val="0005115C"/>
    <w:rsid w:val="0005191E"/>
    <w:rsid w:val="00056744"/>
    <w:rsid w:val="00075B99"/>
    <w:rsid w:val="00077AEC"/>
    <w:rsid w:val="000A0A36"/>
    <w:rsid w:val="000A326A"/>
    <w:rsid w:val="000A70F2"/>
    <w:rsid w:val="000B059B"/>
    <w:rsid w:val="000B6122"/>
    <w:rsid w:val="000C6230"/>
    <w:rsid w:val="000C6ABD"/>
    <w:rsid w:val="000D329F"/>
    <w:rsid w:val="000E1E8D"/>
    <w:rsid w:val="000E49C2"/>
    <w:rsid w:val="000F792E"/>
    <w:rsid w:val="00102DCA"/>
    <w:rsid w:val="001248B7"/>
    <w:rsid w:val="00125C1F"/>
    <w:rsid w:val="00174D57"/>
    <w:rsid w:val="00190AEE"/>
    <w:rsid w:val="001C4675"/>
    <w:rsid w:val="001D4844"/>
    <w:rsid w:val="001E6E32"/>
    <w:rsid w:val="001F12AB"/>
    <w:rsid w:val="001F3E98"/>
    <w:rsid w:val="00200ED3"/>
    <w:rsid w:val="002013C4"/>
    <w:rsid w:val="00214350"/>
    <w:rsid w:val="00242A37"/>
    <w:rsid w:val="002546ED"/>
    <w:rsid w:val="00254B50"/>
    <w:rsid w:val="00262BE8"/>
    <w:rsid w:val="002708A4"/>
    <w:rsid w:val="0027100B"/>
    <w:rsid w:val="00287B8E"/>
    <w:rsid w:val="00290023"/>
    <w:rsid w:val="00293363"/>
    <w:rsid w:val="002A24C8"/>
    <w:rsid w:val="002A743E"/>
    <w:rsid w:val="002C0704"/>
    <w:rsid w:val="002E172D"/>
    <w:rsid w:val="002F63C3"/>
    <w:rsid w:val="00315AEA"/>
    <w:rsid w:val="003368BD"/>
    <w:rsid w:val="00341AA9"/>
    <w:rsid w:val="00357EF0"/>
    <w:rsid w:val="00360797"/>
    <w:rsid w:val="00365D83"/>
    <w:rsid w:val="003752FD"/>
    <w:rsid w:val="00385E87"/>
    <w:rsid w:val="0038709A"/>
    <w:rsid w:val="00393ADF"/>
    <w:rsid w:val="003A3471"/>
    <w:rsid w:val="003A36D7"/>
    <w:rsid w:val="003D13E6"/>
    <w:rsid w:val="003D56A1"/>
    <w:rsid w:val="003F1637"/>
    <w:rsid w:val="0041600D"/>
    <w:rsid w:val="00425767"/>
    <w:rsid w:val="00452C23"/>
    <w:rsid w:val="004535FD"/>
    <w:rsid w:val="00475839"/>
    <w:rsid w:val="00482098"/>
    <w:rsid w:val="00491FF0"/>
    <w:rsid w:val="00492C6C"/>
    <w:rsid w:val="004A31FF"/>
    <w:rsid w:val="004B62CC"/>
    <w:rsid w:val="004D0C0B"/>
    <w:rsid w:val="004D37D9"/>
    <w:rsid w:val="004E0B21"/>
    <w:rsid w:val="004E0C18"/>
    <w:rsid w:val="004F2C9A"/>
    <w:rsid w:val="00501AA2"/>
    <w:rsid w:val="00503FD9"/>
    <w:rsid w:val="0052009B"/>
    <w:rsid w:val="00527BB4"/>
    <w:rsid w:val="005333D1"/>
    <w:rsid w:val="00547E02"/>
    <w:rsid w:val="005564AC"/>
    <w:rsid w:val="005761B5"/>
    <w:rsid w:val="00576EB1"/>
    <w:rsid w:val="005771E8"/>
    <w:rsid w:val="0058254D"/>
    <w:rsid w:val="00590477"/>
    <w:rsid w:val="005A1C92"/>
    <w:rsid w:val="005A56B1"/>
    <w:rsid w:val="005E1144"/>
    <w:rsid w:val="005F1086"/>
    <w:rsid w:val="005F6002"/>
    <w:rsid w:val="006060B3"/>
    <w:rsid w:val="00614713"/>
    <w:rsid w:val="00615E79"/>
    <w:rsid w:val="006208EB"/>
    <w:rsid w:val="0062631C"/>
    <w:rsid w:val="00626845"/>
    <w:rsid w:val="006379CC"/>
    <w:rsid w:val="00661A78"/>
    <w:rsid w:val="00665BD9"/>
    <w:rsid w:val="00686A90"/>
    <w:rsid w:val="00687CB4"/>
    <w:rsid w:val="006A5120"/>
    <w:rsid w:val="006A777B"/>
    <w:rsid w:val="006D3431"/>
    <w:rsid w:val="006D4AB1"/>
    <w:rsid w:val="006F2F7E"/>
    <w:rsid w:val="006F5B6A"/>
    <w:rsid w:val="00700DE7"/>
    <w:rsid w:val="00700EB6"/>
    <w:rsid w:val="0070414F"/>
    <w:rsid w:val="0070544B"/>
    <w:rsid w:val="00705E07"/>
    <w:rsid w:val="007516CC"/>
    <w:rsid w:val="00754C7B"/>
    <w:rsid w:val="00755B1C"/>
    <w:rsid w:val="00764435"/>
    <w:rsid w:val="00766D6B"/>
    <w:rsid w:val="00771E19"/>
    <w:rsid w:val="00793820"/>
    <w:rsid w:val="007F52F3"/>
    <w:rsid w:val="008075A8"/>
    <w:rsid w:val="00811B7F"/>
    <w:rsid w:val="00814DF9"/>
    <w:rsid w:val="00822E0A"/>
    <w:rsid w:val="00830B0B"/>
    <w:rsid w:val="008330DD"/>
    <w:rsid w:val="00836A57"/>
    <w:rsid w:val="00837BCF"/>
    <w:rsid w:val="0084048A"/>
    <w:rsid w:val="008621D3"/>
    <w:rsid w:val="00865186"/>
    <w:rsid w:val="008666E0"/>
    <w:rsid w:val="008830B1"/>
    <w:rsid w:val="00896143"/>
    <w:rsid w:val="008A5BEF"/>
    <w:rsid w:val="008A5C8A"/>
    <w:rsid w:val="008B3F1B"/>
    <w:rsid w:val="008B57C0"/>
    <w:rsid w:val="008B7958"/>
    <w:rsid w:val="008C29FB"/>
    <w:rsid w:val="008C5B9B"/>
    <w:rsid w:val="008D3846"/>
    <w:rsid w:val="008E5557"/>
    <w:rsid w:val="008F32F7"/>
    <w:rsid w:val="008F37D1"/>
    <w:rsid w:val="008F4D0D"/>
    <w:rsid w:val="009150D0"/>
    <w:rsid w:val="00916D97"/>
    <w:rsid w:val="009248EE"/>
    <w:rsid w:val="00945DA6"/>
    <w:rsid w:val="009520CD"/>
    <w:rsid w:val="009575DA"/>
    <w:rsid w:val="00964083"/>
    <w:rsid w:val="00971EC1"/>
    <w:rsid w:val="00974DFB"/>
    <w:rsid w:val="00992A4A"/>
    <w:rsid w:val="009A48CF"/>
    <w:rsid w:val="009C0D00"/>
    <w:rsid w:val="009D3889"/>
    <w:rsid w:val="00A02D98"/>
    <w:rsid w:val="00A039E1"/>
    <w:rsid w:val="00A0620D"/>
    <w:rsid w:val="00A15571"/>
    <w:rsid w:val="00A23250"/>
    <w:rsid w:val="00A57FF5"/>
    <w:rsid w:val="00A917B2"/>
    <w:rsid w:val="00AA1DA2"/>
    <w:rsid w:val="00AA790D"/>
    <w:rsid w:val="00AB5D13"/>
    <w:rsid w:val="00AC1FC1"/>
    <w:rsid w:val="00AE7FB7"/>
    <w:rsid w:val="00B16A22"/>
    <w:rsid w:val="00B3025C"/>
    <w:rsid w:val="00B369BD"/>
    <w:rsid w:val="00B433AF"/>
    <w:rsid w:val="00B4410F"/>
    <w:rsid w:val="00B457D1"/>
    <w:rsid w:val="00B46DD4"/>
    <w:rsid w:val="00B60FFE"/>
    <w:rsid w:val="00B63BBC"/>
    <w:rsid w:val="00B765F9"/>
    <w:rsid w:val="00B76CB1"/>
    <w:rsid w:val="00B77A08"/>
    <w:rsid w:val="00B86498"/>
    <w:rsid w:val="00BA46EF"/>
    <w:rsid w:val="00BA4D78"/>
    <w:rsid w:val="00BB3033"/>
    <w:rsid w:val="00BC50D5"/>
    <w:rsid w:val="00BE7466"/>
    <w:rsid w:val="00C11EFF"/>
    <w:rsid w:val="00C136AF"/>
    <w:rsid w:val="00C316BA"/>
    <w:rsid w:val="00C47E6D"/>
    <w:rsid w:val="00C54608"/>
    <w:rsid w:val="00C572AB"/>
    <w:rsid w:val="00C63460"/>
    <w:rsid w:val="00C63F84"/>
    <w:rsid w:val="00C718FC"/>
    <w:rsid w:val="00C72968"/>
    <w:rsid w:val="00C92240"/>
    <w:rsid w:val="00CB300F"/>
    <w:rsid w:val="00CD4C70"/>
    <w:rsid w:val="00D0477D"/>
    <w:rsid w:val="00D20136"/>
    <w:rsid w:val="00D26DE6"/>
    <w:rsid w:val="00D34A53"/>
    <w:rsid w:val="00D424D7"/>
    <w:rsid w:val="00D50DAB"/>
    <w:rsid w:val="00D56750"/>
    <w:rsid w:val="00D604A5"/>
    <w:rsid w:val="00DC173B"/>
    <w:rsid w:val="00DC263F"/>
    <w:rsid w:val="00DE769E"/>
    <w:rsid w:val="00DF1265"/>
    <w:rsid w:val="00DF6CDF"/>
    <w:rsid w:val="00E059CC"/>
    <w:rsid w:val="00E147D9"/>
    <w:rsid w:val="00E2130A"/>
    <w:rsid w:val="00E36E36"/>
    <w:rsid w:val="00E5655F"/>
    <w:rsid w:val="00E641A7"/>
    <w:rsid w:val="00E84C8E"/>
    <w:rsid w:val="00EA1D3A"/>
    <w:rsid w:val="00EA2523"/>
    <w:rsid w:val="00EA379F"/>
    <w:rsid w:val="00EC26A6"/>
    <w:rsid w:val="00EE5CD5"/>
    <w:rsid w:val="00EF3CB6"/>
    <w:rsid w:val="00F13D91"/>
    <w:rsid w:val="00F231B9"/>
    <w:rsid w:val="00F27774"/>
    <w:rsid w:val="00F32689"/>
    <w:rsid w:val="00F4506E"/>
    <w:rsid w:val="00F47967"/>
    <w:rsid w:val="00F47D16"/>
    <w:rsid w:val="00F52693"/>
    <w:rsid w:val="00F549CA"/>
    <w:rsid w:val="00F576F2"/>
    <w:rsid w:val="00F81A61"/>
    <w:rsid w:val="00F86E5B"/>
    <w:rsid w:val="00F957E0"/>
    <w:rsid w:val="00FA1F5E"/>
    <w:rsid w:val="00FB5DC4"/>
    <w:rsid w:val="00FB5F9A"/>
    <w:rsid w:val="00FB6297"/>
    <w:rsid w:val="00FC18DF"/>
    <w:rsid w:val="00FC1E3B"/>
    <w:rsid w:val="00FC3281"/>
    <w:rsid w:val="00FD1699"/>
    <w:rsid w:val="00FE3BED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ABB80A7"/>
  <w15:chartTrackingRefBased/>
  <w15:docId w15:val="{147A09B1-2245-49BD-88C1-93586898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WW8Num5z0">
    <w:name w:val="WW8Num5z0"/>
    <w:rPr>
      <w:b w:val="0"/>
      <w:sz w:val="24"/>
      <w:szCs w:val="24"/>
    </w:rPr>
  </w:style>
  <w:style w:type="character" w:customStyle="1" w:styleId="WW8Num6z0">
    <w:name w:val="WW8Num6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Symbol" w:hAnsi="Symbol" w:cs="Symbol"/>
      <w:sz w:val="24"/>
      <w:szCs w:val="24"/>
    </w:rPr>
  </w:style>
  <w:style w:type="character" w:customStyle="1" w:styleId="WW8Num7z2">
    <w:name w:val="WW8Num7z2"/>
    <w:rPr>
      <w:sz w:val="24"/>
      <w:szCs w:val="24"/>
    </w:rPr>
  </w:style>
  <w:style w:type="character" w:customStyle="1" w:styleId="WW8Num8z0">
    <w:name w:val="WW8Num8z0"/>
    <w:rPr>
      <w:rFonts w:ascii="Tahoma" w:hAnsi="Tahoma" w:cs="Tahoma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ahoma" w:hAnsi="Tahoma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rPr>
      <w:b w:val="0"/>
    </w:rPr>
  </w:style>
  <w:style w:type="character" w:customStyle="1" w:styleId="WW8Num9z2">
    <w:name w:val="WW8Num9z2"/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  <w:rPr>
      <w:b w:val="0"/>
    </w:rPr>
  </w:style>
  <w:style w:type="character" w:customStyle="1" w:styleId="WW8Num13z2">
    <w:name w:val="WW8Num13z2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  <w:sz w:val="24"/>
      <w:szCs w:val="24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Times New Roman" w:hAnsi="Times New Roman" w:cs="Times New Roman"/>
      <w:b w:val="0"/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oferta">
    <w:name w:val="oferta"/>
    <w:rPr>
      <w:b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LO-Normal">
    <w:name w:val="LO-Normal"/>
    <w:basedOn w:val="Normalny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pPr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pPr>
      <w:suppressAutoHyphens/>
      <w:spacing w:before="160"/>
      <w:ind w:left="1701"/>
      <w:jc w:val="both"/>
    </w:pPr>
    <w:rPr>
      <w:sz w:val="22"/>
      <w:szCs w:val="22"/>
      <w:lang w:eastAsia="zh-CN"/>
    </w:rPr>
  </w:style>
  <w:style w:type="paragraph" w:customStyle="1" w:styleId="1NumList1">
    <w:name w:val="1Num_List1"/>
    <w:basedOn w:val="1BodyText"/>
    <w:pPr>
      <w:numPr>
        <w:numId w:val="2"/>
      </w:numPr>
    </w:pPr>
  </w:style>
  <w:style w:type="paragraph" w:customStyle="1" w:styleId="1bodytext0">
    <w:name w:val="1body_text"/>
    <w:pPr>
      <w:suppressAutoHyphens/>
      <w:spacing w:before="160"/>
      <w:ind w:left="1701"/>
    </w:pPr>
    <w:rPr>
      <w:sz w:val="22"/>
      <w:szCs w:val="22"/>
      <w:lang w:eastAsia="zh-CN"/>
    </w:rPr>
  </w:style>
  <w:style w:type="paragraph" w:customStyle="1" w:styleId="Title">
    <w:name w:val="Title"/>
    <w:basedOn w:val="LO-Normal"/>
    <w:pPr>
      <w:widowControl/>
      <w:jc w:val="center"/>
    </w:pPr>
    <w:rPr>
      <w:rFonts w:eastAsia="Times New Roman" w:cs="Times New Roman"/>
      <w:b/>
      <w:bCs/>
      <w:sz w:val="28"/>
      <w:szCs w:val="28"/>
      <w:u w:val="single"/>
    </w:rPr>
  </w:style>
  <w:style w:type="paragraph" w:customStyle="1" w:styleId="BodyText">
    <w:name w:val="Body Text"/>
    <w:basedOn w:val="LO-Normal"/>
    <w:pPr>
      <w:widowControl/>
      <w:jc w:val="both"/>
    </w:pPr>
    <w:rPr>
      <w:rFonts w:eastAsia="Times New Roman" w:cs="Times New Roman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pPr>
      <w:widowControl w:val="0"/>
      <w:numPr>
        <w:numId w:val="0"/>
      </w:numPr>
      <w:spacing w:line="240" w:lineRule="auto"/>
      <w:ind w:right="0"/>
      <w:jc w:val="left"/>
    </w:pPr>
    <w:rPr>
      <w:rFonts w:ascii="Times New Roman" w:eastAsia="Lucida Sans Unicode" w:hAnsi="Times New Roman" w:cs="Times New Roman"/>
      <w:bCs w:val="0"/>
      <w:color w:val="000000"/>
      <w:sz w:val="24"/>
      <w:szCs w:val="24"/>
      <w:lang w:bidi="pl-PL"/>
    </w:r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pPr>
      <w:suppressAutoHyphens w:val="0"/>
      <w:spacing w:before="280" w:after="119"/>
    </w:pPr>
  </w:style>
  <w:style w:type="paragraph" w:customStyle="1" w:styleId="ZnakZnak1">
    <w:name w:val="Znak Znak1"/>
    <w:basedOn w:val="Normalny"/>
    <w:pPr>
      <w:suppressAutoHyphens w:val="0"/>
    </w:pPr>
    <w:rPr>
      <w:rFonts w:ascii="Arial" w:hAnsi="Arial" w:cs="Arial"/>
    </w:rPr>
  </w:style>
  <w:style w:type="paragraph" w:customStyle="1" w:styleId="Nagwek11">
    <w:name w:val="Nagłówek 11"/>
    <w:basedOn w:val="Normalny"/>
    <w:next w:val="Normalny"/>
    <w:pPr>
      <w:widowControl w:val="0"/>
      <w:autoSpaceDE w:val="0"/>
    </w:pPr>
    <w:rPr>
      <w:rFonts w:eastAsia="Lucida Sans Unicode"/>
      <w:color w:val="000000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PRZETARG1">
    <w:name w:val="PRZETARG 1"/>
    <w:pPr>
      <w:numPr>
        <w:numId w:val="6"/>
      </w:numPr>
      <w:suppressAutoHyphens/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  <w:lang w:eastAsia="zh-CN"/>
    </w:rPr>
  </w:style>
  <w:style w:type="paragraph" w:customStyle="1" w:styleId="PRZETARG2">
    <w:name w:val="PRZETARG 2"/>
    <w:pPr>
      <w:numPr>
        <w:numId w:val="6"/>
      </w:numPr>
      <w:suppressAutoHyphens/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  <w:lang w:eastAsia="zh-CN"/>
    </w:rPr>
  </w:style>
  <w:style w:type="paragraph" w:customStyle="1" w:styleId="PRZETARG4">
    <w:name w:val="PRZETARG4"/>
    <w:basedOn w:val="Normalny"/>
    <w:pPr>
      <w:numPr>
        <w:numId w:val="6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</w:rPr>
  </w:style>
  <w:style w:type="paragraph" w:customStyle="1" w:styleId="PRZETARG5">
    <w:name w:val="PRZETARG5"/>
    <w:basedOn w:val="PRZETARG4"/>
  </w:style>
  <w:style w:type="paragraph" w:styleId="Akapitzlist">
    <w:name w:val="List Paragraph"/>
    <w:basedOn w:val="Normalny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  <w:spacing w:after="160" w:line="252" w:lineRule="auto"/>
    </w:pPr>
    <w:rPr>
      <w:rFonts w:ascii="Calibri" w:eastAsia="SimSun" w:hAnsi="Calibri"/>
      <w:kern w:val="1"/>
      <w:sz w:val="22"/>
      <w:szCs w:val="22"/>
    </w:rPr>
  </w:style>
  <w:style w:type="paragraph" w:customStyle="1" w:styleId="Normalny1">
    <w:name w:val="Normalny1"/>
    <w:basedOn w:val="Normalny"/>
    <w:pPr>
      <w:widowControl w:val="0"/>
      <w:autoSpaceDE w:val="0"/>
    </w:pPr>
    <w:rPr>
      <w:rFonts w:eastAsia="Lucida Sans Unicode"/>
    </w:rPr>
  </w:style>
  <w:style w:type="paragraph" w:customStyle="1" w:styleId="Gwkalewa">
    <w:name w:val="Główka lewa"/>
    <w:basedOn w:val="Normalny"/>
    <w:pPr>
      <w:suppressLineNumbers/>
      <w:tabs>
        <w:tab w:val="center" w:pos="4876"/>
        <w:tab w:val="right" w:pos="9752"/>
      </w:tabs>
    </w:pPr>
  </w:style>
  <w:style w:type="character" w:styleId="Odwoaniedokomentarza">
    <w:name w:val="annotation reference"/>
    <w:uiPriority w:val="99"/>
    <w:semiHidden/>
    <w:unhideWhenUsed/>
    <w:rsid w:val="00837BC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37BC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37BCF"/>
    <w:rPr>
      <w:lang w:eastAsia="zh-CN"/>
    </w:rPr>
  </w:style>
  <w:style w:type="table" w:styleId="Tabela-Siatka">
    <w:name w:val="Table Grid"/>
    <w:basedOn w:val="Standardowy"/>
    <w:uiPriority w:val="39"/>
    <w:rsid w:val="00262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29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ltaViewInsertion">
    <w:name w:val="DeltaView Insertion"/>
    <w:rsid w:val="002F63C3"/>
    <w:rPr>
      <w:b/>
      <w:i/>
      <w:spacing w:val="0"/>
    </w:rPr>
  </w:style>
  <w:style w:type="paragraph" w:customStyle="1" w:styleId="Tekstpodstawowywcity23">
    <w:name w:val="Tekst podstawowy wcięty 23"/>
    <w:basedOn w:val="Normalny"/>
    <w:rsid w:val="002F63C3"/>
    <w:pPr>
      <w:spacing w:after="120" w:line="480" w:lineRule="auto"/>
      <w:ind w:left="283"/>
    </w:pPr>
    <w:rPr>
      <w:kern w:val="2"/>
      <w:sz w:val="20"/>
      <w:szCs w:val="20"/>
    </w:rPr>
  </w:style>
  <w:style w:type="character" w:styleId="Hipercze">
    <w:name w:val="Hyperlink"/>
    <w:uiPriority w:val="99"/>
    <w:semiHidden/>
    <w:rsid w:val="00B441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rsid w:val="008621D3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Grzegorz</dc:creator>
  <cp:keywords/>
  <cp:lastModifiedBy>M1979</cp:lastModifiedBy>
  <cp:revision>3</cp:revision>
  <cp:lastPrinted>2026-04-27T07:07:00Z</cp:lastPrinted>
  <dcterms:created xsi:type="dcterms:W3CDTF">2026-08-25T11:06:00Z</dcterms:created>
  <dcterms:modified xsi:type="dcterms:W3CDTF">2026-08-25T11:06:00Z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-1222505678</vt:i4>
  </property>
  <property fmtid="{D5CDD505-2E9C-101B-9397-08002B2CF9AE}" pid="3" name="_NewReviewCycle">
    <vt:lpwstr/>
  </property>
  <property fmtid="{D5CDD505-2E9C-101B-9397-08002B2CF9AE}" pid="4" name="_EmailSubject">
    <vt:lpwstr>ZIM - przetarg na usługi elektryczne i konserwację oświetlenia 2022</vt:lpwstr>
  </property>
  <property fmtid="{D5CDD505-2E9C-101B-9397-08002B2CF9AE}" pid="5" name="_AuthorEmail">
    <vt:lpwstr>j.reut@zim.ustka.pl</vt:lpwstr>
  </property>
  <property fmtid="{D5CDD505-2E9C-101B-9397-08002B2CF9AE}" pid="6" name="_AuthorEmailDisplayName">
    <vt:lpwstr>j.reut@zim.ustka.pl</vt:lpwstr>
  </property>
  <property fmtid="{D5CDD505-2E9C-101B-9397-08002B2CF9AE}" pid="7" name="_PreviousAdHocReviewCycleID">
    <vt:i4>-550243862</vt:i4>
  </property>
  <property fmtid="{D5CDD505-2E9C-101B-9397-08002B2CF9AE}" pid="8" name="_ReviewingToolsShownOnce">
    <vt:lpwstr/>
  </property>
</Properties>
</file>