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1DC25" w14:textId="77777777" w:rsidR="00906E55" w:rsidRPr="00A31F8B" w:rsidRDefault="00906E55" w:rsidP="002C1AC3">
      <w:pPr>
        <w:spacing w:line="300" w:lineRule="auto"/>
        <w:jc w:val="right"/>
        <w:rPr>
          <w:rFonts w:ascii="Cambria" w:hAnsi="Cambria"/>
          <w:b/>
          <w:bCs/>
          <w:sz w:val="22"/>
          <w:szCs w:val="22"/>
        </w:rPr>
      </w:pPr>
      <w:r w:rsidRPr="00A31F8B">
        <w:rPr>
          <w:rFonts w:ascii="Cambria" w:hAnsi="Cambria"/>
          <w:b/>
          <w:bCs/>
          <w:sz w:val="22"/>
          <w:szCs w:val="22"/>
        </w:rPr>
        <w:t>Załącznik Nr 4 do SWZ</w:t>
      </w:r>
    </w:p>
    <w:p w14:paraId="63C74B0F" w14:textId="77777777" w:rsidR="00906E55" w:rsidRPr="00A31F8B" w:rsidRDefault="00906E55" w:rsidP="00906E55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A31F8B">
        <w:rPr>
          <w:rFonts w:ascii="Cambria" w:hAnsi="Cambria"/>
          <w:b/>
          <w:bCs/>
          <w:sz w:val="22"/>
          <w:szCs w:val="22"/>
        </w:rPr>
        <w:t xml:space="preserve">Wzór oświadczenia wykonawcy/wykonawcy wspólnie ubiegającego </w:t>
      </w:r>
    </w:p>
    <w:p w14:paraId="6F97738F" w14:textId="77777777" w:rsidR="00906E55" w:rsidRPr="00A31F8B" w:rsidRDefault="00906E55" w:rsidP="00906E55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A31F8B">
        <w:rPr>
          <w:rFonts w:ascii="Cambria" w:hAnsi="Cambria"/>
          <w:b/>
          <w:bCs/>
          <w:sz w:val="22"/>
          <w:szCs w:val="22"/>
        </w:rPr>
        <w:t>się o udzielenie zamówienia składanego na podstawie art. 125 ust. 1 ustawy Pzp</w:t>
      </w:r>
    </w:p>
    <w:p w14:paraId="2039317B" w14:textId="1769E87E" w:rsidR="00906E55" w:rsidRPr="00A31F8B" w:rsidRDefault="00906E55" w:rsidP="00906E55">
      <w:pPr>
        <w:tabs>
          <w:tab w:val="left" w:pos="567"/>
        </w:tabs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A31F8B">
        <w:rPr>
          <w:rFonts w:ascii="Cambria" w:hAnsi="Cambria"/>
          <w:bCs/>
          <w:sz w:val="22"/>
          <w:szCs w:val="22"/>
        </w:rPr>
        <w:t>(Numer referencyjny: RKS.271.</w:t>
      </w:r>
      <w:r w:rsidR="002C1AC3">
        <w:rPr>
          <w:rFonts w:ascii="Cambria" w:hAnsi="Cambria"/>
          <w:bCs/>
          <w:sz w:val="22"/>
          <w:szCs w:val="22"/>
        </w:rPr>
        <w:t>12</w:t>
      </w:r>
      <w:r w:rsidRPr="00A31F8B">
        <w:rPr>
          <w:rFonts w:ascii="Cambria" w:hAnsi="Cambria"/>
          <w:bCs/>
          <w:sz w:val="22"/>
          <w:szCs w:val="22"/>
        </w:rPr>
        <w:t>.2026)</w:t>
      </w:r>
      <w:r w:rsidR="00DD55B5">
        <w:rPr>
          <w:rFonts w:ascii="Cambria" w:hAnsi="Cambria"/>
          <w:bCs/>
          <w:sz w:val="22"/>
          <w:szCs w:val="22"/>
        </w:rPr>
        <w:t xml:space="preserve">  </w:t>
      </w:r>
    </w:p>
    <w:p w14:paraId="4D2C1153" w14:textId="77777777" w:rsidR="00906E55" w:rsidRPr="00A31F8B" w:rsidRDefault="00906E55" w:rsidP="00906E55">
      <w:pPr>
        <w:pStyle w:val="Bezodstpw"/>
        <w:spacing w:line="300" w:lineRule="auto"/>
        <w:rPr>
          <w:rFonts w:ascii="Cambria" w:hAnsi="Cambria"/>
          <w:b/>
          <w:u w:val="single"/>
        </w:rPr>
      </w:pPr>
      <w:r w:rsidRPr="00A31F8B">
        <w:rPr>
          <w:rFonts w:ascii="Cambria" w:hAnsi="Cambria"/>
          <w:b/>
          <w:u w:val="single"/>
        </w:rPr>
        <w:t>ZAMAWIAJĄCY:</w:t>
      </w:r>
    </w:p>
    <w:p w14:paraId="16CA3786" w14:textId="77777777" w:rsidR="00906E55" w:rsidRPr="007D694C" w:rsidRDefault="00906E55" w:rsidP="00906E55">
      <w:pPr>
        <w:pStyle w:val="Akapitzlist"/>
        <w:spacing w:line="276" w:lineRule="auto"/>
        <w:ind w:left="1134" w:hanging="994"/>
        <w:rPr>
          <w:rFonts w:ascii="Cambria" w:hAnsi="Cambria" w:cstheme="minorHAnsi"/>
          <w:i/>
          <w:sz w:val="22"/>
          <w:szCs w:val="22"/>
        </w:rPr>
      </w:pPr>
      <w:r w:rsidRPr="007D694C">
        <w:rPr>
          <w:rFonts w:ascii="Cambria" w:hAnsi="Cambria" w:cstheme="minorHAnsi"/>
          <w:b/>
          <w:sz w:val="22"/>
          <w:szCs w:val="22"/>
        </w:rPr>
        <w:t>Gmina Ulan-Majorat</w:t>
      </w:r>
      <w:r w:rsidRPr="007D694C">
        <w:rPr>
          <w:rFonts w:ascii="Cambria" w:hAnsi="Cambria" w:cstheme="minorHAnsi"/>
          <w:sz w:val="22"/>
          <w:szCs w:val="22"/>
        </w:rPr>
        <w:t xml:space="preserve"> zwana dalej </w:t>
      </w:r>
      <w:r w:rsidRPr="007D694C">
        <w:rPr>
          <w:rFonts w:ascii="Cambria" w:hAnsi="Cambria" w:cstheme="minorHAnsi"/>
          <w:i/>
          <w:sz w:val="22"/>
          <w:szCs w:val="22"/>
        </w:rPr>
        <w:t>„Zamawiającym”,</w:t>
      </w:r>
    </w:p>
    <w:p w14:paraId="66C0CCAB" w14:textId="77777777" w:rsidR="00906E55" w:rsidRPr="007D694C" w:rsidRDefault="00906E55" w:rsidP="00906E55">
      <w:pPr>
        <w:widowControl w:val="0"/>
        <w:spacing w:line="276" w:lineRule="auto"/>
        <w:ind w:left="709" w:hanging="569"/>
        <w:jc w:val="both"/>
        <w:outlineLvl w:val="3"/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</w:pPr>
      <w:r w:rsidRPr="007D694C"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  <w:t xml:space="preserve">Ulan-Majorat 57, </w:t>
      </w:r>
    </w:p>
    <w:p w14:paraId="0D78B6C8" w14:textId="77777777" w:rsidR="00906E55" w:rsidRPr="007D694C" w:rsidRDefault="00906E55" w:rsidP="00906E55">
      <w:pPr>
        <w:widowControl w:val="0"/>
        <w:spacing w:line="276" w:lineRule="auto"/>
        <w:ind w:left="709" w:hanging="569"/>
        <w:jc w:val="both"/>
        <w:outlineLvl w:val="3"/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</w:pPr>
      <w:r w:rsidRPr="007D694C"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  <w:t>21-307 Ulan-Majorat,</w:t>
      </w:r>
    </w:p>
    <w:p w14:paraId="6B08D764" w14:textId="77777777" w:rsidR="00906E55" w:rsidRPr="007D694C" w:rsidRDefault="00906E55" w:rsidP="00906E55">
      <w:pPr>
        <w:widowControl w:val="0"/>
        <w:spacing w:line="276" w:lineRule="auto"/>
        <w:ind w:left="709" w:hanging="569"/>
        <w:jc w:val="both"/>
        <w:outlineLvl w:val="3"/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</w:pPr>
      <w:r w:rsidRPr="007D694C">
        <w:rPr>
          <w:rFonts w:ascii="Cambria" w:hAnsi="Cambria" w:cstheme="minorHAnsi"/>
          <w:bCs/>
          <w:color w:val="000000" w:themeColor="text1"/>
          <w:sz w:val="22"/>
          <w:szCs w:val="22"/>
          <w:lang w:val="en-US"/>
        </w:rPr>
        <w:t xml:space="preserve">NIP: 538-185-06-13, </w:t>
      </w:r>
    </w:p>
    <w:p w14:paraId="4D3C1522" w14:textId="77777777" w:rsidR="00906E55" w:rsidRPr="007D694C" w:rsidRDefault="00906E55" w:rsidP="00906E55">
      <w:pPr>
        <w:widowControl w:val="0"/>
        <w:spacing w:line="276" w:lineRule="auto"/>
        <w:ind w:left="709" w:hanging="569"/>
        <w:jc w:val="both"/>
        <w:outlineLvl w:val="3"/>
        <w:rPr>
          <w:rFonts w:ascii="Cambria" w:hAnsi="Cambria" w:cstheme="minorHAnsi"/>
          <w:bCs/>
          <w:color w:val="000000" w:themeColor="text1"/>
          <w:sz w:val="22"/>
          <w:szCs w:val="22"/>
        </w:rPr>
      </w:pPr>
      <w:r w:rsidRPr="007D694C">
        <w:rPr>
          <w:rFonts w:ascii="Cambria" w:hAnsi="Cambria" w:cstheme="minorHAnsi"/>
          <w:bCs/>
          <w:color w:val="000000" w:themeColor="text1"/>
          <w:sz w:val="22"/>
          <w:szCs w:val="22"/>
        </w:rPr>
        <w:t>REGON: 030237747,</w:t>
      </w:r>
    </w:p>
    <w:p w14:paraId="1503924B" w14:textId="77777777" w:rsidR="00906E55" w:rsidRPr="007D694C" w:rsidRDefault="00906E55" w:rsidP="00906E55">
      <w:pPr>
        <w:widowControl w:val="0"/>
        <w:spacing w:line="276" w:lineRule="auto"/>
        <w:ind w:left="709" w:hanging="569"/>
        <w:jc w:val="both"/>
        <w:outlineLvl w:val="3"/>
        <w:rPr>
          <w:rFonts w:ascii="Cambria" w:hAnsi="Cambria" w:cstheme="minorHAnsi"/>
          <w:bCs/>
          <w:color w:val="000000" w:themeColor="text1"/>
          <w:sz w:val="22"/>
          <w:szCs w:val="22"/>
        </w:rPr>
      </w:pPr>
      <w:r w:rsidRPr="007D694C">
        <w:rPr>
          <w:rFonts w:ascii="Cambria" w:hAnsi="Cambria" w:cstheme="minorHAnsi"/>
          <w:bCs/>
          <w:color w:val="000000" w:themeColor="text1"/>
          <w:sz w:val="22"/>
          <w:szCs w:val="22"/>
        </w:rPr>
        <w:t xml:space="preserve">nr tel. 83-351-80-69, </w:t>
      </w:r>
    </w:p>
    <w:p w14:paraId="45101206" w14:textId="77777777" w:rsidR="00906E55" w:rsidRPr="007D694C" w:rsidRDefault="00906E55" w:rsidP="00906E55">
      <w:pPr>
        <w:widowControl w:val="0"/>
        <w:spacing w:line="276" w:lineRule="auto"/>
        <w:ind w:left="709" w:hanging="569"/>
        <w:jc w:val="both"/>
        <w:outlineLvl w:val="3"/>
        <w:rPr>
          <w:rFonts w:ascii="Cambria" w:hAnsi="Cambria" w:cstheme="minorHAnsi"/>
          <w:bCs/>
          <w:color w:val="000000" w:themeColor="text1"/>
          <w:sz w:val="22"/>
          <w:szCs w:val="22"/>
        </w:rPr>
      </w:pPr>
      <w:r w:rsidRPr="007D694C">
        <w:rPr>
          <w:rFonts w:ascii="Cambria" w:hAnsi="Cambria" w:cstheme="minorHAnsi"/>
          <w:bCs/>
          <w:color w:val="000000" w:themeColor="text1"/>
          <w:sz w:val="22"/>
          <w:szCs w:val="22"/>
        </w:rPr>
        <w:t xml:space="preserve">Adres poczty elektronicznej: </w:t>
      </w:r>
      <w:r w:rsidRPr="007D694C">
        <w:rPr>
          <w:rFonts w:ascii="Cambria" w:hAnsi="Cambria" w:cstheme="minorHAnsi"/>
          <w:color w:val="0070C0"/>
          <w:sz w:val="22"/>
          <w:szCs w:val="22"/>
          <w:u w:val="single"/>
        </w:rPr>
        <w:t>ug@ulanmajorat.pl</w:t>
      </w:r>
    </w:p>
    <w:p w14:paraId="149054A9" w14:textId="77777777" w:rsidR="00906E55" w:rsidRPr="007D694C" w:rsidRDefault="00906E55" w:rsidP="00906E55">
      <w:pPr>
        <w:tabs>
          <w:tab w:val="left" w:pos="142"/>
        </w:tabs>
        <w:spacing w:line="276" w:lineRule="auto"/>
        <w:ind w:hanging="994"/>
        <w:jc w:val="both"/>
        <w:rPr>
          <w:rFonts w:ascii="Cambria" w:hAnsi="Cambria" w:cstheme="minorHAnsi"/>
          <w:color w:val="0070C0"/>
          <w:sz w:val="22"/>
          <w:szCs w:val="22"/>
          <w:u w:val="single"/>
        </w:rPr>
      </w:pPr>
      <w:r w:rsidRPr="007D694C">
        <w:rPr>
          <w:rFonts w:ascii="Cambria" w:hAnsi="Cambria" w:cstheme="minorHAnsi"/>
          <w:bCs/>
          <w:sz w:val="22"/>
          <w:szCs w:val="22"/>
        </w:rPr>
        <w:tab/>
      </w:r>
      <w:r w:rsidRPr="007D694C">
        <w:rPr>
          <w:rFonts w:ascii="Cambria" w:hAnsi="Cambria" w:cstheme="minorHAnsi"/>
          <w:bCs/>
          <w:sz w:val="22"/>
          <w:szCs w:val="22"/>
        </w:rPr>
        <w:tab/>
        <w:t xml:space="preserve">Strona internetowa Zamawiającego: </w:t>
      </w:r>
      <w:hyperlink r:id="rId11" w:history="1">
        <w:r w:rsidRPr="007D694C">
          <w:rPr>
            <w:rStyle w:val="Hipercze"/>
            <w:rFonts w:ascii="Cambria" w:hAnsi="Cambria" w:cstheme="minorHAnsi"/>
            <w:color w:val="0E2841" w:themeColor="text2"/>
            <w:sz w:val="22"/>
            <w:szCs w:val="22"/>
          </w:rPr>
          <w:t>https://ulanmajorat.e-biuletyn.pl</w:t>
        </w:r>
      </w:hyperlink>
      <w:r w:rsidRPr="007D694C">
        <w:rPr>
          <w:rFonts w:ascii="Cambria" w:hAnsi="Cambria" w:cstheme="minorHAnsi"/>
          <w:color w:val="0E2841" w:themeColor="text2"/>
          <w:sz w:val="22"/>
          <w:szCs w:val="22"/>
          <w:u w:val="single"/>
        </w:rPr>
        <w:t xml:space="preserve"> </w:t>
      </w:r>
    </w:p>
    <w:p w14:paraId="000CA121" w14:textId="77777777" w:rsidR="00906E55" w:rsidRPr="00A31F8B" w:rsidRDefault="00906E55" w:rsidP="00906E5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22"/>
          <w:szCs w:val="22"/>
          <w:u w:val="single"/>
        </w:rPr>
      </w:pPr>
    </w:p>
    <w:p w14:paraId="7F8E1845" w14:textId="77777777" w:rsidR="00906E55" w:rsidRPr="00A31F8B" w:rsidRDefault="00906E55" w:rsidP="00906E5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  <w:u w:val="single"/>
        </w:rPr>
      </w:pPr>
      <w:r w:rsidRPr="00A31F8B">
        <w:rPr>
          <w:rFonts w:ascii="Cambria" w:hAnsi="Cambria"/>
          <w:b/>
          <w:bCs/>
          <w:color w:val="000000" w:themeColor="text1"/>
          <w:sz w:val="22"/>
          <w:szCs w:val="22"/>
          <w:u w:val="single"/>
        </w:rPr>
        <w:t>WYKONAWCA:</w:t>
      </w:r>
    </w:p>
    <w:p w14:paraId="0946127F" w14:textId="77777777" w:rsidR="00906E55" w:rsidRPr="00A31F8B" w:rsidRDefault="00906E55" w:rsidP="00906E55">
      <w:pPr>
        <w:spacing w:line="300" w:lineRule="auto"/>
        <w:rPr>
          <w:rFonts w:ascii="Cambria" w:hAnsi="Cambria"/>
          <w:sz w:val="22"/>
          <w:szCs w:val="22"/>
        </w:rPr>
      </w:pPr>
      <w:r w:rsidRPr="00A31F8B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604043F6" w14:textId="77777777" w:rsidR="00906E55" w:rsidRPr="00A31F8B" w:rsidRDefault="00906E55" w:rsidP="00906E55">
      <w:pPr>
        <w:spacing w:line="300" w:lineRule="auto"/>
        <w:rPr>
          <w:rFonts w:ascii="Cambria" w:hAnsi="Cambria"/>
          <w:sz w:val="22"/>
          <w:szCs w:val="22"/>
        </w:rPr>
      </w:pPr>
      <w:r w:rsidRPr="00A31F8B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1C7C2C8E" w14:textId="77777777" w:rsidR="00906E55" w:rsidRPr="00A31F8B" w:rsidRDefault="00906E55" w:rsidP="00906E55">
      <w:pPr>
        <w:spacing w:line="300" w:lineRule="auto"/>
        <w:rPr>
          <w:rFonts w:ascii="Cambria" w:hAnsi="Cambria"/>
          <w:sz w:val="22"/>
          <w:szCs w:val="22"/>
        </w:rPr>
      </w:pPr>
      <w:r w:rsidRPr="00A31F8B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62C6048C" w14:textId="77777777" w:rsidR="00906E55" w:rsidRPr="00A31F8B" w:rsidRDefault="00906E55" w:rsidP="00906E55">
      <w:pPr>
        <w:spacing w:line="300" w:lineRule="auto"/>
        <w:rPr>
          <w:rFonts w:ascii="Cambria" w:hAnsi="Cambria"/>
          <w:i/>
          <w:sz w:val="22"/>
          <w:szCs w:val="22"/>
        </w:rPr>
      </w:pPr>
      <w:r w:rsidRPr="00A31F8B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61A95B34" w14:textId="77777777" w:rsidR="00906E55" w:rsidRPr="00A31F8B" w:rsidRDefault="00906E55" w:rsidP="00906E55">
      <w:pPr>
        <w:spacing w:line="300" w:lineRule="auto"/>
        <w:rPr>
          <w:rFonts w:ascii="Cambria" w:hAnsi="Cambria"/>
          <w:sz w:val="22"/>
          <w:szCs w:val="22"/>
          <w:u w:val="single"/>
        </w:rPr>
      </w:pPr>
    </w:p>
    <w:p w14:paraId="391CCCC2" w14:textId="77777777" w:rsidR="00906E55" w:rsidRPr="00A31F8B" w:rsidRDefault="00906E55" w:rsidP="00906E55">
      <w:pPr>
        <w:spacing w:line="300" w:lineRule="auto"/>
        <w:rPr>
          <w:rFonts w:ascii="Cambria" w:hAnsi="Cambria"/>
          <w:sz w:val="22"/>
          <w:szCs w:val="22"/>
          <w:u w:val="single"/>
        </w:rPr>
      </w:pPr>
      <w:r w:rsidRPr="00A31F8B">
        <w:rPr>
          <w:rFonts w:ascii="Cambria" w:hAnsi="Cambria"/>
          <w:sz w:val="22"/>
          <w:szCs w:val="22"/>
          <w:u w:val="single"/>
        </w:rPr>
        <w:t>reprezentowany przez:</w:t>
      </w:r>
    </w:p>
    <w:p w14:paraId="20E7F36A" w14:textId="77777777" w:rsidR="00906E55" w:rsidRPr="00A31F8B" w:rsidRDefault="00906E55" w:rsidP="00906E55">
      <w:pPr>
        <w:spacing w:line="300" w:lineRule="auto"/>
        <w:rPr>
          <w:rFonts w:ascii="Cambria" w:hAnsi="Cambria"/>
          <w:sz w:val="22"/>
          <w:szCs w:val="22"/>
        </w:rPr>
      </w:pPr>
      <w:r w:rsidRPr="00A31F8B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7D71E12D" w14:textId="77777777" w:rsidR="00906E55" w:rsidRPr="00A31F8B" w:rsidRDefault="00906E55" w:rsidP="00906E55">
      <w:pPr>
        <w:spacing w:line="300" w:lineRule="auto"/>
        <w:rPr>
          <w:rFonts w:ascii="Cambria" w:hAnsi="Cambria"/>
          <w:sz w:val="22"/>
          <w:szCs w:val="22"/>
        </w:rPr>
      </w:pPr>
      <w:r w:rsidRPr="00A31F8B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14D879FB" w14:textId="77777777" w:rsidR="00906E55" w:rsidRPr="00A31F8B" w:rsidRDefault="00906E55" w:rsidP="00906E55">
      <w:pPr>
        <w:spacing w:line="300" w:lineRule="auto"/>
        <w:rPr>
          <w:rFonts w:ascii="Cambria" w:hAnsi="Cambria"/>
          <w:i/>
          <w:sz w:val="22"/>
          <w:szCs w:val="22"/>
        </w:rPr>
      </w:pPr>
      <w:r w:rsidRPr="00A31F8B">
        <w:rPr>
          <w:rFonts w:ascii="Cambria" w:hAnsi="Cambria"/>
          <w:i/>
          <w:sz w:val="22"/>
          <w:szCs w:val="22"/>
        </w:rPr>
        <w:t xml:space="preserve"> (imię, nazwisko, stanowisko/podstawa do reprezentacji)</w:t>
      </w:r>
    </w:p>
    <w:p w14:paraId="4FCC44C2" w14:textId="77777777" w:rsidR="00906E55" w:rsidRPr="00A31F8B" w:rsidRDefault="00906E55" w:rsidP="00906E55">
      <w:pPr>
        <w:spacing w:line="300" w:lineRule="auto"/>
        <w:rPr>
          <w:rFonts w:ascii="Cambria" w:hAnsi="Cambria"/>
          <w:i/>
          <w:sz w:val="22"/>
          <w:szCs w:val="22"/>
        </w:rPr>
      </w:pPr>
    </w:p>
    <w:tbl>
      <w:tblPr>
        <w:tblStyle w:val="Tabela-Siatka"/>
        <w:tblW w:w="10230" w:type="dxa"/>
        <w:tblInd w:w="113" w:type="dxa"/>
        <w:tblLook w:val="04A0" w:firstRow="1" w:lastRow="0" w:firstColumn="1" w:lastColumn="0" w:noHBand="0" w:noVBand="1"/>
      </w:tblPr>
      <w:tblGrid>
        <w:gridCol w:w="10230"/>
      </w:tblGrid>
      <w:tr w:rsidR="00906E55" w:rsidRPr="00A31F8B" w14:paraId="02AF6624" w14:textId="77777777" w:rsidTr="00906E55">
        <w:tc>
          <w:tcPr>
            <w:tcW w:w="10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A76B79E" w14:textId="77777777" w:rsidR="00906E55" w:rsidRPr="00A31F8B" w:rsidRDefault="00906E55" w:rsidP="00C44387">
            <w:pPr>
              <w:shd w:val="clear" w:color="auto" w:fill="E8E8E8" w:themeFill="background2"/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676F0CE0" w14:textId="77777777" w:rsidR="00906E55" w:rsidRPr="00A31F8B" w:rsidRDefault="00906E55" w:rsidP="00C44387">
            <w:pPr>
              <w:shd w:val="clear" w:color="auto" w:fill="E8E8E8" w:themeFill="background2"/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A31F8B">
              <w:rPr>
                <w:rFonts w:ascii="Cambria" w:hAnsi="Cambria" w:cs="Arial"/>
                <w:b/>
                <w:sz w:val="22"/>
                <w:szCs w:val="22"/>
              </w:rPr>
              <w:t xml:space="preserve">Oświadczenia wykonawcy/wykonawcy wspólnie ubiegającego </w:t>
            </w:r>
            <w:r w:rsidRPr="00A31F8B">
              <w:rPr>
                <w:rFonts w:ascii="Cambria" w:hAnsi="Cambria" w:cs="Arial"/>
                <w:b/>
                <w:sz w:val="22"/>
                <w:szCs w:val="22"/>
              </w:rPr>
              <w:br/>
              <w:t>się o udzielenie zamówienia</w:t>
            </w:r>
          </w:p>
          <w:p w14:paraId="2A4DDD78" w14:textId="77777777" w:rsidR="00906E55" w:rsidRPr="00A31F8B" w:rsidRDefault="00906E55" w:rsidP="00C44387">
            <w:pPr>
              <w:shd w:val="clear" w:color="auto" w:fill="E8E8E8" w:themeFill="background2"/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0836143F" w14:textId="77777777" w:rsidR="00906E55" w:rsidRPr="00A31F8B" w:rsidRDefault="00906E55" w:rsidP="00C44387">
            <w:pPr>
              <w:shd w:val="clear" w:color="auto" w:fill="E8E8E8" w:themeFill="background2"/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A31F8B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WSKAZANE W USTAWIE PRAWO ZAMÓWIEŃ PUBLICZNYCH I USTAWIE </w:t>
            </w:r>
            <w:r w:rsidRPr="00A31F8B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DB36B96" w14:textId="77777777" w:rsidR="00906E55" w:rsidRPr="00A31F8B" w:rsidRDefault="00906E55" w:rsidP="00C44387">
            <w:pPr>
              <w:shd w:val="clear" w:color="auto" w:fill="E8E8E8" w:themeFill="background2"/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</w:p>
          <w:p w14:paraId="073323E6" w14:textId="77777777" w:rsidR="00906E55" w:rsidRPr="00A31F8B" w:rsidRDefault="00906E55" w:rsidP="00C44387">
            <w:pPr>
              <w:shd w:val="clear" w:color="auto" w:fill="E8E8E8" w:themeFill="background2"/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A31F8B">
              <w:rPr>
                <w:rFonts w:ascii="Cambria" w:hAnsi="Cambria" w:cs="Arial"/>
                <w:b/>
                <w:sz w:val="22"/>
                <w:szCs w:val="22"/>
              </w:rPr>
              <w:t xml:space="preserve">składane na podstawie art. 125 ust. 1 ustawy Pzp </w:t>
            </w:r>
          </w:p>
          <w:p w14:paraId="4FF4F031" w14:textId="77777777" w:rsidR="00906E55" w:rsidRPr="00A31F8B" w:rsidRDefault="00906E55" w:rsidP="00C44387">
            <w:pPr>
              <w:shd w:val="clear" w:color="auto" w:fill="E8E8E8" w:themeFill="background2"/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1DEE1A7E" w14:textId="77777777" w:rsidR="00906E55" w:rsidRPr="00A31F8B" w:rsidRDefault="00906E55" w:rsidP="00906E55">
      <w:pPr>
        <w:shd w:val="clear" w:color="auto" w:fill="FFFFFF" w:themeFill="background1"/>
        <w:tabs>
          <w:tab w:val="left" w:pos="567"/>
        </w:tabs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527B1C15" w14:textId="696CAF71" w:rsidR="00906E55" w:rsidRPr="002C1AC3" w:rsidRDefault="00906E55" w:rsidP="002C1AC3">
      <w:pPr>
        <w:spacing w:line="276" w:lineRule="auto"/>
        <w:ind w:left="112"/>
        <w:contextualSpacing/>
        <w:jc w:val="both"/>
        <w:textAlignment w:val="baseline"/>
        <w:rPr>
          <w:rFonts w:ascii="Cambria" w:hAnsi="Cambria"/>
          <w:b/>
          <w:sz w:val="22"/>
          <w:szCs w:val="22"/>
          <w:u w:val="single"/>
        </w:rPr>
      </w:pPr>
      <w:r w:rsidRPr="002C1AC3">
        <w:rPr>
          <w:rFonts w:ascii="Cambria" w:hAnsi="Cambria"/>
          <w:sz w:val="22"/>
          <w:szCs w:val="22"/>
        </w:rPr>
        <w:t>Na potrzeby postępowania o udzielenie zamówienia publicznego, którego przedmiotem jest realizacja zadania</w:t>
      </w:r>
      <w:r w:rsidR="002C1AC3" w:rsidRPr="002C1AC3">
        <w:rPr>
          <w:rFonts w:ascii="Cambria" w:hAnsi="Cambria"/>
          <w:sz w:val="22"/>
          <w:szCs w:val="22"/>
        </w:rPr>
        <w:t xml:space="preserve"> </w:t>
      </w:r>
      <w:r w:rsidRPr="002C1AC3">
        <w:rPr>
          <w:rFonts w:ascii="Cambria" w:hAnsi="Cambria"/>
          <w:sz w:val="22"/>
          <w:szCs w:val="22"/>
        </w:rPr>
        <w:t xml:space="preserve">pn.: </w:t>
      </w:r>
      <w:r w:rsidRPr="002C1AC3">
        <w:rPr>
          <w:rFonts w:ascii="Cambria" w:eastAsia="SimSun" w:hAnsi="Cambria"/>
          <w:b/>
          <w:bCs/>
          <w:color w:val="0000CC"/>
          <w:sz w:val="22"/>
          <w:szCs w:val="22"/>
          <w:lang w:eastAsia="ar-SA"/>
        </w:rPr>
        <w:t>„</w:t>
      </w:r>
      <w:r w:rsidR="002C1AC3" w:rsidRPr="002C1AC3">
        <w:rPr>
          <w:rFonts w:ascii="Cambria" w:eastAsiaTheme="minorHAnsi" w:hAnsi="Cambria" w:cs="Arial"/>
          <w:b/>
          <w:bCs/>
          <w:iCs/>
          <w:color w:val="0000CC"/>
          <w:sz w:val="22"/>
          <w:szCs w:val="22"/>
          <w:lang w:eastAsia="pl-PL"/>
        </w:rPr>
        <w:t>Zakup w ramach zabezpieczenia logistycznego i zapewnienia ciągłości dostaw</w:t>
      </w:r>
      <w:r w:rsidRPr="002C1AC3">
        <w:rPr>
          <w:rFonts w:ascii="Cambria" w:eastAsia="SimSun" w:hAnsi="Cambria"/>
          <w:b/>
          <w:bCs/>
          <w:color w:val="0000CC"/>
          <w:sz w:val="22"/>
          <w:szCs w:val="22"/>
          <w:lang w:eastAsia="ar-SA"/>
        </w:rPr>
        <w:t>”</w:t>
      </w:r>
      <w:r w:rsidRPr="002C1AC3">
        <w:rPr>
          <w:rFonts w:ascii="Cambria" w:hAnsi="Cambria"/>
          <w:b/>
          <w:i/>
          <w:iCs/>
          <w:color w:val="0000CC"/>
          <w:sz w:val="22"/>
          <w:szCs w:val="22"/>
        </w:rPr>
        <w:t xml:space="preserve">, </w:t>
      </w:r>
      <w:r w:rsidRPr="002C1AC3">
        <w:rPr>
          <w:rFonts w:ascii="Cambria" w:hAnsi="Cambria"/>
          <w:bCs/>
          <w:color w:val="0000CC"/>
          <w:sz w:val="22"/>
          <w:szCs w:val="22"/>
        </w:rPr>
        <w:t>w zakresie części (wstawić nr) …………………………….…………………………………… zamówienia</w:t>
      </w:r>
      <w:r w:rsidR="002C1AC3" w:rsidRPr="002C1AC3">
        <w:rPr>
          <w:rFonts w:ascii="Cambria" w:hAnsi="Cambria"/>
          <w:bCs/>
          <w:color w:val="0000CC"/>
          <w:sz w:val="22"/>
          <w:szCs w:val="22"/>
        </w:rPr>
        <w:t xml:space="preserve"> </w:t>
      </w:r>
      <w:r w:rsidRPr="002C1AC3">
        <w:rPr>
          <w:rFonts w:ascii="Cambria" w:hAnsi="Cambria"/>
          <w:b/>
          <w:i/>
          <w:iCs/>
          <w:sz w:val="22"/>
          <w:szCs w:val="22"/>
        </w:rPr>
        <w:t xml:space="preserve"> </w:t>
      </w:r>
      <w:r w:rsidRPr="002C1AC3">
        <w:rPr>
          <w:rFonts w:ascii="Cambria" w:hAnsi="Cambria"/>
          <w:snapToGrid w:val="0"/>
          <w:sz w:val="22"/>
          <w:szCs w:val="22"/>
        </w:rPr>
        <w:t>p</w:t>
      </w:r>
      <w:r w:rsidRPr="002C1AC3">
        <w:rPr>
          <w:rFonts w:ascii="Cambria" w:hAnsi="Cambria"/>
          <w:sz w:val="22"/>
          <w:szCs w:val="22"/>
        </w:rPr>
        <w:t xml:space="preserve">rowadzonego przez </w:t>
      </w:r>
      <w:r w:rsidRPr="002C1AC3">
        <w:rPr>
          <w:rFonts w:ascii="Cambria" w:hAnsi="Cambria"/>
          <w:b/>
          <w:sz w:val="22"/>
          <w:szCs w:val="22"/>
        </w:rPr>
        <w:t xml:space="preserve">Gminę </w:t>
      </w:r>
      <w:r w:rsidR="002C1AC3">
        <w:rPr>
          <w:rFonts w:ascii="Cambria" w:hAnsi="Cambria"/>
          <w:b/>
          <w:sz w:val="22"/>
          <w:szCs w:val="22"/>
        </w:rPr>
        <w:br/>
      </w:r>
      <w:r w:rsidRPr="002C1AC3">
        <w:rPr>
          <w:rFonts w:ascii="Cambria" w:hAnsi="Cambria"/>
          <w:b/>
          <w:sz w:val="22"/>
          <w:szCs w:val="22"/>
        </w:rPr>
        <w:t xml:space="preserve">Ulan-Majorat, </w:t>
      </w:r>
      <w:r w:rsidRPr="002C1AC3">
        <w:rPr>
          <w:rFonts w:ascii="Cambria" w:hAnsi="Cambria"/>
          <w:b/>
          <w:sz w:val="22"/>
          <w:szCs w:val="22"/>
          <w:u w:val="single"/>
        </w:rPr>
        <w:t>oświadczam, co następuje:</w:t>
      </w:r>
    </w:p>
    <w:p w14:paraId="6A76577A" w14:textId="77777777" w:rsidR="00906E55" w:rsidRDefault="00906E55" w:rsidP="00906E55">
      <w:pPr>
        <w:spacing w:line="276" w:lineRule="auto"/>
        <w:contextualSpacing/>
        <w:jc w:val="both"/>
        <w:textAlignment w:val="baseline"/>
        <w:rPr>
          <w:rFonts w:ascii="Cambria" w:hAnsi="Cambria"/>
          <w:b/>
          <w:sz w:val="22"/>
          <w:szCs w:val="22"/>
          <w:u w:val="single"/>
        </w:rPr>
      </w:pPr>
    </w:p>
    <w:p w14:paraId="7E066D21" w14:textId="77777777" w:rsidR="002C1AC3" w:rsidRDefault="002C1AC3" w:rsidP="00906E55">
      <w:pPr>
        <w:spacing w:line="276" w:lineRule="auto"/>
        <w:contextualSpacing/>
        <w:jc w:val="both"/>
        <w:textAlignment w:val="baseline"/>
        <w:rPr>
          <w:rFonts w:ascii="Cambria" w:hAnsi="Cambria"/>
          <w:b/>
          <w:sz w:val="22"/>
          <w:szCs w:val="22"/>
          <w:u w:val="single"/>
        </w:rPr>
      </w:pPr>
    </w:p>
    <w:p w14:paraId="1BCAEE00" w14:textId="77777777" w:rsidR="002C1AC3" w:rsidRPr="00A31F8B" w:rsidRDefault="002C1AC3" w:rsidP="00906E55">
      <w:pPr>
        <w:spacing w:line="276" w:lineRule="auto"/>
        <w:contextualSpacing/>
        <w:jc w:val="both"/>
        <w:textAlignment w:val="baseline"/>
        <w:rPr>
          <w:rFonts w:ascii="Cambria" w:hAnsi="Cambria"/>
          <w:b/>
          <w:sz w:val="22"/>
          <w:szCs w:val="22"/>
          <w:u w:val="single"/>
        </w:rPr>
      </w:pPr>
    </w:p>
    <w:p w14:paraId="57F126F9" w14:textId="77777777" w:rsidR="00906E55" w:rsidRPr="00B83ABB" w:rsidRDefault="00906E55" w:rsidP="00906E55">
      <w:pPr>
        <w:tabs>
          <w:tab w:val="left" w:pos="567"/>
        </w:tabs>
        <w:spacing w:line="300" w:lineRule="auto"/>
        <w:jc w:val="both"/>
        <w:rPr>
          <w:rFonts w:ascii="Cambria" w:hAnsi="Cambria"/>
          <w:b/>
          <w:sz w:val="10"/>
          <w:szCs w:val="10"/>
          <w:u w:val="single"/>
        </w:rPr>
      </w:pPr>
    </w:p>
    <w:p w14:paraId="5970F406" w14:textId="77777777" w:rsidR="00906E55" w:rsidRPr="00A31F8B" w:rsidRDefault="00906E55" w:rsidP="00906E55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A31F8B">
        <w:rPr>
          <w:rFonts w:ascii="Cambria" w:hAnsi="Cambria"/>
          <w:b/>
          <w:sz w:val="22"/>
          <w:szCs w:val="22"/>
        </w:rPr>
        <w:lastRenderedPageBreak/>
        <w:t>OŚWIADCZENIA DOTYCZĄCE PODSTAW WYKLUCZENIA:</w:t>
      </w:r>
    </w:p>
    <w:p w14:paraId="5D4E74A7" w14:textId="77777777" w:rsidR="00906E55" w:rsidRPr="00B83ABB" w:rsidRDefault="00906E55" w:rsidP="00906E55">
      <w:pPr>
        <w:pStyle w:val="Akapitzlist"/>
        <w:spacing w:line="300" w:lineRule="auto"/>
        <w:rPr>
          <w:rFonts w:ascii="Cambria" w:hAnsi="Cambria"/>
          <w:sz w:val="10"/>
          <w:szCs w:val="10"/>
        </w:rPr>
      </w:pPr>
    </w:p>
    <w:p w14:paraId="25DE08C8" w14:textId="77777777" w:rsidR="00906E55" w:rsidRPr="00A31F8B" w:rsidRDefault="00906E55">
      <w:pPr>
        <w:pStyle w:val="Akapitzlist"/>
        <w:numPr>
          <w:ilvl w:val="0"/>
          <w:numId w:val="10"/>
        </w:numPr>
        <w:suppressAutoHyphens w:val="0"/>
        <w:spacing w:before="0" w:after="0" w:line="276" w:lineRule="auto"/>
        <w:ind w:left="284" w:hanging="284"/>
        <w:rPr>
          <w:rFonts w:ascii="Cambria" w:hAnsi="Cambria" w:cs="Arial"/>
          <w:sz w:val="22"/>
          <w:szCs w:val="22"/>
        </w:rPr>
      </w:pPr>
      <w:r w:rsidRPr="00A31F8B">
        <w:rPr>
          <w:rFonts w:ascii="Cambria" w:hAnsi="Cambria" w:cs="Arial"/>
          <w:sz w:val="22"/>
          <w:szCs w:val="22"/>
        </w:rPr>
        <w:t>Oświadczam, że nie podlegam wykluczeniu z postępowania na podstawie art. 108 ust. 1 ustawy Pzp.</w:t>
      </w:r>
    </w:p>
    <w:p w14:paraId="52039987" w14:textId="77777777" w:rsidR="00906E55" w:rsidRDefault="00906E55">
      <w:pPr>
        <w:pStyle w:val="Akapitzlist"/>
        <w:numPr>
          <w:ilvl w:val="0"/>
          <w:numId w:val="10"/>
        </w:numPr>
        <w:suppressAutoHyphens w:val="0"/>
        <w:spacing w:before="0" w:after="0" w:line="276" w:lineRule="auto"/>
        <w:ind w:left="284" w:hanging="284"/>
        <w:rPr>
          <w:rFonts w:ascii="Cambria" w:hAnsi="Cambria" w:cs="Arial"/>
          <w:sz w:val="22"/>
          <w:szCs w:val="22"/>
        </w:rPr>
      </w:pPr>
      <w:r w:rsidRPr="00A31F8B">
        <w:rPr>
          <w:rFonts w:ascii="Cambria" w:hAnsi="Cambria" w:cs="Arial"/>
          <w:sz w:val="22"/>
          <w:szCs w:val="22"/>
        </w:rPr>
        <w:t xml:space="preserve">Oświadczam, że zachodzą w stosunku do mnie podstawy wykluczenia </w:t>
      </w:r>
      <w:r w:rsidRPr="00A31F8B">
        <w:rPr>
          <w:rFonts w:ascii="Cambria" w:hAnsi="Cambria" w:cs="Arial"/>
          <w:sz w:val="22"/>
          <w:szCs w:val="22"/>
        </w:rPr>
        <w:br/>
        <w:t xml:space="preserve">z postępowania na podstawie art. …………. ustawy Pzp. </w:t>
      </w:r>
    </w:p>
    <w:p w14:paraId="6F25A4B6" w14:textId="77777777" w:rsidR="00906E55" w:rsidRPr="00A31F8B" w:rsidRDefault="00906E55" w:rsidP="00906E55">
      <w:pPr>
        <w:pStyle w:val="Akapitzlist"/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31F8B">
        <w:rPr>
          <w:rFonts w:ascii="Cambria" w:hAnsi="Cambria" w:cs="Arial"/>
          <w:sz w:val="22"/>
          <w:szCs w:val="22"/>
        </w:rPr>
        <w:t xml:space="preserve">Jednocześnie oświadczam, że w związku z ww. okolicznością, na podstawie art. 110 ust. 2 ustawy Pzp podjąłem następujące środki naprawcze i zapobiegawcze: </w:t>
      </w:r>
    </w:p>
    <w:p w14:paraId="122CBDB3" w14:textId="77777777" w:rsidR="00906E55" w:rsidRPr="00A31F8B" w:rsidRDefault="00906E55" w:rsidP="00906E55">
      <w:pPr>
        <w:pStyle w:val="Akapitzlist"/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31F8B">
        <w:rPr>
          <w:rFonts w:ascii="Cambria" w:hAnsi="Cambria" w:cs="Arial"/>
          <w:sz w:val="22"/>
          <w:szCs w:val="22"/>
        </w:rPr>
        <w:t>……………………………………………..………….…………..……………………………………………….………………………………</w:t>
      </w:r>
    </w:p>
    <w:p w14:paraId="59763EF0" w14:textId="77777777" w:rsidR="00906E55" w:rsidRPr="00A31F8B" w:rsidRDefault="00906E55">
      <w:pPr>
        <w:pStyle w:val="Akapitzlist"/>
        <w:numPr>
          <w:ilvl w:val="0"/>
          <w:numId w:val="10"/>
        </w:numPr>
        <w:suppressAutoHyphens w:val="0"/>
        <w:spacing w:before="0" w:after="0" w:line="276" w:lineRule="auto"/>
        <w:ind w:left="284" w:hanging="284"/>
        <w:rPr>
          <w:rFonts w:ascii="Cambria" w:hAnsi="Cambria" w:cs="Arial"/>
          <w:sz w:val="22"/>
          <w:szCs w:val="22"/>
        </w:rPr>
      </w:pPr>
      <w:r w:rsidRPr="00A31F8B">
        <w:rPr>
          <w:rFonts w:ascii="Cambria" w:hAnsi="Cambria" w:cs="Arial"/>
          <w:sz w:val="22"/>
          <w:szCs w:val="22"/>
        </w:rPr>
        <w:t xml:space="preserve">Oświadczam, że nie zachodzą w stosunku do mnie przesłanki wykluczenia z postępowania na podstawie art.  </w:t>
      </w:r>
      <w:r w:rsidRPr="00A31F8B">
        <w:rPr>
          <w:rFonts w:ascii="Cambria" w:eastAsia="Times New Roman" w:hAnsi="Cambria" w:cs="Arial"/>
          <w:sz w:val="22"/>
          <w:szCs w:val="22"/>
          <w:lang w:eastAsia="pl-PL"/>
        </w:rPr>
        <w:t xml:space="preserve">7 ust. 1 ustawy </w:t>
      </w:r>
      <w:r w:rsidRPr="00A31F8B">
        <w:rPr>
          <w:rFonts w:ascii="Cambria" w:hAnsi="Cambria" w:cs="Arial"/>
          <w:sz w:val="22"/>
          <w:szCs w:val="22"/>
        </w:rPr>
        <w:t>z dnia 13 kwietnia 2022 r.</w:t>
      </w:r>
      <w:r w:rsidRPr="00A31F8B">
        <w:rPr>
          <w:rFonts w:ascii="Cambria" w:hAnsi="Cambria" w:cs="Arial"/>
          <w:i/>
          <w:iCs/>
          <w:sz w:val="22"/>
          <w:szCs w:val="22"/>
        </w:rPr>
        <w:t xml:space="preserve"> </w:t>
      </w:r>
      <w:r w:rsidRPr="00A31F8B">
        <w:rPr>
          <w:rFonts w:ascii="Cambria" w:hAnsi="Cambria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A31F8B">
        <w:rPr>
          <w:rStyle w:val="Odwoanieprzypisudolnego"/>
          <w:rFonts w:ascii="Cambria" w:hAnsi="Cambria" w:cs="Arial"/>
          <w:i/>
          <w:iCs/>
          <w:color w:val="222222"/>
          <w:sz w:val="22"/>
          <w:szCs w:val="22"/>
        </w:rPr>
        <w:footnoteReference w:id="1"/>
      </w:r>
      <w:r w:rsidRPr="00A31F8B">
        <w:rPr>
          <w:rFonts w:ascii="Cambria" w:hAnsi="Cambria" w:cs="Arial"/>
          <w:i/>
          <w:iCs/>
          <w:color w:val="222222"/>
          <w:sz w:val="22"/>
          <w:szCs w:val="22"/>
        </w:rPr>
        <w:t>.</w:t>
      </w:r>
      <w:r w:rsidRPr="00A31F8B">
        <w:rPr>
          <w:rFonts w:ascii="Cambria" w:hAnsi="Cambria" w:cs="Arial"/>
          <w:color w:val="222222"/>
          <w:sz w:val="22"/>
          <w:szCs w:val="22"/>
        </w:rPr>
        <w:t xml:space="preserve"> </w:t>
      </w:r>
    </w:p>
    <w:p w14:paraId="28595EE5" w14:textId="77777777" w:rsidR="00906E55" w:rsidRPr="00A31F8B" w:rsidRDefault="00906E55" w:rsidP="00906E55">
      <w:pPr>
        <w:spacing w:line="300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79A4BA4" w14:textId="77777777" w:rsidR="00906E55" w:rsidRPr="00A31F8B" w:rsidRDefault="00906E55" w:rsidP="00906E55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A31F8B">
        <w:rPr>
          <w:rFonts w:ascii="Cambria" w:hAnsi="Cambria"/>
          <w:b/>
          <w:sz w:val="22"/>
          <w:szCs w:val="22"/>
        </w:rPr>
        <w:t>OŚWIADCZENIE DOTYCZĄCE PODANYCH INFORMACJI:</w:t>
      </w:r>
    </w:p>
    <w:p w14:paraId="45547AE4" w14:textId="77777777" w:rsidR="00906E55" w:rsidRPr="00A31F8B" w:rsidRDefault="00906E55" w:rsidP="00906E55">
      <w:pPr>
        <w:spacing w:line="300" w:lineRule="auto"/>
        <w:jc w:val="both"/>
        <w:rPr>
          <w:rFonts w:ascii="Cambria" w:hAnsi="Cambria"/>
          <w:b/>
          <w:sz w:val="22"/>
          <w:szCs w:val="22"/>
        </w:rPr>
      </w:pPr>
    </w:p>
    <w:p w14:paraId="54FB4C07" w14:textId="77777777" w:rsidR="00906E55" w:rsidRPr="00A31F8B" w:rsidRDefault="00906E55" w:rsidP="00906E55">
      <w:pPr>
        <w:spacing w:line="300" w:lineRule="auto"/>
        <w:jc w:val="both"/>
        <w:rPr>
          <w:rFonts w:ascii="Cambria" w:hAnsi="Cambria"/>
          <w:sz w:val="22"/>
          <w:szCs w:val="22"/>
        </w:rPr>
      </w:pPr>
      <w:r w:rsidRPr="00A31F8B">
        <w:rPr>
          <w:rFonts w:ascii="Cambria" w:hAnsi="Cambria"/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47A08228" w14:textId="77777777" w:rsidR="00906E55" w:rsidRPr="00A31F8B" w:rsidRDefault="00906E55" w:rsidP="00906E55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73AE1BA9" w14:textId="77777777" w:rsidR="00906E55" w:rsidRPr="00A31F8B" w:rsidRDefault="00906E55" w:rsidP="00906E55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A31F8B">
        <w:rPr>
          <w:rFonts w:ascii="Cambria" w:hAnsi="Cambria"/>
          <w:b/>
          <w:sz w:val="22"/>
          <w:szCs w:val="22"/>
        </w:rPr>
        <w:t>INFORMACJA DOTYCZĄCA DOSTĘPU DO PODMIOTOWYCH ŚRODKÓW DOWODOWYCH:</w:t>
      </w:r>
    </w:p>
    <w:p w14:paraId="79680825" w14:textId="77777777" w:rsidR="00906E55" w:rsidRPr="00A31F8B" w:rsidRDefault="00906E55" w:rsidP="00906E55">
      <w:pPr>
        <w:spacing w:line="300" w:lineRule="auto"/>
        <w:jc w:val="both"/>
        <w:rPr>
          <w:rFonts w:ascii="Cambria" w:hAnsi="Cambria"/>
          <w:b/>
          <w:sz w:val="22"/>
          <w:szCs w:val="22"/>
        </w:rPr>
      </w:pPr>
    </w:p>
    <w:p w14:paraId="270D670F" w14:textId="77777777" w:rsidR="00906E55" w:rsidRPr="00A31F8B" w:rsidRDefault="00906E55" w:rsidP="00906E55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A31F8B">
        <w:rPr>
          <w:rFonts w:ascii="Cambria" w:hAnsi="Cambria" w:cs="Arial"/>
          <w:sz w:val="22"/>
          <w:szCs w:val="22"/>
        </w:rPr>
        <w:t>Wskazuję następujące podmiotowe środki dowodowe, które można uzyskać za pomocą bezpłatnych i ogólnodostępnych baz danych, oraz</w:t>
      </w:r>
      <w:r w:rsidRPr="00A31F8B">
        <w:rPr>
          <w:rFonts w:ascii="Cambria" w:hAnsi="Cambria"/>
          <w:sz w:val="22"/>
          <w:szCs w:val="22"/>
        </w:rPr>
        <w:t xml:space="preserve"> </w:t>
      </w:r>
      <w:r w:rsidRPr="00A31F8B">
        <w:rPr>
          <w:rFonts w:ascii="Cambria" w:hAnsi="Cambria" w:cs="Arial"/>
          <w:sz w:val="22"/>
          <w:szCs w:val="22"/>
        </w:rPr>
        <w:t xml:space="preserve">dane umożliwiające dostęp do tych środków: </w:t>
      </w:r>
    </w:p>
    <w:p w14:paraId="4837686A" w14:textId="77777777" w:rsidR="00906E55" w:rsidRPr="00A31F8B" w:rsidRDefault="00906E55" w:rsidP="00906E55">
      <w:pPr>
        <w:jc w:val="both"/>
        <w:rPr>
          <w:rFonts w:ascii="Cambria" w:hAnsi="Cambria" w:cs="Arial"/>
          <w:sz w:val="22"/>
          <w:szCs w:val="22"/>
        </w:rPr>
      </w:pPr>
      <w:r w:rsidRPr="00A31F8B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10AD8CAB" w14:textId="77777777" w:rsidR="00906E55" w:rsidRPr="00A31F8B" w:rsidRDefault="00906E55" w:rsidP="00906E55">
      <w:pPr>
        <w:jc w:val="both"/>
        <w:rPr>
          <w:rFonts w:ascii="Cambria" w:hAnsi="Cambria"/>
          <w:sz w:val="22"/>
          <w:szCs w:val="22"/>
          <w:vertAlign w:val="superscript"/>
        </w:rPr>
      </w:pPr>
      <w:r w:rsidRPr="00A31F8B">
        <w:rPr>
          <w:rFonts w:ascii="Cambria" w:hAnsi="Cambria" w:cs="Arial"/>
          <w:i/>
          <w:sz w:val="22"/>
          <w:szCs w:val="22"/>
          <w:vertAlign w:val="superscript"/>
        </w:rPr>
        <w:t>(wskazać podmiotowy środek dowodowy, adres internetowy, wydający urząd lub organ, dokładne dane referencyjne dokumentacji).</w:t>
      </w:r>
    </w:p>
    <w:p w14:paraId="6CFA2DA5" w14:textId="77777777" w:rsidR="00906E55" w:rsidRPr="00A31F8B" w:rsidRDefault="00906E55" w:rsidP="00906E55">
      <w:pPr>
        <w:rPr>
          <w:rFonts w:ascii="Cambria" w:hAnsi="Cambria"/>
          <w:sz w:val="22"/>
          <w:szCs w:val="22"/>
        </w:rPr>
      </w:pPr>
    </w:p>
    <w:p w14:paraId="54B6159E" w14:textId="77777777" w:rsidR="00906E55" w:rsidRPr="00AD61AC" w:rsidRDefault="00906E55" w:rsidP="00906E55">
      <w:r w:rsidRPr="00AD61AC">
        <w:t xml:space="preserve"> </w:t>
      </w:r>
    </w:p>
    <w:p w14:paraId="0A69B36A" w14:textId="473DE859" w:rsidR="001308C2" w:rsidRPr="00906E55" w:rsidRDefault="001308C2" w:rsidP="00906E55"/>
    <w:sectPr w:rsidR="001308C2" w:rsidRPr="00906E55" w:rsidSect="00906E5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51" w:bottom="567" w:left="709" w:header="57" w:footer="0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E333D" w14:textId="77777777" w:rsidR="000474CE" w:rsidRDefault="000474CE">
      <w:r>
        <w:separator/>
      </w:r>
    </w:p>
  </w:endnote>
  <w:endnote w:type="continuationSeparator" w:id="0">
    <w:p w14:paraId="21B724B0" w14:textId="77777777" w:rsidR="000474CE" w:rsidRDefault="0004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Time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;MS Gothi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;Arial">
    <w:altName w:val="Univers"/>
    <w:panose1 w:val="00000000000000000000"/>
    <w:charset w:val="00"/>
    <w:family w:val="roman"/>
    <w:notTrueType/>
    <w:pitch w:val="default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Helvetica;Arial">
    <w:altName w:val="Arial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72157" w14:textId="50A4E2D1" w:rsidR="00EB3F32" w:rsidRPr="006677D5" w:rsidRDefault="00EB3F32" w:rsidP="006677D5">
    <w:pPr>
      <w:pStyle w:val="Stopka"/>
      <w:ind w:right="-141"/>
      <w:rPr>
        <w:sz w:val="16"/>
        <w:szCs w:val="16"/>
      </w:rPr>
    </w:pPr>
  </w:p>
  <w:tbl>
    <w:tblPr>
      <w:tblStyle w:val="Tabela-Siatka"/>
      <w:tblW w:w="1038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22"/>
      <w:gridCol w:w="5525"/>
      <w:gridCol w:w="1740"/>
    </w:tblGrid>
    <w:tr w:rsidR="001308C2" w:rsidRPr="00832CA8" w14:paraId="4C2A8E71" w14:textId="77777777" w:rsidTr="00906E55">
      <w:trPr>
        <w:trHeight w:val="350"/>
      </w:trPr>
      <w:tc>
        <w:tcPr>
          <w:tcW w:w="3122" w:type="dxa"/>
          <w:vAlign w:val="center"/>
        </w:tcPr>
        <w:p w14:paraId="3967A29D" w14:textId="06D932F9" w:rsidR="001308C2" w:rsidRPr="00906E55" w:rsidRDefault="00906E55" w:rsidP="00777438">
          <w:pPr>
            <w:pStyle w:val="Stopka"/>
            <w:jc w:val="right"/>
            <w:rPr>
              <w:rFonts w:ascii="Cambria" w:hAnsi="Cambria"/>
              <w:b/>
              <w:bCs/>
              <w:sz w:val="16"/>
              <w:szCs w:val="16"/>
            </w:rPr>
          </w:pPr>
          <w:r w:rsidRPr="00906E55">
            <w:rPr>
              <w:rFonts w:ascii="Cambria" w:hAnsi="Cambria"/>
              <w:b/>
              <w:bCs/>
              <w:sz w:val="16"/>
              <w:szCs w:val="16"/>
            </w:rPr>
            <w:t xml:space="preserve">ZAŁĄCZNIK nr 4 do SWZ </w:t>
          </w:r>
        </w:p>
      </w:tc>
      <w:tc>
        <w:tcPr>
          <w:tcW w:w="5525" w:type="dxa"/>
          <w:vAlign w:val="center"/>
        </w:tcPr>
        <w:p w14:paraId="3C177907" w14:textId="0795BD28" w:rsidR="001308C2" w:rsidRPr="00777438" w:rsidRDefault="001308C2" w:rsidP="00777438">
          <w:pPr>
            <w:pStyle w:val="Stopka"/>
            <w:rPr>
              <w:rFonts w:ascii="Cambria" w:hAnsi="Cambria"/>
              <w:sz w:val="20"/>
            </w:rPr>
          </w:pPr>
        </w:p>
      </w:tc>
      <w:tc>
        <w:tcPr>
          <w:tcW w:w="1740" w:type="dxa"/>
          <w:vAlign w:val="center"/>
        </w:tcPr>
        <w:p w14:paraId="49B8A8A5" w14:textId="77777777" w:rsidR="001308C2" w:rsidRPr="00832CA8" w:rsidRDefault="001308C2" w:rsidP="001308C2">
          <w:pPr>
            <w:pStyle w:val="Stopka"/>
            <w:jc w:val="right"/>
            <w:rPr>
              <w:rFonts w:ascii="Cambria" w:hAnsi="Cambria"/>
              <w:b/>
              <w:bCs/>
              <w:sz w:val="16"/>
              <w:szCs w:val="16"/>
            </w:rPr>
          </w:pPr>
          <w:r w:rsidRPr="00832CA8">
            <w:rPr>
              <w:rFonts w:ascii="Cambria" w:hAnsi="Cambria"/>
              <w:sz w:val="16"/>
              <w:szCs w:val="16"/>
            </w:rPr>
            <w:t xml:space="preserve">Strona </w: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instrText>PAGE</w:instrTex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t>1</w:t>
          </w:r>
          <w:r w:rsidRPr="00832CA8">
            <w:rPr>
              <w:rFonts w:ascii="Cambria" w:hAnsi="Cambria"/>
              <w:sz w:val="16"/>
              <w:szCs w:val="16"/>
            </w:rPr>
            <w:fldChar w:fldCharType="end"/>
          </w:r>
          <w:r w:rsidRPr="00832CA8">
            <w:rPr>
              <w:rFonts w:ascii="Cambria" w:hAnsi="Cambria"/>
              <w:sz w:val="16"/>
              <w:szCs w:val="16"/>
            </w:rPr>
            <w:t xml:space="preserve"> z </w: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instrText>NUMPAGES</w:instrTex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t>1</w:t>
          </w:r>
          <w:r w:rsidRPr="00832CA8">
            <w:rPr>
              <w:rFonts w:ascii="Cambria" w:hAnsi="Cambria"/>
              <w:sz w:val="16"/>
              <w:szCs w:val="16"/>
            </w:rPr>
            <w:fldChar w:fldCharType="end"/>
          </w:r>
        </w:p>
      </w:tc>
    </w:tr>
  </w:tbl>
  <w:p w14:paraId="1E55C62F" w14:textId="7D9EE1A4" w:rsidR="006352AD" w:rsidRDefault="006352AD" w:rsidP="00DD06C6">
    <w:pPr>
      <w:tabs>
        <w:tab w:val="left" w:pos="6824"/>
      </w:tabs>
    </w:pPr>
  </w:p>
  <w:p w14:paraId="4FEDFB6E" w14:textId="77777777" w:rsidR="006352AD" w:rsidRDefault="006352AD"/>
  <w:p w14:paraId="7FDAFAEE" w14:textId="77777777" w:rsidR="006352AD" w:rsidRDefault="006352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48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5431"/>
      <w:gridCol w:w="1820"/>
    </w:tblGrid>
    <w:tr w:rsidR="00777438" w:rsidRPr="00832CA8" w14:paraId="65562FDB" w14:textId="77777777" w:rsidTr="00906E55">
      <w:trPr>
        <w:trHeight w:val="416"/>
      </w:trPr>
      <w:tc>
        <w:tcPr>
          <w:tcW w:w="3234" w:type="dxa"/>
          <w:vAlign w:val="center"/>
        </w:tcPr>
        <w:p w14:paraId="473D892E" w14:textId="011E6F05" w:rsidR="00777438" w:rsidRDefault="00906E55" w:rsidP="00777438">
          <w:pPr>
            <w:pStyle w:val="Stopka"/>
            <w:jc w:val="right"/>
            <w:rPr>
              <w:rFonts w:ascii="Cambria" w:hAnsi="Cambria"/>
              <w:sz w:val="20"/>
            </w:rPr>
          </w:pPr>
          <w:r>
            <w:rPr>
              <w:rFonts w:ascii="Cambria" w:hAnsi="Cambria"/>
              <w:b/>
              <w:bCs/>
              <w:sz w:val="16"/>
              <w:szCs w:val="16"/>
            </w:rPr>
            <w:t xml:space="preserve">ZAŁĄCZNIK nr 4 do SWZ </w:t>
          </w:r>
        </w:p>
      </w:tc>
      <w:tc>
        <w:tcPr>
          <w:tcW w:w="5431" w:type="dxa"/>
          <w:vAlign w:val="center"/>
        </w:tcPr>
        <w:p w14:paraId="056B6EAE" w14:textId="43844004" w:rsidR="00777438" w:rsidRPr="003B3ECB" w:rsidRDefault="00777438" w:rsidP="00777438">
          <w:pPr>
            <w:pStyle w:val="Stopka"/>
            <w:rPr>
              <w:rFonts w:ascii="Cambria" w:hAnsi="Cambria"/>
              <w:b/>
              <w:bCs/>
              <w:sz w:val="16"/>
              <w:szCs w:val="16"/>
            </w:rPr>
          </w:pPr>
        </w:p>
      </w:tc>
      <w:tc>
        <w:tcPr>
          <w:tcW w:w="1820" w:type="dxa"/>
        </w:tcPr>
        <w:p w14:paraId="0581BD84" w14:textId="77777777" w:rsidR="00777438" w:rsidRPr="00777438" w:rsidRDefault="00777438" w:rsidP="00777438">
          <w:pPr>
            <w:pStyle w:val="Stopka"/>
            <w:jc w:val="right"/>
            <w:rPr>
              <w:rFonts w:ascii="Cambria" w:hAnsi="Cambria"/>
              <w:sz w:val="16"/>
              <w:szCs w:val="16"/>
            </w:rPr>
          </w:pPr>
        </w:p>
        <w:p w14:paraId="5D501C2F" w14:textId="77777777" w:rsidR="00777438" w:rsidRPr="00832CA8" w:rsidRDefault="00777438" w:rsidP="00777438">
          <w:pPr>
            <w:pStyle w:val="Stopka"/>
            <w:jc w:val="right"/>
            <w:rPr>
              <w:rFonts w:ascii="Cambria" w:hAnsi="Cambria"/>
              <w:b/>
              <w:bCs/>
              <w:sz w:val="16"/>
              <w:szCs w:val="16"/>
            </w:rPr>
          </w:pPr>
          <w:r w:rsidRPr="00832CA8">
            <w:rPr>
              <w:rFonts w:ascii="Cambria" w:hAnsi="Cambria"/>
              <w:sz w:val="16"/>
              <w:szCs w:val="16"/>
            </w:rPr>
            <w:t xml:space="preserve">Strona </w: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instrText>PAGE</w:instrTex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t>1</w:t>
          </w:r>
          <w:r w:rsidRPr="00832CA8">
            <w:rPr>
              <w:rFonts w:ascii="Cambria" w:hAnsi="Cambria"/>
              <w:sz w:val="16"/>
              <w:szCs w:val="16"/>
            </w:rPr>
            <w:fldChar w:fldCharType="end"/>
          </w:r>
          <w:r w:rsidRPr="00832CA8">
            <w:rPr>
              <w:rFonts w:ascii="Cambria" w:hAnsi="Cambria"/>
              <w:sz w:val="16"/>
              <w:szCs w:val="16"/>
            </w:rPr>
            <w:t xml:space="preserve"> z </w: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instrText>NUMPAGES</w:instrText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Pr="00832CA8">
            <w:rPr>
              <w:rFonts w:ascii="Cambria" w:hAnsi="Cambria"/>
              <w:b/>
              <w:bCs/>
              <w:sz w:val="16"/>
              <w:szCs w:val="16"/>
            </w:rPr>
            <w:t>1</w:t>
          </w:r>
          <w:r w:rsidRPr="00832CA8">
            <w:rPr>
              <w:rFonts w:ascii="Cambria" w:hAnsi="Cambria"/>
              <w:sz w:val="16"/>
              <w:szCs w:val="16"/>
            </w:rPr>
            <w:fldChar w:fldCharType="end"/>
          </w:r>
        </w:p>
      </w:tc>
    </w:tr>
  </w:tbl>
  <w:p w14:paraId="659966FC" w14:textId="4F59E89C" w:rsidR="0008307B" w:rsidRPr="0086398A" w:rsidRDefault="0008307B" w:rsidP="0086398A">
    <w:pPr>
      <w:pStyle w:val="Stopka"/>
    </w:pPr>
  </w:p>
  <w:p w14:paraId="378263B2" w14:textId="77777777" w:rsidR="006352AD" w:rsidRDefault="006352AD"/>
  <w:p w14:paraId="72BA7F05" w14:textId="77777777" w:rsidR="006352AD" w:rsidRDefault="006352AD"/>
  <w:p w14:paraId="3F7AEDF7" w14:textId="77777777" w:rsidR="006352AD" w:rsidRDefault="006352AD"/>
  <w:p w14:paraId="7048DEE3" w14:textId="77777777" w:rsidR="006352AD" w:rsidRDefault="006352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CC628" w14:textId="77777777" w:rsidR="000474CE" w:rsidRDefault="000474CE">
      <w:r>
        <w:separator/>
      </w:r>
    </w:p>
  </w:footnote>
  <w:footnote w:type="continuationSeparator" w:id="0">
    <w:p w14:paraId="6F05BF24" w14:textId="77777777" w:rsidR="000474CE" w:rsidRDefault="000474CE">
      <w:r>
        <w:continuationSeparator/>
      </w:r>
    </w:p>
  </w:footnote>
  <w:footnote w:id="1">
    <w:p w14:paraId="68681FD8" w14:textId="77777777" w:rsidR="00906E55" w:rsidRPr="008A046B" w:rsidRDefault="00906E55" w:rsidP="00906E55">
      <w:pPr>
        <w:ind w:left="142" w:hanging="142"/>
        <w:jc w:val="both"/>
        <w:rPr>
          <w:rFonts w:ascii="Cambria" w:hAnsi="Cambria" w:cs="Arial"/>
          <w:color w:val="222222"/>
          <w:sz w:val="10"/>
          <w:szCs w:val="10"/>
        </w:rPr>
      </w:pPr>
      <w:r w:rsidRPr="008A046B">
        <w:rPr>
          <w:rStyle w:val="Odwoanieprzypisudolnego"/>
          <w:rFonts w:ascii="Cambria" w:hAnsi="Cambria" w:cs="Arial"/>
          <w:sz w:val="10"/>
          <w:szCs w:val="10"/>
        </w:rPr>
        <w:footnoteRef/>
      </w:r>
      <w:r w:rsidRPr="008A046B">
        <w:rPr>
          <w:rFonts w:ascii="Cambria" w:hAnsi="Cambria" w:cs="Arial"/>
          <w:sz w:val="10"/>
          <w:szCs w:val="10"/>
        </w:rPr>
        <w:t xml:space="preserve"> </w:t>
      </w:r>
      <w:r w:rsidRPr="008A046B">
        <w:rPr>
          <w:rFonts w:ascii="Cambria" w:hAnsi="Cambria" w:cs="Arial"/>
          <w:sz w:val="10"/>
          <w:szCs w:val="10"/>
        </w:rPr>
        <w:tab/>
      </w:r>
      <w:r w:rsidRPr="008A046B">
        <w:rPr>
          <w:rFonts w:ascii="Cambria" w:hAnsi="Cambria" w:cs="Arial"/>
          <w:color w:val="222222"/>
          <w:sz w:val="10"/>
          <w:szCs w:val="10"/>
        </w:rPr>
        <w:t xml:space="preserve">Zgodnie z treścią art. 7 ust. 1 ustawy z dnia 13 kwietnia 2022 r. </w:t>
      </w:r>
      <w:r w:rsidRPr="008A046B">
        <w:rPr>
          <w:rFonts w:ascii="Cambria" w:hAnsi="Cambria" w:cs="Arial"/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zwanej dalej „ustawą”, </w:t>
      </w:r>
      <w:r w:rsidRPr="008A046B">
        <w:rPr>
          <w:rFonts w:ascii="Cambria" w:hAnsi="Cambria" w:cs="Arial"/>
          <w:color w:val="222222"/>
          <w:sz w:val="10"/>
          <w:szCs w:val="10"/>
        </w:rPr>
        <w:t xml:space="preserve">z </w:t>
      </w:r>
      <w:r w:rsidRPr="008A046B">
        <w:rPr>
          <w:rFonts w:ascii="Cambria" w:hAnsi="Cambria" w:cs="Arial"/>
          <w:color w:val="222222"/>
          <w:sz w:val="10"/>
          <w:szCs w:val="10"/>
          <w:lang w:eastAsia="pl-PL"/>
        </w:rPr>
        <w:t>postępowania o udzielenie zamówienia publicznego lub konkursu prowadzonego na podstawie ustawy Pzp wyklucza się:</w:t>
      </w:r>
    </w:p>
    <w:p w14:paraId="7D9A8C50" w14:textId="77777777" w:rsidR="00906E55" w:rsidRPr="008A046B" w:rsidRDefault="00906E55" w:rsidP="00906E55">
      <w:pPr>
        <w:ind w:left="426" w:hanging="272"/>
        <w:jc w:val="both"/>
        <w:rPr>
          <w:rFonts w:ascii="Cambria" w:hAnsi="Cambria" w:cs="Arial"/>
          <w:color w:val="222222"/>
          <w:sz w:val="10"/>
          <w:szCs w:val="10"/>
          <w:lang w:eastAsia="pl-PL"/>
        </w:rPr>
      </w:pPr>
      <w:r w:rsidRPr="008A046B">
        <w:rPr>
          <w:rFonts w:ascii="Cambria" w:hAnsi="Cambria" w:cs="Arial"/>
          <w:color w:val="222222"/>
          <w:sz w:val="10"/>
          <w:szCs w:val="10"/>
          <w:lang w:eastAsia="pl-PL"/>
        </w:rPr>
        <w:t xml:space="preserve">1) </w:t>
      </w:r>
      <w:r w:rsidRPr="008A046B">
        <w:rPr>
          <w:rFonts w:ascii="Cambria" w:hAnsi="Cambria" w:cs="Arial"/>
          <w:color w:val="222222"/>
          <w:sz w:val="10"/>
          <w:szCs w:val="10"/>
          <w:lang w:eastAsia="pl-PL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 którym mowa w art. 1 pkt 3 ustawy;</w:t>
      </w:r>
    </w:p>
    <w:p w14:paraId="2D05DA04" w14:textId="77777777" w:rsidR="00906E55" w:rsidRPr="008A046B" w:rsidRDefault="00906E55" w:rsidP="00906E55">
      <w:pPr>
        <w:ind w:left="426" w:hanging="272"/>
        <w:jc w:val="both"/>
        <w:rPr>
          <w:rFonts w:ascii="Cambria" w:hAnsi="Cambria" w:cs="Arial"/>
          <w:color w:val="222222"/>
          <w:sz w:val="10"/>
          <w:szCs w:val="10"/>
        </w:rPr>
      </w:pPr>
      <w:r w:rsidRPr="008A046B">
        <w:rPr>
          <w:rFonts w:ascii="Cambria" w:hAnsi="Cambria" w:cs="Arial"/>
          <w:color w:val="222222"/>
          <w:sz w:val="10"/>
          <w:szCs w:val="10"/>
        </w:rPr>
        <w:t xml:space="preserve">2) </w:t>
      </w:r>
      <w:r w:rsidRPr="008A046B">
        <w:rPr>
          <w:rFonts w:ascii="Cambria" w:hAnsi="Cambria" w:cs="Arial"/>
          <w:color w:val="222222"/>
          <w:sz w:val="10"/>
          <w:szCs w:val="10"/>
        </w:rPr>
        <w:tab/>
      </w:r>
      <w:r w:rsidRPr="008A046B">
        <w:rPr>
          <w:rFonts w:ascii="Cambria" w:hAnsi="Cambria" w:cs="Arial"/>
          <w:color w:val="222222"/>
          <w:sz w:val="10"/>
          <w:szCs w:val="10"/>
          <w:lang w:eastAsia="pl-PL"/>
        </w:rPr>
        <w:t>wykonawcę oraz uczestnika konkursu, którego beneficjentem rzeczywistym w rozumieniu ustawy z dnia 1 marca 2018 r. o 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4899628" w14:textId="77777777" w:rsidR="00906E55" w:rsidRPr="008A046B" w:rsidRDefault="00906E55" w:rsidP="00906E55">
      <w:pPr>
        <w:spacing w:line="276" w:lineRule="auto"/>
        <w:ind w:left="426" w:hanging="272"/>
        <w:jc w:val="both"/>
        <w:rPr>
          <w:rFonts w:ascii="Cambria" w:hAnsi="Cambria" w:cstheme="minorHAnsi"/>
          <w:strike/>
          <w:color w:val="000000"/>
          <w:sz w:val="10"/>
          <w:szCs w:val="10"/>
        </w:rPr>
      </w:pPr>
      <w:r w:rsidRPr="008A046B">
        <w:rPr>
          <w:rFonts w:ascii="Cambria" w:hAnsi="Cambria" w:cs="Arial"/>
          <w:color w:val="222222"/>
          <w:sz w:val="10"/>
          <w:szCs w:val="10"/>
          <w:lang w:eastAsia="pl-PL"/>
        </w:rPr>
        <w:t xml:space="preserve">3) </w:t>
      </w:r>
      <w:r w:rsidRPr="008A046B">
        <w:rPr>
          <w:rFonts w:ascii="Cambria" w:hAnsi="Cambria" w:cs="Arial"/>
          <w:color w:val="222222"/>
          <w:sz w:val="10"/>
          <w:szCs w:val="10"/>
          <w:lang w:eastAsia="pl-PL"/>
        </w:rPr>
        <w:tab/>
        <w:t>wykonawcę oraz uczestnika konkursu, którego jednostką dominującą w rozumieniu art. 3 ust. 1 pkt 37 ustawy z dnia 29 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D525A0B" w14:textId="77777777" w:rsidR="00906E55" w:rsidRDefault="00906E55" w:rsidP="00906E55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BE8CF" w14:textId="77777777" w:rsidR="0008307B" w:rsidRDefault="0008307B">
    <w:pPr>
      <w:pStyle w:val="Nagwek"/>
    </w:pPr>
  </w:p>
  <w:p w14:paraId="3A9F472F" w14:textId="5FB54DA1" w:rsidR="0008307B" w:rsidRDefault="0008307B">
    <w:pPr>
      <w:pStyle w:val="Nagwek"/>
      <w:rPr>
        <w:color w:val="000000"/>
        <w:szCs w:val="24"/>
        <w:lang w:eastAsia="pl-PL"/>
      </w:rPr>
    </w:pPr>
  </w:p>
  <w:p w14:paraId="0B7AA4D4" w14:textId="77777777" w:rsidR="0008307B" w:rsidRDefault="0008307B">
    <w:pPr>
      <w:pStyle w:val="Nagwek"/>
    </w:pPr>
  </w:p>
  <w:p w14:paraId="717D639D" w14:textId="77777777" w:rsidR="006352AD" w:rsidRDefault="006352AD"/>
  <w:p w14:paraId="2650FA41" w14:textId="77777777" w:rsidR="006352AD" w:rsidRDefault="006352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B7012" w14:textId="77777777" w:rsidR="0008307B" w:rsidRPr="00F93849" w:rsidRDefault="0008307B">
    <w:pPr>
      <w:pStyle w:val="Nagwek"/>
      <w:rPr>
        <w:rFonts w:ascii="Cambria" w:hAnsi="Cambria"/>
        <w:sz w:val="22"/>
        <w:szCs w:val="22"/>
      </w:rPr>
    </w:pPr>
  </w:p>
  <w:p w14:paraId="25574453" w14:textId="36F5F0D6" w:rsidR="0008307B" w:rsidRDefault="0008307B" w:rsidP="00102C80">
    <w:pPr>
      <w:pStyle w:val="Nagwek"/>
      <w:jc w:val="center"/>
      <w:rPr>
        <w:rFonts w:ascii="Cambria" w:hAnsi="Cambria"/>
        <w:color w:val="000000"/>
        <w:sz w:val="22"/>
        <w:szCs w:val="22"/>
        <w:lang w:eastAsia="pl-PL"/>
      </w:rPr>
    </w:pPr>
  </w:p>
  <w:p w14:paraId="75CBDF5F" w14:textId="77777777" w:rsidR="00AE7D84" w:rsidRPr="00AE7D84" w:rsidRDefault="00AE7D84" w:rsidP="00D71516">
    <w:pPr>
      <w:ind w:left="12" w:right="584"/>
      <w:jc w:val="center"/>
      <w:rPr>
        <w:sz w:val="10"/>
        <w:szCs w:val="10"/>
        <w:lang w:eastAsia="pl-PL"/>
      </w:rPr>
    </w:pPr>
  </w:p>
  <w:p w14:paraId="7874F92A" w14:textId="77777777" w:rsidR="006352AD" w:rsidRDefault="006352AD" w:rsidP="00D71516">
    <w:pPr>
      <w:pStyle w:val="Tekstpodstawowy"/>
      <w:jc w:val="right"/>
    </w:pPr>
  </w:p>
  <w:p w14:paraId="34F0B7BB" w14:textId="77777777" w:rsidR="006352AD" w:rsidRDefault="006352AD" w:rsidP="00D71516">
    <w:pPr>
      <w:pStyle w:val="Tekstpodstawowy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Listanumerowana1"/>
      <w:lvlText w:val="%1)"/>
      <w:lvlJc w:val="left"/>
      <w:pPr>
        <w:tabs>
          <w:tab w:val="num" w:pos="2826"/>
        </w:tabs>
        <w:ind w:left="5378" w:hanging="851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2826"/>
        </w:tabs>
        <w:ind w:left="3818" w:hanging="567"/>
      </w:pPr>
      <w:rPr>
        <w:rFonts w:cs="Times New Roman"/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2826"/>
        </w:tabs>
        <w:ind w:left="3546" w:hanging="720"/>
      </w:pPr>
      <w:rPr>
        <w:rFonts w:cs="Arial"/>
        <w:b w:val="0"/>
        <w:bCs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2826"/>
        </w:tabs>
        <w:ind w:left="3690" w:hanging="864"/>
      </w:pPr>
      <w:rPr>
        <w:rFonts w:cs="Times New Roman"/>
        <w:b w:val="0"/>
      </w:rPr>
    </w:lvl>
    <w:lvl w:ilvl="4">
      <w:start w:val="1"/>
      <w:numFmt w:val="decimal"/>
      <w:lvlText w:val="%5.."/>
      <w:lvlJc w:val="left"/>
      <w:pPr>
        <w:tabs>
          <w:tab w:val="num" w:pos="2826"/>
        </w:tabs>
        <w:ind w:left="6370" w:hanging="992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26"/>
        </w:tabs>
        <w:ind w:left="397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826"/>
        </w:tabs>
        <w:ind w:left="412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26"/>
        </w:tabs>
        <w:ind w:left="426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826"/>
        </w:tabs>
        <w:ind w:left="4410" w:hanging="1584"/>
      </w:pPr>
    </w:lvl>
  </w:abstractNum>
  <w:abstractNum w:abstractNumId="1" w15:restartNumberingAfterBreak="0">
    <w:nsid w:val="00000003"/>
    <w:multiLevelType w:val="multilevel"/>
    <w:tmpl w:val="EE90C34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Cambria" w:hAnsi="Cambria" w:cs="Times New Roman" w:hint="default"/>
        <w:b/>
        <w:color w:val="00000A"/>
        <w:sz w:val="22"/>
        <w:szCs w:val="22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773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01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3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51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7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9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1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331" w:hanging="180"/>
      </w:pPr>
      <w:rPr>
        <w:rFonts w:cs="Times New Roman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i w:val="0"/>
        <w:sz w:val="24"/>
        <w:szCs w:val="24"/>
      </w:rPr>
    </w:lvl>
  </w:abstractNum>
  <w:abstractNum w:abstractNumId="4" w15:restartNumberingAfterBreak="0">
    <w:nsid w:val="00000009"/>
    <w:multiLevelType w:val="multilevel"/>
    <w:tmpl w:val="0B589C30"/>
    <w:name w:val="WW8Num9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2370FEA0"/>
    <w:name w:val="WW8Num10"/>
    <w:lvl w:ilvl="0">
      <w:start w:val="12"/>
      <w:numFmt w:val="decimal"/>
      <w:lvlText w:val="%1."/>
      <w:lvlJc w:val="left"/>
      <w:pPr>
        <w:tabs>
          <w:tab w:val="num" w:pos="0"/>
        </w:tabs>
        <w:ind w:left="500" w:hanging="5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7" w15:restartNumberingAfterBreak="0">
    <w:nsid w:val="0000000E"/>
    <w:multiLevelType w:val="multilevel"/>
    <w:tmpl w:val="136465B0"/>
    <w:name w:val="WW8Num14"/>
    <w:lvl w:ilvl="0">
      <w:start w:val="15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Cambria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9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10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Arial"/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11" w15:restartNumberingAfterBreak="0">
    <w:nsid w:val="00000013"/>
    <w:multiLevelType w:val="multilevel"/>
    <w:tmpl w:val="61AC78D0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)"/>
      <w:lvlJc w:val="left"/>
      <w:pPr>
        <w:ind w:left="199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2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16"/>
    <w:multiLevelType w:val="multilevel"/>
    <w:tmpl w:val="91C02132"/>
    <w:name w:val="WW8Num22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00000017"/>
    <w:multiLevelType w:val="multilevel"/>
    <w:tmpl w:val="29866C4E"/>
    <w:name w:val="WW8Num23"/>
    <w:lvl w:ilvl="0">
      <w:start w:val="8"/>
      <w:numFmt w:val="decimal"/>
      <w:lvlText w:val="%1."/>
      <w:lvlJc w:val="left"/>
      <w:pPr>
        <w:tabs>
          <w:tab w:val="num" w:pos="0"/>
        </w:tabs>
        <w:ind w:left="400" w:hanging="40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 w:val="0"/>
        <w:iCs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</w:abstractNum>
  <w:abstractNum w:abstractNumId="15" w15:restartNumberingAfterBreak="0">
    <w:nsid w:val="0000001A"/>
    <w:multiLevelType w:val="multilevel"/>
    <w:tmpl w:val="D868C2D8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380" w:hanging="38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hAnsi="Cambria" w:cs="Symbol" w:hint="default"/>
        <w:b/>
        <w:bCs/>
        <w:i w:val="0"/>
        <w:i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16" w15:restartNumberingAfterBreak="0">
    <w:nsid w:val="0000001E"/>
    <w:multiLevelType w:val="multilevel"/>
    <w:tmpl w:val="825A2D98"/>
    <w:name w:val="WW8Num30"/>
    <w:lvl w:ilvl="0">
      <w:start w:val="17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eastAsia="Cambria" w:cs="Cambria"/>
        <w:i/>
        <w:color w:val="00000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69" w:hanging="444"/>
      </w:pPr>
      <w:rPr>
        <w:rFonts w:eastAsia="Cambria" w:cs="Cambria"/>
        <w:b/>
        <w:color w:val="00000A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5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7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</w:lvl>
  </w:abstractNum>
  <w:abstractNum w:abstractNumId="17" w15:restartNumberingAfterBreak="0">
    <w:nsid w:val="0000001F"/>
    <w:multiLevelType w:val="multilevel"/>
    <w:tmpl w:val="B6F08C04"/>
    <w:name w:val="WW8Num31"/>
    <w:lvl w:ilvl="0">
      <w:start w:val="19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ascii="Cambria" w:hAnsi="Cambria" w:cs="Cambria"/>
        <w:b/>
        <w:bCs/>
        <w:i/>
        <w:iCs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cs="Cambria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8" w15:restartNumberingAfterBreak="0">
    <w:nsid w:val="00000020"/>
    <w:multiLevelType w:val="multilevel"/>
    <w:tmpl w:val="C0FC3B9A"/>
    <w:name w:val="WW8Num32"/>
    <w:lvl w:ilvl="0">
      <w:start w:val="20"/>
      <w:numFmt w:val="decimal"/>
      <w:lvlText w:val="%1"/>
      <w:lvlJc w:val="left"/>
      <w:pPr>
        <w:tabs>
          <w:tab w:val="num" w:pos="0"/>
        </w:tabs>
        <w:ind w:left="444" w:hanging="444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cs="Cambria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9" w15:restartNumberingAfterBreak="0">
    <w:nsid w:val="00000021"/>
    <w:multiLevelType w:val="multilevel"/>
    <w:tmpl w:val="22964F7A"/>
    <w:name w:val="WW8Num33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ascii="Cambria" w:hAnsi="Cambria" w:cs="Cambria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0" w15:restartNumberingAfterBreak="0">
    <w:nsid w:val="00000022"/>
    <w:multiLevelType w:val="multilevel"/>
    <w:tmpl w:val="7826CB32"/>
    <w:name w:val="WW8Num34"/>
    <w:lvl w:ilvl="0">
      <w:start w:val="23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64" w:hanging="444"/>
      </w:pPr>
      <w:rPr>
        <w:rFonts w:ascii="Cambria" w:hAnsi="Cambria" w:cs="Cambria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abstractNum w:abstractNumId="21" w15:restartNumberingAfterBreak="0">
    <w:nsid w:val="00000023"/>
    <w:multiLevelType w:val="multilevel"/>
    <w:tmpl w:val="05E46B44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141" w:hanging="360"/>
      </w:pPr>
      <w:rPr>
        <w:rFonts w:ascii="Cambria" w:hAnsi="Cambria" w:cs="Cambria"/>
        <w:b/>
        <w:bCs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86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58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0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2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74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46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181" w:hanging="180"/>
      </w:pPr>
    </w:lvl>
  </w:abstractNum>
  <w:abstractNum w:abstractNumId="22" w15:restartNumberingAfterBreak="0">
    <w:nsid w:val="00000026"/>
    <w:multiLevelType w:val="multilevel"/>
    <w:tmpl w:val="00000026"/>
    <w:name w:val="WW8Num3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ambria"/>
        <w:b/>
        <w:bCs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3" w15:restartNumberingAfterBreak="0">
    <w:nsid w:val="00000027"/>
    <w:multiLevelType w:val="multilevel"/>
    <w:tmpl w:val="176CD7C2"/>
    <w:name w:val="WW8Num39"/>
    <w:lvl w:ilvl="0">
      <w:start w:val="18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5" w:hanging="720"/>
      </w:pPr>
      <w:rPr>
        <w:rFonts w:cs="Cambria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24" w15:restartNumberingAfterBreak="0">
    <w:nsid w:val="00000028"/>
    <w:multiLevelType w:val="multilevel"/>
    <w:tmpl w:val="1A302588"/>
    <w:name w:val="WW8Num40"/>
    <w:lvl w:ilvl="0">
      <w:start w:val="25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Cambria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5" w15:restartNumberingAfterBreak="0">
    <w:nsid w:val="00000029"/>
    <w:multiLevelType w:val="multilevel"/>
    <w:tmpl w:val="94565300"/>
    <w:name w:val="WW8Num4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Cambria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Cambr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6" w15:restartNumberingAfterBreak="0">
    <w:nsid w:val="0000002A"/>
    <w:multiLevelType w:val="multilevel"/>
    <w:tmpl w:val="7390BA32"/>
    <w:name w:val="WW8Num42"/>
    <w:lvl w:ilvl="0">
      <w:start w:val="1"/>
      <w:numFmt w:val="decimal"/>
      <w:lvlText w:val="%1)"/>
      <w:lvlJc w:val="left"/>
      <w:pPr>
        <w:tabs>
          <w:tab w:val="num" w:pos="632"/>
        </w:tabs>
        <w:ind w:left="1636" w:hanging="360"/>
      </w:pPr>
      <w:rPr>
        <w:rFonts w:cs="Cambria"/>
        <w:b/>
        <w:b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9"/>
        </w:tabs>
        <w:ind w:left="2552" w:hanging="360"/>
      </w:pPr>
    </w:lvl>
    <w:lvl w:ilvl="2">
      <w:start w:val="1"/>
      <w:numFmt w:val="lowerRoman"/>
      <w:lvlText w:val="%2.%3."/>
      <w:lvlJc w:val="right"/>
      <w:pPr>
        <w:tabs>
          <w:tab w:val="num" w:pos="632"/>
        </w:tabs>
        <w:ind w:left="3785" w:hanging="180"/>
      </w:pPr>
    </w:lvl>
    <w:lvl w:ilvl="3">
      <w:start w:val="1"/>
      <w:numFmt w:val="decimal"/>
      <w:lvlText w:val="%2.%3.%4."/>
      <w:lvlJc w:val="left"/>
      <w:pPr>
        <w:tabs>
          <w:tab w:val="num" w:pos="632"/>
        </w:tabs>
        <w:ind w:left="4505" w:hanging="360"/>
      </w:pPr>
    </w:lvl>
    <w:lvl w:ilvl="4">
      <w:start w:val="1"/>
      <w:numFmt w:val="lowerLetter"/>
      <w:lvlText w:val="%2.%3.%4.%5."/>
      <w:lvlJc w:val="left"/>
      <w:pPr>
        <w:tabs>
          <w:tab w:val="num" w:pos="632"/>
        </w:tabs>
        <w:ind w:left="5225" w:hanging="360"/>
      </w:pPr>
    </w:lvl>
    <w:lvl w:ilvl="5">
      <w:start w:val="1"/>
      <w:numFmt w:val="lowerRoman"/>
      <w:lvlText w:val="%2.%3.%4.%5.%6."/>
      <w:lvlJc w:val="right"/>
      <w:pPr>
        <w:tabs>
          <w:tab w:val="num" w:pos="632"/>
        </w:tabs>
        <w:ind w:left="5945" w:hanging="180"/>
      </w:pPr>
    </w:lvl>
    <w:lvl w:ilvl="6">
      <w:start w:val="1"/>
      <w:numFmt w:val="decimal"/>
      <w:lvlText w:val="%2.%3.%4.%5.%6.%7."/>
      <w:lvlJc w:val="left"/>
      <w:pPr>
        <w:tabs>
          <w:tab w:val="num" w:pos="632"/>
        </w:tabs>
        <w:ind w:left="66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32"/>
        </w:tabs>
        <w:ind w:left="73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32"/>
        </w:tabs>
        <w:ind w:left="8105" w:hanging="180"/>
      </w:pPr>
    </w:lvl>
  </w:abstractNum>
  <w:abstractNum w:abstractNumId="27" w15:restartNumberingAfterBreak="0">
    <w:nsid w:val="0000002B"/>
    <w:multiLevelType w:val="multilevel"/>
    <w:tmpl w:val="EB26A5C4"/>
    <w:name w:val="WW8Num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0" w:hanging="42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2C"/>
    <w:multiLevelType w:val="multilevel"/>
    <w:tmpl w:val="D42E6B26"/>
    <w:name w:val="WW8Num44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eastAsia="SimSun" w:hAnsi="Cambria"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2E"/>
    <w:multiLevelType w:val="multilevel"/>
    <w:tmpl w:val="F3D49720"/>
    <w:name w:val="WW8Num46"/>
    <w:lvl w:ilvl="0">
      <w:start w:val="17"/>
      <w:numFmt w:val="decimal"/>
      <w:lvlText w:val="%1."/>
      <w:lvlJc w:val="left"/>
      <w:pPr>
        <w:tabs>
          <w:tab w:val="num" w:pos="0"/>
        </w:tabs>
        <w:ind w:left="500" w:hanging="50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Cambria"/>
        <w:b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0" w15:restartNumberingAfterBreak="0">
    <w:nsid w:val="00000032"/>
    <w:multiLevelType w:val="multilevel"/>
    <w:tmpl w:val="9A9AA29E"/>
    <w:name w:val="WW8Num50"/>
    <w:lvl w:ilvl="0">
      <w:start w:val="24"/>
      <w:numFmt w:val="decimal"/>
      <w:lvlText w:val="%1."/>
      <w:lvlJc w:val="left"/>
      <w:pPr>
        <w:tabs>
          <w:tab w:val="num" w:pos="0"/>
        </w:tabs>
        <w:ind w:left="500" w:hanging="500"/>
      </w:pPr>
      <w:rPr>
        <w:b w:val="0"/>
        <w:i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Cambria"/>
        <w:b/>
        <w:bCs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b w:val="0"/>
        <w:i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b w:val="0"/>
        <w:i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b w:val="0"/>
        <w:i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b w:val="0"/>
        <w:i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b w:val="0"/>
        <w:i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b w:val="0"/>
        <w:i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b w:val="0"/>
        <w:i/>
        <w:color w:val="000000"/>
        <w:sz w:val="24"/>
        <w:szCs w:val="24"/>
      </w:rPr>
    </w:lvl>
  </w:abstractNum>
  <w:abstractNum w:abstractNumId="31" w15:restartNumberingAfterBreak="0">
    <w:nsid w:val="00000034"/>
    <w:multiLevelType w:val="multilevel"/>
    <w:tmpl w:val="B78AA01E"/>
    <w:name w:val="WW8Num52"/>
    <w:lvl w:ilvl="0">
      <w:start w:val="6"/>
      <w:numFmt w:val="decimal"/>
      <w:lvlText w:val="%1"/>
      <w:lvlJc w:val="left"/>
      <w:pPr>
        <w:tabs>
          <w:tab w:val="num" w:pos="0"/>
        </w:tabs>
        <w:ind w:left="520" w:hanging="520"/>
      </w:pPr>
      <w:rPr>
        <w:rFonts w:cs="Arial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75" w:hanging="520"/>
      </w:pPr>
    </w:lvl>
    <w:lvl w:ilvl="2">
      <w:start w:val="4"/>
      <w:numFmt w:val="decimal"/>
      <w:lvlText w:val="%1.%2.%3"/>
      <w:lvlJc w:val="left"/>
      <w:pPr>
        <w:tabs>
          <w:tab w:val="num" w:pos="0"/>
        </w:tabs>
        <w:ind w:left="1430" w:hanging="720"/>
      </w:pPr>
      <w:rPr>
        <w:b/>
        <w:bCs w:val="0"/>
        <w:i w:val="0"/>
        <w:i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45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8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40" w:hanging="1800"/>
      </w:pPr>
    </w:lvl>
  </w:abstractNum>
  <w:abstractNum w:abstractNumId="32" w15:restartNumberingAfterBreak="0">
    <w:nsid w:val="0000003A"/>
    <w:multiLevelType w:val="multilevel"/>
    <w:tmpl w:val="0000003A"/>
    <w:name w:val="WW8Num58"/>
    <w:lvl w:ilvl="0">
      <w:start w:val="20"/>
      <w:numFmt w:val="decimal"/>
      <w:lvlText w:val="%1"/>
      <w:lvlJc w:val="left"/>
      <w:pPr>
        <w:tabs>
          <w:tab w:val="num" w:pos="0"/>
        </w:tabs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  <w:rPr>
        <w:rFonts w:ascii="Cambria" w:hAnsi="Cambria" w:cs="Cambria" w:hint="default"/>
        <w:b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3" w15:restartNumberingAfterBreak="0">
    <w:nsid w:val="00000040"/>
    <w:multiLevelType w:val="multilevel"/>
    <w:tmpl w:val="2236E178"/>
    <w:name w:val="WW8Num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SimSun" w:cs="Helvetica"/>
        <w:b/>
        <w:bCs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mbria" w:hAnsi="Cambria" w:cs="Courier New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41"/>
    <w:multiLevelType w:val="multilevel"/>
    <w:tmpl w:val="00000041"/>
    <w:name w:val="WW8Num6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mbria" w:hAnsi="Cambria" w:cs="Cambria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00000043"/>
    <w:multiLevelType w:val="multilevel"/>
    <w:tmpl w:val="579A0646"/>
    <w:name w:val="WW8Num6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hAnsi="Cambria" w:cs="OpenSymbol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46"/>
    <w:multiLevelType w:val="multilevel"/>
    <w:tmpl w:val="00000046"/>
    <w:name w:val="WW8Num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4D"/>
    <w:multiLevelType w:val="multilevel"/>
    <w:tmpl w:val="0000004D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ambria" w:hAnsi="Cambria" w:cs="Times New Roman"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Cambria" w:hAnsi="Cambria" w:cs="Times New Roman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mbria" w:hAnsi="Cambria" w:cs="Times New Roman"/>
        <w:bCs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ambria" w:hAnsi="Cambria" w:cs="Times New Roman"/>
        <w:bCs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Cambria" w:hAnsi="Cambria" w:cs="Times New Roman"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ambria" w:hAnsi="Cambria" w:cs="Times New Roman"/>
        <w:bCs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ambria" w:hAnsi="Cambria" w:cs="Times New Roman"/>
        <w:bCs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Cambria" w:hAnsi="Cambria" w:cs="Times New Roman"/>
        <w:bCs/>
        <w:sz w:val="24"/>
        <w:szCs w:val="24"/>
      </w:rPr>
    </w:lvl>
  </w:abstractNum>
  <w:abstractNum w:abstractNumId="38" w15:restartNumberingAfterBreak="0">
    <w:nsid w:val="0D0E157D"/>
    <w:multiLevelType w:val="hybridMultilevel"/>
    <w:tmpl w:val="02FE4D72"/>
    <w:name w:val="WW8Num4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A37AF0"/>
    <w:multiLevelType w:val="multilevel"/>
    <w:tmpl w:val="833E6A68"/>
    <w:styleLink w:val="WWNum19"/>
    <w:lvl w:ilvl="0">
      <w:start w:val="14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0" w15:restartNumberingAfterBreak="0">
    <w:nsid w:val="412327F8"/>
    <w:multiLevelType w:val="multilevel"/>
    <w:tmpl w:val="13B44BC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48634010"/>
    <w:multiLevelType w:val="multilevel"/>
    <w:tmpl w:val="4198D6C6"/>
    <w:styleLink w:val="WWNum66"/>
    <w:lvl w:ilvl="0">
      <w:start w:val="1"/>
      <w:numFmt w:val="decimal"/>
      <w:lvlText w:val="%1)"/>
      <w:lvlJc w:val="left"/>
      <w:pPr>
        <w:ind w:left="420" w:hanging="360"/>
      </w:pPr>
      <w:rPr>
        <w:rFonts w:ascii="Verdana" w:hAnsi="Verdana"/>
        <w:b/>
        <w:i w:val="0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55281AB1"/>
    <w:multiLevelType w:val="multilevel"/>
    <w:tmpl w:val="46F0F7D0"/>
    <w:lvl w:ilvl="0">
      <w:start w:val="1"/>
      <w:numFmt w:val="decimal"/>
      <w:pStyle w:val="Listanumerowana4"/>
      <w:lvlText w:val="%1)"/>
      <w:lvlJc w:val="left"/>
      <w:pPr>
        <w:tabs>
          <w:tab w:val="num" w:pos="0"/>
        </w:tabs>
        <w:ind w:left="1060" w:hanging="360"/>
      </w:pPr>
      <w:rPr>
        <w:rFonts w:cs="Times New Roman"/>
        <w:b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0F352A"/>
    <w:multiLevelType w:val="hybridMultilevel"/>
    <w:tmpl w:val="A37081A2"/>
    <w:styleLink w:val="Zaimportowanystyl40"/>
    <w:lvl w:ilvl="0" w:tplc="B2365114">
      <w:start w:val="1"/>
      <w:numFmt w:val="lowerLetter"/>
      <w:lvlText w:val="%1)"/>
      <w:lvlJc w:val="left"/>
      <w:pPr>
        <w:ind w:left="56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B3CF6E4">
      <w:start w:val="1"/>
      <w:numFmt w:val="lowerLetter"/>
      <w:lvlText w:val="%2."/>
      <w:lvlJc w:val="left"/>
      <w:pPr>
        <w:ind w:left="128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55701558">
      <w:start w:val="1"/>
      <w:numFmt w:val="lowerRoman"/>
      <w:lvlText w:val="%3."/>
      <w:lvlJc w:val="left"/>
      <w:pPr>
        <w:ind w:left="200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5C2CBE8">
      <w:start w:val="1"/>
      <w:numFmt w:val="decimal"/>
      <w:lvlText w:val="%4."/>
      <w:lvlJc w:val="left"/>
      <w:pPr>
        <w:ind w:left="272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5443580">
      <w:start w:val="1"/>
      <w:numFmt w:val="lowerLetter"/>
      <w:lvlText w:val="%5."/>
      <w:lvlJc w:val="left"/>
      <w:pPr>
        <w:ind w:left="344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CE2E3248">
      <w:start w:val="1"/>
      <w:numFmt w:val="lowerRoman"/>
      <w:lvlText w:val="%6."/>
      <w:lvlJc w:val="left"/>
      <w:pPr>
        <w:ind w:left="416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C6C6180">
      <w:start w:val="1"/>
      <w:numFmt w:val="decimal"/>
      <w:lvlText w:val="%7."/>
      <w:lvlJc w:val="left"/>
      <w:pPr>
        <w:ind w:left="488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CB90F43C">
      <w:start w:val="1"/>
      <w:numFmt w:val="lowerLetter"/>
      <w:lvlText w:val="%8."/>
      <w:lvlJc w:val="left"/>
      <w:pPr>
        <w:ind w:left="560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C0AAF08">
      <w:start w:val="1"/>
      <w:numFmt w:val="lowerRoman"/>
      <w:lvlText w:val="%9."/>
      <w:lvlJc w:val="left"/>
      <w:pPr>
        <w:ind w:left="632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5" w15:restartNumberingAfterBreak="0">
    <w:nsid w:val="6557760D"/>
    <w:multiLevelType w:val="multilevel"/>
    <w:tmpl w:val="47EA579A"/>
    <w:lvl w:ilvl="0">
      <w:start w:val="1"/>
      <w:numFmt w:val="decimal"/>
      <w:pStyle w:val="Listanumerowana3"/>
      <w:lvlText w:val="%1)"/>
      <w:lvlJc w:val="left"/>
      <w:pPr>
        <w:tabs>
          <w:tab w:val="num" w:pos="0"/>
        </w:tabs>
        <w:ind w:left="1060" w:hanging="360"/>
      </w:pPr>
      <w:rPr>
        <w:rFonts w:cs="Times New Roman"/>
        <w:b w:val="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7" w15:restartNumberingAfterBreak="0">
    <w:nsid w:val="75785BF2"/>
    <w:multiLevelType w:val="multilevel"/>
    <w:tmpl w:val="56708F92"/>
    <w:lvl w:ilvl="0">
      <w:start w:val="11"/>
      <w:numFmt w:val="decimal"/>
      <w:pStyle w:val="Listanumerowana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num w:numId="1" w16cid:durableId="2027056821">
    <w:abstractNumId w:val="40"/>
  </w:num>
  <w:num w:numId="2" w16cid:durableId="1750420448">
    <w:abstractNumId w:val="45"/>
  </w:num>
  <w:num w:numId="3" w16cid:durableId="954945809">
    <w:abstractNumId w:val="47"/>
  </w:num>
  <w:num w:numId="4" w16cid:durableId="1686250877">
    <w:abstractNumId w:val="42"/>
  </w:num>
  <w:num w:numId="5" w16cid:durableId="2028484438">
    <w:abstractNumId w:val="46"/>
  </w:num>
  <w:num w:numId="6" w16cid:durableId="734204150">
    <w:abstractNumId w:val="44"/>
  </w:num>
  <w:num w:numId="7" w16cid:durableId="1251085284">
    <w:abstractNumId w:val="41"/>
  </w:num>
  <w:num w:numId="8" w16cid:durableId="1685979247">
    <w:abstractNumId w:val="0"/>
  </w:num>
  <w:num w:numId="9" w16cid:durableId="2122456854">
    <w:abstractNumId w:val="39"/>
  </w:num>
  <w:num w:numId="10" w16cid:durableId="10227050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76"/>
    <w:rsid w:val="00036E4D"/>
    <w:rsid w:val="000474CE"/>
    <w:rsid w:val="00064489"/>
    <w:rsid w:val="0006549F"/>
    <w:rsid w:val="0006712C"/>
    <w:rsid w:val="000752D3"/>
    <w:rsid w:val="0008307B"/>
    <w:rsid w:val="00086D21"/>
    <w:rsid w:val="00094041"/>
    <w:rsid w:val="000C58B0"/>
    <w:rsid w:val="000D3851"/>
    <w:rsid w:val="000F4D5C"/>
    <w:rsid w:val="00102C80"/>
    <w:rsid w:val="00115DC1"/>
    <w:rsid w:val="00116021"/>
    <w:rsid w:val="00120AC8"/>
    <w:rsid w:val="001308C2"/>
    <w:rsid w:val="00143D6E"/>
    <w:rsid w:val="00176D97"/>
    <w:rsid w:val="00186584"/>
    <w:rsid w:val="0019547A"/>
    <w:rsid w:val="001E1CFB"/>
    <w:rsid w:val="001E21EB"/>
    <w:rsid w:val="001E3D47"/>
    <w:rsid w:val="001F124F"/>
    <w:rsid w:val="00203AE1"/>
    <w:rsid w:val="0020481F"/>
    <w:rsid w:val="00212182"/>
    <w:rsid w:val="00221E68"/>
    <w:rsid w:val="00225505"/>
    <w:rsid w:val="00227189"/>
    <w:rsid w:val="00230592"/>
    <w:rsid w:val="00243833"/>
    <w:rsid w:val="00262D18"/>
    <w:rsid w:val="002632F3"/>
    <w:rsid w:val="00266A60"/>
    <w:rsid w:val="00267730"/>
    <w:rsid w:val="0027261F"/>
    <w:rsid w:val="00284FEE"/>
    <w:rsid w:val="002C1AC3"/>
    <w:rsid w:val="002C2E43"/>
    <w:rsid w:val="002C7B75"/>
    <w:rsid w:val="002E5A34"/>
    <w:rsid w:val="002F15C8"/>
    <w:rsid w:val="002F6B50"/>
    <w:rsid w:val="00311C77"/>
    <w:rsid w:val="00316D08"/>
    <w:rsid w:val="00326BC8"/>
    <w:rsid w:val="00326C84"/>
    <w:rsid w:val="00334D41"/>
    <w:rsid w:val="00337EF0"/>
    <w:rsid w:val="003613B7"/>
    <w:rsid w:val="00363125"/>
    <w:rsid w:val="0036547C"/>
    <w:rsid w:val="00377566"/>
    <w:rsid w:val="003871A3"/>
    <w:rsid w:val="00387805"/>
    <w:rsid w:val="003910A2"/>
    <w:rsid w:val="003A388E"/>
    <w:rsid w:val="003A4224"/>
    <w:rsid w:val="003A52D6"/>
    <w:rsid w:val="003B0464"/>
    <w:rsid w:val="003B146D"/>
    <w:rsid w:val="003B2304"/>
    <w:rsid w:val="003B3ECB"/>
    <w:rsid w:val="003D1776"/>
    <w:rsid w:val="003D1CB2"/>
    <w:rsid w:val="003D2B26"/>
    <w:rsid w:val="0041239D"/>
    <w:rsid w:val="00422284"/>
    <w:rsid w:val="00461CB8"/>
    <w:rsid w:val="004B59AE"/>
    <w:rsid w:val="004E26E3"/>
    <w:rsid w:val="004E588E"/>
    <w:rsid w:val="004F311A"/>
    <w:rsid w:val="004F7AC4"/>
    <w:rsid w:val="00512490"/>
    <w:rsid w:val="00514C66"/>
    <w:rsid w:val="00520D03"/>
    <w:rsid w:val="00535458"/>
    <w:rsid w:val="00554AF1"/>
    <w:rsid w:val="00556441"/>
    <w:rsid w:val="00580CB6"/>
    <w:rsid w:val="00583FC5"/>
    <w:rsid w:val="00597638"/>
    <w:rsid w:val="00597924"/>
    <w:rsid w:val="005B6150"/>
    <w:rsid w:val="005F5517"/>
    <w:rsid w:val="00621E9E"/>
    <w:rsid w:val="006313E4"/>
    <w:rsid w:val="006352AD"/>
    <w:rsid w:val="0064255C"/>
    <w:rsid w:val="00653CD9"/>
    <w:rsid w:val="006677D5"/>
    <w:rsid w:val="0067431E"/>
    <w:rsid w:val="006766A5"/>
    <w:rsid w:val="00681518"/>
    <w:rsid w:val="00682FB1"/>
    <w:rsid w:val="00685853"/>
    <w:rsid w:val="00687F49"/>
    <w:rsid w:val="006B6811"/>
    <w:rsid w:val="006C2377"/>
    <w:rsid w:val="00705180"/>
    <w:rsid w:val="00721092"/>
    <w:rsid w:val="007253E1"/>
    <w:rsid w:val="00735CB3"/>
    <w:rsid w:val="007526A0"/>
    <w:rsid w:val="00752C0F"/>
    <w:rsid w:val="00753B9B"/>
    <w:rsid w:val="00774EDA"/>
    <w:rsid w:val="00777438"/>
    <w:rsid w:val="007A6C0F"/>
    <w:rsid w:val="007B205F"/>
    <w:rsid w:val="007D483A"/>
    <w:rsid w:val="007E3745"/>
    <w:rsid w:val="007F3780"/>
    <w:rsid w:val="00800A32"/>
    <w:rsid w:val="0080393E"/>
    <w:rsid w:val="00824957"/>
    <w:rsid w:val="00853636"/>
    <w:rsid w:val="0086398A"/>
    <w:rsid w:val="00874D60"/>
    <w:rsid w:val="00877BAA"/>
    <w:rsid w:val="00891CC2"/>
    <w:rsid w:val="00896F16"/>
    <w:rsid w:val="008B7E01"/>
    <w:rsid w:val="008C09D8"/>
    <w:rsid w:val="008C39B3"/>
    <w:rsid w:val="008E08F2"/>
    <w:rsid w:val="008F16E2"/>
    <w:rsid w:val="00901E98"/>
    <w:rsid w:val="009048C7"/>
    <w:rsid w:val="00906E55"/>
    <w:rsid w:val="009319FA"/>
    <w:rsid w:val="00937303"/>
    <w:rsid w:val="009406FB"/>
    <w:rsid w:val="009533BF"/>
    <w:rsid w:val="009844AB"/>
    <w:rsid w:val="009D01FE"/>
    <w:rsid w:val="009D530D"/>
    <w:rsid w:val="009D6E76"/>
    <w:rsid w:val="009F2E6E"/>
    <w:rsid w:val="009F3970"/>
    <w:rsid w:val="009F7095"/>
    <w:rsid w:val="00A03407"/>
    <w:rsid w:val="00A037BE"/>
    <w:rsid w:val="00A10FE8"/>
    <w:rsid w:val="00A22290"/>
    <w:rsid w:val="00A40198"/>
    <w:rsid w:val="00A42B6B"/>
    <w:rsid w:val="00A461A6"/>
    <w:rsid w:val="00A51DDA"/>
    <w:rsid w:val="00A70781"/>
    <w:rsid w:val="00A865E5"/>
    <w:rsid w:val="00A934A3"/>
    <w:rsid w:val="00A9659F"/>
    <w:rsid w:val="00AB2F97"/>
    <w:rsid w:val="00AD20B7"/>
    <w:rsid w:val="00AE7D84"/>
    <w:rsid w:val="00B36143"/>
    <w:rsid w:val="00B37DC1"/>
    <w:rsid w:val="00B730F8"/>
    <w:rsid w:val="00B803EB"/>
    <w:rsid w:val="00B9144E"/>
    <w:rsid w:val="00B9246E"/>
    <w:rsid w:val="00BB2784"/>
    <w:rsid w:val="00BE53D1"/>
    <w:rsid w:val="00BF6B1D"/>
    <w:rsid w:val="00BF723A"/>
    <w:rsid w:val="00C078E5"/>
    <w:rsid w:val="00C675A7"/>
    <w:rsid w:val="00C70669"/>
    <w:rsid w:val="00C83814"/>
    <w:rsid w:val="00C87816"/>
    <w:rsid w:val="00C9642B"/>
    <w:rsid w:val="00CA4455"/>
    <w:rsid w:val="00CB05B5"/>
    <w:rsid w:val="00CB3A41"/>
    <w:rsid w:val="00CB4E2B"/>
    <w:rsid w:val="00CC4F23"/>
    <w:rsid w:val="00CE1CAC"/>
    <w:rsid w:val="00CE7BFC"/>
    <w:rsid w:val="00CF41C8"/>
    <w:rsid w:val="00D00D6D"/>
    <w:rsid w:val="00D11A3B"/>
    <w:rsid w:val="00D16772"/>
    <w:rsid w:val="00D206D5"/>
    <w:rsid w:val="00D35532"/>
    <w:rsid w:val="00D451E5"/>
    <w:rsid w:val="00D45C35"/>
    <w:rsid w:val="00D71516"/>
    <w:rsid w:val="00D7558E"/>
    <w:rsid w:val="00D86C5D"/>
    <w:rsid w:val="00D944DA"/>
    <w:rsid w:val="00DA5466"/>
    <w:rsid w:val="00DB307B"/>
    <w:rsid w:val="00DB7839"/>
    <w:rsid w:val="00DC5CA9"/>
    <w:rsid w:val="00DD06C6"/>
    <w:rsid w:val="00DD55B5"/>
    <w:rsid w:val="00DD5F14"/>
    <w:rsid w:val="00DF1065"/>
    <w:rsid w:val="00E0386F"/>
    <w:rsid w:val="00E23DB1"/>
    <w:rsid w:val="00E35398"/>
    <w:rsid w:val="00E51988"/>
    <w:rsid w:val="00E61C5E"/>
    <w:rsid w:val="00E62D9D"/>
    <w:rsid w:val="00EA7088"/>
    <w:rsid w:val="00EB20BC"/>
    <w:rsid w:val="00EB3F32"/>
    <w:rsid w:val="00F0587D"/>
    <w:rsid w:val="00F07845"/>
    <w:rsid w:val="00F252FF"/>
    <w:rsid w:val="00F53107"/>
    <w:rsid w:val="00F629DA"/>
    <w:rsid w:val="00F70253"/>
    <w:rsid w:val="00F85AA0"/>
    <w:rsid w:val="00F93849"/>
    <w:rsid w:val="00FF33E5"/>
    <w:rsid w:val="00FF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E1270"/>
  <w15:docId w15:val="{0A7CFD68-85EF-4472-A271-EBCA915A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eastAsia="Calibri" w:hAnsi="Arial" w:cs="Arial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6F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E61C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  <w:b/>
      <w:sz w:val="24"/>
      <w:szCs w:val="24"/>
    </w:rPr>
  </w:style>
  <w:style w:type="character" w:customStyle="1" w:styleId="WW8Num2z2">
    <w:name w:val="WW8Num2z2"/>
    <w:qFormat/>
    <w:rPr>
      <w:rFonts w:cs="Times New Roman"/>
      <w:b w:val="0"/>
    </w:rPr>
  </w:style>
  <w:style w:type="character" w:customStyle="1" w:styleId="WW8Num3z0">
    <w:name w:val="WW8Num3z0"/>
    <w:qFormat/>
    <w:rPr>
      <w:rFonts w:ascii="Symbol" w:hAnsi="Symbol" w:cs="Symbol"/>
      <w:sz w:val="24"/>
      <w:szCs w:val="24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cs="Cambria"/>
      <w:b/>
      <w:sz w:val="24"/>
      <w:szCs w:val="24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Cambria" w:hAnsi="Cambria" w:cs="Cambria"/>
      <w:b/>
      <w:bCs w:val="0"/>
      <w:sz w:val="24"/>
      <w:szCs w:val="24"/>
    </w:rPr>
  </w:style>
  <w:style w:type="character" w:customStyle="1" w:styleId="WW8Num6z0">
    <w:name w:val="WW8Num6z0"/>
    <w:qFormat/>
    <w:rPr>
      <w:rFonts w:cs="Cambria"/>
      <w:b w:val="0"/>
      <w:bCs w:val="0"/>
      <w:color w:val="000000"/>
    </w:rPr>
  </w:style>
  <w:style w:type="character" w:customStyle="1" w:styleId="WW8Num7z0">
    <w:name w:val="WW8Num7z0"/>
    <w:qFormat/>
    <w:rPr>
      <w:rFonts w:ascii="Cambria" w:hAnsi="Cambria" w:cs="Times New Roman"/>
      <w:bCs/>
      <w:sz w:val="24"/>
      <w:szCs w:val="24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  <w:rPr>
      <w:rFonts w:cs="Times New Roman"/>
      <w:b/>
      <w:color w:val="000000"/>
    </w:rPr>
  </w:style>
  <w:style w:type="character" w:customStyle="1" w:styleId="WW8Num12z0">
    <w:name w:val="WW8Num12z0"/>
    <w:qFormat/>
    <w:rPr>
      <w:rFonts w:cs="Times New Roman"/>
      <w:b/>
    </w:rPr>
  </w:style>
  <w:style w:type="character" w:customStyle="1" w:styleId="WW8Num12z1">
    <w:name w:val="WW8Num12z1"/>
    <w:qFormat/>
    <w:rPr>
      <w:rFonts w:cs="Arial"/>
      <w:b/>
      <w:i w:val="0"/>
      <w:color w:val="000000"/>
      <w:sz w:val="24"/>
      <w:szCs w:val="24"/>
    </w:rPr>
  </w:style>
  <w:style w:type="character" w:customStyle="1" w:styleId="WW8Num12z2">
    <w:name w:val="WW8Num12z2"/>
    <w:qFormat/>
    <w:rPr>
      <w:rFonts w:cs="Arial"/>
      <w:b w:val="0"/>
      <w:bCs w:val="0"/>
      <w:sz w:val="24"/>
      <w:szCs w:val="24"/>
    </w:rPr>
  </w:style>
  <w:style w:type="character" w:customStyle="1" w:styleId="WW8Num12z3">
    <w:name w:val="WW8Num12z3"/>
    <w:qFormat/>
    <w:rPr>
      <w:rFonts w:cs="Times New Roman"/>
      <w:b w:val="0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  <w:rPr>
      <w:b/>
      <w:bCs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  <w:rPr>
      <w:b/>
      <w:sz w:val="24"/>
      <w:szCs w:val="24"/>
    </w:rPr>
  </w:style>
  <w:style w:type="character" w:customStyle="1" w:styleId="WW8Num15z0">
    <w:name w:val="WW8Num15z0"/>
    <w:qFormat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6z0">
    <w:name w:val="WW8Num16z0"/>
    <w:qFormat/>
    <w:rPr>
      <w:rFonts w:cs="Times New Roman"/>
      <w:b w:val="0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  <w:rPr>
      <w:b/>
      <w:bCs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1">
    <w:name w:val="WW8Num19z1"/>
    <w:qFormat/>
    <w:rPr>
      <w:rFonts w:cs="Times New Roman"/>
      <w:b/>
      <w:sz w:val="24"/>
      <w:szCs w:val="24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0z1">
    <w:name w:val="WW8Num20z1"/>
    <w:qFormat/>
    <w:rPr>
      <w:rFonts w:cs="Times New Roman"/>
      <w:b/>
      <w:sz w:val="24"/>
      <w:szCs w:val="24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4z0">
    <w:name w:val="WW8Num24z0"/>
    <w:qFormat/>
    <w:rPr>
      <w:rFonts w:cs="Times New Roman"/>
      <w:b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b w:val="0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  <w:rPr>
      <w:b/>
      <w:bCs w:val="0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  <w:rPr>
      <w:b/>
    </w:rPr>
  </w:style>
  <w:style w:type="character" w:customStyle="1" w:styleId="WW8Num28z0">
    <w:name w:val="WW8Num28z0"/>
    <w:qFormat/>
    <w:rPr>
      <w:rFonts w:ascii="Times New Roman" w:hAnsi="Times New Roman" w:cs="Times New Roman"/>
      <w:color w:val="000000"/>
    </w:rPr>
  </w:style>
  <w:style w:type="character" w:customStyle="1" w:styleId="WW8Num30z0">
    <w:name w:val="WW8Num30z0"/>
    <w:qFormat/>
    <w:rPr>
      <w:rFonts w:ascii="Symbol" w:hAnsi="Symbol" w:cs="Symbol"/>
      <w:color w:val="000000"/>
    </w:rPr>
  </w:style>
  <w:style w:type="character" w:customStyle="1" w:styleId="WW8Num31z0">
    <w:name w:val="WW8Num31z0"/>
    <w:qFormat/>
    <w:rPr>
      <w:rFonts w:ascii="Symbol" w:hAnsi="Symbol" w:cs="Symbol"/>
      <w:color w:val="000000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  <w:rPr>
      <w:b/>
      <w:bCs w:val="0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b/>
      <w:bCs/>
    </w:rPr>
  </w:style>
  <w:style w:type="character" w:customStyle="1" w:styleId="WW8Num34z0">
    <w:name w:val="WW8Num34z0"/>
    <w:qFormat/>
    <w:rPr>
      <w:rFonts w:cs="Times New Roman"/>
    </w:rPr>
  </w:style>
  <w:style w:type="character" w:customStyle="1" w:styleId="WW8Num34z1">
    <w:name w:val="WW8Num34z1"/>
    <w:qFormat/>
    <w:rPr>
      <w:rFonts w:cs="Times New Roman"/>
      <w:b/>
      <w:i w:val="0"/>
      <w:sz w:val="24"/>
      <w:szCs w:val="24"/>
    </w:rPr>
  </w:style>
  <w:style w:type="character" w:customStyle="1" w:styleId="WW8Num34z2">
    <w:name w:val="WW8Num34z2"/>
    <w:qFormat/>
    <w:rPr>
      <w:rFonts w:cs="Times New Roman"/>
      <w:b w:val="0"/>
      <w:bCs/>
      <w:i w:val="0"/>
      <w:iCs w:val="0"/>
      <w:color w:val="000000"/>
    </w:rPr>
  </w:style>
  <w:style w:type="character" w:customStyle="1" w:styleId="WW8Num34z3">
    <w:name w:val="WW8Num34z3"/>
    <w:qFormat/>
    <w:rPr>
      <w:rFonts w:cs="Times New Roman"/>
      <w:b w:val="0"/>
      <w:bCs/>
    </w:rPr>
  </w:style>
  <w:style w:type="character" w:customStyle="1" w:styleId="WW8Num36z0">
    <w:name w:val="WW8Num36z0"/>
    <w:qFormat/>
    <w:rPr>
      <w:sz w:val="24"/>
      <w:szCs w:val="24"/>
    </w:rPr>
  </w:style>
  <w:style w:type="character" w:customStyle="1" w:styleId="WW8Num37z0">
    <w:name w:val="WW8Num37z0"/>
    <w:qFormat/>
    <w:rPr>
      <w:rFonts w:ascii="Symbol" w:hAnsi="Symbol" w:cs="Symbol"/>
      <w:color w:val="000000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40z0">
    <w:name w:val="WW8Num40z0"/>
    <w:qFormat/>
  </w:style>
  <w:style w:type="character" w:customStyle="1" w:styleId="WW8Num40z1">
    <w:name w:val="WW8Num40z1"/>
    <w:qFormat/>
    <w:rPr>
      <w:b/>
    </w:rPr>
  </w:style>
  <w:style w:type="character" w:customStyle="1" w:styleId="WW8Num41z0">
    <w:name w:val="WW8Num41z0"/>
    <w:qFormat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42z0">
    <w:name w:val="WW8Num42z0"/>
    <w:qFormat/>
    <w:rPr>
      <w:b w:val="0"/>
      <w:bCs w:val="0"/>
      <w:color w:val="000000"/>
    </w:rPr>
  </w:style>
  <w:style w:type="character" w:customStyle="1" w:styleId="WW8Num43z0">
    <w:name w:val="WW8Num43z0"/>
    <w:qFormat/>
    <w:rPr>
      <w:b w:val="0"/>
      <w:i/>
      <w:color w:val="000000"/>
      <w:sz w:val="24"/>
      <w:szCs w:val="24"/>
    </w:rPr>
  </w:style>
  <w:style w:type="character" w:customStyle="1" w:styleId="WW8Num44z0">
    <w:name w:val="WW8Num44z0"/>
    <w:qFormat/>
    <w:rPr>
      <w:rFonts w:cs="Times New Roman"/>
    </w:rPr>
  </w:style>
  <w:style w:type="character" w:customStyle="1" w:styleId="WW8Num44z1">
    <w:name w:val="WW8Num44z1"/>
    <w:qFormat/>
    <w:rPr>
      <w:rFonts w:cs="Times New Roman"/>
      <w:b/>
      <w:i w:val="0"/>
    </w:rPr>
  </w:style>
  <w:style w:type="character" w:customStyle="1" w:styleId="WW8Num45z0">
    <w:name w:val="WW8Num45z0"/>
    <w:qFormat/>
  </w:style>
  <w:style w:type="character" w:customStyle="1" w:styleId="WW8Num45z1">
    <w:name w:val="WW8Num45z1"/>
    <w:qFormat/>
    <w:rPr>
      <w:b/>
      <w:sz w:val="24"/>
      <w:szCs w:val="24"/>
    </w:rPr>
  </w:style>
  <w:style w:type="character" w:customStyle="1" w:styleId="WW8Num46z0">
    <w:name w:val="WW8Num46z0"/>
    <w:qFormat/>
    <w:rPr>
      <w:rFonts w:ascii="Cambria" w:eastAsia="SimSun;宋体" w:hAnsi="Cambria" w:cs="Times New Roman"/>
    </w:rPr>
  </w:style>
  <w:style w:type="character" w:customStyle="1" w:styleId="WW8Num47z0">
    <w:name w:val="WW8Num47z0"/>
    <w:qFormat/>
    <w:rPr>
      <w:b w:val="0"/>
      <w:bCs w:val="0"/>
    </w:rPr>
  </w:style>
  <w:style w:type="character" w:customStyle="1" w:styleId="WW8Num48z0">
    <w:name w:val="WW8Num48z0"/>
    <w:qFormat/>
    <w:rPr>
      <w:sz w:val="24"/>
      <w:szCs w:val="24"/>
    </w:rPr>
  </w:style>
  <w:style w:type="character" w:customStyle="1" w:styleId="WW8Num49z0">
    <w:name w:val="WW8Num49z0"/>
    <w:qFormat/>
    <w:rPr>
      <w:rFonts w:eastAsia="Cambria" w:cs="Cambria"/>
      <w:color w:val="000000"/>
    </w:rPr>
  </w:style>
  <w:style w:type="character" w:customStyle="1" w:styleId="WW8Num49z1">
    <w:name w:val="WW8Num49z1"/>
    <w:qFormat/>
    <w:rPr>
      <w:rFonts w:eastAsia="Cambria" w:cs="Cambria"/>
      <w:b/>
      <w:color w:val="000000"/>
    </w:rPr>
  </w:style>
  <w:style w:type="character" w:customStyle="1" w:styleId="WW8Num50z0">
    <w:name w:val="WW8Num50z0"/>
    <w:qFormat/>
    <w:rPr>
      <w:b w:val="0"/>
      <w:bCs w:val="0"/>
      <w:color w:val="000000"/>
    </w:rPr>
  </w:style>
  <w:style w:type="character" w:customStyle="1" w:styleId="WW8Num51z0">
    <w:name w:val="WW8Num51z0"/>
    <w:qFormat/>
    <w:rPr>
      <w:rFonts w:ascii="Symbol" w:hAnsi="Symbol" w:cs="Symbol"/>
    </w:rPr>
  </w:style>
  <w:style w:type="character" w:customStyle="1" w:styleId="WW8Num54z0">
    <w:name w:val="WW8Num54z0"/>
    <w:qFormat/>
  </w:style>
  <w:style w:type="character" w:customStyle="1" w:styleId="WW8Num54z1">
    <w:name w:val="WW8Num54z1"/>
    <w:qFormat/>
    <w:rPr>
      <w:b/>
      <w:color w:val="000000"/>
    </w:rPr>
  </w:style>
  <w:style w:type="character" w:customStyle="1" w:styleId="WW8Num55z0">
    <w:name w:val="WW8Num55z0"/>
    <w:qFormat/>
    <w:rPr>
      <w:rFonts w:ascii="Times New Roman" w:hAnsi="Times New Roman" w:cs="Times New Roman"/>
      <w:color w:val="000000"/>
    </w:rPr>
  </w:style>
  <w:style w:type="character" w:customStyle="1" w:styleId="WW8Num56z0">
    <w:name w:val="WW8Num56z0"/>
    <w:qFormat/>
  </w:style>
  <w:style w:type="character" w:customStyle="1" w:styleId="WW8Num58z0">
    <w:name w:val="WW8Num58z0"/>
    <w:qFormat/>
  </w:style>
  <w:style w:type="character" w:customStyle="1" w:styleId="WW8Num59z0">
    <w:name w:val="WW8Num59z0"/>
    <w:qFormat/>
  </w:style>
  <w:style w:type="character" w:customStyle="1" w:styleId="WW8Num59z1">
    <w:name w:val="WW8Num59z1"/>
    <w:qFormat/>
    <w:rPr>
      <w:b/>
      <w:sz w:val="24"/>
      <w:szCs w:val="24"/>
    </w:rPr>
  </w:style>
  <w:style w:type="character" w:customStyle="1" w:styleId="WW8Num60z0">
    <w:name w:val="WW8Num60z0"/>
    <w:qFormat/>
  </w:style>
  <w:style w:type="character" w:customStyle="1" w:styleId="WW8Num61z0">
    <w:name w:val="WW8Num61z0"/>
    <w:qFormat/>
    <w:rPr>
      <w:rFonts w:ascii="Symbol" w:hAnsi="Symbol" w:cs="Symbol"/>
    </w:rPr>
  </w:style>
  <w:style w:type="character" w:customStyle="1" w:styleId="WW8Num62z0">
    <w:name w:val="WW8Num62z0"/>
    <w:qFormat/>
    <w:rPr>
      <w:i w:val="0"/>
      <w:iCs w:val="0"/>
    </w:rPr>
  </w:style>
  <w:style w:type="character" w:customStyle="1" w:styleId="WW8Num64z0">
    <w:name w:val="WW8Num64z0"/>
    <w:qFormat/>
    <w:rPr>
      <w:rFonts w:ascii="Symbol" w:hAnsi="Symbol" w:cs="Symbol"/>
    </w:rPr>
  </w:style>
  <w:style w:type="character" w:customStyle="1" w:styleId="WW8Num65z0">
    <w:name w:val="WW8Num65z0"/>
    <w:qFormat/>
    <w:rPr>
      <w:rFonts w:ascii="Symbol" w:hAnsi="Symbol" w:cs="Symbol"/>
    </w:rPr>
  </w:style>
  <w:style w:type="character" w:customStyle="1" w:styleId="WW8Num69z0">
    <w:name w:val="WW8Num69z0"/>
    <w:qFormat/>
    <w:rPr>
      <w:color w:val="000000"/>
    </w:rPr>
  </w:style>
  <w:style w:type="character" w:customStyle="1" w:styleId="WW8Num69z1">
    <w:name w:val="WW8Num69z1"/>
    <w:qFormat/>
    <w:rPr>
      <w:b/>
      <w:bCs/>
      <w:i w:val="0"/>
      <w:iCs w:val="0"/>
      <w:color w:val="000000"/>
    </w:rPr>
  </w:style>
  <w:style w:type="character" w:customStyle="1" w:styleId="WW8Num71z0">
    <w:name w:val="WW8Num71z0"/>
    <w:qFormat/>
    <w:rPr>
      <w:rFonts w:cs="Times New Roman"/>
    </w:rPr>
  </w:style>
  <w:style w:type="character" w:customStyle="1" w:styleId="WW8Num73z0">
    <w:name w:val="WW8Num73z0"/>
    <w:qFormat/>
  </w:style>
  <w:style w:type="character" w:customStyle="1" w:styleId="WW8Num73z1">
    <w:name w:val="WW8Num73z1"/>
    <w:qFormat/>
    <w:rPr>
      <w:b/>
      <w:color w:val="000000"/>
    </w:rPr>
  </w:style>
  <w:style w:type="character" w:customStyle="1" w:styleId="WW8Num74z0">
    <w:name w:val="WW8Num74z0"/>
    <w:qFormat/>
    <w:rPr>
      <w:b w:val="0"/>
      <w:sz w:val="16"/>
    </w:rPr>
  </w:style>
  <w:style w:type="character" w:customStyle="1" w:styleId="WW8Num74z1">
    <w:name w:val="WW8Num74z1"/>
    <w:qFormat/>
    <w:rPr>
      <w:b/>
      <w:bCs/>
      <w:sz w:val="24"/>
      <w:szCs w:val="24"/>
    </w:rPr>
  </w:style>
  <w:style w:type="character" w:customStyle="1" w:styleId="WW8Num74z2">
    <w:name w:val="WW8Num74z2"/>
    <w:qFormat/>
    <w:rPr>
      <w:b w:val="0"/>
      <w:sz w:val="24"/>
      <w:szCs w:val="24"/>
    </w:rPr>
  </w:style>
  <w:style w:type="character" w:customStyle="1" w:styleId="WW8Num75z0">
    <w:name w:val="WW8Num75z0"/>
    <w:qFormat/>
  </w:style>
  <w:style w:type="character" w:customStyle="1" w:styleId="WW8Num75z1">
    <w:name w:val="WW8Num75z1"/>
    <w:qFormat/>
    <w:rPr>
      <w:b/>
      <w:sz w:val="24"/>
      <w:szCs w:val="24"/>
    </w:rPr>
  </w:style>
  <w:style w:type="character" w:customStyle="1" w:styleId="WW8Num76z0">
    <w:name w:val="WW8Num76z0"/>
    <w:qFormat/>
    <w:rPr>
      <w:b w:val="0"/>
      <w:bCs/>
    </w:rPr>
  </w:style>
  <w:style w:type="character" w:customStyle="1" w:styleId="WW8Num76z1">
    <w:name w:val="WW8Num76z1"/>
    <w:qFormat/>
    <w:rPr>
      <w:rFonts w:ascii="Cambria" w:hAnsi="Cambria" w:cs="Arial"/>
      <w:b/>
      <w:i w:val="0"/>
      <w:color w:val="000000"/>
      <w:sz w:val="24"/>
      <w:szCs w:val="24"/>
    </w:rPr>
  </w:style>
  <w:style w:type="character" w:customStyle="1" w:styleId="WW8Num76z2">
    <w:name w:val="WW8Num76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76z3">
    <w:name w:val="WW8Num76z3"/>
    <w:qFormat/>
    <w:rPr>
      <w:rFonts w:cs="Times New Roman"/>
      <w:b w:val="0"/>
    </w:rPr>
  </w:style>
  <w:style w:type="character" w:customStyle="1" w:styleId="WW8Num76z4">
    <w:name w:val="WW8Num76z4"/>
    <w:qFormat/>
    <w:rPr>
      <w:rFonts w:cs="Times New Roman"/>
      <w:b/>
    </w:rPr>
  </w:style>
  <w:style w:type="character" w:customStyle="1" w:styleId="WW8Num77z1">
    <w:name w:val="WW8Num77z1"/>
    <w:qFormat/>
    <w:rPr>
      <w:color w:val="000000"/>
    </w:rPr>
  </w:style>
  <w:style w:type="character" w:customStyle="1" w:styleId="WW8Num79z0">
    <w:name w:val="WW8Num79z0"/>
    <w:qFormat/>
    <w:rPr>
      <w:rFonts w:cs="Times New Roman"/>
    </w:rPr>
  </w:style>
  <w:style w:type="character" w:customStyle="1" w:styleId="WW8Num80z0">
    <w:name w:val="WW8Num80z0"/>
    <w:qFormat/>
    <w:rPr>
      <w:b w:val="0"/>
      <w:bCs/>
    </w:rPr>
  </w:style>
  <w:style w:type="character" w:customStyle="1" w:styleId="WW8Num80z1">
    <w:name w:val="WW8Num80z1"/>
    <w:qFormat/>
    <w:rPr>
      <w:rFonts w:ascii="Cambria" w:hAnsi="Cambria" w:cs="Arial"/>
      <w:b/>
      <w:i w:val="0"/>
      <w:color w:val="000000"/>
      <w:sz w:val="24"/>
      <w:szCs w:val="24"/>
    </w:rPr>
  </w:style>
  <w:style w:type="character" w:customStyle="1" w:styleId="WW8Num80z2">
    <w:name w:val="WW8Num80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80z3">
    <w:name w:val="WW8Num80z3"/>
    <w:qFormat/>
    <w:rPr>
      <w:rFonts w:cs="Times New Roman"/>
      <w:b w:val="0"/>
    </w:rPr>
  </w:style>
  <w:style w:type="character" w:customStyle="1" w:styleId="WW8Num80z4">
    <w:name w:val="WW8Num80z4"/>
    <w:qFormat/>
    <w:rPr>
      <w:rFonts w:cs="Times New Roman"/>
      <w:b/>
    </w:rPr>
  </w:style>
  <w:style w:type="character" w:customStyle="1" w:styleId="WW8Num81z0">
    <w:name w:val="WW8Num81z0"/>
    <w:qFormat/>
    <w:rPr>
      <w:i w:val="0"/>
      <w:iCs w:val="0"/>
    </w:rPr>
  </w:style>
  <w:style w:type="character" w:customStyle="1" w:styleId="WW8Num82z0">
    <w:name w:val="WW8Num82z0"/>
    <w:qFormat/>
    <w:rPr>
      <w:rFonts w:cs="Times New Roman"/>
      <w:b w:val="0"/>
      <w:bCs w:val="0"/>
    </w:rPr>
  </w:style>
  <w:style w:type="character" w:customStyle="1" w:styleId="WW8Num82z1">
    <w:name w:val="WW8Num82z1"/>
    <w:qFormat/>
    <w:rPr>
      <w:rFonts w:ascii="Cambria" w:eastAsia="Times New Roman" w:hAnsi="Cambria" w:cs="Arial"/>
      <w:b w:val="0"/>
      <w:bCs w:val="0"/>
    </w:rPr>
  </w:style>
  <w:style w:type="character" w:customStyle="1" w:styleId="WW8Num82z2">
    <w:name w:val="WW8Num82z2"/>
    <w:qFormat/>
    <w:rPr>
      <w:rFonts w:cs="Times New Roman"/>
    </w:rPr>
  </w:style>
  <w:style w:type="character" w:customStyle="1" w:styleId="WW8Num82z4">
    <w:name w:val="WW8Num82z4"/>
    <w:qFormat/>
  </w:style>
  <w:style w:type="character" w:customStyle="1" w:styleId="WW8Num82z5">
    <w:name w:val="WW8Num82z5"/>
    <w:qFormat/>
    <w:rPr>
      <w:b w:val="0"/>
      <w:bCs w:val="0"/>
    </w:rPr>
  </w:style>
  <w:style w:type="character" w:customStyle="1" w:styleId="WW8Num83z0">
    <w:name w:val="WW8Num83z0"/>
    <w:qFormat/>
    <w:rPr>
      <w:b w:val="0"/>
      <w:i w:val="0"/>
      <w:color w:val="000000"/>
    </w:rPr>
  </w:style>
  <w:style w:type="character" w:customStyle="1" w:styleId="WW8Num84z1">
    <w:name w:val="WW8Num84z1"/>
    <w:qFormat/>
    <w:rPr>
      <w:rFonts w:ascii="Cambria" w:hAnsi="Cambria" w:cs="Cambria"/>
      <w:b/>
      <w:bCs/>
    </w:rPr>
  </w:style>
  <w:style w:type="character" w:customStyle="1" w:styleId="WW8Num84z2">
    <w:name w:val="WW8Num84z2"/>
    <w:qFormat/>
    <w:rPr>
      <w:rFonts w:ascii="Cambria" w:hAnsi="Cambria" w:cs="Cambria"/>
    </w:rPr>
  </w:style>
  <w:style w:type="character" w:customStyle="1" w:styleId="WW8Num87z0">
    <w:name w:val="WW8Num87z0"/>
    <w:qFormat/>
    <w:rPr>
      <w:b/>
      <w:bCs/>
    </w:rPr>
  </w:style>
  <w:style w:type="character" w:customStyle="1" w:styleId="WW8Num89z1">
    <w:name w:val="WW8Num89z1"/>
    <w:qFormat/>
  </w:style>
  <w:style w:type="character" w:customStyle="1" w:styleId="WW8Num90z0">
    <w:name w:val="WW8Num90z0"/>
    <w:qFormat/>
    <w:rPr>
      <w:rFonts w:cs="Times New Roman"/>
    </w:rPr>
  </w:style>
  <w:style w:type="character" w:customStyle="1" w:styleId="WW8Num90z1">
    <w:name w:val="WW8Num90z1"/>
    <w:qFormat/>
    <w:rPr>
      <w:rFonts w:cs="Times New Roman"/>
      <w:b/>
    </w:rPr>
  </w:style>
  <w:style w:type="character" w:customStyle="1" w:styleId="WW8Num91z0">
    <w:name w:val="WW8Num91z0"/>
    <w:qFormat/>
    <w:rPr>
      <w:rFonts w:cs="Times New Roman"/>
      <w:b/>
    </w:rPr>
  </w:style>
  <w:style w:type="character" w:customStyle="1" w:styleId="WW8Num92z0">
    <w:name w:val="WW8Num92z0"/>
    <w:qFormat/>
  </w:style>
  <w:style w:type="character" w:customStyle="1" w:styleId="WW8Num92z1">
    <w:name w:val="WW8Num92z1"/>
    <w:qFormat/>
    <w:rPr>
      <w:b/>
      <w:bCs w:val="0"/>
    </w:rPr>
  </w:style>
  <w:style w:type="character" w:customStyle="1" w:styleId="WW8Num93z0">
    <w:name w:val="WW8Num93z0"/>
    <w:qFormat/>
    <w:rPr>
      <w:rFonts w:cs="Times New Roman"/>
      <w:b/>
    </w:rPr>
  </w:style>
  <w:style w:type="character" w:customStyle="1" w:styleId="WW8Num93z1">
    <w:name w:val="WW8Num93z1"/>
    <w:qFormat/>
    <w:rPr>
      <w:rFonts w:cs="Times New Roman"/>
      <w:b/>
      <w:sz w:val="24"/>
      <w:szCs w:val="24"/>
    </w:rPr>
  </w:style>
  <w:style w:type="character" w:customStyle="1" w:styleId="WW8Num93z2">
    <w:name w:val="WW8Num93z2"/>
    <w:qFormat/>
    <w:rPr>
      <w:rFonts w:cs="Times New Roman"/>
      <w:b w:val="0"/>
    </w:rPr>
  </w:style>
  <w:style w:type="character" w:customStyle="1" w:styleId="WW8Num94z0">
    <w:name w:val="WW8Num94z0"/>
    <w:qFormat/>
    <w:rPr>
      <w:rFonts w:ascii="Arial" w:eastAsia="Times New Roman" w:hAnsi="Arial" w:cs="Arial"/>
    </w:rPr>
  </w:style>
  <w:style w:type="character" w:customStyle="1" w:styleId="WW8Num94z1">
    <w:name w:val="WW8Num94z1"/>
    <w:qFormat/>
    <w:rPr>
      <w:rFonts w:cs="Times New Roman"/>
    </w:rPr>
  </w:style>
  <w:style w:type="character" w:customStyle="1" w:styleId="WW8Num94z2">
    <w:name w:val="WW8Num94z2"/>
    <w:qFormat/>
    <w:rPr>
      <w:rFonts w:ascii="Cambria" w:eastAsia="Times New Roman" w:hAnsi="Cambria" w:cs="Arial"/>
    </w:rPr>
  </w:style>
  <w:style w:type="character" w:customStyle="1" w:styleId="WW8Num95z0">
    <w:name w:val="WW8Num95z0"/>
    <w:qFormat/>
    <w:rPr>
      <w:rFonts w:cs="Times New Roman"/>
    </w:rPr>
  </w:style>
  <w:style w:type="character" w:customStyle="1" w:styleId="WW8Num95z1">
    <w:name w:val="WW8Num95z1"/>
    <w:qFormat/>
    <w:rPr>
      <w:rFonts w:cs="Times New Roman"/>
      <w:b/>
      <w:sz w:val="24"/>
      <w:szCs w:val="24"/>
    </w:rPr>
  </w:style>
  <w:style w:type="character" w:customStyle="1" w:styleId="WW8Num96z0">
    <w:name w:val="WW8Num96z0"/>
    <w:qFormat/>
    <w:rPr>
      <w:rFonts w:cs="Times New Roman"/>
    </w:rPr>
  </w:style>
  <w:style w:type="character" w:customStyle="1" w:styleId="WW8Num96z1">
    <w:name w:val="WW8Num96z1"/>
    <w:qFormat/>
    <w:rPr>
      <w:rFonts w:cs="Times New Roman"/>
      <w:b/>
    </w:rPr>
  </w:style>
  <w:style w:type="character" w:customStyle="1" w:styleId="WW8Num97z0">
    <w:name w:val="WW8Num97z0"/>
    <w:qFormat/>
    <w:rPr>
      <w:rFonts w:cs="Times New Roman"/>
      <w:b/>
    </w:rPr>
  </w:style>
  <w:style w:type="character" w:customStyle="1" w:styleId="WW8Num97z1">
    <w:name w:val="WW8Num97z1"/>
    <w:qFormat/>
    <w:rPr>
      <w:rFonts w:cs="Times New Roman"/>
      <w:b/>
      <w:sz w:val="24"/>
      <w:szCs w:val="24"/>
    </w:rPr>
  </w:style>
  <w:style w:type="character" w:customStyle="1" w:styleId="WW8Num97z2">
    <w:name w:val="WW8Num97z2"/>
    <w:qFormat/>
    <w:rPr>
      <w:rFonts w:cs="Times New Roman"/>
      <w:b w:val="0"/>
    </w:rPr>
  </w:style>
  <w:style w:type="character" w:customStyle="1" w:styleId="WW8Num1z0">
    <w:name w:val="WW8Num1z0"/>
    <w:qFormat/>
    <w:rPr>
      <w:rFonts w:cs="Cambria"/>
      <w:sz w:val="24"/>
      <w:szCs w:val="24"/>
    </w:rPr>
  </w:style>
  <w:style w:type="character" w:customStyle="1" w:styleId="WW8Num3z2">
    <w:name w:val="WW8Num3z2"/>
    <w:qFormat/>
    <w:rPr>
      <w:rFonts w:cs="Times New Roman"/>
      <w:b w:val="0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cs="Times New Roman"/>
      <w:b/>
      <w:i w:val="0"/>
      <w:sz w:val="24"/>
      <w:szCs w:val="24"/>
    </w:rPr>
  </w:style>
  <w:style w:type="character" w:customStyle="1" w:styleId="WW8Num9z1">
    <w:name w:val="WW8Num9z1"/>
    <w:qFormat/>
    <w:rPr>
      <w:rFonts w:cs="Cambria"/>
      <w:b/>
      <w:sz w:val="24"/>
      <w:szCs w:val="24"/>
    </w:rPr>
  </w:style>
  <w:style w:type="character" w:customStyle="1" w:styleId="WW8Num10z2">
    <w:name w:val="WW8Num10z2"/>
    <w:qFormat/>
    <w:rPr>
      <w:rFonts w:ascii="Cambria" w:hAnsi="Cambria" w:cs="Cambria"/>
      <w:color w:val="000000"/>
      <w:sz w:val="24"/>
      <w:szCs w:val="24"/>
    </w:rPr>
  </w:style>
  <w:style w:type="character" w:customStyle="1" w:styleId="WW8Num14z2">
    <w:name w:val="WW8Num14z2"/>
    <w:qFormat/>
    <w:rPr>
      <w:rFonts w:ascii="Cambria" w:hAnsi="Cambria" w:cs="Times New Roman"/>
      <w:b w:val="0"/>
      <w:sz w:val="24"/>
      <w:szCs w:val="24"/>
    </w:rPr>
  </w:style>
  <w:style w:type="character" w:customStyle="1" w:styleId="WW8Num16z1">
    <w:name w:val="WW8Num16z1"/>
    <w:qFormat/>
    <w:rPr>
      <w:rFonts w:ascii="Cambria" w:hAnsi="Cambria" w:cs="Times New Roman"/>
      <w:b/>
      <w:bCs/>
      <w:iCs/>
      <w:color w:val="000000"/>
      <w:sz w:val="24"/>
      <w:szCs w:val="24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cs="Arial"/>
      <w:b/>
      <w:i w:val="0"/>
      <w:color w:val="000000"/>
      <w:sz w:val="24"/>
      <w:szCs w:val="24"/>
    </w:rPr>
  </w:style>
  <w:style w:type="character" w:customStyle="1" w:styleId="WW8Num21z2">
    <w:name w:val="WW8Num21z2"/>
    <w:qFormat/>
    <w:rPr>
      <w:rFonts w:cs="Arial"/>
      <w:b w:val="0"/>
      <w:bCs w:val="0"/>
      <w:sz w:val="24"/>
      <w:szCs w:val="24"/>
    </w:rPr>
  </w:style>
  <w:style w:type="character" w:customStyle="1" w:styleId="WW8Num21z3">
    <w:name w:val="WW8Num21z3"/>
    <w:qFormat/>
    <w:rPr>
      <w:rFonts w:cs="Times New Roman"/>
      <w:b w:val="0"/>
    </w:rPr>
  </w:style>
  <w:style w:type="character" w:customStyle="1" w:styleId="WW8Num22z1">
    <w:name w:val="WW8Num22z1"/>
    <w:qFormat/>
    <w:rPr>
      <w:b/>
      <w:bCs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  <w:rPr>
      <w:b/>
      <w:sz w:val="24"/>
      <w:szCs w:val="24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8z1">
    <w:name w:val="WW8Num28z1"/>
    <w:qFormat/>
    <w:rPr>
      <w:rFonts w:cs="Times New Roman"/>
      <w:b/>
      <w:sz w:val="24"/>
      <w:szCs w:val="24"/>
    </w:rPr>
  </w:style>
  <w:style w:type="character" w:customStyle="1" w:styleId="WW8Num29z0">
    <w:name w:val="WW8Num29z0"/>
    <w:qFormat/>
    <w:rPr>
      <w:rFonts w:cs="Times New Roman"/>
    </w:rPr>
  </w:style>
  <w:style w:type="character" w:customStyle="1" w:styleId="WW8Num29z1">
    <w:name w:val="WW8Num29z1"/>
    <w:qFormat/>
    <w:rPr>
      <w:rFonts w:cs="Times New Roman"/>
      <w:b/>
      <w:sz w:val="24"/>
      <w:szCs w:val="24"/>
    </w:rPr>
  </w:style>
  <w:style w:type="character" w:customStyle="1" w:styleId="WW8Num30z1">
    <w:name w:val="WW8Num30z1"/>
    <w:qFormat/>
    <w:rPr>
      <w:rFonts w:ascii="Symbol" w:hAnsi="Symbol" w:cs="Symbol"/>
    </w:rPr>
  </w:style>
  <w:style w:type="character" w:customStyle="1" w:styleId="WW8Num30z5">
    <w:name w:val="WW8Num30z5"/>
    <w:qFormat/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cs="Times New Roman"/>
      <w:b/>
    </w:rPr>
  </w:style>
  <w:style w:type="character" w:customStyle="1" w:styleId="WW8Num35z2">
    <w:name w:val="WW8Num35z2"/>
    <w:qFormat/>
    <w:rPr>
      <w:rFonts w:cs="Times New Roman"/>
    </w:rPr>
  </w:style>
  <w:style w:type="character" w:customStyle="1" w:styleId="WW8Num37z1">
    <w:name w:val="WW8Num37z1"/>
    <w:qFormat/>
    <w:rPr>
      <w:b/>
      <w:bCs w:val="0"/>
    </w:rPr>
  </w:style>
  <w:style w:type="character" w:customStyle="1" w:styleId="WW8Num38z0">
    <w:name w:val="WW8Num38z0"/>
    <w:qFormat/>
    <w:rPr>
      <w:b/>
      <w:bCs w:val="0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1">
    <w:name w:val="WW8Num42z1"/>
    <w:qFormat/>
    <w:rPr>
      <w:rFonts w:cs="Times New Roman"/>
    </w:rPr>
  </w:style>
  <w:style w:type="character" w:customStyle="1" w:styleId="WW8Num42z2">
    <w:name w:val="WW8Num42z2"/>
    <w:qFormat/>
    <w:rPr>
      <w:rFonts w:ascii="Cambria" w:eastAsia="Times New Roman" w:hAnsi="Cambria" w:cs="Arial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1">
    <w:name w:val="WW8Num46z1"/>
    <w:qFormat/>
    <w:rPr>
      <w:b/>
      <w:bCs w:val="0"/>
    </w:rPr>
  </w:style>
  <w:style w:type="character" w:customStyle="1" w:styleId="WW8Num47z1">
    <w:name w:val="WW8Num47z1"/>
    <w:qFormat/>
    <w:rPr>
      <w:b/>
      <w:bCs/>
    </w:rPr>
  </w:style>
  <w:style w:type="character" w:customStyle="1" w:styleId="WW8Num48z1">
    <w:name w:val="WW8Num48z1"/>
    <w:qFormat/>
    <w:rPr>
      <w:rFonts w:cs="Times New Roman"/>
      <w:b/>
      <w:i w:val="0"/>
      <w:sz w:val="24"/>
      <w:szCs w:val="24"/>
    </w:rPr>
  </w:style>
  <w:style w:type="character" w:customStyle="1" w:styleId="WW8Num48z2">
    <w:name w:val="WW8Num48z2"/>
    <w:qFormat/>
    <w:rPr>
      <w:rFonts w:cs="Times New Roman"/>
      <w:b w:val="0"/>
      <w:bCs/>
      <w:i w:val="0"/>
      <w:iCs w:val="0"/>
      <w:color w:val="000000"/>
    </w:rPr>
  </w:style>
  <w:style w:type="character" w:customStyle="1" w:styleId="WW8Num48z3">
    <w:name w:val="WW8Num48z3"/>
    <w:qFormat/>
    <w:rPr>
      <w:rFonts w:cs="Times New Roman"/>
      <w:b w:val="0"/>
      <w:bCs/>
    </w:rPr>
  </w:style>
  <w:style w:type="character" w:customStyle="1" w:styleId="WW8Num51z1">
    <w:name w:val="WW8Num51z1"/>
    <w:qFormat/>
    <w:rPr>
      <w:rFonts w:ascii="Courier New" w:hAnsi="Courier New" w:cs="Times New Roman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1z3">
    <w:name w:val="WW8Num51z3"/>
    <w:qFormat/>
    <w:rPr>
      <w:rFonts w:ascii="Symbol" w:hAnsi="Symbol" w:cs="Symbol"/>
    </w:rPr>
  </w:style>
  <w:style w:type="character" w:customStyle="1" w:styleId="WW8Num53z0">
    <w:name w:val="WW8Num53z0"/>
    <w:qFormat/>
    <w:rPr>
      <w:rFonts w:ascii="Symbol" w:hAnsi="Symbol" w:cs="Symbol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5z1">
    <w:name w:val="WW8Num55z1"/>
    <w:qFormat/>
    <w:rPr>
      <w:b/>
      <w:bCs/>
    </w:rPr>
  </w:style>
  <w:style w:type="character" w:customStyle="1" w:styleId="WW8Num57z0">
    <w:name w:val="WW8Num57z0"/>
    <w:qFormat/>
    <w:rPr>
      <w:b w:val="0"/>
      <w:bCs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1">
    <w:name w:val="WW8Num58z1"/>
    <w:qFormat/>
  </w:style>
  <w:style w:type="character" w:customStyle="1" w:styleId="WW8Num60z1">
    <w:name w:val="WW8Num60z1"/>
    <w:qFormat/>
    <w:rPr>
      <w:b/>
      <w:sz w:val="24"/>
      <w:szCs w:val="24"/>
    </w:rPr>
  </w:style>
  <w:style w:type="character" w:customStyle="1" w:styleId="WW8Num61z1">
    <w:name w:val="WW8Num61z1"/>
    <w:qFormat/>
    <w:rPr>
      <w:rFonts w:ascii="Courier New" w:hAnsi="Courier New" w:cs="Courier New"/>
    </w:rPr>
  </w:style>
  <w:style w:type="character" w:customStyle="1" w:styleId="WW8Num61z2">
    <w:name w:val="WW8Num61z2"/>
    <w:qFormat/>
    <w:rPr>
      <w:rFonts w:ascii="Wingdings" w:hAnsi="Wingdings" w:cs="Wingdings"/>
    </w:rPr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3z0">
    <w:name w:val="WW8Num63z0"/>
    <w:qFormat/>
    <w:rPr>
      <w:rFonts w:ascii="Symbol" w:hAnsi="Symbol" w:cs="Symbol"/>
    </w:rPr>
  </w:style>
  <w:style w:type="character" w:customStyle="1" w:styleId="WW8Num63z1">
    <w:name w:val="WW8Num63z1"/>
    <w:qFormat/>
    <w:rPr>
      <w:rFonts w:ascii="Courier New" w:hAnsi="Courier New" w:cs="Courier New"/>
    </w:rPr>
  </w:style>
  <w:style w:type="character" w:customStyle="1" w:styleId="WW8Num63z2">
    <w:name w:val="WW8Num63z2"/>
    <w:qFormat/>
    <w:rPr>
      <w:rFonts w:ascii="Wingdings" w:hAnsi="Wingdings" w:cs="Wingdings"/>
    </w:rPr>
  </w:style>
  <w:style w:type="character" w:customStyle="1" w:styleId="WW8Num66z0">
    <w:name w:val="WW8Num66z0"/>
    <w:qFormat/>
    <w:rPr>
      <w:sz w:val="24"/>
      <w:szCs w:val="24"/>
    </w:rPr>
  </w:style>
  <w:style w:type="character" w:customStyle="1" w:styleId="WW8Num67z0">
    <w:name w:val="WW8Num67z0"/>
    <w:qFormat/>
    <w:rPr>
      <w:rFonts w:eastAsia="Cambria" w:cs="Cambria"/>
      <w:color w:val="000000"/>
    </w:rPr>
  </w:style>
  <w:style w:type="character" w:customStyle="1" w:styleId="WW8Num67z1">
    <w:name w:val="WW8Num67z1"/>
    <w:qFormat/>
    <w:rPr>
      <w:rFonts w:eastAsia="Cambria" w:cs="Cambria"/>
      <w:b/>
      <w:color w:val="000000"/>
    </w:rPr>
  </w:style>
  <w:style w:type="character" w:customStyle="1" w:styleId="WW8Num68z0">
    <w:name w:val="WW8Num68z0"/>
    <w:qFormat/>
    <w:rPr>
      <w:b w:val="0"/>
      <w:bCs w:val="0"/>
      <w:color w:val="000000"/>
    </w:rPr>
  </w:style>
  <w:style w:type="character" w:customStyle="1" w:styleId="WW8Num68z1">
    <w:name w:val="WW8Num68z1"/>
    <w:qFormat/>
    <w:rPr>
      <w:rFonts w:ascii="Courier New" w:hAnsi="Courier New" w:cs="Courier New"/>
    </w:rPr>
  </w:style>
  <w:style w:type="character" w:customStyle="1" w:styleId="WW8Num68z2">
    <w:name w:val="WW8Num68z2"/>
    <w:qFormat/>
    <w:rPr>
      <w:rFonts w:ascii="Wingdings" w:hAnsi="Wingdings" w:cs="Wingdings"/>
    </w:rPr>
  </w:style>
  <w:style w:type="character" w:customStyle="1" w:styleId="WW8Num68z3">
    <w:name w:val="WW8Num68z3"/>
    <w:qFormat/>
    <w:rPr>
      <w:rFonts w:ascii="Symbol" w:hAnsi="Symbol" w:cs="Symbol"/>
    </w:rPr>
  </w:style>
  <w:style w:type="character" w:customStyle="1" w:styleId="WW8Num69z2">
    <w:name w:val="WW8Num69z2"/>
    <w:qFormat/>
    <w:rPr>
      <w:rFonts w:ascii="Wingdings" w:hAnsi="Wingdings" w:cs="Wingdings"/>
    </w:rPr>
  </w:style>
  <w:style w:type="character" w:customStyle="1" w:styleId="WW8Num72z0">
    <w:name w:val="WW8Num72z0"/>
    <w:qFormat/>
  </w:style>
  <w:style w:type="character" w:customStyle="1" w:styleId="WW8Num72z1">
    <w:name w:val="WW8Num72z1"/>
    <w:qFormat/>
    <w:rPr>
      <w:b/>
      <w:color w:val="000000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3z3">
    <w:name w:val="WW8Num73z3"/>
    <w:qFormat/>
    <w:rPr>
      <w:rFonts w:ascii="Symbol" w:hAnsi="Symbol" w:cs="Symbol"/>
    </w:rPr>
  </w:style>
  <w:style w:type="character" w:customStyle="1" w:styleId="WW8Num77z0">
    <w:name w:val="WW8Num77z0"/>
    <w:qFormat/>
  </w:style>
  <w:style w:type="character" w:customStyle="1" w:styleId="WW8Num78z0">
    <w:name w:val="WW8Num78z0"/>
    <w:qFormat/>
  </w:style>
  <w:style w:type="character" w:customStyle="1" w:styleId="WW8Num83z1">
    <w:name w:val="WW8Num83z1"/>
    <w:qFormat/>
    <w:rPr>
      <w:rFonts w:ascii="Courier New" w:hAnsi="Courier New" w:cs="Courier New"/>
    </w:rPr>
  </w:style>
  <w:style w:type="character" w:customStyle="1" w:styleId="WW8Num83z2">
    <w:name w:val="WW8Num83z2"/>
    <w:qFormat/>
    <w:rPr>
      <w:rFonts w:ascii="Wingdings" w:hAnsi="Wingdings" w:cs="Wingdings"/>
    </w:rPr>
  </w:style>
  <w:style w:type="character" w:customStyle="1" w:styleId="WW8Num84z0">
    <w:name w:val="WW8Num84z0"/>
    <w:qFormat/>
    <w:rPr>
      <w:rFonts w:ascii="Symbol" w:hAnsi="Symbol" w:cs="Symbol"/>
    </w:rPr>
  </w:style>
  <w:style w:type="character" w:customStyle="1" w:styleId="WW8Num88z0">
    <w:name w:val="WW8Num88z0"/>
    <w:qFormat/>
    <w:rPr>
      <w:color w:val="000000"/>
    </w:rPr>
  </w:style>
  <w:style w:type="character" w:customStyle="1" w:styleId="WW8Num88z1">
    <w:name w:val="WW8Num88z1"/>
    <w:qFormat/>
    <w:rPr>
      <w:b/>
      <w:bCs/>
      <w:i w:val="0"/>
      <w:iCs w:val="0"/>
      <w:color w:val="000000"/>
    </w:rPr>
  </w:style>
  <w:style w:type="character" w:customStyle="1" w:styleId="WW8Num95z2">
    <w:name w:val="WW8Num95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95z3">
    <w:name w:val="WW8Num95z3"/>
    <w:qFormat/>
    <w:rPr>
      <w:rFonts w:cs="Times New Roman"/>
      <w:b w:val="0"/>
    </w:rPr>
  </w:style>
  <w:style w:type="character" w:customStyle="1" w:styleId="WW8Num95z4">
    <w:name w:val="WW8Num95z4"/>
    <w:qFormat/>
    <w:rPr>
      <w:rFonts w:cs="Times New Roman"/>
      <w:b/>
    </w:rPr>
  </w:style>
  <w:style w:type="character" w:customStyle="1" w:styleId="WW8Num98z0">
    <w:name w:val="WW8Num98z0"/>
    <w:qFormat/>
    <w:rPr>
      <w:rFonts w:cs="Times New Roman"/>
    </w:rPr>
  </w:style>
  <w:style w:type="character" w:customStyle="1" w:styleId="WW8Num99z0">
    <w:name w:val="WW8Num99z0"/>
    <w:qFormat/>
    <w:rPr>
      <w:rFonts w:ascii="Trebuchet MS" w:eastAsia="Times New Roman" w:hAnsi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WW8Num100z0">
    <w:name w:val="WW8Num100z0"/>
    <w:qFormat/>
    <w:rPr>
      <w:b w:val="0"/>
      <w:bCs/>
    </w:rPr>
  </w:style>
  <w:style w:type="character" w:customStyle="1" w:styleId="WW8Num100z1">
    <w:name w:val="WW8Num100z1"/>
    <w:qFormat/>
    <w:rPr>
      <w:rFonts w:ascii="Cambria" w:hAnsi="Cambria" w:cs="Arial"/>
      <w:b/>
      <w:i w:val="0"/>
      <w:color w:val="000000"/>
      <w:sz w:val="24"/>
      <w:szCs w:val="24"/>
    </w:rPr>
  </w:style>
  <w:style w:type="character" w:customStyle="1" w:styleId="WW8Num100z2">
    <w:name w:val="WW8Num100z2"/>
    <w:qFormat/>
    <w:rPr>
      <w:rFonts w:ascii="Cambria" w:hAnsi="Cambria" w:cs="Arial"/>
      <w:b w:val="0"/>
      <w:bCs w:val="0"/>
      <w:sz w:val="24"/>
      <w:szCs w:val="24"/>
    </w:rPr>
  </w:style>
  <w:style w:type="character" w:customStyle="1" w:styleId="WW8Num100z3">
    <w:name w:val="WW8Num100z3"/>
    <w:qFormat/>
    <w:rPr>
      <w:rFonts w:cs="Times New Roman"/>
      <w:b w:val="0"/>
    </w:rPr>
  </w:style>
  <w:style w:type="character" w:customStyle="1" w:styleId="WW8Num100z4">
    <w:name w:val="WW8Num100z4"/>
    <w:qFormat/>
    <w:rPr>
      <w:rFonts w:cs="Times New Roman"/>
      <w:b/>
    </w:rPr>
  </w:style>
  <w:style w:type="character" w:customStyle="1" w:styleId="WW8Num101z0">
    <w:name w:val="WW8Num101z0"/>
    <w:qFormat/>
    <w:rPr>
      <w:i w:val="0"/>
      <w:iCs w:val="0"/>
    </w:rPr>
  </w:style>
  <w:style w:type="character" w:customStyle="1" w:styleId="WW8Num102z0">
    <w:name w:val="WW8Num102z0"/>
    <w:qFormat/>
    <w:rPr>
      <w:rFonts w:cs="Times New Roman"/>
      <w:b w:val="0"/>
      <w:bCs w:val="0"/>
    </w:rPr>
  </w:style>
  <w:style w:type="character" w:customStyle="1" w:styleId="WW8Num102z1">
    <w:name w:val="WW8Num102z1"/>
    <w:qFormat/>
    <w:rPr>
      <w:rFonts w:ascii="Cambria" w:eastAsia="Times New Roman" w:hAnsi="Cambria" w:cs="Arial"/>
      <w:b w:val="0"/>
      <w:bCs w:val="0"/>
    </w:rPr>
  </w:style>
  <w:style w:type="character" w:customStyle="1" w:styleId="WW8Num102z2">
    <w:name w:val="WW8Num102z2"/>
    <w:qFormat/>
    <w:rPr>
      <w:rFonts w:cs="Times New Roman"/>
    </w:rPr>
  </w:style>
  <w:style w:type="character" w:customStyle="1" w:styleId="WW8Num102z4">
    <w:name w:val="WW8Num102z4"/>
    <w:qFormat/>
  </w:style>
  <w:style w:type="character" w:customStyle="1" w:styleId="WW8Num102z5">
    <w:name w:val="WW8Num102z5"/>
    <w:qFormat/>
    <w:rPr>
      <w:b w:val="0"/>
      <w:bCs w:val="0"/>
    </w:rPr>
  </w:style>
  <w:style w:type="character" w:customStyle="1" w:styleId="WW8Num103z0">
    <w:name w:val="WW8Num103z0"/>
    <w:qFormat/>
    <w:rPr>
      <w:b w:val="0"/>
      <w:i w:val="0"/>
      <w:color w:val="000000"/>
    </w:rPr>
  </w:style>
  <w:style w:type="character" w:customStyle="1" w:styleId="WW8Num104z0">
    <w:name w:val="WW8Num104z0"/>
    <w:qFormat/>
    <w:rPr>
      <w:rFonts w:cs="Times New Roman"/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WW8Num105z1">
    <w:name w:val="WW8Num105z1"/>
    <w:qFormat/>
    <w:rPr>
      <w:rFonts w:ascii="Cambria" w:hAnsi="Cambria" w:cs="Cambria"/>
      <w:b/>
      <w:bCs/>
    </w:rPr>
  </w:style>
  <w:style w:type="character" w:customStyle="1" w:styleId="WW8Num105z2">
    <w:name w:val="WW8Num105z2"/>
    <w:qFormat/>
    <w:rPr>
      <w:rFonts w:ascii="Cambria" w:hAnsi="Cambria" w:cs="Cambria"/>
    </w:rPr>
  </w:style>
  <w:style w:type="character" w:customStyle="1" w:styleId="WW8Num108z0">
    <w:name w:val="WW8Num108z0"/>
    <w:qFormat/>
    <w:rPr>
      <w:b/>
      <w:bCs/>
    </w:rPr>
  </w:style>
  <w:style w:type="character" w:customStyle="1" w:styleId="WW8Num109z1">
    <w:name w:val="WW8Num109z1"/>
    <w:qFormat/>
    <w:rPr>
      <w:b w:val="0"/>
      <w:bCs w:val="0"/>
    </w:rPr>
  </w:style>
  <w:style w:type="character" w:customStyle="1" w:styleId="WW8Num111z1">
    <w:name w:val="WW8Num111z1"/>
    <w:qFormat/>
  </w:style>
  <w:style w:type="character" w:customStyle="1" w:styleId="WW8Num112z0">
    <w:name w:val="WW8Num112z0"/>
    <w:qFormat/>
    <w:rPr>
      <w:b w:val="0"/>
      <w:bCs w:val="0"/>
      <w:i w:val="0"/>
      <w:iCs w:val="0"/>
      <w:color w:val="000000"/>
    </w:rPr>
  </w:style>
  <w:style w:type="character" w:customStyle="1" w:styleId="WW8Num112z1">
    <w:name w:val="WW8Num112z1"/>
    <w:qFormat/>
    <w:rPr>
      <w:rFonts w:cs="Times New Roman"/>
      <w:b/>
      <w:i w:val="0"/>
      <w:sz w:val="24"/>
      <w:szCs w:val="24"/>
    </w:rPr>
  </w:style>
  <w:style w:type="character" w:customStyle="1" w:styleId="WW8Num112z2">
    <w:name w:val="WW8Num112z2"/>
    <w:qFormat/>
    <w:rPr>
      <w:rFonts w:cs="Times New Roman"/>
      <w:b w:val="0"/>
    </w:rPr>
  </w:style>
  <w:style w:type="character" w:customStyle="1" w:styleId="WW8Num112z3">
    <w:name w:val="WW8Num112z3"/>
    <w:qFormat/>
    <w:rPr>
      <w:rFonts w:cs="Times New Roman"/>
    </w:rPr>
  </w:style>
  <w:style w:type="character" w:customStyle="1" w:styleId="WW8Num113z0">
    <w:name w:val="WW8Num113z0"/>
    <w:qFormat/>
    <w:rPr>
      <w:rFonts w:cs="Times New Roman"/>
    </w:rPr>
  </w:style>
  <w:style w:type="character" w:customStyle="1" w:styleId="WW8Num113z1">
    <w:name w:val="WW8Num113z1"/>
    <w:qFormat/>
    <w:rPr>
      <w:rFonts w:cs="Times New Roman"/>
      <w:b/>
    </w:rPr>
  </w:style>
  <w:style w:type="character" w:customStyle="1" w:styleId="WW8Num114z0">
    <w:name w:val="WW8Num114z0"/>
    <w:qFormat/>
    <w:rPr>
      <w:rFonts w:cs="Times New Roman"/>
      <w:b/>
    </w:rPr>
  </w:style>
  <w:style w:type="character" w:customStyle="1" w:styleId="WW8Num114z1">
    <w:name w:val="WW8Num114z1"/>
    <w:qFormat/>
    <w:rPr>
      <w:rFonts w:cs="Times New Roman"/>
    </w:rPr>
  </w:style>
  <w:style w:type="character" w:customStyle="1" w:styleId="WW8Num115z0">
    <w:name w:val="WW8Num115z0"/>
    <w:qFormat/>
  </w:style>
  <w:style w:type="character" w:customStyle="1" w:styleId="WW8Num115z1">
    <w:name w:val="WW8Num115z1"/>
    <w:qFormat/>
    <w:rPr>
      <w:b/>
      <w:bCs w:val="0"/>
    </w:rPr>
  </w:style>
  <w:style w:type="character" w:customStyle="1" w:styleId="WW8Num116z0">
    <w:name w:val="WW8Num116z0"/>
    <w:qFormat/>
    <w:rPr>
      <w:rFonts w:cs="Times New Roman"/>
      <w:b/>
    </w:rPr>
  </w:style>
  <w:style w:type="character" w:customStyle="1" w:styleId="WW8Num116z1">
    <w:name w:val="WW8Num116z1"/>
    <w:qFormat/>
    <w:rPr>
      <w:rFonts w:cs="Times New Roman"/>
      <w:b/>
      <w:sz w:val="24"/>
      <w:szCs w:val="24"/>
    </w:rPr>
  </w:style>
  <w:style w:type="character" w:customStyle="1" w:styleId="WW8Num116z2">
    <w:name w:val="WW8Num116z2"/>
    <w:qFormat/>
    <w:rPr>
      <w:rFonts w:cs="Times New Roman"/>
      <w:b w:val="0"/>
    </w:rPr>
  </w:style>
  <w:style w:type="character" w:customStyle="1" w:styleId="WW8Num117z0">
    <w:name w:val="WW8Num117z0"/>
    <w:qFormat/>
    <w:rPr>
      <w:rFonts w:cs="Times New Roman"/>
      <w:color w:val="000000"/>
    </w:rPr>
  </w:style>
  <w:style w:type="character" w:customStyle="1" w:styleId="WW8Num117z1">
    <w:name w:val="WW8Num117z1"/>
    <w:qFormat/>
    <w:rPr>
      <w:b/>
      <w:bCs w:val="0"/>
    </w:rPr>
  </w:style>
  <w:style w:type="character" w:customStyle="1" w:styleId="Nagwek1Znak">
    <w:name w:val="Nagłówek 1 Znak"/>
    <w:qFormat/>
    <w:rPr>
      <w:rFonts w:ascii="Arial" w:hAnsi="Arial" w:cs="Times New Roman"/>
      <w:b/>
      <w:kern w:val="2"/>
      <w:sz w:val="32"/>
    </w:rPr>
  </w:style>
  <w:style w:type="character" w:customStyle="1" w:styleId="NagwekZnak">
    <w:name w:val="Nagłówek Znak"/>
    <w:aliases w:val="Nagłówek strony Znak"/>
    <w:qFormat/>
    <w:rPr>
      <w:rFonts w:ascii="Times New Roman" w:hAnsi="Times New Roman" w:cs="Times New Roman"/>
      <w:sz w:val="24"/>
    </w:rPr>
  </w:style>
  <w:style w:type="character" w:customStyle="1" w:styleId="StopkaZnak">
    <w:name w:val="Stopka Znak"/>
    <w:uiPriority w:val="99"/>
    <w:qFormat/>
    <w:rPr>
      <w:rFonts w:ascii="Times New Roman" w:hAnsi="Times New Roman" w:cs="Times New Roman"/>
      <w:sz w:val="24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,b1 Zn"/>
    <w:uiPriority w:val="34"/>
    <w:qFormat/>
    <w:rPr>
      <w:rFonts w:ascii="Calibri" w:eastAsia="SimSun;宋体" w:hAnsi="Calibri" w:cs="Calibri"/>
      <w:sz w:val="20"/>
      <w:lang w:eastAsia="zh-CN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  <w:style w:type="character" w:customStyle="1" w:styleId="FontStyle33">
    <w:name w:val="Font Style33"/>
    <w:qFormat/>
    <w:rPr>
      <w:rFonts w:ascii="Times New Roman" w:hAnsi="Times New Roman" w:cs="Times New Roman"/>
      <w:sz w:val="22"/>
    </w:rPr>
  </w:style>
  <w:style w:type="character" w:styleId="UyteHipercze">
    <w:name w:val="FollowedHyperlink"/>
    <w:uiPriority w:val="99"/>
    <w:rPr>
      <w:rFonts w:cs="Times New Roman"/>
      <w:color w:val="954F72"/>
      <w:u w:val="single"/>
    </w:rPr>
  </w:style>
  <w:style w:type="character" w:customStyle="1" w:styleId="TekstpodstawowyZnak">
    <w:name w:val="Tekst podstawowy Znak"/>
    <w:qFormat/>
    <w:rPr>
      <w:rFonts w:ascii="Times New Roman" w:hAnsi="Times New Roman" w:cs="Times New Roman"/>
      <w:b/>
      <w:sz w:val="20"/>
    </w:rPr>
  </w:style>
  <w:style w:type="character" w:customStyle="1" w:styleId="Listanumerowana3Znak">
    <w:name w:val="Lista numerowana 3 Znak"/>
    <w:qFormat/>
    <w:rPr>
      <w:rFonts w:ascii="Times;Times New Roman" w:eastAsia="Times New Roman" w:hAnsi="Times;Times New Roman" w:cs="Times;Times New Roman"/>
      <w:lang w:val="pl-PL"/>
    </w:rPr>
  </w:style>
  <w:style w:type="character" w:customStyle="1" w:styleId="TekstdymkaZnak">
    <w:name w:val="Tekst dymka Znak"/>
    <w:qFormat/>
    <w:rPr>
      <w:rFonts w:ascii="Tahoma" w:hAnsi="Tahoma" w:cs="Times New Roman"/>
      <w:sz w:val="16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character" w:customStyle="1" w:styleId="TekstkomentarzaZnak">
    <w:name w:val="Tekst komentarza Znak"/>
    <w:uiPriority w:val="99"/>
    <w:qFormat/>
    <w:rPr>
      <w:rFonts w:ascii="Times New Roman" w:hAnsi="Times New Roman" w:cs="Times New Roman"/>
      <w:sz w:val="20"/>
    </w:rPr>
  </w:style>
  <w:style w:type="character" w:customStyle="1" w:styleId="TematkomentarzaZnak">
    <w:name w:val="Temat komentarza Znak"/>
    <w:qFormat/>
    <w:rPr>
      <w:rFonts w:ascii="Times New Roman" w:hAnsi="Times New Roman" w:cs="Times New Roman"/>
      <w:b/>
      <w:sz w:val="20"/>
    </w:rPr>
  </w:style>
  <w:style w:type="character" w:customStyle="1" w:styleId="alb">
    <w:name w:val="a_lb"/>
    <w:qFormat/>
    <w:rPr>
      <w:rFonts w:cs="Times New Roman"/>
    </w:rPr>
  </w:style>
  <w:style w:type="character" w:customStyle="1" w:styleId="TekstprzypisudolnegoZnak">
    <w:name w:val="Tekst przypisu dolnego Znak"/>
    <w:qFormat/>
    <w:rPr>
      <w:rFonts w:ascii="Times New Roman" w:hAnsi="Times New Roman" w:cs="Times New Roman"/>
      <w:sz w:val="20"/>
    </w:rPr>
  </w:style>
  <w:style w:type="character" w:customStyle="1" w:styleId="Znakiprzypiswdolnych">
    <w:name w:val="Znaki przypisów dolnych"/>
    <w:qFormat/>
    <w:rPr>
      <w:rFonts w:cs="Times New Roman"/>
      <w:vertAlign w:val="superscript"/>
    </w:rPr>
  </w:style>
  <w:style w:type="character" w:customStyle="1" w:styleId="ZwykytekstZnak">
    <w:name w:val="Zwykły tekst Znak"/>
    <w:qFormat/>
    <w:rPr>
      <w:rFonts w:ascii="Courier New" w:eastAsia="MS Mincho;MS Gothic" w:hAnsi="Courier New" w:cs="Times New Roman"/>
      <w:sz w:val="20"/>
    </w:rPr>
  </w:style>
  <w:style w:type="character" w:customStyle="1" w:styleId="TytuZnak">
    <w:name w:val="Tytuł Znak"/>
    <w:link w:val="Tytu"/>
    <w:qFormat/>
    <w:rPr>
      <w:rFonts w:ascii="Calibri Light" w:hAnsi="Calibri Light" w:cs="Times New Roman"/>
      <w:spacing w:val="-10"/>
      <w:kern w:val="2"/>
      <w:sz w:val="56"/>
    </w:rPr>
  </w:style>
  <w:style w:type="character" w:customStyle="1" w:styleId="Teksttreci">
    <w:name w:val="Tekst treści_"/>
    <w:qFormat/>
    <w:rPr>
      <w:sz w:val="19"/>
      <w:shd w:val="clear" w:color="auto" w:fill="FFFFFF"/>
    </w:rPr>
  </w:style>
  <w:style w:type="character" w:customStyle="1" w:styleId="TeksttreciPogrubienie6">
    <w:name w:val="Tekst treści + Pogrubienie6"/>
    <w:qFormat/>
    <w:rPr>
      <w:b/>
      <w:spacing w:val="0"/>
      <w:sz w:val="19"/>
      <w:shd w:val="clear" w:color="auto" w:fill="FFFFFF"/>
    </w:rPr>
  </w:style>
  <w:style w:type="character" w:customStyle="1" w:styleId="Teksttreci0">
    <w:name w:val="Tekst treści"/>
    <w:qFormat/>
    <w:rPr>
      <w:rFonts w:ascii="Arial Unicode MS" w:eastAsia="Arial Unicode MS" w:hAnsi="Arial Unicode MS" w:cs="Arial Unicode MS"/>
      <w:spacing w:val="0"/>
      <w:sz w:val="19"/>
      <w:shd w:val="clear" w:color="auto" w:fill="FFFFFF"/>
      <w:lang w:val="pl-PL" w:eastAsia="pl-PL"/>
    </w:rPr>
  </w:style>
  <w:style w:type="character" w:customStyle="1" w:styleId="h2">
    <w:name w:val="h2"/>
    <w:qFormat/>
    <w:rPr>
      <w:rFonts w:cs="Times New Roman"/>
    </w:rPr>
  </w:style>
  <w:style w:type="character" w:customStyle="1" w:styleId="TekstprzypisukocowegoZnak">
    <w:name w:val="Tekst przypisu końcowego Znak"/>
    <w:qFormat/>
    <w:rPr>
      <w:rFonts w:ascii="Times New Roman" w:hAnsi="Times New Roman" w:cs="Times New Roman"/>
      <w:sz w:val="20"/>
    </w:rPr>
  </w:style>
  <w:style w:type="character" w:customStyle="1" w:styleId="Znakiprzypiswkocowych">
    <w:name w:val="Znaki przypisów końcowych"/>
    <w:qFormat/>
    <w:rPr>
      <w:rFonts w:cs="Times New Roman"/>
      <w:vertAlign w:val="superscript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Tekstpodstawowy2Znak">
    <w:name w:val="Tekst podstawowy 2 Znak"/>
    <w:qFormat/>
    <w:rPr>
      <w:rFonts w:ascii="Times New Roman" w:hAnsi="Times New Roman" w:cs="Times New Roman"/>
      <w:sz w:val="24"/>
      <w:szCs w:val="24"/>
    </w:rPr>
  </w:style>
  <w:style w:type="character" w:customStyle="1" w:styleId="m5968006951817061090size">
    <w:name w:val="m5968006951817061090size"/>
    <w:qFormat/>
    <w:rPr>
      <w:rFonts w:cs="Times New Roman"/>
    </w:rPr>
  </w:style>
  <w:style w:type="character" w:customStyle="1" w:styleId="m5968006951817061090font">
    <w:name w:val="m5968006951817061090font"/>
    <w:qFormat/>
    <w:rPr>
      <w:rFonts w:cs="Times New Roman"/>
    </w:rPr>
  </w:style>
  <w:style w:type="character" w:customStyle="1" w:styleId="PodtytuZnak">
    <w:name w:val="Podtytuł Znak"/>
    <w:qFormat/>
    <w:rPr>
      <w:rFonts w:ascii="Cambria" w:eastAsia="Times New Roman" w:hAnsi="Cambria" w:cs="Times New Roman"/>
      <w:sz w:val="24"/>
      <w:szCs w:val="24"/>
    </w:rPr>
  </w:style>
  <w:style w:type="character" w:customStyle="1" w:styleId="BezodstpwZnak">
    <w:name w:val="Bez odstępów Znak"/>
    <w:uiPriority w:val="1"/>
    <w:qFormat/>
    <w:rPr>
      <w:rFonts w:eastAsia="Times New Roman"/>
      <w:sz w:val="22"/>
      <w:szCs w:val="22"/>
      <w:lang w:bidi="ar-SA"/>
    </w:rPr>
  </w:style>
  <w:style w:type="character" w:customStyle="1" w:styleId="apple-converted-space">
    <w:name w:val="apple-converted-space"/>
    <w:basedOn w:val="Domylnaczcionkaakapitu"/>
    <w:qFormat/>
  </w:style>
  <w:style w:type="character" w:customStyle="1" w:styleId="apple-tab-span">
    <w:name w:val="apple-tab-span"/>
    <w:basedOn w:val="Domylnaczcionkaakapitu"/>
    <w:qFormat/>
  </w:style>
  <w:style w:type="character" w:customStyle="1" w:styleId="s1">
    <w:name w:val="s1"/>
    <w:qFormat/>
    <w:rPr>
      <w:u w:val="single"/>
    </w:rPr>
  </w:style>
  <w:style w:type="character" w:customStyle="1" w:styleId="Nierozpoznanawzmianka1">
    <w:name w:val="Nierozpoznana wzmianka1"/>
    <w:qFormat/>
    <w:rPr>
      <w:color w:val="605E5C"/>
      <w:shd w:val="clear" w:color="auto" w:fill="E1DFDD"/>
    </w:rPr>
  </w:style>
  <w:style w:type="character" w:customStyle="1" w:styleId="Nierozpoznanawzmianka2">
    <w:name w:val="Nierozpoznana wzmianka2"/>
    <w:qFormat/>
    <w:rPr>
      <w:color w:val="605E5C"/>
      <w:shd w:val="clear" w:color="auto" w:fill="E1DFDD"/>
    </w:rPr>
  </w:style>
  <w:style w:type="character" w:styleId="Uwydatnienie">
    <w:name w:val="Emphasis"/>
    <w:qFormat/>
    <w:rPr>
      <w:i/>
      <w:iCs/>
    </w:rPr>
  </w:style>
  <w:style w:type="character" w:customStyle="1" w:styleId="Nierozpoznanawzmianka3">
    <w:name w:val="Nierozpoznana wzmianka3"/>
    <w:qFormat/>
    <w:rPr>
      <w:color w:val="605E5C"/>
      <w:shd w:val="clear" w:color="auto" w:fill="E1DFDD"/>
    </w:rPr>
  </w:style>
  <w:style w:type="character" w:customStyle="1" w:styleId="ListParagraphChar">
    <w:name w:val="List Paragraph Char"/>
    <w:aliases w:val="T_SZ_List Paragraph Char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fn-ref">
    <w:name w:val="fn-ref"/>
    <w:basedOn w:val="Domylnaczcionkaakapitu"/>
    <w:qFormat/>
  </w:style>
  <w:style w:type="character" w:customStyle="1" w:styleId="alb-s">
    <w:name w:val="a_lb-s"/>
    <w:basedOn w:val="Domylnaczcionkaakapitu"/>
    <w:qFormat/>
  </w:style>
  <w:style w:type="character" w:customStyle="1" w:styleId="Nierozpoznanawzmianka4">
    <w:name w:val="Nierozpoznana wzmianka4"/>
    <w:qFormat/>
    <w:rPr>
      <w:color w:val="605E5C"/>
      <w:shd w:val="clear" w:color="auto" w:fill="E1DFDD"/>
    </w:rPr>
  </w:style>
  <w:style w:type="character" w:customStyle="1" w:styleId="Teksttreci7">
    <w:name w:val="Tekst treści (7)_"/>
    <w:qFormat/>
    <w:rPr>
      <w:rFonts w:ascii="Sylfaen" w:eastAsia="Sylfaen" w:hAnsi="Sylfaen" w:cs="Sylfaen"/>
      <w:sz w:val="17"/>
      <w:szCs w:val="17"/>
      <w:shd w:val="clear" w:color="auto" w:fill="FFFFFF"/>
    </w:rPr>
  </w:style>
  <w:style w:type="character" w:customStyle="1" w:styleId="Nierozpoznanawzmianka5">
    <w:name w:val="Nierozpoznana wzmianka5"/>
    <w:qFormat/>
    <w:rPr>
      <w:color w:val="605E5C"/>
      <w:shd w:val="clear" w:color="auto" w:fill="E1DFDD"/>
    </w:rPr>
  </w:style>
  <w:style w:type="character" w:customStyle="1" w:styleId="WW-czeinternetowe">
    <w:name w:val="WW-Łącze internetowe"/>
    <w:qFormat/>
    <w:rPr>
      <w:rFonts w:cs="Times New Roman"/>
      <w:color w:val="0000FF"/>
      <w:u w:val="single"/>
    </w:rPr>
  </w:style>
  <w:style w:type="character" w:customStyle="1" w:styleId="Nierozpoznanawzmianka6">
    <w:name w:val="Nierozpoznana wzmianka6"/>
    <w:qFormat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qFormat/>
    <w:rPr>
      <w:rFonts w:ascii="Courier New" w:eastAsia="Times New Roman" w:hAnsi="Courier New" w:cs="Courier New"/>
    </w:rPr>
  </w:style>
  <w:style w:type="character" w:customStyle="1" w:styleId="redniasiatka2Znak">
    <w:name w:val="Średnia siatka 2 Znak"/>
    <w:uiPriority w:val="99"/>
    <w:qFormat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Znak1">
    <w:name w:val="Nagłówek Znak1"/>
    <w:aliases w:val="Nagłówek strony Znak1"/>
    <w:qFormat/>
    <w:rPr>
      <w:rFonts w:ascii="Times New Roman" w:eastAsia="Calibri" w:hAnsi="Times New Roman" w:cs="Tahoma"/>
      <w:kern w:val="2"/>
      <w:sz w:val="24"/>
      <w:szCs w:val="20"/>
      <w:lang w:val="en-US"/>
    </w:rPr>
  </w:style>
  <w:style w:type="character" w:customStyle="1" w:styleId="x4k7w5x">
    <w:name w:val="x4k7w5x"/>
    <w:basedOn w:val="Domylnaczcionkaakapitu"/>
    <w:qFormat/>
  </w:style>
  <w:style w:type="character" w:customStyle="1" w:styleId="StandardZnak">
    <w:name w:val="Standard Znak"/>
    <w:qFormat/>
    <w:rPr>
      <w:rFonts w:ascii="Times New Roman" w:hAnsi="Times New Roman" w:cs="Tahoma"/>
      <w:kern w:val="2"/>
      <w:sz w:val="24"/>
      <w:szCs w:val="24"/>
      <w:lang w:val="en-US"/>
    </w:rPr>
  </w:style>
  <w:style w:type="character" w:customStyle="1" w:styleId="highlight">
    <w:name w:val="highlight"/>
    <w:basedOn w:val="Domylnaczcionkaakapitu"/>
    <w:qFormat/>
  </w:style>
  <w:style w:type="character" w:customStyle="1" w:styleId="PunktyZnak">
    <w:name w:val="Punkty Znak"/>
    <w:qFormat/>
    <w:rPr>
      <w:rFonts w:ascii="Segoe UI Light" w:hAnsi="Segoe UI Light" w:cs="Calibri"/>
      <w:sz w:val="24"/>
      <w:szCs w:val="24"/>
    </w:rPr>
  </w:style>
  <w:style w:type="character" w:customStyle="1" w:styleId="TekstkomentarzaZnak1">
    <w:name w:val="Tekst komentarza Znak1"/>
    <w:uiPriority w:val="99"/>
    <w:qFormat/>
    <w:rPr>
      <w:rFonts w:ascii="Times New Roman" w:eastAsia="Times New Roman" w:hAnsi="Times New Roman" w:cs="Times New Roman"/>
      <w:kern w:val="2"/>
      <w:sz w:val="20"/>
      <w:szCs w:val="20"/>
      <w:lang w:val="en-US"/>
    </w:rPr>
  </w:style>
  <w:style w:type="paragraph" w:styleId="Nagwek">
    <w:name w:val="header"/>
    <w:aliases w:val="Nagłówek strony"/>
    <w:basedOn w:val="Normalny"/>
    <w:next w:val="Tekstpodstawowy"/>
    <w:qFormat/>
    <w:rPr>
      <w:rFonts w:eastAsia="Calibri"/>
      <w:szCs w:val="20"/>
    </w:rPr>
  </w:style>
  <w:style w:type="paragraph" w:styleId="Tekstpodstawowy">
    <w:name w:val="Body Text"/>
    <w:basedOn w:val="Normalny"/>
    <w:link w:val="TekstpodstawowyZnak1"/>
    <w:rPr>
      <w:rFonts w:eastAsia="Calibri"/>
      <w:b/>
      <w:sz w:val="20"/>
      <w:szCs w:val="20"/>
    </w:rPr>
  </w:style>
  <w:style w:type="paragraph" w:styleId="Lista">
    <w:name w:val="List"/>
    <w:basedOn w:val="Normalny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1"/>
    <w:uiPriority w:val="99"/>
    <w:rPr>
      <w:rFonts w:eastAsia="Calibri"/>
      <w:szCs w:val="20"/>
    </w:r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uiPriority w:val="99"/>
    <w:qFormat/>
    <w:pPr>
      <w:spacing w:before="20" w:after="40" w:line="252" w:lineRule="auto"/>
      <w:ind w:left="720"/>
      <w:contextualSpacing/>
      <w:jc w:val="both"/>
    </w:pPr>
    <w:rPr>
      <w:rFonts w:ascii="Calibri" w:eastAsia="SimSun;宋体" w:hAnsi="Calibri" w:cs="Calibri"/>
      <w:sz w:val="20"/>
      <w:szCs w:val="20"/>
    </w:rPr>
  </w:style>
  <w:style w:type="paragraph" w:customStyle="1" w:styleId="Default">
    <w:name w:val="Default"/>
    <w:qFormat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Bezodstpw">
    <w:name w:val="No Spacing"/>
    <w:uiPriority w:val="99"/>
    <w:qFormat/>
    <w:pPr>
      <w:suppressAutoHyphens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NormalnyWeb">
    <w:name w:val="Normal (Web)"/>
    <w:basedOn w:val="Normalny"/>
    <w:uiPriority w:val="99"/>
    <w:qFormat/>
    <w:rPr>
      <w:rFonts w:eastAsia="Calibri"/>
    </w:rPr>
  </w:style>
  <w:style w:type="paragraph" w:customStyle="1" w:styleId="Teksttreci2">
    <w:name w:val="Tekst treści (2)"/>
    <w:basedOn w:val="Normalny"/>
    <w:link w:val="Teksttreci20"/>
    <w:qFormat/>
    <w:pPr>
      <w:widowControl w:val="0"/>
      <w:shd w:val="clear" w:color="auto" w:fill="FFFFFF"/>
      <w:spacing w:before="240" w:line="252" w:lineRule="exact"/>
      <w:ind w:hanging="360"/>
      <w:jc w:val="both"/>
    </w:pPr>
    <w:rPr>
      <w:sz w:val="21"/>
    </w:rPr>
  </w:style>
  <w:style w:type="paragraph" w:customStyle="1" w:styleId="a-podst-2">
    <w:name w:val="a-podst-2"/>
    <w:basedOn w:val="Normalny"/>
    <w:qFormat/>
    <w:pPr>
      <w:spacing w:line="360" w:lineRule="auto"/>
      <w:ind w:left="284" w:hanging="284"/>
    </w:pPr>
    <w:rPr>
      <w:szCs w:val="20"/>
    </w:rPr>
  </w:style>
  <w:style w:type="paragraph" w:customStyle="1" w:styleId="Teksttreci5">
    <w:name w:val="Tekst treści (5)"/>
    <w:basedOn w:val="Normalny"/>
    <w:qFormat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i/>
      <w:sz w:val="22"/>
    </w:rPr>
  </w:style>
  <w:style w:type="paragraph" w:customStyle="1" w:styleId="pkt">
    <w:name w:val="pkt"/>
    <w:basedOn w:val="Normalny"/>
    <w:qFormat/>
    <w:pPr>
      <w:spacing w:before="60" w:after="60" w:line="360" w:lineRule="auto"/>
      <w:ind w:left="851" w:hanging="295"/>
      <w:jc w:val="both"/>
    </w:pPr>
    <w:rPr>
      <w:rFonts w:ascii="Univers-PL;Arial" w:hAnsi="Univers-PL;Arial" w:cs="Univers-PL;Arial"/>
      <w:sz w:val="19"/>
      <w:szCs w:val="19"/>
    </w:rPr>
  </w:style>
  <w:style w:type="paragraph" w:styleId="Listanumerowana">
    <w:name w:val="List Number"/>
    <w:basedOn w:val="Normalny"/>
    <w:qFormat/>
    <w:pPr>
      <w:widowControl w:val="0"/>
      <w:numPr>
        <w:numId w:val="3"/>
      </w:numPr>
      <w:tabs>
        <w:tab w:val="left" w:pos="425"/>
      </w:tabs>
      <w:spacing w:before="120" w:after="60" w:line="288" w:lineRule="auto"/>
      <w:ind w:left="425" w:hanging="425"/>
    </w:pPr>
    <w:rPr>
      <w:rFonts w:ascii="Times;Times New Roman" w:hAnsi="Times;Times New Roman" w:cs="Times;Times New Roman"/>
      <w:b/>
      <w:sz w:val="22"/>
      <w:szCs w:val="22"/>
    </w:rPr>
  </w:style>
  <w:style w:type="paragraph" w:styleId="Listanumerowana2">
    <w:name w:val="List Number 2"/>
    <w:basedOn w:val="Normalny"/>
    <w:uiPriority w:val="99"/>
    <w:qFormat/>
    <w:pPr>
      <w:tabs>
        <w:tab w:val="left" w:pos="0"/>
      </w:tabs>
      <w:spacing w:line="288" w:lineRule="auto"/>
      <w:ind w:left="992" w:hanging="567"/>
      <w:jc w:val="both"/>
    </w:pPr>
    <w:rPr>
      <w:rFonts w:ascii="Times;Times New Roman" w:hAnsi="Times;Times New Roman" w:cs="Times;Times New Roman"/>
      <w:sz w:val="22"/>
    </w:rPr>
  </w:style>
  <w:style w:type="paragraph" w:styleId="Listanumerowana3">
    <w:name w:val="List Number 3"/>
    <w:basedOn w:val="Normalny"/>
    <w:uiPriority w:val="99"/>
    <w:qFormat/>
    <w:pPr>
      <w:numPr>
        <w:numId w:val="2"/>
      </w:numPr>
      <w:tabs>
        <w:tab w:val="left" w:pos="1440"/>
      </w:tabs>
      <w:spacing w:line="288" w:lineRule="auto"/>
      <w:ind w:left="1701" w:hanging="709"/>
      <w:jc w:val="both"/>
    </w:pPr>
    <w:rPr>
      <w:rFonts w:ascii="Times;Times New Roman" w:hAnsi="Times;Times New Roman" w:cs="Times;Times New Roman"/>
      <w:sz w:val="20"/>
      <w:szCs w:val="20"/>
    </w:rPr>
  </w:style>
  <w:style w:type="paragraph" w:styleId="Listanumerowana4">
    <w:name w:val="List Number 4"/>
    <w:basedOn w:val="Listanumerowana3"/>
    <w:uiPriority w:val="99"/>
    <w:qFormat/>
    <w:pPr>
      <w:numPr>
        <w:numId w:val="4"/>
      </w:numPr>
      <w:ind w:left="2552" w:hanging="851"/>
    </w:pPr>
  </w:style>
  <w:style w:type="paragraph" w:styleId="Listanumerowana5">
    <w:name w:val="List Number 5"/>
    <w:basedOn w:val="Normalny"/>
    <w:qFormat/>
    <w:pPr>
      <w:tabs>
        <w:tab w:val="left" w:pos="0"/>
        <w:tab w:val="left" w:pos="2520"/>
      </w:tabs>
      <w:spacing w:line="288" w:lineRule="auto"/>
      <w:ind w:left="3544" w:hanging="992"/>
      <w:jc w:val="both"/>
    </w:pPr>
    <w:rPr>
      <w:rFonts w:ascii="Times;Times New Roman" w:hAnsi="Times;Times New Roman" w:cs="Times;Times New Roman"/>
      <w:bCs/>
      <w:sz w:val="22"/>
      <w:szCs w:val="22"/>
    </w:rPr>
  </w:style>
  <w:style w:type="paragraph" w:styleId="Tekstdymka">
    <w:name w:val="Balloon Text"/>
    <w:basedOn w:val="Normalny"/>
    <w:link w:val="TekstdymkaZnak1"/>
    <w:uiPriority w:val="99"/>
    <w:qFormat/>
    <w:rPr>
      <w:rFonts w:ascii="Tahoma" w:eastAsia="Calibri" w:hAnsi="Tahoma" w:cs="Tahoma"/>
      <w:sz w:val="16"/>
      <w:szCs w:val="20"/>
    </w:rPr>
  </w:style>
  <w:style w:type="paragraph" w:styleId="Tekstkomentarza">
    <w:name w:val="annotation text"/>
    <w:basedOn w:val="Normalny"/>
    <w:uiPriority w:val="99"/>
    <w:qFormat/>
    <w:rPr>
      <w:rFonts w:eastAsia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qFormat/>
    <w:rPr>
      <w:b/>
    </w:rPr>
  </w:style>
  <w:style w:type="paragraph" w:customStyle="1" w:styleId="normaltableau">
    <w:name w:val="normal_tableau"/>
    <w:basedOn w:val="Normalny"/>
    <w:qFormat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1"/>
    <w:rPr>
      <w:rFonts w:eastAsia="Calibri"/>
      <w:sz w:val="20"/>
      <w:szCs w:val="20"/>
    </w:rPr>
  </w:style>
  <w:style w:type="paragraph" w:styleId="Zwykytekst">
    <w:name w:val="Plain Text"/>
    <w:basedOn w:val="Normalny"/>
    <w:qFormat/>
    <w:rPr>
      <w:rFonts w:ascii="Courier New" w:eastAsia="MS Mincho;MS Gothic" w:hAnsi="Courier New" w:cs="Courier New"/>
      <w:sz w:val="20"/>
      <w:szCs w:val="20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Times New Roman" w:hAnsi="Times New Roman" w:cs="Arial Unicode MS"/>
      <w:color w:val="000000"/>
      <w:kern w:val="2"/>
      <w:sz w:val="24"/>
      <w:szCs w:val="24"/>
      <w:lang w:val="en-US" w:eastAsia="zh-CN" w:bidi="en-US"/>
    </w:rPr>
  </w:style>
  <w:style w:type="paragraph" w:customStyle="1" w:styleId="Tekstpodstawowywcity21">
    <w:name w:val="Tekst podstawowy wcięty 21"/>
    <w:basedOn w:val="Normalny"/>
    <w:qFormat/>
    <w:pPr>
      <w:widowControl w:val="0"/>
      <w:ind w:left="3686" w:hanging="1843"/>
      <w:jc w:val="both"/>
    </w:pPr>
    <w:rPr>
      <w:szCs w:val="20"/>
    </w:rPr>
  </w:style>
  <w:style w:type="paragraph" w:customStyle="1" w:styleId="Teksttreci1">
    <w:name w:val="Tekst treści1"/>
    <w:basedOn w:val="Normalny"/>
    <w:qFormat/>
    <w:pPr>
      <w:shd w:val="clear" w:color="auto" w:fill="FFFFFF"/>
      <w:spacing w:before="240" w:after="120" w:line="240" w:lineRule="atLeast"/>
      <w:ind w:hanging="1340"/>
      <w:jc w:val="center"/>
    </w:pPr>
    <w:rPr>
      <w:rFonts w:ascii="Calibri" w:eastAsia="Calibri" w:hAnsi="Calibri" w:cs="Calibri"/>
      <w:sz w:val="19"/>
      <w:szCs w:val="20"/>
    </w:rPr>
  </w:style>
  <w:style w:type="paragraph" w:styleId="Tekstprzypisukocowego">
    <w:name w:val="endnote text"/>
    <w:basedOn w:val="Normalny"/>
    <w:link w:val="TekstprzypisukocowegoZnak1"/>
    <w:uiPriority w:val="99"/>
    <w:rPr>
      <w:rFonts w:eastAsia="Calibri"/>
      <w:sz w:val="20"/>
      <w:szCs w:val="20"/>
    </w:rPr>
  </w:style>
  <w:style w:type="paragraph" w:customStyle="1" w:styleId="text-justify">
    <w:name w:val="text-justify"/>
    <w:basedOn w:val="Normalny"/>
    <w:qFormat/>
    <w:pPr>
      <w:spacing w:before="280" w:after="280"/>
    </w:pPr>
  </w:style>
  <w:style w:type="paragraph" w:customStyle="1" w:styleId="Kolorowecieniowanieakcent11">
    <w:name w:val="Kolorowe cieniowanie — akcent 11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Normalny"/>
    <w:uiPriority w:val="34"/>
    <w:qFormat/>
    <w:pPr>
      <w:spacing w:before="20" w:after="40" w:line="252" w:lineRule="auto"/>
      <w:ind w:left="720"/>
      <w:contextualSpacing/>
      <w:jc w:val="both"/>
    </w:pPr>
    <w:rPr>
      <w:rFonts w:ascii="Calibri" w:eastAsia="SimSun;宋体" w:hAnsi="Calibri" w:cs="Calibri"/>
      <w:sz w:val="20"/>
      <w:szCs w:val="20"/>
    </w:rPr>
  </w:style>
  <w:style w:type="paragraph" w:styleId="Tekstpodstawowy2">
    <w:name w:val="Body Text 2"/>
    <w:basedOn w:val="Normalny"/>
    <w:uiPriority w:val="99"/>
    <w:qFormat/>
    <w:pPr>
      <w:spacing w:after="120" w:line="480" w:lineRule="auto"/>
    </w:pPr>
    <w:rPr>
      <w:rFonts w:eastAsia="Calibri"/>
    </w:rPr>
  </w:style>
  <w:style w:type="paragraph" w:customStyle="1" w:styleId="m5968006951817061090kolorowalistaakcent11">
    <w:name w:val="m5968006951817061090kolorowalistaakcent11"/>
    <w:basedOn w:val="Normalny"/>
    <w:qFormat/>
    <w:pPr>
      <w:spacing w:before="280" w:after="280"/>
    </w:pPr>
    <w:rPr>
      <w:rFonts w:eastAsia="Calibri"/>
    </w:rPr>
  </w:style>
  <w:style w:type="paragraph" w:styleId="Podtytu">
    <w:name w:val="Subtitle"/>
    <w:basedOn w:val="Normalny"/>
    <w:next w:val="Normalny"/>
    <w:link w:val="PodtytuZnak1"/>
    <w:qFormat/>
    <w:pPr>
      <w:spacing w:after="60"/>
      <w:jc w:val="center"/>
      <w:outlineLvl w:val="1"/>
    </w:pPr>
    <w:rPr>
      <w:rFonts w:ascii="Cambria" w:hAnsi="Cambria" w:cs="Cambria"/>
    </w:rPr>
  </w:style>
  <w:style w:type="paragraph" w:customStyle="1" w:styleId="ox-b171701408-msonormal">
    <w:name w:val="ox-b171701408-msonormal"/>
    <w:basedOn w:val="Normalny"/>
    <w:qFormat/>
    <w:pPr>
      <w:spacing w:before="280" w:after="280"/>
    </w:pPr>
    <w:rPr>
      <w:rFonts w:eastAsia="Calibri"/>
    </w:rPr>
  </w:style>
  <w:style w:type="paragraph" w:customStyle="1" w:styleId="p1">
    <w:name w:val="p1"/>
    <w:basedOn w:val="Normalny"/>
    <w:qFormat/>
    <w:rPr>
      <w:rFonts w:ascii="Helvetica;Arial" w:eastAsia="Calibri" w:hAnsi="Helvetica;Arial" w:cs="Helvetica;Arial"/>
      <w:sz w:val="15"/>
      <w:szCs w:val="15"/>
    </w:rPr>
  </w:style>
  <w:style w:type="paragraph" w:customStyle="1" w:styleId="p3">
    <w:name w:val="p3"/>
    <w:basedOn w:val="Normalny"/>
    <w:qFormat/>
    <w:pPr>
      <w:jc w:val="both"/>
    </w:pPr>
    <w:rPr>
      <w:rFonts w:ascii="Helvetica Neue" w:eastAsia="Calibri" w:hAnsi="Helvetica Neue" w:cs="Helvetica Neue"/>
      <w:color w:val="454545"/>
      <w:sz w:val="18"/>
      <w:szCs w:val="18"/>
    </w:rPr>
  </w:style>
  <w:style w:type="paragraph" w:customStyle="1" w:styleId="p2">
    <w:name w:val="p2"/>
    <w:basedOn w:val="Normalny"/>
    <w:qFormat/>
    <w:rPr>
      <w:rFonts w:ascii="Helvetica Neue" w:eastAsia="Calibri" w:hAnsi="Helvetica Neue" w:cs="Helvetica Neue"/>
      <w:color w:val="454545"/>
      <w:sz w:val="18"/>
      <w:szCs w:val="18"/>
    </w:rPr>
  </w:style>
  <w:style w:type="paragraph" w:customStyle="1" w:styleId="ox-2f2e412c31-msolistparagraph">
    <w:name w:val="ox-2f2e412c31-msolistparagraph"/>
    <w:basedOn w:val="Normalny"/>
    <w:qFormat/>
    <w:pPr>
      <w:spacing w:before="280" w:after="280"/>
    </w:pPr>
    <w:rPr>
      <w:rFonts w:eastAsia="Calibri"/>
    </w:rPr>
  </w:style>
  <w:style w:type="paragraph" w:styleId="Poprawka">
    <w:name w:val="Revision"/>
    <w:uiPriority w:val="99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podstawowy1">
    <w:name w:val="Tekst podstawowy1"/>
    <w:basedOn w:val="Normalny"/>
    <w:qFormat/>
    <w:pPr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Normalny1">
    <w:name w:val="Normalny1"/>
    <w:qFormat/>
    <w:pPr>
      <w:widowControl w:val="0"/>
      <w:suppressAutoHyphens/>
    </w:pPr>
    <w:rPr>
      <w:rFonts w:ascii="Times New Roman" w:eastAsia="Lucida Sans Unicode" w:hAnsi="Times New Roman" w:cs="Arial"/>
      <w:sz w:val="24"/>
      <w:szCs w:val="24"/>
      <w:lang w:eastAsia="zh-CN" w:bidi="hi-IN"/>
    </w:rPr>
  </w:style>
  <w:style w:type="paragraph" w:customStyle="1" w:styleId="Teksttreci70">
    <w:name w:val="Tekst treści (7)"/>
    <w:basedOn w:val="Normalny"/>
    <w:qFormat/>
    <w:pPr>
      <w:widowControl w:val="0"/>
      <w:shd w:val="clear" w:color="auto" w:fill="FFFFFF"/>
      <w:spacing w:line="240" w:lineRule="exact"/>
      <w:jc w:val="center"/>
    </w:pPr>
    <w:rPr>
      <w:rFonts w:ascii="Sylfaen" w:eastAsia="Sylfaen" w:hAnsi="Sylfaen" w:cs="Sylfaen"/>
      <w:sz w:val="17"/>
      <w:szCs w:val="17"/>
    </w:rPr>
  </w:style>
  <w:style w:type="paragraph" w:customStyle="1" w:styleId="kolorowalistaakcent110">
    <w:name w:val="kolorowalistaakcent11"/>
    <w:basedOn w:val="Normalny"/>
    <w:qFormat/>
    <w:pPr>
      <w:spacing w:before="280" w:after="280"/>
    </w:pPr>
  </w:style>
  <w:style w:type="paragraph" w:styleId="HTML-wstpniesformatowany">
    <w:name w:val="HTML Preformatted"/>
    <w:basedOn w:val="Normalny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redniasiatka21">
    <w:name w:val="Średnia siatka 21"/>
    <w:uiPriority w:val="99"/>
    <w:qFormat/>
    <w:pPr>
      <w:suppressAutoHyphens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zh-CN"/>
    </w:rPr>
  </w:style>
  <w:style w:type="paragraph" w:customStyle="1" w:styleId="Nagwek10">
    <w:name w:val="Nagłówek1"/>
    <w:basedOn w:val="Standard"/>
    <w:qFormat/>
    <w:pPr>
      <w:keepNext/>
      <w:widowControl/>
      <w:suppressAutoHyphens w:val="0"/>
      <w:spacing w:before="240" w:after="120"/>
      <w:textAlignment w:val="auto"/>
    </w:pPr>
    <w:rPr>
      <w:rFonts w:ascii="Arial" w:eastAsia="Microsoft YaHei" w:hAnsi="Arial" w:cs="Mangal"/>
      <w:kern w:val="0"/>
      <w:sz w:val="28"/>
      <w:szCs w:val="28"/>
    </w:rPr>
  </w:style>
  <w:style w:type="paragraph" w:customStyle="1" w:styleId="Akapitzlist2">
    <w:name w:val="Akapit z listą2"/>
    <w:basedOn w:val="Normalny"/>
    <w:qFormat/>
    <w:pPr>
      <w:widowControl w:val="0"/>
      <w:spacing w:before="20" w:after="40" w:line="252" w:lineRule="auto"/>
      <w:ind w:left="720"/>
      <w:jc w:val="both"/>
    </w:pPr>
    <w:rPr>
      <w:rFonts w:ascii="Calibri" w:eastAsia="SimSun;宋体" w:hAnsi="Calibri" w:cs="Calibri"/>
      <w:kern w:val="2"/>
      <w:sz w:val="20"/>
      <w:szCs w:val="20"/>
      <w:lang w:val="en-US"/>
    </w:rPr>
  </w:style>
  <w:style w:type="paragraph" w:customStyle="1" w:styleId="Standardowy2">
    <w:name w:val="Standardowy2"/>
    <w:qFormat/>
    <w:pPr>
      <w:suppressAutoHyphens/>
    </w:pPr>
    <w:rPr>
      <w:rFonts w:ascii="Times New Roman" w:eastAsia="Times New Roman" w:hAnsi="Times New Roman" w:cs="Mangal"/>
      <w:lang w:eastAsia="zh-CN" w:bidi="hi-IN"/>
    </w:rPr>
  </w:style>
  <w:style w:type="paragraph" w:customStyle="1" w:styleId="Punkty">
    <w:name w:val="Punkty"/>
    <w:basedOn w:val="Normalny"/>
    <w:qFormat/>
    <w:pPr>
      <w:spacing w:after="240"/>
      <w:contextualSpacing/>
      <w:jc w:val="both"/>
    </w:pPr>
    <w:rPr>
      <w:rFonts w:ascii="Segoe UI Light" w:eastAsia="Calibri" w:hAnsi="Segoe UI Light" w:cs="Calibri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  <w:style w:type="numbering" w:customStyle="1" w:styleId="WW8Num72">
    <w:name w:val="WW8Num72"/>
    <w:qFormat/>
  </w:style>
  <w:style w:type="numbering" w:customStyle="1" w:styleId="WW8Num73">
    <w:name w:val="WW8Num73"/>
    <w:qFormat/>
  </w:style>
  <w:style w:type="numbering" w:customStyle="1" w:styleId="WW8Num74">
    <w:name w:val="WW8Num74"/>
    <w:qFormat/>
  </w:style>
  <w:style w:type="numbering" w:customStyle="1" w:styleId="WW8Num75">
    <w:name w:val="WW8Num75"/>
    <w:qFormat/>
  </w:style>
  <w:style w:type="numbering" w:customStyle="1" w:styleId="WW8Num76">
    <w:name w:val="WW8Num76"/>
    <w:qFormat/>
  </w:style>
  <w:style w:type="numbering" w:customStyle="1" w:styleId="WW8Num77">
    <w:name w:val="WW8Num77"/>
    <w:qFormat/>
  </w:style>
  <w:style w:type="numbering" w:customStyle="1" w:styleId="WW8Num78">
    <w:name w:val="WW8Num78"/>
    <w:qFormat/>
  </w:style>
  <w:style w:type="numbering" w:customStyle="1" w:styleId="WW8Num79">
    <w:name w:val="WW8Num79"/>
    <w:qFormat/>
  </w:style>
  <w:style w:type="numbering" w:customStyle="1" w:styleId="WW8Num80">
    <w:name w:val="WW8Num80"/>
    <w:qFormat/>
  </w:style>
  <w:style w:type="numbering" w:customStyle="1" w:styleId="WW8Num81">
    <w:name w:val="WW8Num81"/>
    <w:qFormat/>
  </w:style>
  <w:style w:type="numbering" w:customStyle="1" w:styleId="WW8Num82">
    <w:name w:val="WW8Num82"/>
    <w:qFormat/>
  </w:style>
  <w:style w:type="numbering" w:customStyle="1" w:styleId="WW8Num83">
    <w:name w:val="WW8Num83"/>
    <w:qFormat/>
  </w:style>
  <w:style w:type="numbering" w:customStyle="1" w:styleId="WW8Num84">
    <w:name w:val="WW8Num84"/>
    <w:qFormat/>
  </w:style>
  <w:style w:type="numbering" w:customStyle="1" w:styleId="WW8Num85">
    <w:name w:val="WW8Num85"/>
    <w:qFormat/>
  </w:style>
  <w:style w:type="numbering" w:customStyle="1" w:styleId="WW8Num86">
    <w:name w:val="WW8Num86"/>
    <w:qFormat/>
  </w:style>
  <w:style w:type="numbering" w:customStyle="1" w:styleId="WW8Num87">
    <w:name w:val="WW8Num87"/>
    <w:qFormat/>
  </w:style>
  <w:style w:type="numbering" w:customStyle="1" w:styleId="WW8Num88">
    <w:name w:val="WW8Num88"/>
    <w:qFormat/>
  </w:style>
  <w:style w:type="numbering" w:customStyle="1" w:styleId="WW8Num89">
    <w:name w:val="WW8Num89"/>
    <w:qFormat/>
  </w:style>
  <w:style w:type="numbering" w:customStyle="1" w:styleId="WW8Num90">
    <w:name w:val="WW8Num90"/>
    <w:qFormat/>
  </w:style>
  <w:style w:type="numbering" w:customStyle="1" w:styleId="WW8Num91">
    <w:name w:val="WW8Num91"/>
    <w:qFormat/>
  </w:style>
  <w:style w:type="numbering" w:customStyle="1" w:styleId="WW8Num92">
    <w:name w:val="WW8Num92"/>
    <w:qFormat/>
  </w:style>
  <w:style w:type="numbering" w:customStyle="1" w:styleId="WW8Num93">
    <w:name w:val="WW8Num93"/>
    <w:qFormat/>
  </w:style>
  <w:style w:type="numbering" w:customStyle="1" w:styleId="WW8Num94">
    <w:name w:val="WW8Num94"/>
    <w:qFormat/>
  </w:style>
  <w:style w:type="numbering" w:customStyle="1" w:styleId="WW8Num95">
    <w:name w:val="WW8Num95"/>
    <w:qFormat/>
  </w:style>
  <w:style w:type="numbering" w:customStyle="1" w:styleId="WW8Num96">
    <w:name w:val="WW8Num96"/>
    <w:qFormat/>
  </w:style>
  <w:style w:type="numbering" w:customStyle="1" w:styleId="WW8Num97">
    <w:name w:val="WW8Num97"/>
    <w:qFormat/>
  </w:style>
  <w:style w:type="character" w:styleId="Odwoanieprzypisudolnego">
    <w:name w:val="footnote reference"/>
    <w:uiPriority w:val="99"/>
    <w:qFormat/>
    <w:rsid w:val="000C58B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qFormat/>
    <w:rsid w:val="00E61C5E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E61C5E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E61C5E"/>
    <w:pPr>
      <w:suppressAutoHyphens w:val="0"/>
      <w:contextualSpacing/>
    </w:pPr>
    <w:rPr>
      <w:rFonts w:ascii="Calibri Light" w:eastAsia="NSimSun" w:hAnsi="Calibri Light"/>
      <w:spacing w:val="-10"/>
      <w:kern w:val="2"/>
      <w:sz w:val="56"/>
      <w:szCs w:val="20"/>
      <w:lang w:eastAsia="pl-PL"/>
    </w:rPr>
  </w:style>
  <w:style w:type="character" w:customStyle="1" w:styleId="TytuZnak1">
    <w:name w:val="Tytuł Znak1"/>
    <w:basedOn w:val="Domylnaczcionkaakapitu"/>
    <w:rsid w:val="00E61C5E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styleId="Odwoanieprzypisukocowego">
    <w:name w:val="endnote reference"/>
    <w:rsid w:val="00E61C5E"/>
    <w:rPr>
      <w:rFonts w:cs="Times New Roman"/>
      <w:vertAlign w:val="superscript"/>
    </w:rPr>
  </w:style>
  <w:style w:type="numbering" w:customStyle="1" w:styleId="Zaimportowanystyl40">
    <w:name w:val="Zaimportowany styl 4.0"/>
    <w:rsid w:val="00E61C5E"/>
    <w:pPr>
      <w:numPr>
        <w:numId w:val="6"/>
      </w:numPr>
    </w:pPr>
  </w:style>
  <w:style w:type="numbering" w:customStyle="1" w:styleId="Zaimportowanystyl2">
    <w:name w:val="Zaimportowany styl 2"/>
    <w:rsid w:val="00E61C5E"/>
    <w:pPr>
      <w:numPr>
        <w:numId w:val="5"/>
      </w:numPr>
    </w:pPr>
  </w:style>
  <w:style w:type="numbering" w:customStyle="1" w:styleId="WWNum66">
    <w:name w:val="WWNum66"/>
    <w:basedOn w:val="Bezlisty"/>
    <w:rsid w:val="00E61C5E"/>
    <w:pPr>
      <w:numPr>
        <w:numId w:val="7"/>
      </w:numPr>
    </w:pPr>
  </w:style>
  <w:style w:type="paragraph" w:customStyle="1" w:styleId="Standarduser">
    <w:name w:val="Standard (user)"/>
    <w:rsid w:val="00E61C5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customStyle="1" w:styleId="czeinternetowe">
    <w:name w:val="Łącze internetowe"/>
    <w:uiPriority w:val="99"/>
    <w:rsid w:val="00E61C5E"/>
    <w:rPr>
      <w:rFonts w:cs="Times New Roman"/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E61C5E"/>
    <w:rPr>
      <w:color w:val="605E5C"/>
      <w:shd w:val="clear" w:color="auto" w:fill="E1DFDD"/>
    </w:rPr>
  </w:style>
  <w:style w:type="character" w:customStyle="1" w:styleId="ListLabel35">
    <w:name w:val="ListLabel 35"/>
    <w:qFormat/>
    <w:rsid w:val="00E61C5E"/>
    <w:rPr>
      <w:rFonts w:cs="Times New Roman"/>
    </w:rPr>
  </w:style>
  <w:style w:type="table" w:customStyle="1" w:styleId="Tabela-Siatka1">
    <w:name w:val="Tabela - Siatka1"/>
    <w:basedOn w:val="Standardowy"/>
    <w:next w:val="Tabela-Siatka"/>
    <w:rsid w:val="00E61C5E"/>
    <w:pPr>
      <w:ind w:left="720"/>
      <w:jc w:val="both"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E61C5E"/>
    <w:pPr>
      <w:ind w:left="720"/>
      <w:jc w:val="both"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3">
    <w:name w:val="Normalny3"/>
    <w:basedOn w:val="Domylnaczcionkaakapitu"/>
    <w:rsid w:val="00E61C5E"/>
  </w:style>
  <w:style w:type="character" w:customStyle="1" w:styleId="WW8Num1z1">
    <w:name w:val="WW8Num1z1"/>
    <w:rsid w:val="00EA7088"/>
  </w:style>
  <w:style w:type="character" w:customStyle="1" w:styleId="WW8Num1z2">
    <w:name w:val="WW8Num1z2"/>
    <w:rsid w:val="00EA7088"/>
  </w:style>
  <w:style w:type="character" w:customStyle="1" w:styleId="WW8Num1z3">
    <w:name w:val="WW8Num1z3"/>
    <w:rsid w:val="00EA7088"/>
  </w:style>
  <w:style w:type="character" w:customStyle="1" w:styleId="WW8Num1z4">
    <w:name w:val="WW8Num1z4"/>
    <w:rsid w:val="00EA7088"/>
    <w:rPr>
      <w:rFonts w:cs="Times New Roman"/>
    </w:rPr>
  </w:style>
  <w:style w:type="character" w:customStyle="1" w:styleId="WW8Num1z5">
    <w:name w:val="WW8Num1z5"/>
    <w:rsid w:val="00EA7088"/>
  </w:style>
  <w:style w:type="character" w:customStyle="1" w:styleId="WW8Num1z6">
    <w:name w:val="WW8Num1z6"/>
    <w:rsid w:val="00EA7088"/>
  </w:style>
  <w:style w:type="character" w:customStyle="1" w:styleId="WW8Num1z7">
    <w:name w:val="WW8Num1z7"/>
    <w:rsid w:val="00EA7088"/>
  </w:style>
  <w:style w:type="character" w:customStyle="1" w:styleId="WW8Num1z8">
    <w:name w:val="WW8Num1z8"/>
    <w:rsid w:val="00EA7088"/>
  </w:style>
  <w:style w:type="character" w:customStyle="1" w:styleId="WW8Num2z3">
    <w:name w:val="WW8Num2z3"/>
    <w:rsid w:val="00EA7088"/>
    <w:rPr>
      <w:rFonts w:cs="Times New Roman"/>
      <w:b w:val="0"/>
    </w:rPr>
  </w:style>
  <w:style w:type="character" w:customStyle="1" w:styleId="WW8Num2z4">
    <w:name w:val="WW8Num2z4"/>
    <w:rsid w:val="00EA7088"/>
    <w:rPr>
      <w:rFonts w:cs="Times New Roman"/>
    </w:rPr>
  </w:style>
  <w:style w:type="character" w:customStyle="1" w:styleId="WW8Num2z5">
    <w:name w:val="WW8Num2z5"/>
    <w:rsid w:val="00EA7088"/>
  </w:style>
  <w:style w:type="character" w:customStyle="1" w:styleId="WW8Num2z6">
    <w:name w:val="WW8Num2z6"/>
    <w:rsid w:val="00EA7088"/>
  </w:style>
  <w:style w:type="character" w:customStyle="1" w:styleId="WW8Num2z7">
    <w:name w:val="WW8Num2z7"/>
    <w:rsid w:val="00EA7088"/>
  </w:style>
  <w:style w:type="character" w:customStyle="1" w:styleId="WW8Num2z8">
    <w:name w:val="WW8Num2z8"/>
    <w:rsid w:val="00EA7088"/>
  </w:style>
  <w:style w:type="character" w:customStyle="1" w:styleId="WW8Num4z3">
    <w:name w:val="WW8Num4z3"/>
    <w:rsid w:val="00EA7088"/>
    <w:rPr>
      <w:b w:val="0"/>
      <w:i w:val="0"/>
      <w:color w:val="000000"/>
    </w:rPr>
  </w:style>
  <w:style w:type="character" w:customStyle="1" w:styleId="WW8Num4z4">
    <w:name w:val="WW8Num4z4"/>
    <w:rsid w:val="00EA7088"/>
  </w:style>
  <w:style w:type="character" w:customStyle="1" w:styleId="WW8Num8z2">
    <w:name w:val="WW8Num8z2"/>
    <w:rsid w:val="00EA7088"/>
    <w:rPr>
      <w:rFonts w:cs="Times New Roman"/>
      <w:b w:val="0"/>
    </w:rPr>
  </w:style>
  <w:style w:type="character" w:customStyle="1" w:styleId="WW8Num10z0">
    <w:name w:val="WW8Num10z0"/>
    <w:rsid w:val="00EA7088"/>
    <w:rPr>
      <w:rFonts w:cs="Times New Roman"/>
    </w:rPr>
  </w:style>
  <w:style w:type="character" w:customStyle="1" w:styleId="WW8Num10z1">
    <w:name w:val="WW8Num10z1"/>
    <w:rsid w:val="00EA7088"/>
    <w:rPr>
      <w:rFonts w:cs="Times New Roman"/>
      <w:b/>
      <w:i w:val="0"/>
    </w:rPr>
  </w:style>
  <w:style w:type="character" w:customStyle="1" w:styleId="WW8Num11z2">
    <w:name w:val="WW8Num11z2"/>
    <w:rsid w:val="00EA7088"/>
    <w:rPr>
      <w:rFonts w:cs="Times New Roman"/>
      <w:b w:val="0"/>
    </w:rPr>
  </w:style>
  <w:style w:type="character" w:customStyle="1" w:styleId="WW8Num12z4">
    <w:name w:val="WW8Num12z4"/>
    <w:rsid w:val="00EA7088"/>
  </w:style>
  <w:style w:type="character" w:customStyle="1" w:styleId="WW8Num12z5">
    <w:name w:val="WW8Num12z5"/>
    <w:rsid w:val="00EA7088"/>
  </w:style>
  <w:style w:type="character" w:customStyle="1" w:styleId="WW8Num12z6">
    <w:name w:val="WW8Num12z6"/>
    <w:rsid w:val="00EA7088"/>
  </w:style>
  <w:style w:type="character" w:customStyle="1" w:styleId="WW8Num12z7">
    <w:name w:val="WW8Num12z7"/>
    <w:rsid w:val="00EA7088"/>
  </w:style>
  <w:style w:type="character" w:customStyle="1" w:styleId="WW8Num12z8">
    <w:name w:val="WW8Num12z8"/>
    <w:rsid w:val="00EA7088"/>
  </w:style>
  <w:style w:type="character" w:customStyle="1" w:styleId="WW8Num13z2">
    <w:name w:val="WW8Num13z2"/>
    <w:rsid w:val="00EA7088"/>
  </w:style>
  <w:style w:type="character" w:customStyle="1" w:styleId="WW8Num13z3">
    <w:name w:val="WW8Num13z3"/>
    <w:rsid w:val="00EA7088"/>
  </w:style>
  <w:style w:type="character" w:customStyle="1" w:styleId="WW8Num13z4">
    <w:name w:val="WW8Num13z4"/>
    <w:rsid w:val="00EA7088"/>
  </w:style>
  <w:style w:type="character" w:customStyle="1" w:styleId="WW8Num13z5">
    <w:name w:val="WW8Num13z5"/>
    <w:rsid w:val="00EA7088"/>
  </w:style>
  <w:style w:type="character" w:customStyle="1" w:styleId="WW8Num13z6">
    <w:name w:val="WW8Num13z6"/>
    <w:rsid w:val="00EA7088"/>
  </w:style>
  <w:style w:type="character" w:customStyle="1" w:styleId="WW8Num13z7">
    <w:name w:val="WW8Num13z7"/>
    <w:rsid w:val="00EA7088"/>
  </w:style>
  <w:style w:type="character" w:customStyle="1" w:styleId="WW8Num13z8">
    <w:name w:val="WW8Num13z8"/>
    <w:rsid w:val="00EA7088"/>
  </w:style>
  <w:style w:type="character" w:customStyle="1" w:styleId="WW8Num14z3">
    <w:name w:val="WW8Num14z3"/>
    <w:rsid w:val="00EA7088"/>
  </w:style>
  <w:style w:type="character" w:customStyle="1" w:styleId="WW8Num14z4">
    <w:name w:val="WW8Num14z4"/>
    <w:rsid w:val="00EA7088"/>
  </w:style>
  <w:style w:type="character" w:customStyle="1" w:styleId="WW8Num14z5">
    <w:name w:val="WW8Num14z5"/>
    <w:rsid w:val="00EA7088"/>
  </w:style>
  <w:style w:type="character" w:customStyle="1" w:styleId="WW8Num14z6">
    <w:name w:val="WW8Num14z6"/>
    <w:rsid w:val="00EA7088"/>
  </w:style>
  <w:style w:type="character" w:customStyle="1" w:styleId="WW8Num14z7">
    <w:name w:val="WW8Num14z7"/>
    <w:rsid w:val="00EA7088"/>
  </w:style>
  <w:style w:type="character" w:customStyle="1" w:styleId="WW8Num14z8">
    <w:name w:val="WW8Num14z8"/>
    <w:rsid w:val="00EA7088"/>
  </w:style>
  <w:style w:type="character" w:customStyle="1" w:styleId="WW8Num15z1">
    <w:name w:val="WW8Num15z1"/>
    <w:rsid w:val="00EA7088"/>
    <w:rPr>
      <w:rFonts w:cs="Arial"/>
      <w:b/>
      <w:sz w:val="24"/>
      <w:szCs w:val="24"/>
    </w:rPr>
  </w:style>
  <w:style w:type="character" w:customStyle="1" w:styleId="WW8Num15z2">
    <w:name w:val="WW8Num15z2"/>
    <w:rsid w:val="00EA7088"/>
    <w:rPr>
      <w:rFonts w:cs="Arial"/>
    </w:rPr>
  </w:style>
  <w:style w:type="character" w:customStyle="1" w:styleId="WW8Num15z3">
    <w:name w:val="WW8Num15z3"/>
    <w:rsid w:val="00EA7088"/>
  </w:style>
  <w:style w:type="character" w:customStyle="1" w:styleId="WW8Num15z4">
    <w:name w:val="WW8Num15z4"/>
    <w:rsid w:val="00EA7088"/>
  </w:style>
  <w:style w:type="character" w:customStyle="1" w:styleId="WW8Num15z5">
    <w:name w:val="WW8Num15z5"/>
    <w:rsid w:val="00EA7088"/>
  </w:style>
  <w:style w:type="character" w:customStyle="1" w:styleId="WW8Num15z6">
    <w:name w:val="WW8Num15z6"/>
    <w:rsid w:val="00EA7088"/>
  </w:style>
  <w:style w:type="character" w:customStyle="1" w:styleId="WW8Num15z7">
    <w:name w:val="WW8Num15z7"/>
    <w:rsid w:val="00EA7088"/>
  </w:style>
  <w:style w:type="character" w:customStyle="1" w:styleId="WW8Num15z8">
    <w:name w:val="WW8Num15z8"/>
    <w:rsid w:val="00EA7088"/>
  </w:style>
  <w:style w:type="character" w:customStyle="1" w:styleId="WW8Num16z2">
    <w:name w:val="WW8Num16z2"/>
    <w:rsid w:val="00EA7088"/>
    <w:rPr>
      <w:rFonts w:ascii="Wingdings" w:hAnsi="Wingdings" w:cs="Wingdings"/>
    </w:rPr>
  </w:style>
  <w:style w:type="character" w:customStyle="1" w:styleId="WW8Num16z3">
    <w:name w:val="WW8Num16z3"/>
    <w:rsid w:val="00EA7088"/>
    <w:rPr>
      <w:rFonts w:ascii="Symbol" w:hAnsi="Symbol" w:cs="Symbol"/>
    </w:rPr>
  </w:style>
  <w:style w:type="character" w:customStyle="1" w:styleId="WW8Num17z3">
    <w:name w:val="WW8Num17z3"/>
    <w:rsid w:val="00EA7088"/>
    <w:rPr>
      <w:rFonts w:ascii="Symbol" w:hAnsi="Symbol" w:cs="Symbol"/>
    </w:rPr>
  </w:style>
  <w:style w:type="character" w:customStyle="1" w:styleId="WW8Num18z3">
    <w:name w:val="WW8Num18z3"/>
    <w:rsid w:val="00EA7088"/>
  </w:style>
  <w:style w:type="character" w:customStyle="1" w:styleId="WW8Num18z4">
    <w:name w:val="WW8Num18z4"/>
    <w:rsid w:val="00EA7088"/>
  </w:style>
  <w:style w:type="character" w:customStyle="1" w:styleId="WW8Num18z5">
    <w:name w:val="WW8Num18z5"/>
    <w:rsid w:val="00EA7088"/>
  </w:style>
  <w:style w:type="character" w:customStyle="1" w:styleId="WW8Num18z6">
    <w:name w:val="WW8Num18z6"/>
    <w:rsid w:val="00EA7088"/>
  </w:style>
  <w:style w:type="character" w:customStyle="1" w:styleId="WW8Num18z7">
    <w:name w:val="WW8Num18z7"/>
    <w:rsid w:val="00EA7088"/>
  </w:style>
  <w:style w:type="character" w:customStyle="1" w:styleId="WW8Num18z8">
    <w:name w:val="WW8Num18z8"/>
    <w:rsid w:val="00EA7088"/>
  </w:style>
  <w:style w:type="character" w:customStyle="1" w:styleId="WW8Num19z2">
    <w:name w:val="WW8Num19z2"/>
    <w:rsid w:val="00EA7088"/>
  </w:style>
  <w:style w:type="character" w:customStyle="1" w:styleId="WW8Num19z3">
    <w:name w:val="WW8Num19z3"/>
    <w:rsid w:val="00EA7088"/>
  </w:style>
  <w:style w:type="character" w:customStyle="1" w:styleId="WW8Num19z4">
    <w:name w:val="WW8Num19z4"/>
    <w:rsid w:val="00EA7088"/>
  </w:style>
  <w:style w:type="character" w:customStyle="1" w:styleId="WW8Num19z5">
    <w:name w:val="WW8Num19z5"/>
    <w:rsid w:val="00EA7088"/>
  </w:style>
  <w:style w:type="character" w:customStyle="1" w:styleId="WW8Num19z6">
    <w:name w:val="WW8Num19z6"/>
    <w:rsid w:val="00EA7088"/>
  </w:style>
  <w:style w:type="character" w:customStyle="1" w:styleId="WW8Num19z7">
    <w:name w:val="WW8Num19z7"/>
    <w:rsid w:val="00EA7088"/>
  </w:style>
  <w:style w:type="character" w:customStyle="1" w:styleId="WW8Num19z8">
    <w:name w:val="WW8Num19z8"/>
    <w:rsid w:val="00EA7088"/>
  </w:style>
  <w:style w:type="character" w:customStyle="1" w:styleId="WW8Num23z2">
    <w:name w:val="WW8Num23z2"/>
    <w:rsid w:val="00EA7088"/>
    <w:rPr>
      <w:rFonts w:ascii="Cambria" w:hAnsi="Cambria" w:cs="Times New Roman"/>
      <w:b w:val="0"/>
      <w:bCs/>
      <w:color w:val="000000"/>
      <w:sz w:val="24"/>
      <w:szCs w:val="24"/>
    </w:rPr>
  </w:style>
  <w:style w:type="character" w:customStyle="1" w:styleId="WW8Num24z1">
    <w:name w:val="WW8Num24z1"/>
    <w:rsid w:val="00EA7088"/>
    <w:rPr>
      <w:rFonts w:cs="Times New Roman"/>
    </w:rPr>
  </w:style>
  <w:style w:type="character" w:customStyle="1" w:styleId="WW8Num25z2">
    <w:name w:val="WW8Num25z2"/>
    <w:rsid w:val="00EA7088"/>
  </w:style>
  <w:style w:type="character" w:customStyle="1" w:styleId="WW8Num25z3">
    <w:name w:val="WW8Num25z3"/>
    <w:rsid w:val="00EA7088"/>
  </w:style>
  <w:style w:type="character" w:customStyle="1" w:styleId="WW8Num25z5">
    <w:name w:val="WW8Num25z5"/>
    <w:rsid w:val="00EA7088"/>
  </w:style>
  <w:style w:type="character" w:customStyle="1" w:styleId="WW8Num27z2">
    <w:name w:val="WW8Num27z2"/>
    <w:rsid w:val="00EA7088"/>
    <w:rPr>
      <w:rFonts w:ascii="Wingdings" w:hAnsi="Wingdings" w:cs="Wingdings"/>
    </w:rPr>
  </w:style>
  <w:style w:type="character" w:customStyle="1" w:styleId="WW8Num27z3">
    <w:name w:val="WW8Num27z3"/>
    <w:rsid w:val="00EA7088"/>
  </w:style>
  <w:style w:type="character" w:customStyle="1" w:styleId="WW8Num27z4">
    <w:name w:val="WW8Num27z4"/>
    <w:rsid w:val="00EA7088"/>
  </w:style>
  <w:style w:type="character" w:customStyle="1" w:styleId="WW8Num27z5">
    <w:name w:val="WW8Num27z5"/>
    <w:rsid w:val="00EA7088"/>
  </w:style>
  <w:style w:type="character" w:customStyle="1" w:styleId="WW8Num27z6">
    <w:name w:val="WW8Num27z6"/>
    <w:rsid w:val="00EA7088"/>
  </w:style>
  <w:style w:type="character" w:customStyle="1" w:styleId="WW8Num27z7">
    <w:name w:val="WW8Num27z7"/>
    <w:rsid w:val="00EA7088"/>
  </w:style>
  <w:style w:type="character" w:customStyle="1" w:styleId="WW8Num27z8">
    <w:name w:val="WW8Num27z8"/>
    <w:rsid w:val="00EA7088"/>
  </w:style>
  <w:style w:type="character" w:customStyle="1" w:styleId="WW8Num28z2">
    <w:name w:val="WW8Num28z2"/>
    <w:rsid w:val="00EA7088"/>
    <w:rPr>
      <w:rFonts w:ascii="Cambria" w:eastAsia="Lucida Sans Unicode" w:hAnsi="Cambria" w:cs="Times New Roman"/>
      <w:b w:val="0"/>
      <w:bCs/>
      <w:color w:val="000000"/>
      <w:sz w:val="24"/>
      <w:szCs w:val="24"/>
    </w:rPr>
  </w:style>
  <w:style w:type="character" w:customStyle="1" w:styleId="WW8Num28z3">
    <w:name w:val="WW8Num28z3"/>
    <w:rsid w:val="00EA7088"/>
  </w:style>
  <w:style w:type="character" w:customStyle="1" w:styleId="WW8Num28z4">
    <w:name w:val="WW8Num28z4"/>
    <w:rsid w:val="00EA7088"/>
  </w:style>
  <w:style w:type="character" w:customStyle="1" w:styleId="WW8Num28z5">
    <w:name w:val="WW8Num28z5"/>
    <w:rsid w:val="00EA7088"/>
  </w:style>
  <w:style w:type="character" w:customStyle="1" w:styleId="WW8Num28z6">
    <w:name w:val="WW8Num28z6"/>
    <w:rsid w:val="00EA7088"/>
  </w:style>
  <w:style w:type="character" w:customStyle="1" w:styleId="WW8Num28z7">
    <w:name w:val="WW8Num28z7"/>
    <w:rsid w:val="00EA7088"/>
  </w:style>
  <w:style w:type="character" w:customStyle="1" w:styleId="WW8Num28z8">
    <w:name w:val="WW8Num28z8"/>
    <w:rsid w:val="00EA7088"/>
  </w:style>
  <w:style w:type="character" w:customStyle="1" w:styleId="WW8Num30z2">
    <w:name w:val="WW8Num30z2"/>
    <w:rsid w:val="00EA7088"/>
  </w:style>
  <w:style w:type="character" w:customStyle="1" w:styleId="WW8Num30z3">
    <w:name w:val="WW8Num30z3"/>
    <w:rsid w:val="00EA7088"/>
  </w:style>
  <w:style w:type="character" w:customStyle="1" w:styleId="WW8Num30z4">
    <w:name w:val="WW8Num30z4"/>
    <w:rsid w:val="00EA7088"/>
  </w:style>
  <w:style w:type="character" w:customStyle="1" w:styleId="WW8Num30z6">
    <w:name w:val="WW8Num30z6"/>
    <w:rsid w:val="00EA7088"/>
  </w:style>
  <w:style w:type="character" w:customStyle="1" w:styleId="WW8Num30z7">
    <w:name w:val="WW8Num30z7"/>
    <w:rsid w:val="00EA7088"/>
  </w:style>
  <w:style w:type="character" w:customStyle="1" w:styleId="WW8Num30z8">
    <w:name w:val="WW8Num30z8"/>
    <w:rsid w:val="00EA7088"/>
  </w:style>
  <w:style w:type="character" w:customStyle="1" w:styleId="WW8Num31z3">
    <w:name w:val="WW8Num31z3"/>
    <w:rsid w:val="00EA7088"/>
  </w:style>
  <w:style w:type="character" w:customStyle="1" w:styleId="WW8Num31z4">
    <w:name w:val="WW8Num31z4"/>
    <w:rsid w:val="00EA7088"/>
  </w:style>
  <w:style w:type="character" w:customStyle="1" w:styleId="WW8Num31z5">
    <w:name w:val="WW8Num31z5"/>
    <w:rsid w:val="00EA7088"/>
  </w:style>
  <w:style w:type="character" w:customStyle="1" w:styleId="WW8Num31z6">
    <w:name w:val="WW8Num31z6"/>
    <w:rsid w:val="00EA7088"/>
  </w:style>
  <w:style w:type="character" w:customStyle="1" w:styleId="WW8Num31z7">
    <w:name w:val="WW8Num31z7"/>
    <w:rsid w:val="00EA7088"/>
  </w:style>
  <w:style w:type="character" w:customStyle="1" w:styleId="WW8Num31z8">
    <w:name w:val="WW8Num31z8"/>
    <w:rsid w:val="00EA7088"/>
  </w:style>
  <w:style w:type="character" w:customStyle="1" w:styleId="WW8Num32z3">
    <w:name w:val="WW8Num32z3"/>
    <w:rsid w:val="00EA7088"/>
  </w:style>
  <w:style w:type="character" w:customStyle="1" w:styleId="WW8Num32z4">
    <w:name w:val="WW8Num32z4"/>
    <w:rsid w:val="00EA7088"/>
  </w:style>
  <w:style w:type="character" w:customStyle="1" w:styleId="WW8Num32z5">
    <w:name w:val="WW8Num32z5"/>
    <w:rsid w:val="00EA7088"/>
  </w:style>
  <w:style w:type="character" w:customStyle="1" w:styleId="WW8Num32z6">
    <w:name w:val="WW8Num32z6"/>
    <w:rsid w:val="00EA7088"/>
  </w:style>
  <w:style w:type="character" w:customStyle="1" w:styleId="WW8Num32z7">
    <w:name w:val="WW8Num32z7"/>
    <w:rsid w:val="00EA7088"/>
  </w:style>
  <w:style w:type="character" w:customStyle="1" w:styleId="WW8Num32z8">
    <w:name w:val="WW8Num32z8"/>
    <w:rsid w:val="00EA7088"/>
  </w:style>
  <w:style w:type="character" w:customStyle="1" w:styleId="WW8Num33z3">
    <w:name w:val="WW8Num33z3"/>
    <w:rsid w:val="00EA7088"/>
  </w:style>
  <w:style w:type="character" w:customStyle="1" w:styleId="WW8Num33z4">
    <w:name w:val="WW8Num33z4"/>
    <w:rsid w:val="00EA7088"/>
  </w:style>
  <w:style w:type="character" w:customStyle="1" w:styleId="WW8Num33z5">
    <w:name w:val="WW8Num33z5"/>
    <w:rsid w:val="00EA7088"/>
  </w:style>
  <w:style w:type="character" w:customStyle="1" w:styleId="WW8Num33z6">
    <w:name w:val="WW8Num33z6"/>
    <w:rsid w:val="00EA7088"/>
  </w:style>
  <w:style w:type="character" w:customStyle="1" w:styleId="WW8Num33z7">
    <w:name w:val="WW8Num33z7"/>
    <w:rsid w:val="00EA7088"/>
  </w:style>
  <w:style w:type="character" w:customStyle="1" w:styleId="WW8Num33z8">
    <w:name w:val="WW8Num33z8"/>
    <w:rsid w:val="00EA7088"/>
  </w:style>
  <w:style w:type="character" w:customStyle="1" w:styleId="WW8Num34z4">
    <w:name w:val="WW8Num34z4"/>
    <w:rsid w:val="00EA7088"/>
  </w:style>
  <w:style w:type="character" w:customStyle="1" w:styleId="WW8Num34z5">
    <w:name w:val="WW8Num34z5"/>
    <w:rsid w:val="00EA7088"/>
  </w:style>
  <w:style w:type="character" w:customStyle="1" w:styleId="WW8Num34z6">
    <w:name w:val="WW8Num34z6"/>
    <w:rsid w:val="00EA7088"/>
  </w:style>
  <w:style w:type="character" w:customStyle="1" w:styleId="WW8Num34z7">
    <w:name w:val="WW8Num34z7"/>
    <w:rsid w:val="00EA7088"/>
  </w:style>
  <w:style w:type="character" w:customStyle="1" w:styleId="WW8Num34z8">
    <w:name w:val="WW8Num34z8"/>
    <w:rsid w:val="00EA7088"/>
  </w:style>
  <w:style w:type="character" w:customStyle="1" w:styleId="WW8Num35z1">
    <w:name w:val="WW8Num35z1"/>
    <w:rsid w:val="00EA7088"/>
    <w:rPr>
      <w:rFonts w:ascii="Cambria" w:hAnsi="Cambria" w:cs="Cambria"/>
      <w:b/>
      <w:bCs/>
      <w:sz w:val="24"/>
      <w:szCs w:val="24"/>
    </w:rPr>
  </w:style>
  <w:style w:type="character" w:customStyle="1" w:styleId="WW8Num35z3">
    <w:name w:val="WW8Num35z3"/>
    <w:rsid w:val="00EA7088"/>
  </w:style>
  <w:style w:type="character" w:customStyle="1" w:styleId="WW8Num35z4">
    <w:name w:val="WW8Num35z4"/>
    <w:rsid w:val="00EA7088"/>
  </w:style>
  <w:style w:type="character" w:customStyle="1" w:styleId="WW8Num35z5">
    <w:name w:val="WW8Num35z5"/>
    <w:rsid w:val="00EA7088"/>
  </w:style>
  <w:style w:type="character" w:customStyle="1" w:styleId="WW8Num35z6">
    <w:name w:val="WW8Num35z6"/>
    <w:rsid w:val="00EA7088"/>
  </w:style>
  <w:style w:type="character" w:customStyle="1" w:styleId="WW8Num35z7">
    <w:name w:val="WW8Num35z7"/>
    <w:rsid w:val="00EA7088"/>
  </w:style>
  <w:style w:type="character" w:customStyle="1" w:styleId="WW8Num35z8">
    <w:name w:val="WW8Num35z8"/>
    <w:rsid w:val="00EA7088"/>
  </w:style>
  <w:style w:type="character" w:customStyle="1" w:styleId="WW8Num36z1">
    <w:name w:val="WW8Num36z1"/>
    <w:rsid w:val="00EA7088"/>
    <w:rPr>
      <w:rFonts w:cs="Helvetica"/>
      <w:b/>
      <w:bCs w:val="0"/>
    </w:rPr>
  </w:style>
  <w:style w:type="character" w:customStyle="1" w:styleId="WW8Num36z2">
    <w:name w:val="WW8Num36z2"/>
    <w:rsid w:val="00EA7088"/>
  </w:style>
  <w:style w:type="character" w:customStyle="1" w:styleId="WW8Num36z3">
    <w:name w:val="WW8Num36z3"/>
    <w:rsid w:val="00EA7088"/>
  </w:style>
  <w:style w:type="character" w:customStyle="1" w:styleId="WW8Num36z4">
    <w:name w:val="WW8Num36z4"/>
    <w:rsid w:val="00EA7088"/>
  </w:style>
  <w:style w:type="character" w:customStyle="1" w:styleId="WW8Num36z5">
    <w:name w:val="WW8Num36z5"/>
    <w:rsid w:val="00EA7088"/>
  </w:style>
  <w:style w:type="character" w:customStyle="1" w:styleId="WW8Num36z6">
    <w:name w:val="WW8Num36z6"/>
    <w:rsid w:val="00EA7088"/>
  </w:style>
  <w:style w:type="character" w:customStyle="1" w:styleId="WW8Num36z7">
    <w:name w:val="WW8Num36z7"/>
    <w:rsid w:val="00EA7088"/>
  </w:style>
  <w:style w:type="character" w:customStyle="1" w:styleId="WW8Num36z8">
    <w:name w:val="WW8Num36z8"/>
    <w:rsid w:val="00EA7088"/>
  </w:style>
  <w:style w:type="character" w:customStyle="1" w:styleId="WW8Num37z2">
    <w:name w:val="WW8Num37z2"/>
    <w:rsid w:val="00EA7088"/>
  </w:style>
  <w:style w:type="character" w:customStyle="1" w:styleId="WW8Num37z3">
    <w:name w:val="WW8Num37z3"/>
    <w:rsid w:val="00EA7088"/>
  </w:style>
  <w:style w:type="character" w:customStyle="1" w:styleId="WW8Num37z4">
    <w:name w:val="WW8Num37z4"/>
    <w:rsid w:val="00EA7088"/>
  </w:style>
  <w:style w:type="character" w:customStyle="1" w:styleId="WW8Num37z5">
    <w:name w:val="WW8Num37z5"/>
    <w:rsid w:val="00EA7088"/>
  </w:style>
  <w:style w:type="character" w:customStyle="1" w:styleId="WW8Num37z6">
    <w:name w:val="WW8Num37z6"/>
    <w:rsid w:val="00EA7088"/>
  </w:style>
  <w:style w:type="character" w:customStyle="1" w:styleId="WW8Num37z7">
    <w:name w:val="WW8Num37z7"/>
    <w:rsid w:val="00EA7088"/>
  </w:style>
  <w:style w:type="character" w:customStyle="1" w:styleId="WW8Num37z8">
    <w:name w:val="WW8Num37z8"/>
    <w:rsid w:val="00EA7088"/>
  </w:style>
  <w:style w:type="character" w:customStyle="1" w:styleId="WW8Num38z1">
    <w:name w:val="WW8Num38z1"/>
    <w:rsid w:val="00EA7088"/>
    <w:rPr>
      <w:rFonts w:ascii="Cambria" w:hAnsi="Cambria" w:cs="Cambria"/>
      <w:b/>
      <w:bCs/>
      <w:color w:val="000000"/>
      <w:sz w:val="24"/>
      <w:szCs w:val="24"/>
    </w:rPr>
  </w:style>
  <w:style w:type="character" w:customStyle="1" w:styleId="WW8Num38z2">
    <w:name w:val="WW8Num38z2"/>
    <w:rsid w:val="00EA7088"/>
  </w:style>
  <w:style w:type="character" w:customStyle="1" w:styleId="WW8Num39z3">
    <w:name w:val="WW8Num39z3"/>
    <w:rsid w:val="00EA7088"/>
  </w:style>
  <w:style w:type="character" w:customStyle="1" w:styleId="WW8Num39z4">
    <w:name w:val="WW8Num39z4"/>
    <w:rsid w:val="00EA7088"/>
  </w:style>
  <w:style w:type="character" w:customStyle="1" w:styleId="WW8Num39z5">
    <w:name w:val="WW8Num39z5"/>
    <w:rsid w:val="00EA7088"/>
  </w:style>
  <w:style w:type="character" w:customStyle="1" w:styleId="WW8Num39z6">
    <w:name w:val="WW8Num39z6"/>
    <w:rsid w:val="00EA7088"/>
  </w:style>
  <w:style w:type="character" w:customStyle="1" w:styleId="WW8Num39z7">
    <w:name w:val="WW8Num39z7"/>
    <w:rsid w:val="00EA7088"/>
  </w:style>
  <w:style w:type="character" w:customStyle="1" w:styleId="WW8Num39z8">
    <w:name w:val="WW8Num39z8"/>
    <w:rsid w:val="00EA7088"/>
  </w:style>
  <w:style w:type="character" w:customStyle="1" w:styleId="WW8Num40z2">
    <w:name w:val="WW8Num40z2"/>
    <w:rsid w:val="00EA7088"/>
  </w:style>
  <w:style w:type="character" w:customStyle="1" w:styleId="WW8Num40z3">
    <w:name w:val="WW8Num40z3"/>
    <w:rsid w:val="00EA7088"/>
  </w:style>
  <w:style w:type="character" w:customStyle="1" w:styleId="WW8Num40z4">
    <w:name w:val="WW8Num40z4"/>
    <w:rsid w:val="00EA7088"/>
  </w:style>
  <w:style w:type="character" w:customStyle="1" w:styleId="WW8Num40z5">
    <w:name w:val="WW8Num40z5"/>
    <w:rsid w:val="00EA7088"/>
  </w:style>
  <w:style w:type="character" w:customStyle="1" w:styleId="WW8Num40z6">
    <w:name w:val="WW8Num40z6"/>
    <w:rsid w:val="00EA7088"/>
  </w:style>
  <w:style w:type="character" w:customStyle="1" w:styleId="WW8Num40z7">
    <w:name w:val="WW8Num40z7"/>
    <w:rsid w:val="00EA7088"/>
  </w:style>
  <w:style w:type="character" w:customStyle="1" w:styleId="WW8Num40z8">
    <w:name w:val="WW8Num40z8"/>
    <w:rsid w:val="00EA7088"/>
  </w:style>
  <w:style w:type="character" w:customStyle="1" w:styleId="WW8Num41z4">
    <w:name w:val="WW8Num41z4"/>
    <w:rsid w:val="00EA7088"/>
  </w:style>
  <w:style w:type="character" w:customStyle="1" w:styleId="WW8Num41z5">
    <w:name w:val="WW8Num41z5"/>
    <w:rsid w:val="00EA7088"/>
  </w:style>
  <w:style w:type="character" w:customStyle="1" w:styleId="WW8Num41z6">
    <w:name w:val="WW8Num41z6"/>
    <w:rsid w:val="00EA7088"/>
  </w:style>
  <w:style w:type="character" w:customStyle="1" w:styleId="WW8Num41z7">
    <w:name w:val="WW8Num41z7"/>
    <w:rsid w:val="00EA7088"/>
  </w:style>
  <w:style w:type="character" w:customStyle="1" w:styleId="WW8Num41z8">
    <w:name w:val="WW8Num41z8"/>
    <w:rsid w:val="00EA7088"/>
  </w:style>
  <w:style w:type="character" w:customStyle="1" w:styleId="WW8Num42z3">
    <w:name w:val="WW8Num42z3"/>
    <w:rsid w:val="00EA7088"/>
  </w:style>
  <w:style w:type="character" w:customStyle="1" w:styleId="WW8Num42z4">
    <w:name w:val="WW8Num42z4"/>
    <w:rsid w:val="00EA7088"/>
  </w:style>
  <w:style w:type="character" w:customStyle="1" w:styleId="WW8Num42z5">
    <w:name w:val="WW8Num42z5"/>
    <w:rsid w:val="00EA7088"/>
  </w:style>
  <w:style w:type="character" w:customStyle="1" w:styleId="WW8Num42z6">
    <w:name w:val="WW8Num42z6"/>
    <w:rsid w:val="00EA7088"/>
  </w:style>
  <w:style w:type="character" w:customStyle="1" w:styleId="WW8Num42z7">
    <w:name w:val="WW8Num42z7"/>
    <w:rsid w:val="00EA7088"/>
  </w:style>
  <w:style w:type="character" w:customStyle="1" w:styleId="WW8Num42z8">
    <w:name w:val="WW8Num42z8"/>
    <w:rsid w:val="00EA7088"/>
  </w:style>
  <w:style w:type="character" w:customStyle="1" w:styleId="WW8Num43z1">
    <w:name w:val="WW8Num43z1"/>
    <w:rsid w:val="00EA7088"/>
  </w:style>
  <w:style w:type="character" w:customStyle="1" w:styleId="WW8Num43z2">
    <w:name w:val="WW8Num43z2"/>
    <w:rsid w:val="00EA7088"/>
  </w:style>
  <w:style w:type="character" w:customStyle="1" w:styleId="WW8Num43z3">
    <w:name w:val="WW8Num43z3"/>
    <w:rsid w:val="00EA7088"/>
  </w:style>
  <w:style w:type="character" w:customStyle="1" w:styleId="WW8Num43z4">
    <w:name w:val="WW8Num43z4"/>
    <w:rsid w:val="00EA7088"/>
  </w:style>
  <w:style w:type="character" w:customStyle="1" w:styleId="WW8Num43z5">
    <w:name w:val="WW8Num43z5"/>
    <w:rsid w:val="00EA7088"/>
  </w:style>
  <w:style w:type="character" w:customStyle="1" w:styleId="WW8Num43z6">
    <w:name w:val="WW8Num43z6"/>
    <w:rsid w:val="00EA7088"/>
  </w:style>
  <w:style w:type="character" w:customStyle="1" w:styleId="WW8Num43z7">
    <w:name w:val="WW8Num43z7"/>
    <w:rsid w:val="00EA7088"/>
  </w:style>
  <w:style w:type="character" w:customStyle="1" w:styleId="WW8Num43z8">
    <w:name w:val="WW8Num43z8"/>
    <w:rsid w:val="00EA7088"/>
  </w:style>
  <w:style w:type="character" w:customStyle="1" w:styleId="WW8Num44z4">
    <w:name w:val="WW8Num44z4"/>
    <w:rsid w:val="00EA7088"/>
  </w:style>
  <w:style w:type="character" w:customStyle="1" w:styleId="WW8Num44z5">
    <w:name w:val="WW8Num44z5"/>
    <w:rsid w:val="00EA7088"/>
  </w:style>
  <w:style w:type="character" w:customStyle="1" w:styleId="WW8Num44z6">
    <w:name w:val="WW8Num44z6"/>
    <w:rsid w:val="00EA7088"/>
  </w:style>
  <w:style w:type="character" w:customStyle="1" w:styleId="WW8Num44z7">
    <w:name w:val="WW8Num44z7"/>
    <w:rsid w:val="00EA7088"/>
  </w:style>
  <w:style w:type="character" w:customStyle="1" w:styleId="WW8Num44z8">
    <w:name w:val="WW8Num44z8"/>
    <w:rsid w:val="00EA7088"/>
  </w:style>
  <w:style w:type="character" w:customStyle="1" w:styleId="WW8Num45z4">
    <w:name w:val="WW8Num45z4"/>
    <w:rsid w:val="00EA7088"/>
  </w:style>
  <w:style w:type="character" w:customStyle="1" w:styleId="WW8Num45z5">
    <w:name w:val="WW8Num45z5"/>
    <w:rsid w:val="00EA7088"/>
  </w:style>
  <w:style w:type="character" w:customStyle="1" w:styleId="WW8Num45z6">
    <w:name w:val="WW8Num45z6"/>
    <w:rsid w:val="00EA7088"/>
  </w:style>
  <w:style w:type="character" w:customStyle="1" w:styleId="WW8Num45z7">
    <w:name w:val="WW8Num45z7"/>
    <w:rsid w:val="00EA7088"/>
  </w:style>
  <w:style w:type="character" w:customStyle="1" w:styleId="WW8Num45z8">
    <w:name w:val="WW8Num45z8"/>
    <w:rsid w:val="00EA7088"/>
  </w:style>
  <w:style w:type="character" w:customStyle="1" w:styleId="WW8Num46z2">
    <w:name w:val="WW8Num46z2"/>
    <w:rsid w:val="00EA7088"/>
  </w:style>
  <w:style w:type="character" w:customStyle="1" w:styleId="WW8Num46z3">
    <w:name w:val="WW8Num46z3"/>
    <w:rsid w:val="00EA7088"/>
  </w:style>
  <w:style w:type="character" w:customStyle="1" w:styleId="WW8Num46z4">
    <w:name w:val="WW8Num46z4"/>
    <w:rsid w:val="00EA7088"/>
  </w:style>
  <w:style w:type="character" w:customStyle="1" w:styleId="WW8Num46z5">
    <w:name w:val="WW8Num46z5"/>
    <w:rsid w:val="00EA7088"/>
  </w:style>
  <w:style w:type="character" w:customStyle="1" w:styleId="WW8Num46z6">
    <w:name w:val="WW8Num46z6"/>
    <w:rsid w:val="00EA7088"/>
  </w:style>
  <w:style w:type="character" w:customStyle="1" w:styleId="WW8Num46z7">
    <w:name w:val="WW8Num46z7"/>
    <w:rsid w:val="00EA7088"/>
  </w:style>
  <w:style w:type="character" w:customStyle="1" w:styleId="WW8Num46z8">
    <w:name w:val="WW8Num46z8"/>
    <w:rsid w:val="00EA7088"/>
  </w:style>
  <w:style w:type="character" w:customStyle="1" w:styleId="WW8Num47z2">
    <w:name w:val="WW8Num47z2"/>
    <w:rsid w:val="00EA7088"/>
  </w:style>
  <w:style w:type="character" w:customStyle="1" w:styleId="WW8Num47z3">
    <w:name w:val="WW8Num47z3"/>
    <w:rsid w:val="00EA7088"/>
  </w:style>
  <w:style w:type="character" w:customStyle="1" w:styleId="WW8Num47z4">
    <w:name w:val="WW8Num47z4"/>
    <w:rsid w:val="00EA7088"/>
  </w:style>
  <w:style w:type="character" w:customStyle="1" w:styleId="WW8Num47z5">
    <w:name w:val="WW8Num47z5"/>
    <w:rsid w:val="00EA7088"/>
  </w:style>
  <w:style w:type="character" w:customStyle="1" w:styleId="WW8Num47z6">
    <w:name w:val="WW8Num47z6"/>
    <w:rsid w:val="00EA7088"/>
  </w:style>
  <w:style w:type="character" w:customStyle="1" w:styleId="WW8Num47z7">
    <w:name w:val="WW8Num47z7"/>
    <w:rsid w:val="00EA7088"/>
  </w:style>
  <w:style w:type="character" w:customStyle="1" w:styleId="WW8Num47z8">
    <w:name w:val="WW8Num47z8"/>
    <w:rsid w:val="00EA7088"/>
  </w:style>
  <w:style w:type="character" w:customStyle="1" w:styleId="WW8Num48z4">
    <w:name w:val="WW8Num48z4"/>
    <w:rsid w:val="00EA7088"/>
  </w:style>
  <w:style w:type="character" w:customStyle="1" w:styleId="WW8Num48z5">
    <w:name w:val="WW8Num48z5"/>
    <w:rsid w:val="00EA7088"/>
  </w:style>
  <w:style w:type="character" w:customStyle="1" w:styleId="WW8Num48z6">
    <w:name w:val="WW8Num48z6"/>
    <w:rsid w:val="00EA7088"/>
  </w:style>
  <w:style w:type="character" w:customStyle="1" w:styleId="WW8Num48z7">
    <w:name w:val="WW8Num48z7"/>
    <w:rsid w:val="00EA7088"/>
  </w:style>
  <w:style w:type="character" w:customStyle="1" w:styleId="WW8Num48z8">
    <w:name w:val="WW8Num48z8"/>
    <w:rsid w:val="00EA7088"/>
  </w:style>
  <w:style w:type="character" w:customStyle="1" w:styleId="WW8Num49z2">
    <w:name w:val="WW8Num49z2"/>
    <w:rsid w:val="00EA7088"/>
  </w:style>
  <w:style w:type="character" w:customStyle="1" w:styleId="WW8Num49z3">
    <w:name w:val="WW8Num49z3"/>
    <w:rsid w:val="00EA7088"/>
  </w:style>
  <w:style w:type="character" w:customStyle="1" w:styleId="WW8Num49z4">
    <w:name w:val="WW8Num49z4"/>
    <w:rsid w:val="00EA7088"/>
  </w:style>
  <w:style w:type="character" w:customStyle="1" w:styleId="WW8Num49z5">
    <w:name w:val="WW8Num49z5"/>
    <w:rsid w:val="00EA7088"/>
  </w:style>
  <w:style w:type="character" w:customStyle="1" w:styleId="WW8Num49z6">
    <w:name w:val="WW8Num49z6"/>
    <w:rsid w:val="00EA7088"/>
  </w:style>
  <w:style w:type="character" w:customStyle="1" w:styleId="WW8Num49z7">
    <w:name w:val="WW8Num49z7"/>
    <w:rsid w:val="00EA7088"/>
  </w:style>
  <w:style w:type="character" w:customStyle="1" w:styleId="WW8Num49z8">
    <w:name w:val="WW8Num49z8"/>
    <w:rsid w:val="00EA7088"/>
  </w:style>
  <w:style w:type="character" w:customStyle="1" w:styleId="WW8Num50z1">
    <w:name w:val="WW8Num50z1"/>
    <w:rsid w:val="00EA7088"/>
    <w:rPr>
      <w:rFonts w:cs="Cambria"/>
    </w:rPr>
  </w:style>
  <w:style w:type="character" w:customStyle="1" w:styleId="WW8Num52z0">
    <w:name w:val="WW8Num52z0"/>
    <w:rsid w:val="00EA7088"/>
    <w:rPr>
      <w:rFonts w:cs="Arial"/>
      <w:b/>
      <w:bCs/>
      <w:sz w:val="24"/>
      <w:szCs w:val="24"/>
    </w:rPr>
  </w:style>
  <w:style w:type="character" w:customStyle="1" w:styleId="WW8Num52z1">
    <w:name w:val="WW8Num52z1"/>
    <w:rsid w:val="00EA7088"/>
  </w:style>
  <w:style w:type="character" w:customStyle="1" w:styleId="WW8Num52z2">
    <w:name w:val="WW8Num52z2"/>
    <w:rsid w:val="00EA7088"/>
  </w:style>
  <w:style w:type="character" w:customStyle="1" w:styleId="WW8Num52z3">
    <w:name w:val="WW8Num52z3"/>
    <w:rsid w:val="00EA7088"/>
  </w:style>
  <w:style w:type="character" w:customStyle="1" w:styleId="WW8Num52z4">
    <w:name w:val="WW8Num52z4"/>
    <w:rsid w:val="00EA7088"/>
  </w:style>
  <w:style w:type="character" w:customStyle="1" w:styleId="WW8Num52z5">
    <w:name w:val="WW8Num52z5"/>
    <w:rsid w:val="00EA7088"/>
  </w:style>
  <w:style w:type="character" w:customStyle="1" w:styleId="WW8Num52z6">
    <w:name w:val="WW8Num52z6"/>
    <w:rsid w:val="00EA7088"/>
  </w:style>
  <w:style w:type="character" w:customStyle="1" w:styleId="WW8Num52z7">
    <w:name w:val="WW8Num52z7"/>
    <w:rsid w:val="00EA7088"/>
  </w:style>
  <w:style w:type="character" w:customStyle="1" w:styleId="WW8Num52z8">
    <w:name w:val="WW8Num52z8"/>
    <w:rsid w:val="00EA7088"/>
  </w:style>
  <w:style w:type="character" w:customStyle="1" w:styleId="WW8Num53z3">
    <w:name w:val="WW8Num53z3"/>
    <w:rsid w:val="00EA7088"/>
  </w:style>
  <w:style w:type="character" w:customStyle="1" w:styleId="WW8Num54z2">
    <w:name w:val="WW8Num54z2"/>
    <w:rsid w:val="00EA7088"/>
  </w:style>
  <w:style w:type="character" w:customStyle="1" w:styleId="WW8Num55z2">
    <w:name w:val="WW8Num55z2"/>
    <w:rsid w:val="00EA7088"/>
  </w:style>
  <w:style w:type="character" w:customStyle="1" w:styleId="WW8Num55z3">
    <w:name w:val="WW8Num55z3"/>
    <w:rsid w:val="00EA7088"/>
  </w:style>
  <w:style w:type="character" w:customStyle="1" w:styleId="WW8Num55z4">
    <w:name w:val="WW8Num55z4"/>
    <w:rsid w:val="00EA7088"/>
  </w:style>
  <w:style w:type="character" w:customStyle="1" w:styleId="WW8Num55z5">
    <w:name w:val="WW8Num55z5"/>
    <w:rsid w:val="00EA7088"/>
  </w:style>
  <w:style w:type="character" w:customStyle="1" w:styleId="WW8Num55z6">
    <w:name w:val="WW8Num55z6"/>
    <w:rsid w:val="00EA7088"/>
  </w:style>
  <w:style w:type="character" w:customStyle="1" w:styleId="WW8Num55z7">
    <w:name w:val="WW8Num55z7"/>
    <w:rsid w:val="00EA7088"/>
  </w:style>
  <w:style w:type="character" w:customStyle="1" w:styleId="WW8Num55z8">
    <w:name w:val="WW8Num55z8"/>
    <w:rsid w:val="00EA7088"/>
  </w:style>
  <w:style w:type="character" w:customStyle="1" w:styleId="WW8Num56z1">
    <w:name w:val="WW8Num56z1"/>
    <w:rsid w:val="00EA7088"/>
    <w:rPr>
      <w:rFonts w:cs="Cambria"/>
    </w:rPr>
  </w:style>
  <w:style w:type="character" w:customStyle="1" w:styleId="WW8Num56z2">
    <w:name w:val="WW8Num56z2"/>
    <w:rsid w:val="00EA7088"/>
  </w:style>
  <w:style w:type="character" w:customStyle="1" w:styleId="WW8Num56z3">
    <w:name w:val="WW8Num56z3"/>
    <w:rsid w:val="00EA7088"/>
  </w:style>
  <w:style w:type="character" w:customStyle="1" w:styleId="WW8Num56z4">
    <w:name w:val="WW8Num56z4"/>
    <w:rsid w:val="00EA7088"/>
  </w:style>
  <w:style w:type="character" w:customStyle="1" w:styleId="WW8Num56z5">
    <w:name w:val="WW8Num56z5"/>
    <w:rsid w:val="00EA7088"/>
  </w:style>
  <w:style w:type="character" w:customStyle="1" w:styleId="WW8Num56z6">
    <w:name w:val="WW8Num56z6"/>
    <w:rsid w:val="00EA7088"/>
  </w:style>
  <w:style w:type="character" w:customStyle="1" w:styleId="WW8Num56z7">
    <w:name w:val="WW8Num56z7"/>
    <w:rsid w:val="00EA7088"/>
  </w:style>
  <w:style w:type="character" w:customStyle="1" w:styleId="WW8Num56z8">
    <w:name w:val="WW8Num56z8"/>
    <w:rsid w:val="00EA7088"/>
  </w:style>
  <w:style w:type="character" w:customStyle="1" w:styleId="WW8Num57z5">
    <w:name w:val="WW8Num57z5"/>
    <w:rsid w:val="00EA7088"/>
    <w:rPr>
      <w:rFonts w:ascii="Wingdings" w:hAnsi="Wingdings" w:cs="Wingdings"/>
    </w:rPr>
  </w:style>
  <w:style w:type="character" w:customStyle="1" w:styleId="WW8Num58z2">
    <w:name w:val="WW8Num58z2"/>
    <w:rsid w:val="00EA7088"/>
  </w:style>
  <w:style w:type="character" w:customStyle="1" w:styleId="WW8Num58z3">
    <w:name w:val="WW8Num58z3"/>
    <w:rsid w:val="00EA7088"/>
  </w:style>
  <w:style w:type="character" w:customStyle="1" w:styleId="WW8Num58z4">
    <w:name w:val="WW8Num58z4"/>
    <w:rsid w:val="00EA7088"/>
  </w:style>
  <w:style w:type="character" w:customStyle="1" w:styleId="WW8Num58z5">
    <w:name w:val="WW8Num58z5"/>
    <w:rsid w:val="00EA7088"/>
  </w:style>
  <w:style w:type="character" w:customStyle="1" w:styleId="WW8Num58z6">
    <w:name w:val="WW8Num58z6"/>
    <w:rsid w:val="00EA7088"/>
  </w:style>
  <w:style w:type="character" w:customStyle="1" w:styleId="WW8Num58z7">
    <w:name w:val="WW8Num58z7"/>
    <w:rsid w:val="00EA7088"/>
  </w:style>
  <w:style w:type="character" w:customStyle="1" w:styleId="WW8Num58z8">
    <w:name w:val="WW8Num58z8"/>
    <w:rsid w:val="00EA7088"/>
  </w:style>
  <w:style w:type="character" w:customStyle="1" w:styleId="WW8Num59z2">
    <w:name w:val="WW8Num59z2"/>
    <w:rsid w:val="00EA7088"/>
    <w:rPr>
      <w:bCs/>
      <w:i/>
      <w:color w:val="000000"/>
    </w:rPr>
  </w:style>
  <w:style w:type="character" w:customStyle="1" w:styleId="WW8Num59z3">
    <w:name w:val="WW8Num59z3"/>
    <w:rsid w:val="00EA7088"/>
  </w:style>
  <w:style w:type="character" w:customStyle="1" w:styleId="WW8Num59z4">
    <w:name w:val="WW8Num59z4"/>
    <w:rsid w:val="00EA7088"/>
  </w:style>
  <w:style w:type="character" w:customStyle="1" w:styleId="WW8Num59z5">
    <w:name w:val="WW8Num59z5"/>
    <w:rsid w:val="00EA7088"/>
  </w:style>
  <w:style w:type="character" w:customStyle="1" w:styleId="WW8Num59z6">
    <w:name w:val="WW8Num59z6"/>
    <w:rsid w:val="00EA7088"/>
  </w:style>
  <w:style w:type="character" w:customStyle="1" w:styleId="WW8Num59z7">
    <w:name w:val="WW8Num59z7"/>
    <w:rsid w:val="00EA7088"/>
  </w:style>
  <w:style w:type="character" w:customStyle="1" w:styleId="WW8Num59z8">
    <w:name w:val="WW8Num59z8"/>
    <w:rsid w:val="00EA7088"/>
  </w:style>
  <w:style w:type="character" w:customStyle="1" w:styleId="WW8Num62z3">
    <w:name w:val="WW8Num62z3"/>
    <w:rsid w:val="00EA7088"/>
  </w:style>
  <w:style w:type="character" w:customStyle="1" w:styleId="WW8Num62z4">
    <w:name w:val="WW8Num62z4"/>
    <w:rsid w:val="00EA7088"/>
  </w:style>
  <w:style w:type="character" w:customStyle="1" w:styleId="WW8Num62z5">
    <w:name w:val="WW8Num62z5"/>
    <w:rsid w:val="00EA7088"/>
  </w:style>
  <w:style w:type="character" w:customStyle="1" w:styleId="WW8Num62z6">
    <w:name w:val="WW8Num62z6"/>
    <w:rsid w:val="00EA7088"/>
  </w:style>
  <w:style w:type="character" w:customStyle="1" w:styleId="WW8Num62z7">
    <w:name w:val="WW8Num62z7"/>
    <w:rsid w:val="00EA7088"/>
  </w:style>
  <w:style w:type="character" w:customStyle="1" w:styleId="WW8Num62z8">
    <w:name w:val="WW8Num62z8"/>
    <w:rsid w:val="00EA7088"/>
  </w:style>
  <w:style w:type="character" w:customStyle="1" w:styleId="WW8Num63z3">
    <w:name w:val="WW8Num63z3"/>
    <w:rsid w:val="00EA7088"/>
  </w:style>
  <w:style w:type="character" w:customStyle="1" w:styleId="WW8Num63z4">
    <w:name w:val="WW8Num63z4"/>
    <w:rsid w:val="00EA7088"/>
  </w:style>
  <w:style w:type="character" w:customStyle="1" w:styleId="WW8Num63z5">
    <w:name w:val="WW8Num63z5"/>
    <w:rsid w:val="00EA7088"/>
  </w:style>
  <w:style w:type="character" w:customStyle="1" w:styleId="WW8Num63z6">
    <w:name w:val="WW8Num63z6"/>
    <w:rsid w:val="00EA7088"/>
  </w:style>
  <w:style w:type="character" w:customStyle="1" w:styleId="WW8Num63z7">
    <w:name w:val="WW8Num63z7"/>
    <w:rsid w:val="00EA7088"/>
  </w:style>
  <w:style w:type="character" w:customStyle="1" w:styleId="WW8Num63z8">
    <w:name w:val="WW8Num63z8"/>
    <w:rsid w:val="00EA7088"/>
  </w:style>
  <w:style w:type="character" w:customStyle="1" w:styleId="WW8Num64z1">
    <w:name w:val="WW8Num64z1"/>
    <w:rsid w:val="00EA7088"/>
    <w:rPr>
      <w:rFonts w:ascii="Courier New" w:hAnsi="Courier New" w:cs="Courier New"/>
    </w:rPr>
  </w:style>
  <w:style w:type="character" w:customStyle="1" w:styleId="WW8Num64z2">
    <w:name w:val="WW8Num64z2"/>
    <w:rsid w:val="00EA7088"/>
  </w:style>
  <w:style w:type="character" w:customStyle="1" w:styleId="WW8Num64z3">
    <w:name w:val="WW8Num64z3"/>
    <w:rsid w:val="00EA7088"/>
    <w:rPr>
      <w:rFonts w:ascii="Symbol" w:hAnsi="Symbol" w:cs="Symbol"/>
    </w:rPr>
  </w:style>
  <w:style w:type="character" w:customStyle="1" w:styleId="WW8Num64z4">
    <w:name w:val="WW8Num64z4"/>
    <w:rsid w:val="00EA7088"/>
  </w:style>
  <w:style w:type="character" w:customStyle="1" w:styleId="WW8Num64z5">
    <w:name w:val="WW8Num64z5"/>
    <w:rsid w:val="00EA7088"/>
    <w:rPr>
      <w:rFonts w:ascii="Wingdings" w:hAnsi="Wingdings" w:cs="Wingdings"/>
    </w:rPr>
  </w:style>
  <w:style w:type="character" w:customStyle="1" w:styleId="WW8Num64z6">
    <w:name w:val="WW8Num64z6"/>
    <w:rsid w:val="00EA7088"/>
  </w:style>
  <w:style w:type="character" w:customStyle="1" w:styleId="WW8Num64z7">
    <w:name w:val="WW8Num64z7"/>
    <w:rsid w:val="00EA7088"/>
  </w:style>
  <w:style w:type="character" w:customStyle="1" w:styleId="WW8Num64z8">
    <w:name w:val="WW8Num64z8"/>
    <w:rsid w:val="00EA7088"/>
  </w:style>
  <w:style w:type="character" w:customStyle="1" w:styleId="WW8Num65z1">
    <w:name w:val="WW8Num65z1"/>
    <w:rsid w:val="00EA7088"/>
    <w:rPr>
      <w:rFonts w:ascii="Cambria" w:hAnsi="Cambria" w:cs="Cambria"/>
      <w:sz w:val="24"/>
      <w:szCs w:val="24"/>
    </w:rPr>
  </w:style>
  <w:style w:type="character" w:customStyle="1" w:styleId="WW8Num65z2">
    <w:name w:val="WW8Num65z2"/>
    <w:rsid w:val="00EA7088"/>
  </w:style>
  <w:style w:type="character" w:customStyle="1" w:styleId="WW8Num65z3">
    <w:name w:val="WW8Num65z3"/>
    <w:rsid w:val="00EA7088"/>
  </w:style>
  <w:style w:type="character" w:customStyle="1" w:styleId="WW8Num65z4">
    <w:name w:val="WW8Num65z4"/>
    <w:rsid w:val="00EA7088"/>
  </w:style>
  <w:style w:type="character" w:customStyle="1" w:styleId="WW8Num65z5">
    <w:name w:val="WW8Num65z5"/>
    <w:rsid w:val="00EA7088"/>
  </w:style>
  <w:style w:type="character" w:customStyle="1" w:styleId="WW8Num65z6">
    <w:name w:val="WW8Num65z6"/>
    <w:rsid w:val="00EA7088"/>
  </w:style>
  <w:style w:type="character" w:customStyle="1" w:styleId="WW8Num65z7">
    <w:name w:val="WW8Num65z7"/>
    <w:rsid w:val="00EA7088"/>
  </w:style>
  <w:style w:type="character" w:customStyle="1" w:styleId="WW8Num65z8">
    <w:name w:val="WW8Num65z8"/>
    <w:rsid w:val="00EA7088"/>
  </w:style>
  <w:style w:type="character" w:customStyle="1" w:styleId="WW8Num66z1">
    <w:name w:val="WW8Num66z1"/>
    <w:rsid w:val="00EA7088"/>
  </w:style>
  <w:style w:type="character" w:customStyle="1" w:styleId="WW8Num66z2">
    <w:name w:val="WW8Num66z2"/>
    <w:rsid w:val="00EA7088"/>
  </w:style>
  <w:style w:type="character" w:customStyle="1" w:styleId="WW8Num66z3">
    <w:name w:val="WW8Num66z3"/>
    <w:rsid w:val="00EA7088"/>
  </w:style>
  <w:style w:type="character" w:customStyle="1" w:styleId="WW8Num66z4">
    <w:name w:val="WW8Num66z4"/>
    <w:rsid w:val="00EA7088"/>
  </w:style>
  <w:style w:type="character" w:customStyle="1" w:styleId="WW8Num66z5">
    <w:name w:val="WW8Num66z5"/>
    <w:rsid w:val="00EA7088"/>
  </w:style>
  <w:style w:type="character" w:customStyle="1" w:styleId="WW8Num66z6">
    <w:name w:val="WW8Num66z6"/>
    <w:rsid w:val="00EA7088"/>
  </w:style>
  <w:style w:type="character" w:customStyle="1" w:styleId="WW8Num66z7">
    <w:name w:val="WW8Num66z7"/>
    <w:rsid w:val="00EA7088"/>
  </w:style>
  <w:style w:type="character" w:customStyle="1" w:styleId="WW8Num66z8">
    <w:name w:val="WW8Num66z8"/>
    <w:rsid w:val="00EA7088"/>
  </w:style>
  <w:style w:type="character" w:customStyle="1" w:styleId="WW8Num67z2">
    <w:name w:val="WW8Num67z2"/>
    <w:rsid w:val="00EA7088"/>
  </w:style>
  <w:style w:type="character" w:customStyle="1" w:styleId="WW8Num67z3">
    <w:name w:val="WW8Num67z3"/>
    <w:rsid w:val="00EA7088"/>
  </w:style>
  <w:style w:type="character" w:customStyle="1" w:styleId="WW8Num67z4">
    <w:name w:val="WW8Num67z4"/>
    <w:rsid w:val="00EA7088"/>
  </w:style>
  <w:style w:type="character" w:customStyle="1" w:styleId="WW8Num67z5">
    <w:name w:val="WW8Num67z5"/>
    <w:rsid w:val="00EA7088"/>
  </w:style>
  <w:style w:type="character" w:customStyle="1" w:styleId="WW8Num67z6">
    <w:name w:val="WW8Num67z6"/>
    <w:rsid w:val="00EA7088"/>
  </w:style>
  <w:style w:type="character" w:customStyle="1" w:styleId="WW8Num67z7">
    <w:name w:val="WW8Num67z7"/>
    <w:rsid w:val="00EA7088"/>
  </w:style>
  <w:style w:type="character" w:customStyle="1" w:styleId="WW8Num67z8">
    <w:name w:val="WW8Num67z8"/>
    <w:rsid w:val="00EA7088"/>
  </w:style>
  <w:style w:type="character" w:customStyle="1" w:styleId="WW8Num70z0">
    <w:name w:val="WW8Num70z0"/>
    <w:rsid w:val="00EA7088"/>
  </w:style>
  <w:style w:type="character" w:customStyle="1" w:styleId="WW8Num70z1">
    <w:name w:val="WW8Num70z1"/>
    <w:rsid w:val="00EA7088"/>
  </w:style>
  <w:style w:type="character" w:customStyle="1" w:styleId="WW8Num70z2">
    <w:name w:val="WW8Num70z2"/>
    <w:rsid w:val="00EA7088"/>
  </w:style>
  <w:style w:type="character" w:customStyle="1" w:styleId="WW8Num70z3">
    <w:name w:val="WW8Num70z3"/>
    <w:rsid w:val="00EA7088"/>
  </w:style>
  <w:style w:type="character" w:customStyle="1" w:styleId="WW8Num70z4">
    <w:name w:val="WW8Num70z4"/>
    <w:rsid w:val="00EA7088"/>
  </w:style>
  <w:style w:type="character" w:customStyle="1" w:styleId="WW8Num70z5">
    <w:name w:val="WW8Num70z5"/>
    <w:rsid w:val="00EA7088"/>
  </w:style>
  <w:style w:type="character" w:customStyle="1" w:styleId="WW8Num70z6">
    <w:name w:val="WW8Num70z6"/>
    <w:rsid w:val="00EA7088"/>
  </w:style>
  <w:style w:type="character" w:customStyle="1" w:styleId="WW8Num70z7">
    <w:name w:val="WW8Num70z7"/>
    <w:rsid w:val="00EA7088"/>
  </w:style>
  <w:style w:type="character" w:customStyle="1" w:styleId="WW8Num70z8">
    <w:name w:val="WW8Num70z8"/>
    <w:rsid w:val="00EA7088"/>
  </w:style>
  <w:style w:type="character" w:customStyle="1" w:styleId="WW8Num3z3">
    <w:name w:val="WW8Num3z3"/>
    <w:rsid w:val="00EA7088"/>
    <w:rPr>
      <w:rFonts w:cs="Times New Roman"/>
      <w:b w:val="0"/>
    </w:rPr>
  </w:style>
  <w:style w:type="character" w:customStyle="1" w:styleId="WW8Num25z4">
    <w:name w:val="WW8Num25z4"/>
    <w:rsid w:val="00EA7088"/>
  </w:style>
  <w:style w:type="character" w:customStyle="1" w:styleId="WW8Num25z6">
    <w:name w:val="WW8Num25z6"/>
    <w:rsid w:val="00EA7088"/>
  </w:style>
  <w:style w:type="character" w:customStyle="1" w:styleId="WW8Num25z7">
    <w:name w:val="WW8Num25z7"/>
    <w:rsid w:val="00EA7088"/>
  </w:style>
  <w:style w:type="character" w:customStyle="1" w:styleId="WW8Num25z8">
    <w:name w:val="WW8Num25z8"/>
    <w:rsid w:val="00EA7088"/>
  </w:style>
  <w:style w:type="character" w:customStyle="1" w:styleId="WW8Num29z2">
    <w:name w:val="WW8Num29z2"/>
    <w:rsid w:val="00EA7088"/>
  </w:style>
  <w:style w:type="character" w:customStyle="1" w:styleId="WW8Num29z3">
    <w:name w:val="WW8Num29z3"/>
    <w:rsid w:val="00EA7088"/>
    <w:rPr>
      <w:rFonts w:ascii="Symbol" w:hAnsi="Symbol" w:cs="Symbol"/>
    </w:rPr>
  </w:style>
  <w:style w:type="character" w:customStyle="1" w:styleId="WW8Num29z5">
    <w:name w:val="WW8Num29z5"/>
    <w:rsid w:val="00EA7088"/>
    <w:rPr>
      <w:rFonts w:ascii="Wingdings" w:hAnsi="Wingdings" w:cs="Wingdings"/>
    </w:rPr>
  </w:style>
  <w:style w:type="character" w:customStyle="1" w:styleId="WW8Num38z3">
    <w:name w:val="WW8Num38z3"/>
    <w:rsid w:val="00EA7088"/>
  </w:style>
  <w:style w:type="character" w:customStyle="1" w:styleId="WW8Num38z4">
    <w:name w:val="WW8Num38z4"/>
    <w:rsid w:val="00EA7088"/>
  </w:style>
  <w:style w:type="character" w:customStyle="1" w:styleId="WW8Num38z5">
    <w:name w:val="WW8Num38z5"/>
    <w:rsid w:val="00EA7088"/>
  </w:style>
  <w:style w:type="character" w:customStyle="1" w:styleId="WW8Num38z6">
    <w:name w:val="WW8Num38z6"/>
    <w:rsid w:val="00EA7088"/>
  </w:style>
  <w:style w:type="character" w:customStyle="1" w:styleId="WW8Num38z7">
    <w:name w:val="WW8Num38z7"/>
    <w:rsid w:val="00EA7088"/>
  </w:style>
  <w:style w:type="character" w:customStyle="1" w:styleId="WW8Num38z8">
    <w:name w:val="WW8Num38z8"/>
    <w:rsid w:val="00EA7088"/>
  </w:style>
  <w:style w:type="character" w:customStyle="1" w:styleId="WW8Num50z2">
    <w:name w:val="WW8Num50z2"/>
    <w:rsid w:val="00EA7088"/>
  </w:style>
  <w:style w:type="character" w:customStyle="1" w:styleId="WW8Num50z3">
    <w:name w:val="WW8Num50z3"/>
    <w:rsid w:val="00EA7088"/>
  </w:style>
  <w:style w:type="character" w:customStyle="1" w:styleId="WW8Num50z4">
    <w:name w:val="WW8Num50z4"/>
    <w:rsid w:val="00EA7088"/>
  </w:style>
  <w:style w:type="character" w:customStyle="1" w:styleId="WW8Num50z5">
    <w:name w:val="WW8Num50z5"/>
    <w:rsid w:val="00EA7088"/>
  </w:style>
  <w:style w:type="character" w:customStyle="1" w:styleId="WW8Num50z6">
    <w:name w:val="WW8Num50z6"/>
    <w:rsid w:val="00EA7088"/>
  </w:style>
  <w:style w:type="character" w:customStyle="1" w:styleId="WW8Num50z7">
    <w:name w:val="WW8Num50z7"/>
    <w:rsid w:val="00EA7088"/>
  </w:style>
  <w:style w:type="character" w:customStyle="1" w:styleId="WW8Num50z8">
    <w:name w:val="WW8Num50z8"/>
    <w:rsid w:val="00EA7088"/>
  </w:style>
  <w:style w:type="character" w:customStyle="1" w:styleId="WW8Num51z4">
    <w:name w:val="WW8Num51z4"/>
    <w:rsid w:val="00EA7088"/>
  </w:style>
  <w:style w:type="character" w:customStyle="1" w:styleId="WW8Num51z5">
    <w:name w:val="WW8Num51z5"/>
    <w:rsid w:val="00EA7088"/>
  </w:style>
  <w:style w:type="character" w:customStyle="1" w:styleId="WW8Num51z6">
    <w:name w:val="WW8Num51z6"/>
    <w:rsid w:val="00EA7088"/>
  </w:style>
  <w:style w:type="character" w:customStyle="1" w:styleId="WW8Num51z7">
    <w:name w:val="WW8Num51z7"/>
    <w:rsid w:val="00EA7088"/>
  </w:style>
  <w:style w:type="character" w:customStyle="1" w:styleId="WW8Num51z8">
    <w:name w:val="WW8Num51z8"/>
    <w:rsid w:val="00EA7088"/>
  </w:style>
  <w:style w:type="character" w:customStyle="1" w:styleId="WW8Num53z4">
    <w:name w:val="WW8Num53z4"/>
    <w:rsid w:val="00EA7088"/>
  </w:style>
  <w:style w:type="character" w:customStyle="1" w:styleId="WW8Num53z5">
    <w:name w:val="WW8Num53z5"/>
    <w:rsid w:val="00EA7088"/>
  </w:style>
  <w:style w:type="character" w:customStyle="1" w:styleId="WW8Num53z6">
    <w:name w:val="WW8Num53z6"/>
    <w:rsid w:val="00EA7088"/>
  </w:style>
  <w:style w:type="character" w:customStyle="1" w:styleId="WW8Num53z7">
    <w:name w:val="WW8Num53z7"/>
    <w:rsid w:val="00EA7088"/>
  </w:style>
  <w:style w:type="character" w:customStyle="1" w:styleId="WW8Num53z8">
    <w:name w:val="WW8Num53z8"/>
    <w:rsid w:val="00EA7088"/>
  </w:style>
  <w:style w:type="character" w:customStyle="1" w:styleId="WW8Num54z3">
    <w:name w:val="WW8Num54z3"/>
    <w:rsid w:val="00EA7088"/>
  </w:style>
  <w:style w:type="character" w:customStyle="1" w:styleId="WW8Num54z4">
    <w:name w:val="WW8Num54z4"/>
    <w:rsid w:val="00EA7088"/>
  </w:style>
  <w:style w:type="character" w:customStyle="1" w:styleId="WW8Num54z5">
    <w:name w:val="WW8Num54z5"/>
    <w:rsid w:val="00EA7088"/>
  </w:style>
  <w:style w:type="character" w:customStyle="1" w:styleId="WW8Num54z6">
    <w:name w:val="WW8Num54z6"/>
    <w:rsid w:val="00EA7088"/>
  </w:style>
  <w:style w:type="character" w:customStyle="1" w:styleId="WW8Num54z7">
    <w:name w:val="WW8Num54z7"/>
    <w:rsid w:val="00EA7088"/>
  </w:style>
  <w:style w:type="character" w:customStyle="1" w:styleId="WW8Num54z8">
    <w:name w:val="WW8Num54z8"/>
    <w:rsid w:val="00EA7088"/>
  </w:style>
  <w:style w:type="character" w:customStyle="1" w:styleId="WW8Num60z2">
    <w:name w:val="WW8Num60z2"/>
    <w:rsid w:val="00EA7088"/>
    <w:rPr>
      <w:rFonts w:ascii="Wingdings" w:hAnsi="Wingdings" w:cs="Wingdings"/>
    </w:rPr>
  </w:style>
  <w:style w:type="character" w:customStyle="1" w:styleId="WW8Num60z3">
    <w:name w:val="WW8Num60z3"/>
    <w:rsid w:val="00EA7088"/>
    <w:rPr>
      <w:rFonts w:ascii="Symbol" w:hAnsi="Symbol" w:cs="Symbol"/>
    </w:rPr>
  </w:style>
  <w:style w:type="character" w:customStyle="1" w:styleId="UyteHipercze1">
    <w:name w:val="UżyteHiperłącze1"/>
    <w:rsid w:val="00EA7088"/>
    <w:rPr>
      <w:rFonts w:cs="Times New Roman"/>
      <w:color w:val="954F72"/>
      <w:u w:val="single"/>
    </w:rPr>
  </w:style>
  <w:style w:type="character" w:customStyle="1" w:styleId="Odwoaniedokomentarza1">
    <w:name w:val="Odwołanie do komentarza1"/>
    <w:rsid w:val="00EA7088"/>
    <w:rPr>
      <w:rFonts w:cs="Times New Roman"/>
      <w:sz w:val="16"/>
    </w:rPr>
  </w:style>
  <w:style w:type="character" w:customStyle="1" w:styleId="Odwoanieprzypisudolnego1">
    <w:name w:val="Odwołanie przypisu dolnego1"/>
    <w:rsid w:val="00EA7088"/>
    <w:rPr>
      <w:rFonts w:cs="Times New Roman"/>
      <w:vertAlign w:val="superscript"/>
    </w:rPr>
  </w:style>
  <w:style w:type="character" w:customStyle="1" w:styleId="Odwoanieprzypisukocowego1">
    <w:name w:val="Odwołanie przypisu końcowego1"/>
    <w:rsid w:val="00EA7088"/>
    <w:rPr>
      <w:rFonts w:cs="Times New Roman"/>
      <w:vertAlign w:val="superscript"/>
    </w:rPr>
  </w:style>
  <w:style w:type="character" w:customStyle="1" w:styleId="WW-Znakiprzypiswdolnych">
    <w:name w:val="WW-Znaki przypisów dolnych"/>
    <w:rsid w:val="00EA7088"/>
    <w:rPr>
      <w:vertAlign w:val="superscript"/>
    </w:rPr>
  </w:style>
  <w:style w:type="character" w:customStyle="1" w:styleId="ListLabel1">
    <w:name w:val="ListLabel 1"/>
    <w:rsid w:val="00EA7088"/>
    <w:rPr>
      <w:rFonts w:cs="Times New Roman"/>
      <w:b/>
    </w:rPr>
  </w:style>
  <w:style w:type="character" w:customStyle="1" w:styleId="ListLabel2">
    <w:name w:val="ListLabel 2"/>
    <w:rsid w:val="00EA7088"/>
    <w:rPr>
      <w:rFonts w:cs="Arial"/>
      <w:b/>
      <w:i w:val="0"/>
      <w:color w:val="00000A"/>
      <w:sz w:val="24"/>
      <w:szCs w:val="24"/>
    </w:rPr>
  </w:style>
  <w:style w:type="character" w:customStyle="1" w:styleId="ListLabel3">
    <w:name w:val="ListLabel 3"/>
    <w:rsid w:val="00EA7088"/>
    <w:rPr>
      <w:rFonts w:cs="Arial"/>
      <w:b w:val="0"/>
      <w:bCs/>
      <w:sz w:val="24"/>
      <w:szCs w:val="24"/>
    </w:rPr>
  </w:style>
  <w:style w:type="character" w:customStyle="1" w:styleId="ListLabel4">
    <w:name w:val="ListLabel 4"/>
    <w:rsid w:val="00EA7088"/>
    <w:rPr>
      <w:rFonts w:cs="Times New Roman"/>
      <w:b w:val="0"/>
    </w:rPr>
  </w:style>
  <w:style w:type="character" w:customStyle="1" w:styleId="ListLabel5">
    <w:name w:val="ListLabel 5"/>
    <w:rsid w:val="00EA7088"/>
    <w:rPr>
      <w:rFonts w:cs="Times New Roman"/>
      <w:b/>
      <w:color w:val="00000A"/>
    </w:rPr>
  </w:style>
  <w:style w:type="character" w:customStyle="1" w:styleId="ListLabel6">
    <w:name w:val="ListLabel 6"/>
    <w:rsid w:val="00EA7088"/>
    <w:rPr>
      <w:rFonts w:cs="Times New Roman"/>
    </w:rPr>
  </w:style>
  <w:style w:type="character" w:customStyle="1" w:styleId="ListLabel7">
    <w:name w:val="ListLabel 7"/>
    <w:rsid w:val="00EA7088"/>
    <w:rPr>
      <w:b w:val="0"/>
      <w:i w:val="0"/>
      <w:color w:val="000000"/>
    </w:rPr>
  </w:style>
  <w:style w:type="character" w:customStyle="1" w:styleId="ListLabel8">
    <w:name w:val="ListLabel 8"/>
    <w:rsid w:val="00EA7088"/>
    <w:rPr>
      <w:rFonts w:cs="Times New Roman"/>
      <w:b/>
      <w:bCs/>
      <w:caps w:val="0"/>
      <w:smallCaps w:val="0"/>
      <w:strike w:val="0"/>
      <w:dstrike w:val="0"/>
      <w:color w:val="000000"/>
      <w:spacing w:val="0"/>
      <w:w w:val="100"/>
      <w:kern w:val="1"/>
      <w:position w:val="0"/>
      <w:sz w:val="20"/>
      <w:vertAlign w:val="baseline"/>
    </w:rPr>
  </w:style>
  <w:style w:type="character" w:customStyle="1" w:styleId="ListLabel9">
    <w:name w:val="ListLabel 9"/>
    <w:rsid w:val="00EA7088"/>
    <w:rPr>
      <w:rFonts w:eastAsia="Times New Roman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0"/>
      <w:vertAlign w:val="baseline"/>
    </w:rPr>
  </w:style>
  <w:style w:type="character" w:customStyle="1" w:styleId="ListLabel10">
    <w:name w:val="ListLabel 10"/>
    <w:rsid w:val="00EA7088"/>
    <w:rPr>
      <w:rFonts w:cs="Times New Roman"/>
      <w:b/>
      <w:i w:val="0"/>
    </w:rPr>
  </w:style>
  <w:style w:type="character" w:customStyle="1" w:styleId="ListLabel11">
    <w:name w:val="ListLabel 11"/>
    <w:rsid w:val="00EA7088"/>
    <w:rPr>
      <w:rFonts w:cs="Times New Roman"/>
      <w:b/>
      <w:sz w:val="24"/>
      <w:szCs w:val="24"/>
    </w:rPr>
  </w:style>
  <w:style w:type="character" w:customStyle="1" w:styleId="ListLabel12">
    <w:name w:val="ListLabel 12"/>
    <w:rsid w:val="00EA7088"/>
    <w:rPr>
      <w:b/>
    </w:rPr>
  </w:style>
  <w:style w:type="character" w:customStyle="1" w:styleId="ListLabel13">
    <w:name w:val="ListLabel 13"/>
    <w:rsid w:val="00EA7088"/>
    <w:rPr>
      <w:b/>
      <w:sz w:val="24"/>
      <w:szCs w:val="24"/>
    </w:rPr>
  </w:style>
  <w:style w:type="character" w:customStyle="1" w:styleId="ListLabel14">
    <w:name w:val="ListLabel 14"/>
    <w:rsid w:val="00EA7088"/>
    <w:rPr>
      <w:rFonts w:cs="Times New Roman"/>
      <w:color w:val="00000A"/>
    </w:rPr>
  </w:style>
  <w:style w:type="character" w:customStyle="1" w:styleId="ListLabel15">
    <w:name w:val="ListLabel 15"/>
    <w:rsid w:val="00EA7088"/>
    <w:rPr>
      <w:rFonts w:cs="Courier New"/>
    </w:rPr>
  </w:style>
  <w:style w:type="character" w:customStyle="1" w:styleId="ListLabel16">
    <w:name w:val="ListLabel 16"/>
    <w:rsid w:val="00EA7088"/>
    <w:rPr>
      <w:b w:val="0"/>
      <w:i w:val="0"/>
      <w:color w:val="00000A"/>
    </w:rPr>
  </w:style>
  <w:style w:type="character" w:customStyle="1" w:styleId="ListLabel17">
    <w:name w:val="ListLabel 17"/>
    <w:rsid w:val="00EA7088"/>
    <w:rPr>
      <w:rFonts w:eastAsia="Times New Roman" w:cs="Arial"/>
    </w:rPr>
  </w:style>
  <w:style w:type="character" w:customStyle="1" w:styleId="ListLabel18">
    <w:name w:val="ListLabel 18"/>
    <w:rsid w:val="00EA7088"/>
    <w:rPr>
      <w:b/>
      <w:color w:val="000000"/>
    </w:rPr>
  </w:style>
  <w:style w:type="character" w:customStyle="1" w:styleId="ListLabel19">
    <w:name w:val="ListLabel 19"/>
    <w:rsid w:val="00EA7088"/>
    <w:rPr>
      <w:rFonts w:cs="Times New Roman"/>
      <w:b/>
      <w:i w:val="0"/>
      <w:sz w:val="24"/>
      <w:szCs w:val="24"/>
    </w:rPr>
  </w:style>
  <w:style w:type="character" w:customStyle="1" w:styleId="ListLabel20">
    <w:name w:val="ListLabel 20"/>
    <w:rsid w:val="00EA7088"/>
    <w:rPr>
      <w:b/>
      <w:i w:val="0"/>
    </w:rPr>
  </w:style>
  <w:style w:type="character" w:customStyle="1" w:styleId="ListLabel21">
    <w:name w:val="ListLabel 21"/>
    <w:rsid w:val="00EA7088"/>
    <w:rPr>
      <w:rFonts w:eastAsia="SimSun" w:cs="Helvetica"/>
    </w:rPr>
  </w:style>
  <w:style w:type="character" w:customStyle="1" w:styleId="ListLabel22">
    <w:name w:val="ListLabel 22"/>
    <w:rsid w:val="00EA7088"/>
    <w:rPr>
      <w:rFonts w:eastAsia="Cambria" w:cs="Cambria"/>
      <w:color w:val="00000A"/>
    </w:rPr>
  </w:style>
  <w:style w:type="character" w:customStyle="1" w:styleId="ListLabel23">
    <w:name w:val="ListLabel 23"/>
    <w:rsid w:val="00EA7088"/>
    <w:rPr>
      <w:rFonts w:eastAsia="Cambria" w:cs="Cambria"/>
      <w:b/>
      <w:color w:val="00000A"/>
    </w:rPr>
  </w:style>
  <w:style w:type="character" w:customStyle="1" w:styleId="ListLabel24">
    <w:name w:val="ListLabel 24"/>
    <w:rsid w:val="00EA7088"/>
    <w:rPr>
      <w:b w:val="0"/>
    </w:rPr>
  </w:style>
  <w:style w:type="character" w:customStyle="1" w:styleId="ListLabel25">
    <w:name w:val="ListLabel 25"/>
    <w:rsid w:val="00EA7088"/>
    <w:rPr>
      <w:b/>
      <w:bCs/>
    </w:rPr>
  </w:style>
  <w:style w:type="character" w:customStyle="1" w:styleId="ListLabel26">
    <w:name w:val="ListLabel 26"/>
    <w:rsid w:val="00EA7088"/>
    <w:rPr>
      <w:b/>
      <w:bCs w:val="0"/>
    </w:rPr>
  </w:style>
  <w:style w:type="character" w:customStyle="1" w:styleId="ListLabel27">
    <w:name w:val="ListLabel 27"/>
    <w:rsid w:val="00EA7088"/>
    <w:rPr>
      <w:rFonts w:eastAsia="SimSun" w:cs="Times New Roman"/>
    </w:rPr>
  </w:style>
  <w:style w:type="character" w:customStyle="1" w:styleId="ListLabel28">
    <w:name w:val="ListLabel 28"/>
    <w:rsid w:val="00EA7088"/>
    <w:rPr>
      <w:b/>
      <w:i w:val="0"/>
      <w:sz w:val="24"/>
      <w:szCs w:val="24"/>
    </w:rPr>
  </w:style>
  <w:style w:type="character" w:customStyle="1" w:styleId="ListLabel29">
    <w:name w:val="ListLabel 29"/>
    <w:rsid w:val="00EA7088"/>
    <w:rPr>
      <w:b w:val="0"/>
      <w:i/>
      <w:color w:val="000000"/>
      <w:sz w:val="24"/>
      <w:szCs w:val="24"/>
    </w:rPr>
  </w:style>
  <w:style w:type="character" w:customStyle="1" w:styleId="ListLabel30">
    <w:name w:val="ListLabel 30"/>
    <w:rsid w:val="00EA7088"/>
    <w:rPr>
      <w:rFonts w:cs="Arial"/>
      <w:b/>
      <w:bCs/>
      <w:sz w:val="24"/>
      <w:szCs w:val="24"/>
    </w:rPr>
  </w:style>
  <w:style w:type="character" w:customStyle="1" w:styleId="ListLabel31">
    <w:name w:val="ListLabel 31"/>
    <w:rsid w:val="00EA7088"/>
    <w:rPr>
      <w:color w:val="00000A"/>
    </w:rPr>
  </w:style>
  <w:style w:type="character" w:customStyle="1" w:styleId="ListLabel32">
    <w:name w:val="ListLabel 32"/>
    <w:rsid w:val="00EA7088"/>
    <w:rPr>
      <w:b/>
      <w:bCs/>
      <w:color w:val="00000A"/>
    </w:rPr>
  </w:style>
  <w:style w:type="character" w:customStyle="1" w:styleId="ListLabel33">
    <w:name w:val="ListLabel 33"/>
    <w:rsid w:val="00EA7088"/>
    <w:rPr>
      <w:rFonts w:cs="Times New Roman"/>
      <w:color w:val="00000A"/>
      <w:sz w:val="20"/>
    </w:rPr>
  </w:style>
  <w:style w:type="character" w:customStyle="1" w:styleId="ListLabel34">
    <w:name w:val="ListLabel 34"/>
    <w:rsid w:val="00EA7088"/>
    <w:rPr>
      <w:b w:val="0"/>
      <w:bCs w:val="0"/>
    </w:rPr>
  </w:style>
  <w:style w:type="character" w:customStyle="1" w:styleId="ListLabel36">
    <w:name w:val="ListLabel 36"/>
    <w:rsid w:val="00EA7088"/>
    <w:rPr>
      <w:rFonts w:eastAsia="Times New Roman" w:cs="Arial"/>
      <w:b w:val="0"/>
      <w:bCs/>
    </w:rPr>
  </w:style>
  <w:style w:type="character" w:customStyle="1" w:styleId="ListLabel37">
    <w:name w:val="ListLabel 37"/>
    <w:rsid w:val="00EA7088"/>
    <w:rPr>
      <w:rFonts w:eastAsia="Times New Roman" w:cs="Arial"/>
      <w:b w:val="0"/>
      <w:bCs w:val="0"/>
    </w:rPr>
  </w:style>
  <w:style w:type="character" w:customStyle="1" w:styleId="ListLabel38">
    <w:name w:val="ListLabel 38"/>
    <w:rsid w:val="00EA7088"/>
    <w:rPr>
      <w:rFonts w:eastAsia="Times New Roman" w:cs="Helvetica"/>
      <w:b w:val="0"/>
      <w:i/>
    </w:rPr>
  </w:style>
  <w:style w:type="character" w:customStyle="1" w:styleId="ListLabel39">
    <w:name w:val="ListLabel 39"/>
    <w:rsid w:val="00EA7088"/>
    <w:rPr>
      <w:rFonts w:cs="Times New Roman"/>
      <w:b/>
      <w:color w:val="000000"/>
    </w:rPr>
  </w:style>
  <w:style w:type="character" w:customStyle="1" w:styleId="WW-Znakiprzypiswkocowych">
    <w:name w:val="WW-Znaki przypisów końcowych"/>
    <w:rsid w:val="00EA7088"/>
  </w:style>
  <w:style w:type="character" w:customStyle="1" w:styleId="Symbolewypunktowania">
    <w:name w:val="Symbole wypunktowania"/>
    <w:rsid w:val="00EA708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EA7088"/>
  </w:style>
  <w:style w:type="character" w:customStyle="1" w:styleId="TekstpodstawowyZnak1">
    <w:name w:val="Tekst podstawowy Znak1"/>
    <w:basedOn w:val="Domylnaczcionkaakapitu"/>
    <w:link w:val="Tekstpodstawowy"/>
    <w:rsid w:val="00EA7088"/>
    <w:rPr>
      <w:rFonts w:ascii="Times New Roman" w:eastAsia="Calibri" w:hAnsi="Times New Roman" w:cs="Times New Roman"/>
      <w:b/>
      <w:lang w:eastAsia="zh-CN"/>
    </w:rPr>
  </w:style>
  <w:style w:type="paragraph" w:customStyle="1" w:styleId="Podpis1">
    <w:name w:val="Podpis1"/>
    <w:basedOn w:val="Normalny"/>
    <w:rsid w:val="00EA7088"/>
    <w:pPr>
      <w:widowControl w:val="0"/>
      <w:suppressLineNumbers/>
      <w:spacing w:before="120" w:after="120"/>
    </w:pPr>
    <w:rPr>
      <w:rFonts w:cs="Mangal"/>
      <w:i/>
      <w:iCs/>
      <w:kern w:val="1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rsid w:val="00EA7088"/>
    <w:rPr>
      <w:rFonts w:ascii="Times New Roman" w:eastAsia="Calibri" w:hAnsi="Times New Roman" w:cs="Times New Roman"/>
      <w:sz w:val="24"/>
      <w:lang w:eastAsia="zh-CN"/>
    </w:rPr>
  </w:style>
  <w:style w:type="paragraph" w:customStyle="1" w:styleId="Bezodstpw1">
    <w:name w:val="Bez odstępów1"/>
    <w:rsid w:val="00EA7088"/>
    <w:pPr>
      <w:suppressAutoHyphens/>
    </w:pPr>
    <w:rPr>
      <w:rFonts w:ascii="Calibri" w:eastAsia="Times New Roman" w:hAnsi="Calibri" w:cs="Times New Roman"/>
      <w:sz w:val="22"/>
      <w:szCs w:val="22"/>
      <w:lang w:eastAsia="ar-SA"/>
    </w:rPr>
  </w:style>
  <w:style w:type="paragraph" w:customStyle="1" w:styleId="NormalnyWeb1">
    <w:name w:val="Normalny (Web)1"/>
    <w:basedOn w:val="Normalny"/>
    <w:rsid w:val="00EA7088"/>
    <w:pPr>
      <w:widowControl w:val="0"/>
    </w:pPr>
    <w:rPr>
      <w:rFonts w:eastAsia="Calibri" w:cs="Tahoma"/>
      <w:kern w:val="1"/>
      <w:lang w:eastAsia="ar-SA"/>
    </w:rPr>
  </w:style>
  <w:style w:type="paragraph" w:customStyle="1" w:styleId="Listanumerowana1">
    <w:name w:val="Lista numerowana1"/>
    <w:basedOn w:val="Normalny"/>
    <w:rsid w:val="00EA7088"/>
    <w:pPr>
      <w:widowControl w:val="0"/>
      <w:numPr>
        <w:numId w:val="8"/>
      </w:numPr>
      <w:tabs>
        <w:tab w:val="left" w:pos="425"/>
      </w:tabs>
      <w:spacing w:before="120" w:after="60" w:line="288" w:lineRule="auto"/>
      <w:ind w:left="425" w:hanging="425"/>
    </w:pPr>
    <w:rPr>
      <w:rFonts w:ascii="Times" w:hAnsi="Times" w:cs="Times"/>
      <w:b/>
      <w:kern w:val="1"/>
      <w:sz w:val="22"/>
      <w:szCs w:val="22"/>
      <w:lang w:eastAsia="ar-SA"/>
    </w:rPr>
  </w:style>
  <w:style w:type="paragraph" w:customStyle="1" w:styleId="Listanumerowana21">
    <w:name w:val="Lista numerowana 21"/>
    <w:basedOn w:val="Normalny"/>
    <w:rsid w:val="00EA7088"/>
    <w:pPr>
      <w:widowControl w:val="0"/>
      <w:tabs>
        <w:tab w:val="num" w:pos="0"/>
      </w:tabs>
      <w:spacing w:line="288" w:lineRule="auto"/>
      <w:ind w:left="992" w:hanging="567"/>
      <w:jc w:val="both"/>
    </w:pPr>
    <w:rPr>
      <w:rFonts w:ascii="Times" w:hAnsi="Times" w:cs="Times"/>
      <w:kern w:val="1"/>
      <w:sz w:val="22"/>
      <w:lang w:eastAsia="ar-SA"/>
    </w:rPr>
  </w:style>
  <w:style w:type="paragraph" w:customStyle="1" w:styleId="Listanumerowana31">
    <w:name w:val="Lista numerowana 31"/>
    <w:basedOn w:val="Normalny"/>
    <w:rsid w:val="00EA7088"/>
    <w:pPr>
      <w:widowControl w:val="0"/>
      <w:tabs>
        <w:tab w:val="num" w:pos="0"/>
        <w:tab w:val="left" w:pos="1440"/>
      </w:tabs>
      <w:spacing w:line="288" w:lineRule="auto"/>
      <w:ind w:left="1701" w:hanging="709"/>
      <w:jc w:val="both"/>
    </w:pPr>
    <w:rPr>
      <w:rFonts w:ascii="Times" w:hAnsi="Times" w:cs="Times"/>
      <w:kern w:val="1"/>
      <w:sz w:val="20"/>
      <w:szCs w:val="20"/>
      <w:lang w:eastAsia="ar-SA"/>
    </w:rPr>
  </w:style>
  <w:style w:type="paragraph" w:customStyle="1" w:styleId="Listanumerowana41">
    <w:name w:val="Lista numerowana 41"/>
    <w:basedOn w:val="Listanumerowana31"/>
    <w:rsid w:val="00EA7088"/>
    <w:pPr>
      <w:ind w:left="2552" w:hanging="851"/>
    </w:pPr>
  </w:style>
  <w:style w:type="paragraph" w:customStyle="1" w:styleId="Listanumerowana51">
    <w:name w:val="Lista numerowana 51"/>
    <w:basedOn w:val="Normalny"/>
    <w:rsid w:val="00EA7088"/>
    <w:pPr>
      <w:widowControl w:val="0"/>
      <w:tabs>
        <w:tab w:val="num" w:pos="0"/>
        <w:tab w:val="left" w:pos="2520"/>
      </w:tabs>
      <w:spacing w:line="288" w:lineRule="auto"/>
      <w:ind w:left="3544" w:hanging="992"/>
      <w:jc w:val="both"/>
    </w:pPr>
    <w:rPr>
      <w:rFonts w:ascii="Times" w:hAnsi="Times" w:cs="Times"/>
      <w:bCs/>
      <w:kern w:val="1"/>
      <w:sz w:val="22"/>
      <w:szCs w:val="22"/>
      <w:lang w:eastAsia="ar-SA"/>
    </w:rPr>
  </w:style>
  <w:style w:type="paragraph" w:customStyle="1" w:styleId="Tekstdymka1">
    <w:name w:val="Tekst dymka1"/>
    <w:basedOn w:val="Normalny"/>
    <w:rsid w:val="00EA7088"/>
    <w:pPr>
      <w:widowControl w:val="0"/>
    </w:pPr>
    <w:rPr>
      <w:rFonts w:ascii="Tahoma" w:eastAsia="Calibri" w:hAnsi="Tahoma" w:cs="Tahoma"/>
      <w:kern w:val="1"/>
      <w:sz w:val="16"/>
      <w:szCs w:val="20"/>
      <w:lang w:eastAsia="ar-SA"/>
    </w:rPr>
  </w:style>
  <w:style w:type="paragraph" w:customStyle="1" w:styleId="Tekstkomentarza1">
    <w:name w:val="Tekst komentarza1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matkomentarza1">
    <w:name w:val="Temat komentarza1"/>
    <w:basedOn w:val="Tekstkomentarza1"/>
    <w:rsid w:val="00EA7088"/>
    <w:rPr>
      <w:b/>
    </w:rPr>
  </w:style>
  <w:style w:type="paragraph" w:customStyle="1" w:styleId="Tekstprzypisudolnego1">
    <w:name w:val="Tekst przypisu dolnego1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EA7088"/>
    <w:pPr>
      <w:widowControl w:val="0"/>
    </w:pPr>
    <w:rPr>
      <w:rFonts w:ascii="Courier New" w:eastAsia="MS Mincho" w:hAnsi="Courier New" w:cs="Courier New"/>
      <w:kern w:val="1"/>
      <w:sz w:val="20"/>
      <w:szCs w:val="20"/>
      <w:lang w:eastAsia="ar-SA"/>
    </w:rPr>
  </w:style>
  <w:style w:type="character" w:customStyle="1" w:styleId="PodtytuZnak1">
    <w:name w:val="Podtytuł Znak1"/>
    <w:basedOn w:val="Domylnaczcionkaakapitu"/>
    <w:link w:val="Podtytu"/>
    <w:rsid w:val="00EA7088"/>
    <w:rPr>
      <w:rFonts w:ascii="Cambria" w:eastAsia="Times New Roman" w:hAnsi="Cambria" w:cs="Cambria"/>
      <w:sz w:val="24"/>
      <w:szCs w:val="24"/>
      <w:lang w:eastAsia="zh-CN"/>
    </w:rPr>
  </w:style>
  <w:style w:type="paragraph" w:customStyle="1" w:styleId="Tekstprzypisukocowego1">
    <w:name w:val="Tekst przypisu końcowego1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EA7088"/>
    <w:pPr>
      <w:widowControl w:val="0"/>
      <w:spacing w:after="120" w:line="480" w:lineRule="auto"/>
    </w:pPr>
    <w:rPr>
      <w:rFonts w:eastAsia="Calibri" w:cs="Tahoma"/>
      <w:kern w:val="1"/>
      <w:lang w:eastAsia="ar-SA"/>
    </w:rPr>
  </w:style>
  <w:style w:type="paragraph" w:customStyle="1" w:styleId="Poprawka1">
    <w:name w:val="Poprawka1"/>
    <w:rsid w:val="00EA708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Kolorowecieniowanieakcent31">
    <w:name w:val="Kolorowe cieniowanie — akcent 31"/>
    <w:basedOn w:val="Normalny"/>
    <w:rsid w:val="00EA7088"/>
    <w:pPr>
      <w:widowControl w:val="0"/>
      <w:spacing w:before="20" w:after="40" w:line="252" w:lineRule="auto"/>
      <w:ind w:left="720"/>
      <w:jc w:val="both"/>
    </w:pPr>
    <w:rPr>
      <w:rFonts w:ascii="Calibri" w:eastAsia="SimSun" w:hAnsi="Calibri" w:cs="Calibri"/>
      <w:kern w:val="1"/>
      <w:sz w:val="20"/>
      <w:szCs w:val="20"/>
      <w:lang w:eastAsia="ar-SA"/>
    </w:rPr>
  </w:style>
  <w:style w:type="paragraph" w:customStyle="1" w:styleId="HTML-wstpniesformatowany1">
    <w:name w:val="HTML - wstępnie sformatowany1"/>
    <w:basedOn w:val="Normalny"/>
    <w:rsid w:val="00EA708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EA7088"/>
    <w:rPr>
      <w:rFonts w:ascii="Times New Roman" w:eastAsia="Calibri" w:hAnsi="Times New Roman" w:cs="Times New Roman"/>
      <w:lang w:eastAsia="zh-CN"/>
    </w:rPr>
  </w:style>
  <w:style w:type="character" w:customStyle="1" w:styleId="ZwykytekstZnak1">
    <w:name w:val="Zwykły tekst Znak1"/>
    <w:basedOn w:val="Domylnaczcionkaakapitu"/>
    <w:uiPriority w:val="99"/>
    <w:semiHidden/>
    <w:rsid w:val="00EA7088"/>
    <w:rPr>
      <w:rFonts w:ascii="Consolas" w:eastAsia="Times New Roman" w:hAnsi="Consolas" w:cs="Tahoma"/>
      <w:kern w:val="1"/>
      <w:sz w:val="21"/>
      <w:szCs w:val="21"/>
      <w:lang w:eastAsia="ar-SA"/>
    </w:rPr>
  </w:style>
  <w:style w:type="character" w:customStyle="1" w:styleId="TematkomentarzaZnak1">
    <w:name w:val="Temat komentarza Znak1"/>
    <w:basedOn w:val="TekstkomentarzaZnak1"/>
    <w:link w:val="Tematkomentarza"/>
    <w:uiPriority w:val="99"/>
    <w:rsid w:val="00EA7088"/>
    <w:rPr>
      <w:rFonts w:ascii="Times New Roman" w:eastAsia="Calibri" w:hAnsi="Times New Roman" w:cs="Times New Roman"/>
      <w:b/>
      <w:kern w:val="2"/>
      <w:sz w:val="20"/>
      <w:szCs w:val="20"/>
      <w:lang w:val="en-US" w:eastAsia="zh-CN"/>
    </w:rPr>
  </w:style>
  <w:style w:type="character" w:customStyle="1" w:styleId="TekstdymkaZnak1">
    <w:name w:val="Tekst dymka Znak1"/>
    <w:basedOn w:val="Domylnaczcionkaakapitu"/>
    <w:link w:val="Tekstdymka"/>
    <w:uiPriority w:val="99"/>
    <w:rsid w:val="00EA7088"/>
    <w:rPr>
      <w:rFonts w:ascii="Tahoma" w:eastAsia="Calibri" w:hAnsi="Tahoma" w:cs="Tahoma"/>
      <w:sz w:val="16"/>
      <w:lang w:eastAsia="zh-CN"/>
    </w:rPr>
  </w:style>
  <w:style w:type="character" w:customStyle="1" w:styleId="Zakotwiczenieprzypisudolnego">
    <w:name w:val="Zakotwiczenie przypisu dolnego"/>
    <w:rsid w:val="00EA7088"/>
    <w:rPr>
      <w:vertAlign w:val="superscript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EA7088"/>
    <w:rPr>
      <w:rFonts w:ascii="Times New Roman" w:eastAsia="Calibri" w:hAnsi="Times New Roman" w:cs="Times New Roman"/>
      <w:lang w:eastAsia="zh-CN"/>
    </w:rPr>
  </w:style>
  <w:style w:type="paragraph" w:customStyle="1" w:styleId="gmail-msolistparagraph">
    <w:name w:val="gmail-msolistparagraph"/>
    <w:basedOn w:val="Normalny"/>
    <w:rsid w:val="00EA7088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gmail-msocommentreference">
    <w:name w:val="gmail-msocommentreference"/>
    <w:basedOn w:val="Domylnaczcionkaakapitu"/>
    <w:rsid w:val="00EA7088"/>
  </w:style>
  <w:style w:type="character" w:customStyle="1" w:styleId="Nierozpoznanawzmianka7">
    <w:name w:val="Nierozpoznana wzmianka7"/>
    <w:unhideWhenUsed/>
    <w:rsid w:val="00EA7088"/>
    <w:rPr>
      <w:color w:val="605E5C"/>
      <w:shd w:val="clear" w:color="auto" w:fill="E1DFDD"/>
    </w:rPr>
  </w:style>
  <w:style w:type="character" w:customStyle="1" w:styleId="Domylnaczcionkaakapitu3">
    <w:name w:val="Domyślna czcionka akapitu3"/>
    <w:rsid w:val="00EA7088"/>
  </w:style>
  <w:style w:type="character" w:customStyle="1" w:styleId="UyteHipercze2">
    <w:name w:val="UżyteHiperłącze2"/>
    <w:rsid w:val="00EA7088"/>
    <w:rPr>
      <w:rFonts w:cs="Times New Roman"/>
      <w:color w:val="954F72"/>
      <w:u w:val="single"/>
    </w:rPr>
  </w:style>
  <w:style w:type="character" w:customStyle="1" w:styleId="Odwoaniedokomentarza2">
    <w:name w:val="Odwołanie do komentarza2"/>
    <w:rsid w:val="00EA7088"/>
    <w:rPr>
      <w:rFonts w:cs="Times New Roman"/>
      <w:sz w:val="16"/>
    </w:rPr>
  </w:style>
  <w:style w:type="character" w:customStyle="1" w:styleId="Odwoanieprzypisudolnego2">
    <w:name w:val="Odwołanie przypisu dolnego2"/>
    <w:rsid w:val="00EA7088"/>
    <w:rPr>
      <w:rFonts w:cs="Times New Roman"/>
      <w:vertAlign w:val="superscript"/>
    </w:rPr>
  </w:style>
  <w:style w:type="character" w:customStyle="1" w:styleId="Odwoanieprzypisukocowego2">
    <w:name w:val="Odwołanie przypisu końcowego2"/>
    <w:rsid w:val="00EA7088"/>
    <w:rPr>
      <w:rFonts w:cs="Times New Roman"/>
      <w:vertAlign w:val="superscript"/>
    </w:rPr>
  </w:style>
  <w:style w:type="paragraph" w:customStyle="1" w:styleId="Bezodstpw2">
    <w:name w:val="Bez odstępów2"/>
    <w:rsid w:val="00EA7088"/>
    <w:pPr>
      <w:suppressAutoHyphens/>
    </w:pPr>
    <w:rPr>
      <w:rFonts w:ascii="Calibri" w:eastAsia="Times New Roman" w:hAnsi="Calibri" w:cs="Times New Roman"/>
      <w:sz w:val="22"/>
      <w:szCs w:val="22"/>
      <w:lang w:eastAsia="ar-SA"/>
    </w:rPr>
  </w:style>
  <w:style w:type="paragraph" w:customStyle="1" w:styleId="NormalnyWeb2">
    <w:name w:val="Normalny (Web)2"/>
    <w:basedOn w:val="Normalny"/>
    <w:rsid w:val="00EA7088"/>
    <w:pPr>
      <w:widowControl w:val="0"/>
    </w:pPr>
    <w:rPr>
      <w:rFonts w:eastAsia="Calibri" w:cs="Tahoma"/>
      <w:kern w:val="1"/>
      <w:lang w:eastAsia="ar-SA"/>
    </w:rPr>
  </w:style>
  <w:style w:type="paragraph" w:customStyle="1" w:styleId="Listanumerowana20">
    <w:name w:val="Lista numerowana2"/>
    <w:basedOn w:val="Normalny"/>
    <w:rsid w:val="00EA7088"/>
    <w:pPr>
      <w:widowControl w:val="0"/>
      <w:tabs>
        <w:tab w:val="num" w:pos="0"/>
        <w:tab w:val="left" w:pos="425"/>
      </w:tabs>
      <w:spacing w:before="120" w:after="60" w:line="288" w:lineRule="auto"/>
      <w:ind w:left="425" w:hanging="425"/>
    </w:pPr>
    <w:rPr>
      <w:rFonts w:ascii="Times" w:hAnsi="Times" w:cs="Times"/>
      <w:b/>
      <w:kern w:val="1"/>
      <w:sz w:val="22"/>
      <w:szCs w:val="22"/>
      <w:lang w:eastAsia="ar-SA"/>
    </w:rPr>
  </w:style>
  <w:style w:type="paragraph" w:customStyle="1" w:styleId="Listanumerowana22">
    <w:name w:val="Lista numerowana 22"/>
    <w:basedOn w:val="Normalny"/>
    <w:rsid w:val="00EA7088"/>
    <w:pPr>
      <w:widowControl w:val="0"/>
      <w:tabs>
        <w:tab w:val="num" w:pos="0"/>
      </w:tabs>
      <w:spacing w:line="288" w:lineRule="auto"/>
      <w:ind w:left="992" w:hanging="567"/>
      <w:jc w:val="both"/>
    </w:pPr>
    <w:rPr>
      <w:rFonts w:ascii="Times" w:hAnsi="Times" w:cs="Times"/>
      <w:kern w:val="1"/>
      <w:sz w:val="22"/>
      <w:lang w:eastAsia="ar-SA"/>
    </w:rPr>
  </w:style>
  <w:style w:type="paragraph" w:customStyle="1" w:styleId="Listanumerowana32">
    <w:name w:val="Lista numerowana 32"/>
    <w:basedOn w:val="Normalny"/>
    <w:rsid w:val="00EA7088"/>
    <w:pPr>
      <w:widowControl w:val="0"/>
      <w:tabs>
        <w:tab w:val="num" w:pos="0"/>
        <w:tab w:val="left" w:pos="1440"/>
      </w:tabs>
      <w:spacing w:line="288" w:lineRule="auto"/>
      <w:ind w:left="1701" w:hanging="709"/>
      <w:jc w:val="both"/>
    </w:pPr>
    <w:rPr>
      <w:rFonts w:ascii="Times" w:hAnsi="Times" w:cs="Times"/>
      <w:kern w:val="1"/>
      <w:sz w:val="20"/>
      <w:szCs w:val="20"/>
      <w:lang w:eastAsia="ar-SA"/>
    </w:rPr>
  </w:style>
  <w:style w:type="paragraph" w:customStyle="1" w:styleId="Listanumerowana42">
    <w:name w:val="Lista numerowana 42"/>
    <w:basedOn w:val="Listanumerowana32"/>
    <w:rsid w:val="00EA7088"/>
    <w:pPr>
      <w:ind w:left="2552" w:hanging="851"/>
    </w:pPr>
  </w:style>
  <w:style w:type="paragraph" w:customStyle="1" w:styleId="Listanumerowana52">
    <w:name w:val="Lista numerowana 52"/>
    <w:basedOn w:val="Normalny"/>
    <w:rsid w:val="00EA7088"/>
    <w:pPr>
      <w:widowControl w:val="0"/>
      <w:tabs>
        <w:tab w:val="num" w:pos="0"/>
        <w:tab w:val="left" w:pos="2520"/>
      </w:tabs>
      <w:spacing w:line="288" w:lineRule="auto"/>
      <w:ind w:left="3544" w:hanging="992"/>
      <w:jc w:val="both"/>
    </w:pPr>
    <w:rPr>
      <w:rFonts w:ascii="Times" w:hAnsi="Times" w:cs="Times"/>
      <w:bCs/>
      <w:kern w:val="1"/>
      <w:sz w:val="22"/>
      <w:szCs w:val="22"/>
      <w:lang w:eastAsia="ar-SA"/>
    </w:rPr>
  </w:style>
  <w:style w:type="paragraph" w:customStyle="1" w:styleId="Tekstdymka2">
    <w:name w:val="Tekst dymka2"/>
    <w:basedOn w:val="Normalny"/>
    <w:rsid w:val="00EA7088"/>
    <w:pPr>
      <w:widowControl w:val="0"/>
    </w:pPr>
    <w:rPr>
      <w:rFonts w:ascii="Tahoma" w:eastAsia="Calibri" w:hAnsi="Tahoma" w:cs="Tahoma"/>
      <w:kern w:val="1"/>
      <w:sz w:val="16"/>
      <w:szCs w:val="20"/>
      <w:lang w:eastAsia="ar-SA"/>
    </w:rPr>
  </w:style>
  <w:style w:type="paragraph" w:customStyle="1" w:styleId="Tekstkomentarza2">
    <w:name w:val="Tekst komentarza2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matkomentarza2">
    <w:name w:val="Temat komentarza2"/>
    <w:basedOn w:val="Tekstkomentarza2"/>
    <w:rsid w:val="00EA7088"/>
    <w:rPr>
      <w:b/>
    </w:rPr>
  </w:style>
  <w:style w:type="paragraph" w:customStyle="1" w:styleId="Tekstprzypisudolnego2">
    <w:name w:val="Tekst przypisu dolnego2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Zwykytekst2">
    <w:name w:val="Zwykły tekst2"/>
    <w:basedOn w:val="Normalny"/>
    <w:rsid w:val="00EA7088"/>
    <w:pPr>
      <w:widowControl w:val="0"/>
    </w:pPr>
    <w:rPr>
      <w:rFonts w:ascii="Courier New" w:eastAsia="MS Mincho" w:hAnsi="Courier New" w:cs="Courier New"/>
      <w:kern w:val="1"/>
      <w:sz w:val="20"/>
      <w:szCs w:val="20"/>
      <w:lang w:eastAsia="ar-SA"/>
    </w:rPr>
  </w:style>
  <w:style w:type="paragraph" w:customStyle="1" w:styleId="Tekstprzypisukocowego2">
    <w:name w:val="Tekst przypisu końcowego2"/>
    <w:basedOn w:val="Normalny"/>
    <w:rsid w:val="00EA7088"/>
    <w:pPr>
      <w:widowControl w:val="0"/>
    </w:pPr>
    <w:rPr>
      <w:rFonts w:eastAsia="Calibri" w:cs="Tahoma"/>
      <w:kern w:val="1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EA7088"/>
    <w:pPr>
      <w:widowControl w:val="0"/>
      <w:spacing w:after="120" w:line="480" w:lineRule="auto"/>
    </w:pPr>
    <w:rPr>
      <w:rFonts w:eastAsia="Calibri" w:cs="Tahoma"/>
      <w:kern w:val="1"/>
      <w:lang w:eastAsia="ar-SA"/>
    </w:rPr>
  </w:style>
  <w:style w:type="paragraph" w:customStyle="1" w:styleId="Poprawka2">
    <w:name w:val="Poprawka2"/>
    <w:rsid w:val="00EA708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TML-wstpniesformatowany2">
    <w:name w:val="HTML - wstępnie sformatowany2"/>
    <w:basedOn w:val="Normalny"/>
    <w:rsid w:val="00EA708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1"/>
      <w:sz w:val="20"/>
      <w:szCs w:val="20"/>
      <w:lang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EA7088"/>
    <w:rPr>
      <w:rFonts w:ascii="Times New Roman" w:eastAsia="Times New Roman" w:hAnsi="Times New Roman" w:cs="Times New Roman"/>
      <w:sz w:val="21"/>
      <w:szCs w:val="24"/>
      <w:shd w:val="clear" w:color="auto" w:fill="FFFFFF"/>
      <w:lang w:eastAsia="zh-CN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EA7088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EA7088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EA7088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WWNum19">
    <w:name w:val="WWNum19"/>
    <w:basedOn w:val="Bezlisty"/>
    <w:rsid w:val="00EA7088"/>
    <w:pPr>
      <w:numPr>
        <w:numId w:val="9"/>
      </w:numPr>
    </w:pPr>
  </w:style>
  <w:style w:type="character" w:styleId="Tekstzastpczy">
    <w:name w:val="Placeholder Text"/>
    <w:basedOn w:val="Domylnaczcionkaakapitu"/>
    <w:uiPriority w:val="99"/>
    <w:semiHidden/>
    <w:rsid w:val="00EA7088"/>
    <w:rPr>
      <w:color w:val="808080"/>
    </w:rPr>
  </w:style>
  <w:style w:type="character" w:customStyle="1" w:styleId="act">
    <w:name w:val="act"/>
    <w:basedOn w:val="Domylnaczcionkaakapitu"/>
    <w:rsid w:val="00EA708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896F1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zh-CN"/>
    </w:rPr>
  </w:style>
  <w:style w:type="character" w:styleId="HTML-kod">
    <w:name w:val="HTML Code"/>
    <w:basedOn w:val="Domylnaczcionkaakapitu"/>
    <w:uiPriority w:val="99"/>
    <w:semiHidden/>
    <w:unhideWhenUsed/>
    <w:rsid w:val="00221E68"/>
    <w:rPr>
      <w:rFonts w:ascii="Courier New" w:eastAsia="Times New Roman" w:hAnsi="Courier New" w:cs="Courier New"/>
      <w:sz w:val="20"/>
      <w:szCs w:val="20"/>
    </w:rPr>
  </w:style>
  <w:style w:type="character" w:customStyle="1" w:styleId="highlighted">
    <w:name w:val="highlighted"/>
    <w:basedOn w:val="Domylnaczcionkaakapitu"/>
    <w:rsid w:val="00221E68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77438"/>
    <w:pPr>
      <w:suppressAutoHyphens w:val="0"/>
      <w:spacing w:after="120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77438"/>
    <w:rPr>
      <w:rFonts w:ascii="Calibri" w:eastAsia="Calibri" w:hAnsi="Calibri" w:cs="Times New Roman"/>
      <w:sz w:val="24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lanmajorat.e-biuletyn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CE1E6-A97A-449C-949B-804F72A24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0107A7-4995-4030-B614-C7B775528221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89792D04-21A9-40D9-9953-F1FEA1EF9E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E39AB3-8045-49F9-A6C3-A50B1A68A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boguslawkarpinski@ulanmajorat.pl</cp:lastModifiedBy>
  <cp:revision>6</cp:revision>
  <cp:lastPrinted>2026-07-27T06:04:00Z</cp:lastPrinted>
  <dcterms:created xsi:type="dcterms:W3CDTF">2026-07-20T11:57:00Z</dcterms:created>
  <dcterms:modified xsi:type="dcterms:W3CDTF">2026-08-26T09:14:00Z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