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8D595" w14:textId="32F1EBAC" w:rsidR="00632378" w:rsidRDefault="00632378" w:rsidP="0060726C">
      <w:pPr>
        <w:pStyle w:val="Nagwek3"/>
        <w:spacing w:line="216" w:lineRule="auto"/>
        <w:rPr>
          <w:sz w:val="22"/>
          <w:szCs w:val="22"/>
        </w:rPr>
      </w:pPr>
      <w:r>
        <w:rPr>
          <w:sz w:val="22"/>
          <w:szCs w:val="22"/>
        </w:rPr>
        <w:t>UMOWA nr …/20</w:t>
      </w:r>
      <w:r w:rsidR="007C68E6">
        <w:rPr>
          <w:sz w:val="22"/>
          <w:szCs w:val="22"/>
        </w:rPr>
        <w:t>2</w:t>
      </w:r>
      <w:r w:rsidR="00D761D2">
        <w:rPr>
          <w:sz w:val="22"/>
          <w:szCs w:val="22"/>
        </w:rPr>
        <w:t>6</w:t>
      </w:r>
    </w:p>
    <w:p w14:paraId="0076720D" w14:textId="77777777" w:rsidR="00632378" w:rsidRDefault="00632378" w:rsidP="0060726C">
      <w:pPr>
        <w:jc w:val="center"/>
        <w:rPr>
          <w:sz w:val="22"/>
          <w:szCs w:val="22"/>
        </w:rPr>
      </w:pPr>
      <w:r>
        <w:rPr>
          <w:sz w:val="22"/>
          <w:szCs w:val="22"/>
        </w:rPr>
        <w:t>(projekt)</w:t>
      </w:r>
    </w:p>
    <w:p w14:paraId="0A3F1B1F" w14:textId="77777777" w:rsidR="0001359E" w:rsidRDefault="0001359E" w:rsidP="0060726C">
      <w:pPr>
        <w:spacing w:after="113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zawarta w dniu </w:t>
      </w:r>
      <w:r>
        <w:rPr>
          <w:b/>
          <w:bCs/>
          <w:sz w:val="22"/>
          <w:szCs w:val="22"/>
        </w:rPr>
        <w:t>…</w:t>
      </w:r>
      <w:proofErr w:type="gramStart"/>
      <w:r>
        <w:rPr>
          <w:b/>
          <w:bCs/>
          <w:sz w:val="22"/>
          <w:szCs w:val="22"/>
        </w:rPr>
        <w:t>…….</w:t>
      </w:r>
      <w:proofErr w:type="gramEnd"/>
      <w:r>
        <w:rPr>
          <w:b/>
          <w:bCs/>
          <w:sz w:val="22"/>
          <w:szCs w:val="22"/>
        </w:rPr>
        <w:t>.r.</w:t>
      </w:r>
      <w:r>
        <w:rPr>
          <w:sz w:val="22"/>
          <w:szCs w:val="22"/>
        </w:rPr>
        <w:t xml:space="preserve"> w Strzyżowie pomiędzy: </w:t>
      </w:r>
    </w:p>
    <w:p w14:paraId="320038F9" w14:textId="540E74C7" w:rsidR="0001359E" w:rsidRDefault="0001359E" w:rsidP="0060726C">
      <w:pPr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Zespołem Opieki Zdrowotnej w Strzyżowie, ul. Dąbrowskiego 10, 38-100 Strzyżów</w:t>
      </w:r>
      <w:r>
        <w:rPr>
          <w:sz w:val="22"/>
          <w:szCs w:val="22"/>
        </w:rPr>
        <w:t xml:space="preserve"> wpisanym do rejestru przedsiębiorców </w:t>
      </w:r>
      <w:r>
        <w:rPr>
          <w:b/>
          <w:bCs/>
          <w:sz w:val="22"/>
          <w:szCs w:val="22"/>
        </w:rPr>
        <w:t>Krajowego Rejestru Sądowego pod numerem 0000041737</w:t>
      </w:r>
      <w:r>
        <w:rPr>
          <w:sz w:val="22"/>
          <w:szCs w:val="22"/>
        </w:rPr>
        <w:t xml:space="preserve"> zwanym dalej w treści umowy „</w:t>
      </w:r>
      <w:r>
        <w:rPr>
          <w:b/>
          <w:i/>
          <w:sz w:val="22"/>
          <w:szCs w:val="22"/>
        </w:rPr>
        <w:t>Zamawiającym</w:t>
      </w:r>
      <w:r>
        <w:rPr>
          <w:sz w:val="22"/>
          <w:szCs w:val="22"/>
        </w:rPr>
        <w:t xml:space="preserve">” w </w:t>
      </w:r>
      <w:r w:rsidR="008469D7">
        <w:rPr>
          <w:sz w:val="22"/>
          <w:szCs w:val="22"/>
        </w:rPr>
        <w:t>imieniu,</w:t>
      </w:r>
      <w:r>
        <w:rPr>
          <w:sz w:val="22"/>
          <w:szCs w:val="22"/>
        </w:rPr>
        <w:t xml:space="preserve"> którego działa:</w:t>
      </w:r>
    </w:p>
    <w:p w14:paraId="4D967196" w14:textId="77777777" w:rsidR="0001359E" w:rsidRDefault="0001359E" w:rsidP="0060726C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Dyrektor - Paweł Pikul</w:t>
      </w:r>
    </w:p>
    <w:p w14:paraId="1F906C20" w14:textId="77777777" w:rsidR="0001359E" w:rsidRDefault="0001359E" w:rsidP="0060726C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a</w:t>
      </w:r>
    </w:p>
    <w:p w14:paraId="0290B8EF" w14:textId="6D96CD85" w:rsidR="0001359E" w:rsidRDefault="0001359E" w:rsidP="0060726C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……………………………………………………………………………………………… </w:t>
      </w:r>
      <w:r>
        <w:rPr>
          <w:sz w:val="22"/>
          <w:szCs w:val="22"/>
        </w:rPr>
        <w:t xml:space="preserve">wpisany do </w:t>
      </w:r>
      <w:r w:rsidR="00540239">
        <w:rPr>
          <w:sz w:val="22"/>
          <w:szCs w:val="22"/>
        </w:rPr>
        <w:t>………………….</w:t>
      </w:r>
      <w:r>
        <w:rPr>
          <w:sz w:val="22"/>
          <w:szCs w:val="22"/>
        </w:rPr>
        <w:t xml:space="preserve"> pod numerem </w:t>
      </w:r>
      <w:r>
        <w:rPr>
          <w:b/>
          <w:bCs/>
          <w:sz w:val="22"/>
          <w:szCs w:val="22"/>
        </w:rPr>
        <w:t>………………, NIP: ……………</w:t>
      </w:r>
      <w:r>
        <w:rPr>
          <w:bCs/>
          <w:sz w:val="22"/>
          <w:szCs w:val="22"/>
        </w:rPr>
        <w:t xml:space="preserve">, kapitał zakładowy: </w:t>
      </w:r>
      <w:r>
        <w:rPr>
          <w:b/>
          <w:bCs/>
          <w:sz w:val="22"/>
          <w:szCs w:val="22"/>
        </w:rPr>
        <w:t xml:space="preserve">…………… </w:t>
      </w:r>
      <w:r>
        <w:rPr>
          <w:bCs/>
          <w:sz w:val="22"/>
          <w:szCs w:val="22"/>
        </w:rPr>
        <w:t>zł,</w:t>
      </w:r>
      <w:r>
        <w:rPr>
          <w:sz w:val="22"/>
          <w:szCs w:val="22"/>
        </w:rPr>
        <w:t xml:space="preserve"> zwanym dalej w treści umowy </w:t>
      </w:r>
      <w:r>
        <w:rPr>
          <w:b/>
          <w:i/>
          <w:sz w:val="22"/>
          <w:szCs w:val="22"/>
        </w:rPr>
        <w:t>„Wykonawcą”</w:t>
      </w:r>
      <w:r>
        <w:rPr>
          <w:sz w:val="22"/>
          <w:szCs w:val="22"/>
        </w:rPr>
        <w:t xml:space="preserve"> w imieniu, którego działają: </w:t>
      </w:r>
    </w:p>
    <w:p w14:paraId="051349DF" w14:textId="77777777" w:rsidR="0001359E" w:rsidRDefault="0001359E" w:rsidP="0060726C">
      <w:pPr>
        <w:jc w:val="both"/>
        <w:rPr>
          <w:sz w:val="22"/>
          <w:szCs w:val="22"/>
        </w:rPr>
      </w:pPr>
    </w:p>
    <w:p w14:paraId="5005A776" w14:textId="77777777" w:rsidR="0001359E" w:rsidRDefault="0001359E" w:rsidP="0060726C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……………………………………………..</w:t>
      </w:r>
    </w:p>
    <w:p w14:paraId="28CCFD73" w14:textId="77777777" w:rsidR="00540239" w:rsidRDefault="00540239" w:rsidP="0060726C">
      <w:pPr>
        <w:jc w:val="both"/>
        <w:rPr>
          <w:sz w:val="22"/>
          <w:szCs w:val="22"/>
        </w:rPr>
      </w:pPr>
    </w:p>
    <w:p w14:paraId="03F6343A" w14:textId="2EB0AE26" w:rsidR="0001359E" w:rsidRDefault="0001359E" w:rsidP="0060726C">
      <w:pPr>
        <w:spacing w:line="220" w:lineRule="exact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Umowa niniejsza zostaje zawarta w wyniku przeprowadzonego postępowania o udzielenie zamówienia publicznego w trybie </w:t>
      </w:r>
      <w:r w:rsidR="00D761D2">
        <w:rPr>
          <w:sz w:val="22"/>
          <w:szCs w:val="22"/>
        </w:rPr>
        <w:t>podstawowym na</w:t>
      </w:r>
      <w:r>
        <w:rPr>
          <w:sz w:val="22"/>
          <w:szCs w:val="22"/>
        </w:rPr>
        <w:t xml:space="preserve"> podstawie art. 275 pkt. 1 Ustawy z dnia 11 września 2019r. prawo zamówień publicznych (</w:t>
      </w:r>
      <w:r>
        <w:rPr>
          <w:b/>
          <w:bCs/>
          <w:smallCaps/>
          <w:sz w:val="22"/>
          <w:szCs w:val="22"/>
        </w:rPr>
        <w:t xml:space="preserve">tekst jedn.: dz. u. z 2019r. Poz. 2019 z </w:t>
      </w:r>
      <w:proofErr w:type="spellStart"/>
      <w:r>
        <w:rPr>
          <w:b/>
          <w:bCs/>
          <w:smallCaps/>
          <w:sz w:val="22"/>
          <w:szCs w:val="22"/>
        </w:rPr>
        <w:t>późn</w:t>
      </w:r>
      <w:proofErr w:type="spellEnd"/>
      <w:r>
        <w:rPr>
          <w:b/>
          <w:bCs/>
          <w:smallCaps/>
          <w:sz w:val="22"/>
          <w:szCs w:val="22"/>
        </w:rPr>
        <w:t>. zm.</w:t>
      </w:r>
      <w:r>
        <w:rPr>
          <w:sz w:val="22"/>
          <w:szCs w:val="22"/>
        </w:rPr>
        <w:t>).</w:t>
      </w:r>
      <w:r w:rsidR="00D761D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 numerze sprawy </w:t>
      </w:r>
      <w:r>
        <w:rPr>
          <w:b/>
          <w:bCs/>
          <w:sz w:val="22"/>
          <w:szCs w:val="22"/>
        </w:rPr>
        <w:t>ZP.26.</w:t>
      </w:r>
      <w:r w:rsidR="00F72617">
        <w:rPr>
          <w:b/>
          <w:bCs/>
          <w:sz w:val="22"/>
          <w:szCs w:val="22"/>
        </w:rPr>
        <w:t>2</w:t>
      </w:r>
      <w:r w:rsidR="00170083">
        <w:rPr>
          <w:b/>
          <w:bCs/>
          <w:sz w:val="22"/>
          <w:szCs w:val="22"/>
        </w:rPr>
        <w:t>1</w:t>
      </w:r>
      <w:r w:rsidR="006821C9">
        <w:rPr>
          <w:b/>
          <w:bCs/>
          <w:sz w:val="22"/>
          <w:szCs w:val="22"/>
        </w:rPr>
        <w:t>.202</w:t>
      </w:r>
      <w:r w:rsidR="00170083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>.</w:t>
      </w:r>
    </w:p>
    <w:p w14:paraId="67D924FB" w14:textId="7D7DF3E0" w:rsidR="00632378" w:rsidRDefault="00632378" w:rsidP="0060726C">
      <w:pPr>
        <w:spacing w:line="216" w:lineRule="auto"/>
        <w:jc w:val="both"/>
        <w:rPr>
          <w:b/>
          <w:i/>
          <w:sz w:val="22"/>
          <w:szCs w:val="22"/>
        </w:rPr>
      </w:pPr>
    </w:p>
    <w:p w14:paraId="01AF46B7" w14:textId="77777777" w:rsidR="0001359E" w:rsidRDefault="0001359E" w:rsidP="0060726C">
      <w:pPr>
        <w:spacing w:line="220" w:lineRule="exact"/>
        <w:jc w:val="center"/>
        <w:rPr>
          <w:sz w:val="22"/>
          <w:szCs w:val="22"/>
        </w:rPr>
      </w:pPr>
      <w:r>
        <w:rPr>
          <w:b/>
          <w:sz w:val="22"/>
          <w:szCs w:val="22"/>
        </w:rPr>
        <w:t>§ 1</w:t>
      </w:r>
    </w:p>
    <w:p w14:paraId="3091062B" w14:textId="058DBA5D" w:rsidR="00632378" w:rsidRPr="00ED26C1" w:rsidRDefault="0001359E" w:rsidP="0060726C">
      <w:pPr>
        <w:widowControl w:val="0"/>
        <w:numPr>
          <w:ilvl w:val="0"/>
          <w:numId w:val="3"/>
        </w:numPr>
        <w:spacing w:line="220" w:lineRule="exact"/>
        <w:jc w:val="both"/>
        <w:textAlignment w:val="baseline"/>
        <w:rPr>
          <w:sz w:val="22"/>
          <w:szCs w:val="22"/>
        </w:rPr>
      </w:pPr>
      <w:r w:rsidRPr="002A273C">
        <w:rPr>
          <w:b/>
          <w:bCs/>
          <w:i/>
          <w:iCs/>
          <w:sz w:val="22"/>
          <w:szCs w:val="22"/>
        </w:rPr>
        <w:t>Wykonawca</w:t>
      </w:r>
      <w:r>
        <w:rPr>
          <w:sz w:val="22"/>
          <w:szCs w:val="22"/>
        </w:rPr>
        <w:t xml:space="preserve"> zobowiązuje się dostarczyć </w:t>
      </w:r>
      <w:r w:rsidRPr="002A273C">
        <w:rPr>
          <w:b/>
          <w:bCs/>
          <w:i/>
          <w:iCs/>
          <w:sz w:val="22"/>
          <w:szCs w:val="22"/>
        </w:rPr>
        <w:t>Zamawiającemu</w:t>
      </w:r>
      <w:r>
        <w:rPr>
          <w:sz w:val="22"/>
          <w:szCs w:val="22"/>
        </w:rPr>
        <w:t xml:space="preserve"> towar </w:t>
      </w:r>
      <w:r>
        <w:rPr>
          <w:b/>
          <w:bCs/>
          <w:sz w:val="22"/>
          <w:szCs w:val="22"/>
        </w:rPr>
        <w:t xml:space="preserve">Pakiet nr </w:t>
      </w:r>
      <w:r w:rsidR="0066588B">
        <w:rPr>
          <w:b/>
          <w:bCs/>
          <w:sz w:val="22"/>
          <w:szCs w:val="22"/>
        </w:rPr>
        <w:t>2 – Dostawa ciekłego azotu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szczegółowo</w:t>
      </w:r>
      <w:r w:rsidR="0066588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opisany w Załączniku nr </w:t>
      </w:r>
      <w:r w:rsidR="00D761D2">
        <w:rPr>
          <w:sz w:val="22"/>
          <w:szCs w:val="22"/>
        </w:rPr>
        <w:t>1 Formularzu</w:t>
      </w:r>
      <w:r>
        <w:rPr>
          <w:sz w:val="22"/>
          <w:szCs w:val="22"/>
        </w:rPr>
        <w:t xml:space="preserve"> cenowo – ofertowym, który stanowi integralną część niniejszej umowy. </w:t>
      </w:r>
    </w:p>
    <w:p w14:paraId="46A67E7B" w14:textId="21E5738A" w:rsidR="00632378" w:rsidRDefault="00ED26C1" w:rsidP="0060726C">
      <w:pPr>
        <w:numPr>
          <w:ilvl w:val="0"/>
          <w:numId w:val="3"/>
        </w:numPr>
        <w:spacing w:line="216" w:lineRule="auto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Wykonawca</w:t>
      </w:r>
      <w:r w:rsidR="00632378">
        <w:rPr>
          <w:b/>
          <w:i/>
          <w:sz w:val="22"/>
          <w:szCs w:val="22"/>
        </w:rPr>
        <w:t xml:space="preserve"> </w:t>
      </w:r>
      <w:r w:rsidR="00632378">
        <w:rPr>
          <w:sz w:val="22"/>
          <w:szCs w:val="22"/>
        </w:rPr>
        <w:t xml:space="preserve">zobowiązuje się do dostarczenia zamawianego towaru </w:t>
      </w:r>
      <w:r w:rsidR="00632378" w:rsidRPr="0060726C">
        <w:rPr>
          <w:sz w:val="22"/>
          <w:szCs w:val="22"/>
          <w:u w:val="single"/>
        </w:rPr>
        <w:t xml:space="preserve">na swój koszt </w:t>
      </w:r>
      <w:r w:rsidR="00632378">
        <w:rPr>
          <w:sz w:val="22"/>
          <w:szCs w:val="22"/>
        </w:rPr>
        <w:t xml:space="preserve">w terminie </w:t>
      </w:r>
      <w:r w:rsidR="00632378">
        <w:rPr>
          <w:b/>
          <w:bCs/>
          <w:sz w:val="22"/>
          <w:szCs w:val="22"/>
        </w:rPr>
        <w:t>…...</w:t>
      </w:r>
      <w:r w:rsidR="00632378">
        <w:rPr>
          <w:b/>
          <w:sz w:val="22"/>
          <w:szCs w:val="22"/>
        </w:rPr>
        <w:t>dni</w:t>
      </w:r>
      <w:r w:rsidR="00632378">
        <w:rPr>
          <w:sz w:val="22"/>
          <w:szCs w:val="22"/>
        </w:rPr>
        <w:t xml:space="preserve"> </w:t>
      </w:r>
      <w:r w:rsidR="00632378">
        <w:rPr>
          <w:b/>
          <w:sz w:val="22"/>
          <w:szCs w:val="22"/>
        </w:rPr>
        <w:t>roboczych</w:t>
      </w:r>
      <w:r w:rsidR="00632378">
        <w:rPr>
          <w:sz w:val="22"/>
          <w:szCs w:val="22"/>
        </w:rPr>
        <w:t xml:space="preserve"> od momentu złożenia zamówienia przez </w:t>
      </w:r>
      <w:r>
        <w:rPr>
          <w:b/>
          <w:i/>
          <w:sz w:val="22"/>
          <w:szCs w:val="22"/>
        </w:rPr>
        <w:t>Zamawiającego</w:t>
      </w:r>
      <w:r w:rsidR="00632378">
        <w:rPr>
          <w:sz w:val="22"/>
          <w:szCs w:val="22"/>
        </w:rPr>
        <w:t xml:space="preserve"> telefonicznie, faxem lub za pośrednictwem poczty e-mail. Dostawy nastąpią do godz. 18:00</w:t>
      </w:r>
      <w:r w:rsidR="00141BAB">
        <w:rPr>
          <w:sz w:val="22"/>
          <w:szCs w:val="22"/>
        </w:rPr>
        <w:t>. W przypadku braku możliwości realizacji zamówienia w terminie Wykonawca zobowiązany jest poinformować Zamawiającego niezwłocznie po otrzymaniu zamówienia.</w:t>
      </w:r>
    </w:p>
    <w:p w14:paraId="7C4F0CDF" w14:textId="164AEE7D" w:rsidR="00632378" w:rsidRPr="002B325E" w:rsidRDefault="00632378" w:rsidP="002B325E">
      <w:pPr>
        <w:numPr>
          <w:ilvl w:val="0"/>
          <w:numId w:val="3"/>
        </w:numPr>
        <w:spacing w:line="216" w:lineRule="auto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Realizacja dostaw odbywać się będzie w odpowiednich opakowaniach będących własnością </w:t>
      </w:r>
      <w:r w:rsidR="00ED26C1">
        <w:rPr>
          <w:b/>
          <w:i/>
          <w:sz w:val="22"/>
          <w:szCs w:val="22"/>
        </w:rPr>
        <w:t>Wykonawcy</w:t>
      </w:r>
      <w:r>
        <w:rPr>
          <w:sz w:val="22"/>
          <w:szCs w:val="22"/>
        </w:rPr>
        <w:t xml:space="preserve"> oraz transportem zapewniającym należyte zabezpieczenie jakościowe dostarczanych towarów przed czynnikami pogodowymi, uszkodzeniami itp. na ryzyko </w:t>
      </w:r>
      <w:r w:rsidR="00ED26C1">
        <w:rPr>
          <w:b/>
          <w:i/>
          <w:sz w:val="22"/>
          <w:szCs w:val="22"/>
        </w:rPr>
        <w:t>Wykonawcy</w:t>
      </w:r>
      <w:r>
        <w:rPr>
          <w:sz w:val="22"/>
          <w:szCs w:val="22"/>
        </w:rPr>
        <w:t xml:space="preserve">. </w:t>
      </w:r>
      <w:r w:rsidR="002B325E" w:rsidRPr="002B325E">
        <w:rPr>
          <w:sz w:val="22"/>
          <w:szCs w:val="22"/>
        </w:rPr>
        <w:t xml:space="preserve">Ciekły azot dostarczany będzie poprzez pobranie zbiorników </w:t>
      </w:r>
      <w:r w:rsidR="00E82B78" w:rsidRPr="002B325E">
        <w:rPr>
          <w:sz w:val="22"/>
          <w:szCs w:val="22"/>
        </w:rPr>
        <w:t xml:space="preserve">będących własnością </w:t>
      </w:r>
      <w:r w:rsidR="00E82B78" w:rsidRPr="002B325E">
        <w:rPr>
          <w:i/>
          <w:iCs/>
          <w:sz w:val="22"/>
          <w:szCs w:val="22"/>
        </w:rPr>
        <w:t>Zamawiającego</w:t>
      </w:r>
      <w:r w:rsidR="00E82B78" w:rsidRPr="002B325E">
        <w:rPr>
          <w:sz w:val="22"/>
          <w:szCs w:val="22"/>
        </w:rPr>
        <w:t xml:space="preserve"> </w:t>
      </w:r>
      <w:r w:rsidR="002B325E" w:rsidRPr="002B325E">
        <w:rPr>
          <w:sz w:val="22"/>
          <w:szCs w:val="22"/>
        </w:rPr>
        <w:t>z Gabinetu Krioterapii</w:t>
      </w:r>
      <w:r w:rsidR="002B325E" w:rsidRPr="002B325E">
        <w:rPr>
          <w:i/>
          <w:iCs/>
          <w:sz w:val="22"/>
          <w:szCs w:val="22"/>
        </w:rPr>
        <w:t>,</w:t>
      </w:r>
      <w:r w:rsidR="002B325E" w:rsidRPr="002B325E">
        <w:rPr>
          <w:sz w:val="22"/>
          <w:szCs w:val="22"/>
        </w:rPr>
        <w:t xml:space="preserve"> </w:t>
      </w:r>
      <w:proofErr w:type="spellStart"/>
      <w:r w:rsidR="002B325E" w:rsidRPr="002B325E">
        <w:rPr>
          <w:sz w:val="22"/>
          <w:szCs w:val="22"/>
        </w:rPr>
        <w:t>przetankowaniem</w:t>
      </w:r>
      <w:proofErr w:type="spellEnd"/>
      <w:r w:rsidR="002B325E" w:rsidRPr="002B325E">
        <w:rPr>
          <w:sz w:val="22"/>
          <w:szCs w:val="22"/>
        </w:rPr>
        <w:t xml:space="preserve"> ciekłego azotu do pobranych zbiorników na parkingu przed Działem Rehabilitacji Zespołu Opieki Zdrowotnej w Strzyżowie, ul. Parkowa 4, 38-100 Strzyżów, następnie dostarczeniem ich do Gabinetu Krioterapii wózkiem Wykonawcy.</w:t>
      </w:r>
    </w:p>
    <w:p w14:paraId="7FADBF31" w14:textId="418F03EB" w:rsidR="00632378" w:rsidRDefault="00ED26C1" w:rsidP="0060726C">
      <w:pPr>
        <w:numPr>
          <w:ilvl w:val="0"/>
          <w:numId w:val="3"/>
        </w:numPr>
        <w:spacing w:line="216" w:lineRule="auto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Wykonawca</w:t>
      </w:r>
      <w:r w:rsidR="00632378">
        <w:rPr>
          <w:sz w:val="22"/>
          <w:szCs w:val="22"/>
        </w:rPr>
        <w:t xml:space="preserve"> odpowiada wobec </w:t>
      </w:r>
      <w:r>
        <w:rPr>
          <w:b/>
          <w:i/>
          <w:sz w:val="22"/>
          <w:szCs w:val="22"/>
        </w:rPr>
        <w:t xml:space="preserve">Zamawiającego </w:t>
      </w:r>
      <w:r w:rsidR="00632378">
        <w:rPr>
          <w:sz w:val="22"/>
          <w:szCs w:val="22"/>
        </w:rPr>
        <w:t xml:space="preserve">za wady fizyczne i jakościowe dostarczanego towaru na podstawie przepisów </w:t>
      </w:r>
      <w:r w:rsidR="00632378">
        <w:rPr>
          <w:b/>
          <w:sz w:val="22"/>
          <w:szCs w:val="22"/>
        </w:rPr>
        <w:t>Kodeksu Cywilnego</w:t>
      </w:r>
      <w:r w:rsidR="00632378">
        <w:rPr>
          <w:sz w:val="22"/>
          <w:szCs w:val="22"/>
        </w:rPr>
        <w:t xml:space="preserve">. W przypadku stwierdzenia wad dostarczonego towaru </w:t>
      </w:r>
      <w:r>
        <w:rPr>
          <w:b/>
          <w:i/>
          <w:sz w:val="22"/>
          <w:szCs w:val="22"/>
        </w:rPr>
        <w:t>Zamawiający</w:t>
      </w:r>
      <w:r w:rsidR="00632378">
        <w:rPr>
          <w:b/>
          <w:i/>
          <w:sz w:val="22"/>
          <w:szCs w:val="22"/>
        </w:rPr>
        <w:t xml:space="preserve"> </w:t>
      </w:r>
      <w:r w:rsidR="00632378">
        <w:rPr>
          <w:sz w:val="22"/>
          <w:szCs w:val="22"/>
        </w:rPr>
        <w:t xml:space="preserve">prześle </w:t>
      </w:r>
      <w:r>
        <w:rPr>
          <w:b/>
          <w:i/>
          <w:sz w:val="22"/>
          <w:szCs w:val="22"/>
        </w:rPr>
        <w:t xml:space="preserve">Wykonawcy </w:t>
      </w:r>
      <w:r w:rsidR="00632378">
        <w:rPr>
          <w:sz w:val="22"/>
          <w:szCs w:val="22"/>
        </w:rPr>
        <w:t>zgłoszenie reklamacji. Brak odpowiedzi na zgłoszenie w terminie 7 dni oznacza uznanie reklamacji.</w:t>
      </w:r>
    </w:p>
    <w:p w14:paraId="478CC87D" w14:textId="7054A039" w:rsidR="00632378" w:rsidRDefault="00ED26C1" w:rsidP="0060726C">
      <w:pPr>
        <w:widowControl w:val="0"/>
        <w:numPr>
          <w:ilvl w:val="0"/>
          <w:numId w:val="3"/>
        </w:numPr>
        <w:tabs>
          <w:tab w:val="left" w:pos="397"/>
        </w:tabs>
        <w:suppressAutoHyphens w:val="0"/>
        <w:jc w:val="both"/>
        <w:textAlignment w:val="baseline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Zamawiający</w:t>
      </w:r>
      <w:r w:rsidR="00632378">
        <w:rPr>
          <w:b/>
          <w:i/>
          <w:sz w:val="22"/>
          <w:szCs w:val="22"/>
        </w:rPr>
        <w:t xml:space="preserve"> </w:t>
      </w:r>
      <w:r w:rsidR="00632378">
        <w:rPr>
          <w:sz w:val="22"/>
          <w:szCs w:val="22"/>
        </w:rPr>
        <w:t xml:space="preserve">zastrzega sobie prawo zakupu mniejszej ilości przedmiotu zamówienia o </w:t>
      </w:r>
      <w:r>
        <w:rPr>
          <w:color w:val="000000"/>
          <w:sz w:val="22"/>
          <w:szCs w:val="22"/>
        </w:rPr>
        <w:t>6</w:t>
      </w:r>
      <w:r w:rsidR="00632378">
        <w:rPr>
          <w:color w:val="000000"/>
          <w:sz w:val="22"/>
          <w:szCs w:val="22"/>
        </w:rPr>
        <w:t xml:space="preserve">0 % </w:t>
      </w:r>
      <w:r w:rsidR="00632378">
        <w:rPr>
          <w:sz w:val="22"/>
          <w:szCs w:val="22"/>
        </w:rPr>
        <w:t xml:space="preserve">niż podana </w:t>
      </w:r>
      <w:r w:rsidR="0060726C">
        <w:rPr>
          <w:sz w:val="22"/>
          <w:szCs w:val="22"/>
        </w:rPr>
        <w:br/>
      </w:r>
      <w:r w:rsidR="00632378">
        <w:rPr>
          <w:sz w:val="22"/>
          <w:szCs w:val="22"/>
        </w:rPr>
        <w:t xml:space="preserve">w Formularzu cenowo - ofertowym, w przypadku wystąpienia sytuacji trudnej do przewidzenia w chwili zawarcia umowy tj. w przypadku braku zapotrzebowania na przedmioty zamówienia objęte niniejszą umową </w:t>
      </w:r>
      <w:r w:rsidR="0089114B">
        <w:rPr>
          <w:sz w:val="22"/>
          <w:szCs w:val="22"/>
        </w:rPr>
        <w:br/>
      </w:r>
      <w:r w:rsidR="00632378">
        <w:rPr>
          <w:sz w:val="22"/>
          <w:szCs w:val="22"/>
        </w:rPr>
        <w:t xml:space="preserve">z uwagi na ilość pacjentów leczonych na oddziałach </w:t>
      </w:r>
      <w:r>
        <w:rPr>
          <w:b/>
          <w:i/>
          <w:sz w:val="22"/>
          <w:szCs w:val="22"/>
        </w:rPr>
        <w:t>Zamawiającego</w:t>
      </w:r>
      <w:r w:rsidR="00632378">
        <w:rPr>
          <w:sz w:val="22"/>
          <w:szCs w:val="22"/>
        </w:rPr>
        <w:t xml:space="preserve">. W takim przypadku </w:t>
      </w:r>
      <w:r>
        <w:rPr>
          <w:b/>
          <w:i/>
          <w:sz w:val="22"/>
          <w:szCs w:val="22"/>
        </w:rPr>
        <w:t xml:space="preserve">Wykonawca </w:t>
      </w:r>
      <w:r w:rsidR="00632378">
        <w:rPr>
          <w:sz w:val="22"/>
          <w:szCs w:val="22"/>
        </w:rPr>
        <w:t xml:space="preserve">może żądać wyłącznie wynagrodzenia należnego z tytułu wykonania części umowy, bez naliczania jakichkolwiek kar. </w:t>
      </w:r>
      <w:r>
        <w:rPr>
          <w:b/>
          <w:i/>
          <w:sz w:val="22"/>
          <w:szCs w:val="22"/>
        </w:rPr>
        <w:t xml:space="preserve">Zamawiający </w:t>
      </w:r>
      <w:r w:rsidR="00632378">
        <w:rPr>
          <w:sz w:val="22"/>
          <w:szCs w:val="22"/>
        </w:rPr>
        <w:t xml:space="preserve">działa w najlepszej wierze zrealizowania zamówienia w całości. </w:t>
      </w:r>
    </w:p>
    <w:p w14:paraId="7EF44FD4" w14:textId="5733512C" w:rsidR="00632378" w:rsidRDefault="00ED26C1" w:rsidP="0060726C">
      <w:pPr>
        <w:numPr>
          <w:ilvl w:val="0"/>
          <w:numId w:val="3"/>
        </w:numPr>
        <w:spacing w:line="216" w:lineRule="auto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Wykonawca</w:t>
      </w:r>
      <w:r w:rsidR="00632378">
        <w:rPr>
          <w:sz w:val="22"/>
          <w:szCs w:val="22"/>
        </w:rPr>
        <w:t xml:space="preserve"> zapewnia, że dostarczane gazy medyczne posiadają wpisy do odpowiednich rejestrów lub deklaracje zgodności lub inne dokumenty oraz karty charakterystyk dopuszczające obrót oferowanych środków (preparatów) na terenie RP i w jednostkach Służby Zdrowia, a także aktualne terminy ważności.</w:t>
      </w:r>
      <w:r w:rsidR="00983F29">
        <w:rPr>
          <w:sz w:val="22"/>
          <w:szCs w:val="22"/>
        </w:rPr>
        <w:t xml:space="preserve"> Kserokopie stosownych dokumentów </w:t>
      </w:r>
      <w:r w:rsidR="00983F29" w:rsidRPr="0089114B">
        <w:rPr>
          <w:b/>
          <w:bCs/>
          <w:sz w:val="22"/>
          <w:szCs w:val="22"/>
        </w:rPr>
        <w:t>Wykonawca</w:t>
      </w:r>
      <w:r w:rsidR="00983F29">
        <w:rPr>
          <w:sz w:val="22"/>
          <w:szCs w:val="22"/>
        </w:rPr>
        <w:t xml:space="preserve"> dostarczy </w:t>
      </w:r>
      <w:r w:rsidR="00983F29" w:rsidRPr="0089114B">
        <w:rPr>
          <w:b/>
          <w:bCs/>
          <w:sz w:val="22"/>
          <w:szCs w:val="22"/>
        </w:rPr>
        <w:t>Zamawiającemu</w:t>
      </w:r>
      <w:r w:rsidR="00983F29">
        <w:rPr>
          <w:sz w:val="22"/>
          <w:szCs w:val="22"/>
        </w:rPr>
        <w:t xml:space="preserve"> na każde żądanie w terminie 4 dni roboczych od otrzymania wezwania.</w:t>
      </w:r>
    </w:p>
    <w:p w14:paraId="7DA771D8" w14:textId="01EB78BA" w:rsidR="00632378" w:rsidRDefault="00ED26C1" w:rsidP="0060726C">
      <w:pPr>
        <w:numPr>
          <w:ilvl w:val="0"/>
          <w:numId w:val="3"/>
        </w:numPr>
        <w:spacing w:line="216" w:lineRule="auto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Wykonawca</w:t>
      </w:r>
      <w:r w:rsidR="00632378">
        <w:rPr>
          <w:b/>
          <w:i/>
          <w:sz w:val="22"/>
          <w:szCs w:val="22"/>
        </w:rPr>
        <w:t xml:space="preserve"> </w:t>
      </w:r>
      <w:r w:rsidR="00632378">
        <w:rPr>
          <w:sz w:val="22"/>
          <w:szCs w:val="22"/>
        </w:rPr>
        <w:t xml:space="preserve">odpowiada za szkody wyrządzone osobom trzecim wskutek użycia przedmiotu zamówienia, gdy szkody spowodowane zostaną niewłaściwą jakością przedmiotu zamówienia. W takim wypadku </w:t>
      </w:r>
      <w:r>
        <w:rPr>
          <w:b/>
          <w:i/>
          <w:sz w:val="22"/>
          <w:szCs w:val="22"/>
        </w:rPr>
        <w:t>Wykonawca</w:t>
      </w:r>
      <w:r w:rsidR="00632378">
        <w:rPr>
          <w:sz w:val="22"/>
          <w:szCs w:val="22"/>
        </w:rPr>
        <w:t xml:space="preserve"> wstąpi w miejsce </w:t>
      </w:r>
      <w:r>
        <w:rPr>
          <w:b/>
          <w:i/>
          <w:sz w:val="22"/>
          <w:szCs w:val="22"/>
        </w:rPr>
        <w:t xml:space="preserve">Zamawiającego </w:t>
      </w:r>
      <w:r w:rsidR="00632378">
        <w:rPr>
          <w:sz w:val="22"/>
          <w:szCs w:val="22"/>
        </w:rPr>
        <w:t>w toczących się sporach lub postępowaniach sądowych.</w:t>
      </w:r>
    </w:p>
    <w:p w14:paraId="41833B88" w14:textId="1C10626F" w:rsidR="0067107A" w:rsidRDefault="0039481D" w:rsidP="0060726C">
      <w:pPr>
        <w:numPr>
          <w:ilvl w:val="0"/>
          <w:numId w:val="3"/>
        </w:numPr>
        <w:spacing w:line="216" w:lineRule="auto"/>
        <w:jc w:val="both"/>
        <w:rPr>
          <w:sz w:val="22"/>
          <w:szCs w:val="22"/>
        </w:rPr>
      </w:pPr>
      <w:r w:rsidRPr="0039481D">
        <w:rPr>
          <w:sz w:val="22"/>
          <w:szCs w:val="22"/>
        </w:rPr>
        <w:t>Strony umowy zgodnie uznają, że ilości przedmiotu zamówienia wskazane w formularzu asortymentowo-cenowym są ilościami szacunkowymi i dostarczane będą sukcesywnie na zlecenie Zamawiającego, w zależności od jego potrzeb, w okresie trwania umowy. Zamawiający zastrzega sobie możliwość przesunięcia ilościowego pomiędzy poszczególnymi pozycjami formularza asortymentowo – cenowego, stanowiącego załącznik nr 1 do umowy, przy zachowaniu maksymalnej wartości przedmiotu zamówienia.</w:t>
      </w:r>
    </w:p>
    <w:p w14:paraId="1BC77929" w14:textId="77777777" w:rsidR="00632378" w:rsidRDefault="00632378" w:rsidP="0060726C">
      <w:pPr>
        <w:spacing w:line="216" w:lineRule="auto"/>
        <w:jc w:val="both"/>
        <w:rPr>
          <w:sz w:val="22"/>
          <w:szCs w:val="22"/>
        </w:rPr>
      </w:pPr>
    </w:p>
    <w:p w14:paraId="4E7FDFF4" w14:textId="77777777" w:rsidR="00632378" w:rsidRDefault="00632378" w:rsidP="0060726C">
      <w:pPr>
        <w:spacing w:line="216" w:lineRule="auto"/>
        <w:jc w:val="center"/>
        <w:rPr>
          <w:b/>
          <w:i/>
          <w:sz w:val="22"/>
          <w:szCs w:val="22"/>
        </w:rPr>
      </w:pPr>
      <w:r>
        <w:rPr>
          <w:sz w:val="22"/>
          <w:szCs w:val="22"/>
        </w:rPr>
        <w:t>§ 2</w:t>
      </w:r>
    </w:p>
    <w:p w14:paraId="517CD5C4" w14:textId="171DACB5" w:rsidR="00632378" w:rsidRDefault="00632378" w:rsidP="0060726C">
      <w:pPr>
        <w:numPr>
          <w:ilvl w:val="0"/>
          <w:numId w:val="6"/>
        </w:numPr>
        <w:spacing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Ceny jednostkowe zgodne z ceną zawartą w ofercie przetargowej </w:t>
      </w:r>
      <w:r w:rsidR="00757B90" w:rsidRPr="00757B90">
        <w:rPr>
          <w:b/>
          <w:bCs/>
          <w:sz w:val="22"/>
          <w:szCs w:val="22"/>
        </w:rPr>
        <w:t>Wykonawcy</w:t>
      </w:r>
      <w:r>
        <w:rPr>
          <w:sz w:val="22"/>
          <w:szCs w:val="22"/>
        </w:rPr>
        <w:t xml:space="preserve"> i wykazane w formularz</w:t>
      </w:r>
      <w:r w:rsidR="00757B90">
        <w:rPr>
          <w:sz w:val="22"/>
          <w:szCs w:val="22"/>
        </w:rPr>
        <w:t>u</w:t>
      </w:r>
      <w:r>
        <w:rPr>
          <w:sz w:val="22"/>
          <w:szCs w:val="22"/>
        </w:rPr>
        <w:t xml:space="preserve"> cenow</w:t>
      </w:r>
      <w:r w:rsidR="00757B90">
        <w:rPr>
          <w:sz w:val="22"/>
          <w:szCs w:val="22"/>
        </w:rPr>
        <w:t>ym</w:t>
      </w:r>
      <w:r>
        <w:rPr>
          <w:sz w:val="22"/>
          <w:szCs w:val="22"/>
        </w:rPr>
        <w:t xml:space="preserve"> nie ulegną zmianie przez okres trwania umowy.</w:t>
      </w:r>
    </w:p>
    <w:p w14:paraId="4FA06CD4" w14:textId="427CC3B7" w:rsidR="00632378" w:rsidRPr="00BE1CAB" w:rsidRDefault="00632378" w:rsidP="00BE1CAB">
      <w:pPr>
        <w:numPr>
          <w:ilvl w:val="0"/>
          <w:numId w:val="6"/>
        </w:numPr>
        <w:spacing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cenach jednostkowych zgodnie z ofertą zawiera się wszelkie koszty związane z dostawami towarów </w:t>
      </w:r>
      <w:r w:rsidR="00BE1CAB">
        <w:rPr>
          <w:sz w:val="22"/>
          <w:szCs w:val="22"/>
        </w:rPr>
        <w:t>do</w:t>
      </w:r>
      <w:r>
        <w:rPr>
          <w:sz w:val="22"/>
          <w:szCs w:val="22"/>
        </w:rPr>
        <w:t xml:space="preserve"> </w:t>
      </w:r>
      <w:r w:rsidR="00757B90">
        <w:rPr>
          <w:b/>
          <w:i/>
          <w:sz w:val="22"/>
          <w:szCs w:val="22"/>
        </w:rPr>
        <w:t>Zam</w:t>
      </w:r>
      <w:r w:rsidR="004F6BED">
        <w:rPr>
          <w:b/>
          <w:i/>
          <w:sz w:val="22"/>
          <w:szCs w:val="22"/>
        </w:rPr>
        <w:t>a</w:t>
      </w:r>
      <w:r w:rsidR="00757B90">
        <w:rPr>
          <w:b/>
          <w:i/>
          <w:sz w:val="22"/>
          <w:szCs w:val="22"/>
        </w:rPr>
        <w:t>wiającego</w:t>
      </w:r>
      <w:r>
        <w:rPr>
          <w:sz w:val="22"/>
          <w:szCs w:val="22"/>
        </w:rPr>
        <w:t xml:space="preserve"> (ubezpieczenie, opakowanie, napełnianie butli, legalizacja butli, wymiana zaworu butli, opłaty podatkowe i inne czynności </w:t>
      </w:r>
      <w:r w:rsidR="00757B90">
        <w:rPr>
          <w:b/>
          <w:i/>
          <w:sz w:val="22"/>
          <w:szCs w:val="22"/>
        </w:rPr>
        <w:t xml:space="preserve">Wykonawcy </w:t>
      </w:r>
      <w:r>
        <w:rPr>
          <w:sz w:val="22"/>
          <w:szCs w:val="22"/>
        </w:rPr>
        <w:t>związane z przygotowaniem dostaw.</w:t>
      </w:r>
      <w:r w:rsidR="00BE1CAB">
        <w:rPr>
          <w:sz w:val="22"/>
          <w:szCs w:val="22"/>
        </w:rPr>
        <w:t xml:space="preserve"> C</w:t>
      </w:r>
      <w:r w:rsidRPr="00BE1CAB">
        <w:rPr>
          <w:sz w:val="22"/>
          <w:szCs w:val="22"/>
        </w:rPr>
        <w:t xml:space="preserve">ena jednostkowa zawiera dodatkowo koszt transportu towaru </w:t>
      </w:r>
      <w:proofErr w:type="spellStart"/>
      <w:r w:rsidRPr="00BE1CAB">
        <w:rPr>
          <w:sz w:val="22"/>
          <w:szCs w:val="22"/>
        </w:rPr>
        <w:t>loco</w:t>
      </w:r>
      <w:proofErr w:type="spellEnd"/>
      <w:r w:rsidRPr="00BE1CAB">
        <w:rPr>
          <w:sz w:val="22"/>
          <w:szCs w:val="22"/>
        </w:rPr>
        <w:t xml:space="preserve"> Dział Rehabilitacji ZOZ Strzyżów, ul. Parkowa 4, 38-100 Strzyżów.</w:t>
      </w:r>
    </w:p>
    <w:p w14:paraId="587BDC21" w14:textId="70806043" w:rsidR="00632378" w:rsidRPr="0067107A" w:rsidRDefault="00632378" w:rsidP="0060726C">
      <w:pPr>
        <w:numPr>
          <w:ilvl w:val="0"/>
          <w:numId w:val="6"/>
        </w:numPr>
        <w:spacing w:line="216" w:lineRule="auto"/>
        <w:jc w:val="both"/>
        <w:rPr>
          <w:sz w:val="22"/>
          <w:szCs w:val="22"/>
        </w:rPr>
      </w:pPr>
      <w:r>
        <w:rPr>
          <w:sz w:val="22"/>
        </w:rPr>
        <w:lastRenderedPageBreak/>
        <w:t xml:space="preserve">W przypadku zmiany urzędowej stawki podatku VAT wyrobów będących przedmiotem niniejszej umowy </w:t>
      </w:r>
      <w:r w:rsidR="007E3043">
        <w:rPr>
          <w:sz w:val="22"/>
        </w:rPr>
        <w:br/>
      </w:r>
      <w:r>
        <w:rPr>
          <w:sz w:val="22"/>
        </w:rPr>
        <w:t xml:space="preserve">w czasie jej trwania </w:t>
      </w:r>
      <w:r w:rsidR="00757B90">
        <w:rPr>
          <w:b/>
          <w:i/>
          <w:sz w:val="22"/>
        </w:rPr>
        <w:t>Wykonawca</w:t>
      </w:r>
      <w:r>
        <w:rPr>
          <w:sz w:val="22"/>
        </w:rPr>
        <w:t xml:space="preserve"> zawiadomi </w:t>
      </w:r>
      <w:r w:rsidR="00757B90">
        <w:rPr>
          <w:b/>
          <w:i/>
          <w:sz w:val="22"/>
        </w:rPr>
        <w:t>Zam</w:t>
      </w:r>
      <w:r w:rsidR="007E3043">
        <w:rPr>
          <w:b/>
          <w:i/>
          <w:sz w:val="22"/>
        </w:rPr>
        <w:t>a</w:t>
      </w:r>
      <w:r w:rsidR="00757B90">
        <w:rPr>
          <w:b/>
          <w:i/>
          <w:sz w:val="22"/>
        </w:rPr>
        <w:t xml:space="preserve">wiającego </w:t>
      </w:r>
      <w:r>
        <w:rPr>
          <w:sz w:val="22"/>
        </w:rPr>
        <w:t xml:space="preserve">przed dniem wejścia w życie przepisów zmieniających. Zmiana stawek podatku VAT spowoduje zmianę kwot podatku VAT i ceny brutto wynikającej </w:t>
      </w:r>
      <w:r w:rsidR="0089114B">
        <w:rPr>
          <w:sz w:val="22"/>
        </w:rPr>
        <w:br/>
      </w:r>
      <w:r>
        <w:rPr>
          <w:sz w:val="22"/>
        </w:rPr>
        <w:t xml:space="preserve">z umowy, cena netto pozostaje niezmienna. Powyższe nie dotyczy przypadków, gdy </w:t>
      </w:r>
      <w:r w:rsidR="007E3043">
        <w:rPr>
          <w:b/>
          <w:i/>
          <w:sz w:val="22"/>
        </w:rPr>
        <w:t>Wykonawca</w:t>
      </w:r>
      <w:r>
        <w:rPr>
          <w:sz w:val="22"/>
        </w:rPr>
        <w:t xml:space="preserve"> nieprawidłowo ustalił stawki podatku VAT w ofercie, w takim wypadku skutki nieprawidłowego wskazania stawki podatku obciążają wyłącznie </w:t>
      </w:r>
      <w:r w:rsidR="007E3043">
        <w:rPr>
          <w:b/>
          <w:i/>
          <w:sz w:val="22"/>
        </w:rPr>
        <w:t>Wykonawcę</w:t>
      </w:r>
      <w:r>
        <w:rPr>
          <w:sz w:val="22"/>
        </w:rPr>
        <w:t xml:space="preserve">. Nie dotyczy to przypadków zawyżenia stawki VAT w ofercie. W przypadkach wątpliwości co do wysokości stawki VAT </w:t>
      </w:r>
      <w:r w:rsidR="007E3043">
        <w:rPr>
          <w:b/>
          <w:i/>
          <w:sz w:val="22"/>
        </w:rPr>
        <w:t xml:space="preserve">Wykonawca </w:t>
      </w:r>
      <w:r>
        <w:rPr>
          <w:sz w:val="22"/>
        </w:rPr>
        <w:t xml:space="preserve">obowiązany jest przedstawić </w:t>
      </w:r>
      <w:r w:rsidR="007E3043">
        <w:rPr>
          <w:b/>
          <w:i/>
          <w:sz w:val="22"/>
        </w:rPr>
        <w:t xml:space="preserve">Zamawiającemu </w:t>
      </w:r>
      <w:r>
        <w:rPr>
          <w:sz w:val="22"/>
        </w:rPr>
        <w:t>urzędową interpretację właściwych organów skarbowych.</w:t>
      </w:r>
    </w:p>
    <w:p w14:paraId="76443B4C" w14:textId="3777D7F5" w:rsidR="0067107A" w:rsidRDefault="0067107A" w:rsidP="0067107A">
      <w:pPr>
        <w:numPr>
          <w:ilvl w:val="0"/>
          <w:numId w:val="6"/>
        </w:numPr>
        <w:tabs>
          <w:tab w:val="left" w:pos="426"/>
        </w:tabs>
        <w:autoSpaceDE w:val="0"/>
        <w:spacing w:line="220" w:lineRule="exact"/>
        <w:jc w:val="both"/>
        <w:rPr>
          <w:sz w:val="22"/>
          <w:szCs w:val="22"/>
        </w:rPr>
      </w:pPr>
      <w:r>
        <w:rPr>
          <w:sz w:val="22"/>
          <w:szCs w:val="22"/>
        </w:rPr>
        <w:t>Zmiana cen, o których mowa w ust</w:t>
      </w:r>
      <w:r w:rsidRPr="00BE1CAB">
        <w:rPr>
          <w:sz w:val="22"/>
          <w:szCs w:val="22"/>
        </w:rPr>
        <w:t xml:space="preserve">. </w:t>
      </w:r>
      <w:r w:rsidR="00F56479">
        <w:rPr>
          <w:sz w:val="22"/>
          <w:szCs w:val="22"/>
        </w:rPr>
        <w:t>3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obowiązuje od zmiany umowy w postaci aneksu ze skutkiem od dnia wejścia w życie odpowiednich przepisów. </w:t>
      </w:r>
    </w:p>
    <w:p w14:paraId="07F9DAD0" w14:textId="74DBF92D" w:rsidR="0067107A" w:rsidRPr="00466D61" w:rsidRDefault="0067107A" w:rsidP="0067107A">
      <w:pPr>
        <w:numPr>
          <w:ilvl w:val="0"/>
          <w:numId w:val="6"/>
        </w:numPr>
        <w:tabs>
          <w:tab w:val="left" w:pos="426"/>
        </w:tabs>
        <w:autoSpaceDE w:val="0"/>
        <w:spacing w:line="220" w:lineRule="exact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Strona występująca z inicjatywą zmiany cen zobowiązana jest każdorazowo uprzedzić pisemnie drugą Stronę </w:t>
      </w:r>
      <w:r>
        <w:rPr>
          <w:sz w:val="22"/>
          <w:szCs w:val="22"/>
        </w:rPr>
        <w:br/>
        <w:t xml:space="preserve">o zamiarze zmiany cen przestawiając dokumenty uzasadniające wprowadzenie nowych cen. </w:t>
      </w:r>
    </w:p>
    <w:p w14:paraId="2166AB0A" w14:textId="348562D8" w:rsidR="00466D61" w:rsidRPr="00A56175" w:rsidRDefault="00466D61" w:rsidP="00466D61">
      <w:pPr>
        <w:numPr>
          <w:ilvl w:val="0"/>
          <w:numId w:val="6"/>
        </w:numPr>
        <w:tabs>
          <w:tab w:val="left" w:pos="426"/>
        </w:tabs>
        <w:autoSpaceDE w:val="0"/>
        <w:spacing w:line="220" w:lineRule="exact"/>
        <w:jc w:val="both"/>
        <w:rPr>
          <w:b/>
          <w:sz w:val="22"/>
          <w:szCs w:val="22"/>
        </w:rPr>
      </w:pPr>
      <w:r w:rsidRPr="00A56175">
        <w:rPr>
          <w:bCs/>
          <w:kern w:val="1"/>
          <w:sz w:val="22"/>
          <w:szCs w:val="22"/>
        </w:rPr>
        <w:t xml:space="preserve">Po upływie 6 miesięcy obowiązywania umowy, w przypadku zmiany cen materiałów lub kosztów związanych z realizacją </w:t>
      </w:r>
      <w:r w:rsidR="008469D7" w:rsidRPr="00A56175">
        <w:rPr>
          <w:bCs/>
          <w:kern w:val="1"/>
          <w:sz w:val="22"/>
          <w:szCs w:val="22"/>
        </w:rPr>
        <w:t>zamówienia, może</w:t>
      </w:r>
      <w:r w:rsidRPr="00A56175">
        <w:rPr>
          <w:bCs/>
          <w:kern w:val="1"/>
          <w:sz w:val="22"/>
          <w:szCs w:val="22"/>
        </w:rPr>
        <w:t xml:space="preserve"> nastąpić waloryzacja wynagrodzenia Wykonawcy, </w:t>
      </w:r>
      <w:proofErr w:type="gramStart"/>
      <w:r w:rsidR="008469D7" w:rsidRPr="00A56175">
        <w:rPr>
          <w:bCs/>
          <w:kern w:val="1"/>
          <w:sz w:val="22"/>
          <w:szCs w:val="22"/>
        </w:rPr>
        <w:t>nie więcej</w:t>
      </w:r>
      <w:proofErr w:type="gramEnd"/>
      <w:r w:rsidRPr="00A56175">
        <w:rPr>
          <w:bCs/>
          <w:kern w:val="1"/>
          <w:sz w:val="22"/>
          <w:szCs w:val="22"/>
        </w:rPr>
        <w:t xml:space="preserve"> niż o średni wskaźnik wzrostu cen towarów i usług konsumpcyjnych określonych w Komunikacie Prezesa GUS (tzw. wskaźnik inflacji) za okres ostatnich 6 miesięcy (średni wskaźnik obliczony o Wybrane miesięczne wskaźniki makroekonomiczne w wariancie B, gdzie okres poprzedni=100).</w:t>
      </w:r>
    </w:p>
    <w:p w14:paraId="7ABC607E" w14:textId="77777777" w:rsidR="00466D61" w:rsidRPr="00A56175" w:rsidRDefault="00466D61" w:rsidP="00466D61">
      <w:pPr>
        <w:numPr>
          <w:ilvl w:val="0"/>
          <w:numId w:val="6"/>
        </w:numPr>
        <w:tabs>
          <w:tab w:val="left" w:pos="426"/>
        </w:tabs>
        <w:autoSpaceDE w:val="0"/>
        <w:spacing w:line="220" w:lineRule="exact"/>
        <w:jc w:val="both"/>
        <w:rPr>
          <w:b/>
          <w:sz w:val="22"/>
          <w:szCs w:val="22"/>
        </w:rPr>
      </w:pPr>
      <w:r w:rsidRPr="00A56175">
        <w:rPr>
          <w:bCs/>
          <w:kern w:val="1"/>
          <w:sz w:val="22"/>
          <w:szCs w:val="22"/>
        </w:rPr>
        <w:t>Zmiana wynagrodzenia, o którym mowa w ust. 5 niniejszej umowy, odbywa się na następujących warunkach:</w:t>
      </w:r>
    </w:p>
    <w:p w14:paraId="27CEB504" w14:textId="77777777" w:rsidR="00466D61" w:rsidRPr="00A56175" w:rsidRDefault="00466D61" w:rsidP="00466D61">
      <w:pPr>
        <w:widowControl w:val="0"/>
        <w:numPr>
          <w:ilvl w:val="0"/>
          <w:numId w:val="16"/>
        </w:numPr>
        <w:tabs>
          <w:tab w:val="left" w:pos="426"/>
        </w:tabs>
        <w:autoSpaceDE w:val="0"/>
        <w:spacing w:line="220" w:lineRule="exact"/>
        <w:jc w:val="both"/>
        <w:textAlignment w:val="baseline"/>
        <w:rPr>
          <w:bCs/>
          <w:kern w:val="1"/>
          <w:sz w:val="22"/>
          <w:szCs w:val="22"/>
        </w:rPr>
      </w:pPr>
      <w:r w:rsidRPr="00A56175">
        <w:rPr>
          <w:bCs/>
          <w:kern w:val="1"/>
          <w:sz w:val="22"/>
          <w:szCs w:val="22"/>
        </w:rPr>
        <w:t>Strona inicjująca zmianę składa drugiej stronie pisemny wniosek. Wniosek powinien zawierać:</w:t>
      </w:r>
    </w:p>
    <w:p w14:paraId="40031C04" w14:textId="77777777" w:rsidR="00466D61" w:rsidRPr="00A56175" w:rsidRDefault="00466D61" w:rsidP="00466D61">
      <w:pPr>
        <w:widowControl w:val="0"/>
        <w:numPr>
          <w:ilvl w:val="0"/>
          <w:numId w:val="17"/>
        </w:numPr>
        <w:tabs>
          <w:tab w:val="left" w:pos="426"/>
        </w:tabs>
        <w:autoSpaceDE w:val="0"/>
        <w:spacing w:line="220" w:lineRule="exact"/>
        <w:jc w:val="both"/>
        <w:textAlignment w:val="baseline"/>
        <w:rPr>
          <w:bCs/>
          <w:kern w:val="1"/>
          <w:sz w:val="22"/>
          <w:szCs w:val="22"/>
        </w:rPr>
      </w:pPr>
      <w:r w:rsidRPr="00A56175">
        <w:rPr>
          <w:bCs/>
          <w:kern w:val="1"/>
          <w:sz w:val="22"/>
          <w:szCs w:val="22"/>
        </w:rPr>
        <w:t>wskazanie daty, od której koszty wykonania przedmiotu umowy uległy zmianie,</w:t>
      </w:r>
    </w:p>
    <w:p w14:paraId="52569CD2" w14:textId="77777777" w:rsidR="00466D61" w:rsidRPr="00A56175" w:rsidRDefault="00466D61" w:rsidP="00466D61">
      <w:pPr>
        <w:widowControl w:val="0"/>
        <w:numPr>
          <w:ilvl w:val="0"/>
          <w:numId w:val="17"/>
        </w:numPr>
        <w:tabs>
          <w:tab w:val="left" w:pos="426"/>
        </w:tabs>
        <w:autoSpaceDE w:val="0"/>
        <w:spacing w:line="220" w:lineRule="exact"/>
        <w:jc w:val="both"/>
        <w:textAlignment w:val="baseline"/>
        <w:rPr>
          <w:bCs/>
          <w:kern w:val="1"/>
          <w:sz w:val="22"/>
          <w:szCs w:val="22"/>
        </w:rPr>
      </w:pPr>
      <w:r w:rsidRPr="00A56175">
        <w:rPr>
          <w:bCs/>
          <w:kern w:val="1"/>
          <w:sz w:val="22"/>
          <w:szCs w:val="22"/>
        </w:rPr>
        <w:t xml:space="preserve">uzasadnienie zmiany, </w:t>
      </w:r>
    </w:p>
    <w:p w14:paraId="5FCAF62F" w14:textId="77777777" w:rsidR="00466D61" w:rsidRPr="00A56175" w:rsidRDefault="00466D61" w:rsidP="00466D61">
      <w:pPr>
        <w:widowControl w:val="0"/>
        <w:numPr>
          <w:ilvl w:val="0"/>
          <w:numId w:val="17"/>
        </w:numPr>
        <w:tabs>
          <w:tab w:val="left" w:pos="426"/>
        </w:tabs>
        <w:autoSpaceDE w:val="0"/>
        <w:spacing w:line="220" w:lineRule="exact"/>
        <w:jc w:val="both"/>
        <w:textAlignment w:val="baseline"/>
        <w:rPr>
          <w:bCs/>
          <w:kern w:val="1"/>
          <w:sz w:val="22"/>
          <w:szCs w:val="22"/>
        </w:rPr>
      </w:pPr>
      <w:r w:rsidRPr="00A56175">
        <w:rPr>
          <w:bCs/>
          <w:kern w:val="1"/>
          <w:sz w:val="22"/>
          <w:szCs w:val="22"/>
        </w:rPr>
        <w:t>wyszczególnienie składników wynagrodzenia, które ulegają zmianie wraz ze wskazaniem zakresu zmiany,</w:t>
      </w:r>
    </w:p>
    <w:p w14:paraId="0853575F" w14:textId="77777777" w:rsidR="00466D61" w:rsidRPr="00A56175" w:rsidRDefault="00466D61" w:rsidP="00466D61">
      <w:pPr>
        <w:widowControl w:val="0"/>
        <w:numPr>
          <w:ilvl w:val="0"/>
          <w:numId w:val="17"/>
        </w:numPr>
        <w:tabs>
          <w:tab w:val="left" w:pos="426"/>
        </w:tabs>
        <w:autoSpaceDE w:val="0"/>
        <w:spacing w:line="220" w:lineRule="exact"/>
        <w:jc w:val="both"/>
        <w:textAlignment w:val="baseline"/>
        <w:rPr>
          <w:bCs/>
          <w:kern w:val="1"/>
          <w:sz w:val="22"/>
          <w:szCs w:val="22"/>
        </w:rPr>
      </w:pPr>
      <w:r w:rsidRPr="00A56175">
        <w:rPr>
          <w:bCs/>
          <w:kern w:val="1"/>
          <w:sz w:val="22"/>
          <w:szCs w:val="22"/>
        </w:rPr>
        <w:t>kalkulację kosztów zmiany, z podaniem nowych cen,</w:t>
      </w:r>
    </w:p>
    <w:p w14:paraId="004B9961" w14:textId="77777777" w:rsidR="00466D61" w:rsidRPr="00A56175" w:rsidRDefault="00466D61" w:rsidP="00466D61">
      <w:pPr>
        <w:widowControl w:val="0"/>
        <w:numPr>
          <w:ilvl w:val="0"/>
          <w:numId w:val="17"/>
        </w:numPr>
        <w:tabs>
          <w:tab w:val="left" w:pos="426"/>
        </w:tabs>
        <w:autoSpaceDE w:val="0"/>
        <w:spacing w:line="220" w:lineRule="exact"/>
        <w:jc w:val="both"/>
        <w:textAlignment w:val="baseline"/>
        <w:rPr>
          <w:bCs/>
          <w:kern w:val="1"/>
          <w:sz w:val="22"/>
          <w:szCs w:val="22"/>
        </w:rPr>
      </w:pPr>
      <w:r w:rsidRPr="00A56175">
        <w:rPr>
          <w:bCs/>
          <w:kern w:val="1"/>
          <w:sz w:val="22"/>
          <w:szCs w:val="22"/>
        </w:rPr>
        <w:t>wpływ zmiany na wysokość wynagrodzenia,</w:t>
      </w:r>
    </w:p>
    <w:p w14:paraId="6F47C4C0" w14:textId="77777777" w:rsidR="00466D61" w:rsidRPr="00A56175" w:rsidRDefault="00466D61" w:rsidP="00466D61">
      <w:pPr>
        <w:widowControl w:val="0"/>
        <w:numPr>
          <w:ilvl w:val="0"/>
          <w:numId w:val="17"/>
        </w:numPr>
        <w:tabs>
          <w:tab w:val="left" w:pos="426"/>
        </w:tabs>
        <w:autoSpaceDE w:val="0"/>
        <w:spacing w:line="220" w:lineRule="exact"/>
        <w:jc w:val="both"/>
        <w:textAlignment w:val="baseline"/>
        <w:rPr>
          <w:bCs/>
          <w:kern w:val="1"/>
          <w:sz w:val="22"/>
          <w:szCs w:val="22"/>
        </w:rPr>
      </w:pPr>
      <w:r w:rsidRPr="00A56175">
        <w:rPr>
          <w:bCs/>
          <w:kern w:val="1"/>
          <w:sz w:val="22"/>
          <w:szCs w:val="22"/>
        </w:rPr>
        <w:t xml:space="preserve">dokumenty potwierdzające okoliczności zmiany. </w:t>
      </w:r>
    </w:p>
    <w:p w14:paraId="2F53E187" w14:textId="77777777" w:rsidR="00466D61" w:rsidRPr="00A56175" w:rsidRDefault="00466D61" w:rsidP="00466D61">
      <w:pPr>
        <w:widowControl w:val="0"/>
        <w:numPr>
          <w:ilvl w:val="0"/>
          <w:numId w:val="16"/>
        </w:numPr>
        <w:tabs>
          <w:tab w:val="left" w:pos="426"/>
        </w:tabs>
        <w:autoSpaceDE w:val="0"/>
        <w:spacing w:line="220" w:lineRule="exact"/>
        <w:jc w:val="both"/>
        <w:textAlignment w:val="baseline"/>
        <w:rPr>
          <w:bCs/>
          <w:kern w:val="1"/>
          <w:sz w:val="22"/>
          <w:szCs w:val="22"/>
        </w:rPr>
      </w:pPr>
      <w:r w:rsidRPr="00A56175">
        <w:rPr>
          <w:bCs/>
          <w:kern w:val="1"/>
          <w:sz w:val="22"/>
          <w:szCs w:val="22"/>
        </w:rPr>
        <w:t>Przed wprowadzeniem zmiany przez Zamawiającego zostanie przeprowadzona analiza rynku mająca na celu zachowanie zasad uczciwej konkurencji, równego traktowania wykonawców i proporcjonalności, a także zasad gospodarności,</w:t>
      </w:r>
    </w:p>
    <w:p w14:paraId="3FFFCFEF" w14:textId="77777777" w:rsidR="00466D61" w:rsidRPr="00A56175" w:rsidRDefault="00466D61" w:rsidP="00466D61">
      <w:pPr>
        <w:widowControl w:val="0"/>
        <w:numPr>
          <w:ilvl w:val="0"/>
          <w:numId w:val="16"/>
        </w:numPr>
        <w:tabs>
          <w:tab w:val="left" w:pos="426"/>
        </w:tabs>
        <w:autoSpaceDE w:val="0"/>
        <w:spacing w:line="220" w:lineRule="exact"/>
        <w:jc w:val="both"/>
        <w:textAlignment w:val="baseline"/>
        <w:rPr>
          <w:bCs/>
          <w:kern w:val="1"/>
          <w:sz w:val="22"/>
          <w:szCs w:val="22"/>
        </w:rPr>
      </w:pPr>
      <w:r w:rsidRPr="00A56175">
        <w:rPr>
          <w:bCs/>
          <w:kern w:val="1"/>
          <w:sz w:val="22"/>
          <w:szCs w:val="22"/>
        </w:rPr>
        <w:t>Przy wzroście wynagrodzenia zasadą jest równomierne rozłożenie na obie strony kosztów ryzyka niemożliwego do przewidzenia wzrostu cen materiałów i kosztów niezbędnych do wykonania umowy,</w:t>
      </w:r>
    </w:p>
    <w:p w14:paraId="7D2DBD2E" w14:textId="034C834B" w:rsidR="00466D61" w:rsidRPr="00A56175" w:rsidRDefault="00466D61" w:rsidP="00466D61">
      <w:pPr>
        <w:numPr>
          <w:ilvl w:val="0"/>
          <w:numId w:val="6"/>
        </w:numPr>
        <w:tabs>
          <w:tab w:val="left" w:pos="426"/>
        </w:tabs>
        <w:autoSpaceDE w:val="0"/>
        <w:spacing w:line="220" w:lineRule="exact"/>
        <w:jc w:val="both"/>
        <w:rPr>
          <w:b/>
          <w:sz w:val="22"/>
          <w:szCs w:val="22"/>
        </w:rPr>
      </w:pPr>
      <w:r w:rsidRPr="00A56175">
        <w:rPr>
          <w:bCs/>
          <w:kern w:val="1"/>
          <w:sz w:val="22"/>
          <w:szCs w:val="22"/>
        </w:rPr>
        <w:t>Zmiana postanowień umowy wymaga pod rygorem nieważności zgody Zamawiającego i Wykonawcy w formie pisemnego aneksu</w:t>
      </w:r>
      <w:r w:rsidR="00A56175">
        <w:rPr>
          <w:bCs/>
          <w:kern w:val="1"/>
          <w:sz w:val="22"/>
          <w:szCs w:val="22"/>
        </w:rPr>
        <w:t>.</w:t>
      </w:r>
    </w:p>
    <w:p w14:paraId="22B8B309" w14:textId="77777777" w:rsidR="00632378" w:rsidRDefault="00632378" w:rsidP="0060726C">
      <w:pPr>
        <w:spacing w:line="216" w:lineRule="auto"/>
        <w:jc w:val="both"/>
        <w:rPr>
          <w:sz w:val="22"/>
          <w:szCs w:val="22"/>
        </w:rPr>
      </w:pPr>
    </w:p>
    <w:p w14:paraId="568E5BC1" w14:textId="77777777" w:rsidR="008F0BD5" w:rsidRPr="008F0BD5" w:rsidRDefault="008F0BD5" w:rsidP="008F0BD5">
      <w:pPr>
        <w:pStyle w:val="Akapitzlist"/>
        <w:spacing w:line="216" w:lineRule="auto"/>
        <w:ind w:left="360"/>
        <w:jc w:val="center"/>
        <w:rPr>
          <w:sz w:val="22"/>
          <w:szCs w:val="22"/>
        </w:rPr>
      </w:pPr>
      <w:r w:rsidRPr="008F0BD5">
        <w:rPr>
          <w:sz w:val="22"/>
          <w:szCs w:val="22"/>
        </w:rPr>
        <w:t>§ 3</w:t>
      </w:r>
    </w:p>
    <w:p w14:paraId="3225ED53" w14:textId="742F1680" w:rsidR="00632378" w:rsidRDefault="007E3043" w:rsidP="0060726C">
      <w:pPr>
        <w:numPr>
          <w:ilvl w:val="0"/>
          <w:numId w:val="9"/>
        </w:numPr>
        <w:spacing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632378">
        <w:rPr>
          <w:sz w:val="22"/>
          <w:szCs w:val="22"/>
        </w:rPr>
        <w:t xml:space="preserve">a każdorazową realizację dostawy towarów </w:t>
      </w:r>
      <w:r>
        <w:rPr>
          <w:b/>
          <w:i/>
          <w:sz w:val="22"/>
          <w:szCs w:val="22"/>
        </w:rPr>
        <w:t>Zamawiający</w:t>
      </w:r>
      <w:r w:rsidR="00632378">
        <w:rPr>
          <w:sz w:val="22"/>
          <w:szCs w:val="22"/>
        </w:rPr>
        <w:t xml:space="preserve"> zapłaci </w:t>
      </w:r>
      <w:r>
        <w:rPr>
          <w:b/>
          <w:i/>
          <w:sz w:val="22"/>
          <w:szCs w:val="22"/>
        </w:rPr>
        <w:t xml:space="preserve">Wykonawcy </w:t>
      </w:r>
      <w:r w:rsidR="00632378">
        <w:rPr>
          <w:sz w:val="22"/>
          <w:szCs w:val="22"/>
        </w:rPr>
        <w:t>cenę zgodnie z Ofertą cenową</w:t>
      </w:r>
      <w:r w:rsidR="00632378">
        <w:rPr>
          <w:b/>
          <w:i/>
          <w:sz w:val="22"/>
          <w:szCs w:val="22"/>
        </w:rPr>
        <w:t>.</w:t>
      </w:r>
    </w:p>
    <w:p w14:paraId="21E59EFF" w14:textId="3F663E1B" w:rsidR="000E70BC" w:rsidRPr="00937DFF" w:rsidRDefault="000E70BC" w:rsidP="0060726C">
      <w:pPr>
        <w:numPr>
          <w:ilvl w:val="0"/>
          <w:numId w:val="9"/>
        </w:numPr>
        <w:spacing w:line="216" w:lineRule="auto"/>
        <w:jc w:val="both"/>
        <w:rPr>
          <w:sz w:val="22"/>
          <w:szCs w:val="22"/>
        </w:rPr>
      </w:pPr>
      <w:r w:rsidRPr="00937DFF">
        <w:rPr>
          <w:sz w:val="22"/>
          <w:szCs w:val="22"/>
        </w:rPr>
        <w:t xml:space="preserve">Zapłata należności, o których mowa w ust.1 następować będzie w terminie </w:t>
      </w:r>
      <w:r w:rsidRPr="00937DFF">
        <w:rPr>
          <w:b/>
          <w:bCs/>
          <w:sz w:val="22"/>
          <w:szCs w:val="22"/>
        </w:rPr>
        <w:t>60</w:t>
      </w:r>
      <w:r w:rsidRPr="00937DFF">
        <w:rPr>
          <w:b/>
          <w:sz w:val="22"/>
          <w:szCs w:val="22"/>
        </w:rPr>
        <w:t xml:space="preserve"> dni</w:t>
      </w:r>
      <w:r w:rsidRPr="00937DFF">
        <w:rPr>
          <w:sz w:val="22"/>
          <w:szCs w:val="22"/>
        </w:rPr>
        <w:t xml:space="preserve"> od daty wystawienia faktury, płatna przelewem na konto </w:t>
      </w:r>
      <w:r w:rsidR="00D259DE">
        <w:rPr>
          <w:b/>
          <w:i/>
          <w:sz w:val="22"/>
          <w:szCs w:val="22"/>
        </w:rPr>
        <w:t>Wykonawcy wskazane w fakturze</w:t>
      </w:r>
      <w:r w:rsidRPr="00937DFF">
        <w:rPr>
          <w:sz w:val="22"/>
          <w:szCs w:val="22"/>
        </w:rPr>
        <w:t xml:space="preserve">. Terminem płatności jest dzień obciążenia rachunku bankowego </w:t>
      </w:r>
      <w:r w:rsidR="00333C02">
        <w:rPr>
          <w:b/>
          <w:i/>
          <w:sz w:val="22"/>
          <w:szCs w:val="22"/>
        </w:rPr>
        <w:t>Wykonawcy</w:t>
      </w:r>
      <w:r w:rsidRPr="00937DFF">
        <w:rPr>
          <w:b/>
          <w:i/>
          <w:sz w:val="22"/>
          <w:szCs w:val="22"/>
        </w:rPr>
        <w:t>.</w:t>
      </w:r>
    </w:p>
    <w:p w14:paraId="513011EF" w14:textId="661E9A88" w:rsidR="00632378" w:rsidRPr="00141BAB" w:rsidRDefault="00141BAB" w:rsidP="00141BAB">
      <w:pPr>
        <w:pStyle w:val="Tekstpodstawowywcity"/>
        <w:numPr>
          <w:ilvl w:val="0"/>
          <w:numId w:val="9"/>
        </w:numPr>
        <w:spacing w:after="0" w:line="220" w:lineRule="exact"/>
        <w:jc w:val="both"/>
        <w:rPr>
          <w:iCs/>
          <w:sz w:val="22"/>
          <w:szCs w:val="22"/>
        </w:rPr>
      </w:pPr>
      <w:r w:rsidRPr="00141BAB">
        <w:rPr>
          <w:iCs/>
          <w:sz w:val="22"/>
          <w:szCs w:val="22"/>
        </w:rPr>
        <w:t xml:space="preserve">W przypadku braku zapłaty za dostarczony towar w ustalonym terminie Wykonawca uprawniony jest </w:t>
      </w:r>
      <w:r w:rsidRPr="00141BAB">
        <w:rPr>
          <w:iCs/>
          <w:sz w:val="22"/>
          <w:szCs w:val="22"/>
        </w:rPr>
        <w:br/>
        <w:t>do naliczenia odsetek ustawowych za opóźnienie w transakcjach handlowych w spełnieniu świadczenia pieniężnego.</w:t>
      </w:r>
    </w:p>
    <w:p w14:paraId="3C2CDC9C" w14:textId="42EC8019" w:rsidR="00632378" w:rsidRDefault="00632378" w:rsidP="0060726C">
      <w:pPr>
        <w:numPr>
          <w:ilvl w:val="0"/>
          <w:numId w:val="9"/>
        </w:numPr>
        <w:spacing w:line="216" w:lineRule="auto"/>
        <w:jc w:val="both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W przypadku, gdy powstaną różnice czy to między ilością towaru odebranego a towaru wskazanego </w:t>
      </w:r>
      <w:r>
        <w:rPr>
          <w:sz w:val="22"/>
          <w:szCs w:val="22"/>
        </w:rPr>
        <w:br/>
        <w:t xml:space="preserve">w fakturze, czy to między ceną towaru w fakturze a w umowie lub inne okoliczności, </w:t>
      </w:r>
      <w:r w:rsidR="00D259DE">
        <w:rPr>
          <w:b/>
          <w:i/>
          <w:sz w:val="22"/>
          <w:szCs w:val="22"/>
        </w:rPr>
        <w:t>Zamawiający</w:t>
      </w:r>
      <w:r>
        <w:rPr>
          <w:b/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może wstrzymać się z zapłatą należności do czasu wyjaśnienia różnic. </w:t>
      </w:r>
      <w:r w:rsidR="00D259DE">
        <w:rPr>
          <w:b/>
          <w:i/>
          <w:sz w:val="22"/>
          <w:szCs w:val="22"/>
        </w:rPr>
        <w:t>Wykonawca</w:t>
      </w:r>
      <w:r>
        <w:rPr>
          <w:b/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obowiązany jest wówczas wystawić korektę faktury, a termin płatności biegnie od dnia doręczenia </w:t>
      </w:r>
      <w:r w:rsidR="00D259DE">
        <w:rPr>
          <w:b/>
          <w:i/>
          <w:sz w:val="22"/>
          <w:szCs w:val="22"/>
        </w:rPr>
        <w:t>Zamawiającemu</w:t>
      </w:r>
      <w:r>
        <w:rPr>
          <w:sz w:val="22"/>
          <w:szCs w:val="22"/>
        </w:rPr>
        <w:t xml:space="preserve"> faktury korygującej.</w:t>
      </w:r>
    </w:p>
    <w:p w14:paraId="20181DE5" w14:textId="02774E91" w:rsidR="00632378" w:rsidRPr="007129D3" w:rsidRDefault="00D259DE" w:rsidP="0060726C">
      <w:pPr>
        <w:numPr>
          <w:ilvl w:val="0"/>
          <w:numId w:val="9"/>
        </w:numPr>
        <w:spacing w:line="216" w:lineRule="auto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 xml:space="preserve">Wykonawca </w:t>
      </w:r>
      <w:r w:rsidR="00632378">
        <w:rPr>
          <w:sz w:val="22"/>
          <w:szCs w:val="22"/>
        </w:rPr>
        <w:t xml:space="preserve">jest zwolniony z odpowiedzialności za </w:t>
      </w:r>
      <w:r w:rsidR="008469D7">
        <w:rPr>
          <w:sz w:val="22"/>
          <w:szCs w:val="22"/>
        </w:rPr>
        <w:t>niewykonanie</w:t>
      </w:r>
      <w:r w:rsidR="00632378">
        <w:rPr>
          <w:sz w:val="22"/>
          <w:szCs w:val="22"/>
        </w:rPr>
        <w:t xml:space="preserve"> warunków umowy, jeżeli jej realizację uniemożliwiły </w:t>
      </w:r>
      <w:r w:rsidR="00632378" w:rsidRPr="007129D3">
        <w:rPr>
          <w:sz w:val="22"/>
          <w:szCs w:val="22"/>
        </w:rPr>
        <w:t>okoliczności siły wyższej</w:t>
      </w:r>
      <w:r w:rsidR="00CB032E" w:rsidRPr="007129D3">
        <w:rPr>
          <w:sz w:val="22"/>
          <w:szCs w:val="22"/>
        </w:rPr>
        <w:t xml:space="preserve"> </w:t>
      </w:r>
      <w:r w:rsidR="003A41AB" w:rsidRPr="007129D3">
        <w:rPr>
          <w:sz w:val="22"/>
          <w:szCs w:val="22"/>
        </w:rPr>
        <w:t>lub</w:t>
      </w:r>
      <w:r w:rsidR="00CB032E" w:rsidRPr="007129D3">
        <w:rPr>
          <w:sz w:val="22"/>
          <w:szCs w:val="22"/>
        </w:rPr>
        <w:t xml:space="preserve"> sytuacji kryzysowej, ogólnokrajowej, niezależnej od Wykonawcy, dotyczącej zaprzestania produkcji danego przedmiotu zamówienia lub braku odnowienia pozwolenia na obrót, </w:t>
      </w:r>
      <w:r w:rsidR="003A41AB" w:rsidRPr="007129D3">
        <w:rPr>
          <w:sz w:val="22"/>
          <w:szCs w:val="22"/>
        </w:rPr>
        <w:br/>
      </w:r>
      <w:r w:rsidR="00CB032E" w:rsidRPr="007129D3">
        <w:rPr>
          <w:sz w:val="22"/>
          <w:szCs w:val="22"/>
        </w:rPr>
        <w:t>a Wykonawca na piśmie przedstawi Zamawiającemu dowód, że wynika to z przyczyn nie leżących po jego stronie</w:t>
      </w:r>
      <w:r w:rsidR="00632378" w:rsidRPr="007129D3">
        <w:rPr>
          <w:sz w:val="22"/>
          <w:szCs w:val="22"/>
        </w:rPr>
        <w:t>.</w:t>
      </w:r>
    </w:p>
    <w:p w14:paraId="583FB022" w14:textId="3075B15E" w:rsidR="00632378" w:rsidRDefault="00632378" w:rsidP="0060726C">
      <w:pPr>
        <w:pStyle w:val="Tekstpodstawowywcity"/>
        <w:numPr>
          <w:ilvl w:val="0"/>
          <w:numId w:val="9"/>
        </w:numPr>
        <w:suppressAutoHyphens w:val="0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Brak zapłaty należności z tytułu zrealizowanej dostawy nie upoważnia </w:t>
      </w:r>
      <w:r w:rsidR="00D259DE">
        <w:rPr>
          <w:b/>
          <w:i/>
          <w:sz w:val="22"/>
          <w:szCs w:val="22"/>
        </w:rPr>
        <w:t>Wykonawcy</w:t>
      </w:r>
      <w:r>
        <w:rPr>
          <w:sz w:val="22"/>
          <w:szCs w:val="22"/>
        </w:rPr>
        <w:t xml:space="preserve"> do wstrzymania czy też niezrealizowania w stosunku do </w:t>
      </w:r>
      <w:r w:rsidR="00D259DE">
        <w:rPr>
          <w:b/>
          <w:i/>
          <w:sz w:val="22"/>
          <w:szCs w:val="22"/>
        </w:rPr>
        <w:t>Zamawiającego</w:t>
      </w:r>
      <w:r>
        <w:rPr>
          <w:sz w:val="22"/>
          <w:szCs w:val="22"/>
        </w:rPr>
        <w:t xml:space="preserve"> kolejnych zamówień złożonych przez </w:t>
      </w:r>
      <w:r w:rsidR="00D259DE">
        <w:rPr>
          <w:b/>
          <w:i/>
          <w:sz w:val="22"/>
          <w:szCs w:val="22"/>
        </w:rPr>
        <w:t>Zamawiającego</w:t>
      </w:r>
      <w:r>
        <w:rPr>
          <w:sz w:val="22"/>
          <w:szCs w:val="22"/>
        </w:rPr>
        <w:t xml:space="preserve"> </w:t>
      </w:r>
      <w:r w:rsidR="00333C02">
        <w:rPr>
          <w:sz w:val="22"/>
          <w:szCs w:val="22"/>
        </w:rPr>
        <w:br/>
      </w:r>
      <w:r>
        <w:rPr>
          <w:sz w:val="22"/>
          <w:szCs w:val="22"/>
        </w:rPr>
        <w:t>w ramach niniejszej umowy</w:t>
      </w:r>
      <w:r>
        <w:rPr>
          <w:i/>
          <w:sz w:val="22"/>
          <w:szCs w:val="22"/>
        </w:rPr>
        <w:t>.</w:t>
      </w:r>
      <w:r>
        <w:rPr>
          <w:sz w:val="22"/>
          <w:szCs w:val="22"/>
        </w:rPr>
        <w:t xml:space="preserve"> W przypadku, o którym mowa powyżej </w:t>
      </w:r>
      <w:r w:rsidR="00D259DE">
        <w:rPr>
          <w:b/>
          <w:i/>
          <w:sz w:val="22"/>
          <w:szCs w:val="22"/>
        </w:rPr>
        <w:t>Wykonawca</w:t>
      </w:r>
      <w:r>
        <w:rPr>
          <w:sz w:val="22"/>
          <w:szCs w:val="22"/>
        </w:rPr>
        <w:t xml:space="preserve"> uprawniony jest do wyznaczenia </w:t>
      </w:r>
      <w:r w:rsidR="00D259DE">
        <w:rPr>
          <w:b/>
          <w:i/>
          <w:sz w:val="22"/>
          <w:szCs w:val="22"/>
        </w:rPr>
        <w:t>Zamawiającemu</w:t>
      </w:r>
      <w:r>
        <w:rPr>
          <w:sz w:val="22"/>
          <w:szCs w:val="22"/>
        </w:rPr>
        <w:t xml:space="preserve"> pisemnie dodatkowego terminu do dokonania zapłaty, nie krótszego niż 14 dni licząc od dnia otrzymania wezwania, z zagrożeniem, że w razie bezskutecznego upływu tego terminu od umowy odstąpi za 1 miesięcznym okresem wypowiedzenia.</w:t>
      </w:r>
    </w:p>
    <w:p w14:paraId="0B31B3B1" w14:textId="77777777" w:rsidR="000F5CFE" w:rsidRPr="00571C7A" w:rsidRDefault="000F5CFE" w:rsidP="000F5CFE">
      <w:pPr>
        <w:pStyle w:val="Tekstpodstawowy"/>
        <w:numPr>
          <w:ilvl w:val="0"/>
          <w:numId w:val="9"/>
        </w:numPr>
        <w:tabs>
          <w:tab w:val="num" w:pos="284"/>
        </w:tabs>
        <w:spacing w:line="220" w:lineRule="exact"/>
        <w:textAlignment w:val="baseline"/>
        <w:rPr>
          <w:bCs/>
          <w:iCs/>
          <w:sz w:val="21"/>
          <w:szCs w:val="21"/>
          <w:lang w:val="x-none"/>
        </w:rPr>
      </w:pPr>
      <w:r w:rsidRPr="00571C7A">
        <w:rPr>
          <w:bCs/>
          <w:iCs/>
          <w:sz w:val="21"/>
          <w:szCs w:val="21"/>
          <w:lang w:val="x-none"/>
        </w:rPr>
        <w:t>Zgodnie z przepisami ustawy z dnia 5 sierpnia 2025 roku o zmianie ustawy o podatku od towarów i usług oraz ustawy o zmianie ustawy o podatku od towarów i usług oraz niektórych innych ustaw (Dz. U. z 2025r. poz. 1203) faktury mają być wystawiane oraz udostępniane odpowiednio dla poszczególnych Wykonawców zgodnie z obowiązkiem wynikającym z tej ustawy.</w:t>
      </w:r>
    </w:p>
    <w:p w14:paraId="0B1DDB74" w14:textId="6C143954" w:rsidR="000F5CFE" w:rsidRPr="000F5CFE" w:rsidRDefault="000F5CFE" w:rsidP="000F5CFE">
      <w:pPr>
        <w:pStyle w:val="Tekstpodstawowy"/>
        <w:numPr>
          <w:ilvl w:val="0"/>
          <w:numId w:val="9"/>
        </w:numPr>
        <w:tabs>
          <w:tab w:val="num" w:pos="284"/>
        </w:tabs>
        <w:spacing w:line="220" w:lineRule="exact"/>
        <w:textAlignment w:val="baseline"/>
        <w:rPr>
          <w:bCs/>
          <w:iCs/>
          <w:sz w:val="21"/>
          <w:szCs w:val="21"/>
          <w:lang w:val="x-none"/>
        </w:rPr>
      </w:pPr>
      <w:r w:rsidRPr="00571C7A">
        <w:rPr>
          <w:bCs/>
          <w:iCs/>
          <w:sz w:val="21"/>
          <w:szCs w:val="21"/>
          <w:lang w:val="x-none"/>
        </w:rPr>
        <w:t xml:space="preserve">W przypadku awarii </w:t>
      </w:r>
      <w:r w:rsidRPr="00571C7A">
        <w:rPr>
          <w:bCs/>
          <w:iCs/>
          <w:sz w:val="21"/>
          <w:szCs w:val="21"/>
        </w:rPr>
        <w:t>Krajowego Systemu e-Faktur (</w:t>
      </w:r>
      <w:proofErr w:type="spellStart"/>
      <w:r w:rsidRPr="00571C7A">
        <w:rPr>
          <w:bCs/>
          <w:iCs/>
          <w:sz w:val="21"/>
          <w:szCs w:val="21"/>
        </w:rPr>
        <w:t>KSeF</w:t>
      </w:r>
      <w:proofErr w:type="spellEnd"/>
      <w:r w:rsidRPr="00571C7A">
        <w:rPr>
          <w:bCs/>
          <w:iCs/>
          <w:sz w:val="21"/>
          <w:szCs w:val="21"/>
        </w:rPr>
        <w:t xml:space="preserve">) oraz wysyłania załączników do faktur Zamawiający dopuszcza przesyłanie wystawionych faktur VAT w formie elektronicznej na adres e-mail: </w:t>
      </w:r>
      <w:r w:rsidRPr="00571C7A">
        <w:rPr>
          <w:b/>
          <w:iCs/>
          <w:sz w:val="21"/>
          <w:szCs w:val="21"/>
        </w:rPr>
        <w:t>sekretariat@zozstrzyzow.pl</w:t>
      </w:r>
      <w:r>
        <w:rPr>
          <w:b/>
          <w:iCs/>
          <w:sz w:val="21"/>
          <w:szCs w:val="21"/>
        </w:rPr>
        <w:t>.</w:t>
      </w:r>
    </w:p>
    <w:p w14:paraId="1E54EF4E" w14:textId="77777777" w:rsidR="00632378" w:rsidRDefault="00632378" w:rsidP="0060726C">
      <w:pPr>
        <w:spacing w:line="216" w:lineRule="auto"/>
        <w:jc w:val="both"/>
        <w:rPr>
          <w:sz w:val="22"/>
          <w:szCs w:val="22"/>
        </w:rPr>
      </w:pPr>
    </w:p>
    <w:p w14:paraId="3A56C8E9" w14:textId="77777777" w:rsidR="006D46EC" w:rsidRDefault="006D46EC" w:rsidP="0060726C">
      <w:pPr>
        <w:spacing w:line="216" w:lineRule="auto"/>
        <w:jc w:val="center"/>
        <w:rPr>
          <w:sz w:val="22"/>
          <w:szCs w:val="22"/>
        </w:rPr>
      </w:pPr>
    </w:p>
    <w:p w14:paraId="281ADCB7" w14:textId="77777777" w:rsidR="006D46EC" w:rsidRDefault="006D46EC" w:rsidP="0060726C">
      <w:pPr>
        <w:spacing w:line="216" w:lineRule="auto"/>
        <w:jc w:val="center"/>
        <w:rPr>
          <w:sz w:val="22"/>
          <w:szCs w:val="22"/>
        </w:rPr>
      </w:pPr>
    </w:p>
    <w:p w14:paraId="3B6D4CD7" w14:textId="2E665D6D" w:rsidR="00632378" w:rsidRDefault="00632378" w:rsidP="0060726C">
      <w:pPr>
        <w:spacing w:line="216" w:lineRule="auto"/>
        <w:jc w:val="center"/>
        <w:rPr>
          <w:b/>
          <w:i/>
          <w:sz w:val="22"/>
          <w:szCs w:val="22"/>
        </w:rPr>
      </w:pPr>
      <w:r>
        <w:rPr>
          <w:sz w:val="22"/>
          <w:szCs w:val="22"/>
        </w:rPr>
        <w:lastRenderedPageBreak/>
        <w:t xml:space="preserve">§ </w:t>
      </w:r>
      <w:r w:rsidR="008F0BD5">
        <w:rPr>
          <w:sz w:val="22"/>
          <w:szCs w:val="22"/>
        </w:rPr>
        <w:t>4</w:t>
      </w:r>
    </w:p>
    <w:p w14:paraId="31E2FCD5" w14:textId="536D1941" w:rsidR="000803AD" w:rsidRPr="000803AD" w:rsidRDefault="000803AD" w:rsidP="000803AD">
      <w:pPr>
        <w:spacing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0803AD">
        <w:rPr>
          <w:sz w:val="22"/>
          <w:szCs w:val="22"/>
        </w:rPr>
        <w:t>Wykonawca zapłaci kary umowne:</w:t>
      </w:r>
    </w:p>
    <w:p w14:paraId="6C0A3B90" w14:textId="77777777" w:rsidR="000803AD" w:rsidRPr="000803AD" w:rsidRDefault="000803AD" w:rsidP="000803AD">
      <w:pPr>
        <w:spacing w:line="216" w:lineRule="auto"/>
        <w:jc w:val="both"/>
        <w:rPr>
          <w:sz w:val="22"/>
          <w:szCs w:val="22"/>
        </w:rPr>
      </w:pPr>
      <w:r w:rsidRPr="000803AD">
        <w:rPr>
          <w:sz w:val="22"/>
          <w:szCs w:val="22"/>
        </w:rPr>
        <w:t>a)</w:t>
      </w:r>
      <w:r w:rsidRPr="000803AD">
        <w:rPr>
          <w:sz w:val="22"/>
          <w:szCs w:val="22"/>
        </w:rPr>
        <w:tab/>
        <w:t xml:space="preserve">w wysokości 10 %, wartości umownej brutto niezrealizowanej części przedmiotu umowy w przypadku, gdy Wykonawca odstąpi od umowy z własnej winy niezawinionej przez Zamawiającego </w:t>
      </w:r>
      <w:proofErr w:type="gramStart"/>
      <w:r w:rsidRPr="000803AD">
        <w:rPr>
          <w:sz w:val="22"/>
          <w:szCs w:val="22"/>
        </w:rPr>
        <w:t>lub,</w:t>
      </w:r>
      <w:proofErr w:type="gramEnd"/>
      <w:r w:rsidRPr="000803AD">
        <w:rPr>
          <w:sz w:val="22"/>
          <w:szCs w:val="22"/>
        </w:rPr>
        <w:t xml:space="preserve"> gdy Zamawiający odstąpi od umowy z Wykonawcą z powodów:</w:t>
      </w:r>
    </w:p>
    <w:p w14:paraId="5F9BE864" w14:textId="77777777" w:rsidR="000803AD" w:rsidRPr="000803AD" w:rsidRDefault="000803AD" w:rsidP="000803AD">
      <w:pPr>
        <w:spacing w:line="216" w:lineRule="auto"/>
        <w:jc w:val="both"/>
        <w:rPr>
          <w:sz w:val="22"/>
          <w:szCs w:val="22"/>
        </w:rPr>
      </w:pPr>
      <w:r w:rsidRPr="000803AD">
        <w:rPr>
          <w:sz w:val="22"/>
          <w:szCs w:val="22"/>
        </w:rPr>
        <w:t xml:space="preserve">- dostarczania przez Wykonawcę towaru złej jakości lub ze zwłoką,  </w:t>
      </w:r>
    </w:p>
    <w:p w14:paraId="7B2F1F83" w14:textId="4334F154" w:rsidR="000803AD" w:rsidRPr="000803AD" w:rsidRDefault="000803AD" w:rsidP="000803AD">
      <w:pPr>
        <w:spacing w:line="216" w:lineRule="auto"/>
        <w:jc w:val="both"/>
        <w:rPr>
          <w:sz w:val="22"/>
          <w:szCs w:val="22"/>
        </w:rPr>
      </w:pPr>
      <w:r w:rsidRPr="000803AD">
        <w:rPr>
          <w:sz w:val="22"/>
          <w:szCs w:val="22"/>
        </w:rPr>
        <w:t xml:space="preserve">- braku dostarczenia Zamawiającemu dokumentów, o których mowa w § </w:t>
      </w:r>
      <w:r w:rsidR="00770694">
        <w:rPr>
          <w:sz w:val="22"/>
          <w:szCs w:val="22"/>
        </w:rPr>
        <w:t>1</w:t>
      </w:r>
      <w:r w:rsidRPr="000803AD">
        <w:rPr>
          <w:sz w:val="22"/>
          <w:szCs w:val="22"/>
        </w:rPr>
        <w:t xml:space="preserve"> </w:t>
      </w:r>
      <w:r w:rsidR="00F828D4">
        <w:rPr>
          <w:sz w:val="22"/>
          <w:szCs w:val="22"/>
        </w:rPr>
        <w:t xml:space="preserve">ust. 6 </w:t>
      </w:r>
      <w:r w:rsidRPr="000803AD">
        <w:rPr>
          <w:sz w:val="22"/>
          <w:szCs w:val="22"/>
        </w:rPr>
        <w:t>niniejszej umowy,</w:t>
      </w:r>
    </w:p>
    <w:p w14:paraId="59D8E6F7" w14:textId="7D4EBDEF" w:rsidR="000803AD" w:rsidRPr="000803AD" w:rsidRDefault="000803AD" w:rsidP="000803AD">
      <w:pPr>
        <w:spacing w:line="216" w:lineRule="auto"/>
        <w:jc w:val="both"/>
        <w:rPr>
          <w:sz w:val="22"/>
          <w:szCs w:val="22"/>
        </w:rPr>
      </w:pPr>
      <w:r w:rsidRPr="000803AD">
        <w:rPr>
          <w:sz w:val="22"/>
          <w:szCs w:val="22"/>
        </w:rPr>
        <w:t xml:space="preserve">- odmowy dostarczenia towaru Zamawiającemu z jakiejkolwiek przyczyny, z wyjątkiem sytuacji kryzysowej, ogólnokrajowej, niezależnej od Wykonawcy, dotyczącej zaprzestania produkcji danego przedmiotu zamówienia lub braku odnowienia pozwolenia na obrót, a Wykonawca na piśmie przedstawi Zamawiającemu dowód, że wynika to z przyczyn nie leżących po jego stronie z zastrzeżeniem § </w:t>
      </w:r>
      <w:r w:rsidR="00D3470C">
        <w:rPr>
          <w:sz w:val="22"/>
          <w:szCs w:val="22"/>
        </w:rPr>
        <w:t>3</w:t>
      </w:r>
      <w:r w:rsidRPr="000803AD">
        <w:rPr>
          <w:sz w:val="22"/>
          <w:szCs w:val="22"/>
        </w:rPr>
        <w:t xml:space="preserve"> ust. 5 umowy.</w:t>
      </w:r>
    </w:p>
    <w:p w14:paraId="71216DAA" w14:textId="77777777" w:rsidR="000803AD" w:rsidRPr="000803AD" w:rsidRDefault="000803AD" w:rsidP="000803AD">
      <w:pPr>
        <w:spacing w:line="216" w:lineRule="auto"/>
        <w:jc w:val="both"/>
        <w:rPr>
          <w:sz w:val="22"/>
          <w:szCs w:val="22"/>
        </w:rPr>
      </w:pPr>
      <w:r w:rsidRPr="000803AD">
        <w:rPr>
          <w:sz w:val="22"/>
          <w:szCs w:val="22"/>
        </w:rPr>
        <w:t>b)</w:t>
      </w:r>
      <w:r w:rsidRPr="000803AD">
        <w:rPr>
          <w:sz w:val="22"/>
          <w:szCs w:val="22"/>
        </w:rPr>
        <w:tab/>
        <w:t xml:space="preserve">w wysokości 0,5 % wartości umownej brutto przedmiotów zamówionych przez Zamawiającego, a nie dostarczonych w terminie, za każdy rozpoczęty dzień zwłoki z wyjątkiem sytuacji kryzysowej, ogólnokrajowej, niezależnej od Wykonawcy, dotyczącej zaprzestania produkcji danego przedmiotu zamówienia lub braku odnowienia pozwolenia na obrót, a Wykonawca na piśmie przedstawi Zamawiającemu dowód, że wynika to </w:t>
      </w:r>
    </w:p>
    <w:p w14:paraId="2A790E17" w14:textId="77777777" w:rsidR="000803AD" w:rsidRPr="000803AD" w:rsidRDefault="000803AD" w:rsidP="000803AD">
      <w:pPr>
        <w:spacing w:line="216" w:lineRule="auto"/>
        <w:jc w:val="both"/>
        <w:rPr>
          <w:sz w:val="22"/>
          <w:szCs w:val="22"/>
        </w:rPr>
      </w:pPr>
      <w:r w:rsidRPr="000803AD">
        <w:rPr>
          <w:sz w:val="22"/>
          <w:szCs w:val="22"/>
        </w:rPr>
        <w:t>z przyczyn nie leżących po jego stronie. Kara umowna naliczana będzie do momentu dostawy przedmiotu zamówienia lub podjęcia przez Zamawiającego decyzji o zakupie u innego Wykonawcy i złożenia stosownego zamówienia,</w:t>
      </w:r>
    </w:p>
    <w:p w14:paraId="011E6199" w14:textId="1677E5CA" w:rsidR="000803AD" w:rsidRPr="000803AD" w:rsidRDefault="000803AD" w:rsidP="000803AD">
      <w:pPr>
        <w:spacing w:line="216" w:lineRule="auto"/>
        <w:jc w:val="both"/>
        <w:rPr>
          <w:sz w:val="22"/>
          <w:szCs w:val="22"/>
        </w:rPr>
      </w:pPr>
      <w:r w:rsidRPr="000803AD">
        <w:rPr>
          <w:sz w:val="22"/>
          <w:szCs w:val="22"/>
        </w:rPr>
        <w:t>c)</w:t>
      </w:r>
      <w:r w:rsidRPr="000803AD">
        <w:rPr>
          <w:sz w:val="22"/>
          <w:szCs w:val="22"/>
        </w:rPr>
        <w:tab/>
        <w:t xml:space="preserve">za niewypełnienie zobowiązań jakościowych w wysokości 0,5% wartości towarów zareklamowanych, za każdy dzień zwłoki w wymianie towaru na wolny od wad, </w:t>
      </w:r>
    </w:p>
    <w:p w14:paraId="0592EAE0" w14:textId="77777777" w:rsidR="000803AD" w:rsidRPr="000803AD" w:rsidRDefault="000803AD" w:rsidP="000803AD">
      <w:pPr>
        <w:spacing w:line="216" w:lineRule="auto"/>
        <w:jc w:val="both"/>
        <w:rPr>
          <w:sz w:val="22"/>
          <w:szCs w:val="22"/>
        </w:rPr>
      </w:pPr>
      <w:r w:rsidRPr="000803AD">
        <w:rPr>
          <w:sz w:val="22"/>
          <w:szCs w:val="22"/>
        </w:rPr>
        <w:t>d)</w:t>
      </w:r>
      <w:r w:rsidRPr="000803AD">
        <w:rPr>
          <w:sz w:val="22"/>
          <w:szCs w:val="22"/>
        </w:rPr>
        <w:tab/>
        <w:t>w przypadku, gdy szkoda przekraczać będzie wartość zastrzeżonej kary umownej Zamawiający zastrzega sobie prawo dochodzenia odszkodowania przenoszącego wysokość zastrzeżonej kary umownej na zasadach ogólnych.</w:t>
      </w:r>
    </w:p>
    <w:p w14:paraId="70494101" w14:textId="77777777" w:rsidR="000803AD" w:rsidRPr="000803AD" w:rsidRDefault="000803AD" w:rsidP="000803AD">
      <w:pPr>
        <w:spacing w:line="216" w:lineRule="auto"/>
        <w:jc w:val="both"/>
        <w:rPr>
          <w:sz w:val="22"/>
          <w:szCs w:val="22"/>
        </w:rPr>
      </w:pPr>
      <w:r w:rsidRPr="000803AD">
        <w:rPr>
          <w:sz w:val="22"/>
          <w:szCs w:val="22"/>
        </w:rPr>
        <w:t>e)</w:t>
      </w:r>
      <w:r w:rsidRPr="000803AD">
        <w:rPr>
          <w:sz w:val="22"/>
          <w:szCs w:val="22"/>
        </w:rPr>
        <w:tab/>
        <w:t>naliczenie przez Zamawiającego kary umownej następuje poprzez sporządzenie noty księgowej wraz z pisemnym uzasadnieniem. Wykonawca zobowiązany jest w terminie 10 dni od daty otrzymania ww. dokumentów do zapłaty naliczonej kary umownej. Brak zapłaty w powyższym terminie uprawnia Zamawiającego do potrącenia kary umownej z wynagrodzenia Wykonawcy lub innych jego wierzytelności przysługujących Wykonawcy w stosunku do Zamawiającego.</w:t>
      </w:r>
    </w:p>
    <w:p w14:paraId="454FC074" w14:textId="77777777" w:rsidR="000803AD" w:rsidRPr="000803AD" w:rsidRDefault="000803AD" w:rsidP="000803AD">
      <w:pPr>
        <w:spacing w:line="216" w:lineRule="auto"/>
        <w:jc w:val="both"/>
        <w:rPr>
          <w:sz w:val="22"/>
          <w:szCs w:val="22"/>
        </w:rPr>
      </w:pPr>
      <w:r w:rsidRPr="000803AD">
        <w:rPr>
          <w:sz w:val="22"/>
          <w:szCs w:val="22"/>
        </w:rPr>
        <w:t>f)</w:t>
      </w:r>
      <w:r w:rsidRPr="000803AD">
        <w:rPr>
          <w:sz w:val="22"/>
          <w:szCs w:val="22"/>
        </w:rPr>
        <w:tab/>
        <w:t xml:space="preserve">naliczenie przez Zamawiającego bądź zapłata przez Wykonawcę kary umownej za zwłokę nie zwalnia go </w:t>
      </w:r>
    </w:p>
    <w:p w14:paraId="1F96EAC0" w14:textId="77777777" w:rsidR="000803AD" w:rsidRPr="000803AD" w:rsidRDefault="000803AD" w:rsidP="000803AD">
      <w:pPr>
        <w:spacing w:line="216" w:lineRule="auto"/>
        <w:jc w:val="both"/>
        <w:rPr>
          <w:sz w:val="22"/>
          <w:szCs w:val="22"/>
        </w:rPr>
      </w:pPr>
      <w:r w:rsidRPr="000803AD">
        <w:rPr>
          <w:sz w:val="22"/>
          <w:szCs w:val="22"/>
        </w:rPr>
        <w:t>z zobowiązań wynikających z niniejszej umowy.</w:t>
      </w:r>
    </w:p>
    <w:p w14:paraId="7BB87B99" w14:textId="77777777" w:rsidR="000803AD" w:rsidRPr="000803AD" w:rsidRDefault="000803AD" w:rsidP="000803AD">
      <w:pPr>
        <w:spacing w:line="216" w:lineRule="auto"/>
        <w:jc w:val="both"/>
        <w:rPr>
          <w:sz w:val="22"/>
          <w:szCs w:val="22"/>
        </w:rPr>
      </w:pPr>
      <w:r w:rsidRPr="000803AD">
        <w:rPr>
          <w:sz w:val="22"/>
          <w:szCs w:val="22"/>
        </w:rPr>
        <w:t>2. Zamawiający zapłaci kary umowne:</w:t>
      </w:r>
    </w:p>
    <w:p w14:paraId="6F6A9118" w14:textId="721D4206" w:rsidR="000803AD" w:rsidRPr="000803AD" w:rsidRDefault="000803AD" w:rsidP="000803AD">
      <w:pPr>
        <w:spacing w:line="216" w:lineRule="auto"/>
        <w:jc w:val="both"/>
        <w:rPr>
          <w:sz w:val="22"/>
          <w:szCs w:val="22"/>
        </w:rPr>
      </w:pPr>
      <w:r w:rsidRPr="000803AD">
        <w:rPr>
          <w:sz w:val="22"/>
          <w:szCs w:val="22"/>
        </w:rPr>
        <w:t>a)</w:t>
      </w:r>
      <w:r w:rsidRPr="000803AD">
        <w:rPr>
          <w:sz w:val="22"/>
          <w:szCs w:val="22"/>
        </w:rPr>
        <w:tab/>
        <w:t xml:space="preserve">   w wysokości 5 % wartości umownej brutto niezrealizowanej części przedmiotu umowy, w </w:t>
      </w:r>
      <w:r w:rsidR="00A60C0D" w:rsidRPr="000803AD">
        <w:rPr>
          <w:sz w:val="22"/>
          <w:szCs w:val="22"/>
        </w:rPr>
        <w:t>przypadku,</w:t>
      </w:r>
      <w:r w:rsidRPr="000803AD">
        <w:rPr>
          <w:sz w:val="22"/>
          <w:szCs w:val="22"/>
        </w:rPr>
        <w:t xml:space="preserve"> gdy Zamawiający odstąpi od umowy z własnej winy (nie zawinionej przez Wykonawcę), z powodów innych niż wymienione w art. 456 ust. 1 pkt 1 Ustawy z dnia 11 września 2019r. Prawo zamówień publicznych oraz w § </w:t>
      </w:r>
      <w:r w:rsidR="00060232">
        <w:rPr>
          <w:sz w:val="22"/>
          <w:szCs w:val="22"/>
        </w:rPr>
        <w:t>5</w:t>
      </w:r>
      <w:r w:rsidRPr="000803AD">
        <w:rPr>
          <w:sz w:val="22"/>
          <w:szCs w:val="22"/>
        </w:rPr>
        <w:t xml:space="preserve"> niniejszej umowy,</w:t>
      </w:r>
    </w:p>
    <w:p w14:paraId="664D30F0" w14:textId="77777777" w:rsidR="000803AD" w:rsidRPr="000803AD" w:rsidRDefault="000803AD" w:rsidP="000803AD">
      <w:pPr>
        <w:spacing w:line="216" w:lineRule="auto"/>
        <w:jc w:val="both"/>
        <w:rPr>
          <w:sz w:val="22"/>
          <w:szCs w:val="22"/>
        </w:rPr>
      </w:pPr>
      <w:r w:rsidRPr="000803AD">
        <w:rPr>
          <w:sz w:val="22"/>
          <w:szCs w:val="22"/>
        </w:rPr>
        <w:t>b)</w:t>
      </w:r>
      <w:r w:rsidRPr="000803AD">
        <w:rPr>
          <w:sz w:val="22"/>
          <w:szCs w:val="22"/>
        </w:rPr>
        <w:tab/>
        <w:t>w wysokości 0,5 % wartości umownej brutto przedmiotów zamówionych przez Zamawiającego, a nie odebranych w terminie, za każdy rozpoczęty dzień zwłoki, z winy Zamawiającego</w:t>
      </w:r>
    </w:p>
    <w:p w14:paraId="26B649AE" w14:textId="2D914D0C" w:rsidR="00632378" w:rsidRDefault="000803AD" w:rsidP="000803AD">
      <w:pPr>
        <w:spacing w:line="216" w:lineRule="auto"/>
        <w:jc w:val="both"/>
        <w:rPr>
          <w:sz w:val="22"/>
          <w:szCs w:val="22"/>
        </w:rPr>
      </w:pPr>
      <w:r w:rsidRPr="000803AD">
        <w:rPr>
          <w:sz w:val="22"/>
          <w:szCs w:val="22"/>
        </w:rPr>
        <w:t>3.</w:t>
      </w:r>
      <w:r w:rsidRPr="000803AD">
        <w:rPr>
          <w:sz w:val="22"/>
          <w:szCs w:val="22"/>
        </w:rPr>
        <w:tab/>
      </w:r>
      <w:r w:rsidRPr="00236178">
        <w:rPr>
          <w:sz w:val="22"/>
          <w:szCs w:val="22"/>
        </w:rPr>
        <w:t>Ł</w:t>
      </w:r>
      <w:r w:rsidRPr="000803AD">
        <w:rPr>
          <w:sz w:val="22"/>
          <w:szCs w:val="22"/>
        </w:rPr>
        <w:t xml:space="preserve">ączna wysokość kar umownych, o których mowa w §5 ust. 1 lit. </w:t>
      </w:r>
      <w:r w:rsidR="008C1317">
        <w:rPr>
          <w:sz w:val="22"/>
          <w:szCs w:val="22"/>
        </w:rPr>
        <w:t>b</w:t>
      </w:r>
      <w:r w:rsidRPr="000803AD">
        <w:rPr>
          <w:sz w:val="22"/>
          <w:szCs w:val="22"/>
        </w:rPr>
        <w:t xml:space="preserve"> i c nie może przekroczyć 30% wartości brutto przedmiotu umowy.</w:t>
      </w:r>
    </w:p>
    <w:p w14:paraId="7A6EABB0" w14:textId="77777777" w:rsidR="000803AD" w:rsidRDefault="000803AD" w:rsidP="0060726C">
      <w:pPr>
        <w:spacing w:line="216" w:lineRule="auto"/>
        <w:jc w:val="both"/>
        <w:rPr>
          <w:sz w:val="22"/>
          <w:szCs w:val="22"/>
        </w:rPr>
      </w:pPr>
    </w:p>
    <w:p w14:paraId="3A355EF2" w14:textId="5D145B4E" w:rsidR="00632378" w:rsidRDefault="00632378" w:rsidP="0060726C">
      <w:pPr>
        <w:spacing w:line="216" w:lineRule="auto"/>
        <w:jc w:val="center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§ </w:t>
      </w:r>
      <w:r w:rsidR="008F0BD5">
        <w:rPr>
          <w:sz w:val="22"/>
          <w:szCs w:val="22"/>
        </w:rPr>
        <w:t>5</w:t>
      </w:r>
    </w:p>
    <w:p w14:paraId="23026A0C" w14:textId="4DDAD82B" w:rsidR="00DB6D27" w:rsidRDefault="0037503B" w:rsidP="0037503B">
      <w:pPr>
        <w:widowControl w:val="0"/>
        <w:spacing w:line="220" w:lineRule="exact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1. </w:t>
      </w:r>
      <w:r w:rsidR="00DB6D27">
        <w:rPr>
          <w:rFonts w:cs="Arial"/>
          <w:sz w:val="22"/>
          <w:szCs w:val="22"/>
        </w:rPr>
        <w:t xml:space="preserve">Odstąpienie od umowy przez </w:t>
      </w:r>
      <w:r w:rsidR="00DB6D27" w:rsidRPr="00DB6D27">
        <w:rPr>
          <w:rFonts w:cs="Arial"/>
          <w:b/>
          <w:bCs/>
          <w:i/>
          <w:iCs/>
          <w:sz w:val="22"/>
          <w:szCs w:val="22"/>
        </w:rPr>
        <w:t>Zamawiającego</w:t>
      </w:r>
      <w:r w:rsidR="00DB6D27">
        <w:rPr>
          <w:rFonts w:cs="Arial"/>
          <w:sz w:val="22"/>
          <w:szCs w:val="22"/>
        </w:rPr>
        <w:t xml:space="preserve"> może nastąpić jednostronnie w każdej chwili w przypadku zaistnienia jednego z wymienionych przypadków:</w:t>
      </w:r>
    </w:p>
    <w:p w14:paraId="2EAB2221" w14:textId="77777777" w:rsidR="00DB6D27" w:rsidRDefault="00DB6D27" w:rsidP="0060726C">
      <w:pPr>
        <w:widowControl w:val="0"/>
        <w:numPr>
          <w:ilvl w:val="0"/>
          <w:numId w:val="14"/>
        </w:numPr>
        <w:spacing w:line="220" w:lineRule="exact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 trybie określonym w art. 456 ust. 1 pkt. 1 Ustawy z dnia 11 września 2019r. Prawo zamówień publicznych,</w:t>
      </w:r>
    </w:p>
    <w:p w14:paraId="764928AC" w14:textId="10492E09" w:rsidR="00DB6D27" w:rsidRDefault="00DB6D27" w:rsidP="0060726C">
      <w:pPr>
        <w:widowControl w:val="0"/>
        <w:numPr>
          <w:ilvl w:val="0"/>
          <w:numId w:val="14"/>
        </w:numPr>
        <w:spacing w:line="220" w:lineRule="exact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co najmniej dwukrotnego braku dostarczenia Zamawiającemu </w:t>
      </w:r>
      <w:r w:rsidR="00FE3DA4">
        <w:rPr>
          <w:rFonts w:cs="Arial"/>
          <w:sz w:val="22"/>
          <w:szCs w:val="22"/>
        </w:rPr>
        <w:t>dokumentów,</w:t>
      </w:r>
      <w:r>
        <w:rPr>
          <w:rFonts w:cs="Arial"/>
          <w:sz w:val="22"/>
          <w:szCs w:val="22"/>
        </w:rPr>
        <w:t xml:space="preserve"> o których mowa w §</w:t>
      </w:r>
      <w:r w:rsidR="00983F29">
        <w:rPr>
          <w:rFonts w:cs="Arial"/>
          <w:sz w:val="22"/>
          <w:szCs w:val="22"/>
        </w:rPr>
        <w:t>1</w:t>
      </w:r>
      <w:r>
        <w:rPr>
          <w:rFonts w:cs="Arial"/>
          <w:sz w:val="22"/>
          <w:szCs w:val="22"/>
        </w:rPr>
        <w:t xml:space="preserve"> </w:t>
      </w:r>
      <w:r w:rsidR="00CB032E">
        <w:rPr>
          <w:rFonts w:cs="Arial"/>
          <w:sz w:val="22"/>
          <w:szCs w:val="22"/>
        </w:rPr>
        <w:t xml:space="preserve">ust. </w:t>
      </w:r>
      <w:r w:rsidR="00952081">
        <w:rPr>
          <w:rFonts w:cs="Arial"/>
          <w:sz w:val="22"/>
          <w:szCs w:val="22"/>
        </w:rPr>
        <w:t>6</w:t>
      </w:r>
      <w:r w:rsidR="00CB03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niniejszej umowy, jeżeli Wykonawca wzywany był wcześniej przez Zamawiającego</w:t>
      </w:r>
    </w:p>
    <w:p w14:paraId="6FAA42C5" w14:textId="77777777" w:rsidR="00DB6D27" w:rsidRDefault="00DB6D27" w:rsidP="0060726C">
      <w:pPr>
        <w:widowControl w:val="0"/>
        <w:numPr>
          <w:ilvl w:val="0"/>
          <w:numId w:val="14"/>
        </w:numPr>
        <w:spacing w:line="220" w:lineRule="exact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 najmniej dwukrotnego dostarczenia przez Wykonawcę towaru złej jakości lub ze zwłoką, jeżeli Wykonawca wzywany był wcześniej przez Zamawiającego do spełnienia świadczenia zgodnego z umową</w:t>
      </w:r>
    </w:p>
    <w:p w14:paraId="71D07C2B" w14:textId="21EB85EE" w:rsidR="00DB6D27" w:rsidRDefault="00DB6D27" w:rsidP="0060726C">
      <w:pPr>
        <w:widowControl w:val="0"/>
        <w:numPr>
          <w:ilvl w:val="0"/>
          <w:numId w:val="14"/>
        </w:numPr>
        <w:spacing w:line="220" w:lineRule="exact"/>
        <w:jc w:val="both"/>
        <w:textAlignment w:val="baseline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jeżeli Wykonawca co najmniej dwukrotnie odmówi dostarczenia towaru Zamawiającemu z jakiejkolwiek przyczyny z zastrzeżeniem </w:t>
      </w:r>
      <w:r w:rsidRPr="000F1C35">
        <w:rPr>
          <w:rFonts w:cs="Arial"/>
          <w:sz w:val="22"/>
          <w:szCs w:val="22"/>
        </w:rPr>
        <w:t xml:space="preserve">§ </w:t>
      </w:r>
      <w:r w:rsidR="00C50C6F" w:rsidRPr="000F1C35">
        <w:rPr>
          <w:rFonts w:cs="Arial"/>
          <w:sz w:val="22"/>
          <w:szCs w:val="22"/>
        </w:rPr>
        <w:t>4</w:t>
      </w:r>
      <w:r w:rsidRPr="000F1C35">
        <w:rPr>
          <w:rFonts w:cs="Arial"/>
          <w:sz w:val="22"/>
          <w:szCs w:val="22"/>
        </w:rPr>
        <w:t xml:space="preserve"> </w:t>
      </w:r>
      <w:r w:rsidR="00C50C6F" w:rsidRPr="000F1C35">
        <w:rPr>
          <w:rFonts w:cs="Arial"/>
          <w:sz w:val="22"/>
          <w:szCs w:val="22"/>
        </w:rPr>
        <w:t xml:space="preserve">ust. </w:t>
      </w:r>
      <w:r w:rsidR="00A3425B" w:rsidRPr="000F1C35">
        <w:rPr>
          <w:rFonts w:cs="Arial"/>
          <w:sz w:val="22"/>
          <w:szCs w:val="22"/>
        </w:rPr>
        <w:t>1a</w:t>
      </w:r>
      <w:r w:rsidRPr="000F1C35">
        <w:rPr>
          <w:rFonts w:cs="Arial"/>
          <w:sz w:val="22"/>
          <w:szCs w:val="22"/>
        </w:rPr>
        <w:t xml:space="preserve">, </w:t>
      </w:r>
      <w:r>
        <w:rPr>
          <w:rFonts w:cs="Arial"/>
          <w:sz w:val="22"/>
          <w:szCs w:val="22"/>
        </w:rPr>
        <w:t>w części dotyczącej sytuacji kryzysowej, ogólnokrajowej, jeżeli Wykonawca wzywany był wcześniej przez Zamawiającego do spełnienia świadczenia zgodnego z umową.</w:t>
      </w:r>
    </w:p>
    <w:p w14:paraId="66388085" w14:textId="38B77AB2" w:rsidR="00DB6D27" w:rsidRDefault="00DB6D27" w:rsidP="0060726C">
      <w:pPr>
        <w:widowControl w:val="0"/>
        <w:numPr>
          <w:ilvl w:val="0"/>
          <w:numId w:val="13"/>
        </w:numPr>
        <w:spacing w:line="220" w:lineRule="exact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Odstąpienie od umowy w przypadku określonym w ust. 1 lit. b,</w:t>
      </w:r>
      <w:r w:rsidR="00D3645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 przez Zamawiającego poprzedzone zostanie co najmniej dwukrotnym pisemnym upomnieniem Wykonawcy. </w:t>
      </w:r>
    </w:p>
    <w:p w14:paraId="20A754BF" w14:textId="77777777" w:rsidR="00DB6D27" w:rsidRDefault="00DB6D27" w:rsidP="0060726C">
      <w:pPr>
        <w:widowControl w:val="0"/>
        <w:numPr>
          <w:ilvl w:val="0"/>
          <w:numId w:val="13"/>
        </w:numPr>
        <w:spacing w:line="220" w:lineRule="exact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W przypadku odstąpienia Zamawiającego od niniejszej umowy z przyczyn wskazanych w ust.1 powyżej nie będą przysługiwały Wykonawcy żadne inne roszczenia poza roszczeniem o zapłacenie za rzeczy już dostarczone Zamawiającemu.</w:t>
      </w:r>
    </w:p>
    <w:p w14:paraId="0CC31F4C" w14:textId="2416FE7B" w:rsidR="00632378" w:rsidRPr="00C50C6F" w:rsidRDefault="00DB6D27" w:rsidP="0060726C">
      <w:pPr>
        <w:widowControl w:val="0"/>
        <w:numPr>
          <w:ilvl w:val="0"/>
          <w:numId w:val="13"/>
        </w:numPr>
        <w:spacing w:line="220" w:lineRule="exact"/>
        <w:jc w:val="both"/>
        <w:textAlignment w:val="baseline"/>
        <w:rPr>
          <w:b/>
          <w:sz w:val="22"/>
          <w:szCs w:val="22"/>
        </w:rPr>
      </w:pPr>
      <w:r>
        <w:rPr>
          <w:sz w:val="22"/>
          <w:szCs w:val="22"/>
        </w:rPr>
        <w:t xml:space="preserve">W przypadku odstąpienia od umowy przez Zamawiającego z winy Wykonawcy, kary umowne określone w § </w:t>
      </w:r>
      <w:r w:rsidR="00145662">
        <w:rPr>
          <w:sz w:val="22"/>
          <w:szCs w:val="22"/>
        </w:rPr>
        <w:t>4</w:t>
      </w:r>
      <w:r>
        <w:rPr>
          <w:sz w:val="22"/>
          <w:szCs w:val="22"/>
        </w:rPr>
        <w:t xml:space="preserve"> ust. </w:t>
      </w:r>
      <w:r w:rsidR="00145662">
        <w:rPr>
          <w:sz w:val="22"/>
          <w:szCs w:val="22"/>
        </w:rPr>
        <w:t>1a</w:t>
      </w:r>
      <w:r>
        <w:rPr>
          <w:sz w:val="22"/>
          <w:szCs w:val="22"/>
        </w:rPr>
        <w:t xml:space="preserve"> obowiązują. </w:t>
      </w:r>
    </w:p>
    <w:p w14:paraId="78B39C48" w14:textId="77777777" w:rsidR="00632378" w:rsidRDefault="00632378" w:rsidP="0060726C">
      <w:pPr>
        <w:spacing w:line="216" w:lineRule="auto"/>
        <w:jc w:val="both"/>
        <w:rPr>
          <w:sz w:val="22"/>
          <w:szCs w:val="22"/>
        </w:rPr>
      </w:pPr>
    </w:p>
    <w:p w14:paraId="1D7F6786" w14:textId="18D502D3" w:rsidR="00632378" w:rsidRDefault="00632378" w:rsidP="0060726C">
      <w:pPr>
        <w:spacing w:line="216" w:lineRule="auto"/>
        <w:jc w:val="center"/>
        <w:rPr>
          <w:sz w:val="22"/>
        </w:rPr>
      </w:pPr>
      <w:r>
        <w:rPr>
          <w:sz w:val="22"/>
          <w:szCs w:val="22"/>
        </w:rPr>
        <w:t xml:space="preserve">§ </w:t>
      </w:r>
      <w:r w:rsidR="008F0BD5">
        <w:rPr>
          <w:sz w:val="22"/>
          <w:szCs w:val="22"/>
        </w:rPr>
        <w:t>6</w:t>
      </w:r>
    </w:p>
    <w:p w14:paraId="3BB352C7" w14:textId="75BCB43E" w:rsidR="00632378" w:rsidRDefault="00B61E6C" w:rsidP="0060726C">
      <w:pPr>
        <w:spacing w:line="216" w:lineRule="auto"/>
        <w:jc w:val="both"/>
        <w:rPr>
          <w:sz w:val="22"/>
          <w:szCs w:val="22"/>
        </w:rPr>
      </w:pPr>
      <w:r w:rsidRPr="00B61E6C">
        <w:rPr>
          <w:sz w:val="22"/>
        </w:rPr>
        <w:t>Zmiana umowy wymaga formy pisemnej pod rygorem nieważności, za wyjątkiem przypadków opisanych w umowie.</w:t>
      </w:r>
    </w:p>
    <w:p w14:paraId="3D36CD24" w14:textId="77777777" w:rsidR="00632378" w:rsidRDefault="00632378" w:rsidP="0060726C">
      <w:pPr>
        <w:spacing w:line="216" w:lineRule="auto"/>
        <w:jc w:val="both"/>
        <w:rPr>
          <w:sz w:val="22"/>
          <w:szCs w:val="22"/>
        </w:rPr>
      </w:pPr>
    </w:p>
    <w:p w14:paraId="7A68B0F2" w14:textId="4F0194CC" w:rsidR="00632378" w:rsidRDefault="00632378" w:rsidP="0060726C">
      <w:pPr>
        <w:spacing w:line="216" w:lineRule="auto"/>
        <w:jc w:val="center"/>
        <w:rPr>
          <w:sz w:val="22"/>
        </w:rPr>
      </w:pPr>
      <w:r>
        <w:rPr>
          <w:sz w:val="22"/>
          <w:szCs w:val="22"/>
        </w:rPr>
        <w:t xml:space="preserve">§ </w:t>
      </w:r>
      <w:r w:rsidR="008F0BD5">
        <w:rPr>
          <w:sz w:val="22"/>
          <w:szCs w:val="22"/>
        </w:rPr>
        <w:t>7</w:t>
      </w:r>
    </w:p>
    <w:p w14:paraId="175BAD70" w14:textId="77777777" w:rsidR="006027EA" w:rsidRPr="006027EA" w:rsidRDefault="006027EA" w:rsidP="006027EA">
      <w:pPr>
        <w:tabs>
          <w:tab w:val="left" w:pos="720"/>
        </w:tabs>
        <w:spacing w:line="216" w:lineRule="auto"/>
        <w:jc w:val="both"/>
        <w:rPr>
          <w:sz w:val="22"/>
        </w:rPr>
      </w:pPr>
      <w:r w:rsidRPr="006027EA">
        <w:rPr>
          <w:sz w:val="22"/>
        </w:rPr>
        <w:t>Poza przypadkami wcześniej wymienionymi w niniejszej umowie Zamawiający przewiduje możliwość zmiany niniejszej umowy w przypadku wystąpienia sytuacji trudnej do przewidzenia w chwili zawarcia umowy tj.:</w:t>
      </w:r>
    </w:p>
    <w:p w14:paraId="331970F6" w14:textId="77777777" w:rsidR="006027EA" w:rsidRPr="006027EA" w:rsidRDefault="006027EA" w:rsidP="006027EA">
      <w:pPr>
        <w:tabs>
          <w:tab w:val="left" w:pos="720"/>
        </w:tabs>
        <w:spacing w:line="216" w:lineRule="auto"/>
        <w:ind w:left="360"/>
        <w:jc w:val="both"/>
        <w:rPr>
          <w:sz w:val="22"/>
        </w:rPr>
      </w:pPr>
      <w:r w:rsidRPr="006027EA">
        <w:rPr>
          <w:sz w:val="22"/>
        </w:rPr>
        <w:t xml:space="preserve">1.   jeżeli w czasie realizacji umowy producent danego przedmiotu zamówienia zaprzestanie produkcji opakowań </w:t>
      </w:r>
    </w:p>
    <w:p w14:paraId="720F6DF2" w14:textId="77777777" w:rsidR="006027EA" w:rsidRPr="006027EA" w:rsidRDefault="006027EA" w:rsidP="006027EA">
      <w:pPr>
        <w:tabs>
          <w:tab w:val="left" w:pos="720"/>
        </w:tabs>
        <w:spacing w:line="216" w:lineRule="auto"/>
        <w:ind w:left="360"/>
        <w:jc w:val="both"/>
        <w:rPr>
          <w:sz w:val="22"/>
        </w:rPr>
      </w:pPr>
      <w:r w:rsidRPr="006027EA">
        <w:rPr>
          <w:sz w:val="22"/>
        </w:rPr>
        <w:lastRenderedPageBreak/>
        <w:t xml:space="preserve">w zaoferowanej ilości/pojemności, Zamawiający dopuszcza zmianę ilości sztuk przedmiotu zamówienia </w:t>
      </w:r>
    </w:p>
    <w:p w14:paraId="116AF0A6" w14:textId="32758342" w:rsidR="006027EA" w:rsidRPr="006027EA" w:rsidRDefault="006027EA" w:rsidP="006027EA">
      <w:pPr>
        <w:tabs>
          <w:tab w:val="left" w:pos="720"/>
        </w:tabs>
        <w:spacing w:line="216" w:lineRule="auto"/>
        <w:ind w:left="360"/>
        <w:jc w:val="both"/>
        <w:rPr>
          <w:sz w:val="22"/>
        </w:rPr>
      </w:pPr>
      <w:r w:rsidRPr="006027EA">
        <w:rPr>
          <w:sz w:val="22"/>
        </w:rPr>
        <w:t>w opakowaniu po uprzednim powiadomieniu pisemnym Zamawiającego o proponowanej zmianie i wyrażeniu zgody na taką zmianę przez Zamawiającego (po podpisaniu aneksu do umowy). W każdym przypadku zmiany ilości sztuk w opakowaniu cena jednostkowa netto w przeliczeniu proporcjonalnym tego przedmiotu zamówienia nie może ulec zmianie.</w:t>
      </w:r>
    </w:p>
    <w:p w14:paraId="4E9ED9E2" w14:textId="77777777" w:rsidR="006027EA" w:rsidRPr="006027EA" w:rsidRDefault="006027EA" w:rsidP="006027EA">
      <w:pPr>
        <w:tabs>
          <w:tab w:val="left" w:pos="720"/>
        </w:tabs>
        <w:spacing w:line="216" w:lineRule="auto"/>
        <w:ind w:left="360"/>
        <w:jc w:val="both"/>
        <w:rPr>
          <w:sz w:val="22"/>
        </w:rPr>
      </w:pPr>
      <w:r w:rsidRPr="006027EA">
        <w:rPr>
          <w:sz w:val="22"/>
        </w:rPr>
        <w:t>2.    jeżeli w czasie realizacji umowy:</w:t>
      </w:r>
    </w:p>
    <w:p w14:paraId="3F199B2D" w14:textId="77777777" w:rsidR="006027EA" w:rsidRPr="006027EA" w:rsidRDefault="006027EA" w:rsidP="006027EA">
      <w:pPr>
        <w:tabs>
          <w:tab w:val="left" w:pos="720"/>
        </w:tabs>
        <w:spacing w:line="216" w:lineRule="auto"/>
        <w:ind w:left="360"/>
        <w:jc w:val="both"/>
        <w:rPr>
          <w:sz w:val="22"/>
        </w:rPr>
      </w:pPr>
      <w:r w:rsidRPr="006027EA">
        <w:rPr>
          <w:sz w:val="22"/>
        </w:rPr>
        <w:t xml:space="preserve">- producent przedmiotu zamówienia wskazanego w umowie - w nazwie handlowej, zaprzestanie jego </w:t>
      </w:r>
      <w:proofErr w:type="gramStart"/>
      <w:r w:rsidRPr="006027EA">
        <w:rPr>
          <w:sz w:val="22"/>
        </w:rPr>
        <w:t>produkcji  lub</w:t>
      </w:r>
      <w:proofErr w:type="gramEnd"/>
    </w:p>
    <w:p w14:paraId="5462F2A6" w14:textId="77777777" w:rsidR="006027EA" w:rsidRPr="006027EA" w:rsidRDefault="006027EA" w:rsidP="006027EA">
      <w:pPr>
        <w:tabs>
          <w:tab w:val="left" w:pos="720"/>
        </w:tabs>
        <w:spacing w:line="216" w:lineRule="auto"/>
        <w:ind w:left="360"/>
        <w:jc w:val="both"/>
        <w:rPr>
          <w:sz w:val="22"/>
        </w:rPr>
      </w:pPr>
      <w:r w:rsidRPr="006027EA">
        <w:rPr>
          <w:sz w:val="22"/>
        </w:rPr>
        <w:t>- przedmiot zamówienia wskazany w umowie - w nazwie handlowej, będzie niedostępny na rynku polskim,</w:t>
      </w:r>
    </w:p>
    <w:p w14:paraId="7303BA52" w14:textId="77777777" w:rsidR="006027EA" w:rsidRPr="006027EA" w:rsidRDefault="006027EA" w:rsidP="006027EA">
      <w:pPr>
        <w:tabs>
          <w:tab w:val="left" w:pos="720"/>
        </w:tabs>
        <w:spacing w:line="216" w:lineRule="auto"/>
        <w:ind w:left="360"/>
        <w:jc w:val="both"/>
        <w:rPr>
          <w:sz w:val="22"/>
        </w:rPr>
      </w:pPr>
      <w:r w:rsidRPr="006027EA">
        <w:rPr>
          <w:sz w:val="22"/>
        </w:rPr>
        <w:t xml:space="preserve">to możliwe będzie jego zastąpienie odpowiednikiem po pisemnym powiadomieniu Zamawiającego (po podpisaniu aneksu do umowy) i wyrażeniu zgody na takie zastąpienie, z zachowaniem terminu dostawy i ceny jednostkowej netto, jak w ofercie lub ceny jednostkowej niższej. </w:t>
      </w:r>
    </w:p>
    <w:p w14:paraId="710FCAD5" w14:textId="77777777" w:rsidR="006027EA" w:rsidRPr="006027EA" w:rsidRDefault="006027EA" w:rsidP="006027EA">
      <w:pPr>
        <w:tabs>
          <w:tab w:val="left" w:pos="720"/>
        </w:tabs>
        <w:spacing w:line="216" w:lineRule="auto"/>
        <w:ind w:left="360"/>
        <w:jc w:val="both"/>
        <w:rPr>
          <w:sz w:val="22"/>
        </w:rPr>
      </w:pPr>
      <w:proofErr w:type="gramStart"/>
      <w:r w:rsidRPr="006027EA">
        <w:rPr>
          <w:sz w:val="22"/>
        </w:rPr>
        <w:t>3.</w:t>
      </w:r>
      <w:proofErr w:type="gramEnd"/>
      <w:r w:rsidRPr="006027EA">
        <w:rPr>
          <w:sz w:val="22"/>
        </w:rPr>
        <w:tab/>
        <w:t xml:space="preserve">jeżeli w czasie realizacji umowy zmianie ulegnie nazwa handlowa przedmiotu zamówienia objętego umową Zamawiający dopuszcza taką zmianę po uprzednim powiadomieniu pisemnym Zamawiającego o dokonanej </w:t>
      </w:r>
      <w:proofErr w:type="spellStart"/>
      <w:r w:rsidRPr="006027EA">
        <w:rPr>
          <w:sz w:val="22"/>
        </w:rPr>
        <w:t>prz</w:t>
      </w:r>
      <w:proofErr w:type="spellEnd"/>
    </w:p>
    <w:p w14:paraId="05E52EB7" w14:textId="77777777" w:rsidR="006027EA" w:rsidRPr="006027EA" w:rsidRDefault="006027EA" w:rsidP="006027EA">
      <w:pPr>
        <w:tabs>
          <w:tab w:val="left" w:pos="720"/>
        </w:tabs>
        <w:spacing w:line="216" w:lineRule="auto"/>
        <w:ind w:left="360"/>
        <w:jc w:val="both"/>
        <w:rPr>
          <w:sz w:val="22"/>
        </w:rPr>
      </w:pPr>
      <w:proofErr w:type="spellStart"/>
      <w:r w:rsidRPr="006027EA">
        <w:rPr>
          <w:sz w:val="22"/>
        </w:rPr>
        <w:t>ez</w:t>
      </w:r>
      <w:proofErr w:type="spellEnd"/>
      <w:r w:rsidRPr="006027EA">
        <w:rPr>
          <w:sz w:val="22"/>
        </w:rPr>
        <w:t xml:space="preserve"> producenta zmianie i wyrażeniu zgody na taką zmianę przez Zamawiającego (po podpisaniu aneksu do umowy). W każdym przypadku zmiany nazwy handlowej cena jednostkowa netto tego przedmiotu zamówienia nie może ulec zmianie w górę. </w:t>
      </w:r>
    </w:p>
    <w:p w14:paraId="443DD428" w14:textId="0825D8F0" w:rsidR="006027EA" w:rsidRPr="006027EA" w:rsidRDefault="006027EA" w:rsidP="006027EA">
      <w:pPr>
        <w:tabs>
          <w:tab w:val="left" w:pos="720"/>
        </w:tabs>
        <w:spacing w:line="216" w:lineRule="auto"/>
        <w:ind w:left="360"/>
        <w:jc w:val="both"/>
        <w:rPr>
          <w:sz w:val="22"/>
        </w:rPr>
      </w:pPr>
      <w:proofErr w:type="gramStart"/>
      <w:r w:rsidRPr="006027EA">
        <w:rPr>
          <w:sz w:val="22"/>
        </w:rPr>
        <w:t>4.</w:t>
      </w:r>
      <w:proofErr w:type="gramEnd"/>
      <w:r w:rsidRPr="006027EA">
        <w:rPr>
          <w:sz w:val="22"/>
        </w:rPr>
        <w:tab/>
        <w:t>jeżeli w czasie realizacji umowy zmianie ulegnie nazwa Wykonawcy jego stan prawny lub adres siedziby Wykonawcy</w:t>
      </w:r>
      <w:r w:rsidR="004A160A">
        <w:rPr>
          <w:sz w:val="22"/>
        </w:rPr>
        <w:t>,</w:t>
      </w:r>
      <w:r w:rsidRPr="006027EA">
        <w:rPr>
          <w:sz w:val="22"/>
        </w:rPr>
        <w:t xml:space="preserve"> Wykonawca zobowiązany jest do powiadomienia Zamawiającego o takiej zmianie i przedstawienia aneksu do Umowy wraz z aktualnym odpisem z właściwego rejestru, jeżeli odrębne przepisy wymagają wpisu do rejestru, podpisanym „za zgodność z oryginałem” przez uprawnione osoby.</w:t>
      </w:r>
    </w:p>
    <w:p w14:paraId="4B518B9A" w14:textId="1300ECC8" w:rsidR="00632378" w:rsidRPr="007129D3" w:rsidRDefault="006027EA" w:rsidP="006027EA">
      <w:pPr>
        <w:tabs>
          <w:tab w:val="left" w:pos="720"/>
        </w:tabs>
        <w:spacing w:line="216" w:lineRule="auto"/>
        <w:ind w:left="360"/>
        <w:jc w:val="both"/>
        <w:rPr>
          <w:sz w:val="22"/>
          <w:szCs w:val="22"/>
        </w:rPr>
      </w:pPr>
      <w:proofErr w:type="gramStart"/>
      <w:r w:rsidRPr="006027EA">
        <w:rPr>
          <w:sz w:val="22"/>
        </w:rPr>
        <w:t>5.</w:t>
      </w:r>
      <w:proofErr w:type="gramEnd"/>
      <w:r w:rsidRPr="006027EA">
        <w:rPr>
          <w:sz w:val="22"/>
        </w:rPr>
        <w:tab/>
        <w:t>jeżeli w czasie realizacji umowy zmianie ulegnie nazwa Zamawiającego, jego stan prawny lub adres siedziby Zamawiającego Zamawiający zobowiązany jest do powiadomienia Wykonawcy o takiej zmianie i przedstawienia aneksu do Umowy.</w:t>
      </w:r>
    </w:p>
    <w:p w14:paraId="12657554" w14:textId="77777777" w:rsidR="00632378" w:rsidRDefault="00632378" w:rsidP="0060726C">
      <w:pPr>
        <w:spacing w:line="216" w:lineRule="auto"/>
        <w:jc w:val="both"/>
        <w:rPr>
          <w:sz w:val="22"/>
          <w:szCs w:val="22"/>
        </w:rPr>
      </w:pPr>
    </w:p>
    <w:p w14:paraId="5952DDF2" w14:textId="0A269148" w:rsidR="00632378" w:rsidRDefault="00632378" w:rsidP="0060726C">
      <w:pPr>
        <w:spacing w:line="216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§ </w:t>
      </w:r>
      <w:r w:rsidR="008F0BD5">
        <w:rPr>
          <w:sz w:val="22"/>
          <w:szCs w:val="22"/>
        </w:rPr>
        <w:t>8</w:t>
      </w:r>
    </w:p>
    <w:p w14:paraId="5B198339" w14:textId="44DB2F59" w:rsidR="00632378" w:rsidRPr="00CD4939" w:rsidRDefault="00632378" w:rsidP="0060726C">
      <w:pPr>
        <w:pStyle w:val="Akapitzlist"/>
        <w:numPr>
          <w:ilvl w:val="0"/>
          <w:numId w:val="11"/>
        </w:numPr>
        <w:spacing w:line="216" w:lineRule="auto"/>
        <w:jc w:val="both"/>
        <w:rPr>
          <w:sz w:val="22"/>
          <w:szCs w:val="22"/>
        </w:rPr>
      </w:pPr>
      <w:r w:rsidRPr="00CD4939">
        <w:rPr>
          <w:sz w:val="22"/>
          <w:szCs w:val="22"/>
        </w:rPr>
        <w:t xml:space="preserve">Umowa zostaje zawarta na okres </w:t>
      </w:r>
      <w:r w:rsidR="00D74A95">
        <w:rPr>
          <w:b/>
          <w:bCs/>
          <w:sz w:val="22"/>
          <w:szCs w:val="22"/>
        </w:rPr>
        <w:t>24</w:t>
      </w:r>
      <w:r w:rsidRPr="00937DFF">
        <w:rPr>
          <w:b/>
          <w:sz w:val="22"/>
          <w:szCs w:val="22"/>
        </w:rPr>
        <w:t xml:space="preserve"> </w:t>
      </w:r>
      <w:r w:rsidRPr="00CD4939">
        <w:rPr>
          <w:b/>
          <w:sz w:val="22"/>
          <w:szCs w:val="22"/>
        </w:rPr>
        <w:t>miesięcy</w:t>
      </w:r>
      <w:r w:rsidRPr="00CD4939">
        <w:rPr>
          <w:sz w:val="22"/>
          <w:szCs w:val="22"/>
        </w:rPr>
        <w:t xml:space="preserve"> od dnia</w:t>
      </w:r>
      <w:proofErr w:type="gramStart"/>
      <w:r w:rsidRPr="00CD4939">
        <w:rPr>
          <w:sz w:val="22"/>
          <w:szCs w:val="22"/>
        </w:rPr>
        <w:t xml:space="preserve"> </w:t>
      </w:r>
      <w:r w:rsidRPr="00CD4939">
        <w:rPr>
          <w:b/>
          <w:sz w:val="22"/>
          <w:szCs w:val="22"/>
        </w:rPr>
        <w:t>….</w:t>
      </w:r>
      <w:proofErr w:type="gramEnd"/>
      <w:r w:rsidRPr="00CD4939">
        <w:rPr>
          <w:b/>
          <w:sz w:val="22"/>
          <w:szCs w:val="22"/>
        </w:rPr>
        <w:t>.</w:t>
      </w:r>
      <w:proofErr w:type="gramStart"/>
      <w:r w:rsidRPr="00CD4939">
        <w:rPr>
          <w:b/>
          <w:sz w:val="22"/>
          <w:szCs w:val="22"/>
        </w:rPr>
        <w:t>…….</w:t>
      </w:r>
      <w:proofErr w:type="gramEnd"/>
      <w:r w:rsidRPr="00CD4939">
        <w:rPr>
          <w:b/>
          <w:sz w:val="22"/>
          <w:szCs w:val="22"/>
        </w:rPr>
        <w:t xml:space="preserve">…r. do dnia </w:t>
      </w:r>
      <w:proofErr w:type="gramStart"/>
      <w:r w:rsidRPr="00CD4939">
        <w:rPr>
          <w:b/>
          <w:sz w:val="22"/>
          <w:szCs w:val="22"/>
        </w:rPr>
        <w:t>……..….</w:t>
      </w:r>
      <w:proofErr w:type="gramEnd"/>
      <w:r w:rsidRPr="00CD4939">
        <w:rPr>
          <w:b/>
          <w:sz w:val="22"/>
          <w:szCs w:val="22"/>
        </w:rPr>
        <w:t>…r.</w:t>
      </w:r>
    </w:p>
    <w:p w14:paraId="3B880013" w14:textId="0A4140D4" w:rsidR="00CD4939" w:rsidRPr="003B77C5" w:rsidRDefault="00CD4939" w:rsidP="0060726C">
      <w:pPr>
        <w:numPr>
          <w:ilvl w:val="0"/>
          <w:numId w:val="11"/>
        </w:numPr>
        <w:jc w:val="both"/>
        <w:rPr>
          <w:sz w:val="22"/>
        </w:rPr>
      </w:pPr>
      <w:r w:rsidRPr="00937DFF">
        <w:rPr>
          <w:sz w:val="22"/>
          <w:szCs w:val="22"/>
        </w:rPr>
        <w:t xml:space="preserve">W przypadku niezrealizowania przedmiotu zamówienia w całości strony mogą zgodnie postanowić </w:t>
      </w:r>
      <w:r w:rsidR="00B43C66">
        <w:rPr>
          <w:sz w:val="22"/>
          <w:szCs w:val="22"/>
        </w:rPr>
        <w:br/>
      </w:r>
      <w:r w:rsidRPr="00937DFF">
        <w:rPr>
          <w:sz w:val="22"/>
          <w:szCs w:val="22"/>
        </w:rPr>
        <w:t>o przedłużeniu terminu obowiązywania niniejszej umowy do czasu całkowitego zrealizowania łącznej kwoty umowy</w:t>
      </w:r>
      <w:r w:rsidR="00B3072C">
        <w:rPr>
          <w:sz w:val="22"/>
          <w:szCs w:val="22"/>
        </w:rPr>
        <w:t>.</w:t>
      </w:r>
      <w:r w:rsidRPr="00937DFF">
        <w:rPr>
          <w:sz w:val="22"/>
          <w:szCs w:val="22"/>
        </w:rPr>
        <w:t xml:space="preserve"> Przedłużenie umowy wymaga pisemnego aneksu.</w:t>
      </w:r>
    </w:p>
    <w:p w14:paraId="7344743E" w14:textId="242C6B5B" w:rsidR="003B77C5" w:rsidRDefault="003B77C5" w:rsidP="003B77C5">
      <w:pPr>
        <w:jc w:val="both"/>
        <w:rPr>
          <w:sz w:val="22"/>
          <w:szCs w:val="22"/>
        </w:rPr>
      </w:pPr>
    </w:p>
    <w:p w14:paraId="1F6A4E15" w14:textId="77777777" w:rsidR="00B557B5" w:rsidRDefault="00B557B5" w:rsidP="00B557B5">
      <w:pPr>
        <w:spacing w:line="21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§ 9</w:t>
      </w:r>
    </w:p>
    <w:p w14:paraId="55CCEA88" w14:textId="4EC4C401" w:rsidR="00B557B5" w:rsidRPr="00B557B5" w:rsidRDefault="00B557B5" w:rsidP="00B557B5">
      <w:pPr>
        <w:jc w:val="both"/>
        <w:rPr>
          <w:sz w:val="22"/>
          <w:szCs w:val="22"/>
        </w:rPr>
      </w:pPr>
      <w:r w:rsidRPr="00B557B5">
        <w:rPr>
          <w:sz w:val="22"/>
          <w:szCs w:val="22"/>
        </w:rPr>
        <w:t>1.</w:t>
      </w:r>
      <w:r w:rsidRPr="00B557B5">
        <w:rPr>
          <w:sz w:val="22"/>
          <w:szCs w:val="22"/>
        </w:rPr>
        <w:tab/>
        <w:t xml:space="preserve">Nadzór nad realizacją Umowy ze strony Zamawiającego sprawuje </w:t>
      </w:r>
      <w:r>
        <w:rPr>
          <w:sz w:val="22"/>
          <w:szCs w:val="22"/>
        </w:rPr>
        <w:t>,,,,,,,,,,,,,,,,,,,,,,,,</w:t>
      </w:r>
      <w:r w:rsidRPr="00B557B5">
        <w:rPr>
          <w:sz w:val="22"/>
          <w:szCs w:val="22"/>
        </w:rPr>
        <w:t xml:space="preserve">, </w:t>
      </w:r>
      <w:r>
        <w:rPr>
          <w:sz w:val="22"/>
          <w:szCs w:val="22"/>
        </w:rPr>
        <w:t>tel. …………………</w:t>
      </w:r>
    </w:p>
    <w:p w14:paraId="05286195" w14:textId="74957C9E" w:rsidR="00B557B5" w:rsidRDefault="00B557B5" w:rsidP="00B557B5">
      <w:pPr>
        <w:jc w:val="both"/>
        <w:rPr>
          <w:sz w:val="22"/>
          <w:szCs w:val="22"/>
        </w:rPr>
      </w:pPr>
      <w:r w:rsidRPr="00B557B5">
        <w:rPr>
          <w:sz w:val="22"/>
          <w:szCs w:val="22"/>
        </w:rPr>
        <w:t>2.</w:t>
      </w:r>
      <w:r w:rsidRPr="00B557B5">
        <w:rPr>
          <w:sz w:val="22"/>
          <w:szCs w:val="22"/>
        </w:rPr>
        <w:tab/>
        <w:t xml:space="preserve">Nadzór nad realizacją Umowy ze strony Wykonawcy sprawuje </w:t>
      </w:r>
      <w:r>
        <w:rPr>
          <w:sz w:val="22"/>
          <w:szCs w:val="22"/>
        </w:rPr>
        <w:t>……………</w:t>
      </w:r>
      <w:proofErr w:type="gramStart"/>
      <w:r>
        <w:rPr>
          <w:sz w:val="22"/>
          <w:szCs w:val="22"/>
        </w:rPr>
        <w:t>…….</w:t>
      </w:r>
      <w:proofErr w:type="gramEnd"/>
      <w:r w:rsidRPr="00B557B5">
        <w:rPr>
          <w:sz w:val="22"/>
          <w:szCs w:val="22"/>
        </w:rPr>
        <w:t xml:space="preserve">, tel.  </w:t>
      </w:r>
      <w:r>
        <w:rPr>
          <w:sz w:val="22"/>
          <w:szCs w:val="22"/>
        </w:rPr>
        <w:t>…………………</w:t>
      </w:r>
    </w:p>
    <w:p w14:paraId="7CCC1AA3" w14:textId="32989FE8" w:rsidR="00632378" w:rsidRDefault="003B77C5" w:rsidP="004D401E">
      <w:pPr>
        <w:spacing w:line="220" w:lineRule="exact"/>
        <w:ind w:left="284" w:hanging="284"/>
        <w:rPr>
          <w:bCs/>
          <w:sz w:val="22"/>
          <w:szCs w:val="22"/>
        </w:rPr>
      </w:pPr>
      <w:r w:rsidRPr="0056631F">
        <w:rPr>
          <w:bCs/>
          <w:sz w:val="22"/>
          <w:szCs w:val="22"/>
        </w:rPr>
        <w:t xml:space="preserve"> </w:t>
      </w:r>
    </w:p>
    <w:p w14:paraId="247D14CF" w14:textId="77777777" w:rsidR="00B557B5" w:rsidRDefault="00B557B5" w:rsidP="004D401E">
      <w:pPr>
        <w:spacing w:line="220" w:lineRule="exact"/>
        <w:ind w:left="284" w:hanging="284"/>
        <w:rPr>
          <w:bCs/>
          <w:sz w:val="22"/>
          <w:szCs w:val="22"/>
        </w:rPr>
      </w:pPr>
    </w:p>
    <w:p w14:paraId="43F780A5" w14:textId="77777777" w:rsidR="00B557B5" w:rsidRDefault="00B557B5" w:rsidP="00B557B5">
      <w:pPr>
        <w:spacing w:line="21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§ 10</w:t>
      </w:r>
    </w:p>
    <w:p w14:paraId="60759D8C" w14:textId="77777777" w:rsidR="002402C0" w:rsidRPr="002402C0" w:rsidRDefault="002402C0" w:rsidP="002402C0">
      <w:pPr>
        <w:pStyle w:val="Tekstpodstawowy"/>
        <w:numPr>
          <w:ilvl w:val="0"/>
          <w:numId w:val="2"/>
        </w:numPr>
        <w:spacing w:line="216" w:lineRule="auto"/>
        <w:rPr>
          <w:sz w:val="22"/>
          <w:szCs w:val="22"/>
        </w:rPr>
      </w:pPr>
      <w:r w:rsidRPr="002402C0">
        <w:rPr>
          <w:sz w:val="22"/>
          <w:szCs w:val="22"/>
        </w:rPr>
        <w:t>Wszelkie spory wynikające z realizacji niniejszej umowy rozstrzygane będą polubownie.</w:t>
      </w:r>
    </w:p>
    <w:p w14:paraId="184D1280" w14:textId="1B29EA4A" w:rsidR="00632378" w:rsidRDefault="002402C0" w:rsidP="002402C0">
      <w:pPr>
        <w:pStyle w:val="Tekstpodstawowy"/>
        <w:numPr>
          <w:ilvl w:val="0"/>
          <w:numId w:val="2"/>
        </w:numPr>
        <w:spacing w:line="216" w:lineRule="auto"/>
        <w:rPr>
          <w:sz w:val="22"/>
          <w:szCs w:val="22"/>
        </w:rPr>
      </w:pPr>
      <w:r w:rsidRPr="002402C0">
        <w:rPr>
          <w:sz w:val="22"/>
          <w:szCs w:val="22"/>
        </w:rPr>
        <w:t>Jeżeli strony nie osiągną kompromisu wówczas sporne sprawy kierowane będą do sądu powszechnego właściwego dla siedziby Zamawiającego.</w:t>
      </w:r>
    </w:p>
    <w:p w14:paraId="5FCB695A" w14:textId="536F74B1" w:rsidR="00632378" w:rsidRDefault="002402C0" w:rsidP="0060726C">
      <w:pPr>
        <w:numPr>
          <w:ilvl w:val="0"/>
          <w:numId w:val="2"/>
        </w:numPr>
        <w:spacing w:line="216" w:lineRule="auto"/>
        <w:jc w:val="both"/>
        <w:rPr>
          <w:sz w:val="22"/>
          <w:szCs w:val="22"/>
        </w:rPr>
      </w:pPr>
      <w:r w:rsidRPr="002402C0">
        <w:rPr>
          <w:sz w:val="22"/>
          <w:szCs w:val="22"/>
        </w:rPr>
        <w:t>W sprawach nie uregulowanych niniejszą umową mają zastosowanie przepisy Ustawy z dnia 11 września 2019r. Prawo zamówień publicznych oraz Kodeksu Cywilnego.</w:t>
      </w:r>
    </w:p>
    <w:p w14:paraId="19958C05" w14:textId="77777777" w:rsidR="00632378" w:rsidRDefault="00632378" w:rsidP="0060726C">
      <w:pPr>
        <w:spacing w:line="216" w:lineRule="auto"/>
        <w:jc w:val="both"/>
        <w:rPr>
          <w:sz w:val="22"/>
          <w:szCs w:val="22"/>
        </w:rPr>
      </w:pPr>
    </w:p>
    <w:p w14:paraId="4876DDAA" w14:textId="77777777" w:rsidR="000B690A" w:rsidRDefault="000B690A" w:rsidP="0060726C">
      <w:pPr>
        <w:spacing w:line="216" w:lineRule="auto"/>
        <w:jc w:val="both"/>
        <w:rPr>
          <w:sz w:val="22"/>
          <w:szCs w:val="22"/>
        </w:rPr>
      </w:pPr>
    </w:p>
    <w:p w14:paraId="16DC19E0" w14:textId="7380B909" w:rsidR="000B690A" w:rsidRDefault="000B690A" w:rsidP="000B690A">
      <w:pPr>
        <w:spacing w:line="21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§ 11</w:t>
      </w:r>
    </w:p>
    <w:p w14:paraId="6520B062" w14:textId="77777777" w:rsidR="00632378" w:rsidRDefault="00632378" w:rsidP="0060726C">
      <w:pPr>
        <w:spacing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Umowę sporządzono w </w:t>
      </w:r>
      <w:r>
        <w:rPr>
          <w:b/>
          <w:sz w:val="22"/>
          <w:szCs w:val="22"/>
        </w:rPr>
        <w:t>trzech</w:t>
      </w:r>
      <w:r>
        <w:rPr>
          <w:sz w:val="22"/>
          <w:szCs w:val="22"/>
        </w:rPr>
        <w:t xml:space="preserve"> jednobrzmiących egzemplarzach, każda na prawach oryginału, dwa egzemplarze dla </w:t>
      </w:r>
      <w:r w:rsidRPr="00B43C66">
        <w:rPr>
          <w:b/>
          <w:bCs/>
          <w:i/>
          <w:iCs/>
          <w:sz w:val="22"/>
          <w:szCs w:val="22"/>
        </w:rPr>
        <w:t>Zamawiającego</w:t>
      </w:r>
      <w:r>
        <w:rPr>
          <w:sz w:val="22"/>
          <w:szCs w:val="22"/>
        </w:rPr>
        <w:t xml:space="preserve"> i jeden egzemplarz dla </w:t>
      </w:r>
      <w:r w:rsidRPr="00B43C66">
        <w:rPr>
          <w:b/>
          <w:bCs/>
          <w:i/>
          <w:iCs/>
          <w:sz w:val="22"/>
          <w:szCs w:val="22"/>
        </w:rPr>
        <w:t>Wykonawcy</w:t>
      </w:r>
      <w:r>
        <w:rPr>
          <w:sz w:val="22"/>
          <w:szCs w:val="22"/>
        </w:rPr>
        <w:t>.</w:t>
      </w:r>
    </w:p>
    <w:p w14:paraId="321B99E3" w14:textId="77777777" w:rsidR="00632378" w:rsidRDefault="00632378" w:rsidP="0060726C">
      <w:pPr>
        <w:spacing w:line="216" w:lineRule="auto"/>
        <w:jc w:val="both"/>
        <w:rPr>
          <w:sz w:val="22"/>
          <w:szCs w:val="22"/>
        </w:rPr>
      </w:pPr>
    </w:p>
    <w:p w14:paraId="67EB5DB9" w14:textId="77777777" w:rsidR="00632378" w:rsidRDefault="00632378" w:rsidP="0060726C">
      <w:pPr>
        <w:spacing w:line="216" w:lineRule="auto"/>
        <w:jc w:val="both"/>
        <w:rPr>
          <w:sz w:val="22"/>
          <w:szCs w:val="22"/>
        </w:rPr>
      </w:pPr>
    </w:p>
    <w:p w14:paraId="4B776E41" w14:textId="77777777" w:rsidR="00632378" w:rsidRDefault="00632378" w:rsidP="0060726C">
      <w:pPr>
        <w:spacing w:line="216" w:lineRule="auto"/>
        <w:jc w:val="both"/>
        <w:rPr>
          <w:sz w:val="22"/>
          <w:szCs w:val="22"/>
        </w:rPr>
      </w:pPr>
    </w:p>
    <w:p w14:paraId="3FCD8A9B" w14:textId="77777777" w:rsidR="00632378" w:rsidRDefault="00632378" w:rsidP="0060726C">
      <w:pPr>
        <w:spacing w:line="216" w:lineRule="auto"/>
        <w:jc w:val="both"/>
        <w:rPr>
          <w:sz w:val="22"/>
          <w:szCs w:val="22"/>
        </w:rPr>
      </w:pPr>
    </w:p>
    <w:p w14:paraId="4B4B31BA" w14:textId="77777777" w:rsidR="00632378" w:rsidRDefault="00632378" w:rsidP="0060726C">
      <w:pPr>
        <w:spacing w:line="216" w:lineRule="auto"/>
        <w:jc w:val="both"/>
        <w:rPr>
          <w:sz w:val="22"/>
          <w:szCs w:val="22"/>
        </w:rPr>
      </w:pPr>
    </w:p>
    <w:p w14:paraId="1EBF891C" w14:textId="36F7AE26" w:rsidR="00632378" w:rsidRDefault="00632378" w:rsidP="0060726C">
      <w:pPr>
        <w:spacing w:line="216" w:lineRule="auto"/>
        <w:jc w:val="center"/>
        <w:rPr>
          <w:szCs w:val="22"/>
        </w:rPr>
      </w:pPr>
      <w:r>
        <w:rPr>
          <w:sz w:val="22"/>
          <w:szCs w:val="22"/>
        </w:rPr>
        <w:t>.........................................................                                                              ............................................</w:t>
      </w:r>
    </w:p>
    <w:p w14:paraId="34FBB729" w14:textId="5AF8B179" w:rsidR="00632378" w:rsidRDefault="00632378" w:rsidP="0060726C">
      <w:pPr>
        <w:pStyle w:val="Nagwek1"/>
        <w:jc w:val="center"/>
      </w:pPr>
      <w:r>
        <w:rPr>
          <w:szCs w:val="22"/>
        </w:rPr>
        <w:t xml:space="preserve">Podpis </w:t>
      </w:r>
      <w:r w:rsidR="00B43C66">
        <w:rPr>
          <w:szCs w:val="22"/>
        </w:rPr>
        <w:t>Wykonawcy</w:t>
      </w:r>
      <w:r>
        <w:rPr>
          <w:szCs w:val="22"/>
        </w:rPr>
        <w:t xml:space="preserve">                                                                                   Podpis </w:t>
      </w:r>
      <w:r w:rsidR="00B43C66">
        <w:rPr>
          <w:szCs w:val="22"/>
        </w:rPr>
        <w:t>Zam</w:t>
      </w:r>
      <w:r w:rsidR="000F13CA">
        <w:rPr>
          <w:szCs w:val="22"/>
        </w:rPr>
        <w:t>a</w:t>
      </w:r>
      <w:r w:rsidR="00B43C66">
        <w:rPr>
          <w:szCs w:val="22"/>
        </w:rPr>
        <w:t>wiającego</w:t>
      </w:r>
    </w:p>
    <w:p w14:paraId="64C38329" w14:textId="77777777" w:rsidR="0010401F" w:rsidRDefault="0010401F" w:rsidP="0060726C">
      <w:pPr>
        <w:jc w:val="center"/>
      </w:pPr>
    </w:p>
    <w:sectPr w:rsidR="0010401F">
      <w:footerReference w:type="default" r:id="rId7"/>
      <w:pgSz w:w="11906" w:h="16838"/>
      <w:pgMar w:top="850" w:right="851" w:bottom="850" w:left="851" w:header="708" w:footer="720" w:gutter="0"/>
      <w:pgNumType w:start="17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E5835" w14:textId="77777777" w:rsidR="00A84143" w:rsidRDefault="00A84143">
      <w:r>
        <w:separator/>
      </w:r>
    </w:p>
  </w:endnote>
  <w:endnote w:type="continuationSeparator" w:id="0">
    <w:p w14:paraId="7F0C1F30" w14:textId="77777777" w:rsidR="00A84143" w:rsidRDefault="00A84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E7E61" w14:textId="77777777" w:rsidR="00124D3C" w:rsidRDefault="00124D3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051FA" w14:textId="77777777" w:rsidR="00A84143" w:rsidRDefault="00A84143">
      <w:r>
        <w:separator/>
      </w:r>
    </w:p>
  </w:footnote>
  <w:footnote w:type="continuationSeparator" w:id="0">
    <w:p w14:paraId="5028829D" w14:textId="77777777" w:rsidR="00A84143" w:rsidRDefault="00A84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97EEFA48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2"/>
        <w:szCs w:val="22"/>
        <w:vertAlign w:val="baseline"/>
      </w:rPr>
    </w:lvl>
  </w:abstractNum>
  <w:abstractNum w:abstractNumId="2" w15:restartNumberingAfterBreak="0">
    <w:nsid w:val="00000003"/>
    <w:multiLevelType w:val="singleLevel"/>
    <w:tmpl w:val="AD6A70DA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i w:val="0"/>
        <w:iCs/>
        <w:color w:val="auto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4"/>
        <w:szCs w:val="22"/>
        <w:vertAlign w:val="baseline"/>
      </w:rPr>
    </w:lvl>
  </w:abstractNum>
  <w:abstractNum w:abstractNumId="5" w15:restartNumberingAfterBreak="0">
    <w:nsid w:val="00000006"/>
    <w:multiLevelType w:val="singleLevel"/>
    <w:tmpl w:val="F7A2C178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color w:val="auto"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8" w15:restartNumberingAfterBreak="0">
    <w:nsid w:val="00000009"/>
    <w:multiLevelType w:val="singleLevel"/>
    <w:tmpl w:val="9068655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bCs w:val="0"/>
        <w:sz w:val="22"/>
        <w:szCs w:val="22"/>
      </w:rPr>
    </w:lvl>
  </w:abstractNum>
  <w:abstractNum w:abstractNumId="10" w15:restartNumberingAfterBreak="0">
    <w:nsid w:val="0000000C"/>
    <w:multiLevelType w:val="singleLevel"/>
    <w:tmpl w:val="0776913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color w:val="auto"/>
      </w:rPr>
    </w:lvl>
  </w:abstractNum>
  <w:abstractNum w:abstractNumId="11" w15:restartNumberingAfterBreak="0">
    <w:nsid w:val="0000000E"/>
    <w:multiLevelType w:val="multilevel"/>
    <w:tmpl w:val="6E309F34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F"/>
    <w:multiLevelType w:val="singleLevel"/>
    <w:tmpl w:val="0000000F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auto"/>
        <w:sz w:val="22"/>
        <w:szCs w:val="22"/>
      </w:rPr>
    </w:lvl>
  </w:abstractNum>
  <w:abstractNum w:abstractNumId="13" w15:restartNumberingAfterBreak="0">
    <w:nsid w:val="24B44454"/>
    <w:multiLevelType w:val="hybridMultilevel"/>
    <w:tmpl w:val="4FDE8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770B84"/>
    <w:multiLevelType w:val="hybridMultilevel"/>
    <w:tmpl w:val="EAC898DE"/>
    <w:lvl w:ilvl="0" w:tplc="00867A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CA334D"/>
    <w:multiLevelType w:val="hybridMultilevel"/>
    <w:tmpl w:val="C37E3070"/>
    <w:lvl w:ilvl="0" w:tplc="CAFA69E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FE86F72"/>
    <w:multiLevelType w:val="hybridMultilevel"/>
    <w:tmpl w:val="FF76E05E"/>
    <w:lvl w:ilvl="0" w:tplc="706EBBF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715736281">
    <w:abstractNumId w:val="0"/>
  </w:num>
  <w:num w:numId="2" w16cid:durableId="604967334">
    <w:abstractNumId w:val="1"/>
  </w:num>
  <w:num w:numId="3" w16cid:durableId="463473505">
    <w:abstractNumId w:val="2"/>
  </w:num>
  <w:num w:numId="4" w16cid:durableId="999574804">
    <w:abstractNumId w:val="3"/>
  </w:num>
  <w:num w:numId="5" w16cid:durableId="726144179">
    <w:abstractNumId w:val="4"/>
  </w:num>
  <w:num w:numId="6" w16cid:durableId="1913812496">
    <w:abstractNumId w:val="5"/>
  </w:num>
  <w:num w:numId="7" w16cid:durableId="397365513">
    <w:abstractNumId w:val="6"/>
  </w:num>
  <w:num w:numId="8" w16cid:durableId="1820682947">
    <w:abstractNumId w:val="7"/>
  </w:num>
  <w:num w:numId="9" w16cid:durableId="1453741056">
    <w:abstractNumId w:val="8"/>
  </w:num>
  <w:num w:numId="10" w16cid:durableId="1685283299">
    <w:abstractNumId w:val="10"/>
  </w:num>
  <w:num w:numId="11" w16cid:durableId="1852447180">
    <w:abstractNumId w:val="13"/>
  </w:num>
  <w:num w:numId="12" w16cid:durableId="84884867">
    <w:abstractNumId w:val="11"/>
  </w:num>
  <w:num w:numId="13" w16cid:durableId="1339697012">
    <w:abstractNumId w:val="9"/>
  </w:num>
  <w:num w:numId="14" w16cid:durableId="1024480517">
    <w:abstractNumId w:val="12"/>
  </w:num>
  <w:num w:numId="15" w16cid:durableId="95181123">
    <w:abstractNumId w:val="14"/>
  </w:num>
  <w:num w:numId="16" w16cid:durableId="1160578420">
    <w:abstractNumId w:val="16"/>
  </w:num>
  <w:num w:numId="17" w16cid:durableId="16515221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17"/>
    <w:rsid w:val="0001088D"/>
    <w:rsid w:val="0001359E"/>
    <w:rsid w:val="00060232"/>
    <w:rsid w:val="000803AD"/>
    <w:rsid w:val="00086D30"/>
    <w:rsid w:val="000B690A"/>
    <w:rsid w:val="000D1F1A"/>
    <w:rsid w:val="000E70BC"/>
    <w:rsid w:val="000F13CA"/>
    <w:rsid w:val="000F1C35"/>
    <w:rsid w:val="000F5CFE"/>
    <w:rsid w:val="0010401F"/>
    <w:rsid w:val="00113E8E"/>
    <w:rsid w:val="00124D3C"/>
    <w:rsid w:val="00141BAB"/>
    <w:rsid w:val="00145662"/>
    <w:rsid w:val="00170083"/>
    <w:rsid w:val="001C1DBD"/>
    <w:rsid w:val="00236178"/>
    <w:rsid w:val="002402C0"/>
    <w:rsid w:val="002A273C"/>
    <w:rsid w:val="002B325E"/>
    <w:rsid w:val="00333C02"/>
    <w:rsid w:val="0037503B"/>
    <w:rsid w:val="00387EBA"/>
    <w:rsid w:val="00390446"/>
    <w:rsid w:val="0039481D"/>
    <w:rsid w:val="003A41AB"/>
    <w:rsid w:val="003B77C5"/>
    <w:rsid w:val="00466D61"/>
    <w:rsid w:val="00476ADE"/>
    <w:rsid w:val="00491E70"/>
    <w:rsid w:val="004A160A"/>
    <w:rsid w:val="004C5202"/>
    <w:rsid w:val="004D401E"/>
    <w:rsid w:val="004F6BED"/>
    <w:rsid w:val="00540239"/>
    <w:rsid w:val="005E1A71"/>
    <w:rsid w:val="005E6E26"/>
    <w:rsid w:val="00600A57"/>
    <w:rsid w:val="006027EA"/>
    <w:rsid w:val="0060726C"/>
    <w:rsid w:val="00632378"/>
    <w:rsid w:val="0066588B"/>
    <w:rsid w:val="0067107A"/>
    <w:rsid w:val="006821C9"/>
    <w:rsid w:val="006D46EC"/>
    <w:rsid w:val="006F7A75"/>
    <w:rsid w:val="007129D3"/>
    <w:rsid w:val="00752ED9"/>
    <w:rsid w:val="00757B90"/>
    <w:rsid w:val="00770694"/>
    <w:rsid w:val="007C68E6"/>
    <w:rsid w:val="007E3043"/>
    <w:rsid w:val="008469D7"/>
    <w:rsid w:val="0088572A"/>
    <w:rsid w:val="0089114B"/>
    <w:rsid w:val="008B085D"/>
    <w:rsid w:val="008B7A17"/>
    <w:rsid w:val="008C1317"/>
    <w:rsid w:val="008E2C0D"/>
    <w:rsid w:val="008F0BD5"/>
    <w:rsid w:val="008F67C7"/>
    <w:rsid w:val="00937DFF"/>
    <w:rsid w:val="00952081"/>
    <w:rsid w:val="00983F29"/>
    <w:rsid w:val="009C3A48"/>
    <w:rsid w:val="00A20148"/>
    <w:rsid w:val="00A3425B"/>
    <w:rsid w:val="00A4246A"/>
    <w:rsid w:val="00A56175"/>
    <w:rsid w:val="00A60C0D"/>
    <w:rsid w:val="00A65E29"/>
    <w:rsid w:val="00A84143"/>
    <w:rsid w:val="00AA6E0A"/>
    <w:rsid w:val="00B3072C"/>
    <w:rsid w:val="00B43C66"/>
    <w:rsid w:val="00B557B5"/>
    <w:rsid w:val="00B61E6C"/>
    <w:rsid w:val="00B83CFE"/>
    <w:rsid w:val="00BE1CAB"/>
    <w:rsid w:val="00BF1259"/>
    <w:rsid w:val="00C50C6F"/>
    <w:rsid w:val="00CA3301"/>
    <w:rsid w:val="00CB032E"/>
    <w:rsid w:val="00CD4939"/>
    <w:rsid w:val="00D259DE"/>
    <w:rsid w:val="00D3470C"/>
    <w:rsid w:val="00D3645B"/>
    <w:rsid w:val="00D74A95"/>
    <w:rsid w:val="00D761D2"/>
    <w:rsid w:val="00DB6D27"/>
    <w:rsid w:val="00E33387"/>
    <w:rsid w:val="00E82B78"/>
    <w:rsid w:val="00ED26C1"/>
    <w:rsid w:val="00F078CA"/>
    <w:rsid w:val="00F56479"/>
    <w:rsid w:val="00F72617"/>
    <w:rsid w:val="00F828D4"/>
    <w:rsid w:val="00FE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84DBB"/>
  <w15:chartTrackingRefBased/>
  <w15:docId w15:val="{839D13E7-4A44-4AB4-8732-2CCF0A8CD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37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632378"/>
    <w:pPr>
      <w:keepNext/>
      <w:numPr>
        <w:numId w:val="1"/>
      </w:numPr>
      <w:spacing w:line="216" w:lineRule="auto"/>
      <w:jc w:val="both"/>
      <w:outlineLvl w:val="0"/>
    </w:pPr>
    <w:rPr>
      <w:i/>
      <w:iCs/>
      <w:sz w:val="22"/>
    </w:rPr>
  </w:style>
  <w:style w:type="paragraph" w:styleId="Nagwek3">
    <w:name w:val="heading 3"/>
    <w:basedOn w:val="Normalny"/>
    <w:next w:val="Normalny"/>
    <w:link w:val="Nagwek3Znak"/>
    <w:qFormat/>
    <w:rsid w:val="00632378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32378"/>
    <w:rPr>
      <w:rFonts w:ascii="Times New Roman" w:eastAsia="Times New Roman" w:hAnsi="Times New Roman" w:cs="Times New Roman"/>
      <w:i/>
      <w:iCs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63237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632378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63237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rsid w:val="006323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3237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63237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3237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49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939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CD49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4</Pages>
  <Words>2578</Words>
  <Characters>15471</Characters>
  <Application>Microsoft Office Word</Application>
  <DocSecurity>0</DocSecurity>
  <Lines>128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Czemerzynska</dc:creator>
  <cp:keywords/>
  <dc:description/>
  <cp:lastModifiedBy>Urszula Czemerzynska</cp:lastModifiedBy>
  <cp:revision>76</cp:revision>
  <cp:lastPrinted>2024-01-18T12:09:00Z</cp:lastPrinted>
  <dcterms:created xsi:type="dcterms:W3CDTF">2019-10-17T11:03:00Z</dcterms:created>
  <dcterms:modified xsi:type="dcterms:W3CDTF">2026-08-26T10:45:00Z</dcterms:modified>
</cp:coreProperties>
</file>