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F0903" w14:textId="713516F9" w:rsidR="00B4645D" w:rsidRPr="004442BA" w:rsidRDefault="00B4645D" w:rsidP="00B4645D">
      <w:pPr>
        <w:overflowPunct/>
        <w:autoSpaceDE/>
        <w:autoSpaceDN/>
        <w:adjustRightInd/>
        <w:textAlignment w:val="auto"/>
        <w:rPr>
          <w:rFonts w:ascii="Calibri" w:hAnsi="Calibri"/>
          <w:bCs/>
          <w:color w:val="000000"/>
        </w:rPr>
      </w:pPr>
      <w:r w:rsidRPr="004442BA">
        <w:rPr>
          <w:rFonts w:ascii="Calibri" w:hAnsi="Calibri"/>
          <w:bCs/>
          <w:color w:val="000000"/>
        </w:rPr>
        <w:t xml:space="preserve">Załącznik nr </w:t>
      </w:r>
      <w:r w:rsidR="001309E7">
        <w:rPr>
          <w:rFonts w:ascii="Calibri" w:hAnsi="Calibri"/>
          <w:bCs/>
          <w:color w:val="000000"/>
        </w:rPr>
        <w:t>4 do SWZ</w:t>
      </w:r>
      <w:r w:rsidR="00F26E52" w:rsidRPr="004442BA">
        <w:rPr>
          <w:rFonts w:ascii="Calibri" w:hAnsi="Calibri"/>
          <w:bCs/>
          <w:color w:val="000000"/>
        </w:rPr>
        <w:t xml:space="preserve"> </w:t>
      </w:r>
      <w:r w:rsidRPr="004442BA">
        <w:rPr>
          <w:rFonts w:ascii="Calibri" w:hAnsi="Calibri"/>
          <w:bCs/>
          <w:color w:val="000000"/>
        </w:rPr>
        <w:t xml:space="preserve"> </w:t>
      </w:r>
    </w:p>
    <w:p w14:paraId="1799AF87" w14:textId="7B7BCE3A" w:rsidR="00B4645D" w:rsidRPr="004442BA" w:rsidRDefault="00B4645D" w:rsidP="00B4645D">
      <w:pPr>
        <w:overflowPunct/>
        <w:autoSpaceDE/>
        <w:autoSpaceDN/>
        <w:adjustRightInd/>
        <w:textAlignment w:val="auto"/>
        <w:rPr>
          <w:rFonts w:ascii="Calibri" w:hAnsi="Calibri"/>
          <w:bCs/>
        </w:rPr>
      </w:pPr>
      <w:r w:rsidRPr="004442BA">
        <w:rPr>
          <w:rFonts w:ascii="Calibri" w:hAnsi="Calibri"/>
          <w:bCs/>
          <w:color w:val="000000"/>
        </w:rPr>
        <w:t xml:space="preserve">Numer postępowania: </w:t>
      </w:r>
      <w:r w:rsidR="001309E7">
        <w:rPr>
          <w:rFonts w:ascii="Calibri" w:hAnsi="Calibri"/>
          <w:bCs/>
        </w:rPr>
        <w:t xml:space="preserve">23/SMRS/26 </w:t>
      </w:r>
      <w:r w:rsidRPr="004442BA">
        <w:rPr>
          <w:rFonts w:ascii="Calibri" w:hAnsi="Calibri"/>
          <w:bCs/>
        </w:rPr>
        <w:t xml:space="preserve">na dostawę </w:t>
      </w:r>
      <w:r w:rsidRPr="004442BA">
        <w:rPr>
          <w:rFonts w:ascii="Calibri" w:hAnsi="Calibri" w:cs="Calibri"/>
          <w:bCs/>
        </w:rPr>
        <w:t xml:space="preserve">wyrobów medycznych dla Oddziału Neonatologicznego  </w:t>
      </w:r>
    </w:p>
    <w:p w14:paraId="3CB6DE80" w14:textId="3FCE7799" w:rsidR="00EC681D" w:rsidRDefault="00EC681D" w:rsidP="00B4645D">
      <w:pPr>
        <w:overflowPunct/>
        <w:autoSpaceDE/>
        <w:autoSpaceDN/>
        <w:adjustRightInd/>
        <w:textAlignment w:val="auto"/>
        <w:rPr>
          <w:rFonts w:asciiTheme="minorHAnsi" w:hAnsiTheme="minorHAnsi" w:cstheme="minorHAnsi"/>
          <w:b/>
          <w:sz w:val="22"/>
          <w:szCs w:val="22"/>
        </w:rPr>
      </w:pPr>
    </w:p>
    <w:p w14:paraId="2B047AD9" w14:textId="21CFD1F8" w:rsidR="001E35D8" w:rsidRDefault="001E35D8" w:rsidP="001E35D8">
      <w:pPr>
        <w:overflowPunct/>
        <w:autoSpaceDE/>
        <w:autoSpaceDN/>
        <w:adjustRightInd/>
        <w:jc w:val="center"/>
        <w:textAlignment w:val="auto"/>
        <w:rPr>
          <w:rFonts w:asciiTheme="minorHAnsi" w:hAnsiTheme="minorHAnsi" w:cstheme="minorHAnsi"/>
          <w:b/>
          <w:sz w:val="22"/>
          <w:szCs w:val="22"/>
        </w:rPr>
      </w:pPr>
      <w:r w:rsidRPr="0095177E">
        <w:rPr>
          <w:rFonts w:asciiTheme="minorHAnsi" w:hAnsiTheme="minorHAnsi" w:cstheme="minorHAnsi"/>
          <w:b/>
          <w:sz w:val="22"/>
          <w:szCs w:val="22"/>
        </w:rPr>
        <w:t xml:space="preserve">Projektowane postanowienia umowy, </w:t>
      </w:r>
    </w:p>
    <w:p w14:paraId="65E997CB" w14:textId="77777777" w:rsidR="001E35D8" w:rsidRPr="0095177E" w:rsidRDefault="001E35D8" w:rsidP="001E35D8">
      <w:pPr>
        <w:overflowPunct/>
        <w:autoSpaceDE/>
        <w:autoSpaceDN/>
        <w:adjustRightInd/>
        <w:jc w:val="center"/>
        <w:textAlignment w:val="auto"/>
        <w:rPr>
          <w:rFonts w:asciiTheme="minorHAnsi" w:hAnsiTheme="minorHAnsi" w:cstheme="minorHAnsi"/>
          <w:b/>
          <w:sz w:val="22"/>
          <w:szCs w:val="22"/>
        </w:rPr>
      </w:pPr>
      <w:r w:rsidRPr="0095177E">
        <w:rPr>
          <w:rFonts w:asciiTheme="minorHAnsi" w:hAnsiTheme="minorHAnsi" w:cstheme="minorHAnsi"/>
          <w:b/>
          <w:sz w:val="22"/>
          <w:szCs w:val="22"/>
        </w:rPr>
        <w:t>które zostaną wprowadzone do treści umowy w sprawie zamówienia</w:t>
      </w:r>
    </w:p>
    <w:p w14:paraId="4D713318" w14:textId="77777777" w:rsidR="001E35D8" w:rsidRDefault="001E35D8" w:rsidP="001E35D8">
      <w:pPr>
        <w:overflowPunct/>
        <w:autoSpaceDE/>
        <w:autoSpaceDN/>
        <w:adjustRightInd/>
        <w:spacing w:line="360" w:lineRule="auto"/>
        <w:jc w:val="center"/>
        <w:textAlignment w:val="auto"/>
        <w:rPr>
          <w:rFonts w:asciiTheme="minorHAnsi" w:hAnsiTheme="minorHAnsi" w:cstheme="minorHAnsi"/>
          <w:b/>
          <w:sz w:val="22"/>
          <w:szCs w:val="22"/>
        </w:rPr>
      </w:pPr>
    </w:p>
    <w:p w14:paraId="0AC1EC39" w14:textId="77777777" w:rsidR="001E35D8" w:rsidRDefault="001E35D8" w:rsidP="001E35D8">
      <w:pPr>
        <w:overflowPunct/>
        <w:autoSpaceDE/>
        <w:autoSpaceDN/>
        <w:adjustRightInd/>
        <w:jc w:val="center"/>
        <w:textAlignment w:val="auto"/>
        <w:rPr>
          <w:rFonts w:ascii="Calibri" w:hAnsi="Calibri"/>
          <w:bCs/>
          <w:sz w:val="22"/>
          <w:szCs w:val="22"/>
        </w:rPr>
      </w:pPr>
      <w:r w:rsidRPr="0095177E">
        <w:rPr>
          <w:rFonts w:asciiTheme="minorHAnsi" w:hAnsiTheme="minorHAnsi" w:cstheme="minorHAnsi"/>
          <w:b/>
          <w:sz w:val="22"/>
          <w:szCs w:val="22"/>
        </w:rPr>
        <w:t>UMOWA NR ……………</w:t>
      </w:r>
      <w:r w:rsidRPr="0095177E">
        <w:rPr>
          <w:rFonts w:ascii="Calibri" w:hAnsi="Calibri"/>
          <w:bCs/>
          <w:sz w:val="22"/>
          <w:szCs w:val="22"/>
        </w:rPr>
        <w:t xml:space="preserve"> </w:t>
      </w:r>
    </w:p>
    <w:p w14:paraId="7C877C9D" w14:textId="499095E9" w:rsidR="00BD670A" w:rsidRPr="003262D2" w:rsidRDefault="001E35D8" w:rsidP="003262D2">
      <w:pPr>
        <w:overflowPunct/>
        <w:autoSpaceDE/>
        <w:autoSpaceDN/>
        <w:adjustRightInd/>
        <w:jc w:val="center"/>
        <w:textAlignment w:val="auto"/>
        <w:rPr>
          <w:rFonts w:ascii="Calibri" w:hAnsi="Calibri"/>
          <w:b/>
          <w:bCs/>
          <w:sz w:val="22"/>
          <w:szCs w:val="22"/>
        </w:rPr>
      </w:pPr>
      <w:r w:rsidRPr="00BD670A">
        <w:rPr>
          <w:rFonts w:ascii="Calibri" w:hAnsi="Calibri"/>
          <w:b/>
          <w:sz w:val="22"/>
          <w:szCs w:val="22"/>
        </w:rPr>
        <w:t xml:space="preserve">na dostawę </w:t>
      </w:r>
      <w:r w:rsidR="00EF0B64">
        <w:rPr>
          <w:rFonts w:ascii="Calibri" w:hAnsi="Calibri"/>
          <w:b/>
          <w:sz w:val="22"/>
          <w:szCs w:val="22"/>
          <w:lang w:eastAsia="ar-SA"/>
        </w:rPr>
        <w:t>wyrobów medycznych</w:t>
      </w:r>
      <w:r w:rsidR="00B8155D">
        <w:rPr>
          <w:rFonts w:ascii="Calibri" w:hAnsi="Calibri"/>
          <w:b/>
          <w:sz w:val="22"/>
          <w:szCs w:val="22"/>
          <w:lang w:eastAsia="ar-SA"/>
        </w:rPr>
        <w:t xml:space="preserve"> </w:t>
      </w:r>
      <w:r w:rsidR="009D048E">
        <w:rPr>
          <w:rFonts w:ascii="Calibri" w:hAnsi="Calibri"/>
          <w:b/>
          <w:sz w:val="22"/>
          <w:szCs w:val="22"/>
          <w:lang w:eastAsia="ar-SA"/>
        </w:rPr>
        <w:t xml:space="preserve">dla Oddziału Neonatologicznego </w:t>
      </w:r>
    </w:p>
    <w:p w14:paraId="4D1B709D" w14:textId="74C48B71" w:rsidR="001E35D8" w:rsidRPr="0095177E" w:rsidRDefault="001E35D8" w:rsidP="00BD670A">
      <w:pPr>
        <w:overflowPunct/>
        <w:autoSpaceDE/>
        <w:autoSpaceDN/>
        <w:adjustRightInd/>
        <w:jc w:val="center"/>
        <w:textAlignment w:val="auto"/>
        <w:rPr>
          <w:rFonts w:ascii="Calibri" w:hAnsi="Calibri" w:cs="Calibri"/>
          <w:b/>
          <w:bCs/>
          <w:sz w:val="22"/>
          <w:szCs w:val="22"/>
        </w:rPr>
      </w:pPr>
      <w:r w:rsidRPr="00BD670A">
        <w:rPr>
          <w:rFonts w:ascii="Calibri" w:hAnsi="Calibri" w:cs="Calibri"/>
          <w:b/>
          <w:sz w:val="22"/>
          <w:szCs w:val="22"/>
        </w:rPr>
        <w:t>zawarta dnia</w:t>
      </w:r>
      <w:r w:rsidR="00BD670A">
        <w:rPr>
          <w:rFonts w:ascii="Calibri" w:hAnsi="Calibri" w:cs="Calibri"/>
          <w:b/>
          <w:sz w:val="22"/>
          <w:szCs w:val="22"/>
        </w:rPr>
        <w:t xml:space="preserve"> </w:t>
      </w:r>
      <w:r w:rsidRPr="00BD670A">
        <w:rPr>
          <w:rFonts w:ascii="Calibri" w:hAnsi="Calibri" w:cs="Calibri"/>
          <w:b/>
          <w:sz w:val="22"/>
          <w:szCs w:val="22"/>
        </w:rPr>
        <w:t>................ r. w</w:t>
      </w:r>
      <w:r w:rsidRPr="0095177E">
        <w:rPr>
          <w:rFonts w:ascii="Calibri" w:hAnsi="Calibri" w:cs="Calibri"/>
          <w:b/>
          <w:bCs/>
          <w:sz w:val="22"/>
          <w:szCs w:val="22"/>
        </w:rPr>
        <w:t xml:space="preserve"> Rudzie Śląskiej</w:t>
      </w:r>
    </w:p>
    <w:p w14:paraId="0B5581DC" w14:textId="77777777" w:rsidR="00E37F89" w:rsidRPr="00E37F89" w:rsidRDefault="00E37F89" w:rsidP="009C2739">
      <w:pPr>
        <w:jc w:val="center"/>
        <w:rPr>
          <w:rFonts w:ascii="Calibri" w:hAnsi="Calibri" w:cs="Calibri"/>
          <w:b/>
          <w:sz w:val="22"/>
          <w:szCs w:val="22"/>
        </w:rPr>
      </w:pPr>
    </w:p>
    <w:p w14:paraId="407C7CE4" w14:textId="77777777" w:rsidR="00153B64" w:rsidRPr="005B5567" w:rsidRDefault="00153B64" w:rsidP="00F26E52">
      <w:pPr>
        <w:rPr>
          <w:rFonts w:ascii="Calibri" w:hAnsi="Calibri" w:cs="Calibri"/>
          <w:bCs/>
          <w:sz w:val="22"/>
          <w:szCs w:val="22"/>
        </w:rPr>
      </w:pPr>
      <w:r w:rsidRPr="005B5567">
        <w:rPr>
          <w:rFonts w:ascii="Calibri" w:hAnsi="Calibri" w:cs="Calibri"/>
          <w:bCs/>
          <w:sz w:val="22"/>
          <w:szCs w:val="22"/>
        </w:rPr>
        <w:t>pomiędzy:</w:t>
      </w:r>
    </w:p>
    <w:p w14:paraId="7FE626C7" w14:textId="6FB2EF4C" w:rsidR="00153B64" w:rsidRPr="005B5567" w:rsidRDefault="00153B64" w:rsidP="00F26E52">
      <w:pPr>
        <w:rPr>
          <w:rFonts w:ascii="Calibri" w:hAnsi="Calibri" w:cs="Calibri"/>
          <w:sz w:val="22"/>
          <w:szCs w:val="22"/>
        </w:rPr>
      </w:pPr>
      <w:r w:rsidRPr="005B5567">
        <w:rPr>
          <w:rFonts w:ascii="Calibri" w:hAnsi="Calibri" w:cs="Calibri"/>
          <w:b/>
          <w:bCs/>
          <w:sz w:val="22"/>
          <w:szCs w:val="22"/>
        </w:rPr>
        <w:t xml:space="preserve">Szpitalem Miejskim w </w:t>
      </w:r>
      <w:r w:rsidRPr="005B5567">
        <w:rPr>
          <w:rFonts w:ascii="Calibri" w:hAnsi="Calibri" w:cs="Calibri"/>
          <w:b/>
          <w:sz w:val="22"/>
          <w:szCs w:val="22"/>
        </w:rPr>
        <w:t>Rudzie Śląskiej</w:t>
      </w:r>
      <w:r w:rsidRPr="005B5567">
        <w:rPr>
          <w:rFonts w:ascii="Calibri" w:hAnsi="Calibri" w:cs="Calibri"/>
          <w:b/>
          <w:bCs/>
          <w:sz w:val="22"/>
          <w:szCs w:val="22"/>
        </w:rPr>
        <w:t xml:space="preserve"> Spółką z ograniczoną odpowiedzialnością </w:t>
      </w:r>
      <w:r w:rsidRPr="005B5567">
        <w:rPr>
          <w:rFonts w:ascii="Calibri" w:hAnsi="Calibri" w:cs="Calibri"/>
          <w:sz w:val="22"/>
          <w:szCs w:val="22"/>
        </w:rPr>
        <w:t xml:space="preserve">z siedzibą </w:t>
      </w:r>
      <w:r w:rsidR="00B8155D">
        <w:rPr>
          <w:rFonts w:ascii="Calibri" w:hAnsi="Calibri" w:cs="Calibri"/>
          <w:sz w:val="22"/>
          <w:szCs w:val="22"/>
        </w:rPr>
        <w:t xml:space="preserve">                                          </w:t>
      </w:r>
      <w:r w:rsidRPr="005B5567">
        <w:rPr>
          <w:rFonts w:ascii="Calibri" w:hAnsi="Calibri" w:cs="Calibri"/>
          <w:sz w:val="22"/>
          <w:szCs w:val="22"/>
        </w:rPr>
        <w:t xml:space="preserve">w Rudzie Śląskiej (41-703) przy ul. Wincentego Lipa 2, wpisaną do rejestru przedsiębiorców Krajowego Rejestru Sądowego prowadzonego przez Sąd Rejonowy w Gliwicach Wydział X Gospodarczy KRS </w:t>
      </w:r>
      <w:r w:rsidRPr="005B5567">
        <w:rPr>
          <w:rFonts w:ascii="Calibri" w:hAnsi="Calibri" w:cs="Calibri"/>
          <w:color w:val="333333"/>
          <w:sz w:val="22"/>
          <w:szCs w:val="22"/>
        </w:rPr>
        <w:t>0000346868</w:t>
      </w:r>
      <w:r w:rsidRPr="005B5567">
        <w:rPr>
          <w:rFonts w:ascii="Calibri" w:hAnsi="Calibri" w:cs="Calibri"/>
          <w:sz w:val="22"/>
          <w:szCs w:val="22"/>
        </w:rPr>
        <w:t>, NIP: 6412490985, REGON: 241468653, o kapitale zakładowym</w:t>
      </w:r>
      <w:r w:rsidR="00F26E52">
        <w:rPr>
          <w:rFonts w:ascii="Calibri" w:hAnsi="Calibri" w:cs="Calibri"/>
          <w:sz w:val="22"/>
          <w:szCs w:val="22"/>
        </w:rPr>
        <w:t xml:space="preserve">                        </w:t>
      </w:r>
      <w:r w:rsidRPr="005B5567">
        <w:rPr>
          <w:rFonts w:ascii="Calibri" w:hAnsi="Calibri" w:cs="Calibri"/>
          <w:sz w:val="22"/>
          <w:szCs w:val="22"/>
        </w:rPr>
        <w:t xml:space="preserve"> </w:t>
      </w:r>
      <w:r w:rsidR="00CE574A">
        <w:rPr>
          <w:rFonts w:ascii="Calibri" w:hAnsi="Calibri" w:cs="Calibri"/>
          <w:sz w:val="22"/>
          <w:szCs w:val="22"/>
        </w:rPr>
        <w:t>6</w:t>
      </w:r>
      <w:r w:rsidR="002F7FA4">
        <w:rPr>
          <w:rFonts w:ascii="Calibri" w:hAnsi="Calibri" w:cs="Calibri"/>
          <w:sz w:val="22"/>
          <w:szCs w:val="22"/>
        </w:rPr>
        <w:t>8</w:t>
      </w:r>
      <w:r w:rsidR="00CE574A">
        <w:rPr>
          <w:rFonts w:ascii="Calibri" w:hAnsi="Calibri" w:cs="Calibri"/>
          <w:sz w:val="22"/>
          <w:szCs w:val="22"/>
        </w:rPr>
        <w:t xml:space="preserve"> </w:t>
      </w:r>
      <w:r w:rsidR="002F7FA4">
        <w:rPr>
          <w:rFonts w:ascii="Calibri" w:hAnsi="Calibri" w:cs="Calibri"/>
          <w:sz w:val="22"/>
          <w:szCs w:val="22"/>
        </w:rPr>
        <w:t>5</w:t>
      </w:r>
      <w:r w:rsidR="00EC681D">
        <w:rPr>
          <w:rFonts w:ascii="Calibri" w:hAnsi="Calibri" w:cs="Calibri"/>
          <w:sz w:val="22"/>
          <w:szCs w:val="22"/>
        </w:rPr>
        <w:t>83</w:t>
      </w:r>
      <w:r w:rsidRPr="005B5567">
        <w:rPr>
          <w:rFonts w:ascii="Calibri" w:hAnsi="Calibri" w:cs="Calibri"/>
          <w:sz w:val="22"/>
          <w:szCs w:val="22"/>
        </w:rPr>
        <w:t xml:space="preserve"> 000,00 zł reprezentowaną przez:</w:t>
      </w:r>
    </w:p>
    <w:p w14:paraId="3B6A9569" w14:textId="77777777" w:rsidR="00153B64" w:rsidRPr="005B5567" w:rsidRDefault="00153B64" w:rsidP="00153B64">
      <w:pPr>
        <w:rPr>
          <w:rFonts w:ascii="Calibri" w:hAnsi="Calibri" w:cs="Calibri"/>
          <w:sz w:val="22"/>
          <w:szCs w:val="22"/>
        </w:rPr>
      </w:pPr>
      <w:r w:rsidRPr="005B5567">
        <w:rPr>
          <w:rFonts w:ascii="Calibri" w:hAnsi="Calibri" w:cs="Calibri"/>
          <w:sz w:val="22"/>
          <w:szCs w:val="22"/>
        </w:rPr>
        <w:t>……………………..</w:t>
      </w:r>
    </w:p>
    <w:p w14:paraId="02F2A3F5" w14:textId="77777777" w:rsidR="00153B64" w:rsidRPr="005B5567" w:rsidRDefault="00153B64" w:rsidP="00153B64">
      <w:pPr>
        <w:rPr>
          <w:rFonts w:ascii="Calibri" w:hAnsi="Calibri" w:cs="Calibri"/>
          <w:sz w:val="22"/>
          <w:szCs w:val="22"/>
        </w:rPr>
      </w:pPr>
    </w:p>
    <w:p w14:paraId="31889412" w14:textId="77777777" w:rsidR="00153B64" w:rsidRPr="005B5567" w:rsidRDefault="00153B64" w:rsidP="00153B64">
      <w:pPr>
        <w:rPr>
          <w:rFonts w:ascii="Calibri" w:hAnsi="Calibri" w:cs="Calibri"/>
          <w:sz w:val="22"/>
          <w:szCs w:val="22"/>
        </w:rPr>
      </w:pPr>
      <w:r w:rsidRPr="005B5567">
        <w:rPr>
          <w:rFonts w:ascii="Calibri" w:hAnsi="Calibri" w:cs="Calibri"/>
          <w:sz w:val="22"/>
          <w:szCs w:val="22"/>
        </w:rPr>
        <w:t>zwaną dalej Zamawiającym</w:t>
      </w:r>
    </w:p>
    <w:p w14:paraId="5FA53481" w14:textId="77777777" w:rsidR="00153B64" w:rsidRPr="005B5567" w:rsidRDefault="00153B64" w:rsidP="00153B64">
      <w:pPr>
        <w:rPr>
          <w:rFonts w:ascii="Calibri" w:hAnsi="Calibri" w:cs="Calibri"/>
          <w:sz w:val="22"/>
          <w:szCs w:val="22"/>
        </w:rPr>
      </w:pPr>
    </w:p>
    <w:p w14:paraId="5FDC3205" w14:textId="77777777" w:rsidR="00153B64" w:rsidRPr="005B5567" w:rsidRDefault="00153B64" w:rsidP="00153B64">
      <w:pPr>
        <w:spacing w:line="276" w:lineRule="auto"/>
        <w:rPr>
          <w:rFonts w:ascii="Calibri" w:hAnsi="Calibri" w:cs="Calibri"/>
          <w:sz w:val="22"/>
          <w:szCs w:val="22"/>
        </w:rPr>
      </w:pPr>
      <w:r w:rsidRPr="005B5567">
        <w:rPr>
          <w:rFonts w:ascii="Calibri" w:hAnsi="Calibri" w:cs="Calibri"/>
          <w:sz w:val="22"/>
          <w:szCs w:val="22"/>
        </w:rPr>
        <w:t>a</w:t>
      </w:r>
    </w:p>
    <w:p w14:paraId="1D77DF02" w14:textId="77777777" w:rsidR="00153B64" w:rsidRPr="005B5567" w:rsidRDefault="00153B64" w:rsidP="00F26E52">
      <w:pPr>
        <w:pStyle w:val="Tekstpodstawowywcity"/>
        <w:spacing w:line="276" w:lineRule="auto"/>
        <w:ind w:left="0" w:firstLine="0"/>
        <w:rPr>
          <w:rFonts w:ascii="Calibri" w:hAnsi="Calibri" w:cs="Calibri"/>
          <w:sz w:val="22"/>
          <w:szCs w:val="22"/>
        </w:rPr>
      </w:pPr>
      <w:r w:rsidRPr="005B5567">
        <w:rPr>
          <w:rFonts w:ascii="Calibri" w:hAnsi="Calibri" w:cs="Calibri"/>
          <w:sz w:val="22"/>
          <w:szCs w:val="22"/>
        </w:rPr>
        <w:t xml:space="preserve">......................................................................................................... z siedzibą </w:t>
      </w:r>
    </w:p>
    <w:p w14:paraId="1AB30680" w14:textId="77777777" w:rsidR="00153B64" w:rsidRPr="005B5567" w:rsidRDefault="00153B64" w:rsidP="00F26E52">
      <w:pPr>
        <w:pStyle w:val="Tekstpodstawowywcity"/>
        <w:spacing w:line="276" w:lineRule="auto"/>
        <w:ind w:left="0" w:firstLine="0"/>
        <w:rPr>
          <w:rFonts w:ascii="Calibri" w:hAnsi="Calibri" w:cs="Calibri"/>
          <w:sz w:val="22"/>
          <w:szCs w:val="22"/>
        </w:rPr>
      </w:pPr>
      <w:r w:rsidRPr="005B5567">
        <w:rPr>
          <w:rFonts w:ascii="Calibri" w:hAnsi="Calibri" w:cs="Calibri"/>
          <w:sz w:val="22"/>
          <w:szCs w:val="22"/>
        </w:rPr>
        <w:t>w ................................ przy ul. ........................................................................ wpisaną w:</w:t>
      </w:r>
    </w:p>
    <w:p w14:paraId="610D2DDF" w14:textId="77777777" w:rsidR="00153B64" w:rsidRPr="005B5567" w:rsidRDefault="00153B64" w:rsidP="00F26E52">
      <w:pPr>
        <w:pStyle w:val="Tekstpodstawowywcity"/>
        <w:numPr>
          <w:ilvl w:val="0"/>
          <w:numId w:val="1"/>
        </w:numPr>
        <w:tabs>
          <w:tab w:val="clear" w:pos="784"/>
          <w:tab w:val="num" w:pos="0"/>
        </w:tabs>
        <w:suppressAutoHyphens/>
        <w:overflowPunct/>
        <w:autoSpaceDE/>
        <w:autoSpaceDN/>
        <w:adjustRightInd/>
        <w:spacing w:line="276" w:lineRule="auto"/>
        <w:ind w:left="0" w:firstLine="0"/>
        <w:textAlignment w:val="auto"/>
        <w:rPr>
          <w:rFonts w:ascii="Calibri" w:hAnsi="Calibri" w:cs="Calibri"/>
          <w:sz w:val="22"/>
          <w:szCs w:val="22"/>
        </w:rPr>
      </w:pPr>
      <w:r w:rsidRPr="005B5567">
        <w:rPr>
          <w:rFonts w:ascii="Calibri" w:hAnsi="Calibri" w:cs="Calibri"/>
          <w:sz w:val="22"/>
          <w:szCs w:val="22"/>
        </w:rPr>
        <w:t>Centralnej Ewidencji i Informacji o Działalności Gospodarczej Rzeczypospolitej Polskiej,</w:t>
      </w:r>
    </w:p>
    <w:p w14:paraId="51A5A7E4" w14:textId="77777777" w:rsidR="00153B64" w:rsidRPr="005B5567" w:rsidRDefault="00153B64" w:rsidP="00F26E52">
      <w:pPr>
        <w:pStyle w:val="Tekstpodstawowywcity"/>
        <w:numPr>
          <w:ilvl w:val="0"/>
          <w:numId w:val="1"/>
        </w:numPr>
        <w:tabs>
          <w:tab w:val="clear" w:pos="784"/>
          <w:tab w:val="num" w:pos="0"/>
        </w:tabs>
        <w:suppressAutoHyphens/>
        <w:overflowPunct/>
        <w:autoSpaceDE/>
        <w:autoSpaceDN/>
        <w:adjustRightInd/>
        <w:spacing w:line="276" w:lineRule="auto"/>
        <w:ind w:left="0" w:firstLine="0"/>
        <w:textAlignment w:val="auto"/>
        <w:rPr>
          <w:rFonts w:ascii="Calibri" w:hAnsi="Calibri" w:cs="Calibri"/>
          <w:sz w:val="22"/>
          <w:szCs w:val="22"/>
        </w:rPr>
      </w:pPr>
      <w:r w:rsidRPr="005B5567">
        <w:rPr>
          <w:rFonts w:ascii="Calibri" w:hAnsi="Calibri" w:cs="Calibri"/>
          <w:sz w:val="22"/>
          <w:szCs w:val="22"/>
        </w:rPr>
        <w:t xml:space="preserve">Krajowym Rejestrze Sądowym w Sądzie Rejonowym </w:t>
      </w:r>
    </w:p>
    <w:p w14:paraId="5B26B489" w14:textId="77777777" w:rsidR="00153B64" w:rsidRPr="005B5567" w:rsidRDefault="00153B64" w:rsidP="00F26E52">
      <w:pPr>
        <w:pStyle w:val="Tekstpodstawowywcity"/>
        <w:spacing w:line="276" w:lineRule="auto"/>
        <w:ind w:left="0" w:firstLine="0"/>
        <w:rPr>
          <w:rFonts w:ascii="Calibri" w:hAnsi="Calibri" w:cs="Calibri"/>
          <w:sz w:val="22"/>
          <w:szCs w:val="22"/>
        </w:rPr>
      </w:pPr>
      <w:r w:rsidRPr="005B5567">
        <w:rPr>
          <w:rFonts w:ascii="Calibri" w:hAnsi="Calibri" w:cs="Calibri"/>
          <w:sz w:val="22"/>
          <w:szCs w:val="22"/>
        </w:rPr>
        <w:t xml:space="preserve">w .................................................................... pod nr ................... </w:t>
      </w:r>
      <w:r w:rsidRPr="005B5567">
        <w:rPr>
          <w:rStyle w:val="Odwoanieprzypisudolnego"/>
          <w:rFonts w:ascii="Calibri" w:hAnsi="Calibri" w:cs="Calibri"/>
          <w:sz w:val="22"/>
          <w:szCs w:val="22"/>
        </w:rPr>
        <w:footnoteReference w:id="1"/>
      </w:r>
    </w:p>
    <w:p w14:paraId="76E8DC62" w14:textId="77777777" w:rsidR="00153B64" w:rsidRPr="005B5567" w:rsidRDefault="00153B64" w:rsidP="00F26E52">
      <w:pPr>
        <w:pStyle w:val="Tekstpodstawowywcity"/>
        <w:spacing w:line="276" w:lineRule="auto"/>
        <w:ind w:left="0" w:firstLine="0"/>
        <w:rPr>
          <w:rFonts w:ascii="Calibri" w:hAnsi="Calibri" w:cs="Calibri"/>
          <w:sz w:val="22"/>
          <w:szCs w:val="22"/>
        </w:rPr>
      </w:pPr>
      <w:r w:rsidRPr="005B5567">
        <w:rPr>
          <w:rFonts w:ascii="Calibri" w:hAnsi="Calibri" w:cs="Calibri"/>
          <w:sz w:val="22"/>
          <w:szCs w:val="22"/>
        </w:rPr>
        <w:t>reprezentowanym przez:</w:t>
      </w:r>
    </w:p>
    <w:p w14:paraId="5E5B9C07" w14:textId="77777777" w:rsidR="00153B64" w:rsidRPr="005B5567" w:rsidRDefault="00153B64" w:rsidP="00F26E52">
      <w:pPr>
        <w:pStyle w:val="Tekstpodstawowywcity"/>
        <w:spacing w:line="276" w:lineRule="auto"/>
        <w:ind w:left="0" w:firstLine="0"/>
        <w:rPr>
          <w:rFonts w:ascii="Calibri" w:hAnsi="Calibri" w:cs="Calibri"/>
          <w:sz w:val="22"/>
          <w:szCs w:val="22"/>
        </w:rPr>
      </w:pPr>
      <w:r w:rsidRPr="005B5567">
        <w:rPr>
          <w:rFonts w:ascii="Calibri" w:hAnsi="Calibri" w:cs="Calibri"/>
          <w:sz w:val="22"/>
          <w:szCs w:val="22"/>
        </w:rPr>
        <w:t>.....................................................................................................................</w:t>
      </w:r>
    </w:p>
    <w:p w14:paraId="7B7D9F44" w14:textId="77777777" w:rsidR="00153B64" w:rsidRPr="005B5567" w:rsidRDefault="00153B64" w:rsidP="00F26E52">
      <w:pPr>
        <w:spacing w:line="276" w:lineRule="auto"/>
        <w:rPr>
          <w:rFonts w:ascii="Calibri" w:hAnsi="Calibri" w:cs="Calibri"/>
          <w:sz w:val="22"/>
          <w:szCs w:val="22"/>
        </w:rPr>
      </w:pPr>
      <w:r w:rsidRPr="005B5567">
        <w:rPr>
          <w:rFonts w:ascii="Calibri" w:hAnsi="Calibri" w:cs="Calibri"/>
          <w:sz w:val="22"/>
          <w:szCs w:val="22"/>
        </w:rPr>
        <w:t>......................................................................................................................</w:t>
      </w:r>
    </w:p>
    <w:p w14:paraId="447DBA6A" w14:textId="77777777" w:rsidR="009C2739" w:rsidRDefault="009C2739" w:rsidP="00153B64">
      <w:pPr>
        <w:spacing w:line="276" w:lineRule="auto"/>
        <w:rPr>
          <w:rFonts w:ascii="Calibri" w:hAnsi="Calibri" w:cs="Calibri"/>
          <w:sz w:val="22"/>
          <w:szCs w:val="22"/>
        </w:rPr>
      </w:pPr>
    </w:p>
    <w:p w14:paraId="1D53F508" w14:textId="75010DDC" w:rsidR="00153B64" w:rsidRPr="005B5567" w:rsidRDefault="00153B64" w:rsidP="00F26E52">
      <w:pPr>
        <w:spacing w:line="276" w:lineRule="auto"/>
        <w:rPr>
          <w:rFonts w:ascii="Calibri" w:hAnsi="Calibri" w:cs="Calibri"/>
          <w:sz w:val="22"/>
          <w:szCs w:val="22"/>
        </w:rPr>
      </w:pPr>
      <w:r w:rsidRPr="005B5567">
        <w:rPr>
          <w:rFonts w:ascii="Calibri" w:hAnsi="Calibri" w:cs="Calibri"/>
          <w:sz w:val="22"/>
          <w:szCs w:val="22"/>
        </w:rPr>
        <w:t>zwaną/</w:t>
      </w:r>
      <w:proofErr w:type="spellStart"/>
      <w:r w:rsidRPr="005B5567">
        <w:rPr>
          <w:rFonts w:ascii="Calibri" w:hAnsi="Calibri" w:cs="Calibri"/>
          <w:sz w:val="22"/>
          <w:szCs w:val="22"/>
        </w:rPr>
        <w:t>ym</w:t>
      </w:r>
      <w:proofErr w:type="spellEnd"/>
      <w:r w:rsidRPr="005B5567">
        <w:rPr>
          <w:rFonts w:ascii="Calibri" w:hAnsi="Calibri" w:cs="Calibri"/>
          <w:sz w:val="22"/>
          <w:szCs w:val="22"/>
        </w:rPr>
        <w:t xml:space="preserve"> dalej Wykonawcą</w:t>
      </w:r>
    </w:p>
    <w:p w14:paraId="38EBFB2A" w14:textId="77777777" w:rsidR="00153B64" w:rsidRPr="005B5567" w:rsidRDefault="00153B64" w:rsidP="00F26E52">
      <w:pPr>
        <w:pStyle w:val="Tekstpodstawowy21"/>
        <w:jc w:val="left"/>
        <w:rPr>
          <w:rFonts w:ascii="Calibri" w:hAnsi="Calibri" w:cs="Calibri"/>
          <w:sz w:val="22"/>
          <w:szCs w:val="22"/>
        </w:rPr>
      </w:pPr>
    </w:p>
    <w:p w14:paraId="500F4A21" w14:textId="77777777" w:rsidR="00153B64" w:rsidRPr="005B5567" w:rsidRDefault="00153B64" w:rsidP="00F26E52">
      <w:pPr>
        <w:pStyle w:val="Tekstpodstawowy21"/>
        <w:jc w:val="left"/>
        <w:rPr>
          <w:rFonts w:ascii="Calibri" w:hAnsi="Calibri" w:cs="Calibri"/>
          <w:sz w:val="22"/>
          <w:szCs w:val="22"/>
        </w:rPr>
      </w:pPr>
      <w:r w:rsidRPr="005B5567">
        <w:rPr>
          <w:rFonts w:ascii="Calibri" w:hAnsi="Calibri" w:cs="Calibri"/>
          <w:sz w:val="22"/>
          <w:szCs w:val="22"/>
        </w:rPr>
        <w:t>Strony umowy  zgodnie postanowiły, co następuje:</w:t>
      </w:r>
    </w:p>
    <w:p w14:paraId="759BC5F4" w14:textId="77777777" w:rsidR="00153B64" w:rsidRPr="005B5567" w:rsidRDefault="00153B64" w:rsidP="00F26E52">
      <w:pPr>
        <w:pStyle w:val="Tekstpodstawowy21"/>
        <w:jc w:val="left"/>
        <w:rPr>
          <w:rFonts w:ascii="Calibri" w:hAnsi="Calibri" w:cs="Calibri"/>
          <w:sz w:val="22"/>
          <w:szCs w:val="22"/>
        </w:rPr>
      </w:pPr>
    </w:p>
    <w:p w14:paraId="7406060B" w14:textId="77777777" w:rsidR="00153B64" w:rsidRPr="005B5567" w:rsidRDefault="00153B64" w:rsidP="00F26E52">
      <w:pPr>
        <w:spacing w:line="276" w:lineRule="auto"/>
        <w:rPr>
          <w:rFonts w:ascii="Calibri" w:hAnsi="Calibri" w:cs="Calibri"/>
          <w:i/>
          <w:sz w:val="22"/>
          <w:szCs w:val="22"/>
        </w:rPr>
      </w:pPr>
      <w:r w:rsidRPr="005B5567">
        <w:rPr>
          <w:rFonts w:ascii="Calibri" w:hAnsi="Calibri" w:cs="Calibri"/>
          <w:i/>
          <w:sz w:val="22"/>
          <w:szCs w:val="22"/>
        </w:rPr>
        <w:t>W przypadku udzielenia zamówienia wykonawcom, którzy wspólnie ubiegali się o jego udzielenie, powyżej zostaną wpisane dane wszystkich tych wykonawców oraz dane ich pełnomocnika do zawarcia umowy, a powyższe zapisy zostaną uzupełnione o następujące:</w:t>
      </w:r>
    </w:p>
    <w:p w14:paraId="2622BD1F" w14:textId="77777777" w:rsidR="00153B64" w:rsidRPr="005B5567" w:rsidRDefault="00153B64" w:rsidP="00F26E52">
      <w:pPr>
        <w:numPr>
          <w:ilvl w:val="0"/>
          <w:numId w:val="2"/>
        </w:numPr>
        <w:tabs>
          <w:tab w:val="clear" w:pos="720"/>
        </w:tabs>
        <w:overflowPunct/>
        <w:adjustRightInd/>
        <w:spacing w:line="276" w:lineRule="auto"/>
        <w:ind w:left="426"/>
        <w:textAlignment w:val="auto"/>
        <w:rPr>
          <w:rFonts w:ascii="Calibri" w:hAnsi="Calibri" w:cs="Calibri"/>
          <w:i/>
          <w:sz w:val="22"/>
          <w:szCs w:val="22"/>
        </w:rPr>
      </w:pPr>
      <w:r w:rsidRPr="005B5567">
        <w:rPr>
          <w:rFonts w:ascii="Calibri" w:hAnsi="Calibri" w:cs="Calibri"/>
          <w:i/>
          <w:sz w:val="22"/>
          <w:szCs w:val="22"/>
        </w:rPr>
        <w:t>Wykonawcy wspólnie ubiegający się o udzielenie zamówienia publicznego, którym udzielono niniejszego zamówienia ponoszą solidarną odpowiedzialność za wykonanie umowy.</w:t>
      </w:r>
    </w:p>
    <w:p w14:paraId="1DBE221C" w14:textId="77777777" w:rsidR="00153B64" w:rsidRPr="005B5567" w:rsidRDefault="00153B64" w:rsidP="00F26E52">
      <w:pPr>
        <w:numPr>
          <w:ilvl w:val="0"/>
          <w:numId w:val="2"/>
        </w:numPr>
        <w:tabs>
          <w:tab w:val="clear" w:pos="720"/>
        </w:tabs>
        <w:overflowPunct/>
        <w:adjustRightInd/>
        <w:spacing w:line="276" w:lineRule="auto"/>
        <w:ind w:left="426"/>
        <w:textAlignment w:val="auto"/>
        <w:rPr>
          <w:rFonts w:ascii="Calibri" w:hAnsi="Calibri" w:cs="Calibri"/>
          <w:i/>
          <w:sz w:val="22"/>
          <w:szCs w:val="22"/>
        </w:rPr>
      </w:pPr>
      <w:r w:rsidRPr="005B5567">
        <w:rPr>
          <w:rFonts w:ascii="Calibri" w:hAnsi="Calibri" w:cs="Calibri"/>
          <w:i/>
          <w:sz w:val="22"/>
          <w:szCs w:val="22"/>
        </w:rPr>
        <w:t xml:space="preserve">Pełnomocnik Konsorcjum oświadcza, że posiada ważne pełnomocnictwo do zaciągania zobowiązań w imieniu wszystkich wykonawców realizujących wspólnie umowę. </w:t>
      </w:r>
    </w:p>
    <w:p w14:paraId="7F2746FC" w14:textId="77777777" w:rsidR="00F91604" w:rsidRPr="005B5567" w:rsidRDefault="00F91604" w:rsidP="00F91604">
      <w:pPr>
        <w:spacing w:line="276" w:lineRule="auto"/>
        <w:jc w:val="both"/>
        <w:rPr>
          <w:rFonts w:ascii="Calibri" w:hAnsi="Calibri" w:cs="Calibri"/>
          <w:sz w:val="22"/>
          <w:szCs w:val="22"/>
        </w:rPr>
      </w:pPr>
    </w:p>
    <w:p w14:paraId="20DB22FE" w14:textId="436BA76E" w:rsidR="00F91604" w:rsidRDefault="00F91604" w:rsidP="00F26E52">
      <w:pPr>
        <w:rPr>
          <w:rFonts w:asciiTheme="minorHAnsi" w:hAnsiTheme="minorHAnsi" w:cstheme="minorHAnsi"/>
          <w:sz w:val="22"/>
          <w:szCs w:val="22"/>
        </w:rPr>
      </w:pPr>
      <w:r w:rsidRPr="00560BED">
        <w:rPr>
          <w:rFonts w:asciiTheme="minorHAnsi" w:eastAsia="Calibri" w:hAnsiTheme="minorHAnsi" w:cstheme="minorHAnsi"/>
          <w:sz w:val="22"/>
          <w:szCs w:val="22"/>
        </w:rPr>
        <w:t xml:space="preserve">W wyniku przeprowadzonego postępowania o udzielenie zamówienia publicznego w </w:t>
      </w:r>
      <w:r w:rsidR="00F26E52">
        <w:rPr>
          <w:rFonts w:asciiTheme="minorHAnsi" w:eastAsia="Calibri" w:hAnsiTheme="minorHAnsi" w:cstheme="minorHAnsi"/>
          <w:sz w:val="22"/>
          <w:szCs w:val="22"/>
        </w:rPr>
        <w:t>trybie podstawowym</w:t>
      </w:r>
      <w:r w:rsidRPr="00560BED">
        <w:rPr>
          <w:rFonts w:asciiTheme="minorHAnsi" w:eastAsia="Calibri" w:hAnsiTheme="minorHAnsi" w:cstheme="minorHAnsi"/>
          <w:sz w:val="22"/>
          <w:szCs w:val="22"/>
        </w:rPr>
        <w:t xml:space="preserve"> nr </w:t>
      </w:r>
      <w:r w:rsidR="001309E7">
        <w:rPr>
          <w:rFonts w:asciiTheme="minorHAnsi" w:eastAsia="Calibri" w:hAnsiTheme="minorHAnsi" w:cstheme="minorHAnsi"/>
          <w:sz w:val="22"/>
          <w:szCs w:val="22"/>
        </w:rPr>
        <w:t xml:space="preserve">23/SMRS/26 </w:t>
      </w:r>
      <w:r w:rsidRPr="00560BED">
        <w:rPr>
          <w:rFonts w:asciiTheme="minorHAnsi" w:hAnsiTheme="minorHAnsi" w:cstheme="minorHAnsi"/>
          <w:sz w:val="22"/>
          <w:szCs w:val="22"/>
        </w:rPr>
        <w:t>zgodnie z ustawą z dnia 11 września 2019 r. Prawo zamówień publicznych (</w:t>
      </w:r>
      <w:proofErr w:type="spellStart"/>
      <w:r>
        <w:rPr>
          <w:rFonts w:asciiTheme="minorHAnsi" w:hAnsiTheme="minorHAnsi" w:cstheme="minorHAnsi"/>
          <w:sz w:val="22"/>
          <w:szCs w:val="22"/>
        </w:rPr>
        <w:t>t.j</w:t>
      </w:r>
      <w:proofErr w:type="spellEnd"/>
      <w:r>
        <w:rPr>
          <w:rFonts w:asciiTheme="minorHAnsi" w:hAnsiTheme="minorHAnsi" w:cstheme="minorHAnsi"/>
          <w:sz w:val="22"/>
          <w:szCs w:val="22"/>
        </w:rPr>
        <w:t xml:space="preserve">. </w:t>
      </w:r>
      <w:r w:rsidRPr="00560BED">
        <w:rPr>
          <w:rFonts w:asciiTheme="minorHAnsi" w:hAnsiTheme="minorHAnsi" w:cstheme="minorHAnsi"/>
          <w:sz w:val="22"/>
          <w:szCs w:val="22"/>
        </w:rPr>
        <w:t>Dz. U. z 20</w:t>
      </w:r>
      <w:r>
        <w:rPr>
          <w:rFonts w:asciiTheme="minorHAnsi" w:hAnsiTheme="minorHAnsi" w:cstheme="minorHAnsi"/>
          <w:sz w:val="22"/>
          <w:szCs w:val="22"/>
        </w:rPr>
        <w:t>2</w:t>
      </w:r>
      <w:r w:rsidR="002F7FA4">
        <w:rPr>
          <w:rFonts w:asciiTheme="minorHAnsi" w:hAnsiTheme="minorHAnsi" w:cstheme="minorHAnsi"/>
          <w:sz w:val="22"/>
          <w:szCs w:val="22"/>
        </w:rPr>
        <w:t>6</w:t>
      </w:r>
      <w:r w:rsidRPr="00560BED">
        <w:rPr>
          <w:rFonts w:asciiTheme="minorHAnsi" w:hAnsiTheme="minorHAnsi" w:cstheme="minorHAnsi"/>
          <w:sz w:val="22"/>
          <w:szCs w:val="22"/>
        </w:rPr>
        <w:t xml:space="preserve"> r. poz. </w:t>
      </w:r>
      <w:r w:rsidR="002F7FA4">
        <w:rPr>
          <w:rFonts w:asciiTheme="minorHAnsi" w:hAnsiTheme="minorHAnsi" w:cstheme="minorHAnsi"/>
          <w:sz w:val="22"/>
          <w:szCs w:val="22"/>
        </w:rPr>
        <w:t>793</w:t>
      </w:r>
      <w:r w:rsidR="00192555">
        <w:rPr>
          <w:rFonts w:asciiTheme="minorHAnsi" w:hAnsiTheme="minorHAnsi" w:cstheme="minorHAnsi"/>
          <w:sz w:val="22"/>
          <w:szCs w:val="22"/>
        </w:rPr>
        <w:t xml:space="preserve"> z </w:t>
      </w:r>
      <w:proofErr w:type="spellStart"/>
      <w:r w:rsidR="00192555">
        <w:rPr>
          <w:rFonts w:asciiTheme="minorHAnsi" w:hAnsiTheme="minorHAnsi" w:cstheme="minorHAnsi"/>
          <w:sz w:val="22"/>
          <w:szCs w:val="22"/>
        </w:rPr>
        <w:t>późn</w:t>
      </w:r>
      <w:proofErr w:type="spellEnd"/>
      <w:r w:rsidR="00192555">
        <w:rPr>
          <w:rFonts w:asciiTheme="minorHAnsi" w:hAnsiTheme="minorHAnsi" w:cstheme="minorHAnsi"/>
          <w:sz w:val="22"/>
          <w:szCs w:val="22"/>
        </w:rPr>
        <w:t>. zm.</w:t>
      </w:r>
      <w:r w:rsidRPr="00560BED">
        <w:rPr>
          <w:rFonts w:asciiTheme="minorHAnsi" w:hAnsiTheme="minorHAnsi" w:cstheme="minorHAnsi"/>
          <w:sz w:val="22"/>
          <w:szCs w:val="22"/>
        </w:rPr>
        <w:t>).</w:t>
      </w:r>
    </w:p>
    <w:p w14:paraId="11DA1E0D" w14:textId="77777777" w:rsidR="00F91604" w:rsidRPr="00153B64" w:rsidRDefault="00F91604" w:rsidP="00F91604">
      <w:pPr>
        <w:overflowPunct/>
        <w:autoSpaceDE/>
        <w:autoSpaceDN/>
        <w:adjustRightInd/>
        <w:jc w:val="center"/>
        <w:textAlignment w:val="auto"/>
        <w:rPr>
          <w:rFonts w:asciiTheme="minorHAnsi" w:hAnsiTheme="minorHAnsi" w:cstheme="minorHAnsi"/>
          <w:sz w:val="22"/>
          <w:szCs w:val="22"/>
        </w:rPr>
      </w:pPr>
      <w:r>
        <w:rPr>
          <w:rFonts w:asciiTheme="minorHAnsi" w:hAnsiTheme="minorHAnsi" w:cstheme="minorHAnsi"/>
          <w:sz w:val="22"/>
          <w:szCs w:val="22"/>
        </w:rPr>
        <w:br w:type="page"/>
      </w:r>
      <w:r w:rsidRPr="00153B64">
        <w:rPr>
          <w:rFonts w:asciiTheme="minorHAnsi" w:hAnsiTheme="minorHAnsi" w:cstheme="minorHAnsi"/>
          <w:sz w:val="22"/>
          <w:szCs w:val="22"/>
        </w:rPr>
        <w:lastRenderedPageBreak/>
        <w:t>§1</w:t>
      </w:r>
    </w:p>
    <w:p w14:paraId="77BF9FE7" w14:textId="77777777" w:rsidR="00F91604" w:rsidRPr="00D4266F" w:rsidRDefault="00F91604" w:rsidP="00C12FAE">
      <w:pPr>
        <w:numPr>
          <w:ilvl w:val="0"/>
          <w:numId w:val="3"/>
        </w:numPr>
        <w:overflowPunct/>
        <w:autoSpaceDE/>
        <w:autoSpaceDN/>
        <w:adjustRightInd/>
        <w:ind w:left="357" w:hanging="357"/>
        <w:textAlignment w:val="auto"/>
        <w:rPr>
          <w:rFonts w:asciiTheme="minorHAnsi" w:hAnsiTheme="minorHAnsi" w:cstheme="minorHAnsi"/>
          <w:sz w:val="22"/>
          <w:szCs w:val="22"/>
        </w:rPr>
      </w:pPr>
      <w:r w:rsidRPr="00153B64">
        <w:rPr>
          <w:rFonts w:ascii="Calibri" w:hAnsi="Calibri" w:cs="Calibri"/>
          <w:sz w:val="22"/>
          <w:szCs w:val="22"/>
        </w:rPr>
        <w:t xml:space="preserve">Wykonawca oświadcza, że posiada doświadczenie, wiedzę i potencjał w zakresie wykonania </w:t>
      </w:r>
      <w:r w:rsidRPr="00D4266F">
        <w:rPr>
          <w:rFonts w:asciiTheme="minorHAnsi" w:hAnsiTheme="minorHAnsi" w:cstheme="minorHAnsi"/>
          <w:sz w:val="22"/>
          <w:szCs w:val="22"/>
        </w:rPr>
        <w:t>przedmiotu zamówienia.</w:t>
      </w:r>
    </w:p>
    <w:p w14:paraId="0D665031" w14:textId="7CD5D9D9" w:rsidR="00F91604" w:rsidRPr="00E4271D" w:rsidRDefault="00F91604" w:rsidP="00C12FAE">
      <w:pPr>
        <w:numPr>
          <w:ilvl w:val="0"/>
          <w:numId w:val="3"/>
        </w:numPr>
        <w:overflowPunct/>
        <w:autoSpaceDE/>
        <w:autoSpaceDN/>
        <w:adjustRightInd/>
        <w:ind w:left="357" w:hanging="357"/>
        <w:textAlignment w:val="auto"/>
        <w:rPr>
          <w:rFonts w:asciiTheme="minorHAnsi" w:hAnsiTheme="minorHAnsi" w:cstheme="minorHAnsi"/>
          <w:sz w:val="22"/>
          <w:szCs w:val="22"/>
        </w:rPr>
      </w:pPr>
      <w:r w:rsidRPr="0081380B">
        <w:rPr>
          <w:rFonts w:asciiTheme="minorHAnsi" w:hAnsiTheme="minorHAnsi" w:cstheme="minorHAnsi"/>
          <w:sz w:val="22"/>
          <w:szCs w:val="22"/>
        </w:rPr>
        <w:t xml:space="preserve">Wykonawca oświadcza, że w dniu podpisania umowy nie podlega wykluczeniu z postępowania </w:t>
      </w:r>
      <w:r w:rsidR="00697B05">
        <w:rPr>
          <w:rFonts w:asciiTheme="minorHAnsi" w:hAnsiTheme="minorHAnsi" w:cstheme="minorHAnsi"/>
          <w:sz w:val="22"/>
          <w:szCs w:val="22"/>
        </w:rPr>
        <w:t xml:space="preserve">                   </w:t>
      </w:r>
      <w:r w:rsidRPr="0081380B">
        <w:rPr>
          <w:rFonts w:asciiTheme="minorHAnsi" w:hAnsiTheme="minorHAnsi" w:cstheme="minorHAnsi"/>
          <w:sz w:val="22"/>
          <w:szCs w:val="22"/>
        </w:rPr>
        <w:t xml:space="preserve">na postawie art. 108 ust. 1 ustawy z dnia 11 września 2019 r. Prawo zamówień publicznych; </w:t>
      </w:r>
      <w:r>
        <w:rPr>
          <w:rFonts w:asciiTheme="minorHAnsi" w:hAnsiTheme="minorHAnsi" w:cstheme="minorHAnsi"/>
          <w:sz w:val="22"/>
          <w:szCs w:val="22"/>
        </w:rPr>
        <w:t xml:space="preserve">                             </w:t>
      </w:r>
      <w:r w:rsidRPr="0081380B">
        <w:rPr>
          <w:rFonts w:asciiTheme="minorHAnsi" w:hAnsiTheme="minorHAnsi" w:cstheme="minorHAnsi"/>
          <w:sz w:val="22"/>
          <w:szCs w:val="22"/>
        </w:rPr>
        <w:t xml:space="preserve">na podstawie art. 7 ust. 1 pkt 1 – 3 ustawy z dnia 13 kwietnia 2022 r. o szczególnych rozwiązaniach </w:t>
      </w:r>
      <w:r w:rsidRPr="00E4271D">
        <w:rPr>
          <w:rFonts w:asciiTheme="minorHAnsi" w:hAnsiTheme="minorHAnsi" w:cstheme="minorHAnsi"/>
          <w:sz w:val="22"/>
          <w:szCs w:val="22"/>
        </w:rPr>
        <w:t>w zakresie przeciwdziałania wspieraniu agresji na Ukrainę oraz służących ochronie bezpieczeństwa narodowego (</w:t>
      </w:r>
      <w:proofErr w:type="spellStart"/>
      <w:r w:rsidRPr="00E4271D">
        <w:rPr>
          <w:rFonts w:asciiTheme="minorHAnsi" w:hAnsiTheme="minorHAnsi" w:cstheme="minorHAnsi"/>
          <w:sz w:val="22"/>
          <w:szCs w:val="22"/>
        </w:rPr>
        <w:t>t.j</w:t>
      </w:r>
      <w:proofErr w:type="spellEnd"/>
      <w:r w:rsidRPr="00E4271D">
        <w:rPr>
          <w:rFonts w:asciiTheme="minorHAnsi" w:hAnsiTheme="minorHAnsi" w:cstheme="minorHAnsi"/>
          <w:sz w:val="22"/>
          <w:szCs w:val="22"/>
        </w:rPr>
        <w:t>. Dz.U. z 202</w:t>
      </w:r>
      <w:r w:rsidR="00192555">
        <w:rPr>
          <w:rFonts w:asciiTheme="minorHAnsi" w:hAnsiTheme="minorHAnsi" w:cstheme="minorHAnsi"/>
          <w:sz w:val="22"/>
          <w:szCs w:val="22"/>
        </w:rPr>
        <w:t>5</w:t>
      </w:r>
      <w:r w:rsidRPr="00E4271D">
        <w:rPr>
          <w:rFonts w:asciiTheme="minorHAnsi" w:hAnsiTheme="minorHAnsi" w:cstheme="minorHAnsi"/>
          <w:sz w:val="22"/>
          <w:szCs w:val="22"/>
        </w:rPr>
        <w:t xml:space="preserve"> r., poz.</w:t>
      </w:r>
      <w:r w:rsidR="00DE458E">
        <w:rPr>
          <w:rFonts w:asciiTheme="minorHAnsi" w:hAnsiTheme="minorHAnsi" w:cstheme="minorHAnsi"/>
          <w:sz w:val="22"/>
          <w:szCs w:val="22"/>
        </w:rPr>
        <w:t xml:space="preserve"> </w:t>
      </w:r>
      <w:r w:rsidR="00192555">
        <w:rPr>
          <w:rFonts w:asciiTheme="minorHAnsi" w:hAnsiTheme="minorHAnsi" w:cstheme="minorHAnsi"/>
          <w:sz w:val="22"/>
          <w:szCs w:val="22"/>
        </w:rPr>
        <w:t>514</w:t>
      </w:r>
      <w:r w:rsidRPr="00E4271D">
        <w:rPr>
          <w:rFonts w:asciiTheme="minorHAnsi" w:hAnsiTheme="minorHAnsi" w:cstheme="minorHAnsi"/>
          <w:sz w:val="22"/>
          <w:szCs w:val="22"/>
        </w:rPr>
        <w:t>)</w:t>
      </w:r>
      <w:r w:rsidR="00D17733">
        <w:rPr>
          <w:rFonts w:asciiTheme="minorHAnsi" w:hAnsiTheme="minorHAnsi" w:cstheme="minorHAnsi"/>
          <w:sz w:val="22"/>
          <w:szCs w:val="22"/>
        </w:rPr>
        <w:t xml:space="preserve">. </w:t>
      </w:r>
    </w:p>
    <w:p w14:paraId="291F113D" w14:textId="77777777" w:rsidR="00F91604" w:rsidRPr="009C2739" w:rsidRDefault="00F91604" w:rsidP="00C12FAE">
      <w:pPr>
        <w:numPr>
          <w:ilvl w:val="0"/>
          <w:numId w:val="3"/>
        </w:numPr>
        <w:overflowPunct/>
        <w:autoSpaceDE/>
        <w:autoSpaceDN/>
        <w:adjustRightInd/>
        <w:ind w:left="357" w:hanging="357"/>
        <w:textAlignment w:val="auto"/>
        <w:rPr>
          <w:rFonts w:asciiTheme="minorHAnsi" w:hAnsiTheme="minorHAnsi" w:cstheme="minorHAnsi"/>
          <w:sz w:val="22"/>
          <w:szCs w:val="22"/>
        </w:rPr>
      </w:pPr>
      <w:r w:rsidRPr="00D4266F">
        <w:rPr>
          <w:rFonts w:asciiTheme="minorHAnsi" w:hAnsiTheme="minorHAnsi" w:cstheme="minorHAnsi"/>
          <w:sz w:val="22"/>
          <w:szCs w:val="22"/>
        </w:rPr>
        <w:t xml:space="preserve">Wykonawca oświadcza, że zajmuje się czynnościami wchodzącymi w zakres niniejszej umowy                                        </w:t>
      </w:r>
      <w:r w:rsidRPr="009C2739">
        <w:rPr>
          <w:rFonts w:asciiTheme="minorHAnsi" w:hAnsiTheme="minorHAnsi" w:cstheme="minorHAnsi"/>
          <w:sz w:val="22"/>
          <w:szCs w:val="22"/>
        </w:rPr>
        <w:t>w ramach zawodowego charakteru jego działalności.</w:t>
      </w:r>
    </w:p>
    <w:p w14:paraId="27E515CC" w14:textId="77777777" w:rsidR="00F91604" w:rsidRPr="009C2739" w:rsidRDefault="00F91604" w:rsidP="00C12FAE">
      <w:pPr>
        <w:numPr>
          <w:ilvl w:val="0"/>
          <w:numId w:val="3"/>
        </w:numPr>
        <w:overflowPunct/>
        <w:autoSpaceDE/>
        <w:autoSpaceDN/>
        <w:adjustRightInd/>
        <w:ind w:left="357" w:hanging="357"/>
        <w:textAlignment w:val="auto"/>
        <w:rPr>
          <w:rFonts w:asciiTheme="minorHAnsi" w:hAnsiTheme="minorHAnsi" w:cstheme="minorHAnsi"/>
          <w:sz w:val="22"/>
          <w:szCs w:val="22"/>
        </w:rPr>
      </w:pPr>
      <w:r w:rsidRPr="009C2739">
        <w:rPr>
          <w:rFonts w:asciiTheme="minorHAnsi" w:hAnsiTheme="minorHAnsi" w:cstheme="minorHAnsi"/>
          <w:spacing w:val="-3"/>
          <w:sz w:val="22"/>
          <w:szCs w:val="22"/>
        </w:rPr>
        <w:t>Wykonawca zobowiązuje się wykonać powierzone mu zadanie z zachowaniem należytej staranności.</w:t>
      </w:r>
    </w:p>
    <w:p w14:paraId="1A81F546" w14:textId="78A458FF" w:rsidR="00F91604" w:rsidRPr="00EC0890" w:rsidRDefault="00F91604" w:rsidP="00C12FAE">
      <w:pPr>
        <w:numPr>
          <w:ilvl w:val="0"/>
          <w:numId w:val="3"/>
        </w:numPr>
        <w:overflowPunct/>
        <w:autoSpaceDE/>
        <w:autoSpaceDN/>
        <w:adjustRightInd/>
        <w:ind w:left="357" w:hanging="357"/>
        <w:textAlignment w:val="auto"/>
        <w:rPr>
          <w:rFonts w:ascii="Calibri" w:hAnsi="Calibri" w:cs="Calibri"/>
          <w:sz w:val="22"/>
          <w:szCs w:val="22"/>
        </w:rPr>
      </w:pPr>
      <w:r w:rsidRPr="00153B64">
        <w:rPr>
          <w:rFonts w:ascii="Calibri" w:hAnsi="Calibri" w:cs="Calibri"/>
          <w:spacing w:val="-3"/>
          <w:sz w:val="22"/>
          <w:szCs w:val="22"/>
        </w:rPr>
        <w:t xml:space="preserve">Wykonawca ponosi odpowiedzialność za wykonanie zadań przewidzianych niniejszą umową </w:t>
      </w:r>
      <w:r w:rsidR="00697B05">
        <w:rPr>
          <w:rFonts w:ascii="Calibri" w:hAnsi="Calibri" w:cs="Calibri"/>
          <w:spacing w:val="-3"/>
          <w:sz w:val="22"/>
          <w:szCs w:val="22"/>
        </w:rPr>
        <w:t xml:space="preserve">                          </w:t>
      </w:r>
      <w:r w:rsidRPr="00153B64">
        <w:rPr>
          <w:rFonts w:ascii="Calibri" w:hAnsi="Calibri" w:cs="Calibri"/>
          <w:spacing w:val="-3"/>
          <w:sz w:val="22"/>
          <w:szCs w:val="22"/>
        </w:rPr>
        <w:t>oraz przepisami prawa obowiązującego w tym zakresie.</w:t>
      </w:r>
    </w:p>
    <w:p w14:paraId="06AB40D2" w14:textId="77777777" w:rsidR="00F91604" w:rsidRPr="0089559F" w:rsidRDefault="00F91604" w:rsidP="00C12FAE">
      <w:pPr>
        <w:numPr>
          <w:ilvl w:val="0"/>
          <w:numId w:val="3"/>
        </w:numPr>
        <w:tabs>
          <w:tab w:val="clear" w:pos="720"/>
        </w:tabs>
        <w:overflowPunct/>
        <w:autoSpaceDE/>
        <w:autoSpaceDN/>
        <w:adjustRightInd/>
        <w:ind w:left="357" w:hanging="357"/>
        <w:textAlignment w:val="auto"/>
        <w:rPr>
          <w:rFonts w:ascii="Calibri" w:hAnsi="Calibri" w:cs="Calibri"/>
          <w:sz w:val="22"/>
          <w:szCs w:val="22"/>
        </w:rPr>
      </w:pPr>
      <w:r w:rsidRPr="0089559F">
        <w:rPr>
          <w:rFonts w:ascii="Calibri" w:hAnsi="Calibri" w:cs="Calibri"/>
          <w:sz w:val="22"/>
          <w:szCs w:val="22"/>
        </w:rPr>
        <w:t xml:space="preserve">Wykonawca ponosi pełną odpowiedzialność wobec Zamawiającego za części przedmiotu Umowy, które wykonuje przy pomocy podwykonawców, odpowiadając za ich działania i zaniechania </w:t>
      </w:r>
      <w:r>
        <w:rPr>
          <w:rFonts w:ascii="Calibri" w:hAnsi="Calibri" w:cs="Calibri"/>
          <w:sz w:val="22"/>
          <w:szCs w:val="22"/>
        </w:rPr>
        <w:t xml:space="preserve">                          </w:t>
      </w:r>
      <w:r w:rsidRPr="0089559F">
        <w:rPr>
          <w:rFonts w:ascii="Calibri" w:hAnsi="Calibri" w:cs="Calibri"/>
          <w:sz w:val="22"/>
          <w:szCs w:val="22"/>
        </w:rPr>
        <w:t>jak za własne, w tym również za dotrzymanie terminów wykonania przedmiotu Umowy.</w:t>
      </w:r>
    </w:p>
    <w:p w14:paraId="72E26937" w14:textId="77777777" w:rsidR="00F91604" w:rsidRPr="0089559F" w:rsidRDefault="00F91604" w:rsidP="00C12FAE">
      <w:pPr>
        <w:numPr>
          <w:ilvl w:val="0"/>
          <w:numId w:val="3"/>
        </w:numPr>
        <w:tabs>
          <w:tab w:val="clear" w:pos="720"/>
        </w:tabs>
        <w:overflowPunct/>
        <w:autoSpaceDE/>
        <w:autoSpaceDN/>
        <w:adjustRightInd/>
        <w:ind w:left="357" w:hanging="357"/>
        <w:textAlignment w:val="auto"/>
        <w:rPr>
          <w:rFonts w:ascii="Calibri" w:hAnsi="Calibri" w:cs="Calibri"/>
          <w:sz w:val="22"/>
          <w:szCs w:val="22"/>
        </w:rPr>
      </w:pPr>
      <w:r w:rsidRPr="0089559F">
        <w:rPr>
          <w:rFonts w:ascii="Calibri" w:hAnsi="Calibri" w:cs="Calibri"/>
          <w:sz w:val="22"/>
          <w:szCs w:val="22"/>
        </w:rPr>
        <w:t>Wykonawca ponosi pełną odpowiedzialność wobec Zamawiającego za ewentualne straty i szkody wynikłe w związku z wykonywanymi pracami przez podwykonawców.</w:t>
      </w:r>
    </w:p>
    <w:p w14:paraId="72EB5445" w14:textId="77777777" w:rsidR="00F91604" w:rsidRPr="0089559F" w:rsidRDefault="00F91604" w:rsidP="00C12FAE">
      <w:pPr>
        <w:numPr>
          <w:ilvl w:val="0"/>
          <w:numId w:val="3"/>
        </w:numPr>
        <w:tabs>
          <w:tab w:val="clear" w:pos="720"/>
        </w:tabs>
        <w:overflowPunct/>
        <w:autoSpaceDE/>
        <w:autoSpaceDN/>
        <w:adjustRightInd/>
        <w:ind w:left="357" w:hanging="357"/>
        <w:textAlignment w:val="auto"/>
        <w:rPr>
          <w:rFonts w:ascii="Calibri" w:hAnsi="Calibri" w:cs="Calibri"/>
          <w:sz w:val="22"/>
          <w:szCs w:val="22"/>
        </w:rPr>
      </w:pPr>
      <w:r w:rsidRPr="0089559F">
        <w:rPr>
          <w:rFonts w:ascii="Calibri" w:hAnsi="Calibri" w:cs="Calibri"/>
          <w:sz w:val="22"/>
          <w:szCs w:val="22"/>
        </w:rPr>
        <w:t>Wykonawca ponosi wszelką odpowiedzialność za zapłatę wynagrodzenia należnego podwykonawcy.</w:t>
      </w:r>
    </w:p>
    <w:p w14:paraId="0B33CF9D" w14:textId="2F088A02" w:rsidR="00F91604" w:rsidRPr="0094286F" w:rsidRDefault="00F91604" w:rsidP="00C12FAE">
      <w:pPr>
        <w:numPr>
          <w:ilvl w:val="0"/>
          <w:numId w:val="3"/>
        </w:numPr>
        <w:tabs>
          <w:tab w:val="clear" w:pos="720"/>
        </w:tabs>
        <w:overflowPunct/>
        <w:autoSpaceDE/>
        <w:autoSpaceDN/>
        <w:adjustRightInd/>
        <w:ind w:left="357" w:hanging="357"/>
        <w:textAlignment w:val="auto"/>
        <w:rPr>
          <w:rFonts w:ascii="Calibri" w:hAnsi="Calibri" w:cs="Calibri"/>
          <w:sz w:val="22"/>
          <w:szCs w:val="22"/>
        </w:rPr>
      </w:pPr>
      <w:r w:rsidRPr="009622C1">
        <w:rPr>
          <w:rFonts w:ascii="Calibri" w:hAnsi="Calibri" w:cs="Calibri"/>
          <w:sz w:val="22"/>
          <w:szCs w:val="22"/>
        </w:rPr>
        <w:t xml:space="preserve">Zapisy ust. </w:t>
      </w:r>
      <w:r>
        <w:rPr>
          <w:rFonts w:ascii="Calibri" w:hAnsi="Calibri" w:cs="Calibri"/>
          <w:sz w:val="22"/>
          <w:szCs w:val="22"/>
        </w:rPr>
        <w:t>6</w:t>
      </w:r>
      <w:r w:rsidRPr="009622C1">
        <w:rPr>
          <w:rFonts w:ascii="Calibri" w:hAnsi="Calibri" w:cs="Calibri"/>
          <w:sz w:val="22"/>
          <w:szCs w:val="22"/>
        </w:rPr>
        <w:t xml:space="preserve"> – </w:t>
      </w:r>
      <w:r>
        <w:rPr>
          <w:rFonts w:ascii="Calibri" w:hAnsi="Calibri" w:cs="Calibri"/>
          <w:sz w:val="22"/>
          <w:szCs w:val="22"/>
        </w:rPr>
        <w:t>8</w:t>
      </w:r>
      <w:r w:rsidRPr="009622C1">
        <w:rPr>
          <w:rFonts w:ascii="Calibri" w:hAnsi="Calibri" w:cs="Calibri"/>
          <w:sz w:val="22"/>
          <w:szCs w:val="22"/>
        </w:rPr>
        <w:t xml:space="preserve"> będą miały zastosowanie tylko i wyłącznie w przypadku realizacji części przedmiotu Umowy</w:t>
      </w:r>
      <w:r w:rsidRPr="0089559F">
        <w:rPr>
          <w:rFonts w:ascii="Calibri" w:hAnsi="Calibri" w:cs="Calibri"/>
          <w:sz w:val="22"/>
          <w:szCs w:val="22"/>
        </w:rPr>
        <w:t xml:space="preserve"> przez podwykonawców.</w:t>
      </w:r>
    </w:p>
    <w:p w14:paraId="5419B20B" w14:textId="77777777" w:rsidR="008B6E86" w:rsidRPr="008B6E86" w:rsidRDefault="008B6E86" w:rsidP="008B6E86">
      <w:pPr>
        <w:overflowPunct/>
        <w:autoSpaceDE/>
        <w:autoSpaceDN/>
        <w:adjustRightInd/>
        <w:ind w:left="357"/>
        <w:jc w:val="both"/>
        <w:textAlignment w:val="auto"/>
        <w:rPr>
          <w:rFonts w:ascii="Calibri" w:hAnsi="Calibri" w:cs="Calibri"/>
          <w:sz w:val="22"/>
          <w:szCs w:val="22"/>
        </w:rPr>
      </w:pPr>
    </w:p>
    <w:p w14:paraId="2439B4BC" w14:textId="041E74A9" w:rsidR="00153B64" w:rsidRPr="00153B64" w:rsidRDefault="00153B64" w:rsidP="002E17A4">
      <w:pPr>
        <w:jc w:val="center"/>
        <w:rPr>
          <w:rFonts w:asciiTheme="minorHAnsi" w:hAnsiTheme="minorHAnsi" w:cstheme="minorHAnsi"/>
          <w:sz w:val="22"/>
          <w:szCs w:val="22"/>
        </w:rPr>
      </w:pPr>
      <w:r w:rsidRPr="00153B64">
        <w:rPr>
          <w:rFonts w:asciiTheme="minorHAnsi" w:hAnsiTheme="minorHAnsi" w:cstheme="minorHAnsi"/>
          <w:sz w:val="22"/>
          <w:szCs w:val="22"/>
        </w:rPr>
        <w:sym w:font="Arial Narrow" w:char="00A7"/>
      </w:r>
      <w:r w:rsidRPr="00153B64">
        <w:rPr>
          <w:rFonts w:asciiTheme="minorHAnsi" w:hAnsiTheme="minorHAnsi" w:cstheme="minorHAnsi"/>
          <w:sz w:val="22"/>
          <w:szCs w:val="22"/>
        </w:rPr>
        <w:t xml:space="preserve"> 2</w:t>
      </w:r>
    </w:p>
    <w:p w14:paraId="459A4F10" w14:textId="167FFF8B" w:rsidR="00A55E53" w:rsidRDefault="007845A2" w:rsidP="00D17733">
      <w:pPr>
        <w:pStyle w:val="Akapitzlist"/>
        <w:numPr>
          <w:ilvl w:val="0"/>
          <w:numId w:val="24"/>
        </w:numPr>
        <w:ind w:right="-55"/>
        <w:rPr>
          <w:rFonts w:asciiTheme="minorHAnsi" w:hAnsiTheme="minorHAnsi" w:cstheme="minorHAnsi"/>
          <w:sz w:val="22"/>
          <w:szCs w:val="22"/>
        </w:rPr>
      </w:pPr>
      <w:r w:rsidRPr="007845A2">
        <w:rPr>
          <w:rFonts w:ascii="Calibri" w:hAnsi="Calibri"/>
          <w:sz w:val="22"/>
          <w:szCs w:val="22"/>
        </w:rPr>
        <w:t xml:space="preserve">Przedmiotem zamówienia jest </w:t>
      </w:r>
      <w:r w:rsidRPr="007845A2">
        <w:rPr>
          <w:rFonts w:ascii="Calibri" w:hAnsi="Calibri" w:cs="Calibri"/>
          <w:sz w:val="22"/>
          <w:szCs w:val="22"/>
        </w:rPr>
        <w:t xml:space="preserve">dostawa </w:t>
      </w:r>
      <w:r w:rsidR="00EF0B64">
        <w:rPr>
          <w:rFonts w:ascii="Calibri" w:hAnsi="Calibri" w:cs="Calibri"/>
          <w:sz w:val="22"/>
          <w:szCs w:val="22"/>
        </w:rPr>
        <w:t xml:space="preserve">wyrobów medycznych </w:t>
      </w:r>
      <w:r w:rsidR="009D048E">
        <w:rPr>
          <w:rFonts w:ascii="Calibri" w:hAnsi="Calibri" w:cs="Calibri"/>
          <w:sz w:val="22"/>
          <w:szCs w:val="22"/>
        </w:rPr>
        <w:t>dla Oddziału Neonatologicznego                     do</w:t>
      </w:r>
      <w:r w:rsidR="00B8155D">
        <w:rPr>
          <w:rFonts w:ascii="Calibri" w:hAnsi="Calibri" w:cs="Calibri"/>
          <w:sz w:val="22"/>
          <w:szCs w:val="22"/>
        </w:rPr>
        <w:t xml:space="preserve"> </w:t>
      </w:r>
      <w:r>
        <w:rPr>
          <w:rFonts w:ascii="Calibri" w:hAnsi="Calibri" w:cs="Calibri"/>
          <w:sz w:val="22"/>
          <w:szCs w:val="22"/>
        </w:rPr>
        <w:t>Szpitala</w:t>
      </w:r>
      <w:r w:rsidRPr="007845A2">
        <w:rPr>
          <w:rFonts w:ascii="Calibri" w:hAnsi="Calibri" w:cs="Calibri"/>
          <w:sz w:val="22"/>
          <w:szCs w:val="22"/>
        </w:rPr>
        <w:t xml:space="preserve"> Miejski</w:t>
      </w:r>
      <w:r>
        <w:rPr>
          <w:rFonts w:ascii="Calibri" w:hAnsi="Calibri" w:cs="Calibri"/>
          <w:sz w:val="22"/>
          <w:szCs w:val="22"/>
        </w:rPr>
        <w:t>ego</w:t>
      </w:r>
      <w:r w:rsidRPr="007845A2">
        <w:rPr>
          <w:rFonts w:ascii="Calibri" w:hAnsi="Calibri" w:cs="Calibri"/>
          <w:sz w:val="22"/>
          <w:szCs w:val="22"/>
        </w:rPr>
        <w:t xml:space="preserve"> w Rudzie Śląskiej Sp. z o.o. (pakiet nr ……) </w:t>
      </w:r>
      <w:r>
        <w:rPr>
          <w:rFonts w:ascii="Calibri" w:hAnsi="Calibri" w:cs="Calibri"/>
          <w:sz w:val="22"/>
          <w:szCs w:val="22"/>
        </w:rPr>
        <w:t>w</w:t>
      </w:r>
      <w:r w:rsidRPr="007845A2">
        <w:rPr>
          <w:rFonts w:asciiTheme="minorHAnsi" w:hAnsiTheme="minorHAnsi" w:cstheme="minorHAnsi"/>
          <w:sz w:val="22"/>
          <w:szCs w:val="22"/>
        </w:rPr>
        <w:t xml:space="preserve">g załącznika nr 1 do umowy, </w:t>
      </w:r>
      <w:r w:rsidR="009D048E">
        <w:rPr>
          <w:rFonts w:asciiTheme="minorHAnsi" w:hAnsiTheme="minorHAnsi" w:cstheme="minorHAnsi"/>
          <w:sz w:val="22"/>
          <w:szCs w:val="22"/>
        </w:rPr>
        <w:t xml:space="preserve">                   </w:t>
      </w:r>
      <w:r w:rsidRPr="007845A2">
        <w:rPr>
          <w:rFonts w:asciiTheme="minorHAnsi" w:hAnsiTheme="minorHAnsi" w:cstheme="minorHAnsi"/>
          <w:sz w:val="22"/>
          <w:szCs w:val="22"/>
        </w:rPr>
        <w:t xml:space="preserve">do placówki Zamawiającego. Miejsce dostaw: Szpital Miejski w Rudzie Śląskiej Sp. z o.o.; </w:t>
      </w:r>
      <w:r w:rsidR="009D048E">
        <w:rPr>
          <w:rFonts w:asciiTheme="minorHAnsi" w:hAnsiTheme="minorHAnsi" w:cstheme="minorHAnsi"/>
          <w:sz w:val="22"/>
          <w:szCs w:val="22"/>
        </w:rPr>
        <w:t xml:space="preserve">                                  </w:t>
      </w:r>
      <w:r w:rsidRPr="007845A2">
        <w:rPr>
          <w:rFonts w:asciiTheme="minorHAnsi" w:hAnsiTheme="minorHAnsi" w:cstheme="minorHAnsi"/>
          <w:sz w:val="22"/>
          <w:szCs w:val="22"/>
        </w:rPr>
        <w:t xml:space="preserve">41-703 Ruda </w:t>
      </w:r>
      <w:proofErr w:type="spellStart"/>
      <w:r w:rsidRPr="007845A2">
        <w:rPr>
          <w:rFonts w:asciiTheme="minorHAnsi" w:hAnsiTheme="minorHAnsi" w:cstheme="minorHAnsi"/>
          <w:sz w:val="22"/>
          <w:szCs w:val="22"/>
        </w:rPr>
        <w:t>Śl</w:t>
      </w:r>
      <w:proofErr w:type="spellEnd"/>
      <w:r w:rsidRPr="00EC746D">
        <w:sym w:font="Times New Roman" w:char="0105"/>
      </w:r>
      <w:r w:rsidRPr="007845A2">
        <w:rPr>
          <w:rFonts w:asciiTheme="minorHAnsi" w:hAnsiTheme="minorHAnsi" w:cstheme="minorHAnsi"/>
          <w:sz w:val="22"/>
          <w:szCs w:val="22"/>
        </w:rPr>
        <w:t>ska, ul. Wincentego Lipa 2.</w:t>
      </w:r>
    </w:p>
    <w:p w14:paraId="4151E38D" w14:textId="54D3C610" w:rsidR="00F91604" w:rsidRPr="00192555" w:rsidRDefault="00F91604" w:rsidP="00D17733">
      <w:pPr>
        <w:pStyle w:val="Akapitzlist"/>
        <w:numPr>
          <w:ilvl w:val="0"/>
          <w:numId w:val="24"/>
        </w:numPr>
        <w:ind w:right="-55"/>
        <w:rPr>
          <w:rFonts w:asciiTheme="minorHAnsi" w:hAnsiTheme="minorHAnsi" w:cstheme="minorHAnsi"/>
          <w:sz w:val="22"/>
          <w:szCs w:val="22"/>
        </w:rPr>
      </w:pPr>
      <w:r w:rsidRPr="00903158">
        <w:rPr>
          <w:rFonts w:asciiTheme="minorHAnsi" w:hAnsiTheme="minorHAnsi" w:cstheme="minorHAnsi"/>
          <w:sz w:val="22"/>
          <w:szCs w:val="22"/>
        </w:rPr>
        <w:t xml:space="preserve">Wykonawca zobowiązany jest dostarczyć przedmiot zamówienia spełniający wymogi </w:t>
      </w:r>
      <w:r w:rsidR="00D17733">
        <w:rPr>
          <w:rFonts w:asciiTheme="minorHAnsi" w:hAnsiTheme="minorHAnsi" w:cstheme="minorHAnsi"/>
          <w:sz w:val="22"/>
          <w:szCs w:val="22"/>
        </w:rPr>
        <w:t xml:space="preserve">                                   </w:t>
      </w:r>
      <w:r w:rsidRPr="00903158">
        <w:rPr>
          <w:rFonts w:asciiTheme="minorHAnsi" w:hAnsiTheme="minorHAnsi" w:cstheme="minorHAnsi"/>
          <w:sz w:val="22"/>
          <w:szCs w:val="22"/>
        </w:rPr>
        <w:t xml:space="preserve">i wytworzony zgodnie z obowiązującymi przepisami prawa takimi jak </w:t>
      </w:r>
      <w:r w:rsidRPr="00192555">
        <w:rPr>
          <w:rFonts w:asciiTheme="minorHAnsi" w:hAnsiTheme="minorHAnsi" w:cstheme="minorHAnsi"/>
          <w:sz w:val="22"/>
          <w:szCs w:val="22"/>
        </w:rPr>
        <w:t>w szczególności</w:t>
      </w:r>
      <w:r w:rsidR="00192555" w:rsidRPr="00192555">
        <w:rPr>
          <w:rFonts w:asciiTheme="minorHAnsi" w:hAnsiTheme="minorHAnsi" w:cstheme="minorHAnsi"/>
          <w:i/>
          <w:iCs/>
          <w:sz w:val="22"/>
          <w:szCs w:val="22"/>
        </w:rPr>
        <w:t xml:space="preserve"> </w:t>
      </w:r>
      <w:bookmarkStart w:id="0" w:name="_Hlk126151740"/>
      <w:r w:rsidR="00192555">
        <w:rPr>
          <w:rFonts w:asciiTheme="minorHAnsi" w:hAnsiTheme="minorHAnsi" w:cstheme="minorHAnsi"/>
          <w:i/>
          <w:iCs/>
          <w:sz w:val="22"/>
          <w:szCs w:val="22"/>
        </w:rPr>
        <w:t>(</w:t>
      </w:r>
      <w:r w:rsidR="00D17733" w:rsidRPr="00D17733">
        <w:rPr>
          <w:rFonts w:asciiTheme="minorHAnsi" w:hAnsiTheme="minorHAnsi" w:cstheme="minorHAnsi"/>
          <w:i/>
          <w:iCs/>
          <w:sz w:val="22"/>
          <w:szCs w:val="22"/>
        </w:rPr>
        <w:t xml:space="preserve">nie dotyczy pakietu nr </w:t>
      </w:r>
      <w:r w:rsidR="002F7FA4">
        <w:rPr>
          <w:rFonts w:asciiTheme="minorHAnsi" w:hAnsiTheme="minorHAnsi" w:cstheme="minorHAnsi"/>
          <w:i/>
          <w:iCs/>
          <w:sz w:val="22"/>
          <w:szCs w:val="22"/>
        </w:rPr>
        <w:t>5 poz. 3</w:t>
      </w:r>
      <w:r w:rsidR="00F4452E">
        <w:rPr>
          <w:rFonts w:asciiTheme="minorHAnsi" w:hAnsiTheme="minorHAnsi" w:cstheme="minorHAnsi"/>
          <w:i/>
          <w:iCs/>
          <w:sz w:val="22"/>
          <w:szCs w:val="22"/>
        </w:rPr>
        <w:t>)</w:t>
      </w:r>
      <w:r w:rsidR="00192555" w:rsidRPr="00192555">
        <w:rPr>
          <w:rFonts w:asciiTheme="minorHAnsi" w:hAnsiTheme="minorHAnsi" w:cstheme="minorHAnsi"/>
          <w:sz w:val="22"/>
          <w:szCs w:val="22"/>
        </w:rPr>
        <w:t>:</w:t>
      </w:r>
    </w:p>
    <w:bookmarkEnd w:id="0"/>
    <w:p w14:paraId="7D935CC7" w14:textId="7947C437" w:rsidR="00F91604" w:rsidRDefault="00F91604" w:rsidP="00D17733">
      <w:pPr>
        <w:pStyle w:val="Akapitzlist"/>
        <w:numPr>
          <w:ilvl w:val="0"/>
          <w:numId w:val="36"/>
        </w:numPr>
        <w:textAlignment w:val="auto"/>
        <w:rPr>
          <w:rFonts w:ascii="Calibri" w:hAnsi="Calibri" w:cs="Calibri"/>
          <w:sz w:val="22"/>
          <w:szCs w:val="22"/>
        </w:rPr>
      </w:pPr>
      <w:r w:rsidRPr="007C0137">
        <w:rPr>
          <w:rFonts w:ascii="Calibri" w:hAnsi="Calibri" w:cs="Calibri"/>
          <w:sz w:val="22"/>
          <w:szCs w:val="22"/>
        </w:rPr>
        <w:t>Ustawie z dnia 07 kwietnia 2022 r. o wyrobach medycznych (</w:t>
      </w:r>
      <w:proofErr w:type="spellStart"/>
      <w:r w:rsidRPr="007C0137">
        <w:rPr>
          <w:rFonts w:ascii="Calibri" w:hAnsi="Calibri" w:cs="Calibri"/>
          <w:sz w:val="22"/>
          <w:szCs w:val="22"/>
        </w:rPr>
        <w:t>t.j</w:t>
      </w:r>
      <w:proofErr w:type="spellEnd"/>
      <w:r w:rsidRPr="007C0137">
        <w:rPr>
          <w:rFonts w:ascii="Calibri" w:hAnsi="Calibri" w:cs="Calibri"/>
          <w:sz w:val="22"/>
          <w:szCs w:val="22"/>
        </w:rPr>
        <w:t>. Dz. U. z 2024 r.,</w:t>
      </w:r>
      <w:r w:rsidR="00697B05">
        <w:rPr>
          <w:rFonts w:ascii="Calibri" w:hAnsi="Calibri" w:cs="Calibri"/>
          <w:sz w:val="22"/>
          <w:szCs w:val="22"/>
        </w:rPr>
        <w:t xml:space="preserve">                                           </w:t>
      </w:r>
      <w:r w:rsidRPr="007C0137">
        <w:rPr>
          <w:rFonts w:ascii="Calibri" w:hAnsi="Calibri" w:cs="Calibri"/>
          <w:sz w:val="22"/>
          <w:szCs w:val="22"/>
        </w:rPr>
        <w:t xml:space="preserve"> poz. 1620</w:t>
      </w:r>
      <w:r w:rsidR="00697B05">
        <w:rPr>
          <w:rFonts w:ascii="Calibri" w:hAnsi="Calibri" w:cs="Calibri"/>
          <w:sz w:val="22"/>
          <w:szCs w:val="22"/>
        </w:rPr>
        <w:t xml:space="preserve"> </w:t>
      </w:r>
      <w:r w:rsidRPr="007C0137">
        <w:rPr>
          <w:rFonts w:ascii="Calibri" w:hAnsi="Calibri" w:cs="Calibri"/>
          <w:sz w:val="22"/>
          <w:szCs w:val="22"/>
        </w:rPr>
        <w:t xml:space="preserve">z </w:t>
      </w:r>
      <w:proofErr w:type="spellStart"/>
      <w:r w:rsidRPr="007C0137">
        <w:rPr>
          <w:rFonts w:ascii="Calibri" w:hAnsi="Calibri" w:cs="Calibri"/>
          <w:sz w:val="22"/>
          <w:szCs w:val="22"/>
        </w:rPr>
        <w:t>późn</w:t>
      </w:r>
      <w:proofErr w:type="spellEnd"/>
      <w:r w:rsidRPr="007C0137">
        <w:rPr>
          <w:rFonts w:ascii="Calibri" w:hAnsi="Calibri" w:cs="Calibri"/>
          <w:sz w:val="22"/>
          <w:szCs w:val="22"/>
        </w:rPr>
        <w:t>. zm.);</w:t>
      </w:r>
      <w:bookmarkStart w:id="1" w:name="_Hlk189044250"/>
    </w:p>
    <w:p w14:paraId="195B4637" w14:textId="77777777" w:rsidR="00F91604" w:rsidRDefault="00F91604" w:rsidP="00D17733">
      <w:pPr>
        <w:pStyle w:val="Akapitzlist"/>
        <w:numPr>
          <w:ilvl w:val="0"/>
          <w:numId w:val="36"/>
        </w:numPr>
        <w:textAlignment w:val="auto"/>
        <w:rPr>
          <w:rFonts w:ascii="Calibri" w:hAnsi="Calibri" w:cs="Calibri"/>
          <w:sz w:val="22"/>
          <w:szCs w:val="22"/>
        </w:rPr>
      </w:pPr>
      <w:r w:rsidRPr="006A0F12">
        <w:rPr>
          <w:rFonts w:ascii="Calibri" w:hAnsi="Calibri" w:cs="Calibri"/>
          <w:sz w:val="22"/>
          <w:szCs w:val="22"/>
        </w:rPr>
        <w:t xml:space="preserve">Rozporządzeniu Ministra Zdrowia z dnia 5 listopada 2010 r. w sprawie sposobu klasyfikowania wyrobów medycznych (Dz. U. z 2010 r. Nr 215, poz. 1416 z </w:t>
      </w:r>
      <w:proofErr w:type="spellStart"/>
      <w:r w:rsidRPr="006A0F12">
        <w:rPr>
          <w:rFonts w:ascii="Calibri" w:hAnsi="Calibri" w:cs="Calibri"/>
          <w:sz w:val="22"/>
          <w:szCs w:val="22"/>
        </w:rPr>
        <w:t>późn</w:t>
      </w:r>
      <w:proofErr w:type="spellEnd"/>
      <w:r w:rsidRPr="006A0F12">
        <w:rPr>
          <w:rFonts w:ascii="Calibri" w:hAnsi="Calibri" w:cs="Calibri"/>
          <w:sz w:val="22"/>
          <w:szCs w:val="22"/>
        </w:rPr>
        <w:t>. zm.);</w:t>
      </w:r>
    </w:p>
    <w:p w14:paraId="5DA172A3" w14:textId="77777777" w:rsidR="00F91604" w:rsidRDefault="00F91604" w:rsidP="00D17733">
      <w:pPr>
        <w:pStyle w:val="Akapitzlist"/>
        <w:numPr>
          <w:ilvl w:val="0"/>
          <w:numId w:val="36"/>
        </w:numPr>
        <w:textAlignment w:val="auto"/>
        <w:rPr>
          <w:rFonts w:ascii="Calibri" w:hAnsi="Calibri" w:cs="Calibri"/>
          <w:sz w:val="22"/>
          <w:szCs w:val="22"/>
        </w:rPr>
      </w:pPr>
      <w:r w:rsidRPr="006A0F12">
        <w:rPr>
          <w:rFonts w:ascii="Calibri" w:hAnsi="Calibri" w:cs="Calibri"/>
          <w:sz w:val="22"/>
          <w:szCs w:val="22"/>
        </w:rPr>
        <w:t xml:space="preserve">Rozporządzeniu Ministra Zdrowia z dnia 17 lutego 2016 r. w sprawie wymagań zasadniczych oraz procedur zgodności wyrobów medycznych (Dz. U. z 2016 r., poz. 211 z </w:t>
      </w:r>
      <w:proofErr w:type="spellStart"/>
      <w:r w:rsidRPr="006A0F12">
        <w:rPr>
          <w:rFonts w:ascii="Calibri" w:hAnsi="Calibri" w:cs="Calibri"/>
          <w:sz w:val="22"/>
          <w:szCs w:val="22"/>
        </w:rPr>
        <w:t>późn</w:t>
      </w:r>
      <w:proofErr w:type="spellEnd"/>
      <w:r w:rsidRPr="006A0F12">
        <w:rPr>
          <w:rFonts w:ascii="Calibri" w:hAnsi="Calibri" w:cs="Calibri"/>
          <w:sz w:val="22"/>
          <w:szCs w:val="22"/>
        </w:rPr>
        <w:t>. zm.);</w:t>
      </w:r>
    </w:p>
    <w:p w14:paraId="15B7BC12" w14:textId="038F86FE" w:rsidR="00F91604" w:rsidRPr="006A0F12" w:rsidRDefault="00F91604" w:rsidP="00D17733">
      <w:pPr>
        <w:pStyle w:val="Akapitzlist"/>
        <w:numPr>
          <w:ilvl w:val="0"/>
          <w:numId w:val="36"/>
        </w:numPr>
        <w:textAlignment w:val="auto"/>
        <w:rPr>
          <w:rFonts w:ascii="Calibri" w:hAnsi="Calibri" w:cs="Calibri"/>
          <w:sz w:val="22"/>
          <w:szCs w:val="22"/>
        </w:rPr>
      </w:pPr>
      <w:r w:rsidRPr="006A0F12">
        <w:rPr>
          <w:rFonts w:ascii="Calibri" w:hAnsi="Calibri" w:cs="Calibri"/>
          <w:sz w:val="22"/>
          <w:szCs w:val="22"/>
        </w:rPr>
        <w:t xml:space="preserve">Rozporządzeniu Parlamentu Europejskiego i Rady (UE) 2017/745 z dnia 05.04.2017 r. </w:t>
      </w:r>
      <w:r w:rsidRPr="006A0F12">
        <w:rPr>
          <w:rFonts w:ascii="Calibri" w:hAnsi="Calibri" w:cs="Calibri"/>
          <w:sz w:val="22"/>
          <w:szCs w:val="22"/>
        </w:rPr>
        <w:br/>
        <w:t xml:space="preserve">w sprawie wyrobów medycznych, zmiany dyrektywy 2001/83/WE, rozporządzenia (WE) </w:t>
      </w:r>
      <w:r w:rsidRPr="006A0F12">
        <w:rPr>
          <w:rFonts w:ascii="Calibri" w:hAnsi="Calibri" w:cs="Calibri"/>
          <w:sz w:val="22"/>
          <w:szCs w:val="22"/>
        </w:rPr>
        <w:br/>
        <w:t xml:space="preserve">nr 178/2002 i rozporządzenia (WE) nr 1223/2009 oraz uchylenia dyrektyw Rady 90/385/EWG </w:t>
      </w:r>
      <w:r w:rsidRPr="006A0F12">
        <w:rPr>
          <w:rFonts w:ascii="Calibri" w:hAnsi="Calibri" w:cs="Calibri"/>
          <w:sz w:val="22"/>
          <w:szCs w:val="22"/>
        </w:rPr>
        <w:br/>
        <w:t>i 93/42/EWG</w:t>
      </w:r>
      <w:r w:rsidRPr="006A0F12">
        <w:rPr>
          <w:rFonts w:ascii="Calibri" w:hAnsi="Calibri" w:cs="Calibri"/>
          <w:b/>
          <w:bCs/>
          <w:iCs/>
          <w:sz w:val="22"/>
          <w:szCs w:val="22"/>
          <w:lang w:eastAsia="ar-SA"/>
        </w:rPr>
        <w:t xml:space="preserve"> </w:t>
      </w:r>
      <w:r w:rsidRPr="006A0F12">
        <w:rPr>
          <w:rFonts w:ascii="Calibri" w:hAnsi="Calibri" w:cs="Calibri"/>
          <w:sz w:val="22"/>
          <w:szCs w:val="22"/>
          <w:lang w:eastAsia="ar-SA"/>
        </w:rPr>
        <w:t>(</w:t>
      </w:r>
      <w:proofErr w:type="spellStart"/>
      <w:r w:rsidRPr="006A0F12">
        <w:rPr>
          <w:rFonts w:ascii="Calibri" w:hAnsi="Calibri" w:cs="Calibri"/>
          <w:sz w:val="22"/>
          <w:szCs w:val="22"/>
          <w:lang w:eastAsia="ar-SA"/>
        </w:rPr>
        <w:t>Dz.Urz</w:t>
      </w:r>
      <w:proofErr w:type="spellEnd"/>
      <w:r w:rsidRPr="006A0F12">
        <w:rPr>
          <w:rFonts w:ascii="Calibri" w:hAnsi="Calibri" w:cs="Calibri"/>
          <w:sz w:val="22"/>
          <w:szCs w:val="22"/>
          <w:lang w:eastAsia="ar-SA"/>
        </w:rPr>
        <w:t xml:space="preserve">. UE L 117 z 05.05.2017, str. 1, z </w:t>
      </w:r>
      <w:proofErr w:type="spellStart"/>
      <w:r w:rsidRPr="006A0F12">
        <w:rPr>
          <w:rFonts w:ascii="Calibri" w:hAnsi="Calibri" w:cs="Calibri"/>
          <w:sz w:val="22"/>
          <w:szCs w:val="22"/>
          <w:lang w:eastAsia="ar-SA"/>
        </w:rPr>
        <w:t>późn</w:t>
      </w:r>
      <w:proofErr w:type="spellEnd"/>
      <w:r w:rsidRPr="006A0F12">
        <w:rPr>
          <w:rFonts w:ascii="Calibri" w:hAnsi="Calibri" w:cs="Calibri"/>
          <w:sz w:val="22"/>
          <w:szCs w:val="22"/>
          <w:lang w:eastAsia="ar-SA"/>
        </w:rPr>
        <w:t>. zm.)</w:t>
      </w:r>
      <w:r w:rsidR="00D17733">
        <w:rPr>
          <w:rFonts w:ascii="Calibri" w:hAnsi="Calibri" w:cs="Calibri"/>
          <w:sz w:val="22"/>
          <w:szCs w:val="22"/>
          <w:lang w:eastAsia="ar-SA"/>
        </w:rPr>
        <w:t xml:space="preserve">. </w:t>
      </w:r>
    </w:p>
    <w:bookmarkEnd w:id="1"/>
    <w:p w14:paraId="74B63B97" w14:textId="0BFDA501" w:rsidR="00192555" w:rsidRPr="00D17733" w:rsidRDefault="00153B64" w:rsidP="00D17733">
      <w:pPr>
        <w:pStyle w:val="Akapitzlist"/>
        <w:numPr>
          <w:ilvl w:val="1"/>
          <w:numId w:val="4"/>
        </w:numPr>
        <w:tabs>
          <w:tab w:val="clear" w:pos="1440"/>
        </w:tabs>
        <w:ind w:left="284" w:hanging="284"/>
        <w:rPr>
          <w:rFonts w:asciiTheme="minorHAnsi" w:hAnsiTheme="minorHAnsi" w:cstheme="minorHAnsi"/>
          <w:sz w:val="22"/>
          <w:szCs w:val="22"/>
        </w:rPr>
      </w:pPr>
      <w:r w:rsidRPr="00D23081">
        <w:rPr>
          <w:rFonts w:asciiTheme="minorHAnsi" w:hAnsiTheme="minorHAnsi" w:cstheme="minorHAnsi"/>
          <w:sz w:val="22"/>
          <w:szCs w:val="22"/>
        </w:rPr>
        <w:t>Wykonawca zobowiązuje się dostarczyć zgodnie z załącznikiem</w:t>
      </w:r>
      <w:r w:rsidR="000069AE" w:rsidRPr="00D23081">
        <w:rPr>
          <w:rFonts w:asciiTheme="minorHAnsi" w:hAnsiTheme="minorHAnsi" w:cstheme="minorHAnsi"/>
          <w:sz w:val="22"/>
          <w:szCs w:val="22"/>
        </w:rPr>
        <w:t xml:space="preserve"> nr </w:t>
      </w:r>
      <w:r w:rsidR="007845A2">
        <w:rPr>
          <w:rFonts w:asciiTheme="minorHAnsi" w:hAnsiTheme="minorHAnsi" w:cstheme="minorHAnsi"/>
          <w:sz w:val="22"/>
          <w:szCs w:val="22"/>
        </w:rPr>
        <w:t>1</w:t>
      </w:r>
      <w:r w:rsidR="000069AE" w:rsidRPr="00D23081">
        <w:rPr>
          <w:rFonts w:asciiTheme="minorHAnsi" w:hAnsiTheme="minorHAnsi" w:cstheme="minorHAnsi"/>
          <w:sz w:val="22"/>
          <w:szCs w:val="22"/>
        </w:rPr>
        <w:t xml:space="preserve"> do </w:t>
      </w:r>
      <w:r w:rsidR="000657F6">
        <w:rPr>
          <w:rFonts w:asciiTheme="minorHAnsi" w:hAnsiTheme="minorHAnsi" w:cstheme="minorHAnsi"/>
          <w:sz w:val="22"/>
          <w:szCs w:val="22"/>
        </w:rPr>
        <w:t>umowy</w:t>
      </w:r>
      <w:r w:rsidRPr="00D23081">
        <w:rPr>
          <w:rFonts w:asciiTheme="minorHAnsi" w:hAnsiTheme="minorHAnsi" w:cstheme="minorHAnsi"/>
          <w:sz w:val="22"/>
          <w:szCs w:val="22"/>
        </w:rPr>
        <w:t xml:space="preserve"> przedmiot </w:t>
      </w:r>
      <w:r w:rsidRPr="005974F7">
        <w:rPr>
          <w:rFonts w:asciiTheme="minorHAnsi" w:hAnsiTheme="minorHAnsi" w:cstheme="minorHAnsi"/>
          <w:color w:val="000000"/>
          <w:sz w:val="22"/>
          <w:szCs w:val="22"/>
        </w:rPr>
        <w:t>zamówienia odpowiadający wymogom stawianym w Specyfikacji Warunków Zamówienia</w:t>
      </w:r>
      <w:r w:rsidR="005974F7" w:rsidRPr="005974F7">
        <w:rPr>
          <w:rFonts w:asciiTheme="minorHAnsi" w:hAnsiTheme="minorHAnsi" w:cstheme="minorHAnsi"/>
          <w:color w:val="000000"/>
          <w:sz w:val="22"/>
          <w:szCs w:val="22"/>
        </w:rPr>
        <w:t xml:space="preserve"> </w:t>
      </w:r>
      <w:r w:rsidR="005974F7" w:rsidRPr="005974F7">
        <w:rPr>
          <w:rFonts w:asciiTheme="minorHAnsi" w:hAnsiTheme="minorHAnsi" w:cstheme="minorHAnsi"/>
          <w:sz w:val="22"/>
          <w:szCs w:val="22"/>
        </w:rPr>
        <w:t>(SWZ).</w:t>
      </w:r>
    </w:p>
    <w:p w14:paraId="06C8AFE5" w14:textId="3AF1F817" w:rsidR="00F85078" w:rsidRPr="009C2739" w:rsidRDefault="00153B64" w:rsidP="00D17733">
      <w:pPr>
        <w:numPr>
          <w:ilvl w:val="1"/>
          <w:numId w:val="4"/>
        </w:numPr>
        <w:tabs>
          <w:tab w:val="num" w:pos="284"/>
        </w:tabs>
        <w:ind w:left="284" w:hanging="284"/>
        <w:rPr>
          <w:rFonts w:asciiTheme="minorHAnsi" w:hAnsiTheme="minorHAnsi" w:cstheme="minorHAnsi"/>
          <w:color w:val="FF0000"/>
          <w:sz w:val="22"/>
          <w:szCs w:val="22"/>
        </w:rPr>
      </w:pPr>
      <w:r w:rsidRPr="00153B64">
        <w:rPr>
          <w:rFonts w:asciiTheme="minorHAnsi" w:hAnsiTheme="minorHAnsi" w:cstheme="minorHAnsi"/>
          <w:color w:val="000000"/>
          <w:sz w:val="22"/>
          <w:szCs w:val="22"/>
        </w:rPr>
        <w:t>Wykonawca zapewnia, że przedmiot zamówienia, o którym mowa powyżej spełnia wszelkie wymagane prawem standardy i normy</w:t>
      </w:r>
      <w:r w:rsidR="008C1D36" w:rsidRPr="008C1D36">
        <w:rPr>
          <w:rFonts w:asciiTheme="minorHAnsi" w:hAnsiTheme="minorHAnsi" w:cstheme="minorHAnsi"/>
          <w:color w:val="000000"/>
          <w:sz w:val="22"/>
          <w:szCs w:val="22"/>
        </w:rPr>
        <w:t>, jest dobrej jakości, a każdorazowa dostawa przedmiotu zamówienia odpowiada wszelkim wymogom określonym w niniejszej umowie, opisie przedmiotu zamówienia oraz posiada dopuszczenie do sprzedaży i stosowania w jednostkach służby zdrowia</w:t>
      </w:r>
      <w:r w:rsidR="00444EBD">
        <w:rPr>
          <w:rFonts w:asciiTheme="minorHAnsi" w:hAnsiTheme="minorHAnsi" w:cstheme="minorHAnsi"/>
          <w:color w:val="000000"/>
          <w:sz w:val="22"/>
          <w:szCs w:val="22"/>
        </w:rPr>
        <w:t xml:space="preserve">             </w:t>
      </w:r>
      <w:r w:rsidR="008C1D36" w:rsidRPr="008C1D36">
        <w:rPr>
          <w:rFonts w:asciiTheme="minorHAnsi" w:hAnsiTheme="minorHAnsi" w:cstheme="minorHAnsi"/>
          <w:color w:val="000000"/>
          <w:sz w:val="22"/>
          <w:szCs w:val="22"/>
        </w:rPr>
        <w:t xml:space="preserve"> na obszarze gospodarczym Unii Europejskiej potwierdzone właściwymi dokumentami</w:t>
      </w:r>
      <w:bookmarkStart w:id="2" w:name="_Hlk61199928"/>
      <w:r w:rsidR="00560BED">
        <w:rPr>
          <w:rFonts w:asciiTheme="minorHAnsi" w:hAnsiTheme="minorHAnsi" w:cstheme="minorHAnsi"/>
          <w:color w:val="000000"/>
          <w:sz w:val="22"/>
          <w:szCs w:val="22"/>
        </w:rPr>
        <w:t>.</w:t>
      </w:r>
    </w:p>
    <w:p w14:paraId="286AAA6C" w14:textId="4D4019F0" w:rsidR="00280248" w:rsidRPr="00FB2B68" w:rsidRDefault="00F85078" w:rsidP="00D7461E">
      <w:pPr>
        <w:numPr>
          <w:ilvl w:val="1"/>
          <w:numId w:val="4"/>
        </w:numPr>
        <w:tabs>
          <w:tab w:val="num" w:pos="284"/>
        </w:tabs>
        <w:ind w:left="284" w:hanging="284"/>
        <w:rPr>
          <w:rFonts w:asciiTheme="minorHAnsi" w:hAnsiTheme="minorHAnsi" w:cstheme="minorHAnsi"/>
          <w:color w:val="000000"/>
          <w:sz w:val="22"/>
          <w:szCs w:val="22"/>
        </w:rPr>
      </w:pPr>
      <w:r w:rsidRPr="00F85078">
        <w:rPr>
          <w:rFonts w:ascii="Calibri" w:hAnsi="Calibri" w:cs="Calibri"/>
          <w:sz w:val="22"/>
          <w:szCs w:val="22"/>
        </w:rPr>
        <w:t xml:space="preserve">Strony zobowiązane są współdziałać przy wykonaniu niniejszej umowy, w celu należytej realizacji zamówienia, w szczególności strony zobowiązane </w:t>
      </w:r>
      <w:r w:rsidR="007B457E">
        <w:rPr>
          <w:rFonts w:ascii="Calibri" w:hAnsi="Calibri" w:cs="Calibri"/>
          <w:sz w:val="22"/>
          <w:szCs w:val="22"/>
        </w:rPr>
        <w:t xml:space="preserve">są </w:t>
      </w:r>
      <w:r w:rsidRPr="00F85078">
        <w:rPr>
          <w:rFonts w:ascii="Calibri" w:hAnsi="Calibri" w:cs="Calibri"/>
          <w:sz w:val="22"/>
          <w:szCs w:val="22"/>
        </w:rPr>
        <w:t xml:space="preserve">do wzajemnego informowania się </w:t>
      </w:r>
      <w:r w:rsidR="00D17733">
        <w:rPr>
          <w:rFonts w:ascii="Calibri" w:hAnsi="Calibri" w:cs="Calibri"/>
          <w:sz w:val="22"/>
          <w:szCs w:val="22"/>
        </w:rPr>
        <w:t xml:space="preserve">                              </w:t>
      </w:r>
      <w:r w:rsidRPr="00F85078">
        <w:rPr>
          <w:rFonts w:ascii="Calibri" w:hAnsi="Calibri" w:cs="Calibri"/>
          <w:sz w:val="22"/>
          <w:szCs w:val="22"/>
        </w:rPr>
        <w:t>o przebiegu umowy, zgłaszaniu wątpliwości i problemów, a także winny wspólnie podejmować decyzję, niezbędną dla prawidłowej realizacji zobowiązania.</w:t>
      </w:r>
      <w:bookmarkEnd w:id="2"/>
    </w:p>
    <w:p w14:paraId="505E16EF" w14:textId="77777777" w:rsidR="00FB2B68" w:rsidRPr="00D7461E" w:rsidRDefault="00FB2B68" w:rsidP="00FB2B68">
      <w:pPr>
        <w:ind w:left="1440"/>
        <w:rPr>
          <w:rFonts w:asciiTheme="minorHAnsi" w:hAnsiTheme="minorHAnsi" w:cstheme="minorHAnsi"/>
          <w:color w:val="000000"/>
          <w:sz w:val="22"/>
          <w:szCs w:val="22"/>
        </w:rPr>
      </w:pPr>
    </w:p>
    <w:p w14:paraId="31D90726" w14:textId="6C9B99DD" w:rsidR="00C45FEA" w:rsidRPr="0090698F" w:rsidRDefault="00C45FEA" w:rsidP="00A56093">
      <w:pPr>
        <w:overflowPunct/>
        <w:autoSpaceDE/>
        <w:autoSpaceDN/>
        <w:adjustRightInd/>
        <w:jc w:val="center"/>
        <w:textAlignment w:val="auto"/>
        <w:rPr>
          <w:rFonts w:ascii="Calibri" w:hAnsi="Calibri" w:cs="Calibri"/>
          <w:sz w:val="22"/>
          <w:szCs w:val="22"/>
        </w:rPr>
      </w:pPr>
      <w:r w:rsidRPr="0090698F">
        <w:rPr>
          <w:rFonts w:ascii="Calibri" w:hAnsi="Calibri" w:cs="Calibri"/>
          <w:sz w:val="22"/>
          <w:szCs w:val="22"/>
        </w:rPr>
        <w:lastRenderedPageBreak/>
        <w:sym w:font="Arial Narrow" w:char="00A7"/>
      </w:r>
      <w:r w:rsidRPr="0090698F">
        <w:rPr>
          <w:rFonts w:ascii="Calibri" w:hAnsi="Calibri" w:cs="Calibri"/>
          <w:sz w:val="22"/>
          <w:szCs w:val="22"/>
        </w:rPr>
        <w:t xml:space="preserve"> 3</w:t>
      </w:r>
    </w:p>
    <w:p w14:paraId="0F814274" w14:textId="34D467E7" w:rsidR="0038157D" w:rsidRPr="009D048E" w:rsidRDefault="00C45FEA" w:rsidP="00D17733">
      <w:pPr>
        <w:pStyle w:val="Tekstpodstawowy22"/>
        <w:numPr>
          <w:ilvl w:val="0"/>
          <w:numId w:val="5"/>
        </w:numPr>
        <w:tabs>
          <w:tab w:val="clear" w:pos="720"/>
          <w:tab w:val="num" w:pos="284"/>
        </w:tabs>
        <w:ind w:left="284"/>
        <w:jc w:val="left"/>
        <w:textAlignment w:val="baseline"/>
        <w:rPr>
          <w:rFonts w:asciiTheme="minorHAnsi" w:hAnsiTheme="minorHAnsi" w:cstheme="minorHAnsi"/>
          <w:sz w:val="22"/>
          <w:szCs w:val="22"/>
        </w:rPr>
      </w:pPr>
      <w:r w:rsidRPr="00E62A97">
        <w:rPr>
          <w:rFonts w:ascii="Calibri" w:hAnsi="Calibri" w:cs="Calibri"/>
          <w:sz w:val="22"/>
          <w:szCs w:val="22"/>
        </w:rPr>
        <w:t xml:space="preserve">Umowa zostaje zawarta na czas oznaczony </w:t>
      </w:r>
      <w:r w:rsidR="009D048E" w:rsidRPr="009254F3">
        <w:rPr>
          <w:rFonts w:ascii="Calibri" w:hAnsi="Calibri" w:cs="Calibri"/>
          <w:b/>
          <w:bCs/>
          <w:sz w:val="22"/>
          <w:szCs w:val="22"/>
        </w:rPr>
        <w:t>od dnia…………….r. do dnia……………….r</w:t>
      </w:r>
      <w:r w:rsidR="009F3433" w:rsidRPr="009254F3">
        <w:rPr>
          <w:rFonts w:ascii="Calibri" w:hAnsi="Calibri" w:cs="Calibri"/>
          <w:b/>
          <w:bCs/>
          <w:sz w:val="22"/>
          <w:szCs w:val="22"/>
        </w:rPr>
        <w:t>.,</w:t>
      </w:r>
      <w:r w:rsidR="009F3433">
        <w:rPr>
          <w:rFonts w:ascii="Calibri" w:hAnsi="Calibri" w:cs="Calibri"/>
          <w:sz w:val="22"/>
          <w:szCs w:val="22"/>
        </w:rPr>
        <w:t xml:space="preserve"> </w:t>
      </w:r>
      <w:r w:rsidR="00F036F9" w:rsidRPr="009D048E">
        <w:rPr>
          <w:rFonts w:ascii="Calibri" w:hAnsi="Calibri"/>
          <w:sz w:val="22"/>
          <w:szCs w:val="22"/>
        </w:rPr>
        <w:t xml:space="preserve"> </w:t>
      </w:r>
      <w:r w:rsidR="009F3433">
        <w:rPr>
          <w:rFonts w:ascii="Calibri" w:hAnsi="Calibri"/>
          <w:sz w:val="22"/>
          <w:szCs w:val="22"/>
        </w:rPr>
        <w:t xml:space="preserve">                                           </w:t>
      </w:r>
      <w:r w:rsidR="00D23E65" w:rsidRPr="009D048E">
        <w:rPr>
          <w:rFonts w:asciiTheme="minorHAnsi" w:hAnsiTheme="minorHAnsi" w:cstheme="minorHAnsi"/>
          <w:sz w:val="22"/>
          <w:szCs w:val="22"/>
        </w:rPr>
        <w:t>nie dłużej niż d</w:t>
      </w:r>
      <w:r w:rsidR="00560BED" w:rsidRPr="009D048E">
        <w:rPr>
          <w:rFonts w:asciiTheme="minorHAnsi" w:hAnsiTheme="minorHAnsi" w:cstheme="minorHAnsi"/>
          <w:sz w:val="22"/>
          <w:szCs w:val="22"/>
        </w:rPr>
        <w:t>o wyczerpania maksymalnej</w:t>
      </w:r>
      <w:r w:rsidR="009D048E">
        <w:rPr>
          <w:rFonts w:asciiTheme="minorHAnsi" w:hAnsiTheme="minorHAnsi" w:cstheme="minorHAnsi"/>
          <w:sz w:val="22"/>
          <w:szCs w:val="22"/>
        </w:rPr>
        <w:t xml:space="preserve"> </w:t>
      </w:r>
      <w:r w:rsidR="00560BED" w:rsidRPr="009D048E">
        <w:rPr>
          <w:rFonts w:asciiTheme="minorHAnsi" w:hAnsiTheme="minorHAnsi" w:cstheme="minorHAnsi"/>
          <w:sz w:val="22"/>
          <w:szCs w:val="22"/>
        </w:rPr>
        <w:t xml:space="preserve">wartości zamówienia, o której mowa w </w:t>
      </w:r>
      <w:r w:rsidR="00560BED" w:rsidRPr="00D23E65">
        <w:sym w:font="Arial Narrow" w:char="00A7"/>
      </w:r>
      <w:r w:rsidR="00560BED" w:rsidRPr="009D048E">
        <w:rPr>
          <w:rFonts w:asciiTheme="minorHAnsi" w:hAnsiTheme="minorHAnsi" w:cstheme="minorHAnsi"/>
          <w:sz w:val="22"/>
          <w:szCs w:val="22"/>
        </w:rPr>
        <w:t xml:space="preserve"> 4 ust. 1.</w:t>
      </w:r>
      <w:r w:rsidR="0038157D" w:rsidRPr="009D048E">
        <w:rPr>
          <w:rFonts w:asciiTheme="minorHAnsi" w:hAnsiTheme="minorHAnsi" w:cstheme="minorHAnsi"/>
          <w:sz w:val="22"/>
          <w:szCs w:val="22"/>
        </w:rPr>
        <w:t xml:space="preserve"> </w:t>
      </w:r>
    </w:p>
    <w:p w14:paraId="5E97CF6B" w14:textId="2800D0CD" w:rsidR="00792D77" w:rsidRPr="0065764E" w:rsidRDefault="001812F5" w:rsidP="00D17733">
      <w:pPr>
        <w:pStyle w:val="Tekstpodstawowy21"/>
        <w:numPr>
          <w:ilvl w:val="0"/>
          <w:numId w:val="5"/>
        </w:numPr>
        <w:tabs>
          <w:tab w:val="clear" w:pos="720"/>
          <w:tab w:val="num" w:pos="284"/>
        </w:tabs>
        <w:ind w:left="284"/>
        <w:jc w:val="left"/>
        <w:textAlignment w:val="baseline"/>
        <w:rPr>
          <w:rFonts w:asciiTheme="minorHAnsi" w:hAnsiTheme="minorHAnsi" w:cstheme="minorHAnsi"/>
          <w:sz w:val="22"/>
          <w:szCs w:val="22"/>
        </w:rPr>
      </w:pPr>
      <w:r w:rsidRPr="0065764E">
        <w:rPr>
          <w:rFonts w:asciiTheme="minorHAnsi" w:hAnsiTheme="minorHAnsi" w:cstheme="minorHAnsi"/>
          <w:sz w:val="22"/>
          <w:szCs w:val="22"/>
        </w:rPr>
        <w:t xml:space="preserve">Zamawiający przewiduje możliwość przedłużenia okresu trwania umowy do czasu wyczerpania jej wartości, nie dłużej jednak niż 12 miesięcy, w przypadku gdy, z zastrzeżeniem zapisu ust. </w:t>
      </w:r>
      <w:r w:rsidR="0065764E" w:rsidRPr="0065764E">
        <w:rPr>
          <w:rFonts w:asciiTheme="minorHAnsi" w:hAnsiTheme="minorHAnsi" w:cstheme="minorHAnsi"/>
          <w:sz w:val="22"/>
          <w:szCs w:val="22"/>
        </w:rPr>
        <w:t>6</w:t>
      </w:r>
      <w:r w:rsidRPr="0065764E">
        <w:rPr>
          <w:rFonts w:asciiTheme="minorHAnsi" w:hAnsiTheme="minorHAnsi" w:cstheme="minorHAnsi"/>
          <w:sz w:val="22"/>
          <w:szCs w:val="22"/>
        </w:rPr>
        <w:t xml:space="preserve"> umowy, przed upływem terminu jej obowiązywania nie zostanie wyczerpana w całości wartościowo. Przedłużenie wymaga obopólnej zgody i sporządzenia aneksu w formie pisemnej pod rygorem nieważności. W przypadku odmowy zawarcia aneksu przez Wykonawcę, Wykonawca zwalnia Zamawiającego z odpowiedzialności z tytułu szkody zmniejszenia zamówienia </w:t>
      </w:r>
      <w:r w:rsidRPr="0065764E">
        <w:rPr>
          <w:rFonts w:asciiTheme="minorHAnsi" w:hAnsiTheme="minorHAnsi" w:cstheme="minorHAnsi"/>
          <w:sz w:val="22"/>
          <w:szCs w:val="22"/>
        </w:rPr>
        <w:br/>
        <w:t xml:space="preserve">z zastrzeżeniem ust. </w:t>
      </w:r>
      <w:r w:rsidR="0065764E" w:rsidRPr="0065764E">
        <w:rPr>
          <w:rFonts w:asciiTheme="minorHAnsi" w:hAnsiTheme="minorHAnsi" w:cstheme="minorHAnsi"/>
          <w:sz w:val="22"/>
          <w:szCs w:val="22"/>
        </w:rPr>
        <w:t>6</w:t>
      </w:r>
      <w:r w:rsidRPr="0065764E">
        <w:rPr>
          <w:rFonts w:asciiTheme="minorHAnsi" w:hAnsiTheme="minorHAnsi" w:cstheme="minorHAnsi"/>
          <w:sz w:val="22"/>
          <w:szCs w:val="22"/>
        </w:rPr>
        <w:t>.</w:t>
      </w:r>
    </w:p>
    <w:p w14:paraId="04C49E0A" w14:textId="77777777" w:rsidR="00F91604" w:rsidRDefault="00EF0B64" w:rsidP="00F75F60">
      <w:pPr>
        <w:pStyle w:val="Tekstpodstawowy21"/>
        <w:numPr>
          <w:ilvl w:val="0"/>
          <w:numId w:val="5"/>
        </w:numPr>
        <w:tabs>
          <w:tab w:val="clear" w:pos="720"/>
          <w:tab w:val="num" w:pos="284"/>
        </w:tabs>
        <w:ind w:left="284"/>
        <w:jc w:val="left"/>
        <w:textAlignment w:val="baseline"/>
        <w:rPr>
          <w:rFonts w:asciiTheme="minorHAnsi" w:hAnsiTheme="minorHAnsi" w:cstheme="minorHAnsi"/>
          <w:sz w:val="22"/>
          <w:szCs w:val="22"/>
        </w:rPr>
      </w:pPr>
      <w:bookmarkStart w:id="3" w:name="_Hlk99350960"/>
      <w:r w:rsidRPr="001812F5">
        <w:rPr>
          <w:rFonts w:asciiTheme="minorHAnsi" w:hAnsiTheme="minorHAnsi" w:cstheme="minorHAnsi"/>
          <w:sz w:val="22"/>
          <w:szCs w:val="22"/>
        </w:rPr>
        <w:t>Dostawa przedmiotu zamówienia b</w:t>
      </w:r>
      <w:r w:rsidRPr="00D23E65">
        <w:sym w:font="Times New Roman" w:char="0119"/>
      </w:r>
      <w:proofErr w:type="spellStart"/>
      <w:r w:rsidRPr="001812F5">
        <w:rPr>
          <w:rFonts w:asciiTheme="minorHAnsi" w:hAnsiTheme="minorHAnsi" w:cstheme="minorHAnsi"/>
          <w:sz w:val="22"/>
          <w:szCs w:val="22"/>
        </w:rPr>
        <w:t>dzie</w:t>
      </w:r>
      <w:proofErr w:type="spellEnd"/>
      <w:r w:rsidRPr="001812F5">
        <w:rPr>
          <w:rFonts w:asciiTheme="minorHAnsi" w:hAnsiTheme="minorHAnsi" w:cstheme="minorHAnsi"/>
          <w:sz w:val="22"/>
          <w:szCs w:val="22"/>
        </w:rPr>
        <w:t xml:space="preserve"> </w:t>
      </w:r>
      <w:proofErr w:type="spellStart"/>
      <w:r w:rsidRPr="001812F5">
        <w:rPr>
          <w:rFonts w:asciiTheme="minorHAnsi" w:hAnsiTheme="minorHAnsi" w:cstheme="minorHAnsi"/>
          <w:sz w:val="22"/>
          <w:szCs w:val="22"/>
        </w:rPr>
        <w:t>nast</w:t>
      </w:r>
      <w:proofErr w:type="spellEnd"/>
      <w:r w:rsidRPr="00D23E65">
        <w:sym w:font="Times New Roman" w:char="0119"/>
      </w:r>
      <w:proofErr w:type="spellStart"/>
      <w:r w:rsidRPr="001812F5">
        <w:rPr>
          <w:rFonts w:asciiTheme="minorHAnsi" w:hAnsiTheme="minorHAnsi" w:cstheme="minorHAnsi"/>
          <w:sz w:val="22"/>
          <w:szCs w:val="22"/>
        </w:rPr>
        <w:t>powa</w:t>
      </w:r>
      <w:proofErr w:type="spellEnd"/>
      <w:r w:rsidRPr="00D23E65">
        <w:sym w:font="Times New Roman" w:char="0142"/>
      </w:r>
      <w:r w:rsidRPr="001812F5">
        <w:rPr>
          <w:rFonts w:asciiTheme="minorHAnsi" w:hAnsiTheme="minorHAnsi" w:cstheme="minorHAnsi"/>
          <w:sz w:val="22"/>
          <w:szCs w:val="22"/>
        </w:rPr>
        <w:t xml:space="preserve">a sukcesywnie, w drodze okresowych </w:t>
      </w:r>
      <w:proofErr w:type="spellStart"/>
      <w:r w:rsidRPr="001812F5">
        <w:rPr>
          <w:rFonts w:asciiTheme="minorHAnsi" w:hAnsiTheme="minorHAnsi" w:cstheme="minorHAnsi"/>
          <w:sz w:val="22"/>
          <w:szCs w:val="22"/>
        </w:rPr>
        <w:t>zam</w:t>
      </w:r>
      <w:proofErr w:type="spellEnd"/>
      <w:r w:rsidRPr="00D23E65">
        <w:sym w:font="Times New Roman" w:char="00F3"/>
      </w:r>
      <w:r w:rsidRPr="001812F5">
        <w:rPr>
          <w:rFonts w:asciiTheme="minorHAnsi" w:hAnsiTheme="minorHAnsi" w:cstheme="minorHAnsi"/>
          <w:sz w:val="22"/>
          <w:szCs w:val="22"/>
        </w:rPr>
        <w:t>wie</w:t>
      </w:r>
      <w:r w:rsidRPr="00D23E65">
        <w:sym w:font="Times New Roman" w:char="0144"/>
      </w:r>
      <w:r w:rsidRPr="001812F5">
        <w:rPr>
          <w:rFonts w:asciiTheme="minorHAnsi" w:hAnsiTheme="minorHAnsi" w:cstheme="minorHAnsi"/>
          <w:sz w:val="22"/>
          <w:szCs w:val="22"/>
        </w:rPr>
        <w:t xml:space="preserve"> zgłaszanych przez Zamawiającego, do wskazanego pomieszczenia</w:t>
      </w:r>
      <w:bookmarkEnd w:id="3"/>
      <w:r w:rsidR="00F91604">
        <w:rPr>
          <w:rFonts w:asciiTheme="minorHAnsi" w:hAnsiTheme="minorHAnsi" w:cstheme="minorHAnsi"/>
          <w:sz w:val="22"/>
          <w:szCs w:val="22"/>
        </w:rPr>
        <w:t>:</w:t>
      </w:r>
    </w:p>
    <w:p w14:paraId="5920E909" w14:textId="6BA830FC" w:rsidR="00F75F60" w:rsidRPr="00F75F60" w:rsidRDefault="00F75F60" w:rsidP="00F75F60">
      <w:pPr>
        <w:pStyle w:val="Tekstpodstawowy21"/>
        <w:numPr>
          <w:ilvl w:val="0"/>
          <w:numId w:val="41"/>
        </w:numPr>
        <w:jc w:val="left"/>
        <w:textAlignment w:val="baseline"/>
        <w:rPr>
          <w:rFonts w:asciiTheme="minorHAnsi" w:hAnsiTheme="minorHAnsi" w:cstheme="minorHAnsi"/>
          <w:sz w:val="22"/>
          <w:szCs w:val="22"/>
        </w:rPr>
      </w:pPr>
      <w:r w:rsidRPr="00F75F60">
        <w:rPr>
          <w:rFonts w:asciiTheme="minorHAnsi" w:eastAsia="Calibri" w:hAnsiTheme="minorHAnsi" w:cstheme="minorHAnsi"/>
          <w:b/>
          <w:sz w:val="22"/>
          <w:szCs w:val="22"/>
          <w:lang w:eastAsia="en-US"/>
        </w:rPr>
        <w:t>pakiet nr</w:t>
      </w:r>
      <w:r w:rsidRPr="00F75F60">
        <w:rPr>
          <w:rFonts w:asciiTheme="minorHAnsi" w:eastAsia="Calibri" w:hAnsiTheme="minorHAnsi" w:cstheme="minorHAnsi"/>
          <w:sz w:val="22"/>
          <w:szCs w:val="22"/>
          <w:lang w:eastAsia="en-US"/>
        </w:rPr>
        <w:t xml:space="preserve"> </w:t>
      </w:r>
      <w:r w:rsidR="002F7FA4">
        <w:rPr>
          <w:rFonts w:asciiTheme="minorHAnsi" w:eastAsia="Calibri" w:hAnsiTheme="minorHAnsi" w:cstheme="minorHAnsi"/>
          <w:b/>
          <w:sz w:val="22"/>
          <w:szCs w:val="22"/>
          <w:lang w:eastAsia="en-US"/>
        </w:rPr>
        <w:t>1 - 4</w:t>
      </w:r>
      <w:r w:rsidRPr="00F75F60">
        <w:rPr>
          <w:rFonts w:asciiTheme="minorHAnsi" w:eastAsia="Calibri" w:hAnsiTheme="minorHAnsi" w:cstheme="minorHAnsi"/>
          <w:b/>
          <w:sz w:val="22"/>
          <w:szCs w:val="22"/>
          <w:lang w:eastAsia="en-US"/>
        </w:rPr>
        <w:t xml:space="preserve"> </w:t>
      </w:r>
      <w:r w:rsidRPr="00F75F60">
        <w:rPr>
          <w:rFonts w:asciiTheme="minorHAnsi" w:eastAsia="Calibri" w:hAnsiTheme="minorHAnsi" w:cstheme="minorHAnsi"/>
          <w:sz w:val="22"/>
          <w:szCs w:val="22"/>
          <w:lang w:eastAsia="en-US"/>
        </w:rPr>
        <w:t xml:space="preserve">w Aptece Szpitala Miejskiego w Rudzie Śląskiej Sp. z o.o. w godzinach </w:t>
      </w:r>
      <w:r w:rsidRPr="00F75F60">
        <w:rPr>
          <w:rFonts w:asciiTheme="minorHAnsi" w:eastAsia="Calibri" w:hAnsiTheme="minorHAnsi" w:cstheme="minorHAnsi"/>
          <w:sz w:val="22"/>
          <w:szCs w:val="22"/>
          <w:lang w:eastAsia="en-US"/>
        </w:rPr>
        <w:br/>
        <w:t>7.00-14.00 transportem Wykonawcy lub za pośrednictwem profesjonalnej firmy przewozowej w terminie do 3 dni roboczych od daty złożenia zamówienia tj. od poniedziałku do piątku z wyłączeniem dni ustawowo wolnych od pracy</w:t>
      </w:r>
      <w:r>
        <w:rPr>
          <w:rFonts w:asciiTheme="minorHAnsi" w:eastAsia="Calibri" w:hAnsiTheme="minorHAnsi" w:cstheme="minorHAnsi"/>
          <w:sz w:val="22"/>
          <w:szCs w:val="22"/>
          <w:lang w:eastAsia="en-US"/>
        </w:rPr>
        <w:t>;</w:t>
      </w:r>
    </w:p>
    <w:p w14:paraId="4BD112ED" w14:textId="26E183B8" w:rsidR="00192555" w:rsidRPr="00F75F60" w:rsidRDefault="00F75F60" w:rsidP="00F75F60">
      <w:pPr>
        <w:pStyle w:val="Tekstpodstawowy21"/>
        <w:numPr>
          <w:ilvl w:val="0"/>
          <w:numId w:val="41"/>
        </w:numPr>
        <w:jc w:val="left"/>
        <w:textAlignment w:val="baseline"/>
        <w:rPr>
          <w:rFonts w:asciiTheme="minorHAnsi" w:hAnsiTheme="minorHAnsi" w:cstheme="minorHAnsi"/>
          <w:sz w:val="22"/>
          <w:szCs w:val="22"/>
        </w:rPr>
      </w:pPr>
      <w:r w:rsidRPr="00F75F60">
        <w:rPr>
          <w:rFonts w:asciiTheme="minorHAnsi" w:eastAsia="Calibri" w:hAnsiTheme="minorHAnsi" w:cstheme="minorHAnsi"/>
          <w:b/>
          <w:sz w:val="22"/>
          <w:szCs w:val="22"/>
          <w:lang w:eastAsia="en-US"/>
        </w:rPr>
        <w:t xml:space="preserve">pakiet nr </w:t>
      </w:r>
      <w:r w:rsidR="002F7FA4">
        <w:rPr>
          <w:rFonts w:asciiTheme="minorHAnsi" w:eastAsia="Calibri" w:hAnsiTheme="minorHAnsi" w:cstheme="minorHAnsi"/>
          <w:b/>
          <w:sz w:val="22"/>
          <w:szCs w:val="22"/>
          <w:lang w:eastAsia="en-US"/>
        </w:rPr>
        <w:t>5 - 9</w:t>
      </w:r>
      <w:r w:rsidRPr="00F75F60">
        <w:rPr>
          <w:rFonts w:asciiTheme="minorHAnsi" w:eastAsia="Calibri" w:hAnsiTheme="minorHAnsi" w:cstheme="minorHAnsi"/>
          <w:b/>
          <w:sz w:val="22"/>
          <w:szCs w:val="22"/>
          <w:lang w:eastAsia="en-US"/>
        </w:rPr>
        <w:t xml:space="preserve"> </w:t>
      </w:r>
      <w:r w:rsidRPr="00F75F60">
        <w:rPr>
          <w:rFonts w:asciiTheme="minorHAnsi" w:eastAsia="Calibri" w:hAnsiTheme="minorHAnsi" w:cstheme="minorHAnsi"/>
          <w:sz w:val="22"/>
          <w:szCs w:val="22"/>
          <w:lang w:eastAsia="en-US"/>
        </w:rPr>
        <w:t xml:space="preserve">w Magazynie Szpitala Miejskiego w Rudzie Śląskiej Sp. z o.o. </w:t>
      </w:r>
      <w:r w:rsidRPr="00F75F60">
        <w:rPr>
          <w:rFonts w:asciiTheme="minorHAnsi" w:eastAsia="Calibri" w:hAnsiTheme="minorHAnsi" w:cstheme="minorHAnsi"/>
          <w:sz w:val="22"/>
          <w:szCs w:val="22"/>
          <w:lang w:eastAsia="en-US"/>
        </w:rPr>
        <w:br/>
        <w:t>w godzinach 8.00-14.00 transportem Wykonawcy lub za pośrednictwem profesjonalnej firmy przewozowej w terminie do 3 dni roboczych od daty złożenia zamówienia tj. od poniedziałku do piątku z wyłączeniem dni ustawowo wolnych od pracy.</w:t>
      </w:r>
    </w:p>
    <w:p w14:paraId="6252F8C4" w14:textId="33DF9AD9" w:rsidR="007278F7" w:rsidRPr="009A12C9" w:rsidRDefault="00715ADE" w:rsidP="00F75F60">
      <w:pPr>
        <w:overflowPunct/>
        <w:autoSpaceDE/>
        <w:autoSpaceDN/>
        <w:adjustRightInd/>
        <w:ind w:left="284"/>
        <w:textAlignment w:val="auto"/>
        <w:rPr>
          <w:rFonts w:ascii="Calibri" w:eastAsia="Calibri" w:hAnsi="Calibri"/>
          <w:bCs/>
          <w:sz w:val="22"/>
          <w:szCs w:val="22"/>
          <w:lang w:eastAsia="en-US"/>
        </w:rPr>
      </w:pPr>
      <w:r w:rsidRPr="009A12C9">
        <w:rPr>
          <w:rFonts w:ascii="Calibri" w:eastAsia="Calibri" w:hAnsi="Calibri"/>
          <w:bCs/>
          <w:sz w:val="22"/>
          <w:szCs w:val="22"/>
          <w:lang w:eastAsia="en-US"/>
        </w:rPr>
        <w:t xml:space="preserve">Zamawiający zobowiązuje się do składania zamówień do godziny 13:00, w przypadku złożenia zamówienia po godzinie 13:00, złożone zamówienia będą traktowane jako złożone w kolejnym </w:t>
      </w:r>
      <w:r w:rsidR="00F91604">
        <w:rPr>
          <w:rFonts w:ascii="Calibri" w:eastAsia="Calibri" w:hAnsi="Calibri"/>
          <w:bCs/>
          <w:sz w:val="22"/>
          <w:szCs w:val="22"/>
          <w:lang w:eastAsia="en-US"/>
        </w:rPr>
        <w:t xml:space="preserve">                 </w:t>
      </w:r>
      <w:r w:rsidRPr="009A12C9">
        <w:rPr>
          <w:rFonts w:ascii="Calibri" w:eastAsia="Calibri" w:hAnsi="Calibri"/>
          <w:bCs/>
          <w:sz w:val="22"/>
          <w:szCs w:val="22"/>
          <w:lang w:eastAsia="en-US"/>
        </w:rPr>
        <w:t xml:space="preserve">dniu roboczym. </w:t>
      </w:r>
      <w:r w:rsidR="009F3433" w:rsidRPr="009A12C9">
        <w:rPr>
          <w:rFonts w:ascii="Calibri" w:eastAsia="Calibri" w:hAnsi="Calibri"/>
          <w:bCs/>
          <w:sz w:val="22"/>
          <w:szCs w:val="22"/>
          <w:lang w:eastAsia="en-US"/>
        </w:rPr>
        <w:t xml:space="preserve">                              </w:t>
      </w:r>
    </w:p>
    <w:p w14:paraId="3F097927" w14:textId="5913A94E" w:rsidR="007719C2" w:rsidRDefault="007845A2" w:rsidP="00F75F60">
      <w:pPr>
        <w:numPr>
          <w:ilvl w:val="0"/>
          <w:numId w:val="5"/>
        </w:numPr>
        <w:tabs>
          <w:tab w:val="num" w:pos="284"/>
        </w:tabs>
        <w:ind w:left="284"/>
        <w:rPr>
          <w:rFonts w:ascii="Calibri" w:hAnsi="Calibri" w:cs="Calibri"/>
          <w:sz w:val="22"/>
          <w:szCs w:val="22"/>
        </w:rPr>
      </w:pPr>
      <w:r w:rsidRPr="007845A2">
        <w:rPr>
          <w:rFonts w:asciiTheme="minorHAnsi" w:hAnsiTheme="minorHAnsi" w:cstheme="minorHAnsi"/>
          <w:sz w:val="22"/>
          <w:szCs w:val="22"/>
        </w:rPr>
        <w:t>Ilo</w:t>
      </w:r>
      <w:r w:rsidRPr="007845A2">
        <w:rPr>
          <w:rFonts w:ascii="Calibri" w:hAnsi="Calibri" w:cs="Calibri"/>
          <w:sz w:val="22"/>
          <w:szCs w:val="22"/>
        </w:rPr>
        <w:sym w:font="Times New Roman" w:char="015B"/>
      </w:r>
      <w:r w:rsidRPr="007845A2">
        <w:rPr>
          <w:rFonts w:ascii="Calibri" w:hAnsi="Calibri" w:cs="Calibri"/>
          <w:sz w:val="22"/>
          <w:szCs w:val="22"/>
        </w:rPr>
        <w:t>ci przedmiotu zamówienia podane w za</w:t>
      </w:r>
      <w:r w:rsidRPr="007845A2">
        <w:rPr>
          <w:rFonts w:ascii="Calibri" w:hAnsi="Calibri" w:cs="Calibri"/>
          <w:sz w:val="22"/>
          <w:szCs w:val="22"/>
        </w:rPr>
        <w:sym w:font="Times New Roman" w:char="0142"/>
      </w:r>
      <w:r w:rsidRPr="007845A2">
        <w:rPr>
          <w:rFonts w:ascii="Calibri" w:hAnsi="Calibri" w:cs="Calibri"/>
          <w:sz w:val="22"/>
          <w:szCs w:val="22"/>
        </w:rPr>
        <w:sym w:font="Times New Roman" w:char="0105"/>
      </w:r>
      <w:proofErr w:type="spellStart"/>
      <w:r w:rsidRPr="007845A2">
        <w:rPr>
          <w:rFonts w:ascii="Calibri" w:hAnsi="Calibri" w:cs="Calibri"/>
          <w:sz w:val="22"/>
          <w:szCs w:val="22"/>
        </w:rPr>
        <w:t>czniku</w:t>
      </w:r>
      <w:proofErr w:type="spellEnd"/>
      <w:r w:rsidRPr="007845A2">
        <w:rPr>
          <w:rFonts w:ascii="Calibri" w:hAnsi="Calibri" w:cs="Calibri"/>
          <w:sz w:val="22"/>
          <w:szCs w:val="22"/>
        </w:rPr>
        <w:t xml:space="preserve"> nr 1 do umowy maj</w:t>
      </w:r>
      <w:r w:rsidRPr="007845A2">
        <w:rPr>
          <w:rFonts w:ascii="Calibri" w:hAnsi="Calibri" w:cs="Calibri"/>
          <w:sz w:val="22"/>
          <w:szCs w:val="22"/>
        </w:rPr>
        <w:sym w:font="Times New Roman" w:char="0105"/>
      </w:r>
      <w:r w:rsidRPr="007845A2">
        <w:rPr>
          <w:rFonts w:ascii="Calibri" w:hAnsi="Calibri" w:cs="Calibri"/>
          <w:sz w:val="22"/>
          <w:szCs w:val="22"/>
        </w:rPr>
        <w:t xml:space="preserve"> charakter szacunkowy,  a </w:t>
      </w:r>
      <w:proofErr w:type="spellStart"/>
      <w:r w:rsidRPr="007845A2">
        <w:rPr>
          <w:rFonts w:ascii="Calibri" w:hAnsi="Calibri" w:cs="Calibri"/>
          <w:sz w:val="22"/>
          <w:szCs w:val="22"/>
        </w:rPr>
        <w:t>faktyczn</w:t>
      </w:r>
      <w:proofErr w:type="spellEnd"/>
      <w:r w:rsidRPr="007845A2">
        <w:rPr>
          <w:rFonts w:ascii="Calibri" w:hAnsi="Calibri" w:cs="Calibri"/>
          <w:sz w:val="22"/>
          <w:szCs w:val="22"/>
        </w:rPr>
        <w:sym w:font="Times New Roman" w:char="0105"/>
      </w:r>
      <w:r w:rsidRPr="007845A2">
        <w:rPr>
          <w:rFonts w:ascii="Calibri" w:hAnsi="Calibri" w:cs="Calibri"/>
          <w:sz w:val="22"/>
          <w:szCs w:val="22"/>
        </w:rPr>
        <w:t xml:space="preserve"> ilo</w:t>
      </w:r>
      <w:r w:rsidRPr="007845A2">
        <w:rPr>
          <w:rFonts w:ascii="Calibri" w:hAnsi="Calibri" w:cs="Calibri"/>
          <w:sz w:val="22"/>
          <w:szCs w:val="22"/>
        </w:rPr>
        <w:sym w:font="Times New Roman" w:char="015B"/>
      </w:r>
      <w:r w:rsidRPr="007845A2">
        <w:rPr>
          <w:rFonts w:ascii="Calibri" w:hAnsi="Calibri" w:cs="Calibri"/>
          <w:sz w:val="22"/>
          <w:szCs w:val="22"/>
        </w:rPr>
        <w:sym w:font="Times New Roman" w:char="0107"/>
      </w:r>
      <w:r w:rsidRPr="007845A2">
        <w:rPr>
          <w:rFonts w:ascii="Calibri" w:hAnsi="Calibri" w:cs="Calibri"/>
          <w:sz w:val="22"/>
          <w:szCs w:val="22"/>
        </w:rPr>
        <w:t xml:space="preserve">  </w:t>
      </w:r>
      <w:proofErr w:type="spellStart"/>
      <w:r w:rsidRPr="007845A2">
        <w:rPr>
          <w:rFonts w:ascii="Calibri" w:hAnsi="Calibri" w:cs="Calibri"/>
          <w:sz w:val="22"/>
          <w:szCs w:val="22"/>
        </w:rPr>
        <w:t>okre</w:t>
      </w:r>
      <w:proofErr w:type="spellEnd"/>
      <w:r w:rsidRPr="007845A2">
        <w:rPr>
          <w:rFonts w:ascii="Calibri" w:hAnsi="Calibri" w:cs="Calibri"/>
          <w:sz w:val="22"/>
          <w:szCs w:val="22"/>
        </w:rPr>
        <w:sym w:font="Times New Roman" w:char="015B"/>
      </w:r>
      <w:r w:rsidRPr="007845A2">
        <w:rPr>
          <w:rFonts w:ascii="Calibri" w:hAnsi="Calibri" w:cs="Calibri"/>
          <w:sz w:val="22"/>
          <w:szCs w:val="22"/>
        </w:rPr>
        <w:t>l</w:t>
      </w:r>
      <w:r w:rsidRPr="007845A2">
        <w:rPr>
          <w:rFonts w:ascii="Calibri" w:hAnsi="Calibri" w:cs="Calibri"/>
          <w:sz w:val="22"/>
          <w:szCs w:val="22"/>
        </w:rPr>
        <w:sym w:font="Times New Roman" w:char="0105"/>
      </w:r>
      <w:r w:rsidRPr="007845A2">
        <w:rPr>
          <w:rFonts w:ascii="Calibri" w:hAnsi="Calibri" w:cs="Calibri"/>
          <w:sz w:val="22"/>
          <w:szCs w:val="22"/>
        </w:rPr>
        <w:t xml:space="preserve"> </w:t>
      </w:r>
      <w:proofErr w:type="spellStart"/>
      <w:r w:rsidRPr="007845A2">
        <w:rPr>
          <w:rFonts w:ascii="Calibri" w:hAnsi="Calibri" w:cs="Calibri"/>
          <w:sz w:val="22"/>
          <w:szCs w:val="22"/>
        </w:rPr>
        <w:t>bie</w:t>
      </w:r>
      <w:proofErr w:type="spellEnd"/>
      <w:r w:rsidRPr="007845A2">
        <w:rPr>
          <w:rFonts w:ascii="Calibri" w:hAnsi="Calibri" w:cs="Calibri"/>
          <w:sz w:val="22"/>
          <w:szCs w:val="22"/>
        </w:rPr>
        <w:sym w:font="Times New Roman" w:char="017C"/>
      </w:r>
      <w:r w:rsidRPr="007845A2">
        <w:rPr>
          <w:rFonts w:ascii="Calibri" w:hAnsi="Calibri" w:cs="Calibri"/>
          <w:sz w:val="22"/>
          <w:szCs w:val="22"/>
        </w:rPr>
        <w:sym w:font="Times New Roman" w:char="0105"/>
      </w:r>
      <w:r w:rsidRPr="007845A2">
        <w:rPr>
          <w:rFonts w:ascii="Calibri" w:hAnsi="Calibri" w:cs="Calibri"/>
          <w:sz w:val="22"/>
          <w:szCs w:val="22"/>
        </w:rPr>
        <w:t xml:space="preserve">ce potrzeby Zamawiającego. </w:t>
      </w:r>
      <w:bookmarkStart w:id="4" w:name="_Hlk120014882"/>
    </w:p>
    <w:p w14:paraId="17B3EC77" w14:textId="70986113" w:rsidR="002521EC" w:rsidRPr="00192555" w:rsidRDefault="007845A2" w:rsidP="00F75F60">
      <w:pPr>
        <w:numPr>
          <w:ilvl w:val="0"/>
          <w:numId w:val="5"/>
        </w:numPr>
        <w:tabs>
          <w:tab w:val="num" w:pos="284"/>
        </w:tabs>
        <w:ind w:left="284"/>
        <w:rPr>
          <w:rFonts w:ascii="Calibri" w:hAnsi="Calibri" w:cs="Calibri"/>
          <w:b/>
          <w:bCs/>
          <w:sz w:val="22"/>
          <w:szCs w:val="22"/>
        </w:rPr>
      </w:pPr>
      <w:r w:rsidRPr="00854D9C">
        <w:rPr>
          <w:rFonts w:ascii="Calibri" w:hAnsi="Calibri"/>
          <w:sz w:val="22"/>
          <w:szCs w:val="22"/>
        </w:rPr>
        <w:t>Zamawiający zastrzega sobie, w ramach przedmiotu umowy, prawo do żądania od Wykonawcy zwiększenia rozmiaru dostaw jednego asortymentu, kosztem odpowiedniego wartościowo zmniejszenia dostaw innego asortymentu (w stosunku do wielkości określonych w formularzu ofertowym) przy niezmienionej całkowitej wartości przedmiotu zamówienia</w:t>
      </w:r>
      <w:r w:rsidR="00F75F60">
        <w:rPr>
          <w:rFonts w:ascii="Calibri" w:hAnsi="Calibri"/>
          <w:sz w:val="22"/>
          <w:szCs w:val="22"/>
        </w:rPr>
        <w:t xml:space="preserve"> </w:t>
      </w:r>
      <w:r w:rsidRPr="00854D9C">
        <w:rPr>
          <w:rFonts w:ascii="Calibri" w:hAnsi="Calibri"/>
          <w:sz w:val="22"/>
          <w:szCs w:val="22"/>
        </w:rPr>
        <w:t>(wartości poszczególnych pakietów</w:t>
      </w:r>
      <w:bookmarkStart w:id="5" w:name="_Hlk138077934"/>
      <w:r w:rsidR="00192555">
        <w:rPr>
          <w:rFonts w:ascii="Calibri" w:hAnsi="Calibri"/>
          <w:sz w:val="22"/>
          <w:szCs w:val="22"/>
        </w:rPr>
        <w:t>)</w:t>
      </w:r>
      <w:r w:rsidR="00F91604">
        <w:rPr>
          <w:rFonts w:ascii="Calibri" w:hAnsi="Calibri"/>
          <w:sz w:val="22"/>
          <w:szCs w:val="22"/>
        </w:rPr>
        <w:t xml:space="preserve"> </w:t>
      </w:r>
      <w:r w:rsidR="002F7FA4" w:rsidRPr="002F7FA4">
        <w:rPr>
          <w:rFonts w:ascii="Calibri" w:hAnsi="Calibri"/>
          <w:b/>
          <w:bCs/>
          <w:sz w:val="22"/>
          <w:szCs w:val="22"/>
        </w:rPr>
        <w:t>– nie dotyczy  pakietu nr 2, 3, 4, 6, 8, 9.</w:t>
      </w:r>
    </w:p>
    <w:bookmarkEnd w:id="4"/>
    <w:bookmarkEnd w:id="5"/>
    <w:p w14:paraId="7E5D5117" w14:textId="1AFA45E5" w:rsidR="0004601B" w:rsidRDefault="007845A2" w:rsidP="00F75F60">
      <w:pPr>
        <w:numPr>
          <w:ilvl w:val="0"/>
          <w:numId w:val="5"/>
        </w:numPr>
        <w:tabs>
          <w:tab w:val="num" w:pos="284"/>
        </w:tabs>
        <w:ind w:left="284"/>
        <w:rPr>
          <w:rFonts w:ascii="Calibri" w:hAnsi="Calibri" w:cs="Calibri"/>
          <w:sz w:val="22"/>
          <w:szCs w:val="22"/>
        </w:rPr>
      </w:pPr>
      <w:r w:rsidRPr="007845A2">
        <w:rPr>
          <w:rFonts w:ascii="Calibri" w:hAnsi="Calibri" w:cs="Calibri"/>
          <w:sz w:val="22"/>
          <w:szCs w:val="22"/>
        </w:rPr>
        <w:t xml:space="preserve">Zamawiający zastrzega sobie prawo do zmniejszenia ilości objętego umową przedmiotu zamówienia w poszczególnych pozycjach zamawianych wyrobów w zależności od uzyskanych środków finansowych lub, gdy z przyczyn niezależnych od Zamawiającego, wykupienie pełnej ilości wyrobów byłoby niecelowe. Zamawiający zobowiązuje się jednocześnie do zrealizowania </w:t>
      </w:r>
      <w:r w:rsidR="00444EBD">
        <w:rPr>
          <w:rFonts w:ascii="Calibri" w:hAnsi="Calibri" w:cs="Calibri"/>
          <w:sz w:val="22"/>
          <w:szCs w:val="22"/>
        </w:rPr>
        <w:t xml:space="preserve">                                 </w:t>
      </w:r>
      <w:r w:rsidRPr="007845A2">
        <w:rPr>
          <w:rFonts w:ascii="Calibri" w:hAnsi="Calibri" w:cs="Calibri"/>
          <w:sz w:val="22"/>
          <w:szCs w:val="22"/>
        </w:rPr>
        <w:t xml:space="preserve">co </w:t>
      </w:r>
      <w:r w:rsidRPr="0034709F">
        <w:rPr>
          <w:rFonts w:ascii="Calibri" w:hAnsi="Calibri" w:cs="Calibri"/>
          <w:sz w:val="22"/>
          <w:szCs w:val="22"/>
        </w:rPr>
        <w:t>najmniej:</w:t>
      </w:r>
      <w:bookmarkStart w:id="6" w:name="_Hlk138077962"/>
    </w:p>
    <w:p w14:paraId="33A5E8D1" w14:textId="77777777" w:rsidR="002F7FA4" w:rsidRPr="002F7FA4" w:rsidRDefault="002F7FA4" w:rsidP="002F7FA4">
      <w:pPr>
        <w:ind w:left="284"/>
        <w:rPr>
          <w:rFonts w:ascii="Calibri" w:hAnsi="Calibri" w:cs="Calibri"/>
          <w:sz w:val="22"/>
          <w:szCs w:val="22"/>
        </w:rPr>
      </w:pPr>
      <w:r w:rsidRPr="002F7FA4">
        <w:rPr>
          <w:rFonts w:ascii="Calibri" w:hAnsi="Calibri" w:cs="Calibri"/>
          <w:sz w:val="22"/>
          <w:szCs w:val="22"/>
        </w:rPr>
        <w:t>1)</w:t>
      </w:r>
      <w:r w:rsidRPr="002F7FA4">
        <w:rPr>
          <w:rFonts w:ascii="Calibri" w:hAnsi="Calibri" w:cs="Calibri"/>
          <w:sz w:val="22"/>
          <w:szCs w:val="22"/>
        </w:rPr>
        <w:tab/>
        <w:t>pakiet nr 1, 4, 6, 7, 9: 30 %</w:t>
      </w:r>
    </w:p>
    <w:p w14:paraId="7EE16CDE" w14:textId="30AE8C56" w:rsidR="002F7FA4" w:rsidRPr="002F7FA4" w:rsidRDefault="002F7FA4" w:rsidP="002F7FA4">
      <w:pPr>
        <w:ind w:left="284"/>
        <w:rPr>
          <w:rFonts w:ascii="Calibri" w:hAnsi="Calibri" w:cs="Calibri"/>
          <w:sz w:val="22"/>
          <w:szCs w:val="22"/>
        </w:rPr>
      </w:pPr>
      <w:r w:rsidRPr="002F7FA4">
        <w:rPr>
          <w:rFonts w:ascii="Calibri" w:hAnsi="Calibri" w:cs="Calibri"/>
          <w:sz w:val="22"/>
          <w:szCs w:val="22"/>
        </w:rPr>
        <w:t>2)</w:t>
      </w:r>
      <w:r w:rsidRPr="002F7FA4">
        <w:rPr>
          <w:rFonts w:ascii="Calibri" w:hAnsi="Calibri" w:cs="Calibri"/>
          <w:sz w:val="22"/>
          <w:szCs w:val="22"/>
        </w:rPr>
        <w:tab/>
        <w:t>pakiet nr 2, 3, 8: 50 %</w:t>
      </w:r>
    </w:p>
    <w:p w14:paraId="3DD50754" w14:textId="291A83C6" w:rsidR="002F7FA4" w:rsidRDefault="002F7FA4" w:rsidP="002F7FA4">
      <w:pPr>
        <w:ind w:left="284"/>
        <w:rPr>
          <w:rFonts w:ascii="Calibri" w:hAnsi="Calibri" w:cs="Calibri"/>
          <w:sz w:val="22"/>
          <w:szCs w:val="22"/>
        </w:rPr>
      </w:pPr>
      <w:r w:rsidRPr="002F7FA4">
        <w:rPr>
          <w:rFonts w:ascii="Calibri" w:hAnsi="Calibri" w:cs="Calibri"/>
          <w:sz w:val="22"/>
          <w:szCs w:val="22"/>
        </w:rPr>
        <w:t>3)</w:t>
      </w:r>
      <w:r w:rsidRPr="002F7FA4">
        <w:rPr>
          <w:rFonts w:ascii="Calibri" w:hAnsi="Calibri" w:cs="Calibri"/>
          <w:sz w:val="22"/>
          <w:szCs w:val="22"/>
        </w:rPr>
        <w:tab/>
        <w:t>pakiet nr 5: 20 %</w:t>
      </w:r>
    </w:p>
    <w:bookmarkEnd w:id="6"/>
    <w:p w14:paraId="120376D0" w14:textId="1EAD3E7F" w:rsidR="00192555" w:rsidRPr="0034709F" w:rsidRDefault="006B280F" w:rsidP="00F75F60">
      <w:pPr>
        <w:widowControl w:val="0"/>
        <w:suppressAutoHyphens/>
        <w:rPr>
          <w:rFonts w:ascii="Calibri" w:eastAsia="SimSun" w:hAnsi="Calibri" w:cs="Calibri"/>
          <w:color w:val="000000" w:themeColor="text1"/>
          <w:kern w:val="3"/>
          <w:sz w:val="22"/>
          <w:szCs w:val="22"/>
          <w:lang w:eastAsia="en-US"/>
        </w:rPr>
      </w:pPr>
      <w:r w:rsidRPr="0034709F">
        <w:rPr>
          <w:rFonts w:ascii="Calibri" w:eastAsia="SimSun" w:hAnsi="Calibri" w:cs="Calibri"/>
          <w:color w:val="000000" w:themeColor="text1"/>
          <w:kern w:val="3"/>
          <w:sz w:val="22"/>
          <w:szCs w:val="22"/>
          <w:lang w:eastAsia="en-US"/>
        </w:rPr>
        <w:t xml:space="preserve">      wartości brutto umowy. </w:t>
      </w:r>
    </w:p>
    <w:p w14:paraId="0C219461" w14:textId="0F60F170" w:rsidR="009A12C9" w:rsidRPr="00192555" w:rsidRDefault="007845A2" w:rsidP="00F75F60">
      <w:pPr>
        <w:numPr>
          <w:ilvl w:val="0"/>
          <w:numId w:val="5"/>
        </w:numPr>
        <w:tabs>
          <w:tab w:val="num" w:pos="284"/>
        </w:tabs>
        <w:ind w:left="284"/>
        <w:rPr>
          <w:rFonts w:ascii="Calibri" w:hAnsi="Calibri" w:cs="Calibri"/>
          <w:sz w:val="22"/>
          <w:szCs w:val="22"/>
        </w:rPr>
      </w:pPr>
      <w:r w:rsidRPr="00C814D0">
        <w:rPr>
          <w:rFonts w:ascii="Calibri" w:hAnsi="Calibri" w:cs="Calibri"/>
          <w:sz w:val="22"/>
          <w:szCs w:val="22"/>
        </w:rPr>
        <w:t>Zamawiający może zrezygnować z dostawy części przedmiotu umowy. W takiej sytuacji Wykonawcy nie należy się wynagrodzenie za przedmiot umowy nie dostarczony</w:t>
      </w:r>
      <w:r w:rsidRPr="007845A2">
        <w:rPr>
          <w:rFonts w:ascii="Calibri" w:hAnsi="Calibri" w:cs="Calibri"/>
          <w:sz w:val="22"/>
          <w:szCs w:val="22"/>
        </w:rPr>
        <w:t xml:space="preserve"> z powodu rezygnacji Zamawiającego. Wykonawca zrzeka się roszczeń z tytułu utraconych korzyści. Rezygnacja przez Zamawiającego z dostawy części przedmiotu umowy nie wpływa na obowiązek Zamawiającego zrealizowania umowy dla zamówienia, w zakresie określonym w ust. 6</w:t>
      </w:r>
      <w:r w:rsidR="009254F3">
        <w:rPr>
          <w:rFonts w:ascii="Calibri" w:hAnsi="Calibri" w:cs="Calibri"/>
          <w:sz w:val="22"/>
          <w:szCs w:val="22"/>
        </w:rPr>
        <w:t xml:space="preserve"> powyżej</w:t>
      </w:r>
      <w:r w:rsidRPr="007845A2">
        <w:rPr>
          <w:rFonts w:ascii="Calibri" w:hAnsi="Calibri" w:cs="Calibri"/>
          <w:sz w:val="22"/>
          <w:szCs w:val="22"/>
        </w:rPr>
        <w:t>.</w:t>
      </w:r>
    </w:p>
    <w:p w14:paraId="5CE5DD36" w14:textId="20B2E319" w:rsidR="00D7461E" w:rsidRPr="001F51E0" w:rsidRDefault="007845A2" w:rsidP="00D7461E">
      <w:pPr>
        <w:numPr>
          <w:ilvl w:val="0"/>
          <w:numId w:val="5"/>
        </w:numPr>
        <w:tabs>
          <w:tab w:val="num" w:pos="284"/>
        </w:tabs>
        <w:ind w:left="284"/>
        <w:jc w:val="both"/>
        <w:rPr>
          <w:rFonts w:ascii="Calibri" w:hAnsi="Calibri" w:cs="Calibri"/>
          <w:sz w:val="22"/>
          <w:szCs w:val="22"/>
        </w:rPr>
      </w:pPr>
      <w:r w:rsidRPr="00C24652">
        <w:rPr>
          <w:rFonts w:ascii="Calibri" w:hAnsi="Calibri" w:cs="Calibri"/>
          <w:sz w:val="22"/>
          <w:szCs w:val="22"/>
        </w:rPr>
        <w:t>Wykonawca za uprzednią zgodą Zamawiającego może dostarczać przedmiot umowy w zamiennych opakowaniach przy niezmienionej cenie jednostki przeliczeniowej.</w:t>
      </w:r>
    </w:p>
    <w:p w14:paraId="6F0F5C39" w14:textId="77777777" w:rsidR="00C24652" w:rsidRPr="009A12C9" w:rsidRDefault="007845A2" w:rsidP="00F75F60">
      <w:pPr>
        <w:numPr>
          <w:ilvl w:val="0"/>
          <w:numId w:val="5"/>
        </w:numPr>
        <w:tabs>
          <w:tab w:val="num" w:pos="284"/>
        </w:tabs>
        <w:ind w:left="284"/>
        <w:rPr>
          <w:rFonts w:ascii="Calibri" w:hAnsi="Calibri" w:cs="Calibri"/>
          <w:sz w:val="22"/>
          <w:szCs w:val="22"/>
        </w:rPr>
      </w:pPr>
      <w:r w:rsidRPr="009A12C9">
        <w:rPr>
          <w:rFonts w:ascii="Calibri" w:hAnsi="Calibri"/>
          <w:sz w:val="22"/>
          <w:szCs w:val="22"/>
        </w:rPr>
        <w:t>W przypadku, gdy Wykonawca nie dostarczy przedmiotu zamówienia lub dostawa nie nast</w:t>
      </w:r>
      <w:r w:rsidRPr="009A12C9">
        <w:rPr>
          <w:rFonts w:ascii="Calibri" w:eastAsia="TimesNewRoman" w:hAnsi="Calibri"/>
          <w:sz w:val="22"/>
          <w:szCs w:val="22"/>
        </w:rPr>
        <w:t>ą</w:t>
      </w:r>
      <w:r w:rsidRPr="009A12C9">
        <w:rPr>
          <w:rFonts w:ascii="Calibri" w:hAnsi="Calibri"/>
          <w:sz w:val="22"/>
          <w:szCs w:val="22"/>
        </w:rPr>
        <w:t xml:space="preserve">pi </w:t>
      </w:r>
      <w:r w:rsidRPr="009A12C9">
        <w:rPr>
          <w:rFonts w:ascii="Calibri" w:hAnsi="Calibri"/>
          <w:sz w:val="22"/>
          <w:szCs w:val="22"/>
        </w:rPr>
        <w:br/>
        <w:t>w terminie okre</w:t>
      </w:r>
      <w:r w:rsidRPr="009A12C9">
        <w:rPr>
          <w:rFonts w:ascii="Calibri" w:eastAsia="TimesNewRoman" w:hAnsi="Calibri"/>
          <w:sz w:val="22"/>
          <w:szCs w:val="22"/>
        </w:rPr>
        <w:t>ś</w:t>
      </w:r>
      <w:r w:rsidRPr="009A12C9">
        <w:rPr>
          <w:rFonts w:ascii="Calibri" w:hAnsi="Calibri"/>
          <w:sz w:val="22"/>
          <w:szCs w:val="22"/>
        </w:rPr>
        <w:t>lonym w § 3 ust. 3 Zamawiaj</w:t>
      </w:r>
      <w:r w:rsidRPr="009A12C9">
        <w:rPr>
          <w:rFonts w:ascii="Calibri" w:eastAsia="TimesNewRoman" w:hAnsi="Calibri"/>
          <w:sz w:val="22"/>
          <w:szCs w:val="22"/>
        </w:rPr>
        <w:t>ą</w:t>
      </w:r>
      <w:r w:rsidRPr="009A12C9">
        <w:rPr>
          <w:rFonts w:ascii="Calibri" w:hAnsi="Calibri"/>
          <w:sz w:val="22"/>
          <w:szCs w:val="22"/>
        </w:rPr>
        <w:t>cy zastrzega sobie prawo dokonania zakupu interwencyjnego od innego dostawcy w ilo</w:t>
      </w:r>
      <w:r w:rsidRPr="009A12C9">
        <w:rPr>
          <w:rFonts w:ascii="Calibri" w:eastAsia="TimesNewRoman" w:hAnsi="Calibri"/>
          <w:sz w:val="22"/>
          <w:szCs w:val="22"/>
        </w:rPr>
        <w:t>ś</w:t>
      </w:r>
      <w:r w:rsidRPr="009A12C9">
        <w:rPr>
          <w:rFonts w:ascii="Calibri" w:hAnsi="Calibri"/>
          <w:sz w:val="22"/>
          <w:szCs w:val="22"/>
        </w:rPr>
        <w:t>ci i asortymencie nie zrealizowanej w terminie dostawy.</w:t>
      </w:r>
    </w:p>
    <w:p w14:paraId="6650A3D4" w14:textId="7B330337" w:rsidR="007845A2" w:rsidRPr="00C24652" w:rsidRDefault="007845A2" w:rsidP="00F75F60">
      <w:pPr>
        <w:numPr>
          <w:ilvl w:val="0"/>
          <w:numId w:val="5"/>
        </w:numPr>
        <w:tabs>
          <w:tab w:val="num" w:pos="284"/>
        </w:tabs>
        <w:ind w:left="284"/>
        <w:rPr>
          <w:rFonts w:ascii="Calibri" w:hAnsi="Calibri" w:cs="Calibri"/>
          <w:sz w:val="22"/>
          <w:szCs w:val="22"/>
        </w:rPr>
      </w:pPr>
      <w:r w:rsidRPr="00C24652">
        <w:rPr>
          <w:rFonts w:ascii="Calibri" w:hAnsi="Calibri"/>
          <w:sz w:val="22"/>
          <w:szCs w:val="22"/>
        </w:rPr>
        <w:t>W przypadku zakupu interwencyjnego zmniejsza si</w:t>
      </w:r>
      <w:r w:rsidRPr="00C24652">
        <w:rPr>
          <w:rFonts w:ascii="Calibri" w:eastAsia="TimesNewRoman" w:hAnsi="Calibri"/>
          <w:sz w:val="22"/>
          <w:szCs w:val="22"/>
        </w:rPr>
        <w:t xml:space="preserve">ę </w:t>
      </w:r>
      <w:r w:rsidRPr="00C24652">
        <w:rPr>
          <w:rFonts w:ascii="Calibri" w:hAnsi="Calibri"/>
          <w:sz w:val="22"/>
          <w:szCs w:val="22"/>
        </w:rPr>
        <w:t>odpowiednio wielko</w:t>
      </w:r>
      <w:r w:rsidRPr="00C24652">
        <w:rPr>
          <w:rFonts w:ascii="Calibri" w:eastAsia="TimesNewRoman" w:hAnsi="Calibri"/>
          <w:sz w:val="22"/>
          <w:szCs w:val="22"/>
        </w:rPr>
        <w:t xml:space="preserve">ść </w:t>
      </w:r>
      <w:r w:rsidRPr="00C24652">
        <w:rPr>
          <w:rFonts w:ascii="Calibri" w:hAnsi="Calibri"/>
          <w:sz w:val="22"/>
          <w:szCs w:val="22"/>
        </w:rPr>
        <w:t>przedmiotu umowy</w:t>
      </w:r>
      <w:r w:rsidR="002A13D6" w:rsidRPr="00C24652">
        <w:rPr>
          <w:rFonts w:ascii="Calibri" w:hAnsi="Calibri"/>
          <w:sz w:val="22"/>
          <w:szCs w:val="22"/>
        </w:rPr>
        <w:t xml:space="preserve">               </w:t>
      </w:r>
      <w:r w:rsidRPr="00C24652">
        <w:rPr>
          <w:rFonts w:ascii="Calibri" w:hAnsi="Calibri"/>
          <w:sz w:val="22"/>
          <w:szCs w:val="22"/>
        </w:rPr>
        <w:t xml:space="preserve"> oraz warto</w:t>
      </w:r>
      <w:r w:rsidRPr="00C24652">
        <w:rPr>
          <w:rFonts w:ascii="Calibri" w:eastAsia="TimesNewRoman" w:hAnsi="Calibri"/>
          <w:sz w:val="22"/>
          <w:szCs w:val="22"/>
        </w:rPr>
        <w:t xml:space="preserve">ść </w:t>
      </w:r>
      <w:r w:rsidRPr="00C24652">
        <w:rPr>
          <w:rFonts w:ascii="Calibri" w:hAnsi="Calibri"/>
          <w:sz w:val="22"/>
          <w:szCs w:val="22"/>
        </w:rPr>
        <w:t>umowy o wielko</w:t>
      </w:r>
      <w:r w:rsidRPr="00C24652">
        <w:rPr>
          <w:rFonts w:ascii="Calibri" w:eastAsia="TimesNewRoman" w:hAnsi="Calibri"/>
          <w:sz w:val="22"/>
          <w:szCs w:val="22"/>
        </w:rPr>
        <w:t xml:space="preserve">ść </w:t>
      </w:r>
      <w:r w:rsidRPr="00C24652">
        <w:rPr>
          <w:rFonts w:ascii="Calibri" w:hAnsi="Calibri"/>
          <w:sz w:val="22"/>
          <w:szCs w:val="22"/>
        </w:rPr>
        <w:t>tego zakupu.</w:t>
      </w:r>
    </w:p>
    <w:p w14:paraId="3EA9E152" w14:textId="0EE6A217" w:rsidR="007845A2" w:rsidRPr="007845A2" w:rsidRDefault="007845A2" w:rsidP="00F75F60">
      <w:pPr>
        <w:numPr>
          <w:ilvl w:val="0"/>
          <w:numId w:val="5"/>
        </w:numPr>
        <w:tabs>
          <w:tab w:val="num" w:pos="284"/>
        </w:tabs>
        <w:ind w:left="284"/>
        <w:rPr>
          <w:rFonts w:ascii="Calibri" w:hAnsi="Calibri" w:cs="Calibri"/>
          <w:sz w:val="22"/>
          <w:szCs w:val="22"/>
        </w:rPr>
      </w:pPr>
      <w:r w:rsidRPr="007845A2">
        <w:rPr>
          <w:rFonts w:ascii="Calibri" w:hAnsi="Calibri"/>
          <w:sz w:val="22"/>
          <w:szCs w:val="22"/>
        </w:rPr>
        <w:lastRenderedPageBreak/>
        <w:t>W przypadku zakupu interwencyjnego Wykonawca zobowi</w:t>
      </w:r>
      <w:r w:rsidRPr="007845A2">
        <w:rPr>
          <w:rFonts w:ascii="Calibri" w:eastAsia="TimesNewRoman" w:hAnsi="Calibri"/>
          <w:sz w:val="22"/>
          <w:szCs w:val="22"/>
        </w:rPr>
        <w:t>ą</w:t>
      </w:r>
      <w:r w:rsidRPr="007845A2">
        <w:rPr>
          <w:rFonts w:ascii="Calibri" w:hAnsi="Calibri"/>
          <w:sz w:val="22"/>
          <w:szCs w:val="22"/>
        </w:rPr>
        <w:t>zany jest do zwrotu Zamawiaj</w:t>
      </w:r>
      <w:r w:rsidRPr="007845A2">
        <w:rPr>
          <w:rFonts w:ascii="Calibri" w:eastAsia="TimesNewRoman" w:hAnsi="Calibri"/>
          <w:sz w:val="22"/>
          <w:szCs w:val="22"/>
        </w:rPr>
        <w:t>ą</w:t>
      </w:r>
      <w:r w:rsidRPr="007845A2">
        <w:rPr>
          <w:rFonts w:ascii="Calibri" w:hAnsi="Calibri"/>
          <w:sz w:val="22"/>
          <w:szCs w:val="22"/>
        </w:rPr>
        <w:t xml:space="preserve">cemu </w:t>
      </w:r>
      <w:r w:rsidRPr="007845A2">
        <w:rPr>
          <w:rFonts w:asciiTheme="minorHAnsi" w:hAnsiTheme="minorHAnsi" w:cstheme="minorHAnsi"/>
          <w:sz w:val="22"/>
          <w:szCs w:val="22"/>
        </w:rPr>
        <w:t>kwot stanowiących różnicę pomi</w:t>
      </w:r>
      <w:r w:rsidRPr="007845A2">
        <w:rPr>
          <w:rFonts w:asciiTheme="minorHAnsi" w:eastAsia="TimesNewRoman" w:hAnsiTheme="minorHAnsi" w:cstheme="minorHAnsi"/>
          <w:sz w:val="22"/>
          <w:szCs w:val="22"/>
        </w:rPr>
        <w:t>ę</w:t>
      </w:r>
      <w:r w:rsidRPr="007845A2">
        <w:rPr>
          <w:rFonts w:asciiTheme="minorHAnsi" w:hAnsiTheme="minorHAnsi" w:cstheme="minorHAnsi"/>
          <w:sz w:val="22"/>
          <w:szCs w:val="22"/>
        </w:rPr>
        <w:t>dzy cen</w:t>
      </w:r>
      <w:r w:rsidRPr="007845A2">
        <w:rPr>
          <w:rFonts w:asciiTheme="minorHAnsi" w:eastAsia="TimesNewRoman" w:hAnsiTheme="minorHAnsi" w:cstheme="minorHAnsi"/>
          <w:sz w:val="22"/>
          <w:szCs w:val="22"/>
        </w:rPr>
        <w:t xml:space="preserve">ą </w:t>
      </w:r>
      <w:r w:rsidRPr="007845A2">
        <w:rPr>
          <w:rFonts w:asciiTheme="minorHAnsi" w:hAnsiTheme="minorHAnsi" w:cstheme="minorHAnsi"/>
          <w:sz w:val="22"/>
          <w:szCs w:val="22"/>
        </w:rPr>
        <w:t>zakupu interwencyjnego i cen</w:t>
      </w:r>
      <w:r w:rsidRPr="007845A2">
        <w:rPr>
          <w:rFonts w:asciiTheme="minorHAnsi" w:eastAsia="TimesNewRoman" w:hAnsiTheme="minorHAnsi" w:cstheme="minorHAnsi"/>
          <w:sz w:val="22"/>
          <w:szCs w:val="22"/>
        </w:rPr>
        <w:t xml:space="preserve">ą partii towaru </w:t>
      </w:r>
      <w:r w:rsidRPr="007845A2">
        <w:rPr>
          <w:rFonts w:asciiTheme="minorHAnsi" w:hAnsiTheme="minorHAnsi" w:cstheme="minorHAnsi"/>
          <w:sz w:val="22"/>
          <w:szCs w:val="22"/>
        </w:rPr>
        <w:t>dostawy ustalon</w:t>
      </w:r>
      <w:r w:rsidRPr="007845A2">
        <w:rPr>
          <w:rFonts w:asciiTheme="minorHAnsi" w:eastAsia="TimesNewRoman" w:hAnsiTheme="minorHAnsi" w:cstheme="minorHAnsi"/>
          <w:sz w:val="22"/>
          <w:szCs w:val="22"/>
        </w:rPr>
        <w:t xml:space="preserve">ą </w:t>
      </w:r>
      <w:r w:rsidRPr="007845A2">
        <w:rPr>
          <w:rFonts w:asciiTheme="minorHAnsi" w:hAnsiTheme="minorHAnsi" w:cstheme="minorHAnsi"/>
          <w:sz w:val="22"/>
          <w:szCs w:val="22"/>
        </w:rPr>
        <w:t>niniejsz</w:t>
      </w:r>
      <w:r w:rsidRPr="007845A2">
        <w:rPr>
          <w:rFonts w:asciiTheme="minorHAnsi" w:eastAsia="TimesNewRoman" w:hAnsiTheme="minorHAnsi" w:cstheme="minorHAnsi"/>
          <w:sz w:val="22"/>
          <w:szCs w:val="22"/>
        </w:rPr>
        <w:t xml:space="preserve">ą </w:t>
      </w:r>
      <w:r w:rsidRPr="007845A2">
        <w:rPr>
          <w:rFonts w:asciiTheme="minorHAnsi" w:hAnsiTheme="minorHAnsi" w:cstheme="minorHAnsi"/>
          <w:sz w:val="22"/>
          <w:szCs w:val="22"/>
        </w:rPr>
        <w:t>umow</w:t>
      </w:r>
      <w:r w:rsidRPr="007845A2">
        <w:rPr>
          <w:rFonts w:asciiTheme="minorHAnsi" w:eastAsia="TimesNewRoman" w:hAnsiTheme="minorHAnsi" w:cstheme="minorHAnsi"/>
          <w:sz w:val="22"/>
          <w:szCs w:val="22"/>
        </w:rPr>
        <w:t xml:space="preserve">ą i zapłaty kary umownej, w wysokości określonej w § </w:t>
      </w:r>
      <w:r w:rsidR="00296031">
        <w:rPr>
          <w:rFonts w:asciiTheme="minorHAnsi" w:eastAsia="TimesNewRoman" w:hAnsiTheme="minorHAnsi" w:cstheme="minorHAnsi"/>
          <w:sz w:val="22"/>
          <w:szCs w:val="22"/>
        </w:rPr>
        <w:t>9</w:t>
      </w:r>
      <w:r w:rsidRPr="007845A2">
        <w:rPr>
          <w:rFonts w:asciiTheme="minorHAnsi" w:eastAsia="TimesNewRoman" w:hAnsiTheme="minorHAnsi" w:cstheme="minorHAnsi"/>
          <w:sz w:val="22"/>
          <w:szCs w:val="22"/>
        </w:rPr>
        <w:t xml:space="preserve"> ust. 1 pkt 1)</w:t>
      </w:r>
      <w:r w:rsidR="00444EBD">
        <w:rPr>
          <w:rFonts w:asciiTheme="minorHAnsi" w:eastAsia="TimesNewRoman" w:hAnsiTheme="minorHAnsi" w:cstheme="minorHAnsi"/>
          <w:sz w:val="22"/>
          <w:szCs w:val="22"/>
        </w:rPr>
        <w:t xml:space="preserve">                                 </w:t>
      </w:r>
      <w:r w:rsidRPr="007845A2">
        <w:rPr>
          <w:rFonts w:asciiTheme="minorHAnsi" w:eastAsia="TimesNewRoman" w:hAnsiTheme="minorHAnsi" w:cstheme="minorHAnsi"/>
          <w:sz w:val="22"/>
          <w:szCs w:val="22"/>
        </w:rPr>
        <w:t xml:space="preserve"> liczonej do dnia realizacji dostawy interwencyjnej</w:t>
      </w:r>
      <w:r w:rsidR="00296031">
        <w:rPr>
          <w:rFonts w:asciiTheme="minorHAnsi" w:eastAsia="TimesNewRoman" w:hAnsiTheme="minorHAnsi" w:cstheme="minorHAnsi"/>
          <w:sz w:val="22"/>
          <w:szCs w:val="22"/>
        </w:rPr>
        <w:t>.</w:t>
      </w:r>
    </w:p>
    <w:p w14:paraId="1635D072" w14:textId="460F573F" w:rsidR="007845A2" w:rsidRPr="007845A2" w:rsidRDefault="007845A2" w:rsidP="00F75F60">
      <w:pPr>
        <w:numPr>
          <w:ilvl w:val="0"/>
          <w:numId w:val="5"/>
        </w:numPr>
        <w:tabs>
          <w:tab w:val="num" w:pos="284"/>
        </w:tabs>
        <w:ind w:left="284"/>
        <w:rPr>
          <w:rFonts w:ascii="Calibri" w:hAnsi="Calibri" w:cs="Calibri"/>
          <w:sz w:val="22"/>
          <w:szCs w:val="22"/>
        </w:rPr>
      </w:pPr>
      <w:r w:rsidRPr="007845A2">
        <w:rPr>
          <w:rFonts w:ascii="Calibri" w:hAnsi="Calibri"/>
          <w:sz w:val="22"/>
          <w:szCs w:val="22"/>
        </w:rPr>
        <w:t>Koszty wynikające z ust. 1</w:t>
      </w:r>
      <w:r w:rsidR="009A12C9">
        <w:rPr>
          <w:rFonts w:ascii="Calibri" w:hAnsi="Calibri"/>
          <w:sz w:val="22"/>
          <w:szCs w:val="22"/>
        </w:rPr>
        <w:t>1</w:t>
      </w:r>
      <w:r w:rsidRPr="007845A2">
        <w:rPr>
          <w:rFonts w:ascii="Calibri" w:hAnsi="Calibri"/>
          <w:sz w:val="22"/>
          <w:szCs w:val="22"/>
        </w:rPr>
        <w:t xml:space="preserve"> zostają ujęte na notach obciążających. Termin płatności wynosi 14 dni licząc od daty wystawienia noty księgowej Wykonawcy.</w:t>
      </w:r>
    </w:p>
    <w:p w14:paraId="298A6E19" w14:textId="78BEE376" w:rsidR="007845A2" w:rsidRPr="007845A2" w:rsidRDefault="007845A2" w:rsidP="00F75F60">
      <w:pPr>
        <w:numPr>
          <w:ilvl w:val="0"/>
          <w:numId w:val="5"/>
        </w:numPr>
        <w:tabs>
          <w:tab w:val="num" w:pos="284"/>
        </w:tabs>
        <w:ind w:left="284"/>
        <w:rPr>
          <w:rFonts w:ascii="Calibri" w:hAnsi="Calibri" w:cs="Calibri"/>
          <w:sz w:val="22"/>
          <w:szCs w:val="22"/>
        </w:rPr>
      </w:pPr>
      <w:r w:rsidRPr="007845A2">
        <w:rPr>
          <w:rFonts w:asciiTheme="minorHAnsi" w:hAnsiTheme="minorHAnsi" w:cstheme="minorHAnsi"/>
          <w:color w:val="000000"/>
          <w:sz w:val="22"/>
          <w:szCs w:val="22"/>
        </w:rPr>
        <w:t xml:space="preserve">Koszty dostarczenia przedmiotu zamówienia do </w:t>
      </w:r>
      <w:r w:rsidR="00236B58">
        <w:rPr>
          <w:rFonts w:asciiTheme="minorHAnsi" w:hAnsiTheme="minorHAnsi" w:cstheme="minorHAnsi"/>
          <w:color w:val="000000"/>
          <w:sz w:val="22"/>
          <w:szCs w:val="22"/>
        </w:rPr>
        <w:t>magazynu/</w:t>
      </w:r>
      <w:r w:rsidRPr="007845A2">
        <w:rPr>
          <w:rFonts w:asciiTheme="minorHAnsi" w:hAnsiTheme="minorHAnsi" w:cstheme="minorHAnsi"/>
          <w:color w:val="000000"/>
          <w:sz w:val="22"/>
          <w:szCs w:val="22"/>
        </w:rPr>
        <w:t>apteki Zamawiającego, w tym koszty transportu, ubezpieczenia oraz opakowania materiałów na czas transportu do miejsca dostarczenia obciążają Wykonawcę.</w:t>
      </w:r>
    </w:p>
    <w:p w14:paraId="3EAE6FE7" w14:textId="77777777" w:rsidR="007845A2" w:rsidRPr="007845A2" w:rsidRDefault="007845A2" w:rsidP="00F75F60">
      <w:pPr>
        <w:numPr>
          <w:ilvl w:val="0"/>
          <w:numId w:val="5"/>
        </w:numPr>
        <w:tabs>
          <w:tab w:val="num" w:pos="284"/>
        </w:tabs>
        <w:ind w:left="284"/>
        <w:rPr>
          <w:rFonts w:ascii="Calibri" w:hAnsi="Calibri" w:cs="Calibri"/>
          <w:sz w:val="22"/>
          <w:szCs w:val="22"/>
        </w:rPr>
      </w:pPr>
      <w:proofErr w:type="spellStart"/>
      <w:r w:rsidRPr="007845A2">
        <w:rPr>
          <w:rFonts w:ascii="Calibri" w:hAnsi="Calibri"/>
          <w:color w:val="000000"/>
          <w:sz w:val="22"/>
          <w:szCs w:val="22"/>
        </w:rPr>
        <w:t>Zam</w:t>
      </w:r>
      <w:proofErr w:type="spellEnd"/>
      <w:r w:rsidRPr="007845A2">
        <w:rPr>
          <w:sz w:val="24"/>
        </w:rPr>
        <w:sym w:font="Times New Roman" w:char="00F3"/>
      </w:r>
      <w:proofErr w:type="spellStart"/>
      <w:r w:rsidRPr="007845A2">
        <w:rPr>
          <w:rFonts w:ascii="Calibri" w:hAnsi="Calibri"/>
          <w:color w:val="000000"/>
          <w:sz w:val="22"/>
          <w:szCs w:val="22"/>
        </w:rPr>
        <w:t>wienie</w:t>
      </w:r>
      <w:proofErr w:type="spellEnd"/>
      <w:r w:rsidRPr="007845A2">
        <w:rPr>
          <w:rFonts w:ascii="Calibri" w:hAnsi="Calibri"/>
          <w:color w:val="000000"/>
          <w:sz w:val="22"/>
          <w:szCs w:val="22"/>
        </w:rPr>
        <w:t xml:space="preserve"> </w:t>
      </w:r>
      <w:proofErr w:type="spellStart"/>
      <w:r w:rsidRPr="007845A2">
        <w:rPr>
          <w:rFonts w:ascii="Calibri" w:hAnsi="Calibri"/>
          <w:color w:val="000000"/>
          <w:sz w:val="22"/>
          <w:szCs w:val="22"/>
        </w:rPr>
        <w:t>mo</w:t>
      </w:r>
      <w:proofErr w:type="spellEnd"/>
      <w:r w:rsidRPr="007845A2">
        <w:rPr>
          <w:sz w:val="24"/>
        </w:rPr>
        <w:sym w:font="Times New Roman" w:char="017C"/>
      </w:r>
      <w:r w:rsidRPr="007845A2">
        <w:rPr>
          <w:rFonts w:ascii="Calibri" w:hAnsi="Calibri"/>
          <w:color w:val="000000"/>
          <w:sz w:val="22"/>
          <w:szCs w:val="22"/>
        </w:rPr>
        <w:t xml:space="preserve">e </w:t>
      </w:r>
      <w:proofErr w:type="spellStart"/>
      <w:r w:rsidRPr="007845A2">
        <w:rPr>
          <w:rFonts w:ascii="Calibri" w:hAnsi="Calibri"/>
          <w:color w:val="000000"/>
          <w:sz w:val="22"/>
          <w:szCs w:val="22"/>
        </w:rPr>
        <w:t>nast</w:t>
      </w:r>
      <w:proofErr w:type="spellEnd"/>
      <w:r w:rsidRPr="007845A2">
        <w:rPr>
          <w:sz w:val="24"/>
        </w:rPr>
        <w:sym w:font="Times New Roman" w:char="0105"/>
      </w:r>
      <w:r w:rsidRPr="007845A2">
        <w:rPr>
          <w:rFonts w:ascii="Calibri" w:hAnsi="Calibri"/>
          <w:color w:val="000000"/>
          <w:sz w:val="22"/>
          <w:szCs w:val="22"/>
        </w:rPr>
        <w:t>pi</w:t>
      </w:r>
      <w:r w:rsidRPr="007845A2">
        <w:rPr>
          <w:sz w:val="24"/>
        </w:rPr>
        <w:sym w:font="Times New Roman" w:char="0107"/>
      </w:r>
      <w:r w:rsidRPr="007845A2">
        <w:rPr>
          <w:rFonts w:ascii="Calibri" w:hAnsi="Calibri"/>
          <w:color w:val="000000"/>
          <w:sz w:val="22"/>
          <w:szCs w:val="22"/>
        </w:rPr>
        <w:t xml:space="preserve"> w formie  pisemnej, w tym poprzez </w:t>
      </w:r>
      <w:proofErr w:type="spellStart"/>
      <w:r w:rsidRPr="007845A2">
        <w:rPr>
          <w:rFonts w:ascii="Calibri" w:hAnsi="Calibri"/>
          <w:color w:val="000000"/>
          <w:sz w:val="22"/>
          <w:szCs w:val="22"/>
        </w:rPr>
        <w:t>wys</w:t>
      </w:r>
      <w:proofErr w:type="spellEnd"/>
      <w:r w:rsidRPr="007845A2">
        <w:rPr>
          <w:sz w:val="24"/>
        </w:rPr>
        <w:sym w:font="Times New Roman" w:char="0142"/>
      </w:r>
      <w:proofErr w:type="spellStart"/>
      <w:r w:rsidRPr="007845A2">
        <w:rPr>
          <w:rFonts w:ascii="Calibri" w:hAnsi="Calibri"/>
          <w:color w:val="000000"/>
          <w:sz w:val="22"/>
          <w:szCs w:val="22"/>
        </w:rPr>
        <w:t>anie</w:t>
      </w:r>
      <w:proofErr w:type="spellEnd"/>
      <w:r w:rsidRPr="007845A2">
        <w:rPr>
          <w:rFonts w:ascii="Calibri" w:hAnsi="Calibri"/>
          <w:color w:val="000000"/>
          <w:sz w:val="22"/>
          <w:szCs w:val="22"/>
        </w:rPr>
        <w:t xml:space="preserve"> faksu na nr ………………………. </w:t>
      </w:r>
      <w:r w:rsidRPr="007845A2">
        <w:rPr>
          <w:rFonts w:ascii="Calibri" w:hAnsi="Calibri" w:cs="Calibri"/>
          <w:sz w:val="22"/>
          <w:szCs w:val="22"/>
        </w:rPr>
        <w:t>lub pocztą elektroniczną na adres: …………………………………..</w:t>
      </w:r>
    </w:p>
    <w:p w14:paraId="73A8B79D" w14:textId="77777777" w:rsidR="00854D82" w:rsidRDefault="007845A2" w:rsidP="00F75F60">
      <w:pPr>
        <w:numPr>
          <w:ilvl w:val="0"/>
          <w:numId w:val="5"/>
        </w:numPr>
        <w:tabs>
          <w:tab w:val="num" w:pos="284"/>
        </w:tabs>
        <w:ind w:left="284"/>
        <w:rPr>
          <w:rFonts w:ascii="Calibri" w:hAnsi="Calibri" w:cs="Calibri"/>
          <w:sz w:val="22"/>
          <w:szCs w:val="22"/>
        </w:rPr>
      </w:pPr>
      <w:r w:rsidRPr="007845A2">
        <w:rPr>
          <w:rFonts w:ascii="Calibri" w:hAnsi="Calibri"/>
          <w:color w:val="000000"/>
          <w:sz w:val="22"/>
          <w:szCs w:val="22"/>
        </w:rPr>
        <w:t>Wykonawca zobowiązuje się do zapewnienia transportu przedmiotu zamówienia gwarantującego należyte zabezpieczenia jakościowe.</w:t>
      </w:r>
    </w:p>
    <w:p w14:paraId="470A78AE" w14:textId="34D9F3A5" w:rsidR="00854D82" w:rsidRPr="00854D82" w:rsidRDefault="007845A2" w:rsidP="00F75F60">
      <w:pPr>
        <w:numPr>
          <w:ilvl w:val="0"/>
          <w:numId w:val="5"/>
        </w:numPr>
        <w:tabs>
          <w:tab w:val="num" w:pos="284"/>
        </w:tabs>
        <w:ind w:left="284"/>
        <w:rPr>
          <w:rFonts w:ascii="Calibri" w:hAnsi="Calibri" w:cs="Calibri"/>
          <w:sz w:val="22"/>
          <w:szCs w:val="22"/>
        </w:rPr>
      </w:pPr>
      <w:r w:rsidRPr="007845A2">
        <w:rPr>
          <w:rFonts w:ascii="Calibri" w:hAnsi="Calibri"/>
          <w:color w:val="000000"/>
          <w:sz w:val="22"/>
          <w:szCs w:val="22"/>
        </w:rPr>
        <w:t xml:space="preserve">Zamawiający jest uprawniony do sprawdzenia partii dostarczonego przedmiotu zamówienia                                               i w razie stwierdzenia zastrzeżeń do zgłoszenia reklamacji oraz zwrotu wadliwego towaru, </w:t>
      </w:r>
      <w:r w:rsidR="002A13D6">
        <w:rPr>
          <w:rFonts w:ascii="Calibri" w:hAnsi="Calibri"/>
          <w:color w:val="000000"/>
          <w:sz w:val="22"/>
          <w:szCs w:val="22"/>
        </w:rPr>
        <w:t xml:space="preserve">                        </w:t>
      </w:r>
      <w:r w:rsidRPr="007845A2">
        <w:rPr>
          <w:rFonts w:ascii="Calibri" w:hAnsi="Calibri"/>
          <w:color w:val="000000"/>
          <w:sz w:val="22"/>
          <w:szCs w:val="22"/>
        </w:rPr>
        <w:t>albo skorzystania  z innych uprawnień przewidzianych w kodeksie cywilnym. Zamawiający przenosi koszty przygotowania towaru oraz wysyłki na Wykonawcę poprzez wystawienie</w:t>
      </w:r>
      <w:r w:rsidR="002A13D6">
        <w:rPr>
          <w:rFonts w:ascii="Calibri" w:hAnsi="Calibri"/>
          <w:color w:val="000000"/>
          <w:sz w:val="22"/>
          <w:szCs w:val="22"/>
        </w:rPr>
        <w:t xml:space="preserve"> </w:t>
      </w:r>
      <w:r w:rsidRPr="007845A2">
        <w:rPr>
          <w:rFonts w:ascii="Calibri" w:hAnsi="Calibri"/>
          <w:color w:val="000000"/>
          <w:sz w:val="22"/>
          <w:szCs w:val="22"/>
        </w:rPr>
        <w:t xml:space="preserve">noty obciążeniowej. Do noty zostaną załączone dowody źródłowe poniesionych kosztów przez Zamawiającego. Termin płatności noty wynosi 14 dni, licząc od daty wystawienia noty. </w:t>
      </w:r>
    </w:p>
    <w:p w14:paraId="02B5CA4E" w14:textId="77777777" w:rsidR="00854D82" w:rsidRDefault="007845A2" w:rsidP="00F75F60">
      <w:pPr>
        <w:numPr>
          <w:ilvl w:val="0"/>
          <w:numId w:val="5"/>
        </w:numPr>
        <w:tabs>
          <w:tab w:val="num" w:pos="284"/>
        </w:tabs>
        <w:ind w:left="284"/>
        <w:rPr>
          <w:rFonts w:ascii="Calibri" w:hAnsi="Calibri" w:cs="Calibri"/>
          <w:sz w:val="22"/>
          <w:szCs w:val="22"/>
        </w:rPr>
      </w:pPr>
      <w:r w:rsidRPr="007845A2">
        <w:rPr>
          <w:rFonts w:ascii="Calibri" w:hAnsi="Calibri"/>
          <w:color w:val="000000"/>
          <w:sz w:val="22"/>
          <w:szCs w:val="22"/>
        </w:rPr>
        <w:t xml:space="preserve">Wykonawca ma obowiązek rozpoznać reklamacje jakościowe i ilościowe dotyczące dostaw przedmiotu zamówienia na swój koszt w ciągu 7 dni licząc od dnia przesłania zgłoszenia reklamacji. Termin rozpoznania reklamacji jakościowej będzie liczony od dnia przesłania pisma reklamacyjnego wraz z reklamowanym towarem. </w:t>
      </w:r>
    </w:p>
    <w:p w14:paraId="09E3A6C1" w14:textId="707AA3D8" w:rsidR="007719C2" w:rsidRPr="002A5E11" w:rsidRDefault="007845A2" w:rsidP="00F75F60">
      <w:pPr>
        <w:numPr>
          <w:ilvl w:val="0"/>
          <w:numId w:val="5"/>
        </w:numPr>
        <w:tabs>
          <w:tab w:val="num" w:pos="284"/>
        </w:tabs>
        <w:ind w:left="284"/>
        <w:rPr>
          <w:rFonts w:ascii="Calibri" w:hAnsi="Calibri" w:cs="Calibri"/>
          <w:sz w:val="22"/>
          <w:szCs w:val="22"/>
        </w:rPr>
      </w:pPr>
      <w:r w:rsidRPr="007845A2">
        <w:rPr>
          <w:rFonts w:ascii="Calibri" w:hAnsi="Calibri"/>
          <w:color w:val="000000"/>
          <w:sz w:val="22"/>
          <w:szCs w:val="22"/>
        </w:rPr>
        <w:t xml:space="preserve">Wykonawca odpowiada za wszelkie działania i zaniechania osób z których pomocą przedmiot umowy wykonuje, jak również osób, którym wykonanie przedmiotu umowy powierza jak za własne działanie  lub zaniechanie. </w:t>
      </w:r>
    </w:p>
    <w:p w14:paraId="57E3CA0E" w14:textId="75C08C3C" w:rsidR="004C436F" w:rsidRPr="009254F3" w:rsidRDefault="007845A2" w:rsidP="00F75F60">
      <w:pPr>
        <w:numPr>
          <w:ilvl w:val="0"/>
          <w:numId w:val="5"/>
        </w:numPr>
        <w:tabs>
          <w:tab w:val="num" w:pos="284"/>
        </w:tabs>
        <w:ind w:left="284"/>
        <w:rPr>
          <w:rFonts w:ascii="Calibri" w:hAnsi="Calibri" w:cs="Calibri"/>
          <w:sz w:val="22"/>
          <w:szCs w:val="22"/>
        </w:rPr>
      </w:pPr>
      <w:r w:rsidRPr="007845A2">
        <w:rPr>
          <w:rFonts w:ascii="Calibri" w:hAnsi="Calibri"/>
          <w:color w:val="000000"/>
          <w:sz w:val="22"/>
          <w:szCs w:val="22"/>
        </w:rPr>
        <w:t>Wykonawca zobowiązany jest do posiadania w całym okresie trwania umowy ubezpieczenia odpowiedzialności cywilnej za szkody wyrządzone w związku z prowadzoną działalnością gospodarczą. Wykonawca jest zobowiązany do przedstawienia polisy lub innego dokumentu potwierdzającego zawarcie ubezpieczenia odpowiedzialności cywilnej na każde żądanie Zamawiającego.</w:t>
      </w:r>
      <w:r w:rsidRPr="007845A2">
        <w:rPr>
          <w:rFonts w:ascii="Calibri" w:hAnsi="Calibri"/>
          <w:sz w:val="22"/>
          <w:szCs w:val="22"/>
        </w:rPr>
        <w:t xml:space="preserve"> Wykonawca zobowiązuję się do przedłużenia okresu jej ważności w przypadku zmiany terminu realizacji niniejszej Umowy i przesłania Zamawiającemu nowej polisy lub aneksu aktualnej polisy ubezpieczeniowej, gwarantującej ciągłość ubezpieczenia w okresie realizacji zamówienia</w:t>
      </w:r>
      <w:r w:rsidRPr="007845A2">
        <w:rPr>
          <w:rFonts w:ascii="Calibri" w:hAnsi="Calibri"/>
          <w:color w:val="000000"/>
          <w:sz w:val="22"/>
          <w:szCs w:val="22"/>
        </w:rPr>
        <w:t xml:space="preserve"> na każde żądanie Zamawiającego.</w:t>
      </w:r>
    </w:p>
    <w:p w14:paraId="0E861AE3" w14:textId="0D1D83EB" w:rsidR="00626EAA" w:rsidRDefault="001C7626" w:rsidP="00F75F60">
      <w:pPr>
        <w:numPr>
          <w:ilvl w:val="0"/>
          <w:numId w:val="5"/>
        </w:numPr>
        <w:tabs>
          <w:tab w:val="num" w:pos="284"/>
        </w:tabs>
        <w:ind w:left="284"/>
        <w:rPr>
          <w:rFonts w:ascii="Calibri" w:hAnsi="Calibri"/>
          <w:color w:val="000000"/>
          <w:sz w:val="22"/>
          <w:szCs w:val="22"/>
        </w:rPr>
      </w:pPr>
      <w:r w:rsidRPr="00BE40AF">
        <w:rPr>
          <w:rFonts w:ascii="Calibri" w:hAnsi="Calibri"/>
          <w:sz w:val="22"/>
          <w:szCs w:val="22"/>
        </w:rPr>
        <w:t>Nadzór nad realizacją umowy ze strony Zamawiającego pod względem formalnym sprawuje</w:t>
      </w:r>
      <w:r w:rsidR="002A13D6">
        <w:rPr>
          <w:rFonts w:ascii="Calibri" w:hAnsi="Calibri"/>
          <w:sz w:val="22"/>
          <w:szCs w:val="22"/>
        </w:rPr>
        <w:t xml:space="preserve">                    </w:t>
      </w:r>
      <w:r w:rsidRPr="00BE40AF">
        <w:rPr>
          <w:rFonts w:ascii="Calibri" w:hAnsi="Calibri"/>
          <w:sz w:val="22"/>
          <w:szCs w:val="22"/>
        </w:rPr>
        <w:t xml:space="preserve"> Dział Zamówień Publicznych, pod względem merytorycznym</w:t>
      </w:r>
      <w:r w:rsidR="009A12C9">
        <w:rPr>
          <w:rFonts w:ascii="Calibri" w:hAnsi="Calibri"/>
          <w:sz w:val="22"/>
          <w:szCs w:val="22"/>
        </w:rPr>
        <w:t xml:space="preserve"> </w:t>
      </w:r>
      <w:r w:rsidR="00BE40AF" w:rsidRPr="009A12C9">
        <w:rPr>
          <w:rFonts w:ascii="Calibri" w:hAnsi="Calibri"/>
          <w:color w:val="000000"/>
          <w:sz w:val="22"/>
          <w:szCs w:val="22"/>
        </w:rPr>
        <w:t xml:space="preserve">Kierownik </w:t>
      </w:r>
      <w:r w:rsidR="00B20051">
        <w:rPr>
          <w:rFonts w:ascii="Calibri" w:hAnsi="Calibri"/>
          <w:color w:val="000000"/>
          <w:sz w:val="22"/>
          <w:szCs w:val="22"/>
        </w:rPr>
        <w:t xml:space="preserve">Apteki Szpitalnej                              (pakiet  nr </w:t>
      </w:r>
      <w:r w:rsidR="00F75F60" w:rsidRPr="00F75F60">
        <w:rPr>
          <w:rFonts w:ascii="Calibri" w:hAnsi="Calibri"/>
          <w:color w:val="000000"/>
          <w:sz w:val="22"/>
          <w:szCs w:val="22"/>
        </w:rPr>
        <w:t>1</w:t>
      </w:r>
      <w:r w:rsidR="00AF7CB4">
        <w:rPr>
          <w:rFonts w:ascii="Calibri" w:hAnsi="Calibri"/>
          <w:color w:val="000000"/>
          <w:sz w:val="22"/>
          <w:szCs w:val="22"/>
        </w:rPr>
        <w:t xml:space="preserve"> </w:t>
      </w:r>
      <w:r w:rsidR="00F75F60" w:rsidRPr="00F75F60">
        <w:rPr>
          <w:rFonts w:ascii="Calibri" w:hAnsi="Calibri"/>
          <w:color w:val="000000"/>
          <w:sz w:val="22"/>
          <w:szCs w:val="22"/>
        </w:rPr>
        <w:t>-</w:t>
      </w:r>
      <w:r w:rsidR="00AF7CB4">
        <w:rPr>
          <w:rFonts w:ascii="Calibri" w:hAnsi="Calibri"/>
          <w:color w:val="000000"/>
          <w:sz w:val="22"/>
          <w:szCs w:val="22"/>
        </w:rPr>
        <w:t xml:space="preserve"> </w:t>
      </w:r>
      <w:r w:rsidR="001F51E0">
        <w:rPr>
          <w:rFonts w:ascii="Calibri" w:hAnsi="Calibri"/>
          <w:color w:val="000000"/>
          <w:sz w:val="22"/>
          <w:szCs w:val="22"/>
        </w:rPr>
        <w:t>4</w:t>
      </w:r>
      <w:r w:rsidR="00B20051">
        <w:rPr>
          <w:rFonts w:ascii="Calibri" w:hAnsi="Calibri"/>
          <w:color w:val="000000"/>
          <w:sz w:val="22"/>
          <w:szCs w:val="22"/>
        </w:rPr>
        <w:t xml:space="preserve">) oraz Kierownik </w:t>
      </w:r>
      <w:r w:rsidR="00BE40AF" w:rsidRPr="009A12C9">
        <w:rPr>
          <w:rFonts w:ascii="Calibri" w:hAnsi="Calibri"/>
          <w:color w:val="000000"/>
          <w:sz w:val="22"/>
          <w:szCs w:val="22"/>
        </w:rPr>
        <w:t xml:space="preserve">Działu </w:t>
      </w:r>
      <w:proofErr w:type="spellStart"/>
      <w:r w:rsidR="00BE40AF" w:rsidRPr="009A12C9">
        <w:rPr>
          <w:rFonts w:ascii="Calibri" w:hAnsi="Calibri"/>
          <w:color w:val="000000"/>
          <w:sz w:val="22"/>
          <w:szCs w:val="22"/>
        </w:rPr>
        <w:t>Administracyjno</w:t>
      </w:r>
      <w:proofErr w:type="spellEnd"/>
      <w:r w:rsidR="00BE40AF" w:rsidRPr="009A12C9">
        <w:rPr>
          <w:rFonts w:ascii="Calibri" w:hAnsi="Calibri"/>
          <w:color w:val="000000"/>
          <w:sz w:val="22"/>
          <w:szCs w:val="22"/>
        </w:rPr>
        <w:t xml:space="preserve"> – Gospodarczego</w:t>
      </w:r>
      <w:r w:rsidR="00B20051">
        <w:rPr>
          <w:rFonts w:ascii="Calibri" w:hAnsi="Calibri"/>
          <w:color w:val="000000"/>
          <w:sz w:val="22"/>
          <w:szCs w:val="22"/>
        </w:rPr>
        <w:t xml:space="preserve"> (pakiet nr </w:t>
      </w:r>
      <w:r w:rsidR="001F51E0">
        <w:rPr>
          <w:rFonts w:ascii="Calibri" w:hAnsi="Calibri"/>
          <w:color w:val="000000"/>
          <w:sz w:val="22"/>
          <w:szCs w:val="22"/>
        </w:rPr>
        <w:t>5</w:t>
      </w:r>
      <w:r w:rsidR="00AF7CB4">
        <w:rPr>
          <w:rFonts w:ascii="Calibri" w:hAnsi="Calibri"/>
          <w:color w:val="000000"/>
          <w:sz w:val="22"/>
          <w:szCs w:val="22"/>
        </w:rPr>
        <w:t xml:space="preserve"> </w:t>
      </w:r>
      <w:r w:rsidR="001F51E0">
        <w:rPr>
          <w:rFonts w:ascii="Calibri" w:hAnsi="Calibri"/>
          <w:color w:val="000000"/>
          <w:sz w:val="22"/>
          <w:szCs w:val="22"/>
        </w:rPr>
        <w:t>-</w:t>
      </w:r>
      <w:r w:rsidR="00AF7CB4">
        <w:rPr>
          <w:rFonts w:ascii="Calibri" w:hAnsi="Calibri"/>
          <w:color w:val="000000"/>
          <w:sz w:val="22"/>
          <w:szCs w:val="22"/>
        </w:rPr>
        <w:t xml:space="preserve"> </w:t>
      </w:r>
      <w:r w:rsidR="001F51E0">
        <w:rPr>
          <w:rFonts w:ascii="Calibri" w:hAnsi="Calibri"/>
          <w:color w:val="000000"/>
          <w:sz w:val="22"/>
          <w:szCs w:val="22"/>
        </w:rPr>
        <w:t>9</w:t>
      </w:r>
      <w:r w:rsidR="00B20051">
        <w:rPr>
          <w:rFonts w:ascii="Calibri" w:hAnsi="Calibri"/>
          <w:color w:val="000000"/>
          <w:sz w:val="22"/>
          <w:szCs w:val="22"/>
        </w:rPr>
        <w:t xml:space="preserve">). </w:t>
      </w:r>
      <w:r w:rsidR="009A12C9">
        <w:rPr>
          <w:rFonts w:ascii="Calibri" w:hAnsi="Calibri"/>
          <w:color w:val="000000"/>
          <w:sz w:val="22"/>
          <w:szCs w:val="22"/>
        </w:rPr>
        <w:t xml:space="preserve"> </w:t>
      </w:r>
    </w:p>
    <w:p w14:paraId="5A60D80E" w14:textId="5279AABD" w:rsidR="00E63A79" w:rsidRPr="00192555" w:rsidRDefault="00E63A79" w:rsidP="00F75F60">
      <w:pPr>
        <w:numPr>
          <w:ilvl w:val="0"/>
          <w:numId w:val="5"/>
        </w:numPr>
        <w:tabs>
          <w:tab w:val="num" w:pos="284"/>
        </w:tabs>
        <w:ind w:left="284"/>
        <w:rPr>
          <w:rFonts w:ascii="Calibri" w:hAnsi="Calibri"/>
          <w:color w:val="000000"/>
          <w:sz w:val="22"/>
          <w:szCs w:val="22"/>
        </w:rPr>
      </w:pPr>
      <w:r w:rsidRPr="00E63A79">
        <w:rPr>
          <w:rFonts w:ascii="Calibri" w:hAnsi="Calibri"/>
          <w:sz w:val="22"/>
          <w:szCs w:val="22"/>
        </w:rPr>
        <w:t xml:space="preserve">W związku z wdrożeniem u </w:t>
      </w:r>
      <w:r w:rsidR="00A923C3">
        <w:rPr>
          <w:rFonts w:ascii="Calibri" w:hAnsi="Calibri"/>
          <w:sz w:val="22"/>
          <w:szCs w:val="22"/>
        </w:rPr>
        <w:t>Zamawiającego</w:t>
      </w:r>
      <w:r w:rsidRPr="00E63A79">
        <w:rPr>
          <w:rFonts w:ascii="Calibri" w:hAnsi="Calibri"/>
          <w:sz w:val="22"/>
          <w:szCs w:val="22"/>
        </w:rPr>
        <w:t xml:space="preserve"> procedury ochrony danych sygnalisty oraz zgłaszania naruszeń prawa, </w:t>
      </w:r>
      <w:r w:rsidR="00B339AA">
        <w:rPr>
          <w:rFonts w:ascii="Calibri" w:hAnsi="Calibri"/>
          <w:sz w:val="22"/>
          <w:szCs w:val="22"/>
        </w:rPr>
        <w:t>Zamawiający</w:t>
      </w:r>
      <w:r w:rsidRPr="00E63A79">
        <w:rPr>
          <w:rFonts w:ascii="Calibri" w:hAnsi="Calibri"/>
          <w:sz w:val="22"/>
          <w:szCs w:val="22"/>
        </w:rPr>
        <w:t xml:space="preserve"> informuje, </w:t>
      </w:r>
      <w:r w:rsidR="00B339AA">
        <w:rPr>
          <w:rFonts w:ascii="Calibri" w:hAnsi="Calibri"/>
          <w:sz w:val="22"/>
          <w:szCs w:val="22"/>
        </w:rPr>
        <w:t>iż</w:t>
      </w:r>
      <w:r w:rsidRPr="00E63A79">
        <w:rPr>
          <w:rFonts w:ascii="Calibri" w:hAnsi="Calibri"/>
          <w:sz w:val="22"/>
          <w:szCs w:val="22"/>
        </w:rPr>
        <w:t xml:space="preserve"> informacje dotyczące zgłoszeń znajdują się na stronie </w:t>
      </w:r>
      <w:hyperlink r:id="rId8" w:history="1">
        <w:r w:rsidR="00DE3807" w:rsidRPr="00235EA5">
          <w:rPr>
            <w:rStyle w:val="Hipercze"/>
            <w:rFonts w:ascii="Calibri" w:hAnsi="Calibri"/>
            <w:sz w:val="22"/>
            <w:szCs w:val="22"/>
          </w:rPr>
          <w:t>https://szpitalruda.pl/dla-pracownikow/</w:t>
        </w:r>
      </w:hyperlink>
      <w:r w:rsidR="00DE3807">
        <w:rPr>
          <w:rFonts w:ascii="Calibri" w:hAnsi="Calibri"/>
          <w:sz w:val="22"/>
          <w:szCs w:val="22"/>
        </w:rPr>
        <w:t xml:space="preserve">. </w:t>
      </w:r>
    </w:p>
    <w:p w14:paraId="106A5978" w14:textId="77777777" w:rsidR="00F33920" w:rsidRDefault="00F33920" w:rsidP="001F51E0">
      <w:pPr>
        <w:overflowPunct/>
        <w:autoSpaceDE/>
        <w:autoSpaceDN/>
        <w:adjustRightInd/>
        <w:textAlignment w:val="auto"/>
        <w:rPr>
          <w:rFonts w:ascii="Calibri" w:hAnsi="Calibri" w:cs="Calibri"/>
          <w:sz w:val="22"/>
          <w:szCs w:val="22"/>
        </w:rPr>
      </w:pPr>
    </w:p>
    <w:p w14:paraId="3136DAA1" w14:textId="36B9C93F" w:rsidR="00F85078" w:rsidRDefault="00F85078" w:rsidP="00854D82">
      <w:pPr>
        <w:overflowPunct/>
        <w:autoSpaceDE/>
        <w:autoSpaceDN/>
        <w:adjustRightInd/>
        <w:jc w:val="center"/>
        <w:textAlignment w:val="auto"/>
        <w:rPr>
          <w:rFonts w:ascii="Calibri" w:hAnsi="Calibri"/>
          <w:color w:val="000000"/>
          <w:sz w:val="22"/>
          <w:szCs w:val="22"/>
        </w:rPr>
      </w:pPr>
      <w:r>
        <w:rPr>
          <w:rFonts w:ascii="Calibri" w:hAnsi="Calibri" w:cs="Calibri"/>
          <w:sz w:val="22"/>
          <w:szCs w:val="22"/>
        </w:rPr>
        <w:t>§</w:t>
      </w:r>
      <w:r>
        <w:rPr>
          <w:rFonts w:ascii="Calibri" w:hAnsi="Calibri"/>
          <w:sz w:val="22"/>
          <w:szCs w:val="22"/>
        </w:rPr>
        <w:t>4</w:t>
      </w:r>
    </w:p>
    <w:p w14:paraId="0267EBEA" w14:textId="59961AB3" w:rsidR="00F33920" w:rsidRPr="00F33920" w:rsidRDefault="00F33920" w:rsidP="0079685F">
      <w:pPr>
        <w:numPr>
          <w:ilvl w:val="0"/>
          <w:numId w:val="44"/>
        </w:numPr>
        <w:tabs>
          <w:tab w:val="num" w:pos="284"/>
        </w:tabs>
        <w:ind w:left="284"/>
        <w:rPr>
          <w:rFonts w:ascii="Calibri" w:hAnsi="Calibri"/>
          <w:sz w:val="22"/>
          <w:szCs w:val="22"/>
        </w:rPr>
      </w:pPr>
      <w:r w:rsidRPr="00F33920">
        <w:rPr>
          <w:rFonts w:ascii="Calibri" w:hAnsi="Calibri"/>
          <w:b/>
          <w:bCs/>
          <w:sz w:val="22"/>
          <w:szCs w:val="22"/>
        </w:rPr>
        <w:t xml:space="preserve">Pakiet </w:t>
      </w:r>
      <w:r w:rsidRPr="003930A9">
        <w:rPr>
          <w:rFonts w:ascii="Calibri" w:hAnsi="Calibri"/>
          <w:b/>
          <w:bCs/>
          <w:sz w:val="22"/>
          <w:szCs w:val="22"/>
        </w:rPr>
        <w:t>nr</w:t>
      </w:r>
      <w:r w:rsidRPr="00F33920">
        <w:rPr>
          <w:rFonts w:ascii="Calibri" w:hAnsi="Calibri"/>
          <w:b/>
          <w:bCs/>
          <w:sz w:val="22"/>
          <w:szCs w:val="22"/>
        </w:rPr>
        <w:t xml:space="preserve"> ……</w:t>
      </w:r>
      <w:r w:rsidRPr="00F33920">
        <w:rPr>
          <w:rFonts w:ascii="Calibri" w:hAnsi="Calibri"/>
          <w:sz w:val="22"/>
          <w:szCs w:val="22"/>
        </w:rPr>
        <w:t xml:space="preserve"> maksymalna wartość zamówienia wynosi: …………… zł brutto (słownie: ……………..)                            w tym ……………. zł netto oraz podatek od towarów i usług według obowiązującej stawki ……%                            w wysokości …………złotych.</w:t>
      </w:r>
    </w:p>
    <w:p w14:paraId="67D23397" w14:textId="77777777" w:rsidR="00F33920" w:rsidRPr="00F33920" w:rsidRDefault="00F33920" w:rsidP="00F33920">
      <w:pPr>
        <w:numPr>
          <w:ilvl w:val="0"/>
          <w:numId w:val="44"/>
        </w:numPr>
        <w:tabs>
          <w:tab w:val="num" w:pos="284"/>
        </w:tabs>
        <w:ind w:left="284"/>
        <w:rPr>
          <w:rFonts w:ascii="Calibri" w:hAnsi="Calibri"/>
          <w:sz w:val="22"/>
          <w:szCs w:val="22"/>
        </w:rPr>
      </w:pPr>
      <w:r w:rsidRPr="00F33920">
        <w:rPr>
          <w:rFonts w:ascii="Calibri" w:hAnsi="Calibri"/>
          <w:sz w:val="22"/>
          <w:szCs w:val="22"/>
        </w:rPr>
        <w:t>Uzgodnione ceny jednostkowe netto przedmiotu zamówienia zawiera załącznik nr 1 do umowy.</w:t>
      </w:r>
    </w:p>
    <w:p w14:paraId="061221EB" w14:textId="77777777" w:rsidR="00F33920" w:rsidRPr="00F33920" w:rsidRDefault="00F33920" w:rsidP="00F33920">
      <w:pPr>
        <w:numPr>
          <w:ilvl w:val="0"/>
          <w:numId w:val="44"/>
        </w:numPr>
        <w:tabs>
          <w:tab w:val="num" w:pos="284"/>
        </w:tabs>
        <w:ind w:left="284"/>
        <w:rPr>
          <w:rFonts w:ascii="Calibri" w:hAnsi="Calibri"/>
          <w:sz w:val="22"/>
          <w:szCs w:val="22"/>
        </w:rPr>
      </w:pPr>
      <w:r w:rsidRPr="00F33920">
        <w:rPr>
          <w:rFonts w:ascii="Calibri" w:hAnsi="Calibri"/>
          <w:sz w:val="22"/>
          <w:szCs w:val="22"/>
        </w:rPr>
        <w:t>Wykonawca gwarantuje niepodwyższenie cen jednostkowych netto przez cały okres obowiązywania umowy, z zastrzeżeniem przypadków, o których mowa w niniejszej umowie.</w:t>
      </w:r>
    </w:p>
    <w:p w14:paraId="00ABFABC" w14:textId="77777777" w:rsidR="00F33920" w:rsidRPr="00F33920" w:rsidRDefault="00F33920" w:rsidP="00F33920">
      <w:pPr>
        <w:numPr>
          <w:ilvl w:val="0"/>
          <w:numId w:val="44"/>
        </w:numPr>
        <w:tabs>
          <w:tab w:val="num" w:pos="284"/>
        </w:tabs>
        <w:ind w:left="284"/>
        <w:rPr>
          <w:rFonts w:ascii="Calibri" w:hAnsi="Calibri"/>
          <w:sz w:val="22"/>
          <w:szCs w:val="22"/>
        </w:rPr>
      </w:pPr>
      <w:r w:rsidRPr="00F33920">
        <w:rPr>
          <w:rFonts w:ascii="Calibri" w:hAnsi="Calibri"/>
          <w:sz w:val="22"/>
          <w:szCs w:val="22"/>
        </w:rPr>
        <w:t>Obniżenie cen jednostkowych netto przez Wykonawcę może nastąpić w każdym czasie.</w:t>
      </w:r>
    </w:p>
    <w:p w14:paraId="24FC5465" w14:textId="77777777" w:rsidR="0078253B" w:rsidRDefault="0078253B" w:rsidP="00F33920">
      <w:pPr>
        <w:rPr>
          <w:rFonts w:ascii="Calibri" w:hAnsi="Calibri" w:cs="Calibri"/>
          <w:sz w:val="22"/>
          <w:szCs w:val="22"/>
        </w:rPr>
      </w:pPr>
    </w:p>
    <w:p w14:paraId="58DB1D7B" w14:textId="77777777" w:rsidR="001F51E0" w:rsidRDefault="001F51E0" w:rsidP="002E17A4">
      <w:pPr>
        <w:jc w:val="center"/>
        <w:rPr>
          <w:rFonts w:ascii="Calibri" w:hAnsi="Calibri"/>
          <w:sz w:val="22"/>
          <w:szCs w:val="22"/>
        </w:rPr>
      </w:pPr>
    </w:p>
    <w:p w14:paraId="44985F40" w14:textId="77777777" w:rsidR="001F51E0" w:rsidRDefault="001F51E0" w:rsidP="002E17A4">
      <w:pPr>
        <w:jc w:val="center"/>
        <w:rPr>
          <w:rFonts w:ascii="Calibri" w:hAnsi="Calibri"/>
          <w:sz w:val="22"/>
          <w:szCs w:val="22"/>
        </w:rPr>
      </w:pPr>
    </w:p>
    <w:p w14:paraId="01053091" w14:textId="77777777" w:rsidR="001F51E0" w:rsidRDefault="001F51E0" w:rsidP="002E17A4">
      <w:pPr>
        <w:jc w:val="center"/>
        <w:rPr>
          <w:rFonts w:ascii="Calibri" w:hAnsi="Calibri"/>
          <w:sz w:val="22"/>
          <w:szCs w:val="22"/>
        </w:rPr>
      </w:pPr>
    </w:p>
    <w:p w14:paraId="35578B9D" w14:textId="248AEF25" w:rsidR="00346C83" w:rsidRPr="00346C83" w:rsidRDefault="00346C83" w:rsidP="002E17A4">
      <w:pPr>
        <w:jc w:val="center"/>
        <w:rPr>
          <w:rFonts w:ascii="Calibri" w:hAnsi="Calibri"/>
          <w:sz w:val="22"/>
          <w:szCs w:val="22"/>
        </w:rPr>
      </w:pPr>
      <w:r w:rsidRPr="00346C83">
        <w:rPr>
          <w:rFonts w:ascii="Calibri" w:hAnsi="Calibri"/>
          <w:sz w:val="22"/>
          <w:szCs w:val="22"/>
        </w:rPr>
        <w:lastRenderedPageBreak/>
        <w:sym w:font="Arial Narrow" w:char="00A7"/>
      </w:r>
      <w:r w:rsidRPr="00346C83">
        <w:rPr>
          <w:rFonts w:ascii="Calibri" w:hAnsi="Calibri"/>
          <w:sz w:val="22"/>
          <w:szCs w:val="22"/>
        </w:rPr>
        <w:t xml:space="preserve"> </w:t>
      </w:r>
      <w:r w:rsidR="006C6239">
        <w:rPr>
          <w:rFonts w:ascii="Calibri" w:hAnsi="Calibri"/>
          <w:sz w:val="22"/>
          <w:szCs w:val="22"/>
        </w:rPr>
        <w:t>5</w:t>
      </w:r>
    </w:p>
    <w:p w14:paraId="6CC348D7" w14:textId="604756E9" w:rsidR="00AB4C2D" w:rsidRDefault="00AB4C2D" w:rsidP="00AB4C2D">
      <w:pPr>
        <w:numPr>
          <w:ilvl w:val="0"/>
          <w:numId w:val="7"/>
        </w:numPr>
        <w:textAlignment w:val="auto"/>
        <w:rPr>
          <w:rFonts w:ascii="Calibri" w:hAnsi="Calibri"/>
          <w:sz w:val="22"/>
          <w:szCs w:val="22"/>
        </w:rPr>
      </w:pPr>
      <w:r w:rsidRPr="00346C83">
        <w:rPr>
          <w:rFonts w:ascii="Calibri" w:hAnsi="Calibri"/>
          <w:sz w:val="22"/>
          <w:szCs w:val="22"/>
        </w:rPr>
        <w:t>Zamawiaj</w:t>
      </w:r>
      <w:r w:rsidRPr="00346C83">
        <w:rPr>
          <w:rFonts w:ascii="Calibri" w:hAnsi="Calibri"/>
          <w:sz w:val="22"/>
          <w:szCs w:val="22"/>
        </w:rPr>
        <w:sym w:font="Times New Roman" w:char="0105"/>
      </w:r>
      <w:proofErr w:type="spellStart"/>
      <w:r w:rsidRPr="00346C83">
        <w:rPr>
          <w:rFonts w:ascii="Calibri" w:hAnsi="Calibri"/>
          <w:sz w:val="22"/>
          <w:szCs w:val="22"/>
        </w:rPr>
        <w:t>cy</w:t>
      </w:r>
      <w:proofErr w:type="spellEnd"/>
      <w:r w:rsidRPr="00346C83">
        <w:rPr>
          <w:rFonts w:ascii="Calibri" w:hAnsi="Calibri"/>
          <w:sz w:val="22"/>
          <w:szCs w:val="22"/>
        </w:rPr>
        <w:t xml:space="preserve"> </w:t>
      </w:r>
      <w:proofErr w:type="spellStart"/>
      <w:r w:rsidRPr="00346C83">
        <w:rPr>
          <w:rFonts w:ascii="Calibri" w:hAnsi="Calibri"/>
          <w:sz w:val="22"/>
          <w:szCs w:val="22"/>
        </w:rPr>
        <w:t>zobowi</w:t>
      </w:r>
      <w:proofErr w:type="spellEnd"/>
      <w:r w:rsidRPr="00346C83">
        <w:rPr>
          <w:rFonts w:ascii="Calibri" w:hAnsi="Calibri"/>
          <w:sz w:val="22"/>
          <w:szCs w:val="22"/>
        </w:rPr>
        <w:sym w:font="Times New Roman" w:char="0105"/>
      </w:r>
      <w:proofErr w:type="spellStart"/>
      <w:r w:rsidRPr="00346C83">
        <w:rPr>
          <w:rFonts w:ascii="Calibri" w:hAnsi="Calibri"/>
          <w:sz w:val="22"/>
          <w:szCs w:val="22"/>
        </w:rPr>
        <w:t>zany</w:t>
      </w:r>
      <w:proofErr w:type="spellEnd"/>
      <w:r w:rsidRPr="00346C83">
        <w:rPr>
          <w:rFonts w:ascii="Calibri" w:hAnsi="Calibri"/>
          <w:sz w:val="22"/>
          <w:szCs w:val="22"/>
        </w:rPr>
        <w:t xml:space="preserve"> jest do </w:t>
      </w:r>
      <w:proofErr w:type="spellStart"/>
      <w:r w:rsidRPr="00346C83">
        <w:rPr>
          <w:rFonts w:ascii="Calibri" w:hAnsi="Calibri"/>
          <w:sz w:val="22"/>
          <w:szCs w:val="22"/>
        </w:rPr>
        <w:t>zap</w:t>
      </w:r>
      <w:proofErr w:type="spellEnd"/>
      <w:r w:rsidRPr="00346C83">
        <w:rPr>
          <w:rFonts w:ascii="Calibri" w:hAnsi="Calibri"/>
          <w:sz w:val="22"/>
          <w:szCs w:val="22"/>
        </w:rPr>
        <w:sym w:font="Times New Roman" w:char="0142"/>
      </w:r>
      <w:proofErr w:type="spellStart"/>
      <w:r w:rsidRPr="00346C83">
        <w:rPr>
          <w:rFonts w:ascii="Calibri" w:hAnsi="Calibri"/>
          <w:sz w:val="22"/>
          <w:szCs w:val="22"/>
        </w:rPr>
        <w:t>aty</w:t>
      </w:r>
      <w:proofErr w:type="spellEnd"/>
      <w:r w:rsidRPr="00346C83">
        <w:rPr>
          <w:rFonts w:ascii="Calibri" w:hAnsi="Calibri"/>
          <w:sz w:val="22"/>
          <w:szCs w:val="22"/>
        </w:rPr>
        <w:t xml:space="preserve"> </w:t>
      </w:r>
      <w:proofErr w:type="spellStart"/>
      <w:r w:rsidRPr="00346C83">
        <w:rPr>
          <w:rFonts w:ascii="Calibri" w:hAnsi="Calibri"/>
          <w:sz w:val="22"/>
          <w:szCs w:val="22"/>
        </w:rPr>
        <w:t>nale</w:t>
      </w:r>
      <w:proofErr w:type="spellEnd"/>
      <w:r w:rsidRPr="00346C83">
        <w:rPr>
          <w:rFonts w:ascii="Calibri" w:hAnsi="Calibri"/>
          <w:sz w:val="22"/>
          <w:szCs w:val="22"/>
        </w:rPr>
        <w:sym w:font="Times New Roman" w:char="017C"/>
      </w:r>
      <w:r w:rsidRPr="00346C83">
        <w:rPr>
          <w:rFonts w:ascii="Calibri" w:hAnsi="Calibri"/>
          <w:sz w:val="22"/>
          <w:szCs w:val="22"/>
        </w:rPr>
        <w:t>no</w:t>
      </w:r>
      <w:r w:rsidRPr="00346C83">
        <w:rPr>
          <w:rFonts w:ascii="Calibri" w:hAnsi="Calibri"/>
          <w:sz w:val="22"/>
          <w:szCs w:val="22"/>
        </w:rPr>
        <w:sym w:font="Times New Roman" w:char="015B"/>
      </w:r>
      <w:r w:rsidRPr="00346C83">
        <w:rPr>
          <w:rFonts w:ascii="Calibri" w:hAnsi="Calibri"/>
          <w:sz w:val="22"/>
          <w:szCs w:val="22"/>
        </w:rPr>
        <w:t xml:space="preserve">ci za dostarczony przedmiot zamówienia </w:t>
      </w:r>
      <w:r w:rsidR="00DE3807">
        <w:rPr>
          <w:rFonts w:ascii="Calibri" w:hAnsi="Calibri"/>
          <w:sz w:val="22"/>
          <w:szCs w:val="22"/>
        </w:rPr>
        <w:t xml:space="preserve">według </w:t>
      </w:r>
      <w:r w:rsidRPr="00346C83">
        <w:rPr>
          <w:rFonts w:ascii="Calibri" w:hAnsi="Calibri"/>
          <w:sz w:val="22"/>
          <w:szCs w:val="22"/>
        </w:rPr>
        <w:t xml:space="preserve">cen </w:t>
      </w:r>
      <w:proofErr w:type="spellStart"/>
      <w:r w:rsidRPr="00346C83">
        <w:rPr>
          <w:rFonts w:ascii="Calibri" w:hAnsi="Calibri"/>
          <w:sz w:val="22"/>
          <w:szCs w:val="22"/>
        </w:rPr>
        <w:t>okre</w:t>
      </w:r>
      <w:proofErr w:type="spellEnd"/>
      <w:r w:rsidRPr="00346C83">
        <w:rPr>
          <w:rFonts w:ascii="Calibri" w:hAnsi="Calibri"/>
          <w:sz w:val="22"/>
          <w:szCs w:val="22"/>
        </w:rPr>
        <w:sym w:font="Times New Roman" w:char="015B"/>
      </w:r>
      <w:proofErr w:type="spellStart"/>
      <w:r w:rsidRPr="00346C83">
        <w:rPr>
          <w:rFonts w:ascii="Calibri" w:hAnsi="Calibri"/>
          <w:sz w:val="22"/>
          <w:szCs w:val="22"/>
        </w:rPr>
        <w:t>lonych</w:t>
      </w:r>
      <w:proofErr w:type="spellEnd"/>
      <w:r w:rsidRPr="00346C83">
        <w:rPr>
          <w:rFonts w:ascii="Calibri" w:hAnsi="Calibri"/>
          <w:sz w:val="22"/>
          <w:szCs w:val="22"/>
        </w:rPr>
        <w:t xml:space="preserve"> w za</w:t>
      </w:r>
      <w:r w:rsidRPr="00346C83">
        <w:rPr>
          <w:rFonts w:ascii="Calibri" w:hAnsi="Calibri"/>
          <w:sz w:val="22"/>
          <w:szCs w:val="22"/>
        </w:rPr>
        <w:sym w:font="Times New Roman" w:char="0142"/>
      </w:r>
      <w:r w:rsidRPr="00346C83">
        <w:rPr>
          <w:rFonts w:ascii="Calibri" w:hAnsi="Calibri"/>
          <w:sz w:val="22"/>
          <w:szCs w:val="22"/>
        </w:rPr>
        <w:sym w:font="Times New Roman" w:char="0105"/>
      </w:r>
      <w:proofErr w:type="spellStart"/>
      <w:r w:rsidRPr="00346C83">
        <w:rPr>
          <w:rFonts w:ascii="Calibri" w:hAnsi="Calibri"/>
          <w:sz w:val="22"/>
          <w:szCs w:val="22"/>
        </w:rPr>
        <w:t>czniku</w:t>
      </w:r>
      <w:proofErr w:type="spellEnd"/>
      <w:r w:rsidRPr="00346C83">
        <w:rPr>
          <w:rFonts w:ascii="Calibri" w:hAnsi="Calibri"/>
          <w:sz w:val="22"/>
          <w:szCs w:val="22"/>
        </w:rPr>
        <w:t xml:space="preserve"> nr </w:t>
      </w:r>
      <w:r>
        <w:rPr>
          <w:rFonts w:ascii="Calibri" w:hAnsi="Calibri"/>
          <w:sz w:val="22"/>
          <w:szCs w:val="22"/>
        </w:rPr>
        <w:t>1</w:t>
      </w:r>
      <w:r w:rsidRPr="00346C83">
        <w:rPr>
          <w:rFonts w:ascii="Calibri" w:hAnsi="Calibri"/>
          <w:sz w:val="22"/>
          <w:szCs w:val="22"/>
        </w:rPr>
        <w:t xml:space="preserve"> do umowy, w terminie </w:t>
      </w:r>
      <w:r>
        <w:rPr>
          <w:rFonts w:ascii="Calibri" w:hAnsi="Calibri"/>
          <w:sz w:val="22"/>
          <w:szCs w:val="22"/>
        </w:rPr>
        <w:t>30</w:t>
      </w:r>
      <w:r w:rsidRPr="00346C83">
        <w:rPr>
          <w:rFonts w:ascii="Calibri" w:hAnsi="Calibri"/>
          <w:sz w:val="22"/>
          <w:szCs w:val="22"/>
        </w:rPr>
        <w:t xml:space="preserve"> dni od daty doręczenia prawidłowo pod względem merytorycznym i formalnym wraz ze wskazaniem numeru umowy, wystawionej faktury Zamawiającemu.</w:t>
      </w:r>
    </w:p>
    <w:p w14:paraId="1ACE5A2B" w14:textId="77777777" w:rsidR="00AB4C2D" w:rsidRPr="00482665" w:rsidRDefault="00AB4C2D" w:rsidP="00AB4C2D">
      <w:pPr>
        <w:pStyle w:val="Akapitzlist"/>
        <w:numPr>
          <w:ilvl w:val="0"/>
          <w:numId w:val="7"/>
        </w:numPr>
        <w:rPr>
          <w:rFonts w:ascii="Calibri" w:hAnsi="Calibri"/>
          <w:color w:val="000000" w:themeColor="text1"/>
          <w:sz w:val="22"/>
          <w:szCs w:val="22"/>
        </w:rPr>
      </w:pPr>
      <w:r w:rsidRPr="00482665">
        <w:rPr>
          <w:rFonts w:ascii="Calibri" w:hAnsi="Calibri"/>
          <w:color w:val="000000" w:themeColor="text1"/>
          <w:sz w:val="22"/>
          <w:szCs w:val="22"/>
        </w:rPr>
        <w:t xml:space="preserve">Podstawę wystawienia faktury stanowi złożone zamówienie, zatwierdzone przez osobę uprawnioną do reprezentacji Zamawiającego. </w:t>
      </w:r>
    </w:p>
    <w:p w14:paraId="7965D30C" w14:textId="77777777" w:rsidR="00AB4C2D" w:rsidRPr="00482665" w:rsidRDefault="00AB4C2D" w:rsidP="00AB4C2D">
      <w:pPr>
        <w:pStyle w:val="Akapitzlist"/>
        <w:numPr>
          <w:ilvl w:val="0"/>
          <w:numId w:val="7"/>
        </w:numPr>
        <w:rPr>
          <w:rFonts w:ascii="Calibri" w:hAnsi="Calibri"/>
          <w:color w:val="000000" w:themeColor="text1"/>
          <w:sz w:val="22"/>
          <w:szCs w:val="22"/>
        </w:rPr>
      </w:pPr>
      <w:r w:rsidRPr="00482665">
        <w:rPr>
          <w:rFonts w:ascii="Calibri" w:hAnsi="Calibri"/>
          <w:color w:val="000000" w:themeColor="text1"/>
          <w:sz w:val="22"/>
          <w:szCs w:val="22"/>
        </w:rPr>
        <w:t xml:space="preserve">Wykonawca zobowiązany jest do wystawiania faktur wyłącznie za pośrednictwem Krajowego </w:t>
      </w:r>
    </w:p>
    <w:p w14:paraId="525E72BD" w14:textId="77777777" w:rsidR="00AB4C2D" w:rsidRPr="00482665" w:rsidRDefault="00AB4C2D" w:rsidP="00AB4C2D">
      <w:pPr>
        <w:pStyle w:val="Akapitzlist"/>
        <w:ind w:left="283"/>
        <w:rPr>
          <w:rFonts w:ascii="Calibri" w:hAnsi="Calibri"/>
          <w:color w:val="000000" w:themeColor="text1"/>
          <w:sz w:val="22"/>
          <w:szCs w:val="22"/>
        </w:rPr>
      </w:pPr>
      <w:r w:rsidRPr="00482665">
        <w:rPr>
          <w:rFonts w:ascii="Calibri" w:hAnsi="Calibri"/>
          <w:color w:val="000000" w:themeColor="text1"/>
          <w:sz w:val="22"/>
          <w:szCs w:val="22"/>
        </w:rPr>
        <w:t>Systemu e-Faktur (</w:t>
      </w:r>
      <w:proofErr w:type="spellStart"/>
      <w:r w:rsidRPr="00482665">
        <w:rPr>
          <w:rFonts w:ascii="Calibri" w:hAnsi="Calibri"/>
          <w:color w:val="000000" w:themeColor="text1"/>
          <w:sz w:val="22"/>
          <w:szCs w:val="22"/>
        </w:rPr>
        <w:t>KSeF</w:t>
      </w:r>
      <w:proofErr w:type="spellEnd"/>
      <w:r w:rsidRPr="00482665">
        <w:rPr>
          <w:rFonts w:ascii="Calibri" w:hAnsi="Calibri"/>
          <w:color w:val="000000" w:themeColor="text1"/>
          <w:sz w:val="22"/>
          <w:szCs w:val="22"/>
        </w:rPr>
        <w:t>), od dnia, w którym – zgodnie z obowiązującymi przepisami prawa – powstanie wobec niego obowiązek wystawiania ustrukturyzowanych faktur za pośrednictwem systemu (</w:t>
      </w:r>
      <w:proofErr w:type="spellStart"/>
      <w:r w:rsidRPr="00482665">
        <w:rPr>
          <w:rFonts w:ascii="Calibri" w:hAnsi="Calibri"/>
          <w:color w:val="000000" w:themeColor="text1"/>
          <w:sz w:val="22"/>
          <w:szCs w:val="22"/>
        </w:rPr>
        <w:t>KSeF</w:t>
      </w:r>
      <w:proofErr w:type="spellEnd"/>
      <w:r w:rsidRPr="00482665">
        <w:rPr>
          <w:rFonts w:ascii="Calibri" w:hAnsi="Calibri"/>
          <w:color w:val="000000" w:themeColor="text1"/>
          <w:sz w:val="22"/>
          <w:szCs w:val="22"/>
        </w:rPr>
        <w:t xml:space="preserve">). Od tego dnia Zamawiający nie będzie przyjmował faktur wystawionych                                      z naruszeniem obowiązujących w tym zakresie przepisów,  z zastrzeżeniem zapisów określonych                 w ust. 4 poniżej. </w:t>
      </w:r>
    </w:p>
    <w:p w14:paraId="0C648E69" w14:textId="5620014A" w:rsidR="00AB4C2D" w:rsidRPr="00482665" w:rsidRDefault="00AB4C2D" w:rsidP="00AB4C2D">
      <w:pPr>
        <w:pStyle w:val="Akapitzlist"/>
        <w:numPr>
          <w:ilvl w:val="0"/>
          <w:numId w:val="7"/>
        </w:numPr>
        <w:rPr>
          <w:rFonts w:ascii="Calibri" w:hAnsi="Calibri"/>
          <w:color w:val="000000" w:themeColor="text1"/>
          <w:sz w:val="22"/>
          <w:szCs w:val="22"/>
        </w:rPr>
      </w:pPr>
      <w:r w:rsidRPr="00482665">
        <w:rPr>
          <w:rFonts w:ascii="Calibri" w:hAnsi="Calibri"/>
          <w:color w:val="000000" w:themeColor="text1"/>
          <w:sz w:val="22"/>
          <w:szCs w:val="22"/>
        </w:rPr>
        <w:t xml:space="preserve">W przypadku jeżeli Wykonawca nie ma prawnego obowiązku korzystania z Krajowego Systemu                 e-Faktur </w:t>
      </w:r>
      <w:proofErr w:type="spellStart"/>
      <w:r w:rsidRPr="00482665">
        <w:rPr>
          <w:rFonts w:ascii="Calibri" w:hAnsi="Calibri"/>
          <w:color w:val="000000" w:themeColor="text1"/>
          <w:sz w:val="22"/>
          <w:szCs w:val="22"/>
        </w:rPr>
        <w:t>KSeF</w:t>
      </w:r>
      <w:proofErr w:type="spellEnd"/>
      <w:r w:rsidRPr="00482665">
        <w:rPr>
          <w:rFonts w:ascii="Calibri" w:hAnsi="Calibri"/>
          <w:color w:val="000000" w:themeColor="text1"/>
          <w:sz w:val="22"/>
          <w:szCs w:val="22"/>
        </w:rPr>
        <w:t xml:space="preserve"> lub w przypadku wystąpienia awarii Krajowego Systemu e- Faktur po stronie systemu, potwierdzonej komunikatem udostępnionym przez ministra właściwego do spraw finansów publicznych, uniemożliwiającej wystawienie faktury ustrukturyzowanej w </w:t>
      </w:r>
      <w:proofErr w:type="spellStart"/>
      <w:r w:rsidRPr="00482665">
        <w:rPr>
          <w:rFonts w:ascii="Calibri" w:hAnsi="Calibri"/>
          <w:color w:val="000000" w:themeColor="text1"/>
          <w:sz w:val="22"/>
          <w:szCs w:val="22"/>
        </w:rPr>
        <w:t>KSeF</w:t>
      </w:r>
      <w:proofErr w:type="spellEnd"/>
      <w:r w:rsidRPr="00482665">
        <w:rPr>
          <w:rFonts w:ascii="Calibri" w:hAnsi="Calibri"/>
          <w:color w:val="000000" w:themeColor="text1"/>
          <w:sz w:val="22"/>
          <w:szCs w:val="22"/>
        </w:rPr>
        <w:t xml:space="preserve">, na czas trwania przeszkody, faktury będą mogły zostać wystawiane w formie papierowej, dostarczone             do siedziby Zamawiającego lub w  formie elektronicznej jako pliki PDF i przesyłane na adres                  e- mail: </w:t>
      </w:r>
      <w:hyperlink r:id="rId9" w:history="1">
        <w:r w:rsidRPr="00482665">
          <w:rPr>
            <w:rStyle w:val="Hipercze"/>
            <w:rFonts w:ascii="Calibri" w:hAnsi="Calibri"/>
            <w:color w:val="0070C0"/>
            <w:sz w:val="22"/>
            <w:szCs w:val="22"/>
          </w:rPr>
          <w:t>e-faktury@szpitalruda.pl</w:t>
        </w:r>
      </w:hyperlink>
      <w:r w:rsidRPr="00482665">
        <w:rPr>
          <w:rFonts w:ascii="Calibri" w:hAnsi="Calibri"/>
          <w:color w:val="000000" w:themeColor="text1"/>
          <w:sz w:val="22"/>
          <w:szCs w:val="22"/>
        </w:rPr>
        <w:t xml:space="preserve"> lub Wykonawca będzie miał możliwość przesłania drogą elektroniczną ustrukturyzowanej faktury elektronicznej w rozumieniu ustawy z dnia 9 listopada 2018 r. o elektronicznym fakturowaniu w zamówieniach publicznych, koncesjach na roboty budowlane lub usługi oraz partnerstwie publiczno-prywatnym (</w:t>
      </w:r>
      <w:proofErr w:type="spellStart"/>
      <w:r w:rsidRPr="00482665">
        <w:rPr>
          <w:rFonts w:ascii="Calibri" w:hAnsi="Calibri"/>
          <w:color w:val="000000" w:themeColor="text1"/>
          <w:sz w:val="22"/>
          <w:szCs w:val="22"/>
        </w:rPr>
        <w:t>t.j</w:t>
      </w:r>
      <w:proofErr w:type="spellEnd"/>
      <w:r w:rsidRPr="00482665">
        <w:rPr>
          <w:rFonts w:ascii="Calibri" w:hAnsi="Calibri"/>
          <w:color w:val="000000" w:themeColor="text1"/>
          <w:sz w:val="22"/>
          <w:szCs w:val="22"/>
        </w:rPr>
        <w:t xml:space="preserve">. Dz. U. z 2020 r. poz. 1666 </w:t>
      </w:r>
      <w:r w:rsidR="003930A9">
        <w:rPr>
          <w:rFonts w:ascii="Calibri" w:hAnsi="Calibri"/>
          <w:color w:val="000000" w:themeColor="text1"/>
          <w:sz w:val="22"/>
          <w:szCs w:val="22"/>
        </w:rPr>
        <w:t xml:space="preserve">                        </w:t>
      </w:r>
      <w:r w:rsidRPr="00482665">
        <w:rPr>
          <w:rFonts w:ascii="Calibri" w:hAnsi="Calibri"/>
          <w:color w:val="000000" w:themeColor="text1"/>
          <w:sz w:val="22"/>
          <w:szCs w:val="22"/>
        </w:rPr>
        <w:t xml:space="preserve">z </w:t>
      </w:r>
      <w:proofErr w:type="spellStart"/>
      <w:r w:rsidRPr="00482665">
        <w:rPr>
          <w:rFonts w:ascii="Calibri" w:hAnsi="Calibri"/>
          <w:color w:val="000000" w:themeColor="text1"/>
          <w:sz w:val="22"/>
          <w:szCs w:val="22"/>
        </w:rPr>
        <w:t>późn</w:t>
      </w:r>
      <w:proofErr w:type="spellEnd"/>
      <w:r w:rsidRPr="00482665">
        <w:rPr>
          <w:rFonts w:ascii="Calibri" w:hAnsi="Calibri"/>
          <w:color w:val="000000" w:themeColor="text1"/>
          <w:sz w:val="22"/>
          <w:szCs w:val="22"/>
        </w:rPr>
        <w:t xml:space="preserve">. zm.). W przypadku wyboru możliwości przesłania ustrukturyzowanej faktury elektronicznej Wykonawca będzie korzystał z platformy, o której mowa w tej ustawie (Platforma Elektronicznego Fakturowania na stronie internetowej https://efaktura.gov.pl). </w:t>
      </w:r>
    </w:p>
    <w:p w14:paraId="08B80C25" w14:textId="77777777" w:rsidR="00AB4C2D" w:rsidRPr="00956C35" w:rsidRDefault="00AB4C2D" w:rsidP="00AB4C2D">
      <w:pPr>
        <w:numPr>
          <w:ilvl w:val="0"/>
          <w:numId w:val="7"/>
        </w:numPr>
        <w:rPr>
          <w:rFonts w:ascii="Calibri" w:hAnsi="Calibri"/>
          <w:bCs/>
          <w:sz w:val="22"/>
          <w:szCs w:val="22"/>
        </w:rPr>
      </w:pPr>
      <w:proofErr w:type="spellStart"/>
      <w:r w:rsidRPr="00346C83">
        <w:rPr>
          <w:rFonts w:ascii="Calibri" w:hAnsi="Calibri"/>
          <w:bCs/>
          <w:sz w:val="22"/>
          <w:szCs w:val="22"/>
        </w:rPr>
        <w:t>Zap</w:t>
      </w:r>
      <w:proofErr w:type="spellEnd"/>
      <w:r w:rsidRPr="00346C83">
        <w:rPr>
          <w:rFonts w:ascii="Calibri" w:hAnsi="Calibri"/>
          <w:bCs/>
          <w:sz w:val="22"/>
          <w:szCs w:val="22"/>
        </w:rPr>
        <w:sym w:font="Times New Roman" w:char="0142"/>
      </w:r>
      <w:proofErr w:type="spellStart"/>
      <w:r w:rsidRPr="00346C83">
        <w:rPr>
          <w:rFonts w:ascii="Calibri" w:hAnsi="Calibri"/>
          <w:bCs/>
          <w:sz w:val="22"/>
          <w:szCs w:val="22"/>
        </w:rPr>
        <w:t>ata</w:t>
      </w:r>
      <w:proofErr w:type="spellEnd"/>
      <w:r w:rsidRPr="00346C83">
        <w:rPr>
          <w:rFonts w:ascii="Calibri" w:hAnsi="Calibri"/>
          <w:bCs/>
          <w:sz w:val="22"/>
          <w:szCs w:val="22"/>
        </w:rPr>
        <w:t xml:space="preserve"> </w:t>
      </w:r>
      <w:proofErr w:type="spellStart"/>
      <w:r w:rsidRPr="00346C83">
        <w:rPr>
          <w:rFonts w:ascii="Calibri" w:hAnsi="Calibri"/>
          <w:bCs/>
          <w:sz w:val="22"/>
          <w:szCs w:val="22"/>
        </w:rPr>
        <w:t>nast</w:t>
      </w:r>
      <w:proofErr w:type="spellEnd"/>
      <w:r w:rsidRPr="00346C83">
        <w:rPr>
          <w:rFonts w:ascii="Calibri" w:hAnsi="Calibri"/>
          <w:bCs/>
          <w:sz w:val="22"/>
          <w:szCs w:val="22"/>
        </w:rPr>
        <w:sym w:font="Times New Roman" w:char="0105"/>
      </w:r>
      <w:r w:rsidRPr="00346C83">
        <w:rPr>
          <w:rFonts w:ascii="Calibri" w:hAnsi="Calibri"/>
          <w:bCs/>
          <w:sz w:val="22"/>
          <w:szCs w:val="22"/>
        </w:rPr>
        <w:t xml:space="preserve">pi przelewem </w:t>
      </w:r>
      <w:r w:rsidRPr="00346C83">
        <w:rPr>
          <w:rFonts w:ascii="Calibri" w:hAnsi="Calibri"/>
          <w:sz w:val="22"/>
          <w:szCs w:val="22"/>
        </w:rPr>
        <w:t>na rachunek bankowy Wykonawcy wskazany na fakturze.</w:t>
      </w:r>
    </w:p>
    <w:p w14:paraId="17B68B2F" w14:textId="77777777" w:rsidR="00AB4C2D" w:rsidRPr="00AC3A33" w:rsidRDefault="00AB4C2D" w:rsidP="00AB4C2D">
      <w:pPr>
        <w:numPr>
          <w:ilvl w:val="0"/>
          <w:numId w:val="7"/>
        </w:numPr>
        <w:rPr>
          <w:rFonts w:ascii="Calibri" w:hAnsi="Calibri"/>
          <w:bCs/>
          <w:sz w:val="22"/>
          <w:szCs w:val="22"/>
        </w:rPr>
      </w:pPr>
      <w:r w:rsidRPr="00AC3A33">
        <w:rPr>
          <w:rFonts w:ascii="Calibri" w:hAnsi="Calibri" w:cs="Calibri"/>
          <w:color w:val="000000"/>
          <w:sz w:val="22"/>
          <w:szCs w:val="22"/>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wykazie podmiotów i uiszczenia przez Zamawiającego płatności na taki rachunek.</w:t>
      </w:r>
    </w:p>
    <w:p w14:paraId="51065633" w14:textId="77777777" w:rsidR="00AB4C2D" w:rsidRPr="00346C83" w:rsidRDefault="00AB4C2D" w:rsidP="00AB4C2D">
      <w:pPr>
        <w:numPr>
          <w:ilvl w:val="0"/>
          <w:numId w:val="7"/>
        </w:numPr>
        <w:rPr>
          <w:rFonts w:ascii="Calibri" w:hAnsi="Calibri"/>
          <w:bCs/>
          <w:sz w:val="22"/>
          <w:szCs w:val="22"/>
        </w:rPr>
      </w:pPr>
      <w:r w:rsidRPr="00346C83">
        <w:rPr>
          <w:rFonts w:ascii="Calibri" w:hAnsi="Calibri"/>
          <w:sz w:val="22"/>
          <w:szCs w:val="22"/>
        </w:rPr>
        <w:t>Zwłoka z zapłacie należności za dostarczony towar nie upoważnia Wykonawcy do wstrzymania wydania kolejnych partii towarów chyba, że zwłoka w zapłacie należności przekracza 30 dni.</w:t>
      </w:r>
    </w:p>
    <w:p w14:paraId="7B25D158" w14:textId="77777777" w:rsidR="00AB4C2D" w:rsidRPr="002A5E11" w:rsidRDefault="00AB4C2D" w:rsidP="00AB4C2D">
      <w:pPr>
        <w:numPr>
          <w:ilvl w:val="0"/>
          <w:numId w:val="8"/>
        </w:numPr>
        <w:rPr>
          <w:rFonts w:ascii="Calibri" w:hAnsi="Calibri"/>
          <w:bCs/>
          <w:sz w:val="22"/>
          <w:szCs w:val="22"/>
        </w:rPr>
      </w:pPr>
      <w:r w:rsidRPr="00346C83">
        <w:rPr>
          <w:rFonts w:ascii="Calibri" w:hAnsi="Calibri"/>
          <w:bCs/>
          <w:sz w:val="22"/>
          <w:szCs w:val="22"/>
        </w:rPr>
        <w:t xml:space="preserve">Jako dzień zapłaty faktury przyjmuje się datę obciążenia rachunku bankowego Zamawiającego. </w:t>
      </w:r>
    </w:p>
    <w:p w14:paraId="74DD0F9B" w14:textId="77777777" w:rsidR="00AB4C2D" w:rsidRPr="008C13FF" w:rsidRDefault="00AB4C2D" w:rsidP="00AB4C2D">
      <w:pPr>
        <w:pStyle w:val="western"/>
        <w:numPr>
          <w:ilvl w:val="0"/>
          <w:numId w:val="8"/>
        </w:numPr>
        <w:spacing w:before="0" w:beforeAutospacing="0" w:after="0" w:afterAutospacing="0"/>
        <w:jc w:val="left"/>
        <w:rPr>
          <w:bCs/>
          <w:sz w:val="22"/>
          <w:szCs w:val="22"/>
        </w:rPr>
      </w:pPr>
      <w:r w:rsidRPr="008C13FF">
        <w:rPr>
          <w:rFonts w:ascii="Calibri" w:hAnsi="Calibri" w:cs="Calibri"/>
          <w:bCs/>
          <w:sz w:val="22"/>
          <w:szCs w:val="22"/>
        </w:rPr>
        <w:t xml:space="preserve">Jeżeli dzień zapłaty wypada w sobotę lub dni ustawowo wolne od pracy, to wymagalność przesuwa się na najbliższy dzień roboczy. </w:t>
      </w:r>
    </w:p>
    <w:p w14:paraId="5FACAA36" w14:textId="77777777" w:rsidR="00AB4C2D" w:rsidRDefault="00AB4C2D" w:rsidP="00AB4C2D">
      <w:pPr>
        <w:numPr>
          <w:ilvl w:val="0"/>
          <w:numId w:val="8"/>
        </w:numPr>
        <w:rPr>
          <w:rFonts w:ascii="Calibri" w:hAnsi="Calibri"/>
          <w:sz w:val="22"/>
          <w:szCs w:val="22"/>
        </w:rPr>
      </w:pPr>
      <w:r w:rsidRPr="00346C83">
        <w:rPr>
          <w:rFonts w:ascii="Calibri" w:hAnsi="Calibri"/>
          <w:sz w:val="22"/>
          <w:szCs w:val="22"/>
        </w:rPr>
        <w:t xml:space="preserve">Zamawiający oświadcza, że jest podatnikiem podatku VAT o numerze NIP: 6412490985.  </w:t>
      </w:r>
    </w:p>
    <w:p w14:paraId="347B8AE2" w14:textId="77777777" w:rsidR="00AB4C2D" w:rsidRDefault="00AB4C2D" w:rsidP="004C436F"/>
    <w:p w14:paraId="27D01C30" w14:textId="1B43993F" w:rsidR="00E66484" w:rsidRDefault="00C411C0" w:rsidP="002E17A4">
      <w:pPr>
        <w:pStyle w:val="Akapitzlist"/>
        <w:ind w:left="283"/>
        <w:jc w:val="center"/>
        <w:rPr>
          <w:rFonts w:ascii="Calibri" w:hAnsi="Calibri"/>
          <w:sz w:val="22"/>
          <w:szCs w:val="22"/>
        </w:rPr>
      </w:pPr>
      <w:r w:rsidRPr="00C411C0">
        <w:sym w:font="Arial Narrow" w:char="00A7"/>
      </w:r>
      <w:r w:rsidRPr="00C411C0">
        <w:rPr>
          <w:rFonts w:ascii="Calibri" w:hAnsi="Calibri"/>
          <w:sz w:val="22"/>
          <w:szCs w:val="22"/>
        </w:rPr>
        <w:t xml:space="preserve"> </w:t>
      </w:r>
      <w:r w:rsidR="006C6239">
        <w:rPr>
          <w:rFonts w:ascii="Calibri" w:hAnsi="Calibri"/>
          <w:sz w:val="22"/>
          <w:szCs w:val="22"/>
        </w:rPr>
        <w:t>6</w:t>
      </w:r>
    </w:p>
    <w:p w14:paraId="5A1A2629" w14:textId="77777777" w:rsidR="00C411C0" w:rsidRPr="00C411C0" w:rsidRDefault="00C411C0" w:rsidP="003930A9">
      <w:pPr>
        <w:numPr>
          <w:ilvl w:val="0"/>
          <w:numId w:val="9"/>
        </w:numPr>
        <w:textAlignment w:val="auto"/>
        <w:rPr>
          <w:rFonts w:ascii="Calibri" w:hAnsi="Calibri"/>
          <w:sz w:val="22"/>
          <w:szCs w:val="22"/>
        </w:rPr>
      </w:pPr>
      <w:r w:rsidRPr="00C411C0">
        <w:rPr>
          <w:rFonts w:ascii="Calibri" w:hAnsi="Calibri"/>
          <w:sz w:val="22"/>
          <w:szCs w:val="22"/>
        </w:rPr>
        <w:t>Zamawiający przewiduje możliwość dokonania zmiany zawartej umowy w przypadku:</w:t>
      </w:r>
    </w:p>
    <w:p w14:paraId="3836D50D" w14:textId="06C75312" w:rsidR="00C411C0"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t>zmiany producenta lub zaprzestanie produkcji przez dotychczasowego producenta z przyczyn niezależnych od Wykonawcy, z zastrzeżeniem, że Wykonawca zaoferuje produkty o takich samych (lub lepszych) parametrach technicznych i użytkowych, w takiej samej cenie,</w:t>
      </w:r>
    </w:p>
    <w:p w14:paraId="411D265F" w14:textId="706DD842" w:rsidR="00854D9C" w:rsidRPr="004C436F"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t>zmiany jakości usługi lub towaru polepszająca lub zastępująca daną usługę lub towar bez utraty jakości lub interesu Zamawiającego,</w:t>
      </w:r>
    </w:p>
    <w:p w14:paraId="2ACE0259" w14:textId="184C57D4" w:rsidR="00C411C0" w:rsidRPr="00C411C0"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t xml:space="preserve">zmiany nazwy handlowej produktu, numeru katalogowego, sposobu konfekcjonowania </w:t>
      </w:r>
      <w:r w:rsidR="00854D9C">
        <w:rPr>
          <w:rFonts w:ascii="Calibri" w:hAnsi="Calibri"/>
          <w:sz w:val="22"/>
          <w:szCs w:val="22"/>
        </w:rPr>
        <w:t xml:space="preserve">                         </w:t>
      </w:r>
      <w:r w:rsidRPr="00C411C0">
        <w:rPr>
          <w:rFonts w:ascii="Calibri" w:hAnsi="Calibri"/>
          <w:sz w:val="22"/>
          <w:szCs w:val="22"/>
        </w:rPr>
        <w:t>lub ilości sztuk w opakowaniu o ile zmiany te zostały dokonane przez producenta</w:t>
      </w:r>
      <w:r w:rsidR="00854D9C">
        <w:rPr>
          <w:rFonts w:ascii="Calibri" w:hAnsi="Calibri"/>
          <w:sz w:val="22"/>
          <w:szCs w:val="22"/>
        </w:rPr>
        <w:t xml:space="preserve">                                              </w:t>
      </w:r>
      <w:r w:rsidRPr="00C411C0">
        <w:rPr>
          <w:rFonts w:ascii="Calibri" w:hAnsi="Calibri"/>
          <w:sz w:val="22"/>
          <w:szCs w:val="22"/>
        </w:rPr>
        <w:t xml:space="preserve"> i potwierdzone stosownym dokumentem oraz pod warunkiem, że suma należności wynikającej z tej zmiany nie przekroczy kwoty należności, jaką płaciłby Zamawiający w przypadku realizacji zamówienia zgodnie z jego treścią  i warunkami zawartymi w umowie,</w:t>
      </w:r>
    </w:p>
    <w:p w14:paraId="3C3CE1C8" w14:textId="77777777" w:rsidR="00C411C0" w:rsidRPr="00C411C0"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lastRenderedPageBreak/>
        <w:t>konieczność zmiany miejsca dostawy przedmiotu zamówienia,</w:t>
      </w:r>
    </w:p>
    <w:p w14:paraId="06AE7A25" w14:textId="77777777" w:rsidR="00C411C0" w:rsidRPr="00C411C0"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t>zmiany adresowe Stron,</w:t>
      </w:r>
    </w:p>
    <w:p w14:paraId="6E9091AA" w14:textId="77777777" w:rsidR="00C411C0" w:rsidRPr="00C411C0"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t xml:space="preserve">zmiana przepisów obowiązujących w dniu zawarcia umowy, </w:t>
      </w:r>
      <w:r w:rsidRPr="00C411C0">
        <w:rPr>
          <w:rFonts w:ascii="Calibri" w:hAnsi="Calibri" w:cs="TimesNewRomanPSMT"/>
          <w:sz w:val="22"/>
          <w:szCs w:val="22"/>
        </w:rPr>
        <w:t>mających wpływ na realizację niniejszej umowy;</w:t>
      </w:r>
    </w:p>
    <w:p w14:paraId="52935D26" w14:textId="3ECCBF49" w:rsidR="00556124" w:rsidRPr="00626EAA" w:rsidRDefault="00C411C0" w:rsidP="003930A9">
      <w:pPr>
        <w:numPr>
          <w:ilvl w:val="0"/>
          <w:numId w:val="10"/>
        </w:numPr>
        <w:tabs>
          <w:tab w:val="clear" w:pos="360"/>
          <w:tab w:val="num" w:pos="709"/>
        </w:tabs>
        <w:ind w:left="709" w:right="-1"/>
        <w:textAlignment w:val="auto"/>
        <w:rPr>
          <w:rFonts w:ascii="Calibri" w:hAnsi="Calibri"/>
          <w:sz w:val="22"/>
          <w:szCs w:val="22"/>
        </w:rPr>
      </w:pPr>
      <w:r w:rsidRPr="00C411C0">
        <w:rPr>
          <w:rFonts w:ascii="Calibri" w:hAnsi="Calibri"/>
          <w:sz w:val="22"/>
          <w:szCs w:val="22"/>
        </w:rPr>
        <w:t>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w:t>
      </w:r>
      <w:r w:rsidR="00444EBD">
        <w:rPr>
          <w:rFonts w:ascii="Calibri" w:hAnsi="Calibri"/>
          <w:sz w:val="22"/>
          <w:szCs w:val="22"/>
        </w:rPr>
        <w:t xml:space="preserve"> </w:t>
      </w:r>
      <w:r w:rsidRPr="00C411C0">
        <w:rPr>
          <w:rFonts w:ascii="Calibri" w:hAnsi="Calibri"/>
          <w:sz w:val="22"/>
          <w:szCs w:val="22"/>
        </w:rPr>
        <w:t>do minimum opóźnienia w wykonywaniu swoich zobowiązań umownych, powstałego na skutek działania siły wyższej,</w:t>
      </w:r>
    </w:p>
    <w:p w14:paraId="00B5CBA8" w14:textId="5B512207" w:rsidR="00854D82" w:rsidRPr="00854D82" w:rsidRDefault="00854D82" w:rsidP="004442BA">
      <w:pPr>
        <w:numPr>
          <w:ilvl w:val="0"/>
          <w:numId w:val="9"/>
        </w:numPr>
        <w:textAlignment w:val="auto"/>
        <w:rPr>
          <w:rFonts w:ascii="Calibri" w:hAnsi="Calibri" w:cs="Calibri"/>
          <w:sz w:val="22"/>
          <w:szCs w:val="22"/>
        </w:rPr>
      </w:pPr>
      <w:r w:rsidRPr="00854D82">
        <w:rPr>
          <w:rFonts w:ascii="Calibri" w:hAnsi="Calibri"/>
          <w:sz w:val="22"/>
          <w:szCs w:val="22"/>
        </w:rPr>
        <w:t>Strony</w:t>
      </w:r>
      <w:r w:rsidRPr="00854D82">
        <w:rPr>
          <w:rFonts w:ascii="Calibri" w:eastAsia="Arial" w:hAnsi="Calibri" w:cs="Calibri"/>
          <w:sz w:val="22"/>
          <w:szCs w:val="22"/>
        </w:rPr>
        <w:t xml:space="preserve"> dopuszczają zmianę wysokości wynagrodzenia należnego Wykonawcy na mocy niniejszej umowy  przypadku wprowadzenia zmian w:</w:t>
      </w:r>
    </w:p>
    <w:p w14:paraId="59529278" w14:textId="77777777" w:rsidR="00854D82" w:rsidRPr="00854D82" w:rsidRDefault="00854D82" w:rsidP="004442BA">
      <w:pPr>
        <w:numPr>
          <w:ilvl w:val="0"/>
          <w:numId w:val="11"/>
        </w:numPr>
        <w:tabs>
          <w:tab w:val="left" w:pos="709"/>
        </w:tabs>
        <w:textAlignment w:val="auto"/>
        <w:rPr>
          <w:rFonts w:ascii="Calibri" w:eastAsia="Arial" w:hAnsi="Calibri" w:cs="Calibri"/>
          <w:sz w:val="22"/>
          <w:szCs w:val="22"/>
        </w:rPr>
      </w:pPr>
      <w:r w:rsidRPr="00854D82">
        <w:rPr>
          <w:rFonts w:ascii="Calibri" w:eastAsia="Arial" w:hAnsi="Calibri" w:cs="Calibri"/>
          <w:sz w:val="22"/>
          <w:szCs w:val="22"/>
        </w:rPr>
        <w:t>stawce podatku od towarów i usług,</w:t>
      </w:r>
    </w:p>
    <w:p w14:paraId="4FC9E667" w14:textId="59BDFC9E" w:rsidR="00854D82" w:rsidRPr="008F61B9" w:rsidRDefault="00854D82" w:rsidP="004442BA">
      <w:pPr>
        <w:numPr>
          <w:ilvl w:val="0"/>
          <w:numId w:val="11"/>
        </w:numPr>
        <w:tabs>
          <w:tab w:val="left" w:pos="709"/>
        </w:tabs>
        <w:textAlignment w:val="auto"/>
        <w:rPr>
          <w:rFonts w:ascii="Calibri" w:eastAsia="Arial" w:hAnsi="Calibri" w:cs="Calibri"/>
          <w:sz w:val="22"/>
          <w:szCs w:val="22"/>
        </w:rPr>
      </w:pPr>
      <w:r w:rsidRPr="00854D82">
        <w:rPr>
          <w:rFonts w:ascii="Calibri" w:hAnsi="Calibri" w:cs="Calibri"/>
          <w:sz w:val="22"/>
          <w:szCs w:val="22"/>
        </w:rPr>
        <w:t>wysokości minimalnego wynagrodzenia za pracę albo wysokości minimalnej stawki godzinowej, ustalonych na podstawie ustawy z dnia 10 października 2002 r. o minimalnym wynagrodzeniu za pracę (tekst jednolity Dz. U. z 202</w:t>
      </w:r>
      <w:r w:rsidR="00C2409E">
        <w:rPr>
          <w:rFonts w:ascii="Calibri" w:hAnsi="Calibri" w:cs="Calibri"/>
          <w:sz w:val="22"/>
          <w:szCs w:val="22"/>
        </w:rPr>
        <w:t>4 r.</w:t>
      </w:r>
      <w:r w:rsidRPr="00854D82">
        <w:rPr>
          <w:rFonts w:ascii="Calibri" w:hAnsi="Calibri" w:cs="Calibri"/>
          <w:sz w:val="22"/>
          <w:szCs w:val="22"/>
        </w:rPr>
        <w:t xml:space="preserve">, poz. </w:t>
      </w:r>
      <w:r w:rsidR="00C2409E">
        <w:rPr>
          <w:rFonts w:ascii="Calibri" w:hAnsi="Calibri" w:cs="Calibri"/>
          <w:sz w:val="22"/>
          <w:szCs w:val="22"/>
        </w:rPr>
        <w:t>1773</w:t>
      </w:r>
      <w:r w:rsidRPr="00854D82">
        <w:rPr>
          <w:rFonts w:ascii="Calibri" w:hAnsi="Calibri" w:cs="Calibri"/>
          <w:sz w:val="22"/>
          <w:szCs w:val="22"/>
        </w:rPr>
        <w:t>)</w:t>
      </w:r>
      <w:r w:rsidR="00A5521D">
        <w:rPr>
          <w:rFonts w:ascii="Calibri" w:eastAsia="Arial" w:hAnsi="Calibri" w:cs="Calibri"/>
          <w:sz w:val="22"/>
          <w:szCs w:val="22"/>
        </w:rPr>
        <w:t>,</w:t>
      </w:r>
    </w:p>
    <w:p w14:paraId="0F98D670" w14:textId="43AA49CF" w:rsidR="00854D82" w:rsidRPr="008F61B9" w:rsidRDefault="00854D82" w:rsidP="004442BA">
      <w:pPr>
        <w:numPr>
          <w:ilvl w:val="0"/>
          <w:numId w:val="11"/>
        </w:numPr>
        <w:tabs>
          <w:tab w:val="left" w:pos="709"/>
        </w:tabs>
        <w:textAlignment w:val="auto"/>
        <w:rPr>
          <w:rFonts w:ascii="Calibri" w:eastAsia="Arial" w:hAnsi="Calibri" w:cs="Calibri"/>
          <w:sz w:val="22"/>
          <w:szCs w:val="22"/>
        </w:rPr>
      </w:pPr>
      <w:r w:rsidRPr="00854D82">
        <w:rPr>
          <w:rFonts w:ascii="Calibri" w:eastAsia="Arial" w:hAnsi="Calibri" w:cs="Calibri"/>
          <w:sz w:val="22"/>
          <w:szCs w:val="22"/>
        </w:rPr>
        <w:t>zasadach podlegania ubezpieczeniom społecznym lub ubezpieczeniu zdrowotnemu lub wysokości stawki składki na ubezpieczenia społeczne lub zdrowotne</w:t>
      </w:r>
      <w:r w:rsidR="00A5521D">
        <w:rPr>
          <w:rFonts w:ascii="Calibri" w:eastAsia="Arial" w:hAnsi="Calibri" w:cs="Calibri"/>
          <w:sz w:val="22"/>
          <w:szCs w:val="22"/>
        </w:rPr>
        <w:t>,</w:t>
      </w:r>
    </w:p>
    <w:p w14:paraId="75673211" w14:textId="6C851FE6" w:rsidR="00854D82" w:rsidRDefault="00854D82" w:rsidP="004442BA">
      <w:pPr>
        <w:numPr>
          <w:ilvl w:val="0"/>
          <w:numId w:val="11"/>
        </w:numPr>
        <w:tabs>
          <w:tab w:val="left" w:pos="709"/>
        </w:tabs>
        <w:textAlignment w:val="auto"/>
        <w:rPr>
          <w:rFonts w:ascii="Calibri" w:eastAsia="Arial" w:hAnsi="Calibri" w:cs="Calibri"/>
          <w:sz w:val="22"/>
          <w:szCs w:val="22"/>
        </w:rPr>
      </w:pPr>
      <w:r w:rsidRPr="00854D82">
        <w:rPr>
          <w:rFonts w:ascii="Calibri" w:hAnsi="Calibri" w:cs="Calibri"/>
          <w:sz w:val="22"/>
          <w:szCs w:val="22"/>
        </w:rPr>
        <w:t xml:space="preserve">zasadach gromadzenia i wysokości wpłat do pracowniczych planów kapitałowych, o których mowa w ustawie z dnia 4 października 2018 r. o pracowniczych planach kapitałowych, </w:t>
      </w:r>
      <w:r w:rsidR="00444EBD">
        <w:rPr>
          <w:rFonts w:ascii="Calibri" w:hAnsi="Calibri" w:cs="Calibri"/>
          <w:sz w:val="22"/>
          <w:szCs w:val="22"/>
        </w:rPr>
        <w:t xml:space="preserve">                               </w:t>
      </w:r>
      <w:r w:rsidRPr="00854D82">
        <w:rPr>
          <w:rFonts w:ascii="Calibri" w:eastAsia="Arial" w:hAnsi="Calibri" w:cs="Calibri"/>
          <w:sz w:val="22"/>
          <w:szCs w:val="22"/>
        </w:rPr>
        <w:t>o ile zmiany te będą miały wpływ na koszty wykonania Zamówienia przez Wykonawcę</w:t>
      </w:r>
      <w:r w:rsidR="00A5521D">
        <w:rPr>
          <w:rFonts w:ascii="Calibri" w:eastAsia="Arial" w:hAnsi="Calibri" w:cs="Calibri"/>
          <w:sz w:val="22"/>
          <w:szCs w:val="22"/>
        </w:rPr>
        <w:t>.</w:t>
      </w:r>
    </w:p>
    <w:p w14:paraId="687BB7C2" w14:textId="38FB51EA" w:rsidR="004442BA" w:rsidRPr="001F51E0" w:rsidRDefault="00854D82" w:rsidP="004442BA">
      <w:pPr>
        <w:numPr>
          <w:ilvl w:val="0"/>
          <w:numId w:val="9"/>
        </w:numPr>
        <w:textAlignment w:val="auto"/>
        <w:rPr>
          <w:rFonts w:ascii="Calibri" w:eastAsia="Arial" w:hAnsi="Calibri" w:cs="Calibri"/>
          <w:sz w:val="22"/>
          <w:szCs w:val="22"/>
        </w:rPr>
      </w:pPr>
      <w:r w:rsidRPr="0004601B">
        <w:rPr>
          <w:rFonts w:ascii="Calibri" w:eastAsia="Arial" w:hAnsi="Calibri" w:cs="Calibri"/>
          <w:sz w:val="22"/>
          <w:szCs w:val="22"/>
        </w:rPr>
        <w:t xml:space="preserve">W </w:t>
      </w:r>
      <w:r w:rsidRPr="00854D9C">
        <w:rPr>
          <w:rFonts w:ascii="Calibri" w:hAnsi="Calibri"/>
          <w:sz w:val="22"/>
          <w:szCs w:val="22"/>
        </w:rPr>
        <w:t>przypadku</w:t>
      </w:r>
      <w:r w:rsidRPr="0004601B">
        <w:rPr>
          <w:rFonts w:ascii="Calibri" w:eastAsia="Arial" w:hAnsi="Calibri" w:cs="Calibri"/>
          <w:sz w:val="22"/>
          <w:szCs w:val="22"/>
        </w:rPr>
        <w:t xml:space="preserve"> wprowadzenia zmian w stawce podatku od towarów i usług wynagrodzenie należne Wykonawcy zgodnie z umową zostanie podwyższone lub obniżone. Z</w:t>
      </w:r>
      <w:r w:rsidRPr="0004601B">
        <w:rPr>
          <w:rFonts w:ascii="Calibri" w:hAnsi="Calibri" w:cs="Calibri"/>
          <w:sz w:val="22"/>
          <w:szCs w:val="22"/>
        </w:rPr>
        <w:t>miany wynagrodzenia Wykonawcy, w następstwie zmiany stawki podatku od towarów i usług - będącej skutkiem działań organów państwowych, tj. ustawowa zmiana obowiązującej stawki podatku od towarów</w:t>
      </w:r>
      <w:r w:rsidR="004442BA">
        <w:rPr>
          <w:rFonts w:ascii="Calibri" w:hAnsi="Calibri" w:cs="Calibri"/>
          <w:sz w:val="22"/>
          <w:szCs w:val="22"/>
        </w:rPr>
        <w:t xml:space="preserve">      </w:t>
      </w:r>
      <w:r w:rsidRPr="0004601B">
        <w:rPr>
          <w:rFonts w:ascii="Calibri" w:hAnsi="Calibri" w:cs="Calibri"/>
          <w:sz w:val="22"/>
          <w:szCs w:val="22"/>
        </w:rPr>
        <w:t xml:space="preserve"> i usług lub wprowadzenie nowego podatku. W takim przypadku cena jednostkowa netto nie ulegnie zmianie, cena jednostkowa brutto zostanie wyliczona, na podstawie nowych przepisów oraz maksymalna wartość zamówienia brutto (pakietu) pozostanie bez zmian. Zmiana wynagrodzenia odnosić się będzie do części przedmiotu umowy niezrealizowanej, po dniu wejścia w życie przepisów zmieniających lub wprowadzających stawkę podatku od towarów</w:t>
      </w:r>
      <w:r w:rsidR="004442BA">
        <w:rPr>
          <w:rFonts w:ascii="Calibri" w:hAnsi="Calibri" w:cs="Calibri"/>
          <w:sz w:val="22"/>
          <w:szCs w:val="22"/>
        </w:rPr>
        <w:t xml:space="preserve">                </w:t>
      </w:r>
      <w:r w:rsidRPr="0004601B">
        <w:rPr>
          <w:rFonts w:ascii="Calibri" w:hAnsi="Calibri" w:cs="Calibri"/>
          <w:sz w:val="22"/>
          <w:szCs w:val="22"/>
        </w:rPr>
        <w:t xml:space="preserve"> i usług VAT oraz do części przedmiotu umowy, do której zastosowanie znajdzie zmiana stawki podatku od towarów i usług VAT lub wprowadzenie nowego podatku. W przypadku zaistnienia opisanej sytuacji</w:t>
      </w:r>
      <w:r w:rsidR="00444EBD" w:rsidRPr="0004601B">
        <w:rPr>
          <w:rFonts w:ascii="Calibri" w:hAnsi="Calibri" w:cs="Calibri"/>
          <w:sz w:val="22"/>
          <w:szCs w:val="22"/>
        </w:rPr>
        <w:t xml:space="preserve"> </w:t>
      </w:r>
      <w:r w:rsidRPr="0004601B">
        <w:rPr>
          <w:rFonts w:ascii="Calibri" w:hAnsi="Calibri" w:cs="Calibri"/>
          <w:sz w:val="22"/>
          <w:szCs w:val="22"/>
        </w:rPr>
        <w:t>po wejściu w życie przepisów będących przyczyna waloryzacji, Wykonawca zwróci się do Zamawiającego z wnioskiem o dokonanie odpowiedniej zmiany wynagrodzenia wskazując kwotę, o którą wynagrodzenie Wykonawcy ma ulec zmianie, wraz z wyliczeniem całkowitej kwoty oraz wskaże datę, od której nastąpiła bądź nastąpi zmiana wysokości kosztów wykonania umowy uzasadniająca zmianę wysokości wynagrodzenia należytego Wykonawcy. Zmiana stawki podatku VAT nie dotyczy Wykonawców, którzy nie są płatnikami podatku VAT. Maksymalna wartość zamówienia brutto (pakietu) pozostaje bez zmian.</w:t>
      </w:r>
    </w:p>
    <w:p w14:paraId="26B42AA3" w14:textId="013EF841" w:rsidR="00854D9C" w:rsidRPr="00FD22D9" w:rsidRDefault="00854D82" w:rsidP="004442BA">
      <w:pPr>
        <w:numPr>
          <w:ilvl w:val="0"/>
          <w:numId w:val="9"/>
        </w:numPr>
        <w:textAlignment w:val="auto"/>
        <w:rPr>
          <w:rFonts w:ascii="Calibri" w:eastAsia="Arial" w:hAnsi="Calibri" w:cs="Calibri"/>
          <w:sz w:val="22"/>
          <w:szCs w:val="22"/>
        </w:rPr>
      </w:pPr>
      <w:r w:rsidRPr="00854D82">
        <w:rPr>
          <w:rFonts w:ascii="Calibri" w:hAnsi="Calibri" w:cs="Calibri"/>
          <w:sz w:val="22"/>
          <w:szCs w:val="22"/>
        </w:rPr>
        <w:t xml:space="preserve">W przypadkach określonych w ust. 2 pkt 2-4 zmiany wynagrodzenia mogą nastąpić wyłącznie, jeżeli zmiany te będą miały wpływ na koszty wykonania zamówienia przez Wykonawcę. </w:t>
      </w:r>
      <w:r w:rsidR="00444EBD">
        <w:rPr>
          <w:rFonts w:ascii="Calibri" w:hAnsi="Calibri" w:cs="Calibri"/>
          <w:sz w:val="22"/>
          <w:szCs w:val="22"/>
        </w:rPr>
        <w:t xml:space="preserve">                                </w:t>
      </w:r>
      <w:r w:rsidRPr="00854D82">
        <w:rPr>
          <w:rFonts w:ascii="Calibri" w:hAnsi="Calibri" w:cs="Calibri"/>
          <w:sz w:val="22"/>
          <w:szCs w:val="22"/>
        </w:rPr>
        <w:t xml:space="preserve">Zmiana ta jest możliwa  po 12 miesiącach od dnia zawarcia umowy i jest możliwa wyłącznie </w:t>
      </w:r>
      <w:r w:rsidR="00444EBD">
        <w:rPr>
          <w:rFonts w:ascii="Calibri" w:hAnsi="Calibri" w:cs="Calibri"/>
          <w:sz w:val="22"/>
          <w:szCs w:val="22"/>
        </w:rPr>
        <w:t xml:space="preserve">                            </w:t>
      </w:r>
      <w:r w:rsidRPr="00854D82">
        <w:rPr>
          <w:rFonts w:ascii="Calibri" w:hAnsi="Calibri" w:cs="Calibri"/>
          <w:sz w:val="22"/>
          <w:szCs w:val="22"/>
        </w:rPr>
        <w:t xml:space="preserve">w stosunku do niewykonanej części umowy w przypadku udowodnienia przez Wykonawcę, </w:t>
      </w:r>
      <w:r w:rsidR="00444EBD">
        <w:rPr>
          <w:rFonts w:ascii="Calibri" w:hAnsi="Calibri" w:cs="Calibri"/>
          <w:sz w:val="22"/>
          <w:szCs w:val="22"/>
        </w:rPr>
        <w:t xml:space="preserve">                         </w:t>
      </w:r>
      <w:r w:rsidRPr="00854D82">
        <w:rPr>
          <w:rFonts w:ascii="Calibri" w:hAnsi="Calibri" w:cs="Calibri"/>
          <w:sz w:val="22"/>
          <w:szCs w:val="22"/>
        </w:rPr>
        <w:t>że wskazana zmiana ma wpływ na koszty wykonania umowy.</w:t>
      </w:r>
      <w:bookmarkStart w:id="7" w:name="_Hlk44661087"/>
    </w:p>
    <w:p w14:paraId="2A4213D4" w14:textId="78EAF205" w:rsidR="0074606F" w:rsidRDefault="00854D82" w:rsidP="004442BA">
      <w:pPr>
        <w:numPr>
          <w:ilvl w:val="0"/>
          <w:numId w:val="9"/>
        </w:numPr>
        <w:textAlignment w:val="auto"/>
        <w:rPr>
          <w:rFonts w:ascii="Calibri" w:eastAsia="Arial" w:hAnsi="Calibri" w:cs="Calibri"/>
          <w:sz w:val="22"/>
          <w:szCs w:val="22"/>
        </w:rPr>
      </w:pPr>
      <w:r w:rsidRPr="0074606F">
        <w:rPr>
          <w:rFonts w:ascii="Calibri" w:hAnsi="Calibri" w:cs="Calibri"/>
          <w:color w:val="000000"/>
          <w:sz w:val="22"/>
          <w:szCs w:val="22"/>
        </w:rPr>
        <w:t xml:space="preserve">Zamawiający wymaga, aby Wykonawca przedłożył w tym celu szczegółową kalkulację wraz </w:t>
      </w:r>
      <w:r w:rsidRPr="0074606F">
        <w:rPr>
          <w:rFonts w:ascii="Calibri" w:hAnsi="Calibri" w:cs="Calibri"/>
          <w:color w:val="000000"/>
          <w:sz w:val="22"/>
          <w:szCs w:val="22"/>
        </w:rPr>
        <w:br/>
        <w:t>z załączeniem dowodów w postaci między innymi kopii umów o pracę i/lub umów cywilnoprawnych (zgodnie z „RODO”</w:t>
      </w:r>
      <w:r w:rsidRPr="0074606F">
        <w:rPr>
          <w:rFonts w:ascii="Calibri" w:hAnsi="Calibri" w:cs="Calibri"/>
          <w:sz w:val="22"/>
          <w:szCs w:val="22"/>
        </w:rPr>
        <w:t xml:space="preserve"> wobec osób fizycznych, od których dane osobowe bezpośrednio lub pośrednio zostały pozyskane w związku z realizacją umowy). </w:t>
      </w:r>
      <w:bookmarkEnd w:id="7"/>
      <w:r w:rsidRPr="0074606F">
        <w:rPr>
          <w:rFonts w:ascii="Calibri" w:hAnsi="Calibri" w:cs="Calibri"/>
          <w:sz w:val="22"/>
          <w:szCs w:val="22"/>
        </w:rPr>
        <w:t>Ciężar dowodu zasadności dokonania waloryzacji wynagrodzenia spoczywa  na Wykonawcy. Maksymalna wartość zamówienia brutto (pakietu) pozostaje bez zmian</w:t>
      </w:r>
      <w:r w:rsidR="0074606F">
        <w:rPr>
          <w:rFonts w:ascii="Calibri" w:eastAsia="Arial" w:hAnsi="Calibri" w:cs="Calibri"/>
          <w:sz w:val="22"/>
          <w:szCs w:val="22"/>
        </w:rPr>
        <w:t>.</w:t>
      </w:r>
    </w:p>
    <w:p w14:paraId="4F823C31" w14:textId="77777777" w:rsidR="001F51E0" w:rsidRDefault="001F51E0" w:rsidP="001F51E0">
      <w:pPr>
        <w:textAlignment w:val="auto"/>
        <w:rPr>
          <w:rFonts w:ascii="Calibri" w:eastAsia="Arial" w:hAnsi="Calibri" w:cs="Calibri"/>
          <w:sz w:val="22"/>
          <w:szCs w:val="22"/>
        </w:rPr>
      </w:pPr>
    </w:p>
    <w:p w14:paraId="4914A554" w14:textId="77777777" w:rsidR="001F51E0" w:rsidRDefault="001F51E0" w:rsidP="001F51E0">
      <w:pPr>
        <w:textAlignment w:val="auto"/>
        <w:rPr>
          <w:rFonts w:ascii="Calibri" w:eastAsia="Arial" w:hAnsi="Calibri" w:cs="Calibri"/>
          <w:sz w:val="22"/>
          <w:szCs w:val="22"/>
        </w:rPr>
      </w:pPr>
    </w:p>
    <w:p w14:paraId="718EEDCB" w14:textId="77777777" w:rsidR="001F51E0" w:rsidRPr="004442BA" w:rsidRDefault="001F51E0" w:rsidP="001F51E0">
      <w:pPr>
        <w:textAlignment w:val="auto"/>
        <w:rPr>
          <w:rFonts w:ascii="Calibri" w:eastAsia="Arial" w:hAnsi="Calibri" w:cs="Calibri"/>
          <w:sz w:val="22"/>
          <w:szCs w:val="22"/>
        </w:rPr>
      </w:pPr>
    </w:p>
    <w:p w14:paraId="5CF3A911" w14:textId="199BB9DC" w:rsidR="00854D82" w:rsidRPr="00854D82" w:rsidRDefault="00854D82" w:rsidP="00A62313">
      <w:pPr>
        <w:numPr>
          <w:ilvl w:val="0"/>
          <w:numId w:val="9"/>
        </w:numPr>
        <w:tabs>
          <w:tab w:val="num" w:pos="2160"/>
        </w:tabs>
        <w:overflowPunct/>
        <w:contextualSpacing/>
        <w:textAlignment w:val="auto"/>
        <w:rPr>
          <w:rFonts w:ascii="Calibri" w:hAnsi="Calibri" w:cs="Calibri"/>
          <w:b/>
          <w:bCs/>
          <w:sz w:val="22"/>
          <w:szCs w:val="22"/>
        </w:rPr>
      </w:pPr>
      <w:r w:rsidRPr="00854D82">
        <w:rPr>
          <w:rFonts w:ascii="Calibri" w:hAnsi="Calibri" w:cs="Calibri"/>
          <w:bCs/>
          <w:sz w:val="22"/>
          <w:szCs w:val="22"/>
        </w:rPr>
        <w:lastRenderedPageBreak/>
        <w:t>Procedura wprowadzania zmian przez wnioskodawcę innych niż określone w ust. 3 – 4;</w:t>
      </w:r>
    </w:p>
    <w:p w14:paraId="0AA9CC24" w14:textId="77777777" w:rsidR="00854D82" w:rsidRPr="00854D82" w:rsidRDefault="00854D82" w:rsidP="00A62313">
      <w:pPr>
        <w:numPr>
          <w:ilvl w:val="0"/>
          <w:numId w:val="12"/>
        </w:numPr>
        <w:tabs>
          <w:tab w:val="num" w:pos="1080"/>
        </w:tabs>
        <w:overflowPunct/>
        <w:ind w:left="1080"/>
        <w:textAlignment w:val="auto"/>
        <w:rPr>
          <w:rFonts w:ascii="Calibri" w:hAnsi="Calibri" w:cs="Calibri"/>
          <w:sz w:val="22"/>
          <w:szCs w:val="22"/>
        </w:rPr>
      </w:pPr>
      <w:r w:rsidRPr="00854D82">
        <w:rPr>
          <w:rFonts w:ascii="Calibri" w:hAnsi="Calibri" w:cs="Calibri"/>
          <w:sz w:val="22"/>
          <w:szCs w:val="22"/>
        </w:rPr>
        <w:t>Opis proponowanej zmiany;</w:t>
      </w:r>
    </w:p>
    <w:p w14:paraId="2F094830" w14:textId="77777777" w:rsidR="00854D82" w:rsidRPr="00854D82" w:rsidRDefault="00854D82" w:rsidP="00A62313">
      <w:pPr>
        <w:numPr>
          <w:ilvl w:val="0"/>
          <w:numId w:val="12"/>
        </w:numPr>
        <w:tabs>
          <w:tab w:val="num" w:pos="851"/>
          <w:tab w:val="num" w:pos="1080"/>
        </w:tabs>
        <w:overflowPunct/>
        <w:ind w:left="1080"/>
        <w:textAlignment w:val="auto"/>
        <w:rPr>
          <w:rFonts w:ascii="Calibri" w:hAnsi="Calibri" w:cs="Calibri"/>
          <w:sz w:val="22"/>
          <w:szCs w:val="22"/>
        </w:rPr>
      </w:pPr>
      <w:r w:rsidRPr="00854D82">
        <w:rPr>
          <w:rFonts w:ascii="Calibri" w:hAnsi="Calibri" w:cs="Calibri"/>
          <w:sz w:val="22"/>
          <w:szCs w:val="22"/>
        </w:rPr>
        <w:t>Termin wprowadzenia zmian;</w:t>
      </w:r>
    </w:p>
    <w:p w14:paraId="12231B61" w14:textId="77777777" w:rsidR="00854D82" w:rsidRPr="00854D82" w:rsidRDefault="00854D82" w:rsidP="00A62313">
      <w:pPr>
        <w:numPr>
          <w:ilvl w:val="0"/>
          <w:numId w:val="12"/>
        </w:numPr>
        <w:tabs>
          <w:tab w:val="num" w:pos="851"/>
          <w:tab w:val="num" w:pos="1080"/>
        </w:tabs>
        <w:overflowPunct/>
        <w:ind w:left="1080"/>
        <w:textAlignment w:val="auto"/>
        <w:rPr>
          <w:rFonts w:ascii="Calibri" w:hAnsi="Calibri" w:cs="Calibri"/>
          <w:sz w:val="22"/>
          <w:szCs w:val="22"/>
        </w:rPr>
      </w:pPr>
      <w:r w:rsidRPr="00854D82">
        <w:rPr>
          <w:rFonts w:ascii="Calibri" w:hAnsi="Calibri" w:cs="Calibri"/>
          <w:sz w:val="22"/>
          <w:szCs w:val="22"/>
        </w:rPr>
        <w:t>Należy podać, w jaki sposób i dlaczego zmiana jest konieczna dla wykonania umowy.</w:t>
      </w:r>
    </w:p>
    <w:p w14:paraId="67DE05B8" w14:textId="393DFEC4" w:rsidR="00854D82" w:rsidRPr="00854D82" w:rsidRDefault="00854D82" w:rsidP="00A62313">
      <w:pPr>
        <w:numPr>
          <w:ilvl w:val="0"/>
          <w:numId w:val="9"/>
        </w:numPr>
        <w:tabs>
          <w:tab w:val="num" w:pos="2160"/>
        </w:tabs>
        <w:overflowPunct/>
        <w:contextualSpacing/>
        <w:jc w:val="both"/>
        <w:textAlignment w:val="auto"/>
        <w:rPr>
          <w:rFonts w:ascii="Calibri" w:hAnsi="Calibri" w:cs="Calibri"/>
          <w:sz w:val="22"/>
          <w:szCs w:val="22"/>
        </w:rPr>
      </w:pPr>
      <w:r w:rsidRPr="00854D82">
        <w:rPr>
          <w:rFonts w:ascii="Calibri" w:hAnsi="Calibri" w:cs="Calibri"/>
          <w:sz w:val="22"/>
          <w:szCs w:val="22"/>
        </w:rPr>
        <w:t xml:space="preserve">Wniosek o zmianę </w:t>
      </w:r>
      <w:r w:rsidRPr="00854D82">
        <w:rPr>
          <w:rFonts w:ascii="Calibri" w:hAnsi="Calibri" w:cs="Calibri"/>
          <w:bCs/>
          <w:sz w:val="22"/>
          <w:szCs w:val="22"/>
        </w:rPr>
        <w:t xml:space="preserve">inną niż określoną w ust. 3 – 4 </w:t>
      </w:r>
      <w:r w:rsidRPr="00854D82">
        <w:rPr>
          <w:rFonts w:ascii="Calibri" w:hAnsi="Calibri" w:cs="Calibri"/>
          <w:sz w:val="22"/>
          <w:szCs w:val="22"/>
        </w:rPr>
        <w:t>składany przez Wykonawcę musi wpłynąć                              do Zamawiającego, co najmniej na</w:t>
      </w:r>
      <w:r w:rsidR="0004601B">
        <w:rPr>
          <w:rFonts w:ascii="Calibri" w:hAnsi="Calibri" w:cs="Calibri"/>
          <w:sz w:val="22"/>
          <w:szCs w:val="22"/>
        </w:rPr>
        <w:t xml:space="preserve"> 21</w:t>
      </w:r>
      <w:r w:rsidRPr="00854D82">
        <w:rPr>
          <w:rFonts w:ascii="Calibri" w:hAnsi="Calibri" w:cs="Calibri"/>
          <w:sz w:val="22"/>
          <w:szCs w:val="22"/>
        </w:rPr>
        <w:t xml:space="preserve"> dni przed planowanym wprowadzeniem zmian, </w:t>
      </w:r>
      <w:r w:rsidR="00416133">
        <w:rPr>
          <w:rFonts w:ascii="Calibri" w:hAnsi="Calibri" w:cs="Calibri"/>
          <w:sz w:val="22"/>
          <w:szCs w:val="22"/>
        </w:rPr>
        <w:t xml:space="preserve">                             </w:t>
      </w:r>
      <w:r w:rsidRPr="00854D82">
        <w:rPr>
          <w:rFonts w:ascii="Calibri" w:hAnsi="Calibri" w:cs="Calibri"/>
          <w:sz w:val="22"/>
          <w:szCs w:val="22"/>
        </w:rPr>
        <w:t>pisemnie do Zamawiającego</w:t>
      </w:r>
      <w:r w:rsidR="00416133">
        <w:rPr>
          <w:rFonts w:ascii="Calibri" w:hAnsi="Calibri" w:cs="Calibri"/>
          <w:sz w:val="22"/>
          <w:szCs w:val="22"/>
        </w:rPr>
        <w:t xml:space="preserve">. </w:t>
      </w:r>
    </w:p>
    <w:p w14:paraId="6651D860" w14:textId="4AAD5949" w:rsidR="003D1A28" w:rsidRPr="00A923C3" w:rsidRDefault="00854D82" w:rsidP="00A923C3">
      <w:pPr>
        <w:numPr>
          <w:ilvl w:val="0"/>
          <w:numId w:val="9"/>
        </w:numPr>
        <w:tabs>
          <w:tab w:val="num" w:pos="2160"/>
        </w:tabs>
        <w:overflowPunct/>
        <w:contextualSpacing/>
        <w:jc w:val="both"/>
        <w:textAlignment w:val="auto"/>
        <w:rPr>
          <w:rFonts w:ascii="Calibri" w:hAnsi="Calibri" w:cs="Calibri"/>
          <w:sz w:val="22"/>
          <w:szCs w:val="22"/>
        </w:rPr>
      </w:pPr>
      <w:r w:rsidRPr="00854D82">
        <w:rPr>
          <w:rFonts w:ascii="Calibri" w:hAnsi="Calibri" w:cs="Calibri"/>
          <w:sz w:val="22"/>
          <w:szCs w:val="22"/>
        </w:rPr>
        <w:t>Wszelkie zmiany umowy dokonane w sposób zgodny z ustawą z dnia z dnia 11 września 2019 r. – Prawo zamówień publicznych wymagają dla swej ważności zachowania formy pisemnej                  (aneksu do umowy).</w:t>
      </w:r>
    </w:p>
    <w:p w14:paraId="6FA139A0" w14:textId="6CE6CD5D" w:rsidR="003D1A28" w:rsidRPr="003D1A28" w:rsidRDefault="003D1A28" w:rsidP="003D1A28">
      <w:pPr>
        <w:overflowPunct/>
        <w:autoSpaceDE/>
        <w:autoSpaceDN/>
        <w:adjustRightInd/>
        <w:jc w:val="center"/>
        <w:textAlignment w:val="auto"/>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w:t>
      </w:r>
      <w:r>
        <w:rPr>
          <w:rFonts w:ascii="Calibri" w:hAnsi="Calibri"/>
          <w:sz w:val="22"/>
          <w:szCs w:val="22"/>
        </w:rPr>
        <w:t>7</w:t>
      </w:r>
    </w:p>
    <w:p w14:paraId="219D3F2B" w14:textId="77777777" w:rsidR="00115ACB" w:rsidRPr="003D1A28" w:rsidRDefault="00115ACB" w:rsidP="00A60010">
      <w:pPr>
        <w:numPr>
          <w:ilvl w:val="0"/>
          <w:numId w:val="30"/>
        </w:numPr>
        <w:overflowPunct/>
        <w:contextualSpacing/>
        <w:textAlignment w:val="auto"/>
      </w:pPr>
      <w:r>
        <w:rPr>
          <w:rFonts w:ascii="Calibri" w:hAnsi="Calibri" w:cs="Calibri"/>
          <w:sz w:val="22"/>
          <w:szCs w:val="22"/>
          <w:lang w:eastAsia="ar-SA"/>
        </w:rPr>
        <w:t>Strony ustalają następujące</w:t>
      </w:r>
      <w:r>
        <w:rPr>
          <w:rFonts w:ascii="Calibri" w:eastAsia="Calibri" w:hAnsi="Calibri" w:cs="Calibri"/>
          <w:sz w:val="22"/>
          <w:szCs w:val="22"/>
          <w:lang w:eastAsia="en-US"/>
        </w:rPr>
        <w:t xml:space="preserve"> zasady</w:t>
      </w:r>
      <w:r>
        <w:rPr>
          <w:rFonts w:ascii="Calibri" w:eastAsia="Calibri" w:hAnsi="Calibri" w:cs="Calibri"/>
          <w:color w:val="000000"/>
          <w:sz w:val="22"/>
          <w:szCs w:val="22"/>
          <w:lang w:eastAsia="en-US"/>
        </w:rPr>
        <w:t xml:space="preserve"> wprowadzania zmian wysokości wynagrodzenia Wykonawcy, </w:t>
      </w:r>
      <w:r w:rsidRPr="000B1381">
        <w:rPr>
          <w:rFonts w:ascii="Calibri" w:eastAsia="Calibri" w:hAnsi="Calibri" w:cs="Calibri"/>
          <w:color w:val="000000" w:themeColor="text1"/>
          <w:sz w:val="22"/>
          <w:szCs w:val="22"/>
          <w:lang w:eastAsia="en-US"/>
        </w:rPr>
        <w:t xml:space="preserve">określonego w załączniku nr 1 niniejszej </w:t>
      </w:r>
      <w:r>
        <w:rPr>
          <w:rFonts w:ascii="Calibri" w:eastAsia="Calibri" w:hAnsi="Calibri" w:cs="Calibri"/>
          <w:color w:val="000000"/>
          <w:sz w:val="22"/>
          <w:szCs w:val="22"/>
          <w:lang w:eastAsia="en-US"/>
        </w:rPr>
        <w:t>umowy, które związane jest ze zmianą ceny materiałów                             lub kosztów związanych z realizacją zamówienia:</w:t>
      </w:r>
    </w:p>
    <w:p w14:paraId="288D23F9" w14:textId="77777777" w:rsidR="00115ACB" w:rsidRPr="003D1A28" w:rsidRDefault="00115ACB" w:rsidP="00A60010">
      <w:pPr>
        <w:pStyle w:val="Akapitzlist"/>
        <w:numPr>
          <w:ilvl w:val="0"/>
          <w:numId w:val="31"/>
        </w:numPr>
        <w:overflowPunct/>
        <w:textAlignment w:val="auto"/>
      </w:pPr>
      <w:r w:rsidRPr="003D1A28">
        <w:rPr>
          <w:rFonts w:ascii="Calibri" w:hAnsi="Calibri" w:cs="Calibri"/>
          <w:color w:val="000000"/>
          <w:sz w:val="22"/>
          <w:szCs w:val="22"/>
        </w:rPr>
        <w:t xml:space="preserve">ustalone wynagrodzenie będzie waloryzowane nie wcześniej niż po upływie 6 miesięcy obowiązywania Umowy o wartość wskaźnika cen towarów i usług konsumpcyjnych, publikowanego </w:t>
      </w:r>
      <w:r w:rsidRPr="000B1381">
        <w:rPr>
          <w:rFonts w:ascii="Calibri" w:hAnsi="Calibri" w:cs="Calibri"/>
          <w:color w:val="000000" w:themeColor="text1"/>
          <w:sz w:val="22"/>
          <w:szCs w:val="22"/>
        </w:rPr>
        <w:t>w Komunikacie Prezesa Głównego Urzędu Statystycznego aktualnego na dzień złożenia wniosku, o którym mowa w ust. 2 pkt 1;</w:t>
      </w:r>
    </w:p>
    <w:p w14:paraId="49A9C8A5" w14:textId="77777777" w:rsidR="00115ACB" w:rsidRPr="003D1A28" w:rsidRDefault="00115ACB" w:rsidP="00A60010">
      <w:pPr>
        <w:pStyle w:val="Akapitzlist"/>
        <w:numPr>
          <w:ilvl w:val="0"/>
          <w:numId w:val="31"/>
        </w:numPr>
        <w:overflowPunct/>
        <w:textAlignment w:val="auto"/>
      </w:pPr>
      <w:r w:rsidRPr="003D1A28">
        <w:rPr>
          <w:rFonts w:ascii="Calibri" w:hAnsi="Calibri" w:cs="Calibri"/>
          <w:sz w:val="22"/>
          <w:szCs w:val="22"/>
        </w:rPr>
        <w:t>waloryzacji podlega kwota ujęta w prawidłowo wystawionych fakturach za okres podlegający waloryzacji w danym okresie</w:t>
      </w:r>
      <w:r>
        <w:rPr>
          <w:rFonts w:ascii="Calibri" w:hAnsi="Calibri" w:cs="Calibri"/>
          <w:sz w:val="22"/>
          <w:szCs w:val="22"/>
        </w:rPr>
        <w:t>;</w:t>
      </w:r>
    </w:p>
    <w:p w14:paraId="11833CD5" w14:textId="77777777" w:rsidR="00115ACB" w:rsidRPr="003D1A28" w:rsidRDefault="00115ACB" w:rsidP="00A60010">
      <w:pPr>
        <w:pStyle w:val="Akapitzlist"/>
        <w:numPr>
          <w:ilvl w:val="0"/>
          <w:numId w:val="31"/>
        </w:numPr>
        <w:overflowPunct/>
        <w:textAlignment w:val="auto"/>
      </w:pPr>
      <w:r w:rsidRPr="003D1A28">
        <w:rPr>
          <w:rFonts w:ascii="Calibri" w:hAnsi="Calibri" w:cs="Calibri"/>
          <w:sz w:val="22"/>
          <w:szCs w:val="22"/>
          <w:lang w:eastAsia="ar-SA"/>
        </w:rPr>
        <w:t>przez zmianę ceny materiałów lub kosztów rozumie się wzrost odpowiednio cen lub kosztów, jak i ich obniżenie, względem ceny lub kosztu przyjętych w celu ustalenia wynagrodzenia Wykonawcy zawartego w ofercie, przedłożonych przez Wykonawcę przed zawarciem umowy, w postaci kalkulacji cenowych</w:t>
      </w:r>
      <w:r>
        <w:rPr>
          <w:rFonts w:ascii="Calibri" w:hAnsi="Calibri" w:cs="Calibri"/>
          <w:sz w:val="22"/>
          <w:szCs w:val="22"/>
          <w:lang w:eastAsia="ar-SA"/>
        </w:rPr>
        <w:t>,</w:t>
      </w:r>
    </w:p>
    <w:p w14:paraId="72C17784" w14:textId="77777777" w:rsidR="00115ACB" w:rsidRPr="000B1381" w:rsidRDefault="00115ACB" w:rsidP="00A60010">
      <w:pPr>
        <w:pStyle w:val="Akapitzlist"/>
        <w:numPr>
          <w:ilvl w:val="0"/>
          <w:numId w:val="31"/>
        </w:numPr>
        <w:overflowPunct/>
        <w:textAlignment w:val="auto"/>
        <w:rPr>
          <w:color w:val="000000" w:themeColor="text1"/>
        </w:rPr>
      </w:pPr>
      <w:r w:rsidRPr="003D1A28">
        <w:rPr>
          <w:rFonts w:eastAsia="Liberation Serif"/>
          <w:sz w:val="14"/>
          <w:szCs w:val="14"/>
        </w:rPr>
        <w:t xml:space="preserve"> </w:t>
      </w:r>
      <w:r w:rsidRPr="003D1A28">
        <w:rPr>
          <w:rFonts w:ascii="Calibri" w:eastAsia="SimSun" w:hAnsi="Calibri" w:cs="Calibri"/>
          <w:sz w:val="22"/>
          <w:szCs w:val="22"/>
          <w:lang w:eastAsia="hi-IN"/>
        </w:rPr>
        <w:t xml:space="preserve">wzrost </w:t>
      </w:r>
      <w:r w:rsidRPr="000B1381">
        <w:rPr>
          <w:rFonts w:ascii="Calibri" w:eastAsia="SimSun" w:hAnsi="Calibri" w:cs="Calibri"/>
          <w:color w:val="000000" w:themeColor="text1"/>
          <w:sz w:val="22"/>
          <w:szCs w:val="22"/>
          <w:lang w:eastAsia="hi-IN"/>
        </w:rPr>
        <w:t>wynagrodzenia na podstawie wskaźnika cen towarów i usług, o którym mowa w ust. 1 może obejmować tylko zmianę cen i materiałów i kosztów związanych z realizacją zamówienia w zakresie dostaw objętych przedmiotem zamówienia, które powinny zostać wykazane przez Wykonawcę. Strony poniosą koszty wzrostu wynagrodzenia  w równych częściach (tj. po 50%).</w:t>
      </w:r>
    </w:p>
    <w:p w14:paraId="7D2091D8" w14:textId="1EE0BA5A" w:rsidR="00C24652" w:rsidRPr="00F036F9" w:rsidRDefault="00115ACB" w:rsidP="00A60010">
      <w:pPr>
        <w:pStyle w:val="Akapitzlist"/>
        <w:numPr>
          <w:ilvl w:val="0"/>
          <w:numId w:val="31"/>
        </w:numPr>
        <w:overflowPunct/>
        <w:textAlignment w:val="auto"/>
      </w:pPr>
      <w:r w:rsidRPr="003D1A28">
        <w:rPr>
          <w:rFonts w:ascii="Calibri" w:eastAsia="SimSun" w:hAnsi="Calibri" w:cs="Calibri"/>
          <w:sz w:val="22"/>
          <w:szCs w:val="22"/>
          <w:lang w:eastAsia="hi-IN"/>
        </w:rPr>
        <w:t xml:space="preserve">zmiana wynagrodzenia odnosić się będzie do tej części przedmiotu umowy, która jeszcze </w:t>
      </w:r>
      <w:r>
        <w:rPr>
          <w:rFonts w:ascii="Calibri" w:eastAsia="SimSun" w:hAnsi="Calibri" w:cs="Calibri"/>
          <w:sz w:val="22"/>
          <w:szCs w:val="22"/>
          <w:lang w:eastAsia="hi-IN"/>
        </w:rPr>
        <w:t xml:space="preserve">                   </w:t>
      </w:r>
      <w:r w:rsidRPr="003D1A28">
        <w:rPr>
          <w:rFonts w:ascii="Calibri" w:eastAsia="SimSun" w:hAnsi="Calibri" w:cs="Calibri"/>
          <w:sz w:val="22"/>
          <w:szCs w:val="22"/>
          <w:lang w:eastAsia="hi-IN"/>
        </w:rPr>
        <w:t>nie została zrealizowan</w:t>
      </w:r>
      <w:r>
        <w:rPr>
          <w:rFonts w:ascii="Calibri" w:eastAsia="SimSun" w:hAnsi="Calibri" w:cs="Calibri"/>
          <w:sz w:val="22"/>
          <w:szCs w:val="22"/>
          <w:lang w:eastAsia="hi-IN"/>
        </w:rPr>
        <w:t>a</w:t>
      </w:r>
      <w:r w:rsidRPr="003D1A28">
        <w:rPr>
          <w:rFonts w:ascii="Calibri" w:eastAsia="SimSun" w:hAnsi="Calibri" w:cs="Calibri"/>
          <w:sz w:val="22"/>
          <w:szCs w:val="22"/>
          <w:lang w:eastAsia="hi-IN"/>
        </w:rPr>
        <w:t xml:space="preserve"> (działa na przyszłość od momentu dokonania z</w:t>
      </w:r>
      <w:r>
        <w:rPr>
          <w:rFonts w:ascii="Calibri" w:eastAsia="SimSun" w:hAnsi="Calibri" w:cs="Calibri"/>
          <w:sz w:val="22"/>
          <w:szCs w:val="22"/>
          <w:lang w:eastAsia="hi-IN"/>
        </w:rPr>
        <w:t>miany</w:t>
      </w:r>
      <w:r w:rsidRPr="003D1A28">
        <w:rPr>
          <w:rFonts w:ascii="Calibri" w:eastAsia="SimSun" w:hAnsi="Calibri" w:cs="Calibri"/>
          <w:sz w:val="22"/>
          <w:szCs w:val="22"/>
          <w:lang w:eastAsia="hi-IN"/>
        </w:rPr>
        <w:t>).</w:t>
      </w:r>
    </w:p>
    <w:p w14:paraId="0876096C" w14:textId="0A125A58" w:rsidR="00115ACB" w:rsidRPr="003D1A28" w:rsidRDefault="00115ACB" w:rsidP="00A60010">
      <w:pPr>
        <w:numPr>
          <w:ilvl w:val="0"/>
          <w:numId w:val="30"/>
        </w:numPr>
        <w:overflowPunct/>
        <w:contextualSpacing/>
        <w:textAlignment w:val="auto"/>
      </w:pPr>
      <w:r>
        <w:rPr>
          <w:rFonts w:ascii="Calibri" w:eastAsia="SimSun" w:hAnsi="Calibri" w:cs="Calibri"/>
          <w:sz w:val="22"/>
          <w:szCs w:val="22"/>
          <w:lang w:eastAsia="hi-IN"/>
        </w:rPr>
        <w:t>W powyższym przypadku Wynagrodzenie należne Wykonawcy zostanie zmienione:</w:t>
      </w:r>
    </w:p>
    <w:p w14:paraId="33543C05" w14:textId="77777777" w:rsidR="00115ACB" w:rsidRDefault="00115ACB" w:rsidP="00A60010">
      <w:pPr>
        <w:pStyle w:val="Akapitzlist"/>
        <w:numPr>
          <w:ilvl w:val="0"/>
          <w:numId w:val="32"/>
        </w:numPr>
        <w:overflowPunct/>
        <w:textAlignment w:val="auto"/>
      </w:pPr>
      <w:r w:rsidRPr="003D1A28">
        <w:rPr>
          <w:rFonts w:eastAsia="Liberation Serif"/>
          <w:sz w:val="14"/>
          <w:szCs w:val="14"/>
        </w:rPr>
        <w:t xml:space="preserve"> </w:t>
      </w:r>
      <w:r w:rsidRPr="003D1A28">
        <w:rPr>
          <w:rFonts w:ascii="Calibri" w:hAnsi="Calibri" w:cs="Calibri"/>
          <w:sz w:val="22"/>
          <w:szCs w:val="22"/>
        </w:rPr>
        <w:t xml:space="preserve">na pisemny wniosek Wykonawcy o podwyższenie wynagrodzenia w związku z powyższymi zmianami. Wniosek Wykonawcy powinien zostać złożony w siedzibie Zamawiającego </w:t>
      </w:r>
      <w:r>
        <w:rPr>
          <w:rFonts w:ascii="Calibri" w:hAnsi="Calibri" w:cs="Calibri"/>
          <w:sz w:val="22"/>
          <w:szCs w:val="22"/>
        </w:rPr>
        <w:t xml:space="preserve">                        </w:t>
      </w:r>
      <w:r w:rsidRPr="003D1A28">
        <w:rPr>
          <w:rFonts w:ascii="Calibri" w:hAnsi="Calibri" w:cs="Calibri"/>
          <w:sz w:val="22"/>
          <w:szCs w:val="22"/>
        </w:rPr>
        <w:t xml:space="preserve">nie wcześniej niż po upływie 6 miesięcy obowiązywania Umowy, z tym że zmiana wynagrodzenia </w:t>
      </w:r>
      <w:r w:rsidRPr="00AC3EF2">
        <w:rPr>
          <w:rFonts w:ascii="Calibri" w:hAnsi="Calibri" w:cs="Calibri"/>
          <w:color w:val="000000" w:themeColor="text1"/>
          <w:sz w:val="22"/>
          <w:szCs w:val="22"/>
        </w:rPr>
        <w:t xml:space="preserve">nastąpi począwszy od kolejnego miesiąca, w którym został złożony ww. wniosek i może dotyczyć wyłącznie okresu, po złożeniu wniosku przez Wykonawcę.                             We wniosku należy wskazać: kwotę, o którą ma ulec zmianie wynagrodzenie Wykonawcy                 oraz całkowite wynagrodzenie Wykonawcy po zmianie, ustalonego na podstawie aktualnego wskaźnika cen towarów i usług konsumpcyjnych publikowanego w Komunikacie </w:t>
      </w:r>
      <w:r w:rsidRPr="003D1A28">
        <w:rPr>
          <w:rFonts w:ascii="Calibri" w:hAnsi="Calibri" w:cs="Calibri"/>
          <w:sz w:val="22"/>
          <w:szCs w:val="22"/>
        </w:rPr>
        <w:t>Prezesa Głównego Urzędu Statystycznego.</w:t>
      </w:r>
      <w:r w:rsidRPr="003D1A28">
        <w:rPr>
          <w:rFonts w:ascii="Calibri" w:eastAsia="SimSun" w:hAnsi="Calibri" w:cs="Calibri"/>
          <w:sz w:val="22"/>
          <w:szCs w:val="22"/>
          <w:lang w:eastAsia="hi-IN"/>
        </w:rPr>
        <w:t xml:space="preserve"> Do wniosku należy dołączyć kalkulację oraz dokumenty rzeczowe i finansowe potwierdzające zasadność dokonania zmiany. Zmiana wynagrodzenia może nastąpić wyłącznie, jeżeli zmiany te będą miały wpływ na koszty wykonania zamówienia przez Wykonawcę. Ciężar dowodu w tym zakresie obciąża Wykonawcę. </w:t>
      </w:r>
      <w:r>
        <w:rPr>
          <w:rFonts w:ascii="Calibri" w:eastAsia="SimSun" w:hAnsi="Calibri" w:cs="Calibri"/>
          <w:sz w:val="22"/>
          <w:szCs w:val="22"/>
          <w:lang w:eastAsia="hi-IN"/>
        </w:rPr>
        <w:t xml:space="preserve">                            </w:t>
      </w:r>
      <w:r w:rsidRPr="003D1A28">
        <w:rPr>
          <w:rFonts w:ascii="Calibri" w:hAnsi="Calibri" w:cs="Calibri"/>
          <w:sz w:val="22"/>
          <w:szCs w:val="22"/>
        </w:rPr>
        <w:t xml:space="preserve">Wynagrodzenie zostanie podwyższone przez Zamawiającego w drodze aneksu zawartego </w:t>
      </w:r>
      <w:r>
        <w:rPr>
          <w:rFonts w:ascii="Calibri" w:hAnsi="Calibri" w:cs="Calibri"/>
          <w:sz w:val="22"/>
          <w:szCs w:val="22"/>
        </w:rPr>
        <w:t xml:space="preserve">                      </w:t>
      </w:r>
      <w:r w:rsidRPr="003D1A28">
        <w:rPr>
          <w:rFonts w:ascii="Calibri" w:hAnsi="Calibri" w:cs="Calibri"/>
          <w:sz w:val="22"/>
          <w:szCs w:val="22"/>
        </w:rPr>
        <w:t xml:space="preserve">w formie pisemnej pod rygorem nieważności. </w:t>
      </w:r>
    </w:p>
    <w:p w14:paraId="418F56BC" w14:textId="7A1EB709" w:rsidR="00115ACB" w:rsidRPr="00585CF7" w:rsidRDefault="00115ACB" w:rsidP="00A60010">
      <w:pPr>
        <w:pStyle w:val="Akapitzlist"/>
        <w:numPr>
          <w:ilvl w:val="0"/>
          <w:numId w:val="32"/>
        </w:numPr>
        <w:overflowPunct/>
        <w:textAlignment w:val="auto"/>
      </w:pPr>
      <w:r w:rsidRPr="00585CF7">
        <w:rPr>
          <w:rFonts w:ascii="Calibri" w:hAnsi="Calibri" w:cs="Calibri"/>
          <w:sz w:val="22"/>
          <w:szCs w:val="22"/>
        </w:rPr>
        <w:t>na pisemny wniosek Zamawiającego o obniżenie wynagrodzenia w związku z powyższymi zmianami. Wniosek Zamawiającego opierać się będzie na uaktualnionej kalkulacji cenowej złożonej przez Wykonawcę.</w:t>
      </w:r>
      <w:r w:rsidRPr="00585CF7">
        <w:rPr>
          <w:rFonts w:ascii="Calibri" w:hAnsi="Calibri" w:cs="Calibri"/>
          <w:color w:val="000000"/>
          <w:sz w:val="22"/>
          <w:szCs w:val="22"/>
        </w:rPr>
        <w:t xml:space="preserve"> W </w:t>
      </w:r>
      <w:r w:rsidRPr="00585CF7">
        <w:rPr>
          <w:rFonts w:ascii="Calibri" w:hAnsi="Calibri" w:cs="Calibri"/>
          <w:sz w:val="22"/>
          <w:szCs w:val="22"/>
        </w:rPr>
        <w:t xml:space="preserve">przypadku, gdy Wykonawca nie przedstawi takiej kalkulacji, Zamawiający złoży wniosek o obniżenie wynagrodzenia w oparciu o własne wyliczenia. Wynagrodzenie zostanie obniżone przez Zamawiającego w drodze aneksu zawartego </w:t>
      </w:r>
      <w:r w:rsidR="00A60010">
        <w:rPr>
          <w:rFonts w:ascii="Calibri" w:hAnsi="Calibri" w:cs="Calibri"/>
          <w:sz w:val="22"/>
          <w:szCs w:val="22"/>
        </w:rPr>
        <w:t xml:space="preserve">                          </w:t>
      </w:r>
      <w:r w:rsidRPr="00585CF7">
        <w:rPr>
          <w:rFonts w:ascii="Calibri" w:hAnsi="Calibri" w:cs="Calibri"/>
          <w:sz w:val="22"/>
          <w:szCs w:val="22"/>
        </w:rPr>
        <w:t xml:space="preserve">w formie pisemnej pod rygorem nieważności licząc od dnia złożenia wniosku. </w:t>
      </w:r>
    </w:p>
    <w:p w14:paraId="32FF4D77" w14:textId="48A0A552" w:rsidR="00115ACB" w:rsidRPr="00EA3A4A" w:rsidRDefault="00115ACB" w:rsidP="00A60010">
      <w:pPr>
        <w:pStyle w:val="Akapitzlist"/>
        <w:numPr>
          <w:ilvl w:val="0"/>
          <w:numId w:val="30"/>
        </w:numPr>
        <w:overflowPunct/>
        <w:textAlignment w:val="auto"/>
      </w:pPr>
      <w:r w:rsidRPr="00585CF7">
        <w:rPr>
          <w:rFonts w:ascii="Calibri" w:hAnsi="Calibri" w:cs="Calibri"/>
          <w:sz w:val="22"/>
          <w:szCs w:val="22"/>
        </w:rPr>
        <w:lastRenderedPageBreak/>
        <w:t>Strony zgodnie postanawiają, iż w związku z waloryzacją</w:t>
      </w:r>
      <w:r w:rsidR="004A250C">
        <w:rPr>
          <w:rFonts w:ascii="Calibri" w:hAnsi="Calibri" w:cs="Calibri"/>
          <w:sz w:val="22"/>
          <w:szCs w:val="22"/>
        </w:rPr>
        <w:t>,</w:t>
      </w:r>
      <w:r w:rsidRPr="00585CF7">
        <w:rPr>
          <w:rFonts w:ascii="Calibri" w:hAnsi="Calibri" w:cs="Calibri"/>
          <w:sz w:val="22"/>
          <w:szCs w:val="22"/>
        </w:rPr>
        <w:t xml:space="preserve"> o której mowa w niniejszym paragrafie, </w:t>
      </w:r>
      <w:r w:rsidRPr="00EA3A4A">
        <w:rPr>
          <w:rFonts w:ascii="Calibri" w:hAnsi="Calibri" w:cs="Calibri"/>
          <w:sz w:val="22"/>
          <w:szCs w:val="22"/>
        </w:rPr>
        <w:t>maksymalna wartość Umowy o której mowa § 4 umowy nie ulegnie zmianie</w:t>
      </w:r>
      <w:r w:rsidRPr="00EA3A4A">
        <w:rPr>
          <w:rFonts w:ascii="Calibri" w:hAnsi="Calibri" w:cs="Calibri"/>
          <w:i/>
          <w:iCs/>
          <w:sz w:val="22"/>
          <w:szCs w:val="22"/>
        </w:rPr>
        <w:t xml:space="preserve">, </w:t>
      </w:r>
      <w:r w:rsidRPr="00EA3A4A">
        <w:rPr>
          <w:rFonts w:ascii="Calibri" w:hAnsi="Calibri" w:cs="Calibri"/>
          <w:sz w:val="22"/>
          <w:szCs w:val="22"/>
        </w:rPr>
        <w:t>zmiana będzie dotyczyć jedynie cen jednostkowych.</w:t>
      </w:r>
    </w:p>
    <w:p w14:paraId="074BA440" w14:textId="0C3782C6" w:rsidR="00115ACB" w:rsidRPr="00EA3A4A" w:rsidRDefault="00115ACB" w:rsidP="00A60010">
      <w:pPr>
        <w:numPr>
          <w:ilvl w:val="0"/>
          <w:numId w:val="30"/>
        </w:numPr>
        <w:overflowPunct/>
        <w:contextualSpacing/>
        <w:textAlignment w:val="auto"/>
      </w:pPr>
      <w:r w:rsidRPr="00EA3A4A">
        <w:rPr>
          <w:rFonts w:ascii="Calibri" w:hAnsi="Calibri" w:cs="Calibri"/>
          <w:sz w:val="22"/>
          <w:szCs w:val="22"/>
        </w:rPr>
        <w:t>Wykonawca nie będzie uprawniony do zmian wynagrodzenia jeżeli wskaźnik wzrostu cen towarów i usług</w:t>
      </w:r>
      <w:r w:rsidR="004A250C">
        <w:rPr>
          <w:rFonts w:ascii="Calibri" w:hAnsi="Calibri" w:cs="Calibri"/>
          <w:sz w:val="22"/>
          <w:szCs w:val="22"/>
        </w:rPr>
        <w:t>,</w:t>
      </w:r>
      <w:r w:rsidRPr="00EA3A4A">
        <w:rPr>
          <w:rFonts w:ascii="Calibri" w:hAnsi="Calibri" w:cs="Calibri"/>
          <w:sz w:val="22"/>
          <w:szCs w:val="22"/>
        </w:rPr>
        <w:t xml:space="preserve"> o którym mowa w ust. 1 nie przekroczy </w:t>
      </w:r>
      <w:r w:rsidR="00EA3A4A" w:rsidRPr="00EA3A4A">
        <w:rPr>
          <w:rFonts w:ascii="Calibri" w:hAnsi="Calibri" w:cs="Calibri"/>
          <w:sz w:val="22"/>
          <w:szCs w:val="22"/>
        </w:rPr>
        <w:t>10</w:t>
      </w:r>
      <w:r w:rsidRPr="00EA3A4A">
        <w:rPr>
          <w:rFonts w:ascii="Calibri" w:hAnsi="Calibri" w:cs="Calibri"/>
          <w:sz w:val="22"/>
          <w:szCs w:val="22"/>
        </w:rPr>
        <w:t>%.</w:t>
      </w:r>
    </w:p>
    <w:p w14:paraId="7BE8F2CE" w14:textId="5EC8219A" w:rsidR="00115ACB" w:rsidRPr="00EA3A4A" w:rsidRDefault="00115ACB" w:rsidP="00A60010">
      <w:pPr>
        <w:numPr>
          <w:ilvl w:val="0"/>
          <w:numId w:val="30"/>
        </w:numPr>
        <w:overflowPunct/>
        <w:contextualSpacing/>
        <w:textAlignment w:val="auto"/>
      </w:pPr>
      <w:r w:rsidRPr="00EA3A4A">
        <w:rPr>
          <w:rFonts w:ascii="Calibri" w:hAnsi="Calibri" w:cs="Calibri"/>
          <w:sz w:val="22"/>
          <w:szCs w:val="22"/>
        </w:rPr>
        <w:t xml:space="preserve">Łączna wartość korekt wynikająca z waloryzacji nie przekroczy </w:t>
      </w:r>
      <w:r w:rsidR="00EA3A4A" w:rsidRPr="00EA3A4A">
        <w:rPr>
          <w:rFonts w:ascii="Calibri" w:hAnsi="Calibri" w:cs="Calibri"/>
          <w:sz w:val="22"/>
          <w:szCs w:val="22"/>
        </w:rPr>
        <w:t>2</w:t>
      </w:r>
      <w:r w:rsidRPr="00EA3A4A">
        <w:rPr>
          <w:rFonts w:ascii="Calibri" w:hAnsi="Calibri" w:cs="Calibri"/>
          <w:sz w:val="22"/>
          <w:szCs w:val="22"/>
        </w:rPr>
        <w:t xml:space="preserve">0% poszczególnych cen jednostkowych określonych w niniejszej umowie. </w:t>
      </w:r>
    </w:p>
    <w:p w14:paraId="32B7B495" w14:textId="77777777" w:rsidR="00115ACB" w:rsidRPr="00A62313" w:rsidRDefault="00115ACB" w:rsidP="00A60010">
      <w:pPr>
        <w:numPr>
          <w:ilvl w:val="0"/>
          <w:numId w:val="30"/>
        </w:numPr>
        <w:overflowPunct/>
        <w:contextualSpacing/>
        <w:textAlignment w:val="auto"/>
      </w:pPr>
      <w:r w:rsidRPr="00EA3A4A">
        <w:rPr>
          <w:rFonts w:eastAsia="Calibri"/>
          <w:sz w:val="14"/>
          <w:szCs w:val="14"/>
        </w:rPr>
        <w:t xml:space="preserve"> </w:t>
      </w:r>
      <w:r w:rsidRPr="00EA3A4A">
        <w:rPr>
          <w:rFonts w:ascii="Calibri" w:hAnsi="Calibri" w:cs="Calibri"/>
          <w:sz w:val="22"/>
          <w:szCs w:val="22"/>
        </w:rPr>
        <w:t xml:space="preserve">Przez łączną wartość korekt, o których mowa w ust. 5 należy rozumieć wartość wzrostu lub spadku </w:t>
      </w:r>
      <w:r w:rsidRPr="00A62313">
        <w:rPr>
          <w:rFonts w:ascii="Calibri" w:hAnsi="Calibri" w:cs="Calibri"/>
          <w:sz w:val="22"/>
          <w:szCs w:val="22"/>
        </w:rPr>
        <w:t>wynagrodzenia Wykonawcy wynikającą z waloryzacji.</w:t>
      </w:r>
    </w:p>
    <w:p w14:paraId="4C9799C3" w14:textId="5DE43791" w:rsidR="00115ACB" w:rsidRPr="001115E1" w:rsidRDefault="00115ACB" w:rsidP="00A60010">
      <w:pPr>
        <w:numPr>
          <w:ilvl w:val="0"/>
          <w:numId w:val="30"/>
        </w:numPr>
        <w:overflowPunct/>
        <w:contextualSpacing/>
        <w:textAlignment w:val="auto"/>
      </w:pPr>
      <w:r w:rsidRPr="00A62313">
        <w:rPr>
          <w:rFonts w:eastAsia="Calibri"/>
          <w:sz w:val="14"/>
          <w:szCs w:val="14"/>
        </w:rPr>
        <w:t xml:space="preserve"> </w:t>
      </w:r>
      <w:r w:rsidRPr="00A62313">
        <w:rPr>
          <w:rFonts w:ascii="Calibri" w:hAnsi="Calibri" w:cs="Calibri"/>
          <w:sz w:val="22"/>
          <w:szCs w:val="22"/>
        </w:rPr>
        <w:t xml:space="preserve">Postanowień umownych w zakresie waloryzacji nie stosuje się od chwili osiągnięcia limitu, </w:t>
      </w:r>
      <w:r>
        <w:rPr>
          <w:rFonts w:ascii="Calibri" w:hAnsi="Calibri" w:cs="Calibri"/>
          <w:sz w:val="22"/>
          <w:szCs w:val="22"/>
        </w:rPr>
        <w:t xml:space="preserve">                           </w:t>
      </w:r>
      <w:r w:rsidRPr="00A62313">
        <w:rPr>
          <w:rFonts w:ascii="Calibri" w:hAnsi="Calibri" w:cs="Calibri"/>
          <w:sz w:val="22"/>
          <w:szCs w:val="22"/>
        </w:rPr>
        <w:t xml:space="preserve">o którym mowa w ust. 5. </w:t>
      </w:r>
    </w:p>
    <w:p w14:paraId="3BDCAEE1" w14:textId="33002439" w:rsidR="001115E1" w:rsidRDefault="001115E1" w:rsidP="00A60010">
      <w:pPr>
        <w:numPr>
          <w:ilvl w:val="0"/>
          <w:numId w:val="30"/>
        </w:numPr>
        <w:overflowPunct/>
        <w:autoSpaceDE/>
        <w:textAlignment w:val="auto"/>
        <w:rPr>
          <w:rFonts w:ascii="Calibri" w:hAnsi="Calibri" w:cs="Calibri"/>
          <w:sz w:val="22"/>
          <w:szCs w:val="22"/>
        </w:rPr>
      </w:pPr>
      <w:r>
        <w:rPr>
          <w:rFonts w:ascii="Calibri" w:hAnsi="Calibri" w:cs="Calibri"/>
          <w:sz w:val="22"/>
          <w:szCs w:val="22"/>
          <w:lang w:eastAsia="ar-SA"/>
        </w:rPr>
        <w:t xml:space="preserve">Wykonawca, którego wynagrodzenie zostało zmienione zgodnie z § </w:t>
      </w:r>
      <w:r w:rsidR="00E67D3B">
        <w:rPr>
          <w:rFonts w:ascii="Calibri" w:hAnsi="Calibri" w:cs="Calibri"/>
          <w:sz w:val="22"/>
          <w:szCs w:val="22"/>
          <w:lang w:eastAsia="ar-SA"/>
        </w:rPr>
        <w:t>7</w:t>
      </w:r>
      <w:r>
        <w:rPr>
          <w:rFonts w:ascii="Calibri" w:hAnsi="Calibri" w:cs="Calibri"/>
          <w:sz w:val="22"/>
          <w:szCs w:val="22"/>
          <w:lang w:eastAsia="ar-SA"/>
        </w:rPr>
        <w:t xml:space="preserve"> niniejszej umowy, zobowiązany jest do zmiany wynagrodzenia przysługującego podwykonawcy, z którym zawarł umowę, w zakresie odpowiadającym powyższym zmianom dotyczących zobowiązania podwykonawcy, jeżeli łącznie spełnione są następujące warunki:</w:t>
      </w:r>
    </w:p>
    <w:p w14:paraId="1C2DB4B3" w14:textId="77777777" w:rsidR="001115E1" w:rsidRDefault="001115E1" w:rsidP="00A60010">
      <w:pPr>
        <w:overflowPunct/>
        <w:autoSpaceDE/>
        <w:ind w:left="360"/>
        <w:rPr>
          <w:rFonts w:ascii="Calibri" w:hAnsi="Calibri" w:cs="Calibri"/>
          <w:sz w:val="22"/>
          <w:szCs w:val="22"/>
          <w:lang w:eastAsia="ar-SA"/>
        </w:rPr>
      </w:pPr>
      <w:r>
        <w:rPr>
          <w:rFonts w:ascii="Calibri" w:hAnsi="Calibri" w:cs="Calibri"/>
          <w:sz w:val="22"/>
          <w:szCs w:val="22"/>
          <w:lang w:eastAsia="ar-SA"/>
        </w:rPr>
        <w:t>1) przedmiotem umowy są dostawy;</w:t>
      </w:r>
    </w:p>
    <w:p w14:paraId="2079EB08" w14:textId="77777777" w:rsidR="001115E1" w:rsidRDefault="001115E1" w:rsidP="00A60010">
      <w:pPr>
        <w:overflowPunct/>
        <w:autoSpaceDE/>
        <w:ind w:left="360"/>
        <w:rPr>
          <w:rFonts w:ascii="Calibri" w:hAnsi="Calibri" w:cs="Calibri"/>
          <w:sz w:val="22"/>
          <w:szCs w:val="22"/>
          <w:lang w:eastAsia="ar-SA"/>
        </w:rPr>
      </w:pPr>
      <w:r>
        <w:rPr>
          <w:rFonts w:ascii="Calibri" w:hAnsi="Calibri" w:cs="Calibri"/>
          <w:sz w:val="22"/>
          <w:szCs w:val="22"/>
          <w:lang w:eastAsia="ar-SA"/>
        </w:rPr>
        <w:t>2) okres obowiązywania umowy przekracza 6 miesięcy.</w:t>
      </w:r>
    </w:p>
    <w:p w14:paraId="17349C41" w14:textId="55F307E4" w:rsidR="001115E1" w:rsidRPr="001115E1" w:rsidRDefault="001115E1" w:rsidP="00A60010">
      <w:pPr>
        <w:numPr>
          <w:ilvl w:val="0"/>
          <w:numId w:val="30"/>
        </w:numPr>
        <w:overflowPunct/>
        <w:autoSpaceDE/>
        <w:textAlignment w:val="auto"/>
        <w:rPr>
          <w:rFonts w:ascii="Calibri" w:hAnsi="Calibri" w:cs="Calibri"/>
          <w:sz w:val="22"/>
          <w:szCs w:val="22"/>
          <w:lang w:eastAsia="ar-SA"/>
        </w:rPr>
      </w:pPr>
      <w:r>
        <w:rPr>
          <w:rFonts w:ascii="Calibri" w:hAnsi="Calibri" w:cs="Calibri"/>
          <w:sz w:val="22"/>
          <w:szCs w:val="22"/>
          <w:lang w:eastAsia="ar-SA"/>
        </w:rPr>
        <w:t>W przypadku przedłużenia okresu trwania umowy</w:t>
      </w:r>
      <w:r w:rsidR="004A250C">
        <w:rPr>
          <w:rFonts w:ascii="Calibri" w:hAnsi="Calibri" w:cs="Calibri"/>
          <w:sz w:val="22"/>
          <w:szCs w:val="22"/>
          <w:lang w:eastAsia="ar-SA"/>
        </w:rPr>
        <w:t>,</w:t>
      </w:r>
      <w:r>
        <w:rPr>
          <w:rFonts w:ascii="Calibri" w:hAnsi="Calibri" w:cs="Calibri"/>
          <w:sz w:val="22"/>
          <w:szCs w:val="22"/>
          <w:lang w:eastAsia="ar-SA"/>
        </w:rPr>
        <w:t xml:space="preserve"> o którym mowa w § 3 ust. 2 ustala się, iż zapisy w § </w:t>
      </w:r>
      <w:r w:rsidR="00E67D3B">
        <w:rPr>
          <w:rFonts w:ascii="Calibri" w:hAnsi="Calibri" w:cs="Calibri"/>
          <w:sz w:val="22"/>
          <w:szCs w:val="22"/>
          <w:lang w:eastAsia="ar-SA"/>
        </w:rPr>
        <w:t>7</w:t>
      </w:r>
      <w:r>
        <w:rPr>
          <w:rFonts w:ascii="Calibri" w:hAnsi="Calibri" w:cs="Calibri"/>
          <w:sz w:val="22"/>
          <w:szCs w:val="22"/>
          <w:lang w:eastAsia="ar-SA"/>
        </w:rPr>
        <w:t xml:space="preserve"> stosuje się odpowiednio. </w:t>
      </w:r>
    </w:p>
    <w:p w14:paraId="0BC9ED7C" w14:textId="77777777" w:rsidR="003D1A28" w:rsidRPr="00A5521D" w:rsidRDefault="003D1A28" w:rsidP="00A62313">
      <w:pPr>
        <w:overflowPunct/>
        <w:contextualSpacing/>
        <w:jc w:val="both"/>
        <w:textAlignment w:val="auto"/>
        <w:rPr>
          <w:rFonts w:ascii="Calibri" w:hAnsi="Calibri" w:cs="Calibri"/>
          <w:sz w:val="22"/>
          <w:szCs w:val="22"/>
        </w:rPr>
      </w:pPr>
    </w:p>
    <w:p w14:paraId="668868B6" w14:textId="3A5EA97F" w:rsidR="003D1A28" w:rsidRDefault="00B27981" w:rsidP="00854D9C">
      <w:pPr>
        <w:overflowPunct/>
        <w:autoSpaceDE/>
        <w:autoSpaceDN/>
        <w:adjustRightInd/>
        <w:spacing w:after="160" w:line="259" w:lineRule="auto"/>
        <w:jc w:val="center"/>
        <w:textAlignment w:val="auto"/>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w:t>
      </w:r>
      <w:r w:rsidR="00A62313">
        <w:rPr>
          <w:rFonts w:ascii="Calibri" w:hAnsi="Calibri"/>
          <w:sz w:val="22"/>
          <w:szCs w:val="22"/>
        </w:rPr>
        <w:t>8</w:t>
      </w:r>
    </w:p>
    <w:p w14:paraId="5552EB83" w14:textId="77777777" w:rsidR="005140E0" w:rsidRPr="000069AE" w:rsidRDefault="005140E0" w:rsidP="00A60010">
      <w:pPr>
        <w:numPr>
          <w:ilvl w:val="0"/>
          <w:numId w:val="18"/>
        </w:numPr>
        <w:overflowPunct/>
        <w:autoSpaceDE/>
        <w:autoSpaceDN/>
        <w:adjustRightInd/>
        <w:ind w:left="284" w:hanging="284"/>
        <w:textAlignment w:val="auto"/>
        <w:rPr>
          <w:rFonts w:asciiTheme="minorHAnsi" w:hAnsiTheme="minorHAnsi" w:cstheme="minorHAnsi"/>
          <w:color w:val="000000"/>
          <w:sz w:val="22"/>
          <w:szCs w:val="22"/>
        </w:rPr>
      </w:pPr>
      <w:r w:rsidRPr="005140E0">
        <w:rPr>
          <w:rFonts w:ascii="Calibri" w:hAnsi="Calibri" w:cs="Calibri"/>
          <w:sz w:val="22"/>
          <w:szCs w:val="22"/>
        </w:rPr>
        <w:t xml:space="preserve">Zamawiającemu przysługuje prawo wypowiedzenia umowy w całości lub w części ze skutkiem </w:t>
      </w:r>
      <w:r w:rsidRPr="000069AE">
        <w:rPr>
          <w:rFonts w:asciiTheme="minorHAnsi" w:hAnsiTheme="minorHAnsi" w:cstheme="minorHAnsi"/>
          <w:sz w:val="22"/>
          <w:szCs w:val="22"/>
        </w:rPr>
        <w:t>natychmiastowym w przypadku</w:t>
      </w:r>
      <w:r w:rsidRPr="000069AE">
        <w:rPr>
          <w:rFonts w:asciiTheme="minorHAnsi" w:hAnsiTheme="minorHAnsi" w:cstheme="minorHAnsi"/>
          <w:color w:val="000000"/>
          <w:sz w:val="22"/>
          <w:szCs w:val="22"/>
        </w:rPr>
        <w:t>:</w:t>
      </w:r>
    </w:p>
    <w:p w14:paraId="6921E3B8" w14:textId="77777777" w:rsidR="005140E0" w:rsidRPr="000069AE" w:rsidRDefault="005140E0" w:rsidP="00A60010">
      <w:pPr>
        <w:numPr>
          <w:ilvl w:val="0"/>
          <w:numId w:val="17"/>
        </w:numPr>
        <w:overflowPunct/>
        <w:autoSpaceDE/>
        <w:autoSpaceDN/>
        <w:adjustRightInd/>
        <w:ind w:left="567" w:hanging="283"/>
        <w:textAlignment w:val="auto"/>
        <w:rPr>
          <w:rFonts w:asciiTheme="minorHAnsi" w:hAnsiTheme="minorHAnsi" w:cstheme="minorHAnsi"/>
          <w:color w:val="000000"/>
          <w:sz w:val="22"/>
          <w:szCs w:val="22"/>
        </w:rPr>
      </w:pPr>
      <w:r w:rsidRPr="000069AE">
        <w:rPr>
          <w:rFonts w:asciiTheme="minorHAnsi" w:hAnsiTheme="minorHAnsi" w:cstheme="minorHAnsi"/>
          <w:color w:val="000000"/>
          <w:sz w:val="22"/>
          <w:szCs w:val="22"/>
        </w:rPr>
        <w:t>ogłoszenia likwidacji lub rozwiązania firmy Wykonawcy lub wszczęcia postępowania egzekucyjnego przeciwko Wykonawcy, wydania nakazu zajęcia majątku Wykonawcy,</w:t>
      </w:r>
    </w:p>
    <w:p w14:paraId="5429EF98" w14:textId="77777777" w:rsidR="005140E0" w:rsidRPr="00A923C3" w:rsidRDefault="005140E0" w:rsidP="00A60010">
      <w:pPr>
        <w:numPr>
          <w:ilvl w:val="0"/>
          <w:numId w:val="17"/>
        </w:numPr>
        <w:overflowPunct/>
        <w:autoSpaceDE/>
        <w:autoSpaceDN/>
        <w:adjustRightInd/>
        <w:ind w:left="567" w:hanging="283"/>
        <w:textAlignment w:val="auto"/>
        <w:rPr>
          <w:rFonts w:asciiTheme="minorHAnsi" w:hAnsiTheme="minorHAnsi" w:cstheme="minorHAnsi"/>
          <w:sz w:val="22"/>
          <w:szCs w:val="22"/>
        </w:rPr>
      </w:pPr>
      <w:r w:rsidRPr="000069AE">
        <w:rPr>
          <w:rFonts w:asciiTheme="minorHAnsi" w:hAnsiTheme="minorHAnsi" w:cstheme="minorHAnsi"/>
          <w:color w:val="000000"/>
          <w:sz w:val="22"/>
          <w:szCs w:val="22"/>
        </w:rPr>
        <w:t xml:space="preserve">jeżeli Wykonawca nie rozpoczął realizacji przedmiotu umowy bez uzasadnionych przyczyn oraz nie </w:t>
      </w:r>
      <w:r w:rsidRPr="00A923C3">
        <w:rPr>
          <w:rFonts w:asciiTheme="minorHAnsi" w:hAnsiTheme="minorHAnsi" w:cstheme="minorHAnsi"/>
          <w:sz w:val="22"/>
          <w:szCs w:val="22"/>
        </w:rPr>
        <w:t>kontynuuje jej pomimo wezwania Zamawiającego złożonego na piśmie,</w:t>
      </w:r>
    </w:p>
    <w:p w14:paraId="67D98DAE" w14:textId="29927E8C" w:rsidR="005140E0" w:rsidRPr="00A923C3" w:rsidRDefault="005140E0" w:rsidP="00A60010">
      <w:pPr>
        <w:numPr>
          <w:ilvl w:val="0"/>
          <w:numId w:val="17"/>
        </w:numPr>
        <w:overflowPunct/>
        <w:autoSpaceDE/>
        <w:autoSpaceDN/>
        <w:adjustRightInd/>
        <w:ind w:left="567" w:hanging="283"/>
        <w:textAlignment w:val="auto"/>
        <w:rPr>
          <w:rFonts w:asciiTheme="minorHAnsi" w:hAnsiTheme="minorHAnsi" w:cstheme="minorHAnsi"/>
          <w:sz w:val="22"/>
          <w:szCs w:val="22"/>
        </w:rPr>
      </w:pPr>
      <w:r w:rsidRPr="00A923C3">
        <w:rPr>
          <w:rFonts w:asciiTheme="minorHAnsi" w:hAnsiTheme="minorHAnsi" w:cstheme="minorHAnsi"/>
          <w:sz w:val="22"/>
          <w:szCs w:val="22"/>
        </w:rPr>
        <w:t>niewykonywania</w:t>
      </w:r>
      <w:r w:rsidR="000069AE" w:rsidRPr="00A923C3">
        <w:rPr>
          <w:rFonts w:asciiTheme="minorHAnsi" w:hAnsiTheme="minorHAnsi" w:cstheme="minorHAnsi"/>
          <w:sz w:val="22"/>
          <w:szCs w:val="22"/>
        </w:rPr>
        <w:t>,</w:t>
      </w:r>
      <w:r w:rsidRPr="00A923C3">
        <w:rPr>
          <w:rFonts w:asciiTheme="minorHAnsi" w:hAnsiTheme="minorHAnsi" w:cstheme="minorHAnsi"/>
          <w:sz w:val="22"/>
          <w:szCs w:val="22"/>
        </w:rPr>
        <w:t xml:space="preserve"> nienależytego wykonania przedmiotu umowy</w:t>
      </w:r>
      <w:r w:rsidR="00FD7566" w:rsidRPr="00A923C3">
        <w:rPr>
          <w:rFonts w:asciiTheme="minorHAnsi" w:hAnsiTheme="minorHAnsi" w:cstheme="minorHAnsi"/>
          <w:sz w:val="22"/>
          <w:szCs w:val="22"/>
        </w:rPr>
        <w:t>;</w:t>
      </w:r>
    </w:p>
    <w:p w14:paraId="2F9932C8" w14:textId="2F06A53D" w:rsidR="00C24652" w:rsidRPr="00A923C3" w:rsidRDefault="00A36A28" w:rsidP="00A60010">
      <w:pPr>
        <w:numPr>
          <w:ilvl w:val="0"/>
          <w:numId w:val="17"/>
        </w:numPr>
        <w:overflowPunct/>
        <w:autoSpaceDE/>
        <w:autoSpaceDN/>
        <w:adjustRightInd/>
        <w:ind w:left="567" w:hanging="283"/>
        <w:textAlignment w:val="auto"/>
        <w:rPr>
          <w:rFonts w:asciiTheme="minorHAnsi" w:hAnsiTheme="minorHAnsi" w:cstheme="minorHAnsi"/>
          <w:sz w:val="22"/>
          <w:szCs w:val="22"/>
        </w:rPr>
      </w:pPr>
      <w:r w:rsidRPr="00A923C3">
        <w:rPr>
          <w:rFonts w:asciiTheme="minorHAnsi" w:hAnsiTheme="minorHAnsi" w:cstheme="minorHAnsi"/>
          <w:sz w:val="22"/>
          <w:szCs w:val="22"/>
        </w:rPr>
        <w:t xml:space="preserve"> w </w:t>
      </w:r>
      <w:r w:rsidR="005140E0" w:rsidRPr="00A923C3">
        <w:rPr>
          <w:rFonts w:asciiTheme="minorHAnsi" w:hAnsiTheme="minorHAnsi" w:cstheme="minorHAnsi"/>
          <w:sz w:val="22"/>
          <w:szCs w:val="22"/>
        </w:rPr>
        <w:t>przypadku trzykrotnej uzasadnionej reklamacji tej samej pozycji asortymentowej</w:t>
      </w:r>
      <w:r w:rsidRPr="00A923C3">
        <w:rPr>
          <w:rFonts w:ascii="Calibri" w:hAnsi="Calibri" w:cs="Calibri"/>
          <w:bCs/>
          <w:sz w:val="22"/>
          <w:szCs w:val="22"/>
        </w:rPr>
        <w:t xml:space="preserve">, jeżeli winę za reklamację ponosi Wykonawca. </w:t>
      </w:r>
    </w:p>
    <w:p w14:paraId="2B655E4E" w14:textId="65880E4B" w:rsidR="002E17A4" w:rsidRDefault="005140E0" w:rsidP="00A60010">
      <w:pPr>
        <w:numPr>
          <w:ilvl w:val="0"/>
          <w:numId w:val="18"/>
        </w:numPr>
        <w:overflowPunct/>
        <w:autoSpaceDE/>
        <w:autoSpaceDN/>
        <w:adjustRightInd/>
        <w:ind w:left="284" w:hanging="284"/>
        <w:textAlignment w:val="auto"/>
        <w:rPr>
          <w:rFonts w:asciiTheme="minorHAnsi" w:hAnsiTheme="minorHAnsi" w:cstheme="minorHAnsi"/>
          <w:color w:val="000000"/>
          <w:sz w:val="22"/>
          <w:szCs w:val="22"/>
        </w:rPr>
      </w:pPr>
      <w:r w:rsidRPr="000069AE">
        <w:rPr>
          <w:rFonts w:asciiTheme="minorHAnsi" w:hAnsiTheme="minorHAnsi" w:cstheme="minorHAnsi"/>
          <w:sz w:val="22"/>
          <w:szCs w:val="22"/>
        </w:rPr>
        <w:t xml:space="preserve">Zamawiającemu służy prawo </w:t>
      </w:r>
      <w:r w:rsidRPr="000069AE">
        <w:rPr>
          <w:rFonts w:asciiTheme="minorHAnsi" w:hAnsiTheme="minorHAnsi" w:cstheme="minorHAnsi"/>
          <w:color w:val="000000"/>
          <w:sz w:val="22"/>
          <w:szCs w:val="22"/>
        </w:rPr>
        <w:t xml:space="preserve">wypowiedzenia umowy </w:t>
      </w:r>
      <w:r w:rsidRPr="000069AE">
        <w:rPr>
          <w:rFonts w:asciiTheme="minorHAnsi" w:hAnsiTheme="minorHAnsi" w:cstheme="minorHAnsi"/>
          <w:sz w:val="22"/>
          <w:szCs w:val="22"/>
        </w:rPr>
        <w:t xml:space="preserve">o ile Wykonawca narusza postanowienia umowy, w sytuacjach innych niż opisane w ust. 1 powyżej, </w:t>
      </w:r>
      <w:r w:rsidR="00E862C2">
        <w:rPr>
          <w:rFonts w:asciiTheme="minorHAnsi" w:hAnsiTheme="minorHAnsi" w:cstheme="minorHAnsi"/>
          <w:sz w:val="22"/>
          <w:szCs w:val="22"/>
        </w:rPr>
        <w:t xml:space="preserve">w </w:t>
      </w:r>
      <w:r w:rsidRPr="000069AE">
        <w:rPr>
          <w:rFonts w:asciiTheme="minorHAnsi" w:hAnsiTheme="minorHAnsi" w:cstheme="minorHAnsi"/>
          <w:sz w:val="22"/>
          <w:szCs w:val="22"/>
        </w:rPr>
        <w:t xml:space="preserve">sposób rażący lub uporczywy. Zamawiający – w przypadku realizacji wyżej wskazanego prawa </w:t>
      </w:r>
      <w:r w:rsidRPr="000069AE">
        <w:rPr>
          <w:rFonts w:asciiTheme="minorHAnsi" w:hAnsiTheme="minorHAnsi" w:cstheme="minorHAnsi"/>
          <w:color w:val="000000"/>
          <w:sz w:val="22"/>
          <w:szCs w:val="22"/>
        </w:rPr>
        <w:t xml:space="preserve">wypowiedzenia umowy dokonuje tej czynności </w:t>
      </w:r>
      <w:r w:rsidRPr="000069AE">
        <w:rPr>
          <w:rFonts w:asciiTheme="minorHAnsi" w:hAnsiTheme="minorHAnsi" w:cstheme="minorHAnsi"/>
          <w:sz w:val="22"/>
          <w:szCs w:val="22"/>
        </w:rPr>
        <w:t xml:space="preserve">za jednotygodniowym uprzedzeniem w formie pisemnej pod rygorem nieważności, wskazując w nim podstawę wypowiedzenia Umowy oraz uzasadniające je okoliczności faktyczne. W sytuacji </w:t>
      </w:r>
      <w:r w:rsidR="00E862C2">
        <w:rPr>
          <w:rFonts w:asciiTheme="minorHAnsi" w:hAnsiTheme="minorHAnsi" w:cstheme="minorHAnsi"/>
          <w:sz w:val="22"/>
          <w:szCs w:val="22"/>
        </w:rPr>
        <w:t xml:space="preserve">rażącego lub </w:t>
      </w:r>
      <w:r w:rsidRPr="000069AE">
        <w:rPr>
          <w:rFonts w:asciiTheme="minorHAnsi" w:hAnsiTheme="minorHAnsi" w:cstheme="minorHAnsi"/>
          <w:sz w:val="22"/>
          <w:szCs w:val="22"/>
        </w:rPr>
        <w:t xml:space="preserve">uporczywego naruszania postanowień umowy, przed złożeniem oświadczenia woli o </w:t>
      </w:r>
      <w:r w:rsidRPr="000069AE">
        <w:rPr>
          <w:rFonts w:asciiTheme="minorHAnsi" w:hAnsiTheme="minorHAnsi" w:cstheme="minorHAnsi"/>
          <w:color w:val="000000"/>
          <w:sz w:val="22"/>
          <w:szCs w:val="22"/>
        </w:rPr>
        <w:t>wypowiedzeniu umowy</w:t>
      </w:r>
      <w:r w:rsidRPr="000069AE">
        <w:rPr>
          <w:rFonts w:asciiTheme="minorHAnsi" w:hAnsiTheme="minorHAnsi" w:cstheme="minorHAnsi"/>
          <w:sz w:val="22"/>
          <w:szCs w:val="22"/>
        </w:rPr>
        <w:t>, Zamawiający wezwie Wykonawcę do przywrócenia stanu zgodnego z umową.</w:t>
      </w:r>
    </w:p>
    <w:p w14:paraId="493009EA" w14:textId="1C75C8A9" w:rsidR="00A60010" w:rsidRPr="001F51E0" w:rsidRDefault="005140E0" w:rsidP="00A60010">
      <w:pPr>
        <w:numPr>
          <w:ilvl w:val="0"/>
          <w:numId w:val="18"/>
        </w:numPr>
        <w:overflowPunct/>
        <w:autoSpaceDE/>
        <w:autoSpaceDN/>
        <w:adjustRightInd/>
        <w:ind w:left="284" w:hanging="284"/>
        <w:textAlignment w:val="auto"/>
        <w:rPr>
          <w:rFonts w:asciiTheme="minorHAnsi" w:hAnsiTheme="minorHAnsi" w:cstheme="minorHAnsi"/>
          <w:color w:val="000000"/>
          <w:sz w:val="22"/>
          <w:szCs w:val="22"/>
        </w:rPr>
      </w:pPr>
      <w:r w:rsidRPr="002E17A4">
        <w:rPr>
          <w:rFonts w:asciiTheme="minorHAnsi" w:hAnsiTheme="minorHAnsi" w:cstheme="minorHAnsi"/>
          <w:sz w:val="22"/>
          <w:szCs w:val="22"/>
        </w:rPr>
        <w:t xml:space="preserve">Wypowiedzenie umowy ze skutkiem natychmiastowym nastąpi w formie pisemnej pod rygorem nieważności takiego oświadczenia i powinno zawierać odpowiednie uzasadnienie. </w:t>
      </w:r>
    </w:p>
    <w:p w14:paraId="1CB6CCE6" w14:textId="6ADFAE4D" w:rsidR="005140E0" w:rsidRPr="000069AE" w:rsidRDefault="005140E0" w:rsidP="00A60010">
      <w:pPr>
        <w:widowControl w:val="0"/>
        <w:numPr>
          <w:ilvl w:val="0"/>
          <w:numId w:val="18"/>
        </w:numPr>
        <w:overflowPunct/>
        <w:autoSpaceDE/>
        <w:autoSpaceDN/>
        <w:adjustRightInd/>
        <w:ind w:left="284" w:hanging="284"/>
        <w:textAlignment w:val="auto"/>
        <w:rPr>
          <w:rFonts w:asciiTheme="minorHAnsi" w:hAnsiTheme="minorHAnsi" w:cstheme="minorHAnsi"/>
          <w:sz w:val="22"/>
          <w:szCs w:val="22"/>
        </w:rPr>
      </w:pPr>
      <w:r w:rsidRPr="000069AE">
        <w:rPr>
          <w:rFonts w:asciiTheme="minorHAnsi" w:hAnsiTheme="minorHAnsi" w:cstheme="minorHAnsi"/>
          <w:sz w:val="22"/>
          <w:szCs w:val="22"/>
        </w:rPr>
        <w:t>Zamawiający może odstąpić od umowy:</w:t>
      </w:r>
    </w:p>
    <w:p w14:paraId="118CF409" w14:textId="6B932087" w:rsidR="00A6371C" w:rsidRPr="00AE693B" w:rsidRDefault="005140E0" w:rsidP="00A60010">
      <w:pPr>
        <w:pStyle w:val="Akapitzlist"/>
        <w:widowControl w:val="0"/>
        <w:numPr>
          <w:ilvl w:val="0"/>
          <w:numId w:val="19"/>
        </w:numPr>
        <w:textAlignment w:val="auto"/>
        <w:rPr>
          <w:rFonts w:asciiTheme="minorHAnsi" w:hAnsiTheme="minorHAnsi" w:cstheme="minorHAnsi"/>
          <w:sz w:val="22"/>
          <w:szCs w:val="22"/>
        </w:rPr>
      </w:pPr>
      <w:r w:rsidRPr="000069AE">
        <w:rPr>
          <w:rFonts w:asciiTheme="minorHAnsi" w:hAnsiTheme="minorHAnsi" w:cstheme="minorHAnsi"/>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F085757" w14:textId="548F1E5F" w:rsidR="005140E0" w:rsidRPr="000069AE" w:rsidRDefault="005140E0" w:rsidP="00A60010">
      <w:pPr>
        <w:pStyle w:val="Akapitzlist"/>
        <w:widowControl w:val="0"/>
        <w:numPr>
          <w:ilvl w:val="0"/>
          <w:numId w:val="19"/>
        </w:numPr>
        <w:textAlignment w:val="auto"/>
        <w:rPr>
          <w:rFonts w:asciiTheme="minorHAnsi" w:hAnsiTheme="minorHAnsi" w:cstheme="minorHAnsi"/>
          <w:sz w:val="22"/>
          <w:szCs w:val="22"/>
        </w:rPr>
      </w:pPr>
      <w:r w:rsidRPr="000069AE">
        <w:rPr>
          <w:rFonts w:asciiTheme="minorHAnsi" w:hAnsiTheme="minorHAnsi" w:cstheme="minorHAnsi"/>
          <w:sz w:val="22"/>
          <w:szCs w:val="22"/>
        </w:rPr>
        <w:t>jeżeli zachodzi co najmniej jedna z następujących okoliczności:</w:t>
      </w:r>
    </w:p>
    <w:p w14:paraId="479A7B62" w14:textId="24638185" w:rsidR="00A923C3" w:rsidRPr="00A60010" w:rsidRDefault="005140E0" w:rsidP="00A60010">
      <w:pPr>
        <w:pStyle w:val="Akapitzlist"/>
        <w:widowControl w:val="0"/>
        <w:numPr>
          <w:ilvl w:val="0"/>
          <w:numId w:val="20"/>
        </w:numPr>
        <w:textAlignment w:val="auto"/>
        <w:rPr>
          <w:rFonts w:asciiTheme="minorHAnsi" w:hAnsiTheme="minorHAnsi" w:cstheme="minorHAnsi"/>
          <w:sz w:val="22"/>
          <w:szCs w:val="22"/>
        </w:rPr>
      </w:pPr>
      <w:r w:rsidRPr="000069AE">
        <w:rPr>
          <w:rFonts w:asciiTheme="minorHAnsi" w:hAnsiTheme="minorHAnsi" w:cstheme="minorHAnsi"/>
          <w:sz w:val="22"/>
          <w:szCs w:val="22"/>
        </w:rPr>
        <w:t xml:space="preserve">dokonano zmiany umowy z naruszeniem art. 454 i art. 455 </w:t>
      </w:r>
      <w:r w:rsidR="00BE4359" w:rsidRPr="000069AE">
        <w:rPr>
          <w:rFonts w:asciiTheme="minorHAnsi" w:hAnsiTheme="minorHAnsi" w:cstheme="minorHAnsi"/>
          <w:sz w:val="22"/>
          <w:szCs w:val="22"/>
        </w:rPr>
        <w:t xml:space="preserve">ustawy PZP, </w:t>
      </w:r>
      <w:r w:rsidRPr="000069AE">
        <w:rPr>
          <w:rFonts w:asciiTheme="minorHAnsi" w:hAnsiTheme="minorHAnsi" w:cstheme="minorHAnsi"/>
          <w:sz w:val="22"/>
          <w:szCs w:val="22"/>
        </w:rPr>
        <w:t>Zamawiający w tej okoliczności odstępuje od umowy w części, której zmiana dotyczy.</w:t>
      </w:r>
    </w:p>
    <w:p w14:paraId="4AAC67CB" w14:textId="6AD66CEC" w:rsidR="00A17E6A" w:rsidRPr="00A17E6A" w:rsidRDefault="00A17E6A" w:rsidP="00A60010">
      <w:pPr>
        <w:pStyle w:val="Akapitzlist"/>
        <w:widowControl w:val="0"/>
        <w:numPr>
          <w:ilvl w:val="0"/>
          <w:numId w:val="20"/>
        </w:numPr>
        <w:textAlignment w:val="auto"/>
        <w:rPr>
          <w:rFonts w:asciiTheme="minorHAnsi" w:hAnsiTheme="minorHAnsi" w:cstheme="minorHAnsi"/>
          <w:sz w:val="22"/>
          <w:szCs w:val="22"/>
        </w:rPr>
      </w:pPr>
      <w:r w:rsidRPr="00E4271D">
        <w:rPr>
          <w:rFonts w:asciiTheme="minorHAnsi" w:hAnsiTheme="minorHAnsi" w:cstheme="minorHAnsi"/>
          <w:sz w:val="22"/>
          <w:szCs w:val="22"/>
        </w:rPr>
        <w:t>Wykonawca w chwili zawarcia umowy podlegał wykluczeniu na podstawie art. 108 ust. 1; 7 ustawy z dnia 11 września 2019 r. Prawo zamówień publicznych; na podstawie</w:t>
      </w:r>
      <w:r w:rsidR="00DE458E">
        <w:rPr>
          <w:rFonts w:asciiTheme="minorHAnsi" w:hAnsiTheme="minorHAnsi" w:cstheme="minorHAnsi"/>
          <w:sz w:val="22"/>
          <w:szCs w:val="22"/>
        </w:rPr>
        <w:t xml:space="preserve">                               </w:t>
      </w:r>
      <w:r w:rsidRPr="00E4271D">
        <w:rPr>
          <w:rFonts w:asciiTheme="minorHAnsi" w:hAnsiTheme="minorHAnsi" w:cstheme="minorHAnsi"/>
          <w:sz w:val="22"/>
          <w:szCs w:val="22"/>
        </w:rPr>
        <w:t xml:space="preserve"> art. 7 </w:t>
      </w:r>
      <w:r w:rsidR="00DE458E">
        <w:rPr>
          <w:rFonts w:asciiTheme="minorHAnsi" w:hAnsiTheme="minorHAnsi" w:cstheme="minorHAnsi"/>
          <w:sz w:val="22"/>
          <w:szCs w:val="22"/>
        </w:rPr>
        <w:t xml:space="preserve"> </w:t>
      </w:r>
      <w:r w:rsidRPr="00E4271D">
        <w:rPr>
          <w:rFonts w:asciiTheme="minorHAnsi" w:hAnsiTheme="minorHAnsi" w:cstheme="minorHAnsi"/>
          <w:sz w:val="22"/>
          <w:szCs w:val="22"/>
        </w:rPr>
        <w:t xml:space="preserve">ust. 1 pkt 1 – 3 ustawy z dnia 13 kwietnia 2022 r. o szczególnych rozwiązaniach </w:t>
      </w:r>
      <w:r w:rsidR="00DE458E">
        <w:rPr>
          <w:rFonts w:asciiTheme="minorHAnsi" w:hAnsiTheme="minorHAnsi" w:cstheme="minorHAnsi"/>
          <w:sz w:val="22"/>
          <w:szCs w:val="22"/>
        </w:rPr>
        <w:t xml:space="preserve">                         </w:t>
      </w:r>
      <w:r w:rsidRPr="00E4271D">
        <w:rPr>
          <w:rFonts w:asciiTheme="minorHAnsi" w:hAnsiTheme="minorHAnsi" w:cstheme="minorHAnsi"/>
          <w:sz w:val="22"/>
          <w:szCs w:val="22"/>
        </w:rPr>
        <w:t>w zakresie przeciwdziałania wspieraniu agresji na Ukrainę oraz służących ochronie bezpieczeństwa narodowego (</w:t>
      </w:r>
      <w:proofErr w:type="spellStart"/>
      <w:r w:rsidRPr="00E4271D">
        <w:rPr>
          <w:rFonts w:asciiTheme="minorHAnsi" w:hAnsiTheme="minorHAnsi" w:cstheme="minorHAnsi"/>
          <w:sz w:val="22"/>
          <w:szCs w:val="22"/>
        </w:rPr>
        <w:t>t.j</w:t>
      </w:r>
      <w:proofErr w:type="spellEnd"/>
      <w:r w:rsidRPr="00E4271D">
        <w:rPr>
          <w:rFonts w:asciiTheme="minorHAnsi" w:hAnsiTheme="minorHAnsi" w:cstheme="minorHAnsi"/>
          <w:sz w:val="22"/>
          <w:szCs w:val="22"/>
        </w:rPr>
        <w:t>. Dz.U. z 202</w:t>
      </w:r>
      <w:r w:rsidR="00DE458E">
        <w:rPr>
          <w:rFonts w:asciiTheme="minorHAnsi" w:hAnsiTheme="minorHAnsi" w:cstheme="minorHAnsi"/>
          <w:sz w:val="22"/>
          <w:szCs w:val="22"/>
        </w:rPr>
        <w:t>5</w:t>
      </w:r>
      <w:r w:rsidRPr="00E4271D">
        <w:rPr>
          <w:rFonts w:asciiTheme="minorHAnsi" w:hAnsiTheme="minorHAnsi" w:cstheme="minorHAnsi"/>
          <w:sz w:val="22"/>
          <w:szCs w:val="22"/>
        </w:rPr>
        <w:t xml:space="preserve"> r., poz</w:t>
      </w:r>
      <w:r w:rsidR="00DE458E">
        <w:rPr>
          <w:rFonts w:asciiTheme="minorHAnsi" w:hAnsiTheme="minorHAnsi" w:cstheme="minorHAnsi"/>
          <w:sz w:val="22"/>
          <w:szCs w:val="22"/>
        </w:rPr>
        <w:t>. 514</w:t>
      </w:r>
      <w:r w:rsidRPr="00E4271D">
        <w:rPr>
          <w:rFonts w:asciiTheme="minorHAnsi" w:hAnsiTheme="minorHAnsi" w:cstheme="minorHAnsi"/>
          <w:sz w:val="22"/>
          <w:szCs w:val="22"/>
        </w:rPr>
        <w:t>)</w:t>
      </w:r>
      <w:r w:rsidR="00A60010">
        <w:rPr>
          <w:rFonts w:asciiTheme="minorHAnsi" w:hAnsiTheme="minorHAnsi" w:cstheme="minorHAnsi"/>
          <w:sz w:val="22"/>
          <w:szCs w:val="22"/>
        </w:rPr>
        <w:t xml:space="preserve">. </w:t>
      </w:r>
      <w:r w:rsidRPr="00E4271D">
        <w:rPr>
          <w:rFonts w:asciiTheme="minorHAnsi" w:hAnsiTheme="minorHAnsi" w:cstheme="minorHAnsi"/>
          <w:sz w:val="22"/>
          <w:szCs w:val="22"/>
        </w:rPr>
        <w:t xml:space="preserve"> </w:t>
      </w:r>
    </w:p>
    <w:p w14:paraId="6BDE692D" w14:textId="77777777" w:rsidR="00C43D79" w:rsidRDefault="00C43D79" w:rsidP="00A60010">
      <w:pPr>
        <w:widowControl w:val="0"/>
        <w:numPr>
          <w:ilvl w:val="0"/>
          <w:numId w:val="18"/>
        </w:numPr>
        <w:overflowPunct/>
        <w:autoSpaceDE/>
        <w:autoSpaceDN/>
        <w:adjustRightInd/>
        <w:ind w:left="284" w:hanging="284"/>
        <w:textAlignment w:val="auto"/>
        <w:rPr>
          <w:rFonts w:asciiTheme="minorHAnsi" w:hAnsiTheme="minorHAnsi" w:cstheme="minorHAnsi"/>
          <w:sz w:val="22"/>
          <w:szCs w:val="22"/>
        </w:rPr>
      </w:pPr>
      <w:r w:rsidRPr="000069AE">
        <w:rPr>
          <w:rFonts w:asciiTheme="minorHAnsi" w:hAnsiTheme="minorHAnsi" w:cstheme="minorHAnsi"/>
          <w:sz w:val="22"/>
          <w:szCs w:val="22"/>
        </w:rPr>
        <w:lastRenderedPageBreak/>
        <w:t>W przypadkach, o których mowa w ust. 4 niniejszego paragrafu, Wykonawca może żądać wyłącznie wynagrodzenia należnego z tytułu wykonania części umowy.</w:t>
      </w:r>
    </w:p>
    <w:p w14:paraId="356C07D6" w14:textId="77777777" w:rsidR="00BE40AF" w:rsidRPr="000069AE" w:rsidRDefault="00BE40AF" w:rsidP="00BE40AF">
      <w:pPr>
        <w:widowControl w:val="0"/>
        <w:overflowPunct/>
        <w:autoSpaceDE/>
        <w:autoSpaceDN/>
        <w:adjustRightInd/>
        <w:ind w:left="284"/>
        <w:jc w:val="both"/>
        <w:textAlignment w:val="auto"/>
        <w:rPr>
          <w:rFonts w:asciiTheme="minorHAnsi" w:hAnsiTheme="minorHAnsi" w:cstheme="minorHAnsi"/>
          <w:sz w:val="22"/>
          <w:szCs w:val="22"/>
        </w:rPr>
      </w:pPr>
    </w:p>
    <w:p w14:paraId="6812F2E9" w14:textId="78DB86E7" w:rsidR="00B27981" w:rsidRPr="00B27981" w:rsidRDefault="00B27981" w:rsidP="0079655E">
      <w:pPr>
        <w:jc w:val="center"/>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w:t>
      </w:r>
      <w:r w:rsidR="00A62313">
        <w:rPr>
          <w:rFonts w:ascii="Calibri" w:hAnsi="Calibri"/>
          <w:sz w:val="22"/>
          <w:szCs w:val="22"/>
        </w:rPr>
        <w:t>9</w:t>
      </w:r>
    </w:p>
    <w:p w14:paraId="39FDCEC7" w14:textId="77777777" w:rsidR="00B27981" w:rsidRPr="00B27981" w:rsidRDefault="00B27981" w:rsidP="00A60010">
      <w:pPr>
        <w:numPr>
          <w:ilvl w:val="2"/>
          <w:numId w:val="13"/>
        </w:numPr>
        <w:tabs>
          <w:tab w:val="num" w:pos="284"/>
        </w:tabs>
        <w:ind w:left="284" w:hanging="284"/>
        <w:rPr>
          <w:rFonts w:ascii="Calibri" w:hAnsi="Calibri"/>
          <w:sz w:val="22"/>
          <w:szCs w:val="22"/>
        </w:rPr>
      </w:pPr>
      <w:r w:rsidRPr="00B27981">
        <w:rPr>
          <w:rFonts w:ascii="Calibri" w:hAnsi="Calibri"/>
          <w:sz w:val="22"/>
          <w:szCs w:val="22"/>
        </w:rPr>
        <w:t>Zamawiający może nałożyć na Wykonawcę kary umowne w przypadku:</w:t>
      </w:r>
    </w:p>
    <w:p w14:paraId="324D5FE5" w14:textId="77777777" w:rsidR="00854D82" w:rsidRPr="00AE7E91" w:rsidRDefault="00854D82" w:rsidP="00A60010">
      <w:pPr>
        <w:numPr>
          <w:ilvl w:val="3"/>
          <w:numId w:val="13"/>
        </w:numPr>
        <w:tabs>
          <w:tab w:val="clear" w:pos="502"/>
          <w:tab w:val="num" w:pos="709"/>
        </w:tabs>
        <w:ind w:left="709"/>
        <w:rPr>
          <w:rFonts w:ascii="Calibri" w:hAnsi="Calibri" w:cs="Calibri"/>
          <w:sz w:val="22"/>
          <w:szCs w:val="22"/>
        </w:rPr>
      </w:pPr>
      <w:r w:rsidRPr="00B27981">
        <w:rPr>
          <w:rFonts w:ascii="Calibri" w:hAnsi="Calibri" w:cs="Calibri"/>
          <w:sz w:val="22"/>
          <w:szCs w:val="22"/>
        </w:rPr>
        <w:t xml:space="preserve">naruszenia uzgodnionego terminu dostawy, o którym mowa </w:t>
      </w:r>
      <w:bookmarkStart w:id="8" w:name="_Hlk529257585"/>
      <w:r w:rsidRPr="00B27981">
        <w:rPr>
          <w:rFonts w:ascii="Calibri" w:hAnsi="Calibri" w:cs="Calibri"/>
          <w:sz w:val="22"/>
          <w:szCs w:val="22"/>
        </w:rPr>
        <w:t xml:space="preserve">w </w:t>
      </w:r>
      <w:r w:rsidRPr="00B27981">
        <w:rPr>
          <w:rFonts w:ascii="Calibri" w:hAnsi="Calibri" w:cs="Calibri"/>
          <w:sz w:val="22"/>
          <w:szCs w:val="22"/>
        </w:rPr>
        <w:sym w:font="Arial Narrow" w:char="00A7"/>
      </w:r>
      <w:r w:rsidRPr="00B27981">
        <w:rPr>
          <w:rFonts w:ascii="Calibri" w:hAnsi="Calibri" w:cs="Calibri"/>
          <w:sz w:val="22"/>
          <w:szCs w:val="22"/>
        </w:rPr>
        <w:t xml:space="preserve"> </w:t>
      </w:r>
      <w:r>
        <w:rPr>
          <w:rFonts w:ascii="Calibri" w:hAnsi="Calibri" w:cs="Calibri"/>
          <w:sz w:val="22"/>
          <w:szCs w:val="22"/>
        </w:rPr>
        <w:t>3</w:t>
      </w:r>
      <w:r w:rsidRPr="00B27981">
        <w:rPr>
          <w:rFonts w:ascii="Calibri" w:hAnsi="Calibri" w:cs="Calibri"/>
          <w:sz w:val="22"/>
          <w:szCs w:val="22"/>
        </w:rPr>
        <w:t xml:space="preserve"> ust. </w:t>
      </w:r>
      <w:r>
        <w:rPr>
          <w:rFonts w:ascii="Calibri" w:hAnsi="Calibri" w:cs="Calibri"/>
          <w:sz w:val="22"/>
          <w:szCs w:val="22"/>
        </w:rPr>
        <w:t>3</w:t>
      </w:r>
      <w:r w:rsidRPr="00B27981">
        <w:rPr>
          <w:rFonts w:ascii="Calibri" w:hAnsi="Calibri" w:cs="Calibri"/>
          <w:sz w:val="22"/>
          <w:szCs w:val="22"/>
        </w:rPr>
        <w:t xml:space="preserve"> umowy</w:t>
      </w:r>
      <w:bookmarkEnd w:id="8"/>
      <w:r w:rsidRPr="00B27981">
        <w:rPr>
          <w:rFonts w:ascii="Calibri" w:hAnsi="Calibri" w:cs="Calibri"/>
          <w:sz w:val="22"/>
          <w:szCs w:val="22"/>
        </w:rPr>
        <w:t xml:space="preserve">, </w:t>
      </w:r>
      <w:r w:rsidRPr="00AE7E91">
        <w:rPr>
          <w:rFonts w:ascii="Calibri" w:hAnsi="Calibri" w:cs="Calibri"/>
          <w:sz w:val="22"/>
          <w:szCs w:val="22"/>
        </w:rPr>
        <w:t xml:space="preserve">w  wysokości 0,5% wartości brutto niedostarczonej części zamówienia za każdy dzień zwłoki, </w:t>
      </w:r>
    </w:p>
    <w:p w14:paraId="276C09E8" w14:textId="5138BF0A" w:rsidR="009A32FE" w:rsidRPr="00A923C3" w:rsidRDefault="00854D82" w:rsidP="00A60010">
      <w:pPr>
        <w:numPr>
          <w:ilvl w:val="3"/>
          <w:numId w:val="13"/>
        </w:numPr>
        <w:tabs>
          <w:tab w:val="clear" w:pos="502"/>
          <w:tab w:val="num" w:pos="709"/>
        </w:tabs>
        <w:ind w:left="709"/>
        <w:rPr>
          <w:rFonts w:ascii="Calibri" w:hAnsi="Calibri" w:cs="Calibri"/>
          <w:sz w:val="22"/>
          <w:szCs w:val="22"/>
        </w:rPr>
      </w:pPr>
      <w:r w:rsidRPr="00526882">
        <w:rPr>
          <w:rFonts w:ascii="Calibri" w:hAnsi="Calibri" w:cs="Calibri"/>
          <w:sz w:val="22"/>
          <w:szCs w:val="22"/>
        </w:rPr>
        <w:t xml:space="preserve">naruszenia terminu reklamacji, o którym </w:t>
      </w:r>
      <w:r w:rsidRPr="00B339AA">
        <w:rPr>
          <w:rFonts w:ascii="Calibri" w:hAnsi="Calibri" w:cs="Calibri"/>
          <w:sz w:val="22"/>
          <w:szCs w:val="22"/>
        </w:rPr>
        <w:t xml:space="preserve">mowa w </w:t>
      </w:r>
      <w:bookmarkStart w:id="9" w:name="_Hlk161752068"/>
      <w:r w:rsidRPr="00B339AA">
        <w:rPr>
          <w:rFonts w:ascii="Calibri" w:hAnsi="Calibri" w:cs="Calibri"/>
          <w:sz w:val="22"/>
          <w:szCs w:val="22"/>
        </w:rPr>
        <w:sym w:font="Arial Narrow" w:char="00A7"/>
      </w:r>
      <w:r w:rsidRPr="00B339AA">
        <w:rPr>
          <w:rFonts w:ascii="Calibri" w:hAnsi="Calibri" w:cs="Calibri"/>
          <w:sz w:val="22"/>
          <w:szCs w:val="22"/>
        </w:rPr>
        <w:t xml:space="preserve"> 3 </w:t>
      </w:r>
      <w:bookmarkEnd w:id="9"/>
      <w:r w:rsidRPr="00B339AA">
        <w:rPr>
          <w:rFonts w:ascii="Calibri" w:hAnsi="Calibri" w:cs="Calibri"/>
          <w:sz w:val="22"/>
          <w:szCs w:val="22"/>
        </w:rPr>
        <w:t xml:space="preserve">ust. </w:t>
      </w:r>
      <w:r w:rsidR="00B339AA" w:rsidRPr="00B339AA">
        <w:rPr>
          <w:rFonts w:ascii="Calibri" w:hAnsi="Calibri" w:cs="Calibri"/>
          <w:sz w:val="22"/>
          <w:szCs w:val="22"/>
        </w:rPr>
        <w:t>17</w:t>
      </w:r>
      <w:r w:rsidRPr="00B339AA">
        <w:rPr>
          <w:rFonts w:ascii="Calibri" w:hAnsi="Calibri" w:cs="Calibri"/>
          <w:sz w:val="22"/>
          <w:szCs w:val="22"/>
        </w:rPr>
        <w:t xml:space="preserve"> umowy, </w:t>
      </w:r>
      <w:r w:rsidRPr="00526882">
        <w:rPr>
          <w:rFonts w:ascii="Calibri" w:hAnsi="Calibri" w:cs="Calibri"/>
          <w:sz w:val="22"/>
          <w:szCs w:val="22"/>
        </w:rPr>
        <w:t xml:space="preserve">w wysokości 0,5% wartości brutto towaru reklamowanego, za każdy dzień zwłoki, </w:t>
      </w:r>
    </w:p>
    <w:p w14:paraId="0F14090C" w14:textId="00C016AF" w:rsidR="00854D82" w:rsidRPr="006D0166" w:rsidRDefault="00854D82" w:rsidP="00A60010">
      <w:pPr>
        <w:numPr>
          <w:ilvl w:val="3"/>
          <w:numId w:val="13"/>
        </w:numPr>
        <w:tabs>
          <w:tab w:val="clear" w:pos="502"/>
          <w:tab w:val="num" w:pos="709"/>
        </w:tabs>
        <w:ind w:left="709"/>
        <w:rPr>
          <w:rFonts w:ascii="Calibri" w:hAnsi="Calibri" w:cs="Calibri"/>
          <w:sz w:val="22"/>
          <w:szCs w:val="22"/>
        </w:rPr>
      </w:pPr>
      <w:r w:rsidRPr="006D0166">
        <w:rPr>
          <w:rFonts w:ascii="Calibri" w:hAnsi="Calibri" w:cs="Calibri"/>
          <w:sz w:val="22"/>
          <w:szCs w:val="22"/>
        </w:rPr>
        <w:t xml:space="preserve">w razie niewykonania lub nienależytego wykonania przedmiotu umowy lub jego części, jeżeli </w:t>
      </w:r>
      <w:r w:rsidR="007748D3" w:rsidRPr="006D0166">
        <w:rPr>
          <w:rFonts w:ascii="Calibri" w:hAnsi="Calibri" w:cs="Calibri"/>
          <w:sz w:val="22"/>
          <w:szCs w:val="22"/>
        </w:rPr>
        <w:br/>
      </w:r>
      <w:r w:rsidRPr="006D0166">
        <w:rPr>
          <w:rFonts w:ascii="Calibri" w:hAnsi="Calibri" w:cs="Calibri"/>
          <w:sz w:val="22"/>
          <w:szCs w:val="22"/>
        </w:rPr>
        <w:t>z winy Wykonawcy dojdzie do nieprawidłowej realizacji przedmiotu umowy lub niekompletnego wykonania przedmiotu umowy, Wykonawca zapłaci Zamawiającemu karę umowną w wysokości 3% wartości brutto niewykonanej lub nienależycie wykonanej części umowy (pakietu), za każdy taki przypadek niewykonania lub nienależytego wykonania umowy;</w:t>
      </w:r>
    </w:p>
    <w:p w14:paraId="0EABC690" w14:textId="77777777" w:rsidR="00854D82" w:rsidRPr="00B27981" w:rsidRDefault="00854D82" w:rsidP="00A60010">
      <w:pPr>
        <w:numPr>
          <w:ilvl w:val="3"/>
          <w:numId w:val="13"/>
        </w:numPr>
        <w:tabs>
          <w:tab w:val="clear" w:pos="502"/>
          <w:tab w:val="num" w:pos="709"/>
          <w:tab w:val="num" w:pos="1495"/>
          <w:tab w:val="num" w:pos="2856"/>
        </w:tabs>
        <w:ind w:left="709"/>
        <w:rPr>
          <w:rFonts w:ascii="Calibri" w:hAnsi="Calibri" w:cs="Calibri"/>
          <w:sz w:val="22"/>
          <w:szCs w:val="22"/>
        </w:rPr>
      </w:pPr>
      <w:r w:rsidRPr="00526882">
        <w:rPr>
          <w:rFonts w:ascii="Calibri" w:hAnsi="Calibri" w:cs="Calibri"/>
          <w:sz w:val="22"/>
          <w:szCs w:val="22"/>
        </w:rPr>
        <w:t xml:space="preserve">odstąpienia lub wypowiedzenia umowy przez Zamawiającego z przyczyn leżących po stronie </w:t>
      </w:r>
      <w:r w:rsidRPr="00B27981">
        <w:rPr>
          <w:rFonts w:ascii="Calibri" w:hAnsi="Calibri" w:cs="Calibri"/>
          <w:sz w:val="22"/>
          <w:szCs w:val="22"/>
        </w:rPr>
        <w:t>Wykonawcy w wysokości 10 % wartości brutto niezrealizowanej części umowy (pakietu),</w:t>
      </w:r>
    </w:p>
    <w:p w14:paraId="642C4CAF" w14:textId="77777777" w:rsidR="00C24652" w:rsidRDefault="00854D82" w:rsidP="00A60010">
      <w:pPr>
        <w:numPr>
          <w:ilvl w:val="3"/>
          <w:numId w:val="13"/>
        </w:numPr>
        <w:tabs>
          <w:tab w:val="clear" w:pos="502"/>
          <w:tab w:val="num" w:pos="709"/>
          <w:tab w:val="num" w:pos="1495"/>
          <w:tab w:val="num" w:pos="2856"/>
        </w:tabs>
        <w:ind w:left="709"/>
        <w:rPr>
          <w:rFonts w:ascii="Calibri" w:hAnsi="Calibri"/>
          <w:sz w:val="22"/>
          <w:szCs w:val="22"/>
        </w:rPr>
      </w:pPr>
      <w:r w:rsidRPr="00B27981">
        <w:rPr>
          <w:rFonts w:ascii="Calibri" w:hAnsi="Calibri" w:cs="Calibri"/>
          <w:sz w:val="22"/>
          <w:szCs w:val="22"/>
        </w:rPr>
        <w:t xml:space="preserve">odstąpienia lub wypowiedzenia umowy przez Wykonawcę w wysokości 10 % </w:t>
      </w:r>
      <w:r w:rsidRPr="00B27981">
        <w:rPr>
          <w:rFonts w:ascii="Calibri" w:hAnsi="Calibri"/>
          <w:sz w:val="22"/>
          <w:szCs w:val="22"/>
        </w:rPr>
        <w:t>wartości brutto niezrealizowanej części umowy (pakietu)</w:t>
      </w:r>
      <w:r w:rsidR="00E67D3B">
        <w:rPr>
          <w:rFonts w:ascii="Calibri" w:hAnsi="Calibri"/>
          <w:sz w:val="22"/>
          <w:szCs w:val="22"/>
        </w:rPr>
        <w:t>,</w:t>
      </w:r>
    </w:p>
    <w:p w14:paraId="2C2091C6" w14:textId="20A5D9DF" w:rsidR="00C24652" w:rsidRPr="00C24652" w:rsidRDefault="00E67D3B" w:rsidP="00A60010">
      <w:pPr>
        <w:numPr>
          <w:ilvl w:val="3"/>
          <w:numId w:val="13"/>
        </w:numPr>
        <w:tabs>
          <w:tab w:val="clear" w:pos="502"/>
          <w:tab w:val="num" w:pos="709"/>
          <w:tab w:val="num" w:pos="1495"/>
          <w:tab w:val="num" w:pos="2856"/>
        </w:tabs>
        <w:ind w:left="709"/>
        <w:rPr>
          <w:rFonts w:ascii="Calibri" w:hAnsi="Calibri"/>
          <w:sz w:val="22"/>
          <w:szCs w:val="22"/>
        </w:rPr>
      </w:pPr>
      <w:r w:rsidRPr="00E67D3B">
        <w:rPr>
          <w:rFonts w:ascii="Calibri" w:hAnsi="Calibri" w:cs="Calibri"/>
          <w:sz w:val="22"/>
          <w:szCs w:val="22"/>
        </w:rPr>
        <w:t xml:space="preserve">w przypadku braku zapłaty lub nieterminowej zapłaty wynagrodzenia należnego podwykonawcom z tytułu zmiany wysokości wynagrodzenia należnego Wykonawcy, spowodowanej zmianą ceny materiałów lub kosztów związanych z realizacją zamówienia, </w:t>
      </w:r>
      <w:r w:rsidR="00C24652">
        <w:rPr>
          <w:rFonts w:ascii="Calibri" w:hAnsi="Calibri" w:cs="Calibri"/>
          <w:sz w:val="22"/>
          <w:szCs w:val="22"/>
        </w:rPr>
        <w:br/>
      </w:r>
      <w:r w:rsidRPr="00E67D3B">
        <w:rPr>
          <w:rFonts w:ascii="Calibri" w:hAnsi="Calibri" w:cs="Calibri"/>
          <w:sz w:val="22"/>
          <w:szCs w:val="22"/>
        </w:rPr>
        <w:t>o której mowa w § 7 niniejszej umowy w wysokości 3 % wartości</w:t>
      </w:r>
      <w:r w:rsidR="00C24652">
        <w:rPr>
          <w:rFonts w:ascii="Calibri" w:hAnsi="Calibri" w:cs="Calibri"/>
          <w:sz w:val="22"/>
          <w:szCs w:val="22"/>
        </w:rPr>
        <w:t xml:space="preserve"> </w:t>
      </w:r>
      <w:r w:rsidRPr="00E67D3B">
        <w:rPr>
          <w:rFonts w:ascii="Calibri" w:hAnsi="Calibri" w:cs="Calibri"/>
          <w:sz w:val="22"/>
          <w:szCs w:val="22"/>
        </w:rPr>
        <w:t xml:space="preserve">brutto umowy (pakietu) </w:t>
      </w:r>
      <w:r w:rsidR="00416133">
        <w:rPr>
          <w:rFonts w:ascii="Calibri" w:hAnsi="Calibri" w:cs="Calibri"/>
          <w:sz w:val="22"/>
          <w:szCs w:val="22"/>
        </w:rPr>
        <w:t xml:space="preserve">                          </w:t>
      </w:r>
      <w:r w:rsidRPr="00E67D3B">
        <w:rPr>
          <w:rFonts w:ascii="Calibri" w:hAnsi="Calibri" w:cs="Calibri"/>
          <w:sz w:val="22"/>
          <w:szCs w:val="22"/>
        </w:rPr>
        <w:t xml:space="preserve">o której mowa w § 4 ust. 1 niniejszej umowy. </w:t>
      </w:r>
    </w:p>
    <w:p w14:paraId="0737FD13" w14:textId="0CADCFFA" w:rsidR="001115E1" w:rsidRPr="00E67D3B" w:rsidRDefault="00715227" w:rsidP="00E67D3B">
      <w:pPr>
        <w:numPr>
          <w:ilvl w:val="2"/>
          <w:numId w:val="13"/>
        </w:numPr>
        <w:tabs>
          <w:tab w:val="num" w:pos="284"/>
        </w:tabs>
        <w:ind w:left="284" w:hanging="284"/>
        <w:jc w:val="both"/>
        <w:rPr>
          <w:rFonts w:asciiTheme="minorHAnsi" w:hAnsiTheme="minorHAnsi" w:cstheme="minorHAnsi"/>
          <w:sz w:val="16"/>
          <w:szCs w:val="16"/>
        </w:rPr>
      </w:pPr>
      <w:r w:rsidRPr="00AE693B">
        <w:rPr>
          <w:rFonts w:ascii="Calibri" w:hAnsi="Calibri"/>
          <w:sz w:val="22"/>
          <w:szCs w:val="22"/>
        </w:rPr>
        <w:t>Łączna maksymalna wysokość naliczonych kar umownych przewidzianych w niniejszym paragrafie nie</w:t>
      </w:r>
      <w:r w:rsidRPr="00AE693B">
        <w:rPr>
          <w:rFonts w:asciiTheme="minorHAnsi" w:hAnsiTheme="minorHAnsi" w:cstheme="minorHAnsi"/>
          <w:sz w:val="22"/>
          <w:szCs w:val="22"/>
        </w:rPr>
        <w:t xml:space="preserve"> przekroczy 20% wartości umowy brutto, o której mowa w §</w:t>
      </w:r>
      <w:r w:rsidR="00E1023D" w:rsidRPr="00AE693B">
        <w:rPr>
          <w:rFonts w:asciiTheme="minorHAnsi" w:hAnsiTheme="minorHAnsi" w:cstheme="minorHAnsi"/>
          <w:sz w:val="22"/>
          <w:szCs w:val="22"/>
        </w:rPr>
        <w:t xml:space="preserve"> 4</w:t>
      </w:r>
      <w:r w:rsidRPr="00AE693B">
        <w:rPr>
          <w:rFonts w:asciiTheme="minorHAnsi" w:hAnsiTheme="minorHAnsi" w:cstheme="minorHAnsi"/>
          <w:sz w:val="22"/>
          <w:szCs w:val="22"/>
        </w:rPr>
        <w:t xml:space="preserve"> ust. 1.</w:t>
      </w:r>
      <w:r w:rsidRPr="00AE693B">
        <w:rPr>
          <w:rFonts w:asciiTheme="minorHAnsi" w:hAnsiTheme="minorHAnsi" w:cstheme="minorHAnsi"/>
          <w:sz w:val="16"/>
          <w:szCs w:val="16"/>
        </w:rPr>
        <w:t xml:space="preserve"> </w:t>
      </w:r>
    </w:p>
    <w:p w14:paraId="144D70AC" w14:textId="3E135887" w:rsidR="00AE693B" w:rsidRDefault="00B27981" w:rsidP="00A62313">
      <w:pPr>
        <w:numPr>
          <w:ilvl w:val="2"/>
          <w:numId w:val="13"/>
        </w:numPr>
        <w:tabs>
          <w:tab w:val="num" w:pos="284"/>
        </w:tabs>
        <w:ind w:left="284" w:hanging="284"/>
        <w:jc w:val="both"/>
        <w:rPr>
          <w:rFonts w:asciiTheme="minorHAnsi" w:hAnsiTheme="minorHAnsi" w:cstheme="minorHAnsi"/>
          <w:sz w:val="16"/>
          <w:szCs w:val="16"/>
        </w:rPr>
      </w:pPr>
      <w:r w:rsidRPr="00AE693B">
        <w:rPr>
          <w:rFonts w:ascii="Calibri" w:hAnsi="Calibri"/>
          <w:sz w:val="22"/>
          <w:szCs w:val="22"/>
        </w:rPr>
        <w:t xml:space="preserve">Zamawiający może potrącić naliczone kary umowne ze swoich zobowiązań wobec Wykonawcy,  </w:t>
      </w:r>
      <w:r w:rsidR="00A62313">
        <w:rPr>
          <w:rFonts w:ascii="Calibri" w:hAnsi="Calibri"/>
          <w:sz w:val="22"/>
          <w:szCs w:val="22"/>
        </w:rPr>
        <w:t xml:space="preserve">                   </w:t>
      </w:r>
      <w:r w:rsidRPr="00AE693B">
        <w:rPr>
          <w:rFonts w:ascii="Calibri" w:hAnsi="Calibri"/>
          <w:sz w:val="22"/>
          <w:szCs w:val="22"/>
        </w:rPr>
        <w:t xml:space="preserve">na co przez podpisanie niniejszej umowy wyraża zgodę Wykonawca. </w:t>
      </w:r>
      <w:r w:rsidRPr="00AE693B">
        <w:rPr>
          <w:rFonts w:ascii="Calibri" w:hAnsi="Calibri"/>
          <w:iCs/>
          <w:sz w:val="22"/>
          <w:szCs w:val="22"/>
        </w:rPr>
        <w:t>Naliczenie przez Zamawiającego kary umownej następuje przez sporządzenie noty księgowej wraz z pisemnym uzasadnieniem oraz terminem zapłaty.</w:t>
      </w:r>
    </w:p>
    <w:p w14:paraId="1A23B45D" w14:textId="77777777" w:rsidR="007748D3" w:rsidRDefault="00B27981" w:rsidP="00A62313">
      <w:pPr>
        <w:numPr>
          <w:ilvl w:val="2"/>
          <w:numId w:val="13"/>
        </w:numPr>
        <w:tabs>
          <w:tab w:val="num" w:pos="284"/>
        </w:tabs>
        <w:ind w:left="284" w:hanging="284"/>
        <w:jc w:val="both"/>
        <w:rPr>
          <w:rFonts w:asciiTheme="minorHAnsi" w:hAnsiTheme="minorHAnsi" w:cstheme="minorHAnsi"/>
          <w:sz w:val="16"/>
          <w:szCs w:val="16"/>
        </w:rPr>
      </w:pPr>
      <w:r w:rsidRPr="00AE693B">
        <w:rPr>
          <w:rFonts w:ascii="Calibri" w:hAnsi="Calibri"/>
          <w:iCs/>
          <w:sz w:val="22"/>
          <w:szCs w:val="22"/>
        </w:rPr>
        <w:t>Termin płatności noty księgowej wynosi 14 dni licząc od daty dostarczenia noty Wykonawcy. Zapłata nastąpi na rachunek bankowy wskazany na nocie. Za datę płatności uznaje się dzień uznania rachunku bankowego Zamawiającego.</w:t>
      </w:r>
    </w:p>
    <w:p w14:paraId="0FCC7FC0" w14:textId="43FB48C6" w:rsidR="007748D3" w:rsidRPr="007748D3" w:rsidRDefault="007748D3" w:rsidP="00A62313">
      <w:pPr>
        <w:numPr>
          <w:ilvl w:val="2"/>
          <w:numId w:val="13"/>
        </w:numPr>
        <w:tabs>
          <w:tab w:val="num" w:pos="284"/>
        </w:tabs>
        <w:ind w:left="284" w:hanging="284"/>
        <w:jc w:val="both"/>
        <w:rPr>
          <w:rFonts w:asciiTheme="minorHAnsi" w:hAnsiTheme="minorHAnsi" w:cstheme="minorHAnsi"/>
          <w:sz w:val="16"/>
          <w:szCs w:val="16"/>
        </w:rPr>
      </w:pPr>
      <w:r w:rsidRPr="007748D3">
        <w:rPr>
          <w:rFonts w:ascii="Calibri" w:hAnsi="Calibri" w:cs="Calibri"/>
          <w:sz w:val="22"/>
          <w:szCs w:val="22"/>
        </w:rPr>
        <w:t>Jeśli przedmiot umowy obejmuje więcej niż jedną część (pakiet), które stanowiły odrębne części (pakiety) postępowania o udzielenie zamówienia publicznego, w wyniku którego zawarto niniejszą umowę, przez „cenę brutto umowy”, o której mowa w niniejszym paragrafie, rozumie się cenę brutto części (pakietu), której dotyczy.</w:t>
      </w:r>
    </w:p>
    <w:p w14:paraId="7C7E4071" w14:textId="757B5201" w:rsidR="00A62313" w:rsidRPr="00854D9C" w:rsidRDefault="00B27981" w:rsidP="00142CA6">
      <w:pPr>
        <w:numPr>
          <w:ilvl w:val="2"/>
          <w:numId w:val="13"/>
        </w:numPr>
        <w:tabs>
          <w:tab w:val="num" w:pos="284"/>
        </w:tabs>
        <w:ind w:left="284" w:hanging="284"/>
        <w:jc w:val="both"/>
        <w:rPr>
          <w:rFonts w:asciiTheme="minorHAnsi" w:hAnsiTheme="minorHAnsi" w:cstheme="minorHAnsi"/>
          <w:sz w:val="16"/>
          <w:szCs w:val="16"/>
        </w:rPr>
      </w:pPr>
      <w:r w:rsidRPr="00AE693B">
        <w:rPr>
          <w:rFonts w:asciiTheme="minorHAnsi" w:hAnsiTheme="minorHAnsi" w:cstheme="minorHAnsi"/>
          <w:sz w:val="22"/>
          <w:szCs w:val="22"/>
        </w:rPr>
        <w:t>Zamawiający zastrzega sobie prawo dochodzenia odszkodowania uzupełniającego do wysokości poniesionej szkody.</w:t>
      </w:r>
    </w:p>
    <w:p w14:paraId="109F38AA" w14:textId="77777777" w:rsidR="00A17E6A" w:rsidRDefault="00A17E6A" w:rsidP="00A17E6A">
      <w:pPr>
        <w:rPr>
          <w:rFonts w:ascii="Calibri" w:hAnsi="Calibri"/>
          <w:sz w:val="22"/>
          <w:szCs w:val="22"/>
        </w:rPr>
      </w:pPr>
    </w:p>
    <w:p w14:paraId="21EFAC22" w14:textId="79AC7A07" w:rsidR="001163D1" w:rsidRDefault="001163D1" w:rsidP="001163D1">
      <w:pPr>
        <w:jc w:val="center"/>
        <w:rPr>
          <w:rFonts w:ascii="Calibri" w:hAnsi="Calibri"/>
          <w:sz w:val="22"/>
          <w:szCs w:val="22"/>
        </w:rPr>
      </w:pPr>
      <w:r w:rsidRPr="001163D1">
        <w:rPr>
          <w:rFonts w:ascii="Calibri" w:hAnsi="Calibri"/>
          <w:sz w:val="22"/>
          <w:szCs w:val="22"/>
        </w:rPr>
        <w:t>§</w:t>
      </w:r>
      <w:r w:rsidR="00A62313">
        <w:rPr>
          <w:rFonts w:ascii="Calibri" w:hAnsi="Calibri"/>
          <w:sz w:val="22"/>
          <w:szCs w:val="22"/>
        </w:rPr>
        <w:t>10</w:t>
      </w:r>
    </w:p>
    <w:p w14:paraId="5397F28C" w14:textId="45F98BC8" w:rsidR="001163D1" w:rsidRPr="001163D1" w:rsidRDefault="001163D1" w:rsidP="00DE3807">
      <w:pPr>
        <w:numPr>
          <w:ilvl w:val="0"/>
          <w:numId w:val="27"/>
        </w:numPr>
        <w:rPr>
          <w:rFonts w:asciiTheme="minorHAnsi" w:hAnsiTheme="minorHAnsi" w:cstheme="minorHAnsi"/>
          <w:sz w:val="22"/>
          <w:szCs w:val="22"/>
        </w:rPr>
      </w:pPr>
      <w:r w:rsidRPr="001163D1">
        <w:rPr>
          <w:rFonts w:asciiTheme="minorHAnsi" w:hAnsiTheme="minorHAnsi" w:cstheme="minorHAnsi"/>
          <w:sz w:val="22"/>
          <w:szCs w:val="22"/>
        </w:rPr>
        <w:t xml:space="preserve">Mając na uwadze, że w związku z niniejszą umową nie dochodzi do powierzenia danych osobowych zgodnie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w:t>
      </w:r>
      <w:r w:rsidRPr="001163D1">
        <w:rPr>
          <w:rFonts w:asciiTheme="minorHAnsi" w:hAnsiTheme="minorHAnsi" w:cstheme="minorHAnsi"/>
          <w:sz w:val="22"/>
          <w:szCs w:val="22"/>
          <w:lang w:eastAsia="en-US"/>
        </w:rPr>
        <w:t xml:space="preserve">zgodnie z art. 13 ust. 1 i 2 informuje, że: </w:t>
      </w:r>
    </w:p>
    <w:p w14:paraId="0740D674"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administratorem Pani/Pana danych osobowych jest Szpital Miejski w Rudzie Śląskiej Sp. z o.o. ul. Wincentego Lipa 2, 41-703 Ruda Śląska;</w:t>
      </w:r>
    </w:p>
    <w:p w14:paraId="5D6FE1B4"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 xml:space="preserve">inspektor ochrony danych osobowych u zamawiającego, adres e-mail: </w:t>
      </w:r>
      <w:hyperlink r:id="rId10" w:tgtFrame="_blank" w:history="1">
        <w:r w:rsidRPr="001163D1">
          <w:rPr>
            <w:rFonts w:asciiTheme="minorHAnsi" w:hAnsiTheme="minorHAnsi" w:cstheme="minorHAnsi"/>
            <w:color w:val="0563C1"/>
            <w:sz w:val="22"/>
            <w:szCs w:val="22"/>
            <w:u w:val="single"/>
            <w:lang w:eastAsia="en-US"/>
          </w:rPr>
          <w:t>iod@szpitalruda.pl</w:t>
        </w:r>
      </w:hyperlink>
      <w:r w:rsidRPr="001163D1">
        <w:rPr>
          <w:rFonts w:asciiTheme="minorHAnsi" w:hAnsiTheme="minorHAnsi" w:cstheme="minorHAnsi"/>
          <w:sz w:val="22"/>
          <w:szCs w:val="22"/>
          <w:lang w:eastAsia="en-US"/>
        </w:rPr>
        <w:t>;</w:t>
      </w:r>
    </w:p>
    <w:p w14:paraId="28328DC2"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inspektor ochrony danych osobowych u wykonawcy, adres e-mail</w:t>
      </w:r>
      <w:r w:rsidRPr="001163D1">
        <w:rPr>
          <w:rFonts w:asciiTheme="minorHAnsi" w:hAnsiTheme="minorHAnsi" w:cstheme="minorHAnsi"/>
          <w:color w:val="0563C1"/>
          <w:sz w:val="22"/>
          <w:szCs w:val="22"/>
          <w:lang w:eastAsia="en-US"/>
        </w:rPr>
        <w:t>:. . . . . . . . . . . . . . . . . . . . . . .;</w:t>
      </w:r>
    </w:p>
    <w:p w14:paraId="36751D60"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Pani/Pana dane osobowe przetwarzane będą na podstawie art. 6 ust. 1 lit. b RODO                                          w celu związanym z realizacją niniejszej umowy;</w:t>
      </w:r>
    </w:p>
    <w:p w14:paraId="45F4B3CE"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lastRenderedPageBreak/>
        <w:t xml:space="preserve">odbiorcami Pani/Pana danych osobowych będą osoby lub podmioty, upoważnione na podstawie przepisów prawa; </w:t>
      </w:r>
    </w:p>
    <w:p w14:paraId="57A2CE0F"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Pani/Pana dane osobowe będą przechowywane, przez okres 5 lat od dnia zakończenia umowy, a następnie przez okres przedawnienia roszczeń, o ile będzie miał zastosowanie;</w:t>
      </w:r>
    </w:p>
    <w:p w14:paraId="1BC808B1" w14:textId="77777777" w:rsidR="001163D1" w:rsidRPr="001163D1" w:rsidRDefault="001163D1" w:rsidP="00DE3807">
      <w:pPr>
        <w:numPr>
          <w:ilvl w:val="0"/>
          <w:numId w:val="25"/>
        </w:numPr>
        <w:overflowPunct/>
        <w:autoSpaceDE/>
        <w:adjustRightInd/>
        <w:spacing w:before="100" w:beforeAutospacing="1" w:after="160"/>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 xml:space="preserve">podanie danych osobowych jest niezbędne w celu zawarcia oraz realizacji umowy. </w:t>
      </w:r>
    </w:p>
    <w:p w14:paraId="4D0521C3" w14:textId="765D7137" w:rsidR="00EA0CCC" w:rsidRPr="00626EAA" w:rsidRDefault="001163D1" w:rsidP="00DE3807">
      <w:pPr>
        <w:numPr>
          <w:ilvl w:val="0"/>
          <w:numId w:val="25"/>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w odniesieniu do Pani/Pana danych osobowych decyzje nie będą podejmowane w sposób zautomatyzowany, stosowanie do art. 22 RODO. Administrator nie planuje również przekazywania danych do krajów trzecich;</w:t>
      </w:r>
    </w:p>
    <w:p w14:paraId="42ED48E9" w14:textId="1702445B" w:rsidR="001163D1" w:rsidRPr="001163D1" w:rsidRDefault="001163D1" w:rsidP="00DE3807">
      <w:pPr>
        <w:numPr>
          <w:ilvl w:val="0"/>
          <w:numId w:val="25"/>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posiada Pani/Pan:</w:t>
      </w:r>
    </w:p>
    <w:p w14:paraId="2412ECC9" w14:textId="77777777" w:rsidR="001163D1" w:rsidRPr="001163D1" w:rsidRDefault="001163D1" w:rsidP="00DE3807">
      <w:pPr>
        <w:numPr>
          <w:ilvl w:val="0"/>
          <w:numId w:val="28"/>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na podstawie art. 15 RODO prawo dostępu do danych osobowych Pani/Pana dotyczących;</w:t>
      </w:r>
    </w:p>
    <w:p w14:paraId="0512A235" w14:textId="77777777" w:rsidR="001163D1" w:rsidRPr="001163D1" w:rsidRDefault="001163D1" w:rsidP="00DE3807">
      <w:pPr>
        <w:numPr>
          <w:ilvl w:val="0"/>
          <w:numId w:val="28"/>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na podstawie art. 16 RODO prawo do sprostowania Pani/Pana danych osobowych;</w:t>
      </w:r>
    </w:p>
    <w:p w14:paraId="36E56DCC" w14:textId="77777777" w:rsidR="001163D1" w:rsidRPr="001163D1" w:rsidRDefault="001163D1" w:rsidP="00DE3807">
      <w:pPr>
        <w:numPr>
          <w:ilvl w:val="0"/>
          <w:numId w:val="28"/>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51F4433A" w14:textId="281BFD40" w:rsidR="00E67D3B" w:rsidRPr="002A5E11" w:rsidRDefault="001163D1" w:rsidP="00DE3807">
      <w:pPr>
        <w:numPr>
          <w:ilvl w:val="0"/>
          <w:numId w:val="28"/>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26CFF6E" w14:textId="144FBC37" w:rsidR="001163D1" w:rsidRPr="001163D1" w:rsidRDefault="001163D1" w:rsidP="00DE3807">
      <w:pPr>
        <w:numPr>
          <w:ilvl w:val="0"/>
          <w:numId w:val="25"/>
        </w:numPr>
        <w:overflowPunct/>
        <w:autoSpaceDE/>
        <w:adjustRightInd/>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 xml:space="preserve">w okresie wskazanym w </w:t>
      </w:r>
      <w:proofErr w:type="spellStart"/>
      <w:r w:rsidRPr="001163D1">
        <w:rPr>
          <w:rFonts w:asciiTheme="minorHAnsi" w:hAnsiTheme="minorHAnsi" w:cstheme="minorHAnsi"/>
          <w:sz w:val="22"/>
          <w:szCs w:val="22"/>
        </w:rPr>
        <w:t>ppkt</w:t>
      </w:r>
      <w:proofErr w:type="spellEnd"/>
      <w:r w:rsidRPr="001163D1">
        <w:rPr>
          <w:rFonts w:asciiTheme="minorHAnsi" w:hAnsiTheme="minorHAnsi" w:cstheme="minorHAnsi"/>
          <w:sz w:val="22"/>
          <w:szCs w:val="22"/>
        </w:rPr>
        <w:t xml:space="preserve"> 6) nie przysługuje Pani/Panu:</w:t>
      </w:r>
    </w:p>
    <w:p w14:paraId="2A8FE0F9" w14:textId="77777777" w:rsidR="001163D1" w:rsidRPr="001163D1" w:rsidRDefault="001163D1" w:rsidP="00DE3807">
      <w:pPr>
        <w:numPr>
          <w:ilvl w:val="0"/>
          <w:numId w:val="29"/>
        </w:numPr>
        <w:overflowPunct/>
        <w:autoSpaceDE/>
        <w:adjustRightInd/>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w związku z art. 17 ust. 3 lit. b, d lub e RODO prawo do usunięcia danych osobowych;</w:t>
      </w:r>
    </w:p>
    <w:p w14:paraId="6CB68B45" w14:textId="77777777" w:rsidR="001163D1" w:rsidRPr="001163D1" w:rsidRDefault="001163D1" w:rsidP="00DE3807">
      <w:pPr>
        <w:numPr>
          <w:ilvl w:val="0"/>
          <w:numId w:val="29"/>
        </w:numPr>
        <w:overflowPunct/>
        <w:autoSpaceDE/>
        <w:adjustRightInd/>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prawo do przenoszenia danych osobowych, o którym mowa w art. 20 RODO;</w:t>
      </w:r>
    </w:p>
    <w:p w14:paraId="3209CC9B" w14:textId="77777777" w:rsidR="001163D1" w:rsidRPr="001163D1" w:rsidRDefault="001163D1" w:rsidP="00DE3807">
      <w:pPr>
        <w:numPr>
          <w:ilvl w:val="0"/>
          <w:numId w:val="29"/>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3CFB1792" w14:textId="14BF5BF5" w:rsidR="001163D1" w:rsidRPr="001163D1" w:rsidRDefault="001163D1" w:rsidP="00DE3807">
      <w:pPr>
        <w:numPr>
          <w:ilvl w:val="0"/>
          <w:numId w:val="25"/>
        </w:numPr>
        <w:overflowPunct/>
        <w:autoSpaceDE/>
        <w:adjustRightInd/>
        <w:ind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rPr>
        <w:t>Realizacja praw</w:t>
      </w:r>
      <w:r w:rsidR="004A250C">
        <w:rPr>
          <w:rFonts w:asciiTheme="minorHAnsi" w:hAnsiTheme="minorHAnsi" w:cstheme="minorHAnsi"/>
          <w:sz w:val="22"/>
          <w:szCs w:val="22"/>
        </w:rPr>
        <w:t>,</w:t>
      </w:r>
      <w:r w:rsidRPr="001163D1">
        <w:rPr>
          <w:rFonts w:asciiTheme="minorHAnsi" w:hAnsiTheme="minorHAnsi" w:cstheme="minorHAnsi"/>
          <w:sz w:val="22"/>
          <w:szCs w:val="22"/>
        </w:rPr>
        <w:t xml:space="preserve"> o których mowa w </w:t>
      </w:r>
      <w:proofErr w:type="spellStart"/>
      <w:r w:rsidRPr="001163D1">
        <w:rPr>
          <w:rFonts w:asciiTheme="minorHAnsi" w:hAnsiTheme="minorHAnsi" w:cstheme="minorHAnsi"/>
          <w:sz w:val="22"/>
          <w:szCs w:val="22"/>
        </w:rPr>
        <w:t>ppkt</w:t>
      </w:r>
      <w:proofErr w:type="spellEnd"/>
      <w:r w:rsidRPr="001163D1">
        <w:rPr>
          <w:rFonts w:asciiTheme="minorHAnsi" w:hAnsiTheme="minorHAnsi" w:cstheme="minorHAnsi"/>
          <w:sz w:val="22"/>
          <w:szCs w:val="22"/>
        </w:rPr>
        <w:t xml:space="preserve"> 9) powoduje zakończenie umowy głównej.</w:t>
      </w:r>
    </w:p>
    <w:p w14:paraId="07C41DE6" w14:textId="77777777" w:rsidR="001163D1" w:rsidRPr="001163D1" w:rsidRDefault="001163D1" w:rsidP="00DE3807">
      <w:pPr>
        <w:numPr>
          <w:ilvl w:val="0"/>
          <w:numId w:val="26"/>
        </w:numPr>
        <w:overflowPunct/>
        <w:autoSpaceDE/>
        <w:adjustRightInd/>
        <w:ind w:left="360" w:hanging="357"/>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 xml:space="preserve">Strony umowy ustalają, że każda ze stron samodzielnie wykona obowiązki informacyjne określone w art. 14 RODO wobec własnych pracowników i osób wskazanych do realizacji umowy, informując o fakcie jej zawarcia oraz przetwarzaniu danych przez drugą stronę umowy; </w:t>
      </w:r>
    </w:p>
    <w:p w14:paraId="09BBBC93" w14:textId="77777777" w:rsidR="001163D1" w:rsidRPr="001163D1" w:rsidRDefault="001163D1" w:rsidP="00DE3807">
      <w:pPr>
        <w:numPr>
          <w:ilvl w:val="0"/>
          <w:numId w:val="26"/>
        </w:numPr>
        <w:overflowPunct/>
        <w:autoSpaceDE/>
        <w:adjustRightInd/>
        <w:spacing w:before="100" w:beforeAutospacing="1" w:after="100" w:afterAutospacing="1"/>
        <w:ind w:left="360"/>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Wykonawca w szczególności oświadcza, że:</w:t>
      </w:r>
    </w:p>
    <w:p w14:paraId="2DC663CF" w14:textId="17363E34" w:rsidR="002A5E11" w:rsidRPr="002521EC" w:rsidRDefault="001163D1" w:rsidP="00DE3807">
      <w:pPr>
        <w:numPr>
          <w:ilvl w:val="1"/>
          <w:numId w:val="26"/>
        </w:numPr>
        <w:overflowPunct/>
        <w:autoSpaceDE/>
        <w:adjustRightInd/>
        <w:spacing w:before="100" w:beforeAutospacing="1" w:after="100" w:afterAutospacing="1"/>
        <w:ind w:left="851"/>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znane są mu wszelkie obowiązki wynikające z obowiązujących przepisów o ochronie danych osobowych mające zastosowanie oraz RODO;</w:t>
      </w:r>
    </w:p>
    <w:p w14:paraId="2371F6B1" w14:textId="54CF3F90" w:rsidR="001163D1" w:rsidRPr="001163D1" w:rsidRDefault="001163D1" w:rsidP="00DE3807">
      <w:pPr>
        <w:numPr>
          <w:ilvl w:val="1"/>
          <w:numId w:val="26"/>
        </w:numPr>
        <w:overflowPunct/>
        <w:autoSpaceDE/>
        <w:adjustRightInd/>
        <w:spacing w:before="100" w:beforeAutospacing="1" w:after="100" w:afterAutospacing="1"/>
        <w:ind w:left="851"/>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zapewni wystarczające gwarancje wdrożenia odpowiednich środków technicznych                               i organizacyjnych, aby przetwarzanie danych osobowych spełniało wymogi wynikające                       z obowiązujących przepisów o ochronie danych osobowych oraz RODO mających zastosowanie i chroniło prawa osób, których dane dotyczą;</w:t>
      </w:r>
    </w:p>
    <w:p w14:paraId="0929A6BC" w14:textId="1D08B3E5" w:rsidR="00A923C3" w:rsidRPr="001F51E0" w:rsidRDefault="001163D1" w:rsidP="001F51E0">
      <w:pPr>
        <w:numPr>
          <w:ilvl w:val="1"/>
          <w:numId w:val="26"/>
        </w:numPr>
        <w:overflowPunct/>
        <w:autoSpaceDE/>
        <w:adjustRightInd/>
        <w:spacing w:before="100" w:beforeAutospacing="1" w:after="100" w:afterAutospacing="1"/>
        <w:ind w:left="851"/>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 xml:space="preserve">w przypadku wystąpienia incydentu związanego z danymi osobowymi każda ze strony będą się wzajemnie informować, na podane adresy email w terminie nieprzekraczającym </w:t>
      </w:r>
      <w:r w:rsidRPr="001163D1">
        <w:rPr>
          <w:rFonts w:asciiTheme="minorHAnsi" w:hAnsiTheme="minorHAnsi" w:cstheme="minorHAnsi"/>
          <w:sz w:val="22"/>
          <w:szCs w:val="22"/>
          <w:lang w:eastAsia="en-US"/>
        </w:rPr>
        <w:br/>
        <w:t>24 godziny od chwili ujawnienia zdarzenia;</w:t>
      </w:r>
    </w:p>
    <w:p w14:paraId="1B52D3E7" w14:textId="16FD1647" w:rsidR="001163D1" w:rsidRDefault="001163D1" w:rsidP="00DE3807">
      <w:pPr>
        <w:numPr>
          <w:ilvl w:val="1"/>
          <w:numId w:val="26"/>
        </w:numPr>
        <w:overflowPunct/>
        <w:autoSpaceDE/>
        <w:adjustRightInd/>
        <w:spacing w:before="100" w:beforeAutospacing="1" w:after="100" w:afterAutospacing="1"/>
        <w:ind w:left="851"/>
        <w:contextualSpacing/>
        <w:textAlignment w:val="auto"/>
        <w:rPr>
          <w:rFonts w:asciiTheme="minorHAnsi" w:hAnsiTheme="minorHAnsi" w:cstheme="minorHAnsi"/>
          <w:sz w:val="22"/>
          <w:szCs w:val="22"/>
        </w:rPr>
      </w:pPr>
      <w:r w:rsidRPr="001163D1">
        <w:rPr>
          <w:rFonts w:asciiTheme="minorHAnsi" w:hAnsiTheme="minorHAnsi" w:cstheme="minorHAnsi"/>
          <w:sz w:val="22"/>
          <w:szCs w:val="22"/>
          <w:lang w:eastAsia="en-US"/>
        </w:rPr>
        <w:t xml:space="preserve">w przypadku korzystania z podwykonawców/dalszych w celu realizacji niniejszej umowy podwykonawców zapewni, aby zostały przez nich wdrożone odpowiednie środki techniczne i organizacyjne, aby przetwarzanie danych osobowych spełniało wymogi wynikające </w:t>
      </w:r>
      <w:r w:rsidRPr="001163D1">
        <w:rPr>
          <w:rFonts w:asciiTheme="minorHAnsi" w:hAnsiTheme="minorHAnsi" w:cstheme="minorHAnsi"/>
          <w:sz w:val="22"/>
          <w:szCs w:val="22"/>
          <w:lang w:eastAsia="en-US"/>
        </w:rPr>
        <w:br/>
        <w:t>z obowiązujących przepisów o ochronie danych osobowych oraz RODO mających zastosowanie i chroniło prawa osób, których dane dotyczą.</w:t>
      </w:r>
    </w:p>
    <w:p w14:paraId="619C8E60" w14:textId="77777777" w:rsidR="001163D1" w:rsidRPr="001163D1" w:rsidRDefault="001163D1" w:rsidP="00DE3807">
      <w:pPr>
        <w:overflowPunct/>
        <w:autoSpaceDE/>
        <w:adjustRightInd/>
        <w:spacing w:before="100" w:beforeAutospacing="1" w:after="100" w:afterAutospacing="1"/>
        <w:ind w:left="851"/>
        <w:contextualSpacing/>
        <w:textAlignment w:val="auto"/>
        <w:rPr>
          <w:rFonts w:asciiTheme="minorHAnsi" w:hAnsiTheme="minorHAnsi" w:cstheme="minorHAnsi"/>
          <w:sz w:val="22"/>
          <w:szCs w:val="22"/>
        </w:rPr>
      </w:pPr>
    </w:p>
    <w:p w14:paraId="36EE765D" w14:textId="5A9EE3DE" w:rsidR="0079655E" w:rsidRPr="00B27981" w:rsidRDefault="00B27981" w:rsidP="0079655E">
      <w:pPr>
        <w:jc w:val="center"/>
        <w:rPr>
          <w:rFonts w:ascii="Calibri" w:hAnsi="Calibri"/>
          <w:sz w:val="22"/>
          <w:szCs w:val="22"/>
        </w:rPr>
      </w:pPr>
      <w:r w:rsidRPr="00B27981">
        <w:rPr>
          <w:rFonts w:ascii="Calibri" w:hAnsi="Calibri"/>
          <w:sz w:val="22"/>
          <w:szCs w:val="22"/>
        </w:rPr>
        <w:t xml:space="preserve">§ </w:t>
      </w:r>
      <w:r w:rsidR="001163D1">
        <w:rPr>
          <w:rFonts w:ascii="Calibri" w:hAnsi="Calibri"/>
          <w:sz w:val="22"/>
          <w:szCs w:val="22"/>
        </w:rPr>
        <w:t>1</w:t>
      </w:r>
      <w:r w:rsidR="00A62313">
        <w:rPr>
          <w:rFonts w:ascii="Calibri" w:hAnsi="Calibri"/>
          <w:sz w:val="22"/>
          <w:szCs w:val="22"/>
        </w:rPr>
        <w:t>1</w:t>
      </w:r>
    </w:p>
    <w:p w14:paraId="30FCC729" w14:textId="6F879381" w:rsidR="00AE693B" w:rsidRDefault="00B27981" w:rsidP="00DE3807">
      <w:pPr>
        <w:ind w:right="3"/>
        <w:rPr>
          <w:rFonts w:ascii="Calibri" w:hAnsi="Calibri"/>
          <w:sz w:val="22"/>
          <w:szCs w:val="22"/>
        </w:rPr>
      </w:pPr>
      <w:r w:rsidRPr="00B27981">
        <w:rPr>
          <w:rFonts w:ascii="Calibri" w:hAnsi="Calibri"/>
          <w:sz w:val="22"/>
          <w:szCs w:val="22"/>
        </w:rPr>
        <w:t>Cesja wierzytelności Wykonawcy wynikających z niniejszej umowy lub przyjęcie przez Wykonawcę poręczenia</w:t>
      </w:r>
      <w:r w:rsidR="00353469">
        <w:rPr>
          <w:rFonts w:ascii="Calibri" w:hAnsi="Calibri"/>
          <w:sz w:val="22"/>
          <w:szCs w:val="22"/>
        </w:rPr>
        <w:t>, faktoringu, zastawu lub innej o podobnym skutku</w:t>
      </w:r>
      <w:r w:rsidRPr="00B27981">
        <w:rPr>
          <w:rFonts w:ascii="Calibri" w:hAnsi="Calibri"/>
          <w:sz w:val="22"/>
          <w:szCs w:val="22"/>
        </w:rPr>
        <w:t xml:space="preserve"> tych wierzytelności przez osoby trzecie – bez uprzedniej pisemnej zgody Zamawiającego – jest nieważne. </w:t>
      </w:r>
    </w:p>
    <w:p w14:paraId="3F32A2E4" w14:textId="77777777" w:rsidR="0079655E" w:rsidRDefault="0079655E" w:rsidP="0079655E">
      <w:pPr>
        <w:ind w:right="3"/>
        <w:jc w:val="both"/>
        <w:rPr>
          <w:rFonts w:ascii="Calibri" w:hAnsi="Calibri"/>
          <w:sz w:val="22"/>
          <w:szCs w:val="22"/>
        </w:rPr>
      </w:pPr>
    </w:p>
    <w:p w14:paraId="3B866884" w14:textId="77777777" w:rsidR="001F51E0" w:rsidRDefault="001F51E0" w:rsidP="0079655E">
      <w:pPr>
        <w:overflowPunct/>
        <w:autoSpaceDE/>
        <w:autoSpaceDN/>
        <w:adjustRightInd/>
        <w:jc w:val="center"/>
        <w:textAlignment w:val="auto"/>
        <w:rPr>
          <w:rFonts w:ascii="Calibri" w:hAnsi="Calibri"/>
          <w:sz w:val="22"/>
          <w:szCs w:val="22"/>
        </w:rPr>
      </w:pPr>
    </w:p>
    <w:p w14:paraId="5DE7DAA8" w14:textId="77777777" w:rsidR="001F51E0" w:rsidRDefault="001F51E0" w:rsidP="0079655E">
      <w:pPr>
        <w:overflowPunct/>
        <w:autoSpaceDE/>
        <w:autoSpaceDN/>
        <w:adjustRightInd/>
        <w:jc w:val="center"/>
        <w:textAlignment w:val="auto"/>
        <w:rPr>
          <w:rFonts w:ascii="Calibri" w:hAnsi="Calibri"/>
          <w:sz w:val="22"/>
          <w:szCs w:val="22"/>
        </w:rPr>
      </w:pPr>
    </w:p>
    <w:p w14:paraId="2CFDB0BC" w14:textId="77777777" w:rsidR="001F51E0" w:rsidRDefault="001F51E0" w:rsidP="0079655E">
      <w:pPr>
        <w:overflowPunct/>
        <w:autoSpaceDE/>
        <w:autoSpaceDN/>
        <w:adjustRightInd/>
        <w:jc w:val="center"/>
        <w:textAlignment w:val="auto"/>
        <w:rPr>
          <w:rFonts w:ascii="Calibri" w:hAnsi="Calibri"/>
          <w:sz w:val="22"/>
          <w:szCs w:val="22"/>
        </w:rPr>
      </w:pPr>
    </w:p>
    <w:p w14:paraId="78F4A852" w14:textId="77777777" w:rsidR="001F51E0" w:rsidRDefault="001F51E0" w:rsidP="0079655E">
      <w:pPr>
        <w:overflowPunct/>
        <w:autoSpaceDE/>
        <w:autoSpaceDN/>
        <w:adjustRightInd/>
        <w:jc w:val="center"/>
        <w:textAlignment w:val="auto"/>
        <w:rPr>
          <w:rFonts w:ascii="Calibri" w:hAnsi="Calibri"/>
          <w:sz w:val="22"/>
          <w:szCs w:val="22"/>
        </w:rPr>
      </w:pPr>
    </w:p>
    <w:p w14:paraId="24FF0785" w14:textId="77777777" w:rsidR="001F51E0" w:rsidRDefault="001F51E0" w:rsidP="0079655E">
      <w:pPr>
        <w:overflowPunct/>
        <w:autoSpaceDE/>
        <w:autoSpaceDN/>
        <w:adjustRightInd/>
        <w:jc w:val="center"/>
        <w:textAlignment w:val="auto"/>
        <w:rPr>
          <w:rFonts w:ascii="Calibri" w:hAnsi="Calibri"/>
          <w:sz w:val="22"/>
          <w:szCs w:val="22"/>
        </w:rPr>
      </w:pPr>
    </w:p>
    <w:p w14:paraId="05D2D9D3" w14:textId="5CEA5656" w:rsidR="00B27981" w:rsidRPr="00B27981" w:rsidRDefault="00B27981" w:rsidP="0079655E">
      <w:pPr>
        <w:overflowPunct/>
        <w:autoSpaceDE/>
        <w:autoSpaceDN/>
        <w:adjustRightInd/>
        <w:jc w:val="center"/>
        <w:textAlignment w:val="auto"/>
        <w:rPr>
          <w:rFonts w:ascii="Calibri" w:hAnsi="Calibri"/>
          <w:sz w:val="22"/>
          <w:szCs w:val="22"/>
        </w:rPr>
      </w:pPr>
      <w:r w:rsidRPr="00B27981">
        <w:rPr>
          <w:rFonts w:ascii="Calibri" w:hAnsi="Calibri"/>
          <w:sz w:val="22"/>
          <w:szCs w:val="22"/>
        </w:rPr>
        <w:lastRenderedPageBreak/>
        <w:t>§ 1</w:t>
      </w:r>
      <w:r w:rsidR="00A62313">
        <w:rPr>
          <w:rFonts w:ascii="Calibri" w:hAnsi="Calibri"/>
          <w:sz w:val="22"/>
          <w:szCs w:val="22"/>
        </w:rPr>
        <w:t>2</w:t>
      </w:r>
    </w:p>
    <w:p w14:paraId="0747D7B2" w14:textId="12FA1CFB" w:rsidR="007719C2" w:rsidRDefault="00B27981" w:rsidP="00DE3807">
      <w:pPr>
        <w:rPr>
          <w:rFonts w:ascii="Calibri" w:hAnsi="Calibri"/>
          <w:sz w:val="22"/>
          <w:szCs w:val="22"/>
        </w:rPr>
      </w:pPr>
      <w:r w:rsidRPr="00B27981">
        <w:rPr>
          <w:rFonts w:ascii="Calibri" w:hAnsi="Calibri"/>
          <w:sz w:val="22"/>
          <w:szCs w:val="22"/>
        </w:rPr>
        <w:t xml:space="preserve">Zmiana niniejszej umowy wymaga formy pisemnej pod rygorem </w:t>
      </w:r>
      <w:proofErr w:type="spellStart"/>
      <w:r w:rsidRPr="00B27981">
        <w:rPr>
          <w:rFonts w:ascii="Calibri" w:hAnsi="Calibri"/>
          <w:sz w:val="22"/>
          <w:szCs w:val="22"/>
        </w:rPr>
        <w:t>niewa</w:t>
      </w:r>
      <w:proofErr w:type="spellEnd"/>
      <w:r w:rsidRPr="00B27981">
        <w:rPr>
          <w:rFonts w:ascii="Calibri" w:hAnsi="Calibri"/>
          <w:sz w:val="22"/>
          <w:szCs w:val="22"/>
        </w:rPr>
        <w:sym w:font="Times New Roman" w:char="017C"/>
      </w:r>
      <w:r w:rsidRPr="00B27981">
        <w:rPr>
          <w:rFonts w:ascii="Calibri" w:hAnsi="Calibri"/>
          <w:sz w:val="22"/>
          <w:szCs w:val="22"/>
        </w:rPr>
        <w:t>no</w:t>
      </w:r>
      <w:r w:rsidRPr="00B27981">
        <w:rPr>
          <w:rFonts w:ascii="Calibri" w:hAnsi="Calibri"/>
          <w:sz w:val="22"/>
          <w:szCs w:val="22"/>
        </w:rPr>
        <w:sym w:font="Times New Roman" w:char="015B"/>
      </w:r>
      <w:r w:rsidRPr="00B27981">
        <w:rPr>
          <w:rFonts w:ascii="Calibri" w:hAnsi="Calibri"/>
          <w:sz w:val="22"/>
          <w:szCs w:val="22"/>
        </w:rPr>
        <w:t>ci. Rozwiązanie niniejszej umo</w:t>
      </w:r>
      <w:r w:rsidR="002715EB">
        <w:rPr>
          <w:rFonts w:ascii="Calibri" w:hAnsi="Calibri"/>
          <w:sz w:val="22"/>
          <w:szCs w:val="22"/>
        </w:rPr>
        <w:t xml:space="preserve">wy </w:t>
      </w:r>
      <w:r w:rsidRPr="00B27981">
        <w:rPr>
          <w:rFonts w:ascii="Calibri" w:hAnsi="Calibri"/>
          <w:sz w:val="22"/>
          <w:szCs w:val="22"/>
        </w:rPr>
        <w:t>za zgodą obu stron, jak również odstąpienie od niej albo wypowiedzenie wymaga zachowania formy pisemnej.</w:t>
      </w:r>
    </w:p>
    <w:p w14:paraId="7DD9F7C2" w14:textId="061A7BAC" w:rsidR="00B27981" w:rsidRPr="00B27981" w:rsidRDefault="00B27981" w:rsidP="0079655E">
      <w:pPr>
        <w:spacing w:before="120"/>
        <w:jc w:val="center"/>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1</w:t>
      </w:r>
      <w:r w:rsidR="00A62313">
        <w:rPr>
          <w:rFonts w:ascii="Calibri" w:hAnsi="Calibri"/>
          <w:sz w:val="22"/>
          <w:szCs w:val="22"/>
        </w:rPr>
        <w:t>3</w:t>
      </w:r>
    </w:p>
    <w:p w14:paraId="2E02DB78" w14:textId="6A2C1E5B" w:rsidR="00B27981" w:rsidRPr="00B27981" w:rsidRDefault="00B27981" w:rsidP="00DE3807">
      <w:pPr>
        <w:numPr>
          <w:ilvl w:val="0"/>
          <w:numId w:val="14"/>
        </w:numPr>
        <w:overflowPunct/>
        <w:autoSpaceDE/>
        <w:autoSpaceDN/>
        <w:adjustRightInd/>
        <w:ind w:left="357" w:hanging="357"/>
        <w:textAlignment w:val="auto"/>
        <w:rPr>
          <w:rFonts w:ascii="Calibri" w:hAnsi="Calibri"/>
          <w:sz w:val="22"/>
          <w:szCs w:val="22"/>
        </w:rPr>
      </w:pPr>
      <w:r w:rsidRPr="00B27981">
        <w:rPr>
          <w:rFonts w:ascii="Calibri" w:hAnsi="Calibri"/>
          <w:sz w:val="22"/>
          <w:szCs w:val="22"/>
        </w:rPr>
        <w:t>Wszelkie spory wynikające z realizacji zapisów niniejszej umowy będą w pierwszej kolejności rozstrzygane</w:t>
      </w:r>
      <w:r w:rsidR="00353469">
        <w:rPr>
          <w:rFonts w:ascii="Calibri" w:hAnsi="Calibri"/>
          <w:sz w:val="22"/>
          <w:szCs w:val="22"/>
        </w:rPr>
        <w:t xml:space="preserve"> </w:t>
      </w:r>
      <w:r w:rsidRPr="00B27981">
        <w:rPr>
          <w:rFonts w:ascii="Calibri" w:hAnsi="Calibri"/>
          <w:sz w:val="22"/>
          <w:szCs w:val="22"/>
        </w:rPr>
        <w:t>na drodze polubownej poprzez przeprowadzenie stosownego, ustawowego postępowania mediacyjnego przed organem (sądem) właściwym według miejsca siedziby Zamawiającego.</w:t>
      </w:r>
    </w:p>
    <w:p w14:paraId="671AD500" w14:textId="387B6AE8" w:rsidR="009A32FE" w:rsidRPr="00A923C3" w:rsidRDefault="00B27981" w:rsidP="00DE3807">
      <w:pPr>
        <w:numPr>
          <w:ilvl w:val="0"/>
          <w:numId w:val="14"/>
        </w:numPr>
        <w:overflowPunct/>
        <w:autoSpaceDE/>
        <w:autoSpaceDN/>
        <w:adjustRightInd/>
        <w:ind w:left="357" w:hanging="357"/>
        <w:textAlignment w:val="auto"/>
        <w:rPr>
          <w:rFonts w:ascii="Calibri" w:hAnsi="Calibri"/>
          <w:sz w:val="22"/>
          <w:szCs w:val="22"/>
        </w:rPr>
      </w:pPr>
      <w:r w:rsidRPr="00B27981">
        <w:rPr>
          <w:rFonts w:ascii="Calibri" w:hAnsi="Calibri"/>
          <w:sz w:val="22"/>
          <w:szCs w:val="22"/>
        </w:rPr>
        <w:t xml:space="preserve">Spory, które nie zostaną rozstrzygnięte w drodze postępowania mediacyjnego, o którym mowa </w:t>
      </w:r>
      <w:r w:rsidR="00416133">
        <w:rPr>
          <w:rFonts w:ascii="Calibri" w:hAnsi="Calibri"/>
          <w:sz w:val="22"/>
          <w:szCs w:val="22"/>
        </w:rPr>
        <w:t xml:space="preserve">                    </w:t>
      </w:r>
      <w:r w:rsidRPr="00B27981">
        <w:rPr>
          <w:rFonts w:ascii="Calibri" w:hAnsi="Calibri"/>
          <w:sz w:val="22"/>
          <w:szCs w:val="22"/>
        </w:rPr>
        <w:t>w ust. 1,</w:t>
      </w:r>
      <w:r w:rsidR="002715EB">
        <w:rPr>
          <w:rFonts w:ascii="Calibri" w:hAnsi="Calibri"/>
          <w:sz w:val="22"/>
          <w:szCs w:val="22"/>
        </w:rPr>
        <w:t xml:space="preserve"> </w:t>
      </w:r>
      <w:r w:rsidRPr="00B27981">
        <w:rPr>
          <w:rFonts w:ascii="Calibri" w:hAnsi="Calibri"/>
          <w:sz w:val="22"/>
          <w:szCs w:val="22"/>
        </w:rPr>
        <w:t>będą ostatecznie rozstrzygane przez sądy powszechne właściwe dla siedziby Zamawiającego.</w:t>
      </w:r>
    </w:p>
    <w:p w14:paraId="2DFBC93A" w14:textId="77777777" w:rsidR="00A46052" w:rsidRDefault="00A46052" w:rsidP="00A46052">
      <w:pPr>
        <w:overflowPunct/>
        <w:autoSpaceDE/>
        <w:autoSpaceDN/>
        <w:adjustRightInd/>
        <w:spacing w:line="259" w:lineRule="auto"/>
        <w:jc w:val="center"/>
        <w:textAlignment w:val="auto"/>
        <w:rPr>
          <w:rFonts w:ascii="Calibri" w:hAnsi="Calibri"/>
          <w:sz w:val="22"/>
          <w:szCs w:val="22"/>
        </w:rPr>
      </w:pPr>
    </w:p>
    <w:p w14:paraId="68753F32" w14:textId="7B8EBD29" w:rsidR="00B27981" w:rsidRPr="00B27981" w:rsidRDefault="00B27981" w:rsidP="00A46052">
      <w:pPr>
        <w:overflowPunct/>
        <w:autoSpaceDE/>
        <w:autoSpaceDN/>
        <w:adjustRightInd/>
        <w:spacing w:line="259" w:lineRule="auto"/>
        <w:jc w:val="center"/>
        <w:textAlignment w:val="auto"/>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1</w:t>
      </w:r>
      <w:r w:rsidR="00A62313">
        <w:rPr>
          <w:rFonts w:ascii="Calibri" w:hAnsi="Calibri"/>
          <w:sz w:val="22"/>
          <w:szCs w:val="22"/>
        </w:rPr>
        <w:t>4</w:t>
      </w:r>
    </w:p>
    <w:p w14:paraId="4E710851" w14:textId="22FF1076" w:rsidR="00E67D3B" w:rsidRPr="002A5E11" w:rsidRDefault="00B27981" w:rsidP="00A46052">
      <w:pPr>
        <w:numPr>
          <w:ilvl w:val="0"/>
          <w:numId w:val="15"/>
        </w:numPr>
        <w:overflowPunct/>
        <w:autoSpaceDE/>
        <w:autoSpaceDN/>
        <w:adjustRightInd/>
        <w:ind w:left="357" w:hanging="357"/>
        <w:textAlignment w:val="auto"/>
        <w:rPr>
          <w:rFonts w:ascii="Calibri" w:hAnsi="Calibri"/>
          <w:sz w:val="22"/>
          <w:szCs w:val="22"/>
        </w:rPr>
      </w:pPr>
      <w:r w:rsidRPr="00B27981">
        <w:rPr>
          <w:rFonts w:ascii="Calibri" w:hAnsi="Calibri"/>
          <w:sz w:val="22"/>
          <w:szCs w:val="22"/>
        </w:rPr>
        <w:t>Jeśli jedno lub więcej postanowień niniejszej umowy zostanie unieważnione przez właściwy organ lub sąd,</w:t>
      </w:r>
      <w:r w:rsidR="00353469">
        <w:rPr>
          <w:rFonts w:ascii="Calibri" w:hAnsi="Calibri"/>
          <w:sz w:val="22"/>
          <w:szCs w:val="22"/>
        </w:rPr>
        <w:t xml:space="preserve"> </w:t>
      </w:r>
      <w:r w:rsidRPr="00B27981">
        <w:rPr>
          <w:rFonts w:ascii="Calibri" w:hAnsi="Calibri"/>
          <w:sz w:val="22"/>
          <w:szCs w:val="22"/>
        </w:rPr>
        <w:t>nie będzie miało to wpływu na ważność innych postanowień. W takim przypadku nieważne postanowienia zastąpione zostaną uzgodnionymi przez strony postanowieniami odbiegającymi w najmniejszym stopniu od pierwotnych.</w:t>
      </w:r>
    </w:p>
    <w:p w14:paraId="19B3A0D7" w14:textId="30451D40" w:rsidR="00C24652" w:rsidRPr="009A32FE" w:rsidRDefault="00B27981" w:rsidP="00DE3807">
      <w:pPr>
        <w:numPr>
          <w:ilvl w:val="0"/>
          <w:numId w:val="15"/>
        </w:numPr>
        <w:overflowPunct/>
        <w:autoSpaceDE/>
        <w:autoSpaceDN/>
        <w:adjustRightInd/>
        <w:ind w:left="357" w:hanging="357"/>
        <w:textAlignment w:val="auto"/>
        <w:rPr>
          <w:rFonts w:ascii="Calibri" w:hAnsi="Calibri"/>
          <w:sz w:val="22"/>
          <w:szCs w:val="22"/>
        </w:rPr>
      </w:pPr>
      <w:r w:rsidRPr="00B27981">
        <w:rPr>
          <w:rFonts w:ascii="Calibri" w:hAnsi="Calibri"/>
          <w:sz w:val="22"/>
          <w:szCs w:val="22"/>
        </w:rPr>
        <w:t>W przypadku unieważnienia całej umowy przez właściwy organ lub sąd, strony będą traktowały taką umowę za rozwiązaną, ze wszystkimi skutkami i konsekwencjami dla dalszego postępowania. W takim przypadku Wykonawca może żądać wyłącznie wynagrodzenia należnego z tytułu wykonania części umowy.</w:t>
      </w:r>
    </w:p>
    <w:p w14:paraId="197DB05B" w14:textId="77777777" w:rsidR="00A46052" w:rsidRDefault="00A46052" w:rsidP="008C3963">
      <w:pPr>
        <w:overflowPunct/>
        <w:autoSpaceDE/>
        <w:autoSpaceDN/>
        <w:adjustRightInd/>
        <w:jc w:val="center"/>
        <w:textAlignment w:val="auto"/>
        <w:rPr>
          <w:rFonts w:ascii="Calibri" w:hAnsi="Calibri"/>
          <w:sz w:val="22"/>
          <w:szCs w:val="22"/>
        </w:rPr>
      </w:pPr>
    </w:p>
    <w:p w14:paraId="0AF23079" w14:textId="2F638F50" w:rsidR="00B27981" w:rsidRPr="00B27981" w:rsidRDefault="00B27981" w:rsidP="008C3963">
      <w:pPr>
        <w:overflowPunct/>
        <w:autoSpaceDE/>
        <w:autoSpaceDN/>
        <w:adjustRightInd/>
        <w:jc w:val="center"/>
        <w:textAlignment w:val="auto"/>
        <w:rPr>
          <w:rFonts w:ascii="Calibri" w:hAnsi="Calibri"/>
          <w:sz w:val="22"/>
          <w:szCs w:val="22"/>
        </w:rPr>
      </w:pPr>
      <w:r w:rsidRPr="00B27981">
        <w:rPr>
          <w:rFonts w:ascii="Calibri" w:hAnsi="Calibri"/>
          <w:sz w:val="22"/>
          <w:szCs w:val="22"/>
        </w:rPr>
        <w:t>§ 1</w:t>
      </w:r>
      <w:r w:rsidR="00A62313">
        <w:rPr>
          <w:rFonts w:ascii="Calibri" w:hAnsi="Calibri"/>
          <w:sz w:val="22"/>
          <w:szCs w:val="22"/>
        </w:rPr>
        <w:t>5</w:t>
      </w:r>
    </w:p>
    <w:p w14:paraId="7B7618AE" w14:textId="05413733" w:rsidR="001E2AA5" w:rsidRPr="00CF233D" w:rsidRDefault="00B27981" w:rsidP="00DE3807">
      <w:pPr>
        <w:numPr>
          <w:ilvl w:val="0"/>
          <w:numId w:val="16"/>
        </w:numPr>
        <w:rPr>
          <w:rFonts w:ascii="Calibri" w:hAnsi="Calibri" w:cs="Calibri"/>
          <w:sz w:val="22"/>
          <w:szCs w:val="22"/>
        </w:rPr>
      </w:pPr>
      <w:r w:rsidRPr="00B27981">
        <w:rPr>
          <w:rFonts w:ascii="Calibri" w:hAnsi="Calibri" w:cs="Calibri"/>
          <w:sz w:val="22"/>
          <w:szCs w:val="22"/>
        </w:rPr>
        <w:t>W sprawach nieuregulowanych niniejszą umową mają zastosowanie odpowiednie przepisy Kodeksu cywilnego</w:t>
      </w:r>
      <w:r w:rsidR="00D75C78">
        <w:rPr>
          <w:rFonts w:ascii="Calibri" w:hAnsi="Calibri" w:cs="Calibri"/>
          <w:sz w:val="22"/>
          <w:szCs w:val="22"/>
        </w:rPr>
        <w:t xml:space="preserve">, </w:t>
      </w:r>
      <w:r w:rsidRPr="00B27981">
        <w:rPr>
          <w:rFonts w:ascii="Calibri" w:hAnsi="Calibri" w:cs="Calibri"/>
          <w:sz w:val="22"/>
          <w:szCs w:val="22"/>
        </w:rPr>
        <w:t>przepisy ustawy z dnia 11 września 2019 r. Prawo zamówień publicznych</w:t>
      </w:r>
      <w:r w:rsidR="00142CA6">
        <w:rPr>
          <w:rFonts w:ascii="Calibri" w:hAnsi="Calibri" w:cs="Calibri"/>
          <w:sz w:val="22"/>
          <w:szCs w:val="22"/>
        </w:rPr>
        <w:t xml:space="preserve"> </w:t>
      </w:r>
      <w:r w:rsidRPr="00B27981">
        <w:rPr>
          <w:rFonts w:ascii="Calibri" w:hAnsi="Calibri" w:cs="Calibri"/>
          <w:sz w:val="22"/>
          <w:szCs w:val="22"/>
        </w:rPr>
        <w:t>oraz ustawy o wyrobach medycznych.</w:t>
      </w:r>
      <w:bookmarkStart w:id="10" w:name="_Hlk37957204"/>
    </w:p>
    <w:p w14:paraId="3DBA6E2E" w14:textId="474D9006" w:rsidR="00B27981" w:rsidRPr="00B27981" w:rsidRDefault="00B27981" w:rsidP="00DE3807">
      <w:pPr>
        <w:numPr>
          <w:ilvl w:val="0"/>
          <w:numId w:val="16"/>
        </w:numPr>
        <w:textAlignment w:val="auto"/>
        <w:rPr>
          <w:rFonts w:ascii="Calibri" w:hAnsi="Calibri" w:cs="Calibri"/>
          <w:sz w:val="22"/>
          <w:szCs w:val="22"/>
        </w:rPr>
      </w:pPr>
      <w:r w:rsidRPr="00B27981">
        <w:rPr>
          <w:rFonts w:ascii="Calibri" w:hAnsi="Calibri" w:cs="Calibri"/>
          <w:sz w:val="22"/>
          <w:szCs w:val="22"/>
        </w:rPr>
        <w:t>Wykonawca oświadcza, że posiada/nie posiada status</w:t>
      </w:r>
      <w:r w:rsidR="00A17E6A">
        <w:rPr>
          <w:rFonts w:ascii="Calibri" w:hAnsi="Calibri" w:cs="Calibri"/>
          <w:sz w:val="22"/>
          <w:szCs w:val="22"/>
        </w:rPr>
        <w:t>u</w:t>
      </w:r>
      <w:r w:rsidRPr="00B27981">
        <w:rPr>
          <w:rFonts w:ascii="Calibri" w:hAnsi="Calibri" w:cs="Calibri"/>
          <w:sz w:val="22"/>
          <w:szCs w:val="22"/>
        </w:rPr>
        <w:t xml:space="preserve"> dużego przedsiębiorcy w rozumieniu przepisów ustawy z dnia 8 marca 2013 r. o przeciwdziałaniu nadmiernym opóźnieniom </w:t>
      </w:r>
      <w:r w:rsidR="001E2AA5">
        <w:rPr>
          <w:rFonts w:ascii="Calibri" w:hAnsi="Calibri" w:cs="Calibri"/>
          <w:sz w:val="22"/>
          <w:szCs w:val="22"/>
        </w:rPr>
        <w:br/>
      </w:r>
      <w:r w:rsidRPr="00B27981">
        <w:rPr>
          <w:rFonts w:ascii="Calibri" w:hAnsi="Calibri" w:cs="Calibri"/>
          <w:sz w:val="22"/>
          <w:szCs w:val="22"/>
        </w:rPr>
        <w:t>w transakcjach handlowych, a niniejsze oświadczenie składane jest zgodnie z wymogiem wynikającym z art. 4 c) tej ustawy.</w:t>
      </w:r>
    </w:p>
    <w:bookmarkEnd w:id="10"/>
    <w:p w14:paraId="6ACB8B0D" w14:textId="70DDC066" w:rsidR="00A923C3" w:rsidRPr="001F51E0" w:rsidRDefault="00B27981" w:rsidP="001F51E0">
      <w:pPr>
        <w:numPr>
          <w:ilvl w:val="0"/>
          <w:numId w:val="16"/>
        </w:numPr>
        <w:textAlignment w:val="auto"/>
        <w:rPr>
          <w:rFonts w:ascii="Calibri" w:hAnsi="Calibri" w:cs="Calibri"/>
          <w:sz w:val="22"/>
          <w:szCs w:val="22"/>
        </w:rPr>
      </w:pPr>
      <w:r w:rsidRPr="00B27981">
        <w:rPr>
          <w:rFonts w:ascii="Calibri" w:hAnsi="Calibri" w:cs="Calibri"/>
          <w:sz w:val="22"/>
          <w:szCs w:val="22"/>
        </w:rPr>
        <w:t>Zamawiający oświadcza, że posiada status dużego przedsiębiorcy w rozumieniu przepisów ustawy</w:t>
      </w:r>
      <w:r w:rsidR="00DE3807">
        <w:rPr>
          <w:rFonts w:ascii="Calibri" w:hAnsi="Calibri" w:cs="Calibri"/>
          <w:sz w:val="22"/>
          <w:szCs w:val="22"/>
        </w:rPr>
        <w:t xml:space="preserve"> </w:t>
      </w:r>
      <w:r w:rsidRPr="00B27981">
        <w:rPr>
          <w:rFonts w:ascii="Calibri" w:hAnsi="Calibri" w:cs="Calibri"/>
          <w:sz w:val="22"/>
          <w:szCs w:val="22"/>
        </w:rPr>
        <w:t>z dnia 8 marca 2013 r. o przeciwdziałaniu nadmiernym opóźnieniom w transakcjach handlowych, a niniejsze oświadczenie składane jest zgodnie z wymogiem wynikającym z art. 4 c) tej ustawy.</w:t>
      </w:r>
    </w:p>
    <w:p w14:paraId="7A1F1841" w14:textId="77777777" w:rsidR="00A923C3" w:rsidRDefault="00A923C3" w:rsidP="00850E46">
      <w:pPr>
        <w:jc w:val="center"/>
        <w:rPr>
          <w:rFonts w:ascii="Calibri" w:hAnsi="Calibri"/>
          <w:sz w:val="22"/>
          <w:szCs w:val="22"/>
        </w:rPr>
      </w:pPr>
    </w:p>
    <w:p w14:paraId="409AEC1F" w14:textId="1DA26590" w:rsidR="00B27981" w:rsidRPr="00B27981" w:rsidRDefault="00B27981" w:rsidP="00A46052">
      <w:pPr>
        <w:jc w:val="center"/>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1</w:t>
      </w:r>
      <w:r w:rsidR="00A62313">
        <w:rPr>
          <w:rFonts w:ascii="Calibri" w:hAnsi="Calibri"/>
          <w:sz w:val="22"/>
          <w:szCs w:val="22"/>
        </w:rPr>
        <w:t>6</w:t>
      </w:r>
    </w:p>
    <w:p w14:paraId="1261326A" w14:textId="77777777" w:rsidR="00B27981" w:rsidRPr="00B27981" w:rsidRDefault="00B27981" w:rsidP="00A46052">
      <w:pPr>
        <w:rPr>
          <w:rFonts w:ascii="Calibri" w:hAnsi="Calibri"/>
          <w:sz w:val="22"/>
          <w:szCs w:val="22"/>
        </w:rPr>
      </w:pPr>
      <w:proofErr w:type="spellStart"/>
      <w:r w:rsidRPr="00B27981">
        <w:rPr>
          <w:rFonts w:ascii="Calibri" w:hAnsi="Calibri"/>
          <w:sz w:val="22"/>
          <w:szCs w:val="22"/>
        </w:rPr>
        <w:t>Integraln</w:t>
      </w:r>
      <w:proofErr w:type="spellEnd"/>
      <w:r w:rsidRPr="00B27981">
        <w:rPr>
          <w:rFonts w:ascii="Calibri" w:hAnsi="Calibri"/>
          <w:sz w:val="22"/>
          <w:szCs w:val="22"/>
        </w:rPr>
        <w:sym w:font="Times New Roman" w:char="0105"/>
      </w:r>
      <w:r w:rsidRPr="00B27981">
        <w:rPr>
          <w:rFonts w:ascii="Calibri" w:hAnsi="Calibri"/>
          <w:sz w:val="22"/>
          <w:szCs w:val="22"/>
        </w:rPr>
        <w:t xml:space="preserve"> </w:t>
      </w:r>
      <w:proofErr w:type="spellStart"/>
      <w:r w:rsidRPr="00B27981">
        <w:rPr>
          <w:rFonts w:ascii="Calibri" w:hAnsi="Calibri"/>
          <w:sz w:val="22"/>
          <w:szCs w:val="22"/>
        </w:rPr>
        <w:t>cz</w:t>
      </w:r>
      <w:proofErr w:type="spellEnd"/>
      <w:r w:rsidRPr="00B27981">
        <w:rPr>
          <w:rFonts w:ascii="Calibri" w:hAnsi="Calibri"/>
          <w:sz w:val="22"/>
          <w:szCs w:val="22"/>
        </w:rPr>
        <w:sym w:font="Times New Roman" w:char="0119"/>
      </w:r>
      <w:r w:rsidRPr="00B27981">
        <w:rPr>
          <w:rFonts w:ascii="Calibri" w:hAnsi="Calibri"/>
          <w:sz w:val="22"/>
          <w:szCs w:val="22"/>
        </w:rPr>
        <w:sym w:font="Times New Roman" w:char="015B"/>
      </w:r>
      <w:r w:rsidRPr="00B27981">
        <w:rPr>
          <w:rFonts w:ascii="Calibri" w:hAnsi="Calibri"/>
          <w:sz w:val="22"/>
          <w:szCs w:val="22"/>
        </w:rPr>
        <w:sym w:font="Times New Roman" w:char="0107"/>
      </w:r>
      <w:r w:rsidRPr="00B27981">
        <w:rPr>
          <w:rFonts w:ascii="Calibri" w:hAnsi="Calibri"/>
          <w:sz w:val="22"/>
          <w:szCs w:val="22"/>
        </w:rPr>
        <w:t xml:space="preserve"> umowy stanowi</w:t>
      </w:r>
      <w:r w:rsidRPr="00B27981">
        <w:rPr>
          <w:rFonts w:ascii="Calibri" w:hAnsi="Calibri"/>
          <w:sz w:val="22"/>
          <w:szCs w:val="22"/>
        </w:rPr>
        <w:sym w:font="Times New Roman" w:char="0105"/>
      </w:r>
      <w:r w:rsidRPr="00B27981">
        <w:rPr>
          <w:rFonts w:ascii="Calibri" w:hAnsi="Calibri"/>
          <w:sz w:val="22"/>
          <w:szCs w:val="22"/>
        </w:rPr>
        <w:t>:</w:t>
      </w:r>
    </w:p>
    <w:p w14:paraId="0A40A1E7" w14:textId="61E5A618" w:rsidR="002521EC" w:rsidRDefault="00B27981" w:rsidP="00A46052">
      <w:pPr>
        <w:rPr>
          <w:rFonts w:ascii="Calibri" w:hAnsi="Calibri"/>
          <w:sz w:val="22"/>
          <w:szCs w:val="22"/>
        </w:rPr>
      </w:pPr>
      <w:r w:rsidRPr="00B27981">
        <w:rPr>
          <w:rFonts w:ascii="Calibri" w:hAnsi="Calibri"/>
          <w:sz w:val="22"/>
          <w:szCs w:val="22"/>
        </w:rPr>
        <w:t>Za</w:t>
      </w:r>
      <w:r w:rsidRPr="00B27981">
        <w:rPr>
          <w:rFonts w:ascii="Calibri" w:hAnsi="Calibri"/>
          <w:sz w:val="22"/>
          <w:szCs w:val="22"/>
        </w:rPr>
        <w:sym w:font="Times New Roman" w:char="0142"/>
      </w:r>
      <w:r w:rsidRPr="00B27981">
        <w:rPr>
          <w:rFonts w:ascii="Calibri" w:hAnsi="Calibri"/>
          <w:sz w:val="22"/>
          <w:szCs w:val="22"/>
        </w:rPr>
        <w:sym w:font="Times New Roman" w:char="0105"/>
      </w:r>
      <w:proofErr w:type="spellStart"/>
      <w:r w:rsidRPr="00B27981">
        <w:rPr>
          <w:rFonts w:ascii="Calibri" w:hAnsi="Calibri"/>
          <w:sz w:val="22"/>
          <w:szCs w:val="22"/>
        </w:rPr>
        <w:t>cznik</w:t>
      </w:r>
      <w:proofErr w:type="spellEnd"/>
      <w:r w:rsidRPr="00B27981">
        <w:rPr>
          <w:rFonts w:ascii="Calibri" w:hAnsi="Calibri"/>
          <w:sz w:val="22"/>
          <w:szCs w:val="22"/>
        </w:rPr>
        <w:t xml:space="preserve"> nr 1 – Formularz ofertowy</w:t>
      </w:r>
    </w:p>
    <w:p w14:paraId="2685A15C" w14:textId="77777777" w:rsidR="00056CB0" w:rsidRDefault="00056CB0" w:rsidP="00056CB0">
      <w:pPr>
        <w:jc w:val="both"/>
        <w:rPr>
          <w:rFonts w:ascii="Calibri" w:hAnsi="Calibri"/>
          <w:sz w:val="22"/>
          <w:szCs w:val="22"/>
        </w:rPr>
      </w:pPr>
    </w:p>
    <w:p w14:paraId="3C48EC0B" w14:textId="3A953C8C" w:rsidR="001163D1" w:rsidRPr="00B27981" w:rsidRDefault="00B27981" w:rsidP="001163D1">
      <w:pPr>
        <w:overflowPunct/>
        <w:autoSpaceDE/>
        <w:autoSpaceDN/>
        <w:adjustRightInd/>
        <w:jc w:val="center"/>
        <w:textAlignment w:val="auto"/>
        <w:rPr>
          <w:rFonts w:ascii="Calibri" w:hAnsi="Calibri"/>
          <w:sz w:val="22"/>
          <w:szCs w:val="22"/>
        </w:rPr>
      </w:pPr>
      <w:r w:rsidRPr="00B27981">
        <w:rPr>
          <w:rFonts w:ascii="Calibri" w:hAnsi="Calibri"/>
          <w:sz w:val="22"/>
          <w:szCs w:val="22"/>
        </w:rPr>
        <w:sym w:font="Arial Narrow" w:char="00A7"/>
      </w:r>
      <w:r w:rsidRPr="00B27981">
        <w:rPr>
          <w:rFonts w:ascii="Calibri" w:hAnsi="Calibri"/>
          <w:sz w:val="22"/>
          <w:szCs w:val="22"/>
        </w:rPr>
        <w:t xml:space="preserve"> 1</w:t>
      </w:r>
      <w:r w:rsidR="00A62313">
        <w:rPr>
          <w:rFonts w:ascii="Calibri" w:hAnsi="Calibri"/>
          <w:sz w:val="22"/>
          <w:szCs w:val="22"/>
        </w:rPr>
        <w:t>7</w:t>
      </w:r>
    </w:p>
    <w:p w14:paraId="1FDB6E20" w14:textId="57A29D13" w:rsidR="00B27981" w:rsidRDefault="00B27981" w:rsidP="00DE3807">
      <w:pPr>
        <w:rPr>
          <w:rFonts w:ascii="Calibri" w:hAnsi="Calibri"/>
          <w:sz w:val="22"/>
          <w:szCs w:val="22"/>
        </w:rPr>
      </w:pPr>
      <w:r w:rsidRPr="00B27981">
        <w:rPr>
          <w:rFonts w:ascii="Calibri" w:hAnsi="Calibri"/>
          <w:sz w:val="22"/>
          <w:szCs w:val="22"/>
        </w:rPr>
        <w:t>Umowę sporządzono w 2-ch jednobrzmiących egzemplarzach po jednym dla każdej ze stron.</w:t>
      </w:r>
    </w:p>
    <w:p w14:paraId="1470C5DC" w14:textId="3A64D08A" w:rsidR="001163D1" w:rsidRDefault="001163D1" w:rsidP="00854D82">
      <w:pPr>
        <w:jc w:val="both"/>
        <w:rPr>
          <w:rFonts w:ascii="Calibri" w:hAnsi="Calibri"/>
          <w:sz w:val="22"/>
          <w:szCs w:val="22"/>
        </w:rPr>
      </w:pPr>
    </w:p>
    <w:p w14:paraId="368D43BD" w14:textId="71C10D76" w:rsidR="00153B64" w:rsidRPr="00A923C3" w:rsidRDefault="00BE4359" w:rsidP="00A923C3">
      <w:pPr>
        <w:rPr>
          <w:rFonts w:ascii="Calibri" w:hAnsi="Calibri"/>
          <w:b/>
          <w:sz w:val="22"/>
          <w:szCs w:val="22"/>
        </w:rPr>
      </w:pPr>
      <w:r w:rsidRPr="00BE4359">
        <w:rPr>
          <w:rFonts w:ascii="Calibri" w:hAnsi="Calibri"/>
          <w:b/>
          <w:sz w:val="22"/>
          <w:szCs w:val="22"/>
        </w:rPr>
        <w:t xml:space="preserve">   ZAMAWIAJĄCY</w:t>
      </w:r>
      <w:r>
        <w:rPr>
          <w:rFonts w:ascii="Calibri" w:hAnsi="Calibri"/>
          <w:b/>
          <w:sz w:val="22"/>
          <w:szCs w:val="22"/>
        </w:rPr>
        <w:t>:</w:t>
      </w:r>
      <w:r w:rsidRPr="00BE4359">
        <w:rPr>
          <w:rFonts w:ascii="Calibri" w:hAnsi="Calibri"/>
          <w:b/>
          <w:sz w:val="22"/>
          <w:szCs w:val="22"/>
        </w:rPr>
        <w:t xml:space="preserve">                                                                                 </w:t>
      </w:r>
      <w:r w:rsidRPr="00BE4359">
        <w:rPr>
          <w:rFonts w:ascii="Calibri" w:hAnsi="Calibri"/>
          <w:b/>
          <w:sz w:val="22"/>
          <w:szCs w:val="22"/>
        </w:rPr>
        <w:tab/>
      </w:r>
      <w:r w:rsidRPr="00BE4359">
        <w:rPr>
          <w:rFonts w:ascii="Calibri" w:hAnsi="Calibri"/>
          <w:b/>
          <w:sz w:val="22"/>
          <w:szCs w:val="22"/>
        </w:rPr>
        <w:tab/>
      </w:r>
      <w:r w:rsidRPr="00BE4359">
        <w:rPr>
          <w:rFonts w:ascii="Calibri" w:hAnsi="Calibri"/>
          <w:b/>
          <w:sz w:val="22"/>
          <w:szCs w:val="22"/>
        </w:rPr>
        <w:tab/>
        <w:t>WYKONAWCA</w:t>
      </w:r>
      <w:r>
        <w:rPr>
          <w:rFonts w:ascii="Calibri" w:hAnsi="Calibri"/>
          <w:b/>
          <w:sz w:val="22"/>
          <w:szCs w:val="22"/>
        </w:rPr>
        <w:t>:</w:t>
      </w:r>
      <w:r w:rsidR="00B27981" w:rsidRPr="00B27981">
        <w:rPr>
          <w:rFonts w:ascii="Calibri" w:hAnsi="Calibri"/>
          <w:b/>
          <w:sz w:val="22"/>
          <w:szCs w:val="22"/>
        </w:rPr>
        <w:t xml:space="preserve">     </w:t>
      </w:r>
      <w:r w:rsidR="00B27981" w:rsidRPr="00B27981">
        <w:rPr>
          <w:rFonts w:ascii="Calibri" w:hAnsi="Calibri"/>
          <w:b/>
          <w:sz w:val="22"/>
          <w:szCs w:val="22"/>
        </w:rPr>
        <w:tab/>
        <w:t xml:space="preserve"> </w:t>
      </w:r>
    </w:p>
    <w:sectPr w:rsidR="00153B64" w:rsidRPr="00A923C3" w:rsidSect="003C5D80">
      <w:footerReference w:type="default" r:id="rId11"/>
      <w:pgSz w:w="11906" w:h="16838"/>
      <w:pgMar w:top="119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FA1E" w14:textId="77777777" w:rsidR="003C5D80" w:rsidRDefault="003C5D80" w:rsidP="00153B64">
      <w:r>
        <w:separator/>
      </w:r>
    </w:p>
  </w:endnote>
  <w:endnote w:type="continuationSeparator" w:id="0">
    <w:p w14:paraId="0467EF13" w14:textId="77777777" w:rsidR="003C5D80" w:rsidRDefault="003C5D80" w:rsidP="0015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5" w:usb1="08070000" w:usb2="00000010" w:usb3="00000000" w:csb0="00020002"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922713"/>
      <w:docPartObj>
        <w:docPartGallery w:val="Page Numbers (Bottom of Page)"/>
        <w:docPartUnique/>
      </w:docPartObj>
    </w:sdtPr>
    <w:sdtEndPr/>
    <w:sdtContent>
      <w:p w14:paraId="193F8564" w14:textId="4DA56A76" w:rsidR="009F60CA" w:rsidRDefault="0079655E" w:rsidP="00AC4DB3">
        <w:pPr>
          <w:pStyle w:val="Stopka"/>
          <w:jc w:val="center"/>
          <w:rPr>
            <w:rFonts w:asciiTheme="minorHAnsi" w:hAnsiTheme="minorHAnsi" w:cstheme="minorHAnsi"/>
          </w:rPr>
        </w:pPr>
        <w:r w:rsidRPr="0079655E">
          <w:rPr>
            <w:rFonts w:asciiTheme="minorHAnsi" w:hAnsiTheme="minorHAnsi" w:cstheme="minorHAnsi"/>
          </w:rPr>
          <w:fldChar w:fldCharType="begin"/>
        </w:r>
        <w:r w:rsidRPr="0079655E">
          <w:rPr>
            <w:rFonts w:asciiTheme="minorHAnsi" w:hAnsiTheme="minorHAnsi" w:cstheme="minorHAnsi"/>
          </w:rPr>
          <w:instrText>PAGE   \* MERGEFORMAT</w:instrText>
        </w:r>
        <w:r w:rsidRPr="0079655E">
          <w:rPr>
            <w:rFonts w:asciiTheme="minorHAnsi" w:hAnsiTheme="minorHAnsi" w:cstheme="minorHAnsi"/>
          </w:rPr>
          <w:fldChar w:fldCharType="separate"/>
        </w:r>
        <w:r w:rsidRPr="0079655E">
          <w:rPr>
            <w:rFonts w:asciiTheme="minorHAnsi" w:hAnsiTheme="minorHAnsi" w:cstheme="minorHAnsi"/>
          </w:rPr>
          <w:t>2</w:t>
        </w:r>
        <w:r w:rsidRPr="0079655E">
          <w:rPr>
            <w:rFonts w:asciiTheme="minorHAnsi" w:hAnsiTheme="minorHAnsi" w:cstheme="minorHAnsi"/>
          </w:rPr>
          <w:fldChar w:fldCharType="end"/>
        </w:r>
      </w:p>
    </w:sdtContent>
  </w:sdt>
  <w:p w14:paraId="6C9DE34D" w14:textId="1FAD397E" w:rsidR="0078253B" w:rsidRPr="0078253B" w:rsidRDefault="001309E7" w:rsidP="0078253B">
    <w:pPr>
      <w:pStyle w:val="Stopka"/>
      <w:jc w:val="center"/>
      <w:rPr>
        <w:rFonts w:asciiTheme="minorHAnsi" w:hAnsiTheme="minorHAnsi" w:cstheme="minorHAnsi"/>
      </w:rPr>
    </w:pPr>
    <w:r>
      <w:rPr>
        <w:rFonts w:asciiTheme="minorHAnsi" w:hAnsiTheme="minorHAnsi" w:cstheme="minorHAnsi"/>
      </w:rPr>
      <w:t>23/SMRS/26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D2DD" w14:textId="77777777" w:rsidR="003C5D80" w:rsidRDefault="003C5D80" w:rsidP="00153B64">
      <w:r>
        <w:separator/>
      </w:r>
    </w:p>
  </w:footnote>
  <w:footnote w:type="continuationSeparator" w:id="0">
    <w:p w14:paraId="4DCD6068" w14:textId="77777777" w:rsidR="003C5D80" w:rsidRDefault="003C5D80" w:rsidP="00153B64">
      <w:r>
        <w:continuationSeparator/>
      </w:r>
    </w:p>
  </w:footnote>
  <w:footnote w:id="1">
    <w:p w14:paraId="37CD43E3" w14:textId="77777777" w:rsidR="00887E5A" w:rsidRPr="001762C7" w:rsidRDefault="00887E5A" w:rsidP="00153B64">
      <w:pPr>
        <w:pStyle w:val="Tekstprzypisudolnego"/>
        <w:rPr>
          <w:rFonts w:ascii="Calibri" w:hAnsi="Calibri"/>
        </w:rPr>
      </w:pPr>
      <w:r w:rsidRPr="001762C7">
        <w:rPr>
          <w:rStyle w:val="Odwoanieprzypisudolnego"/>
          <w:rFonts w:ascii="Calibri" w:hAnsi="Calibri"/>
        </w:rPr>
        <w:footnoteRef/>
      </w:r>
      <w:r w:rsidRPr="001762C7">
        <w:rPr>
          <w:rFonts w:ascii="Calibri" w:hAnsi="Calibri"/>
        </w:rPr>
        <w:t xml:space="preserve"> -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0"/>
      <w:numFmt w:val="decimal"/>
      <w:lvlText w:val="%1."/>
      <w:lvlJc w:val="left"/>
      <w:pPr>
        <w:tabs>
          <w:tab w:val="num" w:pos="-142"/>
        </w:tabs>
        <w:ind w:left="360" w:hanging="360"/>
      </w:pPr>
      <w:rPr>
        <w:rFonts w:ascii="Times New Roman" w:eastAsia="Times New Roman" w:hAnsi="Times New Roman" w:cs="Times New Roman"/>
        <w:b w:val="0"/>
        <w:bCs/>
        <w:color w:val="auto"/>
        <w:sz w:val="24"/>
        <w:szCs w:val="24"/>
      </w:rPr>
    </w:lvl>
    <w:lvl w:ilvl="1">
      <w:start w:val="1"/>
      <w:numFmt w:val="decimal"/>
      <w:lvlText w:val="%2."/>
      <w:lvlJc w:val="left"/>
      <w:pPr>
        <w:tabs>
          <w:tab w:val="num" w:pos="0"/>
        </w:tabs>
        <w:ind w:left="1080" w:hanging="360"/>
      </w:pPr>
      <w:rPr>
        <w:rFonts w:ascii="Times New Roman" w:eastAsia="Palatino Linotype" w:hAnsi="Times New Roman" w:cs="Times New Roman"/>
        <w:bCs/>
        <w:color w:val="auto"/>
        <w:sz w:val="24"/>
        <w:szCs w:val="24"/>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4"/>
    <w:multiLevelType w:val="multilevel"/>
    <w:tmpl w:val="269EF7BC"/>
    <w:name w:val="WW8Num12"/>
    <w:lvl w:ilvl="0">
      <w:start w:val="4"/>
      <w:numFmt w:val="decimal"/>
      <w:lvlText w:val="%1."/>
      <w:lvlJc w:val="left"/>
      <w:pPr>
        <w:tabs>
          <w:tab w:val="num" w:pos="720"/>
        </w:tabs>
        <w:ind w:left="720" w:hanging="360"/>
      </w:pPr>
      <w:rPr>
        <w:color w:val="000000"/>
      </w:rPr>
    </w:lvl>
    <w:lvl w:ilvl="1">
      <w:start w:val="1"/>
      <w:numFmt w:val="lowerLetter"/>
      <w:lvlText w:val="%2)"/>
      <w:lvlJc w:val="left"/>
      <w:pPr>
        <w:tabs>
          <w:tab w:val="num" w:pos="1440"/>
        </w:tabs>
        <w:ind w:left="1440" w:hanging="360"/>
      </w:pPr>
      <w:rPr>
        <w:rFonts w:ascii="Calibri" w:eastAsia="Times New Roman" w:hAnsi="Calibri"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7"/>
    <w:lvl w:ilvl="0">
      <w:start w:val="1"/>
      <w:numFmt w:val="bullet"/>
      <w:lvlText w:val="−"/>
      <w:lvlJc w:val="left"/>
      <w:pPr>
        <w:tabs>
          <w:tab w:val="num" w:pos="0"/>
        </w:tabs>
        <w:ind w:left="1211" w:hanging="360"/>
      </w:pPr>
      <w:rPr>
        <w:rFonts w:ascii="Times New Roman" w:hAnsi="Times New Roman" w:cs="Times New Roman" w:hint="default"/>
        <w:color w:val="auto"/>
        <w:sz w:val="22"/>
        <w:szCs w:val="22"/>
      </w:rPr>
    </w:lvl>
  </w:abstractNum>
  <w:abstractNum w:abstractNumId="3" w15:restartNumberingAfterBreak="0">
    <w:nsid w:val="0000000B"/>
    <w:multiLevelType w:val="singleLevel"/>
    <w:tmpl w:val="0000000B"/>
    <w:name w:val="WW8Num16"/>
    <w:lvl w:ilvl="0">
      <w:start w:val="1"/>
      <w:numFmt w:val="decimal"/>
      <w:lvlText w:val="%1)"/>
      <w:lvlJc w:val="left"/>
      <w:pPr>
        <w:tabs>
          <w:tab w:val="num" w:pos="0"/>
        </w:tabs>
        <w:ind w:left="720" w:hanging="360"/>
      </w:pPr>
      <w:rPr>
        <w:rFonts w:ascii="Calibri" w:eastAsia="Calibri" w:hAnsi="Calibri" w:cs="Calibri"/>
        <w:i w:val="0"/>
        <w:iCs/>
        <w:color w:val="auto"/>
        <w:sz w:val="22"/>
        <w:szCs w:val="22"/>
        <w:lang w:eastAsia="en-US"/>
      </w:rPr>
    </w:lvl>
  </w:abstractNum>
  <w:abstractNum w:abstractNumId="4" w15:restartNumberingAfterBreak="0">
    <w:nsid w:val="00000016"/>
    <w:multiLevelType w:val="multilevel"/>
    <w:tmpl w:val="9E48BCF4"/>
    <w:name w:val="WW8Num22"/>
    <w:lvl w:ilvl="0">
      <w:start w:val="1"/>
      <w:numFmt w:val="decimal"/>
      <w:lvlText w:val="%1."/>
      <w:lvlJc w:val="left"/>
      <w:pPr>
        <w:tabs>
          <w:tab w:val="num" w:pos="927"/>
        </w:tabs>
        <w:ind w:left="927" w:hanging="360"/>
      </w:pPr>
      <w:rPr>
        <w:rFonts w:ascii="Calibri" w:hAnsi="Calibri" w:cs="Calibri" w:hint="default"/>
        <w:sz w:val="22"/>
        <w:szCs w:val="22"/>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360"/>
        </w:tabs>
        <w:ind w:left="360" w:hanging="360"/>
      </w:pPr>
      <w:rPr>
        <w:rFonts w:hint="default"/>
        <w:b w:val="0"/>
      </w:rPr>
    </w:lvl>
    <w:lvl w:ilvl="3">
      <w:start w:val="1"/>
      <w:numFmt w:val="decimal"/>
      <w:lvlText w:val="%4)"/>
      <w:lvlJc w:val="left"/>
      <w:pPr>
        <w:tabs>
          <w:tab w:val="num" w:pos="2880"/>
        </w:tabs>
        <w:ind w:left="2880" w:hanging="360"/>
      </w:pPr>
      <w:rPr>
        <w:rFonts w:ascii="Calibri" w:eastAsia="Times New Roman" w:hAnsi="Calibri"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9"/>
    <w:multiLevelType w:val="singleLevel"/>
    <w:tmpl w:val="00000019"/>
    <w:name w:val="WW8Num43"/>
    <w:lvl w:ilvl="0">
      <w:start w:val="1"/>
      <w:numFmt w:val="bullet"/>
      <w:lvlText w:val="−"/>
      <w:lvlJc w:val="left"/>
      <w:pPr>
        <w:tabs>
          <w:tab w:val="num" w:pos="0"/>
        </w:tabs>
        <w:ind w:left="1926" w:hanging="360"/>
      </w:pPr>
      <w:rPr>
        <w:rFonts w:ascii="Times New Roman" w:hAnsi="Times New Roman" w:cs="Times New Roman" w:hint="default"/>
        <w:color w:val="auto"/>
        <w:sz w:val="22"/>
        <w:szCs w:val="22"/>
      </w:rPr>
    </w:lvl>
  </w:abstractNum>
  <w:abstractNum w:abstractNumId="6" w15:restartNumberingAfterBreak="0">
    <w:nsid w:val="023849A1"/>
    <w:multiLevelType w:val="hybridMultilevel"/>
    <w:tmpl w:val="4B4874EC"/>
    <w:lvl w:ilvl="0" w:tplc="1ED06792">
      <w:start w:val="1"/>
      <w:numFmt w:val="decimal"/>
      <w:lvlText w:val="%1."/>
      <w:lvlJc w:val="left"/>
      <w:pPr>
        <w:tabs>
          <w:tab w:val="num" w:pos="720"/>
        </w:tabs>
        <w:ind w:left="720" w:hanging="360"/>
      </w:pPr>
      <w:rPr>
        <w:b w:val="0"/>
        <w:bCs w:val="0"/>
        <w:color w:val="auto"/>
      </w:rPr>
    </w:lvl>
    <w:lvl w:ilvl="1" w:tplc="8EB2C968">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2A22D9D"/>
    <w:multiLevelType w:val="multilevel"/>
    <w:tmpl w:val="EBD27B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D22DD5"/>
    <w:multiLevelType w:val="hybridMultilevel"/>
    <w:tmpl w:val="0040E85A"/>
    <w:lvl w:ilvl="0" w:tplc="62A244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A944A2"/>
    <w:multiLevelType w:val="hybridMultilevel"/>
    <w:tmpl w:val="B22E44B8"/>
    <w:lvl w:ilvl="0" w:tplc="AD984194">
      <w:start w:val="1"/>
      <w:numFmt w:val="decimal"/>
      <w:lvlText w:val="%1."/>
      <w:lvlJc w:val="left"/>
      <w:pPr>
        <w:ind w:left="360" w:hanging="360"/>
      </w:pPr>
      <w:rPr>
        <w:rFonts w:asciiTheme="minorHAnsi" w:hAnsiTheme="minorHAnsi" w:cstheme="minorHAnsi"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5D27344"/>
    <w:multiLevelType w:val="multilevel"/>
    <w:tmpl w:val="720CD502"/>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096E686B"/>
    <w:multiLevelType w:val="multilevel"/>
    <w:tmpl w:val="44BC2BAA"/>
    <w:styleLink w:val="WWNum351"/>
    <w:lvl w:ilvl="0">
      <w:start w:val="1"/>
      <w:numFmt w:val="decimal"/>
      <w:lvlText w:val="%1."/>
      <w:lvlJc w:val="left"/>
      <w:pPr>
        <w:ind w:left="360" w:hanging="360"/>
      </w:pPr>
      <w:rPr>
        <w:rFonts w:ascii="Calibri" w:hAnsi="Calibri"/>
        <w:b/>
        <w:bCs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CD1576D"/>
    <w:multiLevelType w:val="hybridMultilevel"/>
    <w:tmpl w:val="5E38250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B30B79"/>
    <w:multiLevelType w:val="hybridMultilevel"/>
    <w:tmpl w:val="971CB172"/>
    <w:lvl w:ilvl="0" w:tplc="DCB6E19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18F518F"/>
    <w:multiLevelType w:val="hybridMultilevel"/>
    <w:tmpl w:val="77BAB546"/>
    <w:lvl w:ilvl="0" w:tplc="A5343BAE">
      <w:start w:val="1"/>
      <w:numFmt w:val="bullet"/>
      <w:lvlText w:val=""/>
      <w:lvlJc w:val="left"/>
      <w:pPr>
        <w:tabs>
          <w:tab w:val="num" w:pos="1440"/>
        </w:tabs>
        <w:ind w:left="1440" w:hanging="360"/>
      </w:pPr>
      <w:rPr>
        <w:rFonts w:ascii="Symbol" w:hAnsi="Symbol" w:hint="default"/>
      </w:rPr>
    </w:lvl>
    <w:lvl w:ilvl="1" w:tplc="DF36D2D8">
      <w:start w:val="3"/>
      <w:numFmt w:val="decimal"/>
      <w:lvlText w:val="%2."/>
      <w:lvlJc w:val="left"/>
      <w:pPr>
        <w:tabs>
          <w:tab w:val="num" w:pos="1440"/>
        </w:tabs>
        <w:ind w:left="1440" w:hanging="360"/>
      </w:pPr>
      <w:rPr>
        <w:rFont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0A5628"/>
    <w:multiLevelType w:val="hybridMultilevel"/>
    <w:tmpl w:val="23107DE6"/>
    <w:lvl w:ilvl="0" w:tplc="62A2447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180F2A1C"/>
    <w:multiLevelType w:val="hybridMultilevel"/>
    <w:tmpl w:val="67CC9C42"/>
    <w:lvl w:ilvl="0" w:tplc="FB6A988A">
      <w:start w:val="1"/>
      <w:numFmt w:val="decimal"/>
      <w:lvlText w:val="%1."/>
      <w:lvlJc w:val="left"/>
      <w:pPr>
        <w:tabs>
          <w:tab w:val="num" w:pos="360"/>
        </w:tabs>
        <w:ind w:left="360" w:hanging="360"/>
      </w:pPr>
      <w:rPr>
        <w:rFonts w:cs="Times New Roman" w:hint="default"/>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19C6678E"/>
    <w:multiLevelType w:val="hybridMultilevel"/>
    <w:tmpl w:val="164E255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C551B8F"/>
    <w:multiLevelType w:val="hybridMultilevel"/>
    <w:tmpl w:val="02D6385C"/>
    <w:lvl w:ilvl="0" w:tplc="0415000F">
      <w:start w:val="1"/>
      <w:numFmt w:val="decimal"/>
      <w:lvlText w:val="%1."/>
      <w:lvlJc w:val="left"/>
      <w:pPr>
        <w:tabs>
          <w:tab w:val="num" w:pos="720"/>
        </w:tabs>
        <w:ind w:left="720" w:hanging="360"/>
      </w:pPr>
      <w:rPr>
        <w:rFonts w:hint="default"/>
      </w:rPr>
    </w:lvl>
    <w:lvl w:ilvl="1" w:tplc="82EABBE6">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CB33B29"/>
    <w:multiLevelType w:val="hybridMultilevel"/>
    <w:tmpl w:val="4B4874EC"/>
    <w:lvl w:ilvl="0" w:tplc="FFFFFFFF">
      <w:start w:val="1"/>
      <w:numFmt w:val="decimal"/>
      <w:lvlText w:val="%1."/>
      <w:lvlJc w:val="left"/>
      <w:pPr>
        <w:tabs>
          <w:tab w:val="num" w:pos="360"/>
        </w:tabs>
        <w:ind w:left="360" w:hanging="360"/>
      </w:pPr>
      <w:rPr>
        <w:b w:val="0"/>
        <w:bCs w:val="0"/>
        <w:color w:val="auto"/>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1CD667A1"/>
    <w:multiLevelType w:val="hybridMultilevel"/>
    <w:tmpl w:val="9A72970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1F2E5AB4"/>
    <w:multiLevelType w:val="hybridMultilevel"/>
    <w:tmpl w:val="E0304C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7E613A"/>
    <w:multiLevelType w:val="hybridMultilevel"/>
    <w:tmpl w:val="51EE79D8"/>
    <w:lvl w:ilvl="0" w:tplc="F1388E3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3D00F8E"/>
    <w:multiLevelType w:val="hybridMultilevel"/>
    <w:tmpl w:val="EBEC5F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54D366E"/>
    <w:multiLevelType w:val="hybridMultilevel"/>
    <w:tmpl w:val="6D4698BA"/>
    <w:styleLink w:val="WWNum31"/>
    <w:lvl w:ilvl="0" w:tplc="AA947D5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C64319"/>
    <w:multiLevelType w:val="hybridMultilevel"/>
    <w:tmpl w:val="DD8608EA"/>
    <w:lvl w:ilvl="0" w:tplc="04150011">
      <w:start w:val="1"/>
      <w:numFmt w:val="decimal"/>
      <w:lvlText w:val="%1)"/>
      <w:lvlJc w:val="left"/>
      <w:pPr>
        <w:tabs>
          <w:tab w:val="num" w:pos="696"/>
        </w:tabs>
        <w:ind w:left="696" w:hanging="360"/>
      </w:pPr>
    </w:lvl>
    <w:lvl w:ilvl="1" w:tplc="532ACB34">
      <w:start w:val="7"/>
      <w:numFmt w:val="decimal"/>
      <w:lvlText w:val="%2."/>
      <w:lvlJc w:val="left"/>
      <w:pPr>
        <w:tabs>
          <w:tab w:val="num" w:pos="-24"/>
        </w:tabs>
        <w:ind w:left="-24" w:hanging="360"/>
      </w:pPr>
    </w:lvl>
    <w:lvl w:ilvl="2" w:tplc="0415001B">
      <w:start w:val="1"/>
      <w:numFmt w:val="lowerRoman"/>
      <w:lvlText w:val="%3."/>
      <w:lvlJc w:val="right"/>
      <w:pPr>
        <w:tabs>
          <w:tab w:val="num" w:pos="2136"/>
        </w:tabs>
        <w:ind w:left="2136" w:hanging="180"/>
      </w:pPr>
    </w:lvl>
    <w:lvl w:ilvl="3" w:tplc="0415000F">
      <w:start w:val="1"/>
      <w:numFmt w:val="decimal"/>
      <w:lvlText w:val="%4."/>
      <w:lvlJc w:val="left"/>
      <w:pPr>
        <w:tabs>
          <w:tab w:val="num" w:pos="2856"/>
        </w:tabs>
        <w:ind w:left="2856" w:hanging="360"/>
      </w:pPr>
    </w:lvl>
    <w:lvl w:ilvl="4" w:tplc="04150019">
      <w:start w:val="1"/>
      <w:numFmt w:val="lowerLetter"/>
      <w:lvlText w:val="%5."/>
      <w:lvlJc w:val="left"/>
      <w:pPr>
        <w:tabs>
          <w:tab w:val="num" w:pos="3576"/>
        </w:tabs>
        <w:ind w:left="3576" w:hanging="360"/>
      </w:pPr>
    </w:lvl>
    <w:lvl w:ilvl="5" w:tplc="0415001B">
      <w:start w:val="1"/>
      <w:numFmt w:val="lowerRoman"/>
      <w:lvlText w:val="%6."/>
      <w:lvlJc w:val="right"/>
      <w:pPr>
        <w:tabs>
          <w:tab w:val="num" w:pos="4296"/>
        </w:tabs>
        <w:ind w:left="4296" w:hanging="180"/>
      </w:pPr>
    </w:lvl>
    <w:lvl w:ilvl="6" w:tplc="0415000F">
      <w:start w:val="1"/>
      <w:numFmt w:val="decimal"/>
      <w:lvlText w:val="%7."/>
      <w:lvlJc w:val="left"/>
      <w:pPr>
        <w:tabs>
          <w:tab w:val="num" w:pos="5016"/>
        </w:tabs>
        <w:ind w:left="5016" w:hanging="360"/>
      </w:pPr>
    </w:lvl>
    <w:lvl w:ilvl="7" w:tplc="04150019">
      <w:start w:val="1"/>
      <w:numFmt w:val="lowerLetter"/>
      <w:lvlText w:val="%8."/>
      <w:lvlJc w:val="left"/>
      <w:pPr>
        <w:tabs>
          <w:tab w:val="num" w:pos="5736"/>
        </w:tabs>
        <w:ind w:left="5736" w:hanging="360"/>
      </w:pPr>
    </w:lvl>
    <w:lvl w:ilvl="8" w:tplc="0415001B">
      <w:start w:val="1"/>
      <w:numFmt w:val="lowerRoman"/>
      <w:lvlText w:val="%9."/>
      <w:lvlJc w:val="right"/>
      <w:pPr>
        <w:tabs>
          <w:tab w:val="num" w:pos="6456"/>
        </w:tabs>
        <w:ind w:left="6456" w:hanging="180"/>
      </w:pPr>
    </w:lvl>
  </w:abstractNum>
  <w:abstractNum w:abstractNumId="26" w15:restartNumberingAfterBreak="0">
    <w:nsid w:val="2C0A4053"/>
    <w:multiLevelType w:val="hybridMultilevel"/>
    <w:tmpl w:val="46F82272"/>
    <w:lvl w:ilvl="0" w:tplc="C04A504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615B80"/>
    <w:multiLevelType w:val="hybridMultilevel"/>
    <w:tmpl w:val="0EF418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F6739F0"/>
    <w:multiLevelType w:val="hybridMultilevel"/>
    <w:tmpl w:val="FA0A0F14"/>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32105E4F"/>
    <w:multiLevelType w:val="hybridMultilevel"/>
    <w:tmpl w:val="6BEEE77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3D7092B"/>
    <w:multiLevelType w:val="hybridMultilevel"/>
    <w:tmpl w:val="8076D4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3E6B5DBF"/>
    <w:multiLevelType w:val="multilevel"/>
    <w:tmpl w:val="2EB0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6844A7"/>
    <w:multiLevelType w:val="multilevel"/>
    <w:tmpl w:val="099CEF52"/>
    <w:styleLink w:val="Numbering123"/>
    <w:lvl w:ilvl="0">
      <w:start w:val="1"/>
      <w:numFmt w:val="decimal"/>
      <w:lvlText w:val="%1)"/>
      <w:lvlJc w:val="left"/>
      <w:pPr>
        <w:ind w:left="754" w:hanging="397"/>
      </w:pPr>
      <w:rPr>
        <w:b/>
        <w:bCs/>
      </w:rPr>
    </w:lvl>
    <w:lvl w:ilvl="1">
      <w:start w:val="1"/>
      <w:numFmt w:val="decimal"/>
      <w:lvlText w:val="%2."/>
      <w:lvlJc w:val="left"/>
      <w:pPr>
        <w:ind w:left="1151" w:hanging="397"/>
      </w:pPr>
      <w:rPr>
        <w:b/>
        <w:bCs/>
      </w:rPr>
    </w:lvl>
    <w:lvl w:ilvl="2">
      <w:start w:val="1"/>
      <w:numFmt w:val="decimal"/>
      <w:lvlText w:val="%3."/>
      <w:lvlJc w:val="left"/>
      <w:pPr>
        <w:ind w:left="1548" w:hanging="397"/>
      </w:pPr>
      <w:rPr>
        <w:b/>
        <w:bCs/>
      </w:rPr>
    </w:lvl>
    <w:lvl w:ilvl="3">
      <w:start w:val="1"/>
      <w:numFmt w:val="decimal"/>
      <w:lvlText w:val="%4."/>
      <w:lvlJc w:val="left"/>
      <w:pPr>
        <w:ind w:left="1945" w:hanging="397"/>
      </w:pPr>
      <w:rPr>
        <w:b/>
        <w:bCs/>
      </w:rPr>
    </w:lvl>
    <w:lvl w:ilvl="4">
      <w:start w:val="1"/>
      <w:numFmt w:val="decimal"/>
      <w:lvlText w:val="%5."/>
      <w:lvlJc w:val="left"/>
      <w:pPr>
        <w:ind w:left="2342" w:hanging="397"/>
      </w:pPr>
      <w:rPr>
        <w:b/>
        <w:bCs/>
      </w:rPr>
    </w:lvl>
    <w:lvl w:ilvl="5">
      <w:start w:val="1"/>
      <w:numFmt w:val="decimal"/>
      <w:lvlText w:val="%6."/>
      <w:lvlJc w:val="left"/>
      <w:pPr>
        <w:ind w:left="2738" w:hanging="397"/>
      </w:pPr>
      <w:rPr>
        <w:b/>
        <w:bCs/>
      </w:rPr>
    </w:lvl>
    <w:lvl w:ilvl="6">
      <w:start w:val="1"/>
      <w:numFmt w:val="decimal"/>
      <w:lvlText w:val="%7."/>
      <w:lvlJc w:val="left"/>
      <w:pPr>
        <w:ind w:left="3135" w:hanging="397"/>
      </w:pPr>
      <w:rPr>
        <w:b/>
        <w:bCs/>
      </w:rPr>
    </w:lvl>
    <w:lvl w:ilvl="7">
      <w:start w:val="1"/>
      <w:numFmt w:val="decimal"/>
      <w:lvlText w:val="%8."/>
      <w:lvlJc w:val="left"/>
      <w:pPr>
        <w:ind w:left="3532" w:hanging="397"/>
      </w:pPr>
      <w:rPr>
        <w:b/>
        <w:bCs/>
      </w:rPr>
    </w:lvl>
    <w:lvl w:ilvl="8">
      <w:start w:val="1"/>
      <w:numFmt w:val="decimal"/>
      <w:lvlText w:val="%9."/>
      <w:lvlJc w:val="left"/>
      <w:pPr>
        <w:ind w:left="3929" w:hanging="397"/>
      </w:pPr>
      <w:rPr>
        <w:b/>
        <w:bCs/>
      </w:rPr>
    </w:lvl>
  </w:abstractNum>
  <w:abstractNum w:abstractNumId="33" w15:restartNumberingAfterBreak="0">
    <w:nsid w:val="40210673"/>
    <w:multiLevelType w:val="hybridMultilevel"/>
    <w:tmpl w:val="4FCA817C"/>
    <w:lvl w:ilvl="0" w:tplc="AF0CC9EA">
      <w:start w:val="1"/>
      <w:numFmt w:val="decimal"/>
      <w:lvlText w:val="%1."/>
      <w:lvlJc w:val="left"/>
      <w:pPr>
        <w:tabs>
          <w:tab w:val="num" w:pos="360"/>
        </w:tabs>
        <w:ind w:left="360" w:hanging="360"/>
      </w:pPr>
      <w:rPr>
        <w:rFonts w:hint="default"/>
        <w:sz w:val="22"/>
        <w:szCs w:val="22"/>
      </w:rPr>
    </w:lvl>
    <w:lvl w:ilvl="1" w:tplc="04150019" w:tentative="1">
      <w:start w:val="1"/>
      <w:numFmt w:val="lowerLetter"/>
      <w:lvlText w:val="%2."/>
      <w:lvlJc w:val="left"/>
      <w:pPr>
        <w:ind w:left="-540" w:hanging="360"/>
      </w:pPr>
    </w:lvl>
    <w:lvl w:ilvl="2" w:tplc="0415001B" w:tentative="1">
      <w:start w:val="1"/>
      <w:numFmt w:val="lowerRoman"/>
      <w:lvlText w:val="%3."/>
      <w:lvlJc w:val="right"/>
      <w:pPr>
        <w:ind w:left="180" w:hanging="180"/>
      </w:pPr>
    </w:lvl>
    <w:lvl w:ilvl="3" w:tplc="0415000F" w:tentative="1">
      <w:start w:val="1"/>
      <w:numFmt w:val="decimal"/>
      <w:lvlText w:val="%4."/>
      <w:lvlJc w:val="left"/>
      <w:pPr>
        <w:ind w:left="900" w:hanging="360"/>
      </w:pPr>
    </w:lvl>
    <w:lvl w:ilvl="4" w:tplc="04150019" w:tentative="1">
      <w:start w:val="1"/>
      <w:numFmt w:val="lowerLetter"/>
      <w:lvlText w:val="%5."/>
      <w:lvlJc w:val="left"/>
      <w:pPr>
        <w:ind w:left="1620" w:hanging="360"/>
      </w:pPr>
    </w:lvl>
    <w:lvl w:ilvl="5" w:tplc="0415001B" w:tentative="1">
      <w:start w:val="1"/>
      <w:numFmt w:val="lowerRoman"/>
      <w:lvlText w:val="%6."/>
      <w:lvlJc w:val="right"/>
      <w:pPr>
        <w:ind w:left="2340" w:hanging="180"/>
      </w:pPr>
    </w:lvl>
    <w:lvl w:ilvl="6" w:tplc="0415000F" w:tentative="1">
      <w:start w:val="1"/>
      <w:numFmt w:val="decimal"/>
      <w:lvlText w:val="%7."/>
      <w:lvlJc w:val="left"/>
      <w:pPr>
        <w:ind w:left="3060" w:hanging="360"/>
      </w:pPr>
    </w:lvl>
    <w:lvl w:ilvl="7" w:tplc="04150019" w:tentative="1">
      <w:start w:val="1"/>
      <w:numFmt w:val="lowerLetter"/>
      <w:lvlText w:val="%8."/>
      <w:lvlJc w:val="left"/>
      <w:pPr>
        <w:ind w:left="3780" w:hanging="360"/>
      </w:pPr>
    </w:lvl>
    <w:lvl w:ilvl="8" w:tplc="0415001B" w:tentative="1">
      <w:start w:val="1"/>
      <w:numFmt w:val="lowerRoman"/>
      <w:lvlText w:val="%9."/>
      <w:lvlJc w:val="right"/>
      <w:pPr>
        <w:ind w:left="4500" w:hanging="180"/>
      </w:pPr>
    </w:lvl>
  </w:abstractNum>
  <w:abstractNum w:abstractNumId="34" w15:restartNumberingAfterBreak="0">
    <w:nsid w:val="41E41669"/>
    <w:multiLevelType w:val="hybridMultilevel"/>
    <w:tmpl w:val="294EE0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391581F"/>
    <w:multiLevelType w:val="hybridMultilevel"/>
    <w:tmpl w:val="171CDD26"/>
    <w:lvl w:ilvl="0" w:tplc="85267770">
      <w:start w:val="2"/>
      <w:numFmt w:val="decimal"/>
      <w:lvlText w:val="%1."/>
      <w:lvlJc w:val="left"/>
      <w:pPr>
        <w:tabs>
          <w:tab w:val="num" w:pos="927"/>
        </w:tabs>
        <w:ind w:left="927" w:hanging="360"/>
      </w:pPr>
      <w:rPr>
        <w:rFonts w:hint="default"/>
      </w:rPr>
    </w:lvl>
    <w:lvl w:ilvl="1" w:tplc="9C9ECDAA">
      <w:start w:val="1"/>
      <w:numFmt w:val="lowerLetter"/>
      <w:lvlText w:val="%2)"/>
      <w:lvlJc w:val="left"/>
      <w:pPr>
        <w:tabs>
          <w:tab w:val="num" w:pos="1440"/>
        </w:tabs>
        <w:ind w:left="1440" w:hanging="360"/>
      </w:pPr>
      <w:rPr>
        <w:rFonts w:hint="default"/>
      </w:rPr>
    </w:lvl>
    <w:lvl w:ilvl="2" w:tplc="AF0CC9EA">
      <w:start w:val="1"/>
      <w:numFmt w:val="decimal"/>
      <w:lvlText w:val="%3."/>
      <w:lvlJc w:val="left"/>
      <w:pPr>
        <w:tabs>
          <w:tab w:val="num" w:pos="2340"/>
        </w:tabs>
        <w:ind w:left="2340" w:hanging="360"/>
      </w:pPr>
      <w:rPr>
        <w:rFonts w:hint="default"/>
        <w:sz w:val="22"/>
        <w:szCs w:val="22"/>
      </w:rPr>
    </w:lvl>
    <w:lvl w:ilvl="3" w:tplc="B7141340">
      <w:start w:val="1"/>
      <w:numFmt w:val="decimal"/>
      <w:lvlText w:val="%4)"/>
      <w:lvlJc w:val="left"/>
      <w:pPr>
        <w:tabs>
          <w:tab w:val="num" w:pos="502"/>
        </w:tabs>
        <w:ind w:left="502" w:hanging="360"/>
      </w:pPr>
      <w:rPr>
        <w:rFonts w:ascii="Calibri" w:eastAsia="Times New Roman" w:hAnsi="Calibri" w:cs="Times New Roman" w:hint="default"/>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3DF7199"/>
    <w:multiLevelType w:val="hybridMultilevel"/>
    <w:tmpl w:val="826E2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C141E4"/>
    <w:multiLevelType w:val="hybridMultilevel"/>
    <w:tmpl w:val="F60CAC9A"/>
    <w:styleLink w:val="WWNum361"/>
    <w:lvl w:ilvl="0" w:tplc="25BE3DB8">
      <w:start w:val="1"/>
      <w:numFmt w:val="bullet"/>
      <w:lvlText w:val=""/>
      <w:lvlJc w:val="left"/>
      <w:pPr>
        <w:tabs>
          <w:tab w:val="num" w:pos="784"/>
        </w:tabs>
        <w:ind w:left="784" w:hanging="360"/>
      </w:pPr>
      <w:rPr>
        <w:rFonts w:ascii="Symbol" w:hAnsi="Symbol" w:hint="default"/>
        <w:color w:val="auto"/>
        <w:sz w:val="28"/>
        <w:szCs w:val="2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E80209"/>
    <w:multiLevelType w:val="hybridMultilevel"/>
    <w:tmpl w:val="6132376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63865B84"/>
    <w:multiLevelType w:val="hybridMultilevel"/>
    <w:tmpl w:val="7C9C040E"/>
    <w:lvl w:ilvl="0" w:tplc="E55C9A08">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C4645C"/>
    <w:multiLevelType w:val="hybridMultilevel"/>
    <w:tmpl w:val="C16E4B82"/>
    <w:lvl w:ilvl="0" w:tplc="62A2447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76CB2606"/>
    <w:multiLevelType w:val="hybridMultilevel"/>
    <w:tmpl w:val="FC98E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6C443A"/>
    <w:multiLevelType w:val="hybridMultilevel"/>
    <w:tmpl w:val="6FE2BC3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B890845"/>
    <w:multiLevelType w:val="hybridMultilevel"/>
    <w:tmpl w:val="BA6666C4"/>
    <w:lvl w:ilvl="0" w:tplc="04150011">
      <w:start w:val="1"/>
      <w:numFmt w:val="decimal"/>
      <w:lvlText w:val="%1)"/>
      <w:lvlJc w:val="left"/>
      <w:pPr>
        <w:tabs>
          <w:tab w:val="num" w:pos="720"/>
        </w:tabs>
        <w:ind w:left="720" w:hanging="360"/>
      </w:pPr>
      <w:rPr>
        <w:b w:val="0"/>
        <w:bCs w:val="0"/>
        <w:color w:val="auto"/>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BDD2C9B"/>
    <w:multiLevelType w:val="singleLevel"/>
    <w:tmpl w:val="C39CF436"/>
    <w:lvl w:ilvl="0">
      <w:start w:val="1"/>
      <w:numFmt w:val="decimal"/>
      <w:lvlText w:val="%1. "/>
      <w:legacy w:legacy="1" w:legacySpace="0" w:legacyIndent="283"/>
      <w:lvlJc w:val="left"/>
      <w:pPr>
        <w:ind w:left="283" w:hanging="283"/>
      </w:pPr>
      <w:rPr>
        <w:rFonts w:ascii="Calibri" w:hAnsi="Calibri" w:hint="default"/>
        <w:b w:val="0"/>
        <w:i w:val="0"/>
        <w:sz w:val="22"/>
        <w:szCs w:val="22"/>
        <w:u w:val="none"/>
      </w:rPr>
    </w:lvl>
  </w:abstractNum>
  <w:abstractNum w:abstractNumId="45" w15:restartNumberingAfterBreak="0">
    <w:nsid w:val="7D480AB8"/>
    <w:multiLevelType w:val="hybridMultilevel"/>
    <w:tmpl w:val="D7D83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E113690"/>
    <w:multiLevelType w:val="multilevel"/>
    <w:tmpl w:val="D832AA66"/>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EB11044"/>
    <w:multiLevelType w:val="hybridMultilevel"/>
    <w:tmpl w:val="5606AA7A"/>
    <w:lvl w:ilvl="0" w:tplc="04150011">
      <w:start w:val="1"/>
      <w:numFmt w:val="decimal"/>
      <w:lvlText w:val="%1)"/>
      <w:lvlJc w:val="left"/>
      <w:pPr>
        <w:tabs>
          <w:tab w:val="num" w:pos="720"/>
        </w:tabs>
        <w:ind w:left="720" w:hanging="360"/>
      </w:pPr>
      <w:rPr>
        <w:b w:val="0"/>
        <w:bCs w:val="0"/>
        <w:color w:val="auto"/>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05483693">
    <w:abstractNumId w:val="37"/>
  </w:num>
  <w:num w:numId="2" w16cid:durableId="1626038417">
    <w:abstractNumId w:val="17"/>
  </w:num>
  <w:num w:numId="3" w16cid:durableId="1285893012">
    <w:abstractNumId w:val="12"/>
  </w:num>
  <w:num w:numId="4" w16cid:durableId="210387902">
    <w:abstractNumId w:val="14"/>
  </w:num>
  <w:num w:numId="5" w16cid:durableId="1639607824">
    <w:abstractNumId w:val="6"/>
  </w:num>
  <w:num w:numId="6" w16cid:durableId="97140166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1134573">
    <w:abstractNumId w:val="44"/>
  </w:num>
  <w:num w:numId="8" w16cid:durableId="503205554">
    <w:abstractNumId w:val="44"/>
    <w:lvlOverride w:ilvl="0">
      <w:lvl w:ilvl="0">
        <w:start w:val="1"/>
        <w:numFmt w:val="decimal"/>
        <w:lvlText w:val="%1. "/>
        <w:legacy w:legacy="1" w:legacySpace="0" w:legacyIndent="283"/>
        <w:lvlJc w:val="left"/>
        <w:pPr>
          <w:ind w:left="283" w:hanging="283"/>
        </w:pPr>
        <w:rPr>
          <w:rFonts w:ascii="Calibri" w:hAnsi="Calibri" w:cs="Times New Roman" w:hint="default"/>
          <w:b w:val="0"/>
          <w:i w:val="0"/>
          <w:strike w:val="0"/>
          <w:dstrike w:val="0"/>
          <w:sz w:val="22"/>
          <w:szCs w:val="22"/>
          <w:u w:val="none"/>
          <w:effect w:val="none"/>
        </w:rPr>
      </w:lvl>
    </w:lvlOverride>
  </w:num>
  <w:num w:numId="9" w16cid:durableId="1965545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93754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07566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8401516">
    <w:abstractNumId w:val="2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8536881">
    <w:abstractNumId w:val="35"/>
  </w:num>
  <w:num w:numId="14" w16cid:durableId="1126504057">
    <w:abstractNumId w:val="27"/>
  </w:num>
  <w:num w:numId="15" w16cid:durableId="1602570719">
    <w:abstractNumId w:val="38"/>
  </w:num>
  <w:num w:numId="16" w16cid:durableId="14620718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25469">
    <w:abstractNumId w:val="28"/>
  </w:num>
  <w:num w:numId="18" w16cid:durableId="1764253868">
    <w:abstractNumId w:val="16"/>
  </w:num>
  <w:num w:numId="19" w16cid:durableId="649090914">
    <w:abstractNumId w:val="20"/>
  </w:num>
  <w:num w:numId="20" w16cid:durableId="215750870">
    <w:abstractNumId w:val="29"/>
  </w:num>
  <w:num w:numId="21" w16cid:durableId="554128285">
    <w:abstractNumId w:val="24"/>
  </w:num>
  <w:num w:numId="22" w16cid:durableId="440884994">
    <w:abstractNumId w:val="32"/>
  </w:num>
  <w:num w:numId="23" w16cid:durableId="1025718059">
    <w:abstractNumId w:val="10"/>
  </w:num>
  <w:num w:numId="24" w16cid:durableId="1639845083">
    <w:abstractNumId w:val="22"/>
  </w:num>
  <w:num w:numId="25" w16cid:durableId="289214809">
    <w:abstractNumId w:val="31"/>
  </w:num>
  <w:num w:numId="26" w16cid:durableId="697051334">
    <w:abstractNumId w:val="7"/>
  </w:num>
  <w:num w:numId="27" w16cid:durableId="307245427">
    <w:abstractNumId w:val="33"/>
  </w:num>
  <w:num w:numId="28" w16cid:durableId="217715390">
    <w:abstractNumId w:val="15"/>
  </w:num>
  <w:num w:numId="29" w16cid:durableId="1757628857">
    <w:abstractNumId w:val="40"/>
  </w:num>
  <w:num w:numId="30" w16cid:durableId="906039591">
    <w:abstractNumId w:val="9"/>
  </w:num>
  <w:num w:numId="31" w16cid:durableId="619259334">
    <w:abstractNumId w:val="39"/>
  </w:num>
  <w:num w:numId="32" w16cid:durableId="919215219">
    <w:abstractNumId w:val="26"/>
  </w:num>
  <w:num w:numId="33" w16cid:durableId="1443768155">
    <w:abstractNumId w:val="46"/>
  </w:num>
  <w:num w:numId="34" w16cid:durableId="797797024">
    <w:abstractNumId w:val="11"/>
  </w:num>
  <w:num w:numId="35" w16cid:durableId="430854756">
    <w:abstractNumId w:val="45"/>
  </w:num>
  <w:num w:numId="36" w16cid:durableId="1380515945">
    <w:abstractNumId w:val="41"/>
  </w:num>
  <w:num w:numId="37" w16cid:durableId="965427936">
    <w:abstractNumId w:val="36"/>
  </w:num>
  <w:num w:numId="38" w16cid:durableId="1680348269">
    <w:abstractNumId w:val="43"/>
  </w:num>
  <w:num w:numId="39" w16cid:durableId="1434863617">
    <w:abstractNumId w:val="8"/>
  </w:num>
  <w:num w:numId="40" w16cid:durableId="953636850">
    <w:abstractNumId w:val="23"/>
  </w:num>
  <w:num w:numId="41" w16cid:durableId="532890328">
    <w:abstractNumId w:val="21"/>
  </w:num>
  <w:num w:numId="42" w16cid:durableId="1134256365">
    <w:abstractNumId w:val="47"/>
  </w:num>
  <w:num w:numId="43" w16cid:durableId="824056152">
    <w:abstractNumId w:val="42"/>
  </w:num>
  <w:num w:numId="44" w16cid:durableId="1449936614">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64"/>
    <w:rsid w:val="000002D1"/>
    <w:rsid w:val="00000F65"/>
    <w:rsid w:val="000069AE"/>
    <w:rsid w:val="0001511A"/>
    <w:rsid w:val="00036219"/>
    <w:rsid w:val="0004601B"/>
    <w:rsid w:val="00055C99"/>
    <w:rsid w:val="00056CB0"/>
    <w:rsid w:val="00057332"/>
    <w:rsid w:val="000657F6"/>
    <w:rsid w:val="00075B91"/>
    <w:rsid w:val="00076AB9"/>
    <w:rsid w:val="00087D9C"/>
    <w:rsid w:val="000913CF"/>
    <w:rsid w:val="00091DF2"/>
    <w:rsid w:val="00096A8A"/>
    <w:rsid w:val="000A1C90"/>
    <w:rsid w:val="000A7CA1"/>
    <w:rsid w:val="000B1381"/>
    <w:rsid w:val="000B7BAA"/>
    <w:rsid w:val="000C1112"/>
    <w:rsid w:val="000C1BEA"/>
    <w:rsid w:val="000E591A"/>
    <w:rsid w:val="001115E1"/>
    <w:rsid w:val="00115ACB"/>
    <w:rsid w:val="001163D1"/>
    <w:rsid w:val="00122E4C"/>
    <w:rsid w:val="001273D7"/>
    <w:rsid w:val="0013007D"/>
    <w:rsid w:val="001309E7"/>
    <w:rsid w:val="00142CA6"/>
    <w:rsid w:val="00145495"/>
    <w:rsid w:val="00146F97"/>
    <w:rsid w:val="00153B64"/>
    <w:rsid w:val="00153DD0"/>
    <w:rsid w:val="00171703"/>
    <w:rsid w:val="001812F5"/>
    <w:rsid w:val="00191AF8"/>
    <w:rsid w:val="00192555"/>
    <w:rsid w:val="001B43BC"/>
    <w:rsid w:val="001C7626"/>
    <w:rsid w:val="001C7D5B"/>
    <w:rsid w:val="001D0000"/>
    <w:rsid w:val="001D29F5"/>
    <w:rsid w:val="001D3906"/>
    <w:rsid w:val="001D65D3"/>
    <w:rsid w:val="001E2AA5"/>
    <w:rsid w:val="001E35D8"/>
    <w:rsid w:val="001E7ADC"/>
    <w:rsid w:val="001F51E0"/>
    <w:rsid w:val="0021477F"/>
    <w:rsid w:val="00236B58"/>
    <w:rsid w:val="00240ED2"/>
    <w:rsid w:val="002521EC"/>
    <w:rsid w:val="002715EB"/>
    <w:rsid w:val="00280248"/>
    <w:rsid w:val="00285837"/>
    <w:rsid w:val="00295F0A"/>
    <w:rsid w:val="00296031"/>
    <w:rsid w:val="002A13D6"/>
    <w:rsid w:val="002A1FEE"/>
    <w:rsid w:val="002A5E11"/>
    <w:rsid w:val="002E17A4"/>
    <w:rsid w:val="002F7FA4"/>
    <w:rsid w:val="0031060E"/>
    <w:rsid w:val="00322187"/>
    <w:rsid w:val="003262D2"/>
    <w:rsid w:val="00326F15"/>
    <w:rsid w:val="0032723D"/>
    <w:rsid w:val="00340EB6"/>
    <w:rsid w:val="003419EA"/>
    <w:rsid w:val="00346C83"/>
    <w:rsid w:val="0034709F"/>
    <w:rsid w:val="00347A12"/>
    <w:rsid w:val="00353469"/>
    <w:rsid w:val="003572B1"/>
    <w:rsid w:val="0038157D"/>
    <w:rsid w:val="003930A9"/>
    <w:rsid w:val="003A16ED"/>
    <w:rsid w:val="003B2E0E"/>
    <w:rsid w:val="003C5D80"/>
    <w:rsid w:val="003D1A28"/>
    <w:rsid w:val="00416133"/>
    <w:rsid w:val="004442BA"/>
    <w:rsid w:val="00444EBD"/>
    <w:rsid w:val="00444F2C"/>
    <w:rsid w:val="0045607A"/>
    <w:rsid w:val="00470D11"/>
    <w:rsid w:val="00474B47"/>
    <w:rsid w:val="004A250C"/>
    <w:rsid w:val="004C436F"/>
    <w:rsid w:val="004D0387"/>
    <w:rsid w:val="004D42E3"/>
    <w:rsid w:val="004D5EAD"/>
    <w:rsid w:val="004E5131"/>
    <w:rsid w:val="004F49CF"/>
    <w:rsid w:val="00511383"/>
    <w:rsid w:val="00513076"/>
    <w:rsid w:val="005140E0"/>
    <w:rsid w:val="00514EF8"/>
    <w:rsid w:val="00526882"/>
    <w:rsid w:val="0055129A"/>
    <w:rsid w:val="00552043"/>
    <w:rsid w:val="005527A5"/>
    <w:rsid w:val="00556124"/>
    <w:rsid w:val="00560BED"/>
    <w:rsid w:val="00575902"/>
    <w:rsid w:val="0057770E"/>
    <w:rsid w:val="00577B18"/>
    <w:rsid w:val="00581971"/>
    <w:rsid w:val="00585CF7"/>
    <w:rsid w:val="00587EC4"/>
    <w:rsid w:val="00590C4B"/>
    <w:rsid w:val="005931B6"/>
    <w:rsid w:val="005974F7"/>
    <w:rsid w:val="005D222E"/>
    <w:rsid w:val="005D697D"/>
    <w:rsid w:val="005F6EAD"/>
    <w:rsid w:val="00600F1C"/>
    <w:rsid w:val="00613571"/>
    <w:rsid w:val="006228C2"/>
    <w:rsid w:val="00626EAA"/>
    <w:rsid w:val="0063629F"/>
    <w:rsid w:val="0064160C"/>
    <w:rsid w:val="00655B78"/>
    <w:rsid w:val="0065764E"/>
    <w:rsid w:val="00694487"/>
    <w:rsid w:val="00697B05"/>
    <w:rsid w:val="006A4E91"/>
    <w:rsid w:val="006B280F"/>
    <w:rsid w:val="006C6239"/>
    <w:rsid w:val="006C7498"/>
    <w:rsid w:val="006D0166"/>
    <w:rsid w:val="00715227"/>
    <w:rsid w:val="00715ADE"/>
    <w:rsid w:val="00725DED"/>
    <w:rsid w:val="007278F7"/>
    <w:rsid w:val="007354FE"/>
    <w:rsid w:val="0074606F"/>
    <w:rsid w:val="007719C2"/>
    <w:rsid w:val="00772CB5"/>
    <w:rsid w:val="00773284"/>
    <w:rsid w:val="007748D3"/>
    <w:rsid w:val="00777698"/>
    <w:rsid w:val="0078253B"/>
    <w:rsid w:val="007845A2"/>
    <w:rsid w:val="0079123D"/>
    <w:rsid w:val="00792D77"/>
    <w:rsid w:val="0079655E"/>
    <w:rsid w:val="0079685F"/>
    <w:rsid w:val="00797663"/>
    <w:rsid w:val="007A0C2F"/>
    <w:rsid w:val="007B457E"/>
    <w:rsid w:val="007B74AB"/>
    <w:rsid w:val="007B7E77"/>
    <w:rsid w:val="007D4D94"/>
    <w:rsid w:val="007F093E"/>
    <w:rsid w:val="007F0956"/>
    <w:rsid w:val="00803687"/>
    <w:rsid w:val="00812EF7"/>
    <w:rsid w:val="008249F3"/>
    <w:rsid w:val="0083508F"/>
    <w:rsid w:val="00842D68"/>
    <w:rsid w:val="00846940"/>
    <w:rsid w:val="00847485"/>
    <w:rsid w:val="00850E46"/>
    <w:rsid w:val="0085168A"/>
    <w:rsid w:val="00854D82"/>
    <w:rsid w:val="00854D9C"/>
    <w:rsid w:val="0086260E"/>
    <w:rsid w:val="00863C37"/>
    <w:rsid w:val="008774CA"/>
    <w:rsid w:val="00884D1B"/>
    <w:rsid w:val="00887E5A"/>
    <w:rsid w:val="008A1EEB"/>
    <w:rsid w:val="008B6E86"/>
    <w:rsid w:val="008B7444"/>
    <w:rsid w:val="008C13FF"/>
    <w:rsid w:val="008C1D36"/>
    <w:rsid w:val="008C3963"/>
    <w:rsid w:val="008C5645"/>
    <w:rsid w:val="008D6F4B"/>
    <w:rsid w:val="008F17C7"/>
    <w:rsid w:val="008F26AF"/>
    <w:rsid w:val="008F61B9"/>
    <w:rsid w:val="00901712"/>
    <w:rsid w:val="00903EB4"/>
    <w:rsid w:val="009254F3"/>
    <w:rsid w:val="009371E3"/>
    <w:rsid w:val="009411B6"/>
    <w:rsid w:val="0094286F"/>
    <w:rsid w:val="00943C7D"/>
    <w:rsid w:val="00961290"/>
    <w:rsid w:val="00990A7F"/>
    <w:rsid w:val="009A0434"/>
    <w:rsid w:val="009A12C9"/>
    <w:rsid w:val="009A32FE"/>
    <w:rsid w:val="009B2A3F"/>
    <w:rsid w:val="009B35AD"/>
    <w:rsid w:val="009C0CD8"/>
    <w:rsid w:val="009C2739"/>
    <w:rsid w:val="009C3795"/>
    <w:rsid w:val="009C5711"/>
    <w:rsid w:val="009C71BA"/>
    <w:rsid w:val="009D048E"/>
    <w:rsid w:val="009F3433"/>
    <w:rsid w:val="009F5FFB"/>
    <w:rsid w:val="009F60CA"/>
    <w:rsid w:val="00A17E6A"/>
    <w:rsid w:val="00A3005C"/>
    <w:rsid w:val="00A30239"/>
    <w:rsid w:val="00A335EA"/>
    <w:rsid w:val="00A358AF"/>
    <w:rsid w:val="00A36A28"/>
    <w:rsid w:val="00A370AE"/>
    <w:rsid w:val="00A46052"/>
    <w:rsid w:val="00A4771A"/>
    <w:rsid w:val="00A51D55"/>
    <w:rsid w:val="00A5521D"/>
    <w:rsid w:val="00A55E53"/>
    <w:rsid w:val="00A56093"/>
    <w:rsid w:val="00A60010"/>
    <w:rsid w:val="00A60FA7"/>
    <w:rsid w:val="00A62313"/>
    <w:rsid w:val="00A6371C"/>
    <w:rsid w:val="00A75F3A"/>
    <w:rsid w:val="00A77F0B"/>
    <w:rsid w:val="00A81ACA"/>
    <w:rsid w:val="00A836F8"/>
    <w:rsid w:val="00A90E85"/>
    <w:rsid w:val="00A923C3"/>
    <w:rsid w:val="00AA1B75"/>
    <w:rsid w:val="00AA4A38"/>
    <w:rsid w:val="00AB2B9B"/>
    <w:rsid w:val="00AB4C2D"/>
    <w:rsid w:val="00AB6159"/>
    <w:rsid w:val="00AC3A33"/>
    <w:rsid w:val="00AC4DB3"/>
    <w:rsid w:val="00AD1CB1"/>
    <w:rsid w:val="00AD77F8"/>
    <w:rsid w:val="00AE693B"/>
    <w:rsid w:val="00AF7CB4"/>
    <w:rsid w:val="00B14E26"/>
    <w:rsid w:val="00B16992"/>
    <w:rsid w:val="00B20051"/>
    <w:rsid w:val="00B27457"/>
    <w:rsid w:val="00B27981"/>
    <w:rsid w:val="00B329C7"/>
    <w:rsid w:val="00B339AA"/>
    <w:rsid w:val="00B4645D"/>
    <w:rsid w:val="00B60B73"/>
    <w:rsid w:val="00B61046"/>
    <w:rsid w:val="00B8004B"/>
    <w:rsid w:val="00B8155D"/>
    <w:rsid w:val="00B81A9C"/>
    <w:rsid w:val="00BD670A"/>
    <w:rsid w:val="00BE40AF"/>
    <w:rsid w:val="00BE4359"/>
    <w:rsid w:val="00BF15BC"/>
    <w:rsid w:val="00BF5FA8"/>
    <w:rsid w:val="00C040FB"/>
    <w:rsid w:val="00C12FAE"/>
    <w:rsid w:val="00C158FF"/>
    <w:rsid w:val="00C2409E"/>
    <w:rsid w:val="00C24652"/>
    <w:rsid w:val="00C411C0"/>
    <w:rsid w:val="00C43D79"/>
    <w:rsid w:val="00C45FEA"/>
    <w:rsid w:val="00C4752A"/>
    <w:rsid w:val="00C54314"/>
    <w:rsid w:val="00C814D0"/>
    <w:rsid w:val="00CA4C40"/>
    <w:rsid w:val="00CD35D1"/>
    <w:rsid w:val="00CE570E"/>
    <w:rsid w:val="00CE574A"/>
    <w:rsid w:val="00CF11DC"/>
    <w:rsid w:val="00CF233D"/>
    <w:rsid w:val="00D015D6"/>
    <w:rsid w:val="00D17733"/>
    <w:rsid w:val="00D22BDE"/>
    <w:rsid w:val="00D23081"/>
    <w:rsid w:val="00D23E65"/>
    <w:rsid w:val="00D24033"/>
    <w:rsid w:val="00D65AEA"/>
    <w:rsid w:val="00D674F9"/>
    <w:rsid w:val="00D7461E"/>
    <w:rsid w:val="00D75C78"/>
    <w:rsid w:val="00D8535B"/>
    <w:rsid w:val="00DD53AF"/>
    <w:rsid w:val="00DE3807"/>
    <w:rsid w:val="00DE458E"/>
    <w:rsid w:val="00E066C3"/>
    <w:rsid w:val="00E1023D"/>
    <w:rsid w:val="00E23676"/>
    <w:rsid w:val="00E26BC9"/>
    <w:rsid w:val="00E32485"/>
    <w:rsid w:val="00E35030"/>
    <w:rsid w:val="00E37F89"/>
    <w:rsid w:val="00E41EB1"/>
    <w:rsid w:val="00E4429B"/>
    <w:rsid w:val="00E54511"/>
    <w:rsid w:val="00E61E85"/>
    <w:rsid w:val="00E63A79"/>
    <w:rsid w:val="00E66484"/>
    <w:rsid w:val="00E67D3B"/>
    <w:rsid w:val="00E70013"/>
    <w:rsid w:val="00E73E2A"/>
    <w:rsid w:val="00E75B89"/>
    <w:rsid w:val="00E825C5"/>
    <w:rsid w:val="00E862C2"/>
    <w:rsid w:val="00EA0CCC"/>
    <w:rsid w:val="00EA3A4A"/>
    <w:rsid w:val="00EB57FF"/>
    <w:rsid w:val="00EC681D"/>
    <w:rsid w:val="00EC746D"/>
    <w:rsid w:val="00ED2DBD"/>
    <w:rsid w:val="00ED4F5D"/>
    <w:rsid w:val="00EE66CE"/>
    <w:rsid w:val="00EF0B64"/>
    <w:rsid w:val="00F031CF"/>
    <w:rsid w:val="00F036F9"/>
    <w:rsid w:val="00F152FB"/>
    <w:rsid w:val="00F26E52"/>
    <w:rsid w:val="00F33920"/>
    <w:rsid w:val="00F37596"/>
    <w:rsid w:val="00F407B3"/>
    <w:rsid w:val="00F4452E"/>
    <w:rsid w:val="00F46265"/>
    <w:rsid w:val="00F52205"/>
    <w:rsid w:val="00F54579"/>
    <w:rsid w:val="00F64998"/>
    <w:rsid w:val="00F70838"/>
    <w:rsid w:val="00F75E9E"/>
    <w:rsid w:val="00F75F60"/>
    <w:rsid w:val="00F85078"/>
    <w:rsid w:val="00F91604"/>
    <w:rsid w:val="00F92768"/>
    <w:rsid w:val="00F940D9"/>
    <w:rsid w:val="00FB2B68"/>
    <w:rsid w:val="00FD22D9"/>
    <w:rsid w:val="00FD625C"/>
    <w:rsid w:val="00FD7566"/>
    <w:rsid w:val="00FE6B42"/>
    <w:rsid w:val="00FF65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31601"/>
  <w15:chartTrackingRefBased/>
  <w15:docId w15:val="{1B0F47A6-204F-4F17-816A-7EF752DC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0A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153B64"/>
    <w:pPr>
      <w:ind w:left="284" w:hanging="284"/>
    </w:pPr>
    <w:rPr>
      <w:sz w:val="24"/>
    </w:rPr>
  </w:style>
  <w:style w:type="character" w:customStyle="1" w:styleId="TekstpodstawowywcityZnak">
    <w:name w:val="Tekst podstawowy wcięty Znak"/>
    <w:basedOn w:val="Domylnaczcionkaakapitu"/>
    <w:link w:val="Tekstpodstawowywcity"/>
    <w:rsid w:val="00153B64"/>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153B64"/>
    <w:pPr>
      <w:jc w:val="both"/>
      <w:textAlignment w:val="auto"/>
    </w:pPr>
    <w:rPr>
      <w:sz w:val="24"/>
    </w:rPr>
  </w:style>
  <w:style w:type="paragraph" w:styleId="Tekstprzypisudolnego">
    <w:name w:val="footnote text"/>
    <w:basedOn w:val="Normalny"/>
    <w:link w:val="TekstprzypisudolnegoZnak"/>
    <w:rsid w:val="00153B64"/>
    <w:pPr>
      <w:suppressLineNumbers/>
      <w:suppressAutoHyphens/>
      <w:autoSpaceDN/>
      <w:adjustRightInd/>
      <w:ind w:left="283" w:hanging="283"/>
    </w:pPr>
    <w:rPr>
      <w:lang w:eastAsia="ar-SA"/>
    </w:rPr>
  </w:style>
  <w:style w:type="character" w:customStyle="1" w:styleId="TekstprzypisudolnegoZnak">
    <w:name w:val="Tekst przypisu dolnego Znak"/>
    <w:basedOn w:val="Domylnaczcionkaakapitu"/>
    <w:link w:val="Tekstprzypisudolnego"/>
    <w:rsid w:val="00153B64"/>
    <w:rPr>
      <w:rFonts w:ascii="Times New Roman" w:eastAsia="Times New Roman" w:hAnsi="Times New Roman" w:cs="Times New Roman"/>
      <w:sz w:val="20"/>
      <w:szCs w:val="20"/>
      <w:lang w:eastAsia="ar-SA"/>
    </w:rPr>
  </w:style>
  <w:style w:type="character" w:styleId="Odwoanieprzypisudolnego">
    <w:name w:val="footnote reference"/>
    <w:semiHidden/>
    <w:rsid w:val="00153B64"/>
    <w:rPr>
      <w:vertAlign w:val="superscript"/>
    </w:rPr>
  </w:style>
  <w:style w:type="paragraph" w:styleId="Tekstpodstawowywcity2">
    <w:name w:val="Body Text Indent 2"/>
    <w:basedOn w:val="Normalny"/>
    <w:link w:val="Tekstpodstawowywcity2Znak"/>
    <w:uiPriority w:val="99"/>
    <w:semiHidden/>
    <w:unhideWhenUsed/>
    <w:rsid w:val="00153B6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53B64"/>
    <w:rPr>
      <w:rFonts w:ascii="Times New Roman" w:eastAsia="Times New Roman" w:hAnsi="Times New Roman" w:cs="Times New Roman"/>
      <w:sz w:val="20"/>
      <w:szCs w:val="20"/>
      <w:lang w:eastAsia="pl-PL"/>
    </w:rPr>
  </w:style>
  <w:style w:type="paragraph" w:styleId="Akapitzlist">
    <w:name w:val="List Paragraph"/>
    <w:aliases w:val="normalny tekst,L1,Akapit z listą5,List Paragraph,CW_Lista,Numerowanie,Akapit z listą BS,wypunktowanie,sw tekst,Wypunktowanie,Adresat stanowisko,Normal,Akapit z listą3,Akapit z listą31,Normal2,Nagłowek 3,Preambuła,Dot pt,F5 List Paragraph"/>
    <w:basedOn w:val="Normalny"/>
    <w:link w:val="AkapitzlistZnak"/>
    <w:uiPriority w:val="34"/>
    <w:qFormat/>
    <w:rsid w:val="00153B64"/>
    <w:pPr>
      <w:ind w:left="720"/>
      <w:contextualSpacing/>
    </w:pPr>
  </w:style>
  <w:style w:type="character" w:styleId="Odwoaniedokomentarza">
    <w:name w:val="annotation reference"/>
    <w:semiHidden/>
    <w:unhideWhenUsed/>
    <w:rsid w:val="00C45FEA"/>
    <w:rPr>
      <w:sz w:val="16"/>
      <w:szCs w:val="16"/>
    </w:rPr>
  </w:style>
  <w:style w:type="paragraph" w:styleId="Tekstkomentarza">
    <w:name w:val="annotation text"/>
    <w:basedOn w:val="Normalny"/>
    <w:link w:val="TekstkomentarzaZnak"/>
    <w:uiPriority w:val="99"/>
    <w:unhideWhenUsed/>
    <w:rsid w:val="00C45FEA"/>
  </w:style>
  <w:style w:type="character" w:customStyle="1" w:styleId="TekstkomentarzaZnak">
    <w:name w:val="Tekst komentarza Znak"/>
    <w:basedOn w:val="Domylnaczcionkaakapitu"/>
    <w:link w:val="Tekstkomentarza"/>
    <w:uiPriority w:val="99"/>
    <w:rsid w:val="00C45F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273D7"/>
    <w:rPr>
      <w:b/>
      <w:bCs/>
    </w:rPr>
  </w:style>
  <w:style w:type="character" w:customStyle="1" w:styleId="TematkomentarzaZnak">
    <w:name w:val="Temat komentarza Znak"/>
    <w:basedOn w:val="TekstkomentarzaZnak"/>
    <w:link w:val="Tematkomentarza"/>
    <w:uiPriority w:val="99"/>
    <w:semiHidden/>
    <w:rsid w:val="001273D7"/>
    <w:rPr>
      <w:rFonts w:ascii="Times New Roman" w:eastAsia="Times New Roman" w:hAnsi="Times New Roman" w:cs="Times New Roman"/>
      <w:b/>
      <w:bCs/>
      <w:sz w:val="20"/>
      <w:szCs w:val="20"/>
      <w:lang w:eastAsia="pl-PL"/>
    </w:rPr>
  </w:style>
  <w:style w:type="character" w:styleId="Hipercze">
    <w:name w:val="Hyperlink"/>
    <w:basedOn w:val="Domylnaczcionkaakapitu"/>
    <w:unhideWhenUsed/>
    <w:rsid w:val="00BE4359"/>
    <w:rPr>
      <w:color w:val="0000FF"/>
      <w:u w:val="single"/>
    </w:rPr>
  </w:style>
  <w:style w:type="paragraph" w:customStyle="1" w:styleId="Tekstpodstawowy22">
    <w:name w:val="Tekst podstawowy 22"/>
    <w:basedOn w:val="Normalny"/>
    <w:rsid w:val="00560BED"/>
    <w:pPr>
      <w:jc w:val="both"/>
      <w:textAlignment w:val="auto"/>
    </w:pPr>
    <w:rPr>
      <w:sz w:val="24"/>
    </w:rPr>
  </w:style>
  <w:style w:type="paragraph" w:styleId="Nagwek">
    <w:name w:val="header"/>
    <w:basedOn w:val="Normalny"/>
    <w:link w:val="NagwekZnak"/>
    <w:uiPriority w:val="99"/>
    <w:unhideWhenUsed/>
    <w:rsid w:val="0078253B"/>
    <w:pPr>
      <w:tabs>
        <w:tab w:val="center" w:pos="4536"/>
        <w:tab w:val="right" w:pos="9072"/>
      </w:tabs>
    </w:pPr>
  </w:style>
  <w:style w:type="character" w:customStyle="1" w:styleId="NagwekZnak">
    <w:name w:val="Nagłówek Znak"/>
    <w:basedOn w:val="Domylnaczcionkaakapitu"/>
    <w:link w:val="Nagwek"/>
    <w:uiPriority w:val="99"/>
    <w:rsid w:val="0078253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8253B"/>
    <w:pPr>
      <w:tabs>
        <w:tab w:val="center" w:pos="4536"/>
        <w:tab w:val="right" w:pos="9072"/>
      </w:tabs>
    </w:pPr>
  </w:style>
  <w:style w:type="character" w:customStyle="1" w:styleId="StopkaZnak">
    <w:name w:val="Stopka Znak"/>
    <w:basedOn w:val="Domylnaczcionkaakapitu"/>
    <w:link w:val="Stopka"/>
    <w:uiPriority w:val="99"/>
    <w:rsid w:val="0078253B"/>
    <w:rPr>
      <w:rFonts w:ascii="Times New Roman" w:eastAsia="Times New Roman" w:hAnsi="Times New Roman" w:cs="Times New Roman"/>
      <w:sz w:val="20"/>
      <w:szCs w:val="20"/>
      <w:lang w:eastAsia="pl-PL"/>
    </w:rPr>
  </w:style>
  <w:style w:type="paragraph" w:customStyle="1" w:styleId="Standard">
    <w:name w:val="Standard"/>
    <w:rsid w:val="008C5645"/>
    <w:pPr>
      <w:suppressAutoHyphens/>
      <w:autoSpaceDN w:val="0"/>
      <w:spacing w:line="249" w:lineRule="auto"/>
      <w:textAlignment w:val="baseline"/>
    </w:pPr>
    <w:rPr>
      <w:rFonts w:ascii="Calibri" w:eastAsia="SimSun" w:hAnsi="Calibri" w:cs="Tahoma"/>
      <w:kern w:val="3"/>
    </w:rPr>
  </w:style>
  <w:style w:type="numbering" w:customStyle="1" w:styleId="Numbering123">
    <w:name w:val="Numbering 123"/>
    <w:basedOn w:val="Bezlisty"/>
    <w:rsid w:val="008C5645"/>
    <w:pPr>
      <w:numPr>
        <w:numId w:val="22"/>
      </w:numPr>
    </w:pPr>
  </w:style>
  <w:style w:type="numbering" w:customStyle="1" w:styleId="WWNum3">
    <w:name w:val="WWNum3"/>
    <w:basedOn w:val="Bezlisty"/>
    <w:rsid w:val="008C5645"/>
    <w:pPr>
      <w:numPr>
        <w:numId w:val="23"/>
      </w:numPr>
    </w:pPr>
  </w:style>
  <w:style w:type="paragraph" w:customStyle="1" w:styleId="Tekstpodstawowywcity31">
    <w:name w:val="Tekst podstawowy wcięty 31"/>
    <w:basedOn w:val="Normalny"/>
    <w:rsid w:val="00ED2DBD"/>
    <w:pPr>
      <w:suppressAutoHyphens/>
      <w:overflowPunct/>
      <w:autoSpaceDE/>
      <w:autoSpaceDN/>
      <w:adjustRightInd/>
      <w:ind w:left="284"/>
      <w:textAlignment w:val="auto"/>
    </w:pPr>
    <w:rPr>
      <w:sz w:val="24"/>
      <w:szCs w:val="24"/>
      <w:lang w:eastAsia="ar-SA"/>
    </w:rPr>
  </w:style>
  <w:style w:type="character" w:customStyle="1" w:styleId="AkapitzlistZnak">
    <w:name w:val="Akapit z listą Znak"/>
    <w:aliases w:val="normalny tekst Znak,L1 Znak,Akapit z listą5 Znak,List Paragraph Znak,CW_Lista Znak,Numerowanie Znak,Akapit z listą BS Znak,wypunktowanie Znak,sw tekst Znak,Wypunktowanie Znak,Adresat stanowisko Znak,Normal Znak,Akapit z listą3 Znak"/>
    <w:link w:val="Akapitzlist"/>
    <w:uiPriority w:val="34"/>
    <w:qFormat/>
    <w:locked/>
    <w:rsid w:val="007845A2"/>
    <w:rPr>
      <w:rFonts w:ascii="Times New Roman" w:eastAsia="Times New Roman" w:hAnsi="Times New Roman" w:cs="Times New Roman"/>
      <w:sz w:val="20"/>
      <w:szCs w:val="20"/>
      <w:lang w:eastAsia="pl-PL"/>
    </w:rPr>
  </w:style>
  <w:style w:type="paragraph" w:customStyle="1" w:styleId="western">
    <w:name w:val="western"/>
    <w:basedOn w:val="Normalny"/>
    <w:rsid w:val="008C13FF"/>
    <w:pPr>
      <w:overflowPunct/>
      <w:autoSpaceDE/>
      <w:autoSpaceDN/>
      <w:adjustRightInd/>
      <w:spacing w:before="100" w:beforeAutospacing="1" w:after="100" w:afterAutospacing="1"/>
      <w:jc w:val="both"/>
      <w:textAlignment w:val="auto"/>
    </w:pPr>
    <w:rPr>
      <w:sz w:val="24"/>
      <w:szCs w:val="24"/>
    </w:rPr>
  </w:style>
  <w:style w:type="character" w:styleId="Uwydatnienie">
    <w:name w:val="Emphasis"/>
    <w:uiPriority w:val="20"/>
    <w:qFormat/>
    <w:rsid w:val="00CA4C40"/>
    <w:rPr>
      <w:i/>
      <w:iCs/>
    </w:rPr>
  </w:style>
  <w:style w:type="numbering" w:customStyle="1" w:styleId="WWNum31">
    <w:name w:val="WWNum31"/>
    <w:basedOn w:val="Bezlisty"/>
    <w:rsid w:val="002A13D6"/>
    <w:pPr>
      <w:numPr>
        <w:numId w:val="21"/>
      </w:numPr>
    </w:pPr>
  </w:style>
  <w:style w:type="character" w:styleId="Nierozpoznanawzmianka">
    <w:name w:val="Unresolved Mention"/>
    <w:basedOn w:val="Domylnaczcionkaakapitu"/>
    <w:uiPriority w:val="99"/>
    <w:semiHidden/>
    <w:unhideWhenUsed/>
    <w:rsid w:val="002A13D6"/>
    <w:rPr>
      <w:color w:val="605E5C"/>
      <w:shd w:val="clear" w:color="auto" w:fill="E1DFDD"/>
    </w:rPr>
  </w:style>
  <w:style w:type="paragraph" w:styleId="NormalnyWeb">
    <w:name w:val="Normal (Web)"/>
    <w:basedOn w:val="Normalny"/>
    <w:uiPriority w:val="99"/>
    <w:semiHidden/>
    <w:unhideWhenUsed/>
    <w:rsid w:val="003D1A28"/>
    <w:pPr>
      <w:overflowPunct/>
      <w:autoSpaceDE/>
      <w:autoSpaceDN/>
      <w:adjustRightInd/>
      <w:spacing w:before="100" w:beforeAutospacing="1" w:after="100" w:afterAutospacing="1"/>
      <w:textAlignment w:val="auto"/>
    </w:pPr>
    <w:rPr>
      <w:sz w:val="24"/>
      <w:szCs w:val="24"/>
    </w:rPr>
  </w:style>
  <w:style w:type="numbering" w:customStyle="1" w:styleId="WWNum32">
    <w:name w:val="WWNum32"/>
    <w:rsid w:val="00115ACB"/>
  </w:style>
  <w:style w:type="numbering" w:customStyle="1" w:styleId="WWNum33">
    <w:name w:val="WWNum33"/>
    <w:rsid w:val="007719C2"/>
  </w:style>
  <w:style w:type="numbering" w:customStyle="1" w:styleId="WWNum34">
    <w:name w:val="WWNum34"/>
    <w:rsid w:val="002521EC"/>
  </w:style>
  <w:style w:type="numbering" w:customStyle="1" w:styleId="WWNum35">
    <w:name w:val="WWNum35"/>
    <w:rsid w:val="0004601B"/>
  </w:style>
  <w:style w:type="numbering" w:customStyle="1" w:styleId="WWNum36">
    <w:name w:val="WWNum36"/>
    <w:basedOn w:val="Bezlisty"/>
    <w:rsid w:val="00F152FB"/>
    <w:pPr>
      <w:numPr>
        <w:numId w:val="33"/>
      </w:numPr>
    </w:pPr>
  </w:style>
  <w:style w:type="numbering" w:customStyle="1" w:styleId="WWNum351">
    <w:name w:val="WWNum351"/>
    <w:basedOn w:val="Bezlisty"/>
    <w:rsid w:val="00F152FB"/>
    <w:pPr>
      <w:numPr>
        <w:numId w:val="34"/>
      </w:numPr>
    </w:pPr>
  </w:style>
  <w:style w:type="numbering" w:customStyle="1" w:styleId="WWNum361">
    <w:name w:val="WWNum361"/>
    <w:basedOn w:val="Bezlisty"/>
    <w:rsid w:val="001D29F5"/>
    <w:pPr>
      <w:numPr>
        <w:numId w:val="1"/>
      </w:numPr>
    </w:pPr>
  </w:style>
  <w:style w:type="paragraph" w:customStyle="1" w:styleId="Tekstpodstawowy23">
    <w:name w:val="Tekst podstawowy 23"/>
    <w:basedOn w:val="Normalny"/>
    <w:rsid w:val="00E63A79"/>
    <w:pPr>
      <w:suppressAutoHyphens/>
      <w:autoSpaceDN/>
      <w:adjustRightInd/>
      <w:jc w:val="both"/>
      <w:textAlignment w:val="auto"/>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9865">
      <w:bodyDiv w:val="1"/>
      <w:marLeft w:val="0"/>
      <w:marRight w:val="0"/>
      <w:marTop w:val="0"/>
      <w:marBottom w:val="0"/>
      <w:divBdr>
        <w:top w:val="none" w:sz="0" w:space="0" w:color="auto"/>
        <w:left w:val="none" w:sz="0" w:space="0" w:color="auto"/>
        <w:bottom w:val="none" w:sz="0" w:space="0" w:color="auto"/>
        <w:right w:val="none" w:sz="0" w:space="0" w:color="auto"/>
      </w:divBdr>
    </w:div>
    <w:div w:id="127943235">
      <w:bodyDiv w:val="1"/>
      <w:marLeft w:val="0"/>
      <w:marRight w:val="0"/>
      <w:marTop w:val="0"/>
      <w:marBottom w:val="0"/>
      <w:divBdr>
        <w:top w:val="none" w:sz="0" w:space="0" w:color="auto"/>
        <w:left w:val="none" w:sz="0" w:space="0" w:color="auto"/>
        <w:bottom w:val="none" w:sz="0" w:space="0" w:color="auto"/>
        <w:right w:val="none" w:sz="0" w:space="0" w:color="auto"/>
      </w:divBdr>
    </w:div>
    <w:div w:id="365132820">
      <w:bodyDiv w:val="1"/>
      <w:marLeft w:val="0"/>
      <w:marRight w:val="0"/>
      <w:marTop w:val="0"/>
      <w:marBottom w:val="0"/>
      <w:divBdr>
        <w:top w:val="none" w:sz="0" w:space="0" w:color="auto"/>
        <w:left w:val="none" w:sz="0" w:space="0" w:color="auto"/>
        <w:bottom w:val="none" w:sz="0" w:space="0" w:color="auto"/>
        <w:right w:val="none" w:sz="0" w:space="0" w:color="auto"/>
      </w:divBdr>
    </w:div>
    <w:div w:id="628783685">
      <w:bodyDiv w:val="1"/>
      <w:marLeft w:val="0"/>
      <w:marRight w:val="0"/>
      <w:marTop w:val="0"/>
      <w:marBottom w:val="0"/>
      <w:divBdr>
        <w:top w:val="none" w:sz="0" w:space="0" w:color="auto"/>
        <w:left w:val="none" w:sz="0" w:space="0" w:color="auto"/>
        <w:bottom w:val="none" w:sz="0" w:space="0" w:color="auto"/>
        <w:right w:val="none" w:sz="0" w:space="0" w:color="auto"/>
      </w:divBdr>
    </w:div>
    <w:div w:id="717558762">
      <w:bodyDiv w:val="1"/>
      <w:marLeft w:val="0"/>
      <w:marRight w:val="0"/>
      <w:marTop w:val="0"/>
      <w:marBottom w:val="0"/>
      <w:divBdr>
        <w:top w:val="none" w:sz="0" w:space="0" w:color="auto"/>
        <w:left w:val="none" w:sz="0" w:space="0" w:color="auto"/>
        <w:bottom w:val="none" w:sz="0" w:space="0" w:color="auto"/>
        <w:right w:val="none" w:sz="0" w:space="0" w:color="auto"/>
      </w:divBdr>
    </w:div>
    <w:div w:id="877477585">
      <w:bodyDiv w:val="1"/>
      <w:marLeft w:val="0"/>
      <w:marRight w:val="0"/>
      <w:marTop w:val="0"/>
      <w:marBottom w:val="0"/>
      <w:divBdr>
        <w:top w:val="none" w:sz="0" w:space="0" w:color="auto"/>
        <w:left w:val="none" w:sz="0" w:space="0" w:color="auto"/>
        <w:bottom w:val="none" w:sz="0" w:space="0" w:color="auto"/>
        <w:right w:val="none" w:sz="0" w:space="0" w:color="auto"/>
      </w:divBdr>
    </w:div>
    <w:div w:id="1073116888">
      <w:bodyDiv w:val="1"/>
      <w:marLeft w:val="0"/>
      <w:marRight w:val="0"/>
      <w:marTop w:val="0"/>
      <w:marBottom w:val="0"/>
      <w:divBdr>
        <w:top w:val="none" w:sz="0" w:space="0" w:color="auto"/>
        <w:left w:val="none" w:sz="0" w:space="0" w:color="auto"/>
        <w:bottom w:val="none" w:sz="0" w:space="0" w:color="auto"/>
        <w:right w:val="none" w:sz="0" w:space="0" w:color="auto"/>
      </w:divBdr>
    </w:div>
    <w:div w:id="1204168986">
      <w:bodyDiv w:val="1"/>
      <w:marLeft w:val="0"/>
      <w:marRight w:val="0"/>
      <w:marTop w:val="0"/>
      <w:marBottom w:val="0"/>
      <w:divBdr>
        <w:top w:val="none" w:sz="0" w:space="0" w:color="auto"/>
        <w:left w:val="none" w:sz="0" w:space="0" w:color="auto"/>
        <w:bottom w:val="none" w:sz="0" w:space="0" w:color="auto"/>
        <w:right w:val="none" w:sz="0" w:space="0" w:color="auto"/>
      </w:divBdr>
    </w:div>
    <w:div w:id="1251546261">
      <w:bodyDiv w:val="1"/>
      <w:marLeft w:val="0"/>
      <w:marRight w:val="0"/>
      <w:marTop w:val="0"/>
      <w:marBottom w:val="0"/>
      <w:divBdr>
        <w:top w:val="none" w:sz="0" w:space="0" w:color="auto"/>
        <w:left w:val="none" w:sz="0" w:space="0" w:color="auto"/>
        <w:bottom w:val="none" w:sz="0" w:space="0" w:color="auto"/>
        <w:right w:val="none" w:sz="0" w:space="0" w:color="auto"/>
      </w:divBdr>
    </w:div>
    <w:div w:id="1512917846">
      <w:bodyDiv w:val="1"/>
      <w:marLeft w:val="0"/>
      <w:marRight w:val="0"/>
      <w:marTop w:val="0"/>
      <w:marBottom w:val="0"/>
      <w:divBdr>
        <w:top w:val="none" w:sz="0" w:space="0" w:color="auto"/>
        <w:left w:val="none" w:sz="0" w:space="0" w:color="auto"/>
        <w:bottom w:val="none" w:sz="0" w:space="0" w:color="auto"/>
        <w:right w:val="none" w:sz="0" w:space="0" w:color="auto"/>
      </w:divBdr>
    </w:div>
    <w:div w:id="1777093576">
      <w:bodyDiv w:val="1"/>
      <w:marLeft w:val="0"/>
      <w:marRight w:val="0"/>
      <w:marTop w:val="0"/>
      <w:marBottom w:val="0"/>
      <w:divBdr>
        <w:top w:val="none" w:sz="0" w:space="0" w:color="auto"/>
        <w:left w:val="none" w:sz="0" w:space="0" w:color="auto"/>
        <w:bottom w:val="none" w:sz="0" w:space="0" w:color="auto"/>
        <w:right w:val="none" w:sz="0" w:space="0" w:color="auto"/>
      </w:divBdr>
    </w:div>
    <w:div w:id="1826359471">
      <w:bodyDiv w:val="1"/>
      <w:marLeft w:val="0"/>
      <w:marRight w:val="0"/>
      <w:marTop w:val="0"/>
      <w:marBottom w:val="0"/>
      <w:divBdr>
        <w:top w:val="none" w:sz="0" w:space="0" w:color="auto"/>
        <w:left w:val="none" w:sz="0" w:space="0" w:color="auto"/>
        <w:bottom w:val="none" w:sz="0" w:space="0" w:color="auto"/>
        <w:right w:val="none" w:sz="0" w:space="0" w:color="auto"/>
      </w:divBdr>
    </w:div>
    <w:div w:id="1878421226">
      <w:bodyDiv w:val="1"/>
      <w:marLeft w:val="0"/>
      <w:marRight w:val="0"/>
      <w:marTop w:val="0"/>
      <w:marBottom w:val="0"/>
      <w:divBdr>
        <w:top w:val="none" w:sz="0" w:space="0" w:color="auto"/>
        <w:left w:val="none" w:sz="0" w:space="0" w:color="auto"/>
        <w:bottom w:val="none" w:sz="0" w:space="0" w:color="auto"/>
        <w:right w:val="none" w:sz="0" w:space="0" w:color="auto"/>
      </w:divBdr>
    </w:div>
    <w:div w:id="2025016730">
      <w:bodyDiv w:val="1"/>
      <w:marLeft w:val="0"/>
      <w:marRight w:val="0"/>
      <w:marTop w:val="0"/>
      <w:marBottom w:val="0"/>
      <w:divBdr>
        <w:top w:val="none" w:sz="0" w:space="0" w:color="auto"/>
        <w:left w:val="none" w:sz="0" w:space="0" w:color="auto"/>
        <w:bottom w:val="none" w:sz="0" w:space="0" w:color="auto"/>
        <w:right w:val="none" w:sz="0" w:space="0" w:color="auto"/>
      </w:divBdr>
    </w:div>
    <w:div w:id="2104911675">
      <w:bodyDiv w:val="1"/>
      <w:marLeft w:val="0"/>
      <w:marRight w:val="0"/>
      <w:marTop w:val="0"/>
      <w:marBottom w:val="0"/>
      <w:divBdr>
        <w:top w:val="none" w:sz="0" w:space="0" w:color="auto"/>
        <w:left w:val="none" w:sz="0" w:space="0" w:color="auto"/>
        <w:bottom w:val="none" w:sz="0" w:space="0" w:color="auto"/>
        <w:right w:val="none" w:sz="0" w:space="0" w:color="auto"/>
      </w:divBdr>
      <w:divsChild>
        <w:div w:id="1398288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pitalruda.pl/dla-pracownik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szpitalruda.pl" TargetMode="External"/><Relationship Id="rId4" Type="http://schemas.openxmlformats.org/officeDocument/2006/relationships/settings" Target="settings.xml"/><Relationship Id="rId9" Type="http://schemas.openxmlformats.org/officeDocument/2006/relationships/hyperlink" Target="mailto:e-faktury@szpitalrud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3CC2A-9CC2-4551-8FBE-8E1D50A72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11</Pages>
  <Words>5688</Words>
  <Characters>34128</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cp:keywords/>
  <dc:description/>
  <cp:lastModifiedBy>Justyna Leśniak</cp:lastModifiedBy>
  <cp:revision>32</cp:revision>
  <cp:lastPrinted>2026-06-02T09:12:00Z</cp:lastPrinted>
  <dcterms:created xsi:type="dcterms:W3CDTF">2025-04-30T09:33:00Z</dcterms:created>
  <dcterms:modified xsi:type="dcterms:W3CDTF">2026-08-24T07:54:00Z</dcterms:modified>
</cp:coreProperties>
</file>