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39A9" w14:textId="77777777" w:rsidR="0030007D" w:rsidRPr="00D93ABB" w:rsidRDefault="0030007D" w:rsidP="0030007D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</w:pPr>
      <w:r w:rsidRPr="00D93ABB"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  <w:t>Załącznik nr 1</w:t>
      </w:r>
      <w:r w:rsidR="00FD6EEC" w:rsidRPr="00D93ABB"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  <w:t xml:space="preserve"> do </w:t>
      </w:r>
      <w:r w:rsidR="00F82191"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  <w:t>S</w:t>
      </w:r>
      <w:r w:rsidR="00634E22" w:rsidRPr="00D93ABB">
        <w:rPr>
          <w:rFonts w:ascii="Times New Roman" w:eastAsia="Times New Roman" w:hAnsi="Times New Roman"/>
          <w:b/>
          <w:i/>
          <w:color w:val="auto"/>
          <w:szCs w:val="24"/>
          <w:lang w:val="pl-PL" w:eastAsia="ar-SA"/>
        </w:rPr>
        <w:t>WZ</w:t>
      </w:r>
    </w:p>
    <w:p w14:paraId="65DAC396" w14:textId="4CAB05EC" w:rsidR="00735AA9" w:rsidRDefault="00735AA9" w:rsidP="00735AA9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  <w:r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ZP.271.</w:t>
      </w:r>
      <w:r w:rsidR="00AE0258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2</w:t>
      </w:r>
      <w:r w:rsidR="00F82191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.202</w:t>
      </w:r>
      <w:r w:rsidR="00C7709F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6</w:t>
      </w:r>
      <w:r w:rsidR="001F30C8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.DKL</w:t>
      </w:r>
    </w:p>
    <w:p w14:paraId="148E3E5E" w14:textId="77777777" w:rsidR="00735AA9" w:rsidRPr="0030007D" w:rsidRDefault="00735AA9" w:rsidP="00735AA9">
      <w:pPr>
        <w:spacing w:after="0" w:line="240" w:lineRule="auto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</w:p>
    <w:p w14:paraId="2FFB4CB4" w14:textId="77777777" w:rsidR="0030007D" w:rsidRPr="0030007D" w:rsidRDefault="0030007D" w:rsidP="0030007D">
      <w:pPr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</w:pPr>
      <w:r w:rsidRPr="0030007D"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  <w:t>Nazwa i adres (siedziby) Wykonawcy:</w:t>
      </w:r>
    </w:p>
    <w:p w14:paraId="56BA63D7" w14:textId="77777777" w:rsidR="0030007D" w:rsidRPr="0030007D" w:rsidRDefault="0030007D" w:rsidP="0030007D">
      <w:pPr>
        <w:spacing w:after="0" w:line="240" w:lineRule="auto"/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</w:pPr>
    </w:p>
    <w:p w14:paraId="47950FC3" w14:textId="77777777" w:rsidR="0030007D" w:rsidRPr="00FF557F" w:rsidRDefault="0030007D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……………………………………...…….…………….…..</w:t>
      </w:r>
    </w:p>
    <w:p w14:paraId="3C8A91D1" w14:textId="77777777" w:rsidR="0030007D" w:rsidRPr="00FF557F" w:rsidRDefault="0030007D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………………………………………………………….…..</w:t>
      </w:r>
    </w:p>
    <w:p w14:paraId="2B08E0EF" w14:textId="77777777" w:rsidR="0030007D" w:rsidRPr="00FF557F" w:rsidRDefault="0030007D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………………………………………………………….…..</w:t>
      </w:r>
    </w:p>
    <w:p w14:paraId="0EA9FAC8" w14:textId="77777777" w:rsidR="0030007D" w:rsidRPr="00FF557F" w:rsidRDefault="0030007D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e-mail:………………………………………………….…..</w:t>
      </w:r>
    </w:p>
    <w:p w14:paraId="2A0688D9" w14:textId="77777777" w:rsidR="0030007D" w:rsidRPr="00FF557F" w:rsidRDefault="0030007D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tel.: ………………………………...…….…………….…..</w:t>
      </w:r>
    </w:p>
    <w:p w14:paraId="57BCBD87" w14:textId="77777777" w:rsidR="0030007D" w:rsidRPr="00FF557F" w:rsidRDefault="0030007D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fax:.: ………………………………...…….…………….….</w:t>
      </w:r>
    </w:p>
    <w:p w14:paraId="7EBFD5EE" w14:textId="77777777" w:rsidR="006B1463" w:rsidRPr="00FF557F" w:rsidRDefault="006B1463" w:rsidP="0030007D">
      <w:pPr>
        <w:spacing w:after="0" w:line="360" w:lineRule="auto"/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</w:pPr>
      <w:r w:rsidRPr="00FF557F">
        <w:rPr>
          <w:rFonts w:ascii="Times New Roman" w:eastAsia="Times New Roman" w:hAnsi="Times New Roman"/>
          <w:color w:val="auto"/>
          <w:sz w:val="16"/>
          <w:szCs w:val="16"/>
          <w:lang w:val="en-US" w:eastAsia="ar-SA"/>
        </w:rPr>
        <w:t>NIP.: ……………………………………………………….</w:t>
      </w:r>
    </w:p>
    <w:p w14:paraId="207F0F43" w14:textId="77777777" w:rsidR="0030007D" w:rsidRPr="00FF557F" w:rsidRDefault="0030007D" w:rsidP="0075089D">
      <w:pPr>
        <w:spacing w:after="0" w:line="340" w:lineRule="atLeast"/>
        <w:rPr>
          <w:rFonts w:ascii="Bookman Old Style" w:eastAsia="Times New Roman" w:hAnsi="Bookman Old Style"/>
          <w:b/>
          <w:i/>
          <w:color w:val="auto"/>
          <w:sz w:val="32"/>
          <w:szCs w:val="32"/>
          <w:u w:val="single"/>
          <w:lang w:val="en-US" w:eastAsia="ar-SA"/>
        </w:rPr>
      </w:pPr>
    </w:p>
    <w:p w14:paraId="4579444C" w14:textId="77777777" w:rsidR="0030007D" w:rsidRDefault="0030007D" w:rsidP="0075089D">
      <w:pPr>
        <w:tabs>
          <w:tab w:val="center" w:pos="4536"/>
          <w:tab w:val="left" w:pos="7830"/>
        </w:tabs>
        <w:spacing w:after="0" w:line="340" w:lineRule="atLeast"/>
        <w:rPr>
          <w:rFonts w:ascii="Bookman Old Style" w:eastAsia="Times New Roman" w:hAnsi="Bookman Old Style"/>
          <w:b/>
          <w:i/>
          <w:color w:val="auto"/>
          <w:sz w:val="28"/>
          <w:szCs w:val="28"/>
          <w:lang w:val="pl-PL" w:eastAsia="ar-SA"/>
        </w:rPr>
      </w:pPr>
      <w:r w:rsidRPr="00FF557F">
        <w:rPr>
          <w:rFonts w:ascii="Bookman Old Style" w:eastAsia="Times New Roman" w:hAnsi="Bookman Old Style"/>
          <w:b/>
          <w:i/>
          <w:color w:val="auto"/>
          <w:sz w:val="32"/>
          <w:szCs w:val="32"/>
          <w:lang w:val="en-US" w:eastAsia="ar-SA"/>
        </w:rPr>
        <w:tab/>
      </w:r>
      <w:r w:rsidR="00362CEF">
        <w:rPr>
          <w:rFonts w:ascii="Bookman Old Style" w:eastAsia="Times New Roman" w:hAnsi="Bookman Old Style"/>
          <w:b/>
          <w:i/>
          <w:color w:val="auto"/>
          <w:sz w:val="28"/>
          <w:szCs w:val="28"/>
          <w:lang w:val="pl-PL" w:eastAsia="ar-SA"/>
        </w:rPr>
        <w:t>O F E R T A</w:t>
      </w:r>
    </w:p>
    <w:p w14:paraId="583DF1F9" w14:textId="77777777" w:rsidR="0075089D" w:rsidRPr="0075089D" w:rsidRDefault="0075089D" w:rsidP="0075089D">
      <w:pPr>
        <w:tabs>
          <w:tab w:val="center" w:pos="4536"/>
          <w:tab w:val="left" w:pos="7830"/>
        </w:tabs>
        <w:spacing w:after="0" w:line="340" w:lineRule="atLeast"/>
        <w:rPr>
          <w:rFonts w:ascii="Bookman Old Style" w:eastAsia="Times New Roman" w:hAnsi="Bookman Old Style"/>
          <w:b/>
          <w:i/>
          <w:color w:val="auto"/>
          <w:sz w:val="28"/>
          <w:szCs w:val="28"/>
          <w:lang w:val="pl-PL" w:eastAsia="ar-SA"/>
        </w:rPr>
      </w:pPr>
    </w:p>
    <w:p w14:paraId="5B78B98B" w14:textId="77777777" w:rsidR="0030007D" w:rsidRPr="0075089D" w:rsidRDefault="0030007D" w:rsidP="003F01DA">
      <w:pPr>
        <w:spacing w:after="0" w:line="340" w:lineRule="atLeast"/>
        <w:jc w:val="center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Nawiązując do zamówienia publicznego prowadzonego w trybie </w:t>
      </w:r>
      <w:r w:rsidR="00F82191">
        <w:rPr>
          <w:rFonts w:ascii="Times New Roman" w:eastAsia="Times New Roman" w:hAnsi="Times New Roman"/>
          <w:color w:val="auto"/>
          <w:szCs w:val="24"/>
          <w:lang w:val="pl-PL" w:eastAsia="ar-SA"/>
        </w:rPr>
        <w:t>podstawowym</w:t>
      </w:r>
      <w:r w:rsidR="00CD7878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pn.:</w:t>
      </w:r>
    </w:p>
    <w:p w14:paraId="4172EC67" w14:textId="77777777" w:rsidR="0030007D" w:rsidRPr="0075089D" w:rsidRDefault="0030007D" w:rsidP="0030007D">
      <w:pPr>
        <w:spacing w:after="0" w:line="340" w:lineRule="atLeast"/>
        <w:ind w:firstLine="708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</w:t>
      </w:r>
    </w:p>
    <w:p w14:paraId="70E3FC43" w14:textId="79867E42" w:rsidR="0030007D" w:rsidRPr="0075089D" w:rsidRDefault="006A37E8" w:rsidP="0030007D">
      <w:pPr>
        <w:spacing w:after="0" w:line="340" w:lineRule="atLeast"/>
        <w:jc w:val="center"/>
        <w:rPr>
          <w:rFonts w:ascii="Times New Roman" w:eastAsia="Times New Roman" w:hAnsi="Times New Roman"/>
          <w:b/>
          <w:bCs/>
          <w:i/>
          <w:iCs/>
          <w:color w:val="auto"/>
          <w:szCs w:val="24"/>
          <w:lang w:val="pl-PL" w:eastAsia="ar-SA"/>
        </w:rPr>
      </w:pPr>
      <w:r w:rsidRPr="006A37E8">
        <w:rPr>
          <w:rFonts w:ascii="Times New Roman" w:eastAsia="Times New Roman" w:hAnsi="Times New Roman" w:hint="eastAsia"/>
          <w:b/>
          <w:bCs/>
          <w:i/>
          <w:iCs/>
          <w:color w:val="auto"/>
          <w:szCs w:val="24"/>
          <w:lang w:val="pl-PL" w:eastAsia="ar-SA"/>
        </w:rPr>
        <w:t>„</w:t>
      </w:r>
      <w:r w:rsidR="00E0419E" w:rsidRPr="00E0419E">
        <w:rPr>
          <w:rFonts w:ascii="Times New Roman" w:eastAsia="Times New Roman" w:hAnsi="Times New Roman"/>
          <w:b/>
          <w:bCs/>
          <w:i/>
          <w:iCs/>
          <w:color w:val="auto"/>
          <w:szCs w:val="24"/>
          <w:lang w:val="pl-PL" w:eastAsia="ar-SA"/>
        </w:rPr>
        <w:t>Ekspozycja multimedialna w Budynku Kulturalno-Edukacyjnym w Puńsku</w:t>
      </w:r>
      <w:r w:rsidRPr="006A37E8">
        <w:rPr>
          <w:rFonts w:ascii="Times New Roman" w:eastAsia="Times New Roman" w:hAnsi="Times New Roman" w:hint="eastAsia"/>
          <w:b/>
          <w:bCs/>
          <w:i/>
          <w:iCs/>
          <w:color w:val="auto"/>
          <w:szCs w:val="24"/>
          <w:lang w:val="pl-PL" w:eastAsia="ar-SA"/>
        </w:rPr>
        <w:t>”</w:t>
      </w:r>
    </w:p>
    <w:p w14:paraId="7551962A" w14:textId="77777777" w:rsidR="00F411B8" w:rsidRPr="0075089D" w:rsidRDefault="00F411B8" w:rsidP="0030007D">
      <w:pPr>
        <w:spacing w:after="0" w:line="340" w:lineRule="atLeast"/>
        <w:jc w:val="center"/>
        <w:rPr>
          <w:rFonts w:ascii="Times New Roman" w:eastAsia="Times New Roman" w:hAnsi="Times New Roman"/>
          <w:b/>
          <w:color w:val="auto"/>
          <w:szCs w:val="24"/>
          <w:lang w:val="pl-PL" w:eastAsia="ar-SA"/>
        </w:rPr>
      </w:pPr>
    </w:p>
    <w:p w14:paraId="55FAC4F7" w14:textId="77777777" w:rsidR="0030007D" w:rsidRPr="0075089D" w:rsidRDefault="0030007D" w:rsidP="00E9281D">
      <w:pPr>
        <w:numPr>
          <w:ilvl w:val="0"/>
          <w:numId w:val="59"/>
        </w:numPr>
        <w:spacing w:after="0"/>
        <w:ind w:right="707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Oferujemy wykonanie powyższego zamówienia, zgodnie z warunkami dokumentacji przetargowej, za łączną cenę ofertową:</w:t>
      </w:r>
    </w:p>
    <w:p w14:paraId="10630D60" w14:textId="77777777" w:rsidR="0030007D" w:rsidRPr="0075089D" w:rsidRDefault="0030007D" w:rsidP="0075089D">
      <w:pPr>
        <w:tabs>
          <w:tab w:val="left" w:pos="360"/>
          <w:tab w:val="left" w:pos="1980"/>
          <w:tab w:val="left" w:pos="504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  <w:t xml:space="preserve">netto: 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  <w:t>.......................................................................................................</w:t>
      </w:r>
      <w:r w:rsidR="00C80753">
        <w:rPr>
          <w:rFonts w:ascii="Times New Roman" w:eastAsia="Times New Roman" w:hAnsi="Times New Roman"/>
          <w:color w:val="auto"/>
          <w:szCs w:val="24"/>
          <w:lang w:val="pl-PL" w:eastAsia="pl-PL"/>
        </w:rPr>
        <w:t>.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>... zł</w:t>
      </w:r>
    </w:p>
    <w:p w14:paraId="4304E6F4" w14:textId="77777777" w:rsidR="0030007D" w:rsidRPr="00E8011E" w:rsidRDefault="0030007D" w:rsidP="0075089D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>słownie netto</w:t>
      </w:r>
      <w:r w:rsidR="00E8011E"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>:</w:t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 xml:space="preserve"> </w:t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ab/>
        <w:t>………………………………………...……........................................</w:t>
      </w:r>
    </w:p>
    <w:p w14:paraId="2E1CF8A2" w14:textId="77777777" w:rsidR="0030007D" w:rsidRPr="0075089D" w:rsidRDefault="0030007D" w:rsidP="0075089D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  <w:t>podatek VAT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</w:r>
      <w:r w:rsidR="00DB2D13">
        <w:rPr>
          <w:rFonts w:ascii="Times New Roman" w:eastAsia="Times New Roman" w:hAnsi="Times New Roman"/>
          <w:color w:val="auto"/>
          <w:szCs w:val="24"/>
          <w:lang w:val="pl-PL" w:eastAsia="pl-PL"/>
        </w:rPr>
        <w:t>….</w:t>
      </w:r>
      <w:r w:rsidR="009F6716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>% .......................................................................................</w:t>
      </w:r>
      <w:r w:rsidR="00C80753">
        <w:rPr>
          <w:rFonts w:ascii="Times New Roman" w:eastAsia="Times New Roman" w:hAnsi="Times New Roman"/>
          <w:color w:val="auto"/>
          <w:szCs w:val="24"/>
          <w:lang w:val="pl-PL" w:eastAsia="pl-PL"/>
        </w:rPr>
        <w:t>...........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>.zł</w:t>
      </w:r>
    </w:p>
    <w:p w14:paraId="287B1819" w14:textId="77777777" w:rsidR="0030007D" w:rsidRPr="00E8011E" w:rsidRDefault="0030007D" w:rsidP="0075089D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 xml:space="preserve">słownie VAT: </w:t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ab/>
        <w:t>………………………………………...……........................................</w:t>
      </w:r>
    </w:p>
    <w:p w14:paraId="1558483B" w14:textId="77777777" w:rsidR="0030007D" w:rsidRPr="0075089D" w:rsidRDefault="0030007D" w:rsidP="0075089D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  <w:t>brutto: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  <w:t>.......................................................................................................</w:t>
      </w:r>
      <w:r w:rsidR="00C80753">
        <w:rPr>
          <w:rFonts w:ascii="Times New Roman" w:eastAsia="Times New Roman" w:hAnsi="Times New Roman"/>
          <w:color w:val="auto"/>
          <w:szCs w:val="24"/>
          <w:lang w:val="pl-PL" w:eastAsia="pl-PL"/>
        </w:rPr>
        <w:t>.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>... zł</w:t>
      </w:r>
    </w:p>
    <w:p w14:paraId="76D7CE68" w14:textId="77777777" w:rsidR="000D2BC9" w:rsidRPr="000D2BC9" w:rsidRDefault="0030007D" w:rsidP="000D2BC9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i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pl-PL"/>
        </w:rPr>
        <w:tab/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 xml:space="preserve">słownie brutto: </w:t>
      </w:r>
      <w:r w:rsidRPr="00E8011E">
        <w:rPr>
          <w:rFonts w:ascii="Times New Roman" w:eastAsia="Times New Roman" w:hAnsi="Times New Roman"/>
          <w:i/>
          <w:color w:val="auto"/>
          <w:szCs w:val="24"/>
          <w:lang w:val="pl-PL" w:eastAsia="pl-PL"/>
        </w:rPr>
        <w:tab/>
        <w:t>………………………………………...……........................................</w:t>
      </w:r>
    </w:p>
    <w:p w14:paraId="501656DA" w14:textId="77777777" w:rsidR="00952E50" w:rsidRPr="00624BED" w:rsidRDefault="00952E50" w:rsidP="00952E50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645EA040" w14:textId="75A7F2F1" w:rsidR="00763A58" w:rsidRPr="00763A58" w:rsidRDefault="00763A58" w:rsidP="00763A58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63A58">
        <w:rPr>
          <w:rFonts w:ascii="Times New Roman" w:eastAsia="Times New Roman" w:hAnsi="Times New Roman"/>
          <w:color w:val="auto"/>
          <w:szCs w:val="24"/>
          <w:lang w:val="pl-PL" w:eastAsia="pl-PL"/>
        </w:rPr>
        <w:t>Oświadczamy, że faktyczne doświadczenie zawodowe wskazanej osoby (Kierownika Projektu)</w:t>
      </w:r>
      <w:r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</w:t>
      </w:r>
      <w:r w:rsidRPr="00763A58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w należytym wykonaniu zadań, z których każde obejmowało zarządzanie budową aranżacji wystaw lub budową przestrzeni ekspozycyjnych o wartości nie mniejszej niż </w:t>
      </w:r>
      <w:r w:rsidR="00490CD7">
        <w:rPr>
          <w:rFonts w:ascii="Times New Roman" w:eastAsia="Times New Roman" w:hAnsi="Times New Roman"/>
          <w:color w:val="auto"/>
          <w:szCs w:val="24"/>
          <w:lang w:val="pl-PL" w:eastAsia="pl-PL"/>
        </w:rPr>
        <w:t>7</w:t>
      </w:r>
      <w:r w:rsidRPr="00763A58">
        <w:rPr>
          <w:rFonts w:ascii="Times New Roman" w:eastAsia="Times New Roman" w:hAnsi="Times New Roman"/>
          <w:color w:val="auto"/>
          <w:szCs w:val="24"/>
          <w:lang w:val="pl-PL" w:eastAsia="pl-PL"/>
        </w:rPr>
        <w:t>00</w:t>
      </w:r>
      <w:r w:rsidR="00EC262C">
        <w:rPr>
          <w:rFonts w:ascii="Times New Roman" w:eastAsia="Times New Roman" w:hAnsi="Times New Roman"/>
          <w:color w:val="auto"/>
          <w:szCs w:val="24"/>
          <w:lang w:val="pl-PL" w:eastAsia="pl-PL"/>
        </w:rPr>
        <w:t> </w:t>
      </w:r>
      <w:r w:rsidRPr="00763A58">
        <w:rPr>
          <w:rFonts w:ascii="Times New Roman" w:eastAsia="Times New Roman" w:hAnsi="Times New Roman"/>
          <w:color w:val="auto"/>
          <w:szCs w:val="24"/>
          <w:lang w:val="pl-PL" w:eastAsia="pl-PL"/>
        </w:rPr>
        <w:t>000,00 zł brutto, która będzie brała udział w realizacji zamówienia, a którą będziemy dysponować przez cały okres realizacji zamówienia wynosi:</w:t>
      </w:r>
      <w:r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</w:t>
      </w:r>
      <w:r w:rsidRPr="00763A58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 zadań</w:t>
      </w:r>
      <w:r>
        <w:rPr>
          <w:rFonts w:ascii="Times New Roman" w:eastAsia="Times New Roman" w:hAnsi="Times New Roman"/>
          <w:color w:val="auto"/>
          <w:szCs w:val="24"/>
          <w:lang w:val="pl-PL" w:eastAsia="pl-PL"/>
        </w:rPr>
        <w:t>.</w:t>
      </w:r>
    </w:p>
    <w:p w14:paraId="05101B6C" w14:textId="77777777" w:rsidR="00763A58" w:rsidRDefault="00763A58" w:rsidP="00763A58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04F0B305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Imię i nazwisko wskazanej osoby: </w:t>
      </w:r>
    </w:p>
    <w:p w14:paraId="21108289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116C92B2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0D4470BD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Opis zadań w zakresie: wartości, zakresu, odbiorcy, daty. wykonania:</w:t>
      </w:r>
    </w:p>
    <w:p w14:paraId="15A5AD5F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………..………………………………………………………………………………………..</w:t>
      </w:r>
    </w:p>
    <w:p w14:paraId="0FF8DD85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Zadanie 1:</w:t>
      </w:r>
    </w:p>
    <w:p w14:paraId="59570025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79AD7A8F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Zadanie 2:</w:t>
      </w:r>
    </w:p>
    <w:p w14:paraId="0F43A81A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3194B35B" w14:textId="77777777" w:rsidR="00937764" w:rsidRPr="000A4877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Zadanie 3:</w:t>
      </w:r>
    </w:p>
    <w:p w14:paraId="30B16F98" w14:textId="77777777" w:rsidR="00937764" w:rsidRDefault="00937764" w:rsidP="00937764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5330949D" w14:textId="77777777" w:rsidR="00763A58" w:rsidRDefault="00763A58" w:rsidP="00490CD7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63A58">
        <w:rPr>
          <w:rFonts w:ascii="Times New Roman" w:eastAsia="Times New Roman" w:hAnsi="Times New Roman"/>
          <w:color w:val="auto"/>
          <w:szCs w:val="24"/>
          <w:lang w:val="pl-PL" w:eastAsia="pl-PL"/>
        </w:rPr>
        <w:lastRenderedPageBreak/>
        <w:t>UWAGA! POWYŻEJ NALEŻY: WSKAZAĆ ILOŚĆ ZADAŃ, OPISAĆ ZADANIA (W TYM PODAĆ: PRZEDMIOT ZADAŃ, WARTOŚĆ, DATY WYKONANIA ORAZ ODBIORCĘ), A TAKŻE WSKAZAĆ OSOBĘ.</w:t>
      </w:r>
    </w:p>
    <w:p w14:paraId="08B3B22C" w14:textId="77777777" w:rsidR="00490CD7" w:rsidRDefault="00490CD7" w:rsidP="00490CD7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79481CF2" w14:textId="6A33D5F5" w:rsidR="00490CD7" w:rsidRPr="00490CD7" w:rsidRDefault="00490CD7" w:rsidP="00490CD7">
      <w:pPr>
        <w:pStyle w:val="Akapitzlist"/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490CD7">
        <w:rPr>
          <w:rFonts w:ascii="Times New Roman" w:eastAsia="Times New Roman" w:hAnsi="Times New Roman"/>
          <w:color w:val="auto"/>
          <w:szCs w:val="24"/>
          <w:lang w:val="pl-PL" w:eastAsia="pl-PL"/>
        </w:rPr>
        <w:t>Oświadczamy, że faktyczne doświadczenie zawodowe wskazanej osoby (</w:t>
      </w:r>
      <w:r w:rsidR="00BB2FF7" w:rsidRPr="00BB2FF7">
        <w:rPr>
          <w:rFonts w:ascii="Times New Roman" w:eastAsia="Times New Roman" w:hAnsi="Times New Roman"/>
          <w:color w:val="auto"/>
          <w:szCs w:val="24"/>
          <w:lang w:val="pl-PL" w:eastAsia="pl-PL"/>
        </w:rPr>
        <w:t>Specjalist</w:t>
      </w:r>
      <w:r w:rsidR="00BB2FF7">
        <w:rPr>
          <w:rFonts w:ascii="Times New Roman" w:eastAsia="Times New Roman" w:hAnsi="Times New Roman"/>
          <w:color w:val="auto"/>
          <w:szCs w:val="24"/>
          <w:lang w:val="pl-PL" w:eastAsia="pl-PL"/>
        </w:rPr>
        <w:t>y</w:t>
      </w:r>
      <w:r w:rsidR="00BB2FF7" w:rsidRPr="00BB2FF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ds. multimediów</w:t>
      </w:r>
      <w:r w:rsidRPr="00490CD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) w należytym </w:t>
      </w:r>
      <w:r w:rsidR="00192AE9">
        <w:rPr>
          <w:rFonts w:ascii="Times New Roman" w:eastAsia="Times New Roman" w:hAnsi="Times New Roman"/>
          <w:color w:val="auto"/>
          <w:szCs w:val="24"/>
          <w:lang w:val="pl-PL" w:eastAsia="pl-PL"/>
        </w:rPr>
        <w:t>nadzorowaniu i ukończeniu</w:t>
      </w:r>
      <w:r w:rsidRPr="00490CD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zadań, z których każde obejmowało </w:t>
      </w:r>
      <w:r w:rsidR="000B2863" w:rsidRPr="000B2863">
        <w:rPr>
          <w:rFonts w:ascii="Times New Roman" w:eastAsia="Times New Roman" w:hAnsi="Times New Roman"/>
          <w:color w:val="auto"/>
          <w:szCs w:val="24"/>
          <w:lang w:val="pl-PL" w:eastAsia="pl-PL"/>
        </w:rPr>
        <w:t>wykonani</w:t>
      </w:r>
      <w:r w:rsidR="005B44EC">
        <w:rPr>
          <w:rFonts w:ascii="Times New Roman" w:eastAsia="Times New Roman" w:hAnsi="Times New Roman"/>
          <w:color w:val="auto"/>
          <w:szCs w:val="24"/>
          <w:lang w:val="pl-PL" w:eastAsia="pl-PL"/>
        </w:rPr>
        <w:t>e</w:t>
      </w:r>
      <w:r w:rsidR="000B2863" w:rsidRPr="000B2863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animacji komputerowych o długości minimum 1 minuty, </w:t>
      </w:r>
      <w:proofErr w:type="spellStart"/>
      <w:r w:rsidR="000B2863" w:rsidRPr="000B2863">
        <w:rPr>
          <w:rFonts w:ascii="Times New Roman" w:eastAsia="Times New Roman" w:hAnsi="Times New Roman"/>
          <w:color w:val="auto"/>
          <w:szCs w:val="24"/>
          <w:lang w:val="pl-PL" w:eastAsia="pl-PL"/>
        </w:rPr>
        <w:t>mappingu</w:t>
      </w:r>
      <w:proofErr w:type="spellEnd"/>
      <w:r w:rsidR="000B2863" w:rsidRPr="000B2863">
        <w:rPr>
          <w:rFonts w:ascii="Times New Roman" w:eastAsia="Times New Roman" w:hAnsi="Times New Roman"/>
          <w:color w:val="auto"/>
          <w:szCs w:val="24"/>
          <w:lang w:val="pl-PL" w:eastAsia="pl-PL"/>
        </w:rPr>
        <w:t>, prezentacji pasywnej, animacji VR na potrzeby wystaw stałych lub wystaw multimedialnych w przestrzeniach ekspozycyjnych prezentowanych fizycznie zwiedzającym lub publiczności o wartości nie mniejszej niż̇ 500 000,00 zł brutto każde, licząc łącznie sprzęt i oprogramowanie dla jednego zadania</w:t>
      </w:r>
      <w:r w:rsidRPr="00490CD7">
        <w:rPr>
          <w:rFonts w:ascii="Times New Roman" w:eastAsia="Times New Roman" w:hAnsi="Times New Roman"/>
          <w:color w:val="auto"/>
          <w:szCs w:val="24"/>
          <w:lang w:val="pl-PL" w:eastAsia="pl-PL"/>
        </w:rPr>
        <w:t>, a którą będziemy dysponować przez cały okres realizacji zamówienia wynosi: ………………………… zadań.</w:t>
      </w:r>
    </w:p>
    <w:p w14:paraId="5E8B62ED" w14:textId="77777777" w:rsidR="00490CD7" w:rsidRPr="00490CD7" w:rsidRDefault="00490CD7" w:rsidP="00490CD7">
      <w:pPr>
        <w:pStyle w:val="Akapitzlist"/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3578CD04" w14:textId="77777777" w:rsidR="00A67779" w:rsidRPr="000A4877" w:rsidRDefault="00A67779" w:rsidP="00A67779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Imię i nazwisko wskazanej osoby: </w:t>
      </w:r>
    </w:p>
    <w:p w14:paraId="765DE10D" w14:textId="77777777" w:rsidR="00A67779" w:rsidRPr="000A4877" w:rsidRDefault="00A67779" w:rsidP="00A67779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42B96729" w14:textId="77777777" w:rsidR="00A67779" w:rsidRPr="000A4877" w:rsidRDefault="00A67779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1DC509DD" w14:textId="33D860FF" w:rsidR="00AC1CC6" w:rsidRPr="000A4877" w:rsidRDefault="00AC1CC6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Opis zadań</w:t>
      </w:r>
      <w:r w:rsidR="00A67779"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w zakresie: wartości, zakresu, odbiorcy, daty. wykonania</w:t>
      </w: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:</w:t>
      </w:r>
    </w:p>
    <w:p w14:paraId="2B18261F" w14:textId="77777777" w:rsidR="00AC1CC6" w:rsidRPr="000A4877" w:rsidRDefault="00AC1CC6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………..………………………………………………………………………………………..</w:t>
      </w:r>
    </w:p>
    <w:p w14:paraId="0A433EFB" w14:textId="452A3EFD" w:rsidR="00AC1CC6" w:rsidRPr="000A4877" w:rsidRDefault="00A67779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Zadanie 1</w:t>
      </w:r>
      <w:r w:rsidR="00AC1CC6"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:</w:t>
      </w:r>
    </w:p>
    <w:p w14:paraId="50D3CF8A" w14:textId="77777777" w:rsidR="00AC1CC6" w:rsidRPr="000A4877" w:rsidRDefault="00AC1CC6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68CDCF5A" w14:textId="12C5A178" w:rsidR="00AC1CC6" w:rsidRPr="000A4877" w:rsidRDefault="00A67779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Zadanie </w:t>
      </w:r>
      <w:r w:rsidR="00937764"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2</w:t>
      </w:r>
      <w:r w:rsidR="00AC1CC6"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:</w:t>
      </w:r>
    </w:p>
    <w:p w14:paraId="3A9890F4" w14:textId="77777777" w:rsidR="00AC1CC6" w:rsidRPr="000A4877" w:rsidRDefault="00AC1CC6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09FDB1A4" w14:textId="1A1EE588" w:rsidR="00AC1CC6" w:rsidRPr="000A4877" w:rsidRDefault="00937764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Zadanie 3</w:t>
      </w:r>
      <w:r w:rsidR="00AC1CC6"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:</w:t>
      </w:r>
    </w:p>
    <w:p w14:paraId="6494A19D" w14:textId="77777777" w:rsidR="00AC1CC6" w:rsidRDefault="00AC1CC6" w:rsidP="00AC1CC6">
      <w:p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0A4877">
        <w:rPr>
          <w:rFonts w:ascii="Times New Roman" w:eastAsia="Times New Roman" w:hAnsi="Times New Roman"/>
          <w:color w:val="auto"/>
          <w:szCs w:val="24"/>
          <w:lang w:val="pl-PL" w:eastAsia="pl-PL"/>
        </w:rPr>
        <w:t>…………………………………………………………………………………………………</w:t>
      </w:r>
    </w:p>
    <w:p w14:paraId="0AB75454" w14:textId="77777777" w:rsidR="002D61EB" w:rsidRDefault="002D61EB" w:rsidP="002D61EB">
      <w:pPr>
        <w:pStyle w:val="Akapitzlist"/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</w:p>
    <w:p w14:paraId="040ED8C4" w14:textId="07620890" w:rsidR="0075089D" w:rsidRPr="00624BED" w:rsidRDefault="0030007D" w:rsidP="0075089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Oświadczamy, iż zadanie wykonamy </w:t>
      </w:r>
      <w:r w:rsidR="00EF4CEB">
        <w:rPr>
          <w:rFonts w:ascii="Times New Roman" w:eastAsia="Times New Roman" w:hAnsi="Times New Roman"/>
          <w:color w:val="auto"/>
          <w:szCs w:val="24"/>
          <w:lang w:val="pl-PL" w:eastAsia="pl-PL"/>
        </w:rPr>
        <w:t>w terminie wskazanym w SWZ</w:t>
      </w:r>
      <w:r w:rsidR="00624BED" w:rsidRP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.</w:t>
      </w:r>
    </w:p>
    <w:p w14:paraId="489E9C70" w14:textId="03C7D807" w:rsidR="0075089D" w:rsidRPr="002D61EB" w:rsidRDefault="0030007D" w:rsidP="002D61EB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F92BB6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Oświadczamy, iż udzielamy </w:t>
      </w:r>
      <w:r w:rsidR="00F92BB6" w:rsidRPr="00F92BB6">
        <w:rPr>
          <w:rFonts w:ascii="Times New Roman" w:eastAsia="Times New Roman" w:hAnsi="Times New Roman"/>
          <w:color w:val="auto"/>
          <w:szCs w:val="24"/>
          <w:lang w:val="pl-PL" w:eastAsia="ar-SA"/>
        </w:rPr>
        <w:t>…… letniej gwarancji na przedmiot zamówienia</w:t>
      </w:r>
      <w:r w:rsidR="002D61EB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(minimalny wymagany okres gwarancji wynosi </w:t>
      </w:r>
      <w:r w:rsidR="002D61EB">
        <w:rPr>
          <w:rFonts w:ascii="Times New Roman" w:eastAsia="Times New Roman" w:hAnsi="Times New Roman"/>
          <w:color w:val="auto"/>
          <w:szCs w:val="24"/>
          <w:lang w:val="pl-PL" w:eastAsia="pl-PL"/>
        </w:rPr>
        <w:t>3 lata</w:t>
      </w:r>
      <w:r w:rsidR="002D61EB" w:rsidRPr="002D61EB">
        <w:rPr>
          <w:rFonts w:ascii="Times New Roman" w:eastAsia="Times New Roman" w:hAnsi="Times New Roman"/>
          <w:color w:val="auto"/>
          <w:szCs w:val="24"/>
          <w:lang w:val="pl-PL" w:eastAsia="ar-SA"/>
        </w:rPr>
        <w:t>)</w:t>
      </w:r>
      <w:r w:rsidR="00F92BB6" w:rsidRPr="002D61EB">
        <w:rPr>
          <w:rFonts w:ascii="Times New Roman" w:eastAsia="Times New Roman" w:hAnsi="Times New Roman"/>
          <w:color w:val="auto"/>
          <w:szCs w:val="24"/>
          <w:lang w:val="pl-PL" w:eastAsia="ar-SA"/>
        </w:rPr>
        <w:t>.</w:t>
      </w:r>
    </w:p>
    <w:p w14:paraId="07E4483C" w14:textId="77777777" w:rsidR="0075089D" w:rsidRPr="0075089D" w:rsidRDefault="0030007D" w:rsidP="0075089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Oś</w:t>
      </w:r>
      <w:r w:rsidR="00EE749F">
        <w:rPr>
          <w:rFonts w:ascii="Times New Roman" w:eastAsia="Times New Roman" w:hAnsi="Times New Roman"/>
          <w:color w:val="auto"/>
          <w:szCs w:val="24"/>
          <w:lang w:val="pl-PL" w:eastAsia="ar-SA"/>
        </w:rPr>
        <w:t>wiadczamy, iż termin płatności f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aktury wyniesie: </w:t>
      </w:r>
      <w:r w:rsidR="00EE749F">
        <w:rPr>
          <w:rFonts w:ascii="Times New Roman" w:eastAsia="Times New Roman" w:hAnsi="Times New Roman"/>
          <w:color w:val="auto"/>
          <w:szCs w:val="24"/>
          <w:lang w:val="pl-PL" w:eastAsia="ar-SA"/>
        </w:rPr>
        <w:t>30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dni.</w:t>
      </w:r>
    </w:p>
    <w:p w14:paraId="5BB3ED94" w14:textId="77777777" w:rsidR="0075089D" w:rsidRPr="0075089D" w:rsidRDefault="0030007D" w:rsidP="0075089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Oświadczamy, że zapoznaliśmy się ze specyfikacją istotnych warunków zamówienia 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oraz wyjaśnieniami i zmianami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WZ i nie wnosimy do nich zastrzeżeń oraz przyjmujemy warunki w nich zawarte.</w:t>
      </w:r>
    </w:p>
    <w:p w14:paraId="20AE210E" w14:textId="77777777" w:rsidR="0075089D" w:rsidRPr="0075089D" w:rsidRDefault="0030007D" w:rsidP="0075089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Oświa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dczamy, iż wymagane w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WZ wadium zostało wniesione w dniu ……………………….</w:t>
      </w:r>
      <w:r w:rsidR="004779FE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r. w formie ………………………………………</w:t>
      </w:r>
    </w:p>
    <w:p w14:paraId="5336EB34" w14:textId="77777777" w:rsidR="0075089D" w:rsidRPr="0075089D" w:rsidRDefault="0030007D" w:rsidP="0075089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Zobowiązujemy się do wniesienia zabezpieczenia należytego wykonania umowy przed terminem podpisania umowy w fo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rmie i wysokości określonej w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WZ. </w:t>
      </w:r>
    </w:p>
    <w:p w14:paraId="7CEA10EA" w14:textId="77777777" w:rsidR="0075089D" w:rsidRPr="0075089D" w:rsidRDefault="0030007D" w:rsidP="0075089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Oświadczamy, że jesteśmy związ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ani ofertą na czas wskazany w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WZ.</w:t>
      </w:r>
    </w:p>
    <w:p w14:paraId="3A97D7D8" w14:textId="77777777" w:rsidR="0075089D" w:rsidRPr="00C46C4A" w:rsidRDefault="0030007D" w:rsidP="00C46C4A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Akceptujemy projekt umowy i w razie wybrania naszej oferty zobowiązujemy się do podpisania umowy na warunkach określonych w</w:t>
      </w:r>
      <w:r w:rsidR="00C46C4A">
        <w:rPr>
          <w:rFonts w:ascii="Times New Roman" w:eastAsia="Times New Roman" w:hAnsi="Times New Roman"/>
          <w:color w:val="auto"/>
          <w:szCs w:val="24"/>
          <w:lang w:val="pl-PL" w:eastAsia="pl-PL"/>
        </w:rPr>
        <w:t xml:space="preserve"> 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S</w:t>
      </w:r>
      <w:r w:rsidRPr="00C46C4A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WZ w miejscu i terminie wskazanym przez Zamawiającego. </w:t>
      </w:r>
    </w:p>
    <w:p w14:paraId="6E40569A" w14:textId="77777777" w:rsidR="00624BED" w:rsidRPr="00B44347" w:rsidRDefault="00624BED" w:rsidP="00624BED">
      <w:pPr>
        <w:numPr>
          <w:ilvl w:val="0"/>
          <w:numId w:val="59"/>
        </w:numPr>
        <w:tabs>
          <w:tab w:val="left" w:pos="360"/>
          <w:tab w:val="left" w:pos="198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auto"/>
          <w:szCs w:val="24"/>
          <w:lang w:val="pl-PL" w:eastAsia="pl-PL"/>
        </w:rPr>
      </w:pPr>
      <w:r w:rsidRPr="00B44347">
        <w:rPr>
          <w:rFonts w:ascii="Times New Roman" w:eastAsia="Times New Roman" w:hAnsi="Times New Roman"/>
          <w:color w:val="auto"/>
          <w:szCs w:val="24"/>
          <w:lang w:val="pl-PL" w:eastAsia="ar-SA"/>
        </w:rPr>
        <w:t>Powołujemy się* na zasoby poniższych podmiotów na zasadach określonych w art. 118          ustawy Prawo zamówień publicznych, w celu wykazania spełniania warunków udziału w postępowaniu</w:t>
      </w:r>
    </w:p>
    <w:p w14:paraId="354749AF" w14:textId="77777777" w:rsidR="0030007D" w:rsidRPr="0075089D" w:rsidRDefault="0030007D" w:rsidP="0075089D">
      <w:pPr>
        <w:tabs>
          <w:tab w:val="left" w:pos="426"/>
        </w:tabs>
        <w:spacing w:after="0"/>
        <w:ind w:left="397" w:hanging="397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a) 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ab/>
        <w:t>nazwa (firma) podmiotu: ..................................................................................... w zakresie spełniania warunków w zakres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ie opisanym w punkcie ……………….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WZ;  </w:t>
      </w:r>
    </w:p>
    <w:p w14:paraId="0AE27C3E" w14:textId="77777777" w:rsidR="0030007D" w:rsidRPr="0075089D" w:rsidRDefault="0030007D" w:rsidP="0075089D">
      <w:pPr>
        <w:tabs>
          <w:tab w:val="left" w:pos="426"/>
        </w:tabs>
        <w:spacing w:after="0"/>
        <w:ind w:left="397" w:hanging="397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lastRenderedPageBreak/>
        <w:t xml:space="preserve">b) 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ab/>
        <w:t>nazwa (firma) podmiotu: ..................................................................................... w zakresie spełniania warunków w zakres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ie opisanym w punkcie ……………….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WZ  </w:t>
      </w:r>
    </w:p>
    <w:p w14:paraId="2DC51CCF" w14:textId="71ECAA6C" w:rsidR="0030007D" w:rsidRPr="0075089D" w:rsidRDefault="0030007D" w:rsidP="0075089D">
      <w:pPr>
        <w:tabs>
          <w:tab w:val="left" w:pos="426"/>
        </w:tabs>
        <w:spacing w:after="0"/>
        <w:ind w:left="397" w:hanging="397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ab/>
        <w:t>W załączeniu składamy dokumenty (np. zobowiązania), o</w:t>
      </w:r>
      <w:r w:rsidR="00CC284F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których mowa w </w:t>
      </w:r>
      <w:r w:rsidR="00A7615F">
        <w:rPr>
          <w:rFonts w:ascii="Times New Roman" w:eastAsia="Times New Roman" w:hAnsi="Times New Roman"/>
          <w:color w:val="auto"/>
          <w:szCs w:val="24"/>
          <w:lang w:val="pl-PL" w:eastAsia="ar-SA"/>
        </w:rPr>
        <w:t>rozdziale</w:t>
      </w:r>
      <w:r w:rsidR="00CC284F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</w:t>
      </w:r>
      <w:r w:rsidR="00A7615F">
        <w:rPr>
          <w:rFonts w:ascii="Times New Roman" w:eastAsia="Times New Roman" w:hAnsi="Times New Roman"/>
          <w:color w:val="auto"/>
          <w:szCs w:val="24"/>
          <w:lang w:val="pl-PL" w:eastAsia="ar-SA"/>
        </w:rPr>
        <w:t>VI</w:t>
      </w:r>
      <w:r w:rsidR="00CF4A25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</w:t>
      </w:r>
      <w:r w:rsidR="00A7615F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ust. 7 </w:t>
      </w:r>
      <w:r w:rsidR="00CC284F">
        <w:rPr>
          <w:rFonts w:ascii="Times New Roman" w:eastAsia="Times New Roman" w:hAnsi="Times New Roman"/>
          <w:color w:val="auto"/>
          <w:szCs w:val="24"/>
          <w:lang w:val="pl-PL" w:eastAsia="ar-SA"/>
        </w:rPr>
        <w:t>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WZ. </w:t>
      </w:r>
    </w:p>
    <w:p w14:paraId="7DEEF335" w14:textId="77777777" w:rsidR="0030007D" w:rsidRPr="0075089D" w:rsidRDefault="0030007D" w:rsidP="0075089D">
      <w:pPr>
        <w:tabs>
          <w:tab w:val="left" w:pos="426"/>
        </w:tabs>
        <w:spacing w:after="0"/>
        <w:ind w:left="397" w:hanging="397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ab/>
        <w:t xml:space="preserve">Nie powołujemy się* </w:t>
      </w:r>
      <w:r w:rsidR="00624BED" w:rsidRPr="00B44347">
        <w:rPr>
          <w:rFonts w:ascii="Times New Roman" w:eastAsia="Times New Roman" w:hAnsi="Times New Roman"/>
          <w:color w:val="auto"/>
          <w:szCs w:val="24"/>
          <w:lang w:val="pl-PL" w:eastAsia="ar-SA"/>
        </w:rPr>
        <w:t>na zasoby poniższych podmiotów na zasadach określonych w art. 118          ustawy Prawo zamówień publicznych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, a więc osobiście je spełniamy.</w:t>
      </w:r>
    </w:p>
    <w:p w14:paraId="52F5396E" w14:textId="77777777" w:rsidR="004175D6" w:rsidRDefault="0030007D" w:rsidP="004175D6">
      <w:pPr>
        <w:numPr>
          <w:ilvl w:val="0"/>
          <w:numId w:val="58"/>
        </w:numPr>
        <w:spacing w:after="0"/>
        <w:contextualSpacing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>Oświadczamy, że w przypadku wyboru naszej oferty jako najkorzystniejszej przedłożym</w:t>
      </w:r>
      <w:r w:rsidR="00624BED">
        <w:rPr>
          <w:rFonts w:ascii="Times New Roman" w:eastAsia="Times New Roman" w:hAnsi="Times New Roman"/>
          <w:color w:val="auto"/>
          <w:szCs w:val="24"/>
          <w:lang w:val="pl-PL" w:eastAsia="ar-SA"/>
        </w:rPr>
        <w:t>y dokumenty, o których mowa w SWZ w terminie wskazanym w S</w:t>
      </w:r>
      <w:r w:rsidRPr="0075089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WZ. </w:t>
      </w:r>
    </w:p>
    <w:p w14:paraId="24A9107F" w14:textId="77777777" w:rsidR="004175D6" w:rsidRDefault="00DC4026" w:rsidP="004175D6">
      <w:pPr>
        <w:numPr>
          <w:ilvl w:val="0"/>
          <w:numId w:val="58"/>
        </w:numPr>
        <w:spacing w:after="0"/>
        <w:contextualSpacing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>O</w:t>
      </w:r>
      <w:r w:rsidRPr="004175D6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ś</w:t>
      </w: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>wiadczam / O</w:t>
      </w:r>
      <w:r w:rsidRPr="004175D6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ś</w:t>
      </w: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wiadczamy, </w:t>
      </w:r>
      <w:r w:rsidRPr="004175D6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ż</w:t>
      </w: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e Wykonawca </w:t>
      </w:r>
      <w:r w:rsidRPr="004175D6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jest* / nie jest* mikro*/ ma</w:t>
      </w:r>
      <w:r w:rsidRPr="004175D6">
        <w:rPr>
          <w:rFonts w:ascii="Times New Roman" w:eastAsia="Times New Roman" w:hAnsi="Times New Roman" w:hint="eastAsia"/>
          <w:b/>
          <w:color w:val="auto"/>
          <w:szCs w:val="24"/>
          <w:lang w:val="pl-PL" w:eastAsia="ar-SA"/>
        </w:rPr>
        <w:t>ł</w:t>
      </w:r>
      <w:r w:rsidRPr="004175D6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>ym*/</w:t>
      </w:r>
      <w:r w:rsidRPr="004175D6">
        <w:rPr>
          <w:rFonts w:ascii="Times New Roman" w:eastAsia="Times New Roman" w:hAnsi="Times New Roman" w:hint="eastAsia"/>
          <w:b/>
          <w:color w:val="auto"/>
          <w:szCs w:val="24"/>
          <w:lang w:val="pl-PL" w:eastAsia="ar-SA"/>
        </w:rPr>
        <w:t>ś</w:t>
      </w:r>
      <w:r w:rsidRPr="004175D6">
        <w:rPr>
          <w:rFonts w:ascii="Times New Roman" w:eastAsia="Times New Roman" w:hAnsi="Times New Roman"/>
          <w:b/>
          <w:color w:val="auto"/>
          <w:szCs w:val="24"/>
          <w:lang w:val="pl-PL" w:eastAsia="ar-SA"/>
        </w:rPr>
        <w:t xml:space="preserve">rednim* </w:t>
      </w: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>przedsi</w:t>
      </w:r>
      <w:r w:rsidRPr="004175D6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ę</w:t>
      </w: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>biorc</w:t>
      </w:r>
      <w:r w:rsidRPr="004175D6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ą</w:t>
      </w:r>
      <w:r w:rsidRPr="004175D6">
        <w:rPr>
          <w:rFonts w:ascii="Times New Roman" w:eastAsia="Times New Roman" w:hAnsi="Times New Roman"/>
          <w:color w:val="auto"/>
          <w:szCs w:val="24"/>
          <w:lang w:val="pl-PL" w:eastAsia="ar-SA"/>
        </w:rPr>
        <w:t>.</w:t>
      </w:r>
    </w:p>
    <w:p w14:paraId="04EAA252" w14:textId="77777777" w:rsidR="00A83D47" w:rsidRDefault="00A83D47" w:rsidP="00A83D47">
      <w:pPr>
        <w:numPr>
          <w:ilvl w:val="0"/>
          <w:numId w:val="58"/>
        </w:numPr>
        <w:spacing w:after="0"/>
        <w:contextualSpacing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O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ś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wiadczam, 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ż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e wype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ł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ni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ł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em obowi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ą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zki informacyjne przewidziane w art. 13 lub art. 14 RODO</w:t>
      </w:r>
      <w:r w:rsidRPr="00F82191">
        <w:rPr>
          <w:rFonts w:ascii="Times New Roman" w:eastAsia="Times New Roman" w:hAnsi="Times New Roman"/>
          <w:color w:val="auto"/>
          <w:szCs w:val="24"/>
          <w:vertAlign w:val="superscript"/>
          <w:lang w:val="pl-PL" w:eastAsia="ar-SA"/>
        </w:rPr>
        <w:t>1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) wobec os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ó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b fizycznych, od kt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ó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rych dane osobowe bezpo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ś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rednio lub po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ś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rednio pozyska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ł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em w celu ubiegania si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ę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o udzielenie zam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ó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wienia publicznego w niniejszym post</w:t>
      </w:r>
      <w:r w:rsidRPr="00581541">
        <w:rPr>
          <w:rFonts w:ascii="Times New Roman" w:eastAsia="Times New Roman" w:hAnsi="Times New Roman" w:hint="eastAsia"/>
          <w:color w:val="auto"/>
          <w:szCs w:val="24"/>
          <w:lang w:val="pl-PL" w:eastAsia="ar-SA"/>
        </w:rPr>
        <w:t>ę</w:t>
      </w:r>
      <w:r w:rsidRPr="00581541">
        <w:rPr>
          <w:rFonts w:ascii="Times New Roman" w:eastAsia="Times New Roman" w:hAnsi="Times New Roman"/>
          <w:color w:val="auto"/>
          <w:szCs w:val="24"/>
          <w:lang w:val="pl-PL" w:eastAsia="ar-SA"/>
        </w:rPr>
        <w:t>powaniu.</w:t>
      </w:r>
      <w:r>
        <w:rPr>
          <w:rStyle w:val="Odwoanieprzypisudolnego"/>
          <w:rFonts w:ascii="Times New Roman" w:eastAsia="Times New Roman" w:hAnsi="Times New Roman"/>
          <w:color w:val="auto"/>
          <w:szCs w:val="24"/>
          <w:lang w:val="pl-PL" w:eastAsia="ar-SA"/>
        </w:rPr>
        <w:footnoteReference w:id="1"/>
      </w:r>
    </w:p>
    <w:p w14:paraId="3861D086" w14:textId="77777777" w:rsidR="00A83D47" w:rsidRDefault="00A83D47" w:rsidP="00A83D47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Zgodnie z art. 13 ust. 1 i 2 rozporz</w:t>
      </w:r>
      <w:r w:rsidRPr="00581541">
        <w:rPr>
          <w:rFonts w:ascii="Times New Roman" w:eastAsia="Times New Roman" w:hAnsi="Times New Roman" w:hint="eastAsia"/>
          <w:i/>
          <w:color w:val="auto"/>
          <w:sz w:val="20"/>
          <w:szCs w:val="24"/>
          <w:lang w:val="pl-PL" w:eastAsia="ar-SA"/>
        </w:rPr>
        <w:t>ą</w:t>
      </w: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dzenia Parlamentu Europejskiego i Rady (UE) 2016/679 z dnia 27 kwietnia 2016 r. w sprawie ochrony os</w:t>
      </w:r>
      <w:r w:rsidRPr="00581541">
        <w:rPr>
          <w:rFonts w:ascii="Times New Roman" w:eastAsia="Times New Roman" w:hAnsi="Times New Roman" w:hint="eastAsia"/>
          <w:i/>
          <w:color w:val="auto"/>
          <w:sz w:val="20"/>
          <w:szCs w:val="24"/>
          <w:lang w:val="pl-PL" w:eastAsia="ar-SA"/>
        </w:rPr>
        <w:t>ó</w:t>
      </w: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b fizycznych w zwi</w:t>
      </w:r>
      <w:r w:rsidRPr="00581541">
        <w:rPr>
          <w:rFonts w:ascii="Times New Roman" w:eastAsia="Times New Roman" w:hAnsi="Times New Roman" w:hint="eastAsia"/>
          <w:i/>
          <w:color w:val="auto"/>
          <w:sz w:val="20"/>
          <w:szCs w:val="24"/>
          <w:lang w:val="pl-PL" w:eastAsia="ar-SA"/>
        </w:rPr>
        <w:t>ą</w:t>
      </w: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zku z przetwarzaniem danych osobowych i w sprawie swobodnego przep</w:t>
      </w:r>
      <w:r w:rsidRPr="00581541">
        <w:rPr>
          <w:rFonts w:ascii="Times New Roman" w:eastAsia="Times New Roman" w:hAnsi="Times New Roman" w:hint="eastAsia"/>
          <w:i/>
          <w:color w:val="auto"/>
          <w:sz w:val="20"/>
          <w:szCs w:val="24"/>
          <w:lang w:val="pl-PL" w:eastAsia="ar-SA"/>
        </w:rPr>
        <w:t>ł</w:t>
      </w: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ywu takich danych oraz uchylenia dyrektywy 95/46/WE (og</w:t>
      </w:r>
      <w:r w:rsidRPr="00581541">
        <w:rPr>
          <w:rFonts w:ascii="Times New Roman" w:eastAsia="Times New Roman" w:hAnsi="Times New Roman" w:hint="eastAsia"/>
          <w:i/>
          <w:color w:val="auto"/>
          <w:sz w:val="20"/>
          <w:szCs w:val="24"/>
          <w:lang w:val="pl-PL" w:eastAsia="ar-SA"/>
        </w:rPr>
        <w:t>ó</w:t>
      </w: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lne rozporz</w:t>
      </w:r>
      <w:r w:rsidRPr="00581541">
        <w:rPr>
          <w:rFonts w:ascii="Times New Roman" w:eastAsia="Times New Roman" w:hAnsi="Times New Roman" w:hint="eastAsia"/>
          <w:i/>
          <w:color w:val="auto"/>
          <w:sz w:val="20"/>
          <w:szCs w:val="24"/>
          <w:lang w:val="pl-PL" w:eastAsia="ar-SA"/>
        </w:rPr>
        <w:t>ą</w:t>
      </w:r>
      <w:r w:rsidRPr="00581541">
        <w:rPr>
          <w:rFonts w:ascii="Times New Roman" w:eastAsia="Times New Roman" w:hAnsi="Times New Roman"/>
          <w:i/>
          <w:color w:val="auto"/>
          <w:sz w:val="20"/>
          <w:szCs w:val="24"/>
          <w:lang w:val="pl-PL" w:eastAsia="ar-SA"/>
        </w:rPr>
        <w:t>dzenie o ochronie danych) (Dz. Urz. UE L 119 z 04.05.2016, str. 1).</w:t>
      </w:r>
    </w:p>
    <w:p w14:paraId="1B896904" w14:textId="77777777" w:rsidR="00DC4026" w:rsidRPr="0030007D" w:rsidRDefault="00DC4026" w:rsidP="004175D6">
      <w:pPr>
        <w:numPr>
          <w:ilvl w:val="0"/>
          <w:numId w:val="5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auto"/>
          <w:szCs w:val="24"/>
          <w:lang w:val="pl-PL" w:eastAsia="ar-SA"/>
        </w:rPr>
      </w:pPr>
      <w:r w:rsidRPr="0030007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Formularz ofertowy oraz załączone oświadczenia i dokumenty złożono na </w:t>
      </w:r>
      <w:r w:rsidRPr="0030007D"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  <w:t>……………..</w:t>
      </w:r>
      <w:r w:rsidRPr="0030007D">
        <w:rPr>
          <w:rFonts w:ascii="Times New Roman" w:eastAsia="Times New Roman" w:hAnsi="Times New Roman"/>
          <w:color w:val="auto"/>
          <w:szCs w:val="24"/>
          <w:lang w:val="pl-PL" w:eastAsia="ar-SA"/>
        </w:rPr>
        <w:t xml:space="preserve"> zapisanych str</w:t>
      </w:r>
      <w:r>
        <w:rPr>
          <w:rFonts w:ascii="Times New Roman" w:eastAsia="Times New Roman" w:hAnsi="Times New Roman"/>
          <w:color w:val="auto"/>
          <w:szCs w:val="24"/>
          <w:lang w:val="pl-PL" w:eastAsia="ar-SA"/>
        </w:rPr>
        <w:t>onach i kolejno ponumerowanych.</w:t>
      </w:r>
    </w:p>
    <w:p w14:paraId="018E8B1C" w14:textId="77777777" w:rsidR="00DC4026" w:rsidRDefault="00DC4026" w:rsidP="00DC4026">
      <w:pPr>
        <w:spacing w:after="0" w:line="600" w:lineRule="auto"/>
        <w:ind w:left="397"/>
        <w:jc w:val="right"/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</w:pPr>
    </w:p>
    <w:p w14:paraId="547B5DAE" w14:textId="77777777" w:rsidR="005E65E2" w:rsidRPr="0030007D" w:rsidRDefault="005E65E2" w:rsidP="00DC4026">
      <w:pPr>
        <w:spacing w:after="0" w:line="600" w:lineRule="auto"/>
        <w:ind w:left="397"/>
        <w:jc w:val="right"/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</w:pPr>
    </w:p>
    <w:p w14:paraId="1BC5B202" w14:textId="77777777" w:rsidR="00DC4026" w:rsidRPr="0030007D" w:rsidRDefault="00DC4026" w:rsidP="00DC4026">
      <w:pPr>
        <w:spacing w:after="0" w:line="240" w:lineRule="auto"/>
        <w:ind w:left="4860" w:hanging="4860"/>
        <w:jc w:val="center"/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</w:pPr>
      <w:r w:rsidRPr="0030007D">
        <w:rPr>
          <w:rFonts w:ascii="Times New Roman" w:eastAsia="Times New Roman" w:hAnsi="Times New Roman"/>
          <w:color w:val="auto"/>
          <w:sz w:val="16"/>
          <w:szCs w:val="16"/>
          <w:lang w:val="pl-PL" w:eastAsia="ar-SA"/>
        </w:rPr>
        <w:t>….........................................                                            …..........................................….........................................…..........................................</w:t>
      </w:r>
    </w:p>
    <w:p w14:paraId="0A4AB4D9" w14:textId="77777777" w:rsidR="00DC4026" w:rsidRPr="0030007D" w:rsidRDefault="00DC4026" w:rsidP="00DC4026">
      <w:pPr>
        <w:spacing w:after="0" w:line="240" w:lineRule="auto"/>
        <w:ind w:left="4956" w:hanging="4956"/>
        <w:jc w:val="center"/>
        <w:rPr>
          <w:rFonts w:ascii="Times New Roman" w:eastAsia="Times New Roman" w:hAnsi="Times New Roman"/>
          <w:i/>
          <w:color w:val="auto"/>
          <w:sz w:val="18"/>
          <w:szCs w:val="18"/>
          <w:lang w:val="pl-PL" w:eastAsia="ar-SA"/>
        </w:rPr>
      </w:pPr>
      <w:r w:rsidRPr="0030007D">
        <w:rPr>
          <w:rFonts w:ascii="Times New Roman" w:eastAsia="Times New Roman" w:hAnsi="Times New Roman"/>
          <w:color w:val="auto"/>
          <w:sz w:val="18"/>
          <w:szCs w:val="18"/>
          <w:lang w:val="pl-PL" w:eastAsia="ar-SA"/>
        </w:rPr>
        <w:t xml:space="preserve">Miejscowość i data                                            </w:t>
      </w:r>
      <w:r w:rsidRPr="0030007D">
        <w:rPr>
          <w:rFonts w:ascii="Times New Roman" w:eastAsia="Times New Roman" w:hAnsi="Times New Roman"/>
          <w:i/>
          <w:color w:val="auto"/>
          <w:sz w:val="18"/>
          <w:szCs w:val="18"/>
          <w:lang w:val="pl-PL" w:eastAsia="ar-SA"/>
        </w:rPr>
        <w:t>(Osoba lub osoby upoważnione do podpisywania w imieniu Wykonawcy)</w:t>
      </w:r>
    </w:p>
    <w:p w14:paraId="6F088C32" w14:textId="77777777" w:rsidR="005E65E2" w:rsidRDefault="005E65E2" w:rsidP="004175D6">
      <w:pPr>
        <w:spacing w:after="0" w:line="240" w:lineRule="auto"/>
        <w:rPr>
          <w:rFonts w:ascii="Times New Roman" w:eastAsia="Times New Roman" w:hAnsi="Times New Roman"/>
          <w:i/>
          <w:color w:val="auto"/>
          <w:sz w:val="18"/>
          <w:szCs w:val="18"/>
          <w:lang w:val="pl-PL" w:eastAsia="ar-SA"/>
        </w:rPr>
      </w:pPr>
    </w:p>
    <w:p w14:paraId="35F7502D" w14:textId="77777777" w:rsidR="005E65E2" w:rsidRPr="0030007D" w:rsidRDefault="005E65E2" w:rsidP="004175D6">
      <w:pPr>
        <w:spacing w:after="0" w:line="240" w:lineRule="auto"/>
        <w:rPr>
          <w:rFonts w:ascii="Times New Roman" w:eastAsia="Times New Roman" w:hAnsi="Times New Roman"/>
          <w:i/>
          <w:color w:val="auto"/>
          <w:sz w:val="18"/>
          <w:szCs w:val="18"/>
          <w:lang w:val="pl-PL" w:eastAsia="ar-SA"/>
        </w:rPr>
      </w:pPr>
    </w:p>
    <w:p w14:paraId="6BCBAB7B" w14:textId="77777777" w:rsidR="009A0069" w:rsidRPr="00EE26EA" w:rsidRDefault="0030007D" w:rsidP="00EE26EA">
      <w:pPr>
        <w:spacing w:after="0" w:line="240" w:lineRule="auto"/>
        <w:ind w:left="4956" w:hanging="4956"/>
        <w:rPr>
          <w:rStyle w:val="Wyrnieniedelikatne"/>
          <w:rFonts w:ascii="Times New Roman" w:eastAsia="Times New Roman" w:hAnsi="Times New Roman"/>
          <w:i w:val="0"/>
          <w:iCs w:val="0"/>
          <w:color w:val="auto"/>
          <w:sz w:val="18"/>
          <w:szCs w:val="18"/>
          <w:lang w:val="pl-PL" w:eastAsia="ar-SA"/>
        </w:rPr>
      </w:pPr>
      <w:r w:rsidRPr="0030007D">
        <w:rPr>
          <w:rFonts w:ascii="Times New Roman" w:eastAsia="Times New Roman" w:hAnsi="Times New Roman"/>
          <w:i/>
          <w:color w:val="auto"/>
          <w:sz w:val="18"/>
          <w:szCs w:val="18"/>
          <w:lang w:val="pl-PL" w:eastAsia="ar-SA"/>
        </w:rPr>
        <w:t>*</w:t>
      </w:r>
      <w:r w:rsidRPr="0030007D">
        <w:rPr>
          <w:rFonts w:ascii="Times New Roman" w:eastAsia="Times New Roman" w:hAnsi="Times New Roman"/>
          <w:color w:val="auto"/>
          <w:sz w:val="18"/>
          <w:szCs w:val="18"/>
          <w:lang w:val="pl-PL" w:eastAsia="ar-SA"/>
        </w:rPr>
        <w:t>niepotrzebne skreślić</w:t>
      </w:r>
    </w:p>
    <w:sectPr w:rsidR="009A0069" w:rsidRPr="00EE26EA" w:rsidSect="00E65E8A">
      <w:headerReference w:type="default" r:id="rId7"/>
      <w:footerReference w:type="default" r:id="rId8"/>
      <w:pgSz w:w="11906" w:h="16838"/>
      <w:pgMar w:top="851" w:right="851" w:bottom="851" w:left="1701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779D" w14:textId="77777777" w:rsidR="00B53ECF" w:rsidRDefault="00B53ECF">
      <w:pPr>
        <w:spacing w:after="0" w:line="240" w:lineRule="auto"/>
      </w:pPr>
      <w:r>
        <w:separator/>
      </w:r>
    </w:p>
  </w:endnote>
  <w:endnote w:type="continuationSeparator" w:id="0">
    <w:p w14:paraId="592AD422" w14:textId="77777777" w:rsidR="00B53ECF" w:rsidRDefault="00B53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"/>
    <w:charset w:val="80"/>
    <w:family w:val="swiss"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9B1A5" w14:textId="77777777" w:rsidR="0040402F" w:rsidRPr="0040402F" w:rsidRDefault="0040402F">
    <w:pPr>
      <w:pStyle w:val="Stopka"/>
      <w:jc w:val="right"/>
      <w:rPr>
        <w:rFonts w:ascii="Calibri Light" w:eastAsia="Times New Roman" w:hAnsi="Calibri Light"/>
        <w:color w:val="auto"/>
        <w:sz w:val="20"/>
        <w:szCs w:val="28"/>
      </w:rPr>
    </w:pPr>
    <w:r w:rsidRPr="0040402F">
      <w:rPr>
        <w:rFonts w:ascii="Calibri Light" w:eastAsia="Times New Roman" w:hAnsi="Calibri Light"/>
        <w:color w:val="auto"/>
        <w:sz w:val="20"/>
        <w:szCs w:val="28"/>
        <w:lang w:val="pl-PL"/>
      </w:rPr>
      <w:t xml:space="preserve">str. </w:t>
    </w:r>
    <w:r w:rsidRPr="0040402F">
      <w:rPr>
        <w:rFonts w:ascii="Calibri" w:eastAsia="Times New Roman" w:hAnsi="Calibri"/>
        <w:color w:val="auto"/>
        <w:sz w:val="20"/>
      </w:rPr>
      <w:fldChar w:fldCharType="begin"/>
    </w:r>
    <w:r w:rsidRPr="0040402F">
      <w:rPr>
        <w:color w:val="auto"/>
        <w:sz w:val="20"/>
      </w:rPr>
      <w:instrText>PAGE    \* MERGEFORMAT</w:instrText>
    </w:r>
    <w:r w:rsidRPr="0040402F">
      <w:rPr>
        <w:rFonts w:ascii="Calibri" w:eastAsia="Times New Roman" w:hAnsi="Calibri"/>
        <w:color w:val="auto"/>
        <w:sz w:val="20"/>
      </w:rPr>
      <w:fldChar w:fldCharType="separate"/>
    </w:r>
    <w:r w:rsidR="006B1463" w:rsidRPr="006B1463">
      <w:rPr>
        <w:rFonts w:ascii="Calibri Light" w:eastAsia="Times New Roman" w:hAnsi="Calibri Light"/>
        <w:noProof/>
        <w:color w:val="auto"/>
        <w:sz w:val="20"/>
        <w:szCs w:val="28"/>
        <w:lang w:val="pl-PL"/>
      </w:rPr>
      <w:t>2</w:t>
    </w:r>
    <w:r w:rsidRPr="0040402F">
      <w:rPr>
        <w:rFonts w:ascii="Calibri Light" w:eastAsia="Times New Roman" w:hAnsi="Calibri Light"/>
        <w:color w:val="auto"/>
        <w:sz w:val="20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8C217" w14:textId="77777777" w:rsidR="00B53ECF" w:rsidRDefault="00B53ECF">
      <w:pPr>
        <w:spacing w:after="0" w:line="240" w:lineRule="auto"/>
      </w:pPr>
      <w:r>
        <w:separator/>
      </w:r>
    </w:p>
  </w:footnote>
  <w:footnote w:type="continuationSeparator" w:id="0">
    <w:p w14:paraId="4ED376E9" w14:textId="77777777" w:rsidR="00B53ECF" w:rsidRDefault="00B53ECF">
      <w:pPr>
        <w:spacing w:after="0" w:line="240" w:lineRule="auto"/>
      </w:pPr>
      <w:r>
        <w:continuationSeparator/>
      </w:r>
    </w:p>
  </w:footnote>
  <w:footnote w:id="1">
    <w:p w14:paraId="12379823" w14:textId="77777777" w:rsidR="00A83D47" w:rsidRPr="006C2AF0" w:rsidRDefault="00A83D47" w:rsidP="00A83D47">
      <w:pPr>
        <w:pStyle w:val="Tekstprzypisudolnego"/>
        <w:rPr>
          <w:rFonts w:ascii="Times New Roman" w:hAnsi="Times New Roman"/>
          <w:color w:val="auto"/>
          <w:sz w:val="18"/>
          <w:lang w:val="pl-PL"/>
        </w:rPr>
      </w:pPr>
      <w:r w:rsidRPr="006C2AF0">
        <w:rPr>
          <w:rStyle w:val="Odwoanieprzypisudolnego"/>
          <w:rFonts w:ascii="Times New Roman" w:hAnsi="Times New Roman"/>
          <w:color w:val="auto"/>
          <w:sz w:val="18"/>
        </w:rPr>
        <w:footnoteRef/>
      </w:r>
      <w:r w:rsidRPr="006C2AF0">
        <w:rPr>
          <w:rFonts w:ascii="Times New Roman" w:hAnsi="Times New Roman"/>
          <w:color w:val="auto"/>
          <w:sz w:val="18"/>
          <w:lang w:val="pl-PL"/>
        </w:rPr>
        <w:t xml:space="preserve"> W</w:t>
      </w:r>
      <w:r>
        <w:rPr>
          <w:rFonts w:ascii="Times New Roman" w:hAnsi="Times New Roman"/>
          <w:color w:val="auto"/>
          <w:sz w:val="18"/>
          <w:lang w:val="pl-PL"/>
        </w:rPr>
        <w:t xml:space="preserve"> przypadku gdy Wykonawca nie przekazuje danych osobowych innych niż bezpośrednio jego dotyczących lub zachodzi wyłącznie stosowanie obowiązku informacyjnego, stosownie do art. 13 ust. 4 lub art. 14 ust. 5 RODO treści oświadczenia Wykonawca nie składa (usunięcie treści oświadczenie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2120" w14:textId="373FB821" w:rsidR="003A0EEC" w:rsidRDefault="00C66D62" w:rsidP="00934810">
    <w:pPr>
      <w:spacing w:after="0" w:line="240" w:lineRule="auto"/>
      <w:ind w:left="-284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2346D4F4" wp14:editId="165F81BB">
          <wp:extent cx="5939790" cy="527050"/>
          <wp:effectExtent l="0" t="0" r="3810" b="6350"/>
          <wp:docPr id="20192771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240CE4" w14:textId="77777777" w:rsidR="00E65E8A" w:rsidRPr="003A0EEC" w:rsidRDefault="00E65E8A" w:rsidP="00934810">
    <w:pPr>
      <w:spacing w:after="0" w:line="240" w:lineRule="auto"/>
      <w:ind w:left="-284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27CC18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3" w:hanging="360"/>
      </w:pPr>
      <w:rPr>
        <w:rFonts w:ascii="Arial" w:eastAsia="Times New Roman" w:hAnsi="Arial" w:cs="Arial" w:hint="default"/>
        <w:b w:val="0"/>
        <w:szCs w:val="24"/>
      </w:rPr>
    </w:lvl>
    <w:lvl w:ilvl="2">
      <w:start w:val="1"/>
      <w:numFmt w:val="lowerRoman"/>
      <w:lvlText w:val="%3."/>
      <w:lvlJc w:val="right"/>
      <w:pPr>
        <w:tabs>
          <w:tab w:val="num" w:pos="723"/>
        </w:tabs>
        <w:ind w:left="723" w:hanging="180"/>
      </w:pPr>
    </w:lvl>
    <w:lvl w:ilvl="3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Arial" w:hAnsi="Arial" w:cs="Arial" w:hint="default"/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3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)"/>
      <w:lvlJc w:val="left"/>
      <w:pPr>
        <w:tabs>
          <w:tab w:val="num" w:pos="-1164"/>
        </w:tabs>
        <w:ind w:left="116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4" w15:restartNumberingAfterBreak="0">
    <w:nsid w:val="0000000A"/>
    <w:multiLevelType w:val="multilevel"/>
    <w:tmpl w:val="AAFE669A"/>
    <w:name w:val="WW8Num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B"/>
    <w:multiLevelType w:val="singleLevel"/>
    <w:tmpl w:val="485A0902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6" w15:restartNumberingAfterBreak="0">
    <w:nsid w:val="0000000C"/>
    <w:multiLevelType w:val="singleLevel"/>
    <w:tmpl w:val="0000000C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7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Arial" w:hint="default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00000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color w:val="00000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Arial" w:hint="default"/>
        <w:color w:val="00000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  <w:color w:val="00000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  <w:color w:val="00000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10" w15:restartNumberingAfterBreak="0">
    <w:nsid w:val="00000011"/>
    <w:multiLevelType w:val="multilevel"/>
    <w:tmpl w:val="00000011"/>
    <w:name w:val="WW8Num1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00000012"/>
    <w:multiLevelType w:val="single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i w:val="0"/>
        <w:color w:val="000000"/>
        <w:sz w:val="24"/>
        <w:szCs w:val="24"/>
      </w:rPr>
    </w:lvl>
  </w:abstractNum>
  <w:abstractNum w:abstractNumId="15" w15:restartNumberingAfterBreak="0">
    <w:nsid w:val="0000001C"/>
    <w:multiLevelType w:val="singleLevel"/>
    <w:tmpl w:val="846CB496"/>
    <w:name w:val="WW8Num2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000000"/>
        <w:sz w:val="24"/>
        <w:szCs w:val="24"/>
      </w:rPr>
    </w:lvl>
  </w:abstractNum>
  <w:abstractNum w:abstractNumId="16" w15:restartNumberingAfterBreak="0">
    <w:nsid w:val="0000001D"/>
    <w:multiLevelType w:val="singleLevel"/>
    <w:tmpl w:val="0000001D"/>
    <w:name w:val="WW8Num28"/>
    <w:lvl w:ilvl="0">
      <w:start w:val="1"/>
      <w:numFmt w:val="lowerLetter"/>
      <w:lvlText w:val="%1)"/>
      <w:lvlJc w:val="left"/>
      <w:pPr>
        <w:tabs>
          <w:tab w:val="num" w:pos="723"/>
        </w:tabs>
        <w:ind w:left="723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7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000000"/>
        <w:sz w:val="24"/>
        <w:szCs w:val="24"/>
      </w:rPr>
    </w:lvl>
  </w:abstractNum>
  <w:abstractNum w:abstractNumId="18" w15:restartNumberingAfterBreak="0">
    <w:nsid w:val="00000020"/>
    <w:multiLevelType w:val="multilevel"/>
    <w:tmpl w:val="000000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21"/>
    <w:multiLevelType w:val="multilevel"/>
    <w:tmpl w:val="00000021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8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3"/>
    <w:multiLevelType w:val="singleLevel"/>
    <w:tmpl w:val="00000023"/>
    <w:name w:val="WW8Num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</w:abstractNum>
  <w:abstractNum w:abstractNumId="21" w15:restartNumberingAfterBreak="0">
    <w:nsid w:val="00000024"/>
    <w:multiLevelType w:val="singleLevel"/>
    <w:tmpl w:val="00000024"/>
    <w:name w:val="WW8Num3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i w:val="0"/>
        <w:color w:val="000000"/>
        <w:sz w:val="24"/>
        <w:szCs w:val="24"/>
      </w:rPr>
    </w:lvl>
  </w:abstractNum>
  <w:abstractNum w:abstractNumId="22" w15:restartNumberingAfterBreak="0">
    <w:nsid w:val="03272ED5"/>
    <w:multiLevelType w:val="hybridMultilevel"/>
    <w:tmpl w:val="800482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957387"/>
    <w:multiLevelType w:val="hybridMultilevel"/>
    <w:tmpl w:val="110C6DFE"/>
    <w:lvl w:ilvl="0" w:tplc="93B8A7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8B65DFA"/>
    <w:multiLevelType w:val="hybridMultilevel"/>
    <w:tmpl w:val="2E3AE034"/>
    <w:lvl w:ilvl="0" w:tplc="BBE82EA4">
      <w:start w:val="1"/>
      <w:numFmt w:val="decimal"/>
      <w:lvlText w:val="%1."/>
      <w:lvlJc w:val="left"/>
      <w:pPr>
        <w:ind w:left="26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84" w:hanging="360"/>
      </w:pPr>
    </w:lvl>
    <w:lvl w:ilvl="2" w:tplc="0415001B" w:tentative="1">
      <w:start w:val="1"/>
      <w:numFmt w:val="lowerRoman"/>
      <w:lvlText w:val="%3."/>
      <w:lvlJc w:val="right"/>
      <w:pPr>
        <w:ind w:left="1704" w:hanging="180"/>
      </w:pPr>
    </w:lvl>
    <w:lvl w:ilvl="3" w:tplc="0415000F" w:tentative="1">
      <w:start w:val="1"/>
      <w:numFmt w:val="decimal"/>
      <w:lvlText w:val="%4."/>
      <w:lvlJc w:val="left"/>
      <w:pPr>
        <w:ind w:left="2424" w:hanging="360"/>
      </w:pPr>
    </w:lvl>
    <w:lvl w:ilvl="4" w:tplc="04150019" w:tentative="1">
      <w:start w:val="1"/>
      <w:numFmt w:val="lowerLetter"/>
      <w:lvlText w:val="%5."/>
      <w:lvlJc w:val="left"/>
      <w:pPr>
        <w:ind w:left="3144" w:hanging="360"/>
      </w:pPr>
    </w:lvl>
    <w:lvl w:ilvl="5" w:tplc="0415001B" w:tentative="1">
      <w:start w:val="1"/>
      <w:numFmt w:val="lowerRoman"/>
      <w:lvlText w:val="%6."/>
      <w:lvlJc w:val="right"/>
      <w:pPr>
        <w:ind w:left="3864" w:hanging="180"/>
      </w:pPr>
    </w:lvl>
    <w:lvl w:ilvl="6" w:tplc="0415000F" w:tentative="1">
      <w:start w:val="1"/>
      <w:numFmt w:val="decimal"/>
      <w:lvlText w:val="%7."/>
      <w:lvlJc w:val="left"/>
      <w:pPr>
        <w:ind w:left="4584" w:hanging="360"/>
      </w:pPr>
    </w:lvl>
    <w:lvl w:ilvl="7" w:tplc="04150019" w:tentative="1">
      <w:start w:val="1"/>
      <w:numFmt w:val="lowerLetter"/>
      <w:lvlText w:val="%8."/>
      <w:lvlJc w:val="left"/>
      <w:pPr>
        <w:ind w:left="5304" w:hanging="360"/>
      </w:pPr>
    </w:lvl>
    <w:lvl w:ilvl="8" w:tplc="0415001B" w:tentative="1">
      <w:start w:val="1"/>
      <w:numFmt w:val="lowerRoman"/>
      <w:lvlText w:val="%9."/>
      <w:lvlJc w:val="right"/>
      <w:pPr>
        <w:ind w:left="6024" w:hanging="180"/>
      </w:pPr>
    </w:lvl>
  </w:abstractNum>
  <w:abstractNum w:abstractNumId="25" w15:restartNumberingAfterBreak="0">
    <w:nsid w:val="11AC1691"/>
    <w:multiLevelType w:val="hybridMultilevel"/>
    <w:tmpl w:val="86BC3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3542754"/>
    <w:multiLevelType w:val="hybridMultilevel"/>
    <w:tmpl w:val="1A5E0C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052B4A"/>
    <w:multiLevelType w:val="hybridMultilevel"/>
    <w:tmpl w:val="204684BC"/>
    <w:lvl w:ilvl="0" w:tplc="BAD40C78">
      <w:start w:val="1"/>
      <w:numFmt w:val="decimal"/>
      <w:lvlText w:val="%1)"/>
      <w:lvlJc w:val="left"/>
      <w:pPr>
        <w:ind w:left="3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8" w15:restartNumberingAfterBreak="0">
    <w:nsid w:val="14FF2F03"/>
    <w:multiLevelType w:val="hybridMultilevel"/>
    <w:tmpl w:val="858A8330"/>
    <w:lvl w:ilvl="0" w:tplc="A97474F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1C732FD5"/>
    <w:multiLevelType w:val="hybridMultilevel"/>
    <w:tmpl w:val="ED4651DE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0" w15:restartNumberingAfterBreak="0">
    <w:nsid w:val="218B1946"/>
    <w:multiLevelType w:val="hybridMultilevel"/>
    <w:tmpl w:val="B84E3A42"/>
    <w:lvl w:ilvl="0" w:tplc="E0883E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2B076481"/>
    <w:multiLevelType w:val="hybridMultilevel"/>
    <w:tmpl w:val="4E928E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FE9310F"/>
    <w:multiLevelType w:val="hybridMultilevel"/>
    <w:tmpl w:val="026E75B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32440E3D"/>
    <w:multiLevelType w:val="hybridMultilevel"/>
    <w:tmpl w:val="5A10A1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9070EC0"/>
    <w:multiLevelType w:val="hybridMultilevel"/>
    <w:tmpl w:val="0F3CB5E4"/>
    <w:lvl w:ilvl="0" w:tplc="0415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B9E6042"/>
    <w:multiLevelType w:val="hybridMultilevel"/>
    <w:tmpl w:val="1756A8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247860"/>
    <w:multiLevelType w:val="hybridMultilevel"/>
    <w:tmpl w:val="53F671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110334E"/>
    <w:multiLevelType w:val="hybridMultilevel"/>
    <w:tmpl w:val="AC26A9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166204A"/>
    <w:multiLevelType w:val="hybridMultilevel"/>
    <w:tmpl w:val="C1AECB76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9" w15:restartNumberingAfterBreak="0">
    <w:nsid w:val="46491E18"/>
    <w:multiLevelType w:val="hybridMultilevel"/>
    <w:tmpl w:val="AF6674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820396B"/>
    <w:multiLevelType w:val="hybridMultilevel"/>
    <w:tmpl w:val="436E2940"/>
    <w:lvl w:ilvl="0" w:tplc="76AC36F2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83ECA"/>
    <w:multiLevelType w:val="hybridMultilevel"/>
    <w:tmpl w:val="2E3E453E"/>
    <w:lvl w:ilvl="0" w:tplc="04150011">
      <w:start w:val="1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CF21805"/>
    <w:multiLevelType w:val="hybridMultilevel"/>
    <w:tmpl w:val="2CA4E212"/>
    <w:lvl w:ilvl="0" w:tplc="C1F8F71A">
      <w:start w:val="1"/>
      <w:numFmt w:val="lowerLetter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64" w:hanging="360"/>
      </w:pPr>
    </w:lvl>
    <w:lvl w:ilvl="2" w:tplc="0415001B" w:tentative="1">
      <w:start w:val="1"/>
      <w:numFmt w:val="lowerRoman"/>
      <w:lvlText w:val="%3."/>
      <w:lvlJc w:val="right"/>
      <w:pPr>
        <w:ind w:left="4084" w:hanging="180"/>
      </w:pPr>
    </w:lvl>
    <w:lvl w:ilvl="3" w:tplc="0415000F" w:tentative="1">
      <w:start w:val="1"/>
      <w:numFmt w:val="decimal"/>
      <w:lvlText w:val="%4."/>
      <w:lvlJc w:val="left"/>
      <w:pPr>
        <w:ind w:left="4804" w:hanging="360"/>
      </w:pPr>
    </w:lvl>
    <w:lvl w:ilvl="4" w:tplc="04150019" w:tentative="1">
      <w:start w:val="1"/>
      <w:numFmt w:val="lowerLetter"/>
      <w:lvlText w:val="%5."/>
      <w:lvlJc w:val="left"/>
      <w:pPr>
        <w:ind w:left="5524" w:hanging="360"/>
      </w:pPr>
    </w:lvl>
    <w:lvl w:ilvl="5" w:tplc="0415001B" w:tentative="1">
      <w:start w:val="1"/>
      <w:numFmt w:val="lowerRoman"/>
      <w:lvlText w:val="%6."/>
      <w:lvlJc w:val="right"/>
      <w:pPr>
        <w:ind w:left="6244" w:hanging="180"/>
      </w:pPr>
    </w:lvl>
    <w:lvl w:ilvl="6" w:tplc="0415000F" w:tentative="1">
      <w:start w:val="1"/>
      <w:numFmt w:val="decimal"/>
      <w:lvlText w:val="%7."/>
      <w:lvlJc w:val="left"/>
      <w:pPr>
        <w:ind w:left="6964" w:hanging="360"/>
      </w:pPr>
    </w:lvl>
    <w:lvl w:ilvl="7" w:tplc="04150019" w:tentative="1">
      <w:start w:val="1"/>
      <w:numFmt w:val="lowerLetter"/>
      <w:lvlText w:val="%8."/>
      <w:lvlJc w:val="left"/>
      <w:pPr>
        <w:ind w:left="7684" w:hanging="360"/>
      </w:pPr>
    </w:lvl>
    <w:lvl w:ilvl="8" w:tplc="0415001B" w:tentative="1">
      <w:start w:val="1"/>
      <w:numFmt w:val="lowerRoman"/>
      <w:lvlText w:val="%9."/>
      <w:lvlJc w:val="right"/>
      <w:pPr>
        <w:ind w:left="8404" w:hanging="180"/>
      </w:pPr>
    </w:lvl>
  </w:abstractNum>
  <w:abstractNum w:abstractNumId="43" w15:restartNumberingAfterBreak="0">
    <w:nsid w:val="505D5727"/>
    <w:multiLevelType w:val="hybridMultilevel"/>
    <w:tmpl w:val="6EFC30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8932A1"/>
    <w:multiLevelType w:val="hybridMultilevel"/>
    <w:tmpl w:val="EE76A6D6"/>
    <w:lvl w:ilvl="0" w:tplc="4DF05FC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18A575D"/>
    <w:multiLevelType w:val="hybridMultilevel"/>
    <w:tmpl w:val="D9F64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9153E4"/>
    <w:multiLevelType w:val="hybridMultilevel"/>
    <w:tmpl w:val="44E6C1D2"/>
    <w:lvl w:ilvl="0" w:tplc="696CF2A8"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DF6D29"/>
    <w:multiLevelType w:val="hybridMultilevel"/>
    <w:tmpl w:val="9138B3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C782593"/>
    <w:multiLevelType w:val="hybridMultilevel"/>
    <w:tmpl w:val="5FB86D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E0C422D"/>
    <w:multiLevelType w:val="hybridMultilevel"/>
    <w:tmpl w:val="CF4C2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6B08D2"/>
    <w:multiLevelType w:val="hybridMultilevel"/>
    <w:tmpl w:val="02DAC7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534824"/>
    <w:multiLevelType w:val="hybridMultilevel"/>
    <w:tmpl w:val="6A386C44"/>
    <w:lvl w:ilvl="0" w:tplc="04150011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1C5128F"/>
    <w:multiLevelType w:val="hybridMultilevel"/>
    <w:tmpl w:val="27A077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3242BF2"/>
    <w:multiLevelType w:val="hybridMultilevel"/>
    <w:tmpl w:val="FF74A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4158DD"/>
    <w:multiLevelType w:val="hybridMultilevel"/>
    <w:tmpl w:val="866C5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B66057C"/>
    <w:multiLevelType w:val="hybridMultilevel"/>
    <w:tmpl w:val="9B02215C"/>
    <w:lvl w:ilvl="0" w:tplc="4BBA86B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483447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B724A79"/>
    <w:multiLevelType w:val="hybridMultilevel"/>
    <w:tmpl w:val="85B26FC0"/>
    <w:lvl w:ilvl="0" w:tplc="C6D69B6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2B90500"/>
    <w:multiLevelType w:val="multilevel"/>
    <w:tmpl w:val="E0D609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8" w15:restartNumberingAfterBreak="0">
    <w:nsid w:val="74720B9A"/>
    <w:multiLevelType w:val="hybridMultilevel"/>
    <w:tmpl w:val="8350F778"/>
    <w:lvl w:ilvl="0" w:tplc="EDD826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7C4230"/>
    <w:multiLevelType w:val="hybridMultilevel"/>
    <w:tmpl w:val="FFC6E9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8C1B34"/>
    <w:multiLevelType w:val="hybridMultilevel"/>
    <w:tmpl w:val="4F421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BEE1ADA"/>
    <w:multiLevelType w:val="hybridMultilevel"/>
    <w:tmpl w:val="894494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EDC1A3D"/>
    <w:multiLevelType w:val="hybridMultilevel"/>
    <w:tmpl w:val="1F6273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64051">
    <w:abstractNumId w:val="0"/>
  </w:num>
  <w:num w:numId="2" w16cid:durableId="2046977631">
    <w:abstractNumId w:val="1"/>
  </w:num>
  <w:num w:numId="3" w16cid:durableId="432211880">
    <w:abstractNumId w:val="2"/>
  </w:num>
  <w:num w:numId="4" w16cid:durableId="1878615250">
    <w:abstractNumId w:val="3"/>
  </w:num>
  <w:num w:numId="5" w16cid:durableId="344208918">
    <w:abstractNumId w:val="4"/>
  </w:num>
  <w:num w:numId="6" w16cid:durableId="920211032">
    <w:abstractNumId w:val="5"/>
  </w:num>
  <w:num w:numId="7" w16cid:durableId="992832890">
    <w:abstractNumId w:val="6"/>
  </w:num>
  <w:num w:numId="8" w16cid:durableId="1020205553">
    <w:abstractNumId w:val="7"/>
  </w:num>
  <w:num w:numId="9" w16cid:durableId="1487671076">
    <w:abstractNumId w:val="8"/>
  </w:num>
  <w:num w:numId="10" w16cid:durableId="173617038">
    <w:abstractNumId w:val="9"/>
  </w:num>
  <w:num w:numId="11" w16cid:durableId="247153824">
    <w:abstractNumId w:val="10"/>
  </w:num>
  <w:num w:numId="12" w16cid:durableId="1601060329">
    <w:abstractNumId w:val="11"/>
  </w:num>
  <w:num w:numId="13" w16cid:durableId="1508904544">
    <w:abstractNumId w:val="12"/>
  </w:num>
  <w:num w:numId="14" w16cid:durableId="951327461">
    <w:abstractNumId w:val="13"/>
  </w:num>
  <w:num w:numId="15" w16cid:durableId="14114178">
    <w:abstractNumId w:val="14"/>
  </w:num>
  <w:num w:numId="16" w16cid:durableId="340088416">
    <w:abstractNumId w:val="15"/>
  </w:num>
  <w:num w:numId="17" w16cid:durableId="1957053058">
    <w:abstractNumId w:val="16"/>
  </w:num>
  <w:num w:numId="18" w16cid:durableId="983050274">
    <w:abstractNumId w:val="17"/>
  </w:num>
  <w:num w:numId="19" w16cid:durableId="1364790482">
    <w:abstractNumId w:val="18"/>
  </w:num>
  <w:num w:numId="20" w16cid:durableId="127163899">
    <w:abstractNumId w:val="19"/>
  </w:num>
  <w:num w:numId="21" w16cid:durableId="570627856">
    <w:abstractNumId w:val="20"/>
  </w:num>
  <w:num w:numId="22" w16cid:durableId="2136481132">
    <w:abstractNumId w:val="21"/>
  </w:num>
  <w:num w:numId="23" w16cid:durableId="1567640708">
    <w:abstractNumId w:val="57"/>
  </w:num>
  <w:num w:numId="24" w16cid:durableId="511838630">
    <w:abstractNumId w:val="36"/>
  </w:num>
  <w:num w:numId="25" w16cid:durableId="1149830536">
    <w:abstractNumId w:val="44"/>
  </w:num>
  <w:num w:numId="26" w16cid:durableId="1747535032">
    <w:abstractNumId w:val="33"/>
  </w:num>
  <w:num w:numId="27" w16cid:durableId="2108653292">
    <w:abstractNumId w:val="31"/>
  </w:num>
  <w:num w:numId="28" w16cid:durableId="1982807546">
    <w:abstractNumId w:val="62"/>
  </w:num>
  <w:num w:numId="29" w16cid:durableId="1595630360">
    <w:abstractNumId w:val="47"/>
  </w:num>
  <w:num w:numId="30" w16cid:durableId="1814903861">
    <w:abstractNumId w:val="60"/>
  </w:num>
  <w:num w:numId="31" w16cid:durableId="1836218956">
    <w:abstractNumId w:val="49"/>
  </w:num>
  <w:num w:numId="32" w16cid:durableId="382874730">
    <w:abstractNumId w:val="26"/>
  </w:num>
  <w:num w:numId="33" w16cid:durableId="1915509876">
    <w:abstractNumId w:val="27"/>
  </w:num>
  <w:num w:numId="34" w16cid:durableId="406683484">
    <w:abstractNumId w:val="54"/>
  </w:num>
  <w:num w:numId="35" w16cid:durableId="838809487">
    <w:abstractNumId w:val="35"/>
  </w:num>
  <w:num w:numId="36" w16cid:durableId="587811372">
    <w:abstractNumId w:val="25"/>
  </w:num>
  <w:num w:numId="37" w16cid:durableId="878666631">
    <w:abstractNumId w:val="53"/>
  </w:num>
  <w:num w:numId="38" w16cid:durableId="2101247998">
    <w:abstractNumId w:val="61"/>
  </w:num>
  <w:num w:numId="39" w16cid:durableId="386807403">
    <w:abstractNumId w:val="50"/>
  </w:num>
  <w:num w:numId="40" w16cid:durableId="1935505746">
    <w:abstractNumId w:val="55"/>
  </w:num>
  <w:num w:numId="41" w16cid:durableId="510804782">
    <w:abstractNumId w:val="45"/>
  </w:num>
  <w:num w:numId="42" w16cid:durableId="238444950">
    <w:abstractNumId w:val="46"/>
  </w:num>
  <w:num w:numId="43" w16cid:durableId="275524538">
    <w:abstractNumId w:val="30"/>
  </w:num>
  <w:num w:numId="44" w16cid:durableId="887574389">
    <w:abstractNumId w:val="48"/>
  </w:num>
  <w:num w:numId="45" w16cid:durableId="22247789">
    <w:abstractNumId w:val="59"/>
  </w:num>
  <w:num w:numId="46" w16cid:durableId="709957600">
    <w:abstractNumId w:val="37"/>
  </w:num>
  <w:num w:numId="47" w16cid:durableId="741411711">
    <w:abstractNumId w:val="22"/>
  </w:num>
  <w:num w:numId="48" w16cid:durableId="818881206">
    <w:abstractNumId w:val="52"/>
  </w:num>
  <w:num w:numId="49" w16cid:durableId="1801415651">
    <w:abstractNumId w:val="23"/>
  </w:num>
  <w:num w:numId="50" w16cid:durableId="654994224">
    <w:abstractNumId w:val="38"/>
  </w:num>
  <w:num w:numId="51" w16cid:durableId="1823810258">
    <w:abstractNumId w:val="39"/>
  </w:num>
  <w:num w:numId="52" w16cid:durableId="195193322">
    <w:abstractNumId w:val="56"/>
  </w:num>
  <w:num w:numId="53" w16cid:durableId="2076585318">
    <w:abstractNumId w:val="28"/>
  </w:num>
  <w:num w:numId="54" w16cid:durableId="1739938449">
    <w:abstractNumId w:val="32"/>
  </w:num>
  <w:num w:numId="55" w16cid:durableId="795102777">
    <w:abstractNumId w:val="29"/>
  </w:num>
  <w:num w:numId="56" w16cid:durableId="890076140">
    <w:abstractNumId w:val="34"/>
  </w:num>
  <w:num w:numId="57" w16cid:durableId="1573730671">
    <w:abstractNumId w:val="51"/>
  </w:num>
  <w:num w:numId="58" w16cid:durableId="414404159">
    <w:abstractNumId w:val="41"/>
  </w:num>
  <w:num w:numId="59" w16cid:durableId="100956350">
    <w:abstractNumId w:val="58"/>
  </w:num>
  <w:num w:numId="60" w16cid:durableId="1347318781">
    <w:abstractNumId w:val="24"/>
  </w:num>
  <w:num w:numId="61" w16cid:durableId="2094472280">
    <w:abstractNumId w:val="43"/>
  </w:num>
  <w:num w:numId="62" w16cid:durableId="239410746">
    <w:abstractNumId w:val="42"/>
  </w:num>
  <w:num w:numId="63" w16cid:durableId="1480533514">
    <w:abstractNumId w:val="4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7FA"/>
    <w:rsid w:val="0003192E"/>
    <w:rsid w:val="00041D25"/>
    <w:rsid w:val="000543BE"/>
    <w:rsid w:val="0007034F"/>
    <w:rsid w:val="00073F6D"/>
    <w:rsid w:val="0009354C"/>
    <w:rsid w:val="000A4877"/>
    <w:rsid w:val="000B08C8"/>
    <w:rsid w:val="000B2863"/>
    <w:rsid w:val="000B6023"/>
    <w:rsid w:val="000C1C40"/>
    <w:rsid w:val="000C220D"/>
    <w:rsid w:val="000C56AD"/>
    <w:rsid w:val="000C5CF2"/>
    <w:rsid w:val="000D2BC9"/>
    <w:rsid w:val="000F2BED"/>
    <w:rsid w:val="00105B58"/>
    <w:rsid w:val="001104D8"/>
    <w:rsid w:val="00121892"/>
    <w:rsid w:val="00134AE9"/>
    <w:rsid w:val="001547CC"/>
    <w:rsid w:val="00156349"/>
    <w:rsid w:val="00176F85"/>
    <w:rsid w:val="00177E43"/>
    <w:rsid w:val="00192AE9"/>
    <w:rsid w:val="001B0F49"/>
    <w:rsid w:val="001B511C"/>
    <w:rsid w:val="001B697C"/>
    <w:rsid w:val="001E4B16"/>
    <w:rsid w:val="001F084B"/>
    <w:rsid w:val="001F30B9"/>
    <w:rsid w:val="001F30C8"/>
    <w:rsid w:val="001F4F0D"/>
    <w:rsid w:val="001F7E07"/>
    <w:rsid w:val="00224FF7"/>
    <w:rsid w:val="002509F7"/>
    <w:rsid w:val="00255E28"/>
    <w:rsid w:val="002734A4"/>
    <w:rsid w:val="002771EF"/>
    <w:rsid w:val="00286AEA"/>
    <w:rsid w:val="00286B64"/>
    <w:rsid w:val="00295814"/>
    <w:rsid w:val="002A46A4"/>
    <w:rsid w:val="002B0C74"/>
    <w:rsid w:val="002B41C8"/>
    <w:rsid w:val="002B72B3"/>
    <w:rsid w:val="002C19AC"/>
    <w:rsid w:val="002D0D95"/>
    <w:rsid w:val="002D26C0"/>
    <w:rsid w:val="002D61EB"/>
    <w:rsid w:val="002E1AD3"/>
    <w:rsid w:val="002F0537"/>
    <w:rsid w:val="002F51FF"/>
    <w:rsid w:val="0030007D"/>
    <w:rsid w:val="0032199A"/>
    <w:rsid w:val="003229B4"/>
    <w:rsid w:val="00326612"/>
    <w:rsid w:val="00326D72"/>
    <w:rsid w:val="00331A26"/>
    <w:rsid w:val="00361C32"/>
    <w:rsid w:val="00362CEF"/>
    <w:rsid w:val="003877E0"/>
    <w:rsid w:val="00390A84"/>
    <w:rsid w:val="003A0EEC"/>
    <w:rsid w:val="003A7C8D"/>
    <w:rsid w:val="003C280A"/>
    <w:rsid w:val="003C5CAD"/>
    <w:rsid w:val="003E5183"/>
    <w:rsid w:val="003F01DA"/>
    <w:rsid w:val="0040402F"/>
    <w:rsid w:val="00411337"/>
    <w:rsid w:val="004175D6"/>
    <w:rsid w:val="00423C50"/>
    <w:rsid w:val="00440845"/>
    <w:rsid w:val="0045504A"/>
    <w:rsid w:val="0047520F"/>
    <w:rsid w:val="004779FE"/>
    <w:rsid w:val="00487209"/>
    <w:rsid w:val="00490CD7"/>
    <w:rsid w:val="00491496"/>
    <w:rsid w:val="00497FB3"/>
    <w:rsid w:val="004A06AD"/>
    <w:rsid w:val="004A20F2"/>
    <w:rsid w:val="004A462E"/>
    <w:rsid w:val="004A621A"/>
    <w:rsid w:val="004C5BF4"/>
    <w:rsid w:val="004D5764"/>
    <w:rsid w:val="004E00E8"/>
    <w:rsid w:val="00523000"/>
    <w:rsid w:val="005246C2"/>
    <w:rsid w:val="005328EC"/>
    <w:rsid w:val="0055779E"/>
    <w:rsid w:val="00560DC3"/>
    <w:rsid w:val="00570986"/>
    <w:rsid w:val="005808C9"/>
    <w:rsid w:val="005904C1"/>
    <w:rsid w:val="00590B19"/>
    <w:rsid w:val="005B44EC"/>
    <w:rsid w:val="005D0916"/>
    <w:rsid w:val="005E2E3C"/>
    <w:rsid w:val="005E3019"/>
    <w:rsid w:val="005E65E2"/>
    <w:rsid w:val="005F2F6A"/>
    <w:rsid w:val="005F562B"/>
    <w:rsid w:val="005F74D8"/>
    <w:rsid w:val="00603F27"/>
    <w:rsid w:val="00604483"/>
    <w:rsid w:val="006050CF"/>
    <w:rsid w:val="00624BED"/>
    <w:rsid w:val="00634E22"/>
    <w:rsid w:val="006365C9"/>
    <w:rsid w:val="00650A7A"/>
    <w:rsid w:val="00661BAC"/>
    <w:rsid w:val="006658BD"/>
    <w:rsid w:val="006711F0"/>
    <w:rsid w:val="00681FDD"/>
    <w:rsid w:val="006829D7"/>
    <w:rsid w:val="006A37E8"/>
    <w:rsid w:val="006B1463"/>
    <w:rsid w:val="006B5199"/>
    <w:rsid w:val="006B7816"/>
    <w:rsid w:val="006C59A5"/>
    <w:rsid w:val="006D014B"/>
    <w:rsid w:val="006E12FE"/>
    <w:rsid w:val="006E3BE1"/>
    <w:rsid w:val="006E55E4"/>
    <w:rsid w:val="007352DB"/>
    <w:rsid w:val="00735AA9"/>
    <w:rsid w:val="0075089D"/>
    <w:rsid w:val="00763A58"/>
    <w:rsid w:val="00766CFE"/>
    <w:rsid w:val="00782F3A"/>
    <w:rsid w:val="00783824"/>
    <w:rsid w:val="00790313"/>
    <w:rsid w:val="00790C07"/>
    <w:rsid w:val="007971B0"/>
    <w:rsid w:val="007C2D00"/>
    <w:rsid w:val="007E285F"/>
    <w:rsid w:val="007F55CA"/>
    <w:rsid w:val="00805A04"/>
    <w:rsid w:val="008171A3"/>
    <w:rsid w:val="008222D7"/>
    <w:rsid w:val="00831548"/>
    <w:rsid w:val="00831C7B"/>
    <w:rsid w:val="00841F54"/>
    <w:rsid w:val="0084334D"/>
    <w:rsid w:val="00851B7A"/>
    <w:rsid w:val="00865551"/>
    <w:rsid w:val="008771FC"/>
    <w:rsid w:val="008904F2"/>
    <w:rsid w:val="00896A35"/>
    <w:rsid w:val="008A05E0"/>
    <w:rsid w:val="008A486D"/>
    <w:rsid w:val="008C3756"/>
    <w:rsid w:val="008C3C51"/>
    <w:rsid w:val="008D2EEE"/>
    <w:rsid w:val="008D7515"/>
    <w:rsid w:val="008E5EBD"/>
    <w:rsid w:val="008F3679"/>
    <w:rsid w:val="0090122F"/>
    <w:rsid w:val="00934810"/>
    <w:rsid w:val="00937764"/>
    <w:rsid w:val="00937ACB"/>
    <w:rsid w:val="00952E50"/>
    <w:rsid w:val="00953D1B"/>
    <w:rsid w:val="0099036E"/>
    <w:rsid w:val="00991F01"/>
    <w:rsid w:val="00996F1E"/>
    <w:rsid w:val="009A0069"/>
    <w:rsid w:val="009A572D"/>
    <w:rsid w:val="009C2848"/>
    <w:rsid w:val="009C7C45"/>
    <w:rsid w:val="009D09F0"/>
    <w:rsid w:val="009D58FD"/>
    <w:rsid w:val="009E0382"/>
    <w:rsid w:val="009F6716"/>
    <w:rsid w:val="00A03980"/>
    <w:rsid w:val="00A129C8"/>
    <w:rsid w:val="00A15FEC"/>
    <w:rsid w:val="00A21EF7"/>
    <w:rsid w:val="00A44F32"/>
    <w:rsid w:val="00A67779"/>
    <w:rsid w:val="00A7615F"/>
    <w:rsid w:val="00A83D47"/>
    <w:rsid w:val="00A93B5D"/>
    <w:rsid w:val="00A95E75"/>
    <w:rsid w:val="00AA6098"/>
    <w:rsid w:val="00AB1887"/>
    <w:rsid w:val="00AB65AF"/>
    <w:rsid w:val="00AC1CC6"/>
    <w:rsid w:val="00AD605A"/>
    <w:rsid w:val="00AD655F"/>
    <w:rsid w:val="00AE0258"/>
    <w:rsid w:val="00AE24C2"/>
    <w:rsid w:val="00AF5BDD"/>
    <w:rsid w:val="00B050DD"/>
    <w:rsid w:val="00B149AD"/>
    <w:rsid w:val="00B21CD5"/>
    <w:rsid w:val="00B21DB3"/>
    <w:rsid w:val="00B3130D"/>
    <w:rsid w:val="00B3425F"/>
    <w:rsid w:val="00B358CF"/>
    <w:rsid w:val="00B41955"/>
    <w:rsid w:val="00B41FD1"/>
    <w:rsid w:val="00B50B6C"/>
    <w:rsid w:val="00B53ECF"/>
    <w:rsid w:val="00B607FA"/>
    <w:rsid w:val="00B84AC6"/>
    <w:rsid w:val="00BB0C51"/>
    <w:rsid w:val="00BB2FF7"/>
    <w:rsid w:val="00BD2D7F"/>
    <w:rsid w:val="00BD3966"/>
    <w:rsid w:val="00BD4CBB"/>
    <w:rsid w:val="00BD6C11"/>
    <w:rsid w:val="00BE2750"/>
    <w:rsid w:val="00BE35C8"/>
    <w:rsid w:val="00C13438"/>
    <w:rsid w:val="00C4689A"/>
    <w:rsid w:val="00C46C4A"/>
    <w:rsid w:val="00C50221"/>
    <w:rsid w:val="00C61818"/>
    <w:rsid w:val="00C66D62"/>
    <w:rsid w:val="00C7709F"/>
    <w:rsid w:val="00C80753"/>
    <w:rsid w:val="00C872CE"/>
    <w:rsid w:val="00C94E71"/>
    <w:rsid w:val="00CB5681"/>
    <w:rsid w:val="00CC1750"/>
    <w:rsid w:val="00CC1EEF"/>
    <w:rsid w:val="00CC284F"/>
    <w:rsid w:val="00CD48E8"/>
    <w:rsid w:val="00CD7878"/>
    <w:rsid w:val="00CF1EBA"/>
    <w:rsid w:val="00CF4A25"/>
    <w:rsid w:val="00D106CB"/>
    <w:rsid w:val="00D2024E"/>
    <w:rsid w:val="00D22E2D"/>
    <w:rsid w:val="00D270CF"/>
    <w:rsid w:val="00D348ED"/>
    <w:rsid w:val="00D43BBC"/>
    <w:rsid w:val="00D4632C"/>
    <w:rsid w:val="00D5442D"/>
    <w:rsid w:val="00D63054"/>
    <w:rsid w:val="00D647B1"/>
    <w:rsid w:val="00D72014"/>
    <w:rsid w:val="00D738BE"/>
    <w:rsid w:val="00D758ED"/>
    <w:rsid w:val="00D77E91"/>
    <w:rsid w:val="00D93ABB"/>
    <w:rsid w:val="00DA7340"/>
    <w:rsid w:val="00DB2D13"/>
    <w:rsid w:val="00DB6704"/>
    <w:rsid w:val="00DC4026"/>
    <w:rsid w:val="00DD3993"/>
    <w:rsid w:val="00DE5DCE"/>
    <w:rsid w:val="00DE64F7"/>
    <w:rsid w:val="00E0419E"/>
    <w:rsid w:val="00E128AB"/>
    <w:rsid w:val="00E224EE"/>
    <w:rsid w:val="00E2367B"/>
    <w:rsid w:val="00E25AE6"/>
    <w:rsid w:val="00E27C28"/>
    <w:rsid w:val="00E30854"/>
    <w:rsid w:val="00E33F1E"/>
    <w:rsid w:val="00E631DA"/>
    <w:rsid w:val="00E65E8A"/>
    <w:rsid w:val="00E8011E"/>
    <w:rsid w:val="00E80768"/>
    <w:rsid w:val="00E81896"/>
    <w:rsid w:val="00E82066"/>
    <w:rsid w:val="00E9281D"/>
    <w:rsid w:val="00EA1E95"/>
    <w:rsid w:val="00EC262C"/>
    <w:rsid w:val="00EE26EA"/>
    <w:rsid w:val="00EE749F"/>
    <w:rsid w:val="00EF1ECA"/>
    <w:rsid w:val="00EF2400"/>
    <w:rsid w:val="00EF4CEB"/>
    <w:rsid w:val="00F1054B"/>
    <w:rsid w:val="00F411B8"/>
    <w:rsid w:val="00F50C28"/>
    <w:rsid w:val="00F6142C"/>
    <w:rsid w:val="00F66C57"/>
    <w:rsid w:val="00F73C19"/>
    <w:rsid w:val="00F77672"/>
    <w:rsid w:val="00F812A1"/>
    <w:rsid w:val="00F82191"/>
    <w:rsid w:val="00F9218A"/>
    <w:rsid w:val="00F92BB6"/>
    <w:rsid w:val="00F96842"/>
    <w:rsid w:val="00FA5D48"/>
    <w:rsid w:val="00FB333B"/>
    <w:rsid w:val="00FB4392"/>
    <w:rsid w:val="00FC1CAE"/>
    <w:rsid w:val="00FD6EEC"/>
    <w:rsid w:val="00FF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06B4590"/>
  <w15:chartTrackingRefBased/>
  <w15:docId w15:val="{A3FB5BD7-EDE6-4C10-A530-4FE73497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362CEF"/>
    <w:pPr>
      <w:suppressAutoHyphens/>
      <w:spacing w:after="200" w:line="276" w:lineRule="auto"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Nagwek1">
    <w:name w:val="heading 1"/>
    <w:basedOn w:val="Heading"/>
    <w:pPr>
      <w:outlineLvl w:val="0"/>
    </w:pPr>
  </w:style>
  <w:style w:type="paragraph" w:styleId="Nagwek2">
    <w:name w:val="heading 2"/>
    <w:basedOn w:val="Heading"/>
    <w:qFormat/>
    <w:rsid w:val="006711F0"/>
    <w:pPr>
      <w:spacing w:line="240" w:lineRule="auto"/>
      <w:outlineLvl w:val="1"/>
    </w:pPr>
    <w:rPr>
      <w:rFonts w:ascii="Open Sans" w:hAnsi="Open Sans"/>
      <w:b/>
      <w:sz w:val="32"/>
    </w:rPr>
  </w:style>
  <w:style w:type="paragraph" w:styleId="Nagwek3">
    <w:name w:val="heading 3"/>
    <w:basedOn w:val="Heading"/>
    <w:qFormat/>
    <w:rsid w:val="006711F0"/>
    <w:pPr>
      <w:outlineLvl w:val="2"/>
    </w:pPr>
    <w:rPr>
      <w:rFonts w:ascii="Open Sans" w:hAnsi="Open Sans"/>
      <w:b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CB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</w:style>
  <w:style w:type="character" w:customStyle="1" w:styleId="FooterChar">
    <w:name w:val="Footer Cha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BodyTextChar">
    <w:name w:val="Body Text Char"/>
    <w:rPr>
      <w:sz w:val="14"/>
      <w:szCs w:val="14"/>
      <w:lang w:eastAsia="zh-CN"/>
    </w:rPr>
  </w:style>
  <w:style w:type="character" w:customStyle="1" w:styleId="Headline1Interreg">
    <w:name w:val="Headline 1 Interreg"/>
    <w:rPr>
      <w:rFonts w:ascii="Open Sans" w:eastAsia="Calibri" w:hAnsi="Open Sans" w:cs="Open Sans"/>
      <w:b/>
      <w:bCs/>
      <w:color w:val="3465A4"/>
      <w:sz w:val="40"/>
      <w:szCs w:val="40"/>
      <w:lang w:eastAsia="zh-CN" w:bidi="ar-SA"/>
    </w:rPr>
  </w:style>
  <w:style w:type="character" w:customStyle="1" w:styleId="Headline2Interreg">
    <w:name w:val="Headline 2 Interreg"/>
    <w:rPr>
      <w:rFonts w:ascii="Open Sans" w:eastAsia="Calibri" w:hAnsi="Open Sans" w:cs="Open Sans"/>
      <w:b/>
      <w:bCs/>
      <w:color w:val="3465A4"/>
      <w:sz w:val="32"/>
      <w:szCs w:val="32"/>
      <w:lang w:val="lt-LT" w:eastAsia="zh-CN" w:bidi="ar-SA"/>
    </w:rPr>
  </w:style>
  <w:style w:type="character" w:customStyle="1" w:styleId="Headline3Interreg">
    <w:name w:val="Headline 3 Interreg"/>
    <w:rPr>
      <w:rFonts w:ascii="Open Sans" w:eastAsia="Calibri" w:hAnsi="Open Sans" w:cs="Open Sans"/>
      <w:b/>
      <w:bCs/>
      <w:color w:val="3465A4"/>
      <w:sz w:val="24"/>
      <w:szCs w:val="24"/>
      <w:lang w:val="lt-LT" w:eastAsia="zh-CN" w:bidi="ar-SA"/>
    </w:rPr>
  </w:style>
  <w:style w:type="character" w:customStyle="1" w:styleId="Textbody1Interreg">
    <w:name w:val="Text body 1 Interreg"/>
    <w:rPr>
      <w:rFonts w:ascii="Open Sans" w:eastAsia="ArialMT" w:hAnsi="Open Sans" w:cs="Open Sans"/>
      <w:color w:val="231F20"/>
      <w:sz w:val="20"/>
      <w:szCs w:val="20"/>
      <w:lang w:val="en-GB" w:eastAsia="zh-CN" w:bidi="ar-SA"/>
    </w:rPr>
  </w:style>
  <w:style w:type="character" w:customStyle="1" w:styleId="FootertextInterreg">
    <w:name w:val="Footer text Interreg"/>
    <w:rPr>
      <w:rFonts w:ascii="Open Sans" w:eastAsia="Calibri" w:hAnsi="Open Sans" w:cs="Open Sans"/>
      <w:color w:val="000000"/>
      <w:sz w:val="16"/>
      <w:szCs w:val="16"/>
      <w:lang w:val="en-GB" w:eastAsia="zh-CN" w:bidi="ar-SA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0" w:line="240" w:lineRule="auto"/>
    </w:pPr>
    <w:rPr>
      <w:sz w:val="14"/>
      <w:szCs w:val="14"/>
      <w:lang w:val="en-US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link w:val="NagwekZnak"/>
    <w:uiPriority w:val="99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ny"/>
  </w:style>
  <w:style w:type="paragraph" w:styleId="Tytu">
    <w:name w:val="Title"/>
    <w:basedOn w:val="Heading"/>
  </w:style>
  <w:style w:type="paragraph" w:styleId="Podtytu">
    <w:name w:val="Subtitle"/>
    <w:basedOn w:val="Heading"/>
    <w:qFormat/>
  </w:style>
  <w:style w:type="paragraph" w:customStyle="1" w:styleId="Footertext">
    <w:name w:val="Footer text"/>
    <w:basedOn w:val="Stopka"/>
  </w:style>
  <w:style w:type="paragraph" w:customStyle="1" w:styleId="FooterLeft">
    <w:name w:val="Footer Left"/>
    <w:basedOn w:val="Normalny"/>
  </w:style>
  <w:style w:type="paragraph" w:customStyle="1" w:styleId="INTERREGfootertext">
    <w:name w:val="INTERREG footer text"/>
    <w:basedOn w:val="Footertext"/>
    <w:rPr>
      <w:sz w:val="12"/>
      <w:szCs w:val="12"/>
    </w:rPr>
  </w:style>
  <w:style w:type="paragraph" w:customStyle="1" w:styleId="INTERREGHeadline1">
    <w:name w:val="INTERREG Headline 1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40"/>
      <w:szCs w:val="40"/>
    </w:rPr>
  </w:style>
  <w:style w:type="paragraph" w:customStyle="1" w:styleId="INTERREGHeadline2">
    <w:name w:val="INTERREG Headline 2"/>
    <w:basedOn w:val="Normalny"/>
    <w:pPr>
      <w:autoSpaceDE w:val="0"/>
      <w:spacing w:after="0" w:line="240" w:lineRule="auto"/>
    </w:pPr>
    <w:rPr>
      <w:rFonts w:cs="Open Sans"/>
      <w:b/>
      <w:bCs/>
      <w:color w:val="3465A4"/>
      <w:sz w:val="32"/>
      <w:szCs w:val="32"/>
      <w:lang w:val="lt-LT"/>
    </w:rPr>
  </w:style>
  <w:style w:type="paragraph" w:customStyle="1" w:styleId="INTERREGHeadline3">
    <w:name w:val="INTERREG Headline 3"/>
    <w:basedOn w:val="Normalny"/>
    <w:pPr>
      <w:autoSpaceDE w:val="0"/>
      <w:spacing w:after="0" w:line="240" w:lineRule="auto"/>
    </w:pPr>
    <w:rPr>
      <w:rFonts w:cs="Open Sans"/>
      <w:b/>
      <w:bCs/>
      <w:color w:val="3465A4"/>
      <w:szCs w:val="24"/>
      <w:lang w:val="lt-LT"/>
    </w:rPr>
  </w:style>
  <w:style w:type="paragraph" w:customStyle="1" w:styleId="INTERREGTextbody">
    <w:name w:val="INTERREG Text body"/>
    <w:basedOn w:val="Normalny"/>
    <w:pPr>
      <w:jc w:val="both"/>
    </w:pPr>
    <w:rPr>
      <w:rFonts w:eastAsia="ArialMT" w:cs="Open Sans"/>
      <w:color w:val="231F20"/>
      <w:sz w:val="20"/>
      <w:szCs w:val="20"/>
    </w:rPr>
  </w:style>
  <w:style w:type="paragraph" w:customStyle="1" w:styleId="INTERREGHeader">
    <w:name w:val="INTERREG Header"/>
    <w:basedOn w:val="Normalny"/>
  </w:style>
  <w:style w:type="paragraph" w:customStyle="1" w:styleId="HeadingPressRealise">
    <w:name w:val="Heading Press Realise"/>
    <w:qFormat/>
    <w:rsid w:val="008C3756"/>
    <w:rPr>
      <w:rFonts w:ascii="Open Sans" w:eastAsia="Calibri" w:hAnsi="Open Sans"/>
      <w:b/>
      <w:color w:val="003399"/>
      <w:sz w:val="40"/>
      <w:szCs w:val="22"/>
      <w:lang w:val="en-US" w:eastAsia="zh-CN"/>
    </w:rPr>
  </w:style>
  <w:style w:type="paragraph" w:customStyle="1" w:styleId="Headline2">
    <w:name w:val="Headline2"/>
    <w:basedOn w:val="Normalny"/>
    <w:link w:val="Headline2Char"/>
    <w:rsid w:val="008C3756"/>
    <w:pPr>
      <w:autoSpaceDE w:val="0"/>
      <w:spacing w:after="0" w:line="240" w:lineRule="auto"/>
    </w:pPr>
    <w:rPr>
      <w:b/>
      <w:bCs/>
      <w:sz w:val="32"/>
      <w:szCs w:val="32"/>
    </w:rPr>
  </w:style>
  <w:style w:type="character" w:customStyle="1" w:styleId="Headline2Char">
    <w:name w:val="Headline2 Char"/>
    <w:link w:val="Headline2"/>
    <w:rsid w:val="008C3756"/>
    <w:rPr>
      <w:rFonts w:ascii="Open Sans" w:eastAsia="Calibri" w:hAnsi="Open Sans" w:cs="Open Sans"/>
      <w:b/>
      <w:bCs/>
      <w:color w:val="003399"/>
      <w:sz w:val="32"/>
      <w:szCs w:val="32"/>
      <w:lang w:val="en-GB" w:eastAsia="zh-CN"/>
    </w:rPr>
  </w:style>
  <w:style w:type="paragraph" w:styleId="Akapitzlist">
    <w:name w:val="List Paragraph"/>
    <w:basedOn w:val="Normalny"/>
    <w:uiPriority w:val="34"/>
    <w:rsid w:val="008C3756"/>
    <w:pPr>
      <w:ind w:left="720"/>
    </w:pPr>
  </w:style>
  <w:style w:type="paragraph" w:customStyle="1" w:styleId="Text">
    <w:name w:val="Text"/>
    <w:link w:val="TextChar"/>
    <w:qFormat/>
    <w:rsid w:val="006711F0"/>
    <w:pPr>
      <w:spacing w:line="240" w:lineRule="atLeast"/>
      <w:jc w:val="both"/>
    </w:pPr>
    <w:rPr>
      <w:rFonts w:ascii="Open Sans" w:eastAsia="ArialMT" w:hAnsi="Open Sans" w:cs="Open Sans"/>
      <w:color w:val="231F20"/>
      <w:lang w:val="en-GB" w:eastAsia="zh-CN"/>
    </w:rPr>
  </w:style>
  <w:style w:type="character" w:styleId="Wyrnieniedelikatne">
    <w:name w:val="Subtle Emphasis"/>
    <w:uiPriority w:val="19"/>
    <w:rsid w:val="006711F0"/>
    <w:rPr>
      <w:i/>
      <w:iCs/>
      <w:color w:val="808080"/>
    </w:rPr>
  </w:style>
  <w:style w:type="character" w:customStyle="1" w:styleId="TextChar">
    <w:name w:val="Text Char"/>
    <w:link w:val="Text"/>
    <w:rsid w:val="006711F0"/>
    <w:rPr>
      <w:rFonts w:ascii="Open Sans" w:eastAsia="ArialMT" w:hAnsi="Open Sans" w:cs="Open Sans"/>
      <w:color w:val="231F20"/>
      <w:lang w:val="en-GB" w:eastAsia="zh-CN" w:bidi="ar-SA"/>
    </w:rPr>
  </w:style>
  <w:style w:type="paragraph" w:styleId="Bezodstpw">
    <w:name w:val="No Spacing"/>
    <w:uiPriority w:val="1"/>
    <w:qFormat/>
    <w:rsid w:val="006711F0"/>
    <w:pPr>
      <w:suppressAutoHyphens/>
    </w:pPr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customStyle="1" w:styleId="Futer">
    <w:name w:val="Futer"/>
    <w:basedOn w:val="Stopka"/>
    <w:link w:val="FuterChar"/>
    <w:rsid w:val="00B41955"/>
    <w:rPr>
      <w:rFonts w:eastAsia="ArialMT"/>
      <w:color w:val="231F20"/>
      <w:sz w:val="16"/>
      <w:szCs w:val="16"/>
    </w:rPr>
  </w:style>
  <w:style w:type="character" w:styleId="Uwydatnienie">
    <w:name w:val="Emphasis"/>
    <w:uiPriority w:val="20"/>
    <w:qFormat/>
    <w:rsid w:val="00B41955"/>
    <w:rPr>
      <w:i/>
      <w:iCs/>
    </w:rPr>
  </w:style>
  <w:style w:type="character" w:customStyle="1" w:styleId="StopkaZnak">
    <w:name w:val="Stopka Znak"/>
    <w:link w:val="Stopka"/>
    <w:uiPriority w:val="99"/>
    <w:rsid w:val="00B41955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FuterChar">
    <w:name w:val="Futer Char"/>
    <w:link w:val="Futer"/>
    <w:rsid w:val="00B41955"/>
    <w:rPr>
      <w:rFonts w:ascii="Open Sans" w:eastAsia="ArialMT" w:hAnsi="Open Sans" w:cs="Open Sans"/>
      <w:color w:val="231F20"/>
      <w:sz w:val="16"/>
      <w:szCs w:val="16"/>
      <w:lang w:val="en-GB" w:eastAsia="zh-CN"/>
    </w:rPr>
  </w:style>
  <w:style w:type="paragraph" w:styleId="Cytat">
    <w:name w:val="Quote"/>
    <w:basedOn w:val="Normalny"/>
    <w:next w:val="Normalny"/>
    <w:link w:val="CytatZnak"/>
    <w:uiPriority w:val="29"/>
    <w:qFormat/>
    <w:rsid w:val="00B41955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B41955"/>
    <w:rPr>
      <w:rFonts w:ascii="Open Sans" w:eastAsia="Calibri" w:hAnsi="Open Sans"/>
      <w:i/>
      <w:iCs/>
      <w:color w:val="000000"/>
      <w:sz w:val="24"/>
      <w:szCs w:val="22"/>
      <w:lang w:val="en-GB" w:eastAsia="zh-CN"/>
    </w:rPr>
  </w:style>
  <w:style w:type="paragraph" w:customStyle="1" w:styleId="Footertextdesign">
    <w:name w:val="Footer text design"/>
    <w:basedOn w:val="Cytat"/>
    <w:link w:val="FootertextdesignChar"/>
    <w:qFormat/>
    <w:rsid w:val="002B72B3"/>
    <w:pPr>
      <w:spacing w:after="0" w:line="240" w:lineRule="auto"/>
    </w:pPr>
    <w:rPr>
      <w:i w:val="0"/>
      <w:sz w:val="16"/>
    </w:rPr>
  </w:style>
  <w:style w:type="paragraph" w:customStyle="1" w:styleId="Headertext">
    <w:name w:val="Header text"/>
    <w:basedOn w:val="Normalny"/>
    <w:link w:val="HeadertextChar"/>
    <w:qFormat/>
    <w:rsid w:val="00331A26"/>
    <w:pPr>
      <w:spacing w:after="0" w:line="240" w:lineRule="auto"/>
    </w:pPr>
    <w:rPr>
      <w:iCs/>
      <w:sz w:val="16"/>
    </w:rPr>
  </w:style>
  <w:style w:type="character" w:customStyle="1" w:styleId="FootertextdesignChar">
    <w:name w:val="Footer text design Char"/>
    <w:link w:val="Footertextdesign"/>
    <w:rsid w:val="002B72B3"/>
    <w:rPr>
      <w:rFonts w:ascii="Open Sans" w:eastAsia="Calibri" w:hAnsi="Open Sans"/>
      <w:i w:val="0"/>
      <w:iCs/>
      <w:color w:val="000000"/>
      <w:sz w:val="16"/>
      <w:szCs w:val="22"/>
      <w:lang w:val="en-GB" w:eastAsia="zh-CN"/>
    </w:rPr>
  </w:style>
  <w:style w:type="character" w:customStyle="1" w:styleId="HeadertextChar">
    <w:name w:val="Header text Char"/>
    <w:link w:val="Headertext"/>
    <w:rsid w:val="00331A26"/>
    <w:rPr>
      <w:rFonts w:ascii="Open Sans" w:eastAsia="Calibri" w:hAnsi="Open Sans"/>
      <w:iCs/>
      <w:color w:val="003399"/>
      <w:sz w:val="16"/>
      <w:szCs w:val="22"/>
      <w:lang w:val="en-GB" w:eastAsia="zh-C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411337"/>
    <w:pPr>
      <w:spacing w:after="120" w:line="276" w:lineRule="auto"/>
      <w:ind w:firstLine="210"/>
    </w:pPr>
    <w:rPr>
      <w:sz w:val="24"/>
      <w:szCs w:val="22"/>
      <w:lang w:val="en-GB"/>
    </w:rPr>
  </w:style>
  <w:style w:type="character" w:customStyle="1" w:styleId="TekstpodstawowyZnak">
    <w:name w:val="Tekst podstawowy Znak"/>
    <w:link w:val="Tekstpodstawowy"/>
    <w:rsid w:val="00411337"/>
    <w:rPr>
      <w:rFonts w:ascii="Open Sans" w:eastAsia="Calibri" w:hAnsi="Open Sans"/>
      <w:color w:val="003399"/>
      <w:sz w:val="14"/>
      <w:szCs w:val="14"/>
      <w:lang w:val="en-US" w:eastAsia="zh-CN"/>
    </w:rPr>
  </w:style>
  <w:style w:type="character" w:customStyle="1" w:styleId="TekstpodstawowyzwciciemZnak">
    <w:name w:val="Tekst podstawowy z wcięciem Znak"/>
    <w:link w:val="Tekstpodstawowyzwciciem"/>
    <w:uiPriority w:val="99"/>
    <w:semiHidden/>
    <w:rsid w:val="00411337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4Znak">
    <w:name w:val="Nagłówek 4 Znak"/>
    <w:link w:val="Nagwek4"/>
    <w:uiPriority w:val="9"/>
    <w:semiHidden/>
    <w:rsid w:val="00BD4CBB"/>
    <w:rPr>
      <w:rFonts w:ascii="Calibri" w:eastAsia="Times New Roman" w:hAnsi="Calibri" w:cs="Times New Roman"/>
      <w:b/>
      <w:bCs/>
      <w:color w:val="003399"/>
      <w:sz w:val="28"/>
      <w:szCs w:val="28"/>
      <w:lang w:val="en-GB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4CB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D4CB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D4CBB"/>
    <w:rPr>
      <w:rFonts w:ascii="Open Sans" w:eastAsia="Calibri" w:hAnsi="Open Sans"/>
      <w:color w:val="003399"/>
      <w:sz w:val="24"/>
      <w:szCs w:val="22"/>
      <w:lang w:val="en-GB" w:eastAsia="zh-CN"/>
    </w:rPr>
  </w:style>
  <w:style w:type="character" w:customStyle="1" w:styleId="NagwekZnak">
    <w:name w:val="Nagłówek Znak"/>
    <w:link w:val="Nagwek"/>
    <w:uiPriority w:val="99"/>
    <w:rsid w:val="00D4632C"/>
    <w:rPr>
      <w:rFonts w:ascii="Open Sans" w:eastAsia="Calibri" w:hAnsi="Open Sans"/>
      <w:color w:val="003399"/>
      <w:sz w:val="24"/>
      <w:szCs w:val="22"/>
      <w:lang w:val="en-GB"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83D4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83D47"/>
    <w:rPr>
      <w:rFonts w:ascii="Open Sans" w:eastAsia="Calibri" w:hAnsi="Open Sans"/>
      <w:color w:val="003399"/>
      <w:lang w:val="en-GB" w:eastAsia="zh-CN"/>
    </w:rPr>
  </w:style>
  <w:style w:type="character" w:styleId="Odwoanieprzypisudolnego">
    <w:name w:val="footnote reference"/>
    <w:uiPriority w:val="99"/>
    <w:semiHidden/>
    <w:unhideWhenUsed/>
    <w:rsid w:val="00A83D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JTS%20blanka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JTS blankas</Template>
  <TotalTime>98</TotalTime>
  <Pages>3</Pages>
  <Words>874</Words>
  <Characters>5247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Egle</dc:creator>
  <cp:keywords/>
  <cp:lastModifiedBy>Ramunas Witkowski</cp:lastModifiedBy>
  <cp:revision>66</cp:revision>
  <cp:lastPrinted>2020-07-10T06:20:00Z</cp:lastPrinted>
  <dcterms:created xsi:type="dcterms:W3CDTF">2024-04-15T08:24:00Z</dcterms:created>
  <dcterms:modified xsi:type="dcterms:W3CDTF">2026-08-26T08:41:00Z</dcterms:modified>
</cp:coreProperties>
</file>