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BD63" w14:textId="77777777" w:rsidR="00320893" w:rsidRPr="00E363A9" w:rsidRDefault="00A36804" w:rsidP="00320893">
      <w:pPr>
        <w:spacing w:after="0" w:line="240" w:lineRule="auto"/>
        <w:jc w:val="right"/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</w:pPr>
      <w:r w:rsidRPr="00E363A9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Załącznik nr </w:t>
      </w:r>
      <w:r w:rsidR="00F519A7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4</w:t>
      </w:r>
      <w:r w:rsidR="002623C1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 xml:space="preserve"> do S</w:t>
      </w:r>
      <w:r w:rsidR="00320893" w:rsidRPr="00E363A9">
        <w:rPr>
          <w:rFonts w:ascii="Times New Roman" w:eastAsia="Lucida Sans Unicode" w:hAnsi="Times New Roman"/>
          <w:b/>
          <w:i/>
          <w:color w:val="auto"/>
          <w:kern w:val="3"/>
          <w:szCs w:val="24"/>
          <w:lang w:val="pl-PL" w:eastAsia="pl-PL"/>
        </w:rPr>
        <w:t>WZ</w:t>
      </w:r>
    </w:p>
    <w:p w14:paraId="165D3D28" w14:textId="77777777" w:rsidR="00320893" w:rsidRPr="00E363A9" w:rsidRDefault="00320893" w:rsidP="00320893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</w:pPr>
    </w:p>
    <w:p w14:paraId="11FFF83B" w14:textId="30186173" w:rsidR="00320893" w:rsidRPr="00E363A9" w:rsidRDefault="00320893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ZP.271.</w:t>
      </w:r>
      <w:r w:rsidR="00BA1D0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2</w:t>
      </w:r>
      <w:r w:rsidR="002623C1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.202</w:t>
      </w:r>
      <w:r w:rsidR="00B16ADD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6</w:t>
      </w:r>
      <w:r w:rsidR="003D032E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.DKL</w:t>
      </w:r>
    </w:p>
    <w:p w14:paraId="23E2BAF7" w14:textId="77777777" w:rsidR="00320893" w:rsidRPr="00E363A9" w:rsidRDefault="00320893" w:rsidP="00B11709">
      <w:pPr>
        <w:spacing w:after="0" w:line="240" w:lineRule="auto"/>
        <w:ind w:left="5760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Zamawiający:</w:t>
      </w:r>
    </w:p>
    <w:p w14:paraId="4C2B4CCD" w14:textId="3EADAC25" w:rsidR="00320893" w:rsidRPr="00E363A9" w:rsidRDefault="00233586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Dom Kultury Litewskiej w Puńsku</w:t>
      </w:r>
    </w:p>
    <w:p w14:paraId="342E41B8" w14:textId="009D053E" w:rsidR="00320893" w:rsidRPr="00E363A9" w:rsidRDefault="00320893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 xml:space="preserve">ul. </w:t>
      </w:r>
      <w:r w:rsidR="00233586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11 Marca 17</w:t>
      </w:r>
    </w:p>
    <w:p w14:paraId="6D9C033D" w14:textId="77777777" w:rsidR="00320893" w:rsidRPr="00E363A9" w:rsidRDefault="00B11709" w:rsidP="00B11709">
      <w:pPr>
        <w:spacing w:after="0" w:line="240" w:lineRule="auto"/>
        <w:ind w:left="5760"/>
        <w:rPr>
          <w:rFonts w:ascii="Times New Roman" w:eastAsia="Times New Roman" w:hAnsi="Times New Roman"/>
          <w:i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16-</w:t>
      </w:r>
      <w:r w:rsidR="00320893" w:rsidRPr="00E363A9">
        <w:rPr>
          <w:rFonts w:ascii="Times New Roman" w:eastAsia="Times New Roman" w:hAnsi="Times New Roman"/>
          <w:i/>
          <w:color w:val="auto"/>
          <w:szCs w:val="24"/>
          <w:lang w:val="pl-PL" w:eastAsia="ar-SA"/>
        </w:rPr>
        <w:t>515 Puńsk</w:t>
      </w:r>
    </w:p>
    <w:p w14:paraId="15351B5F" w14:textId="77777777" w:rsidR="00320893" w:rsidRPr="00E363A9" w:rsidRDefault="00320893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Wykonawca:</w:t>
      </w:r>
    </w:p>
    <w:p w14:paraId="3167C7AE" w14:textId="77777777" w:rsidR="00FD22C1" w:rsidRPr="00E363A9" w:rsidRDefault="00FD22C1" w:rsidP="00320893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75643294" w14:textId="77777777" w:rsidR="00E363A9" w:rsidRDefault="00320893" w:rsidP="00320893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1FF545D6" w14:textId="77777777" w:rsidR="00320893" w:rsidRPr="00E363A9" w:rsidRDefault="00E363A9" w:rsidP="00E363A9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  <w:r w:rsidR="00320893"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</w:p>
    <w:p w14:paraId="1F84F624" w14:textId="77777777" w:rsidR="00320893" w:rsidRPr="00E363A9" w:rsidRDefault="00320893" w:rsidP="00E363A9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(pełna nazwa/firma, adres, w zależności od podmiotu: NIP/PESEL, KRS/CEiDG)</w:t>
      </w:r>
    </w:p>
    <w:p w14:paraId="4AE37CEC" w14:textId="77777777" w:rsidR="00320893" w:rsidRPr="00E363A9" w:rsidRDefault="00320893" w:rsidP="00E363A9">
      <w:pPr>
        <w:spacing w:after="0" w:line="480" w:lineRule="auto"/>
        <w:rPr>
          <w:rFonts w:ascii="Times New Roman" w:eastAsia="Times New Roman" w:hAnsi="Times New Roman"/>
          <w:color w:val="auto"/>
          <w:szCs w:val="20"/>
          <w:u w:val="single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Cs w:val="20"/>
          <w:u w:val="single"/>
          <w:lang w:val="pl-PL" w:eastAsia="ar-SA"/>
        </w:rPr>
        <w:t>reprezentowany przez:</w:t>
      </w:r>
    </w:p>
    <w:p w14:paraId="143C4C45" w14:textId="77777777" w:rsidR="00E363A9" w:rsidRDefault="00320893" w:rsidP="00E363A9">
      <w:pPr>
        <w:spacing w:after="0" w:line="48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……………………………………………</w:t>
      </w:r>
    </w:p>
    <w:p w14:paraId="6846A112" w14:textId="77777777" w:rsidR="00320893" w:rsidRPr="00E363A9" w:rsidRDefault="00E363A9" w:rsidP="00E363A9">
      <w:pPr>
        <w:spacing w:after="0" w:line="240" w:lineRule="auto"/>
        <w:ind w:right="5954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</w:t>
      </w:r>
      <w:r w:rsidR="00320893"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>…………………………………</w:t>
      </w:r>
    </w:p>
    <w:p w14:paraId="789E1D9B" w14:textId="77777777" w:rsidR="00320893" w:rsidRPr="00E363A9" w:rsidRDefault="00320893" w:rsidP="00E363A9">
      <w:pPr>
        <w:spacing w:after="0" w:line="240" w:lineRule="auto"/>
        <w:ind w:right="5953"/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(imię, nazwisko, stanowisko/podstawa do reprezentacji)</w:t>
      </w:r>
    </w:p>
    <w:p w14:paraId="64E2BCFD" w14:textId="77777777" w:rsidR="00320893" w:rsidRPr="00E363A9" w:rsidRDefault="00320893" w:rsidP="00320893">
      <w:pPr>
        <w:widowControl w:val="0"/>
        <w:autoSpaceDE w:val="0"/>
        <w:spacing w:after="0" w:line="240" w:lineRule="auto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  <w:t xml:space="preserve">                                                        </w:t>
      </w:r>
    </w:p>
    <w:p w14:paraId="69793583" w14:textId="77777777" w:rsidR="00320893" w:rsidRPr="00E363A9" w:rsidRDefault="00320893" w:rsidP="0032089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 w:rsidRPr="00E363A9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PODWYKONAWCY</w:t>
      </w:r>
    </w:p>
    <w:p w14:paraId="6A06C93D" w14:textId="77777777" w:rsidR="00320893" w:rsidRPr="00E363A9" w:rsidRDefault="00320893" w:rsidP="00320893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 w:val="28"/>
          <w:szCs w:val="24"/>
          <w:lang w:val="pl-PL" w:eastAsia="pl-PL"/>
        </w:rPr>
      </w:pPr>
    </w:p>
    <w:p w14:paraId="7356708B" w14:textId="51F35125" w:rsidR="00320893" w:rsidRPr="00E363A9" w:rsidRDefault="00320893" w:rsidP="006A497F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Składając ofertę do postępowania o 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udzielenie 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zamówieni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a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 publiczne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go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 w trybie 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podstawowym zgo</w:t>
      </w:r>
      <w:r w:rsidR="00CF23A6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d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ni</w:t>
      </w:r>
      <w:r w:rsidR="00CF23A6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e 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z art. 275 pkt. 1 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na:</w:t>
      </w:r>
      <w:r w:rsidR="009C0EED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 </w:t>
      </w:r>
      <w:r w:rsidR="00E348DE" w:rsidRPr="00E348DE">
        <w:rPr>
          <w:rFonts w:ascii="Times New Roman" w:eastAsia="Lucida Sans Unicode" w:hAnsi="Times New Roman" w:hint="eastAsia"/>
          <w:b/>
          <w:color w:val="auto"/>
          <w:kern w:val="3"/>
          <w:sz w:val="22"/>
          <w:szCs w:val="20"/>
          <w:lang w:val="pl-PL" w:eastAsia="pl-PL"/>
        </w:rPr>
        <w:t>„</w:t>
      </w:r>
      <w:r w:rsidR="00DF12DA" w:rsidRPr="00DF12DA">
        <w:rPr>
          <w:rFonts w:ascii="Times New Roman" w:eastAsia="Lucida Sans Unicode" w:hAnsi="Times New Roman"/>
          <w:b/>
          <w:color w:val="auto"/>
          <w:kern w:val="3"/>
          <w:sz w:val="22"/>
          <w:szCs w:val="20"/>
          <w:lang w:val="pl-PL" w:eastAsia="pl-PL"/>
        </w:rPr>
        <w:t>Ekspozycja multimedialna w Budynku Kulturalno-Edukacyjnym w Puńsku</w:t>
      </w:r>
      <w:r w:rsidR="002623C1">
        <w:rPr>
          <w:rFonts w:ascii="Times New Roman" w:eastAsia="Lucida Sans Unicode" w:hAnsi="Times New Roman"/>
          <w:b/>
          <w:color w:val="auto"/>
          <w:kern w:val="3"/>
          <w:sz w:val="22"/>
          <w:szCs w:val="20"/>
          <w:lang w:val="pl-PL" w:eastAsia="pl-PL"/>
        </w:rPr>
        <w:t>”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, </w:t>
      </w:r>
      <w:r w:rsidR="00B77BBA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 xml:space="preserve">niniejszym oświadczam, </w:t>
      </w:r>
      <w:r w:rsidRPr="00E363A9">
        <w:rPr>
          <w:rFonts w:ascii="Times New Roman" w:eastAsia="Lucida Sans Unicode" w:hAnsi="Times New Roman"/>
          <w:color w:val="auto"/>
          <w:kern w:val="3"/>
          <w:sz w:val="22"/>
          <w:szCs w:val="20"/>
          <w:lang w:val="pl-PL" w:eastAsia="pl-PL"/>
        </w:rPr>
        <w:t>że wymieniona poniżej część zamówienia/zamówienie zostanie zrealizowana przy pomocy podwykonawców:</w:t>
      </w:r>
    </w:p>
    <w:p w14:paraId="56286C6C" w14:textId="77777777" w:rsidR="00320893" w:rsidRPr="00E363A9" w:rsidRDefault="00320893" w:rsidP="00320893">
      <w:pPr>
        <w:widowControl w:val="0"/>
        <w:autoSpaceDN w:val="0"/>
        <w:spacing w:after="0" w:line="240" w:lineRule="auto"/>
        <w:textAlignment w:val="baseline"/>
        <w:rPr>
          <w:rFonts w:ascii="Times New Roman" w:eastAsia="Lucida Sans Unicode" w:hAnsi="Times New Roman"/>
          <w:color w:val="auto"/>
          <w:kern w:val="3"/>
          <w:szCs w:val="24"/>
          <w:lang w:val="pl-PL"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8183"/>
      </w:tblGrid>
      <w:tr w:rsidR="00320893" w:rsidRPr="00E363A9" w14:paraId="31DD934B" w14:textId="77777777" w:rsidTr="00D12CE7">
        <w:trPr>
          <w:trHeight w:val="557"/>
        </w:trPr>
        <w:tc>
          <w:tcPr>
            <w:tcW w:w="485" w:type="pct"/>
            <w:vAlign w:val="center"/>
          </w:tcPr>
          <w:p w14:paraId="67D442AC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  <w:r w:rsidRPr="00E363A9"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  <w:t>L.p.</w:t>
            </w:r>
          </w:p>
        </w:tc>
        <w:tc>
          <w:tcPr>
            <w:tcW w:w="4515" w:type="pct"/>
            <w:vAlign w:val="center"/>
          </w:tcPr>
          <w:p w14:paraId="550EBFB6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  <w:r w:rsidRPr="00E363A9"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  <w:t>RODZAJ,  ZAKRES POWIERZONYCH  ROBÓT</w:t>
            </w:r>
          </w:p>
        </w:tc>
      </w:tr>
      <w:tr w:rsidR="00320893" w:rsidRPr="00E363A9" w14:paraId="18BB7E97" w14:textId="77777777" w:rsidTr="00D12CE7">
        <w:trPr>
          <w:trHeight w:val="633"/>
        </w:trPr>
        <w:tc>
          <w:tcPr>
            <w:tcW w:w="485" w:type="pct"/>
            <w:vAlign w:val="center"/>
          </w:tcPr>
          <w:p w14:paraId="1C68667C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</w:p>
        </w:tc>
        <w:tc>
          <w:tcPr>
            <w:tcW w:w="4515" w:type="pct"/>
            <w:vAlign w:val="center"/>
          </w:tcPr>
          <w:p w14:paraId="6C306C66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bCs/>
                <w:color w:val="auto"/>
                <w:kern w:val="3"/>
                <w:sz w:val="20"/>
                <w:szCs w:val="24"/>
                <w:lang w:val="pl-PL" w:eastAsia="pl-PL"/>
              </w:rPr>
            </w:pPr>
          </w:p>
        </w:tc>
      </w:tr>
      <w:tr w:rsidR="00320893" w:rsidRPr="00E363A9" w14:paraId="765D57C5" w14:textId="77777777" w:rsidTr="00D12CE7">
        <w:trPr>
          <w:trHeight w:val="709"/>
        </w:trPr>
        <w:tc>
          <w:tcPr>
            <w:tcW w:w="485" w:type="pct"/>
          </w:tcPr>
          <w:p w14:paraId="6BF4324E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515" w:type="pct"/>
          </w:tcPr>
          <w:p w14:paraId="123AD72B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  <w:tr w:rsidR="00320893" w:rsidRPr="00E363A9" w14:paraId="12E6C3FB" w14:textId="77777777" w:rsidTr="00D12CE7">
        <w:trPr>
          <w:trHeight w:val="661"/>
        </w:trPr>
        <w:tc>
          <w:tcPr>
            <w:tcW w:w="485" w:type="pct"/>
          </w:tcPr>
          <w:p w14:paraId="75FD27E2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515" w:type="pct"/>
          </w:tcPr>
          <w:p w14:paraId="0BF00B1B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  <w:tr w:rsidR="00320893" w:rsidRPr="00E363A9" w14:paraId="362ACA70" w14:textId="77777777" w:rsidTr="00D12CE7">
        <w:trPr>
          <w:trHeight w:val="547"/>
        </w:trPr>
        <w:tc>
          <w:tcPr>
            <w:tcW w:w="485" w:type="pct"/>
          </w:tcPr>
          <w:p w14:paraId="39F93E5D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  <w:tc>
          <w:tcPr>
            <w:tcW w:w="4515" w:type="pct"/>
          </w:tcPr>
          <w:p w14:paraId="29DA48E2" w14:textId="77777777" w:rsidR="00320893" w:rsidRPr="00E363A9" w:rsidRDefault="00320893" w:rsidP="00F71765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color w:val="auto"/>
                <w:kern w:val="3"/>
                <w:szCs w:val="24"/>
                <w:lang w:val="pl-PL" w:eastAsia="pl-PL"/>
              </w:rPr>
            </w:pPr>
          </w:p>
        </w:tc>
      </w:tr>
    </w:tbl>
    <w:p w14:paraId="22A4F757" w14:textId="77777777" w:rsidR="00320893" w:rsidRPr="00E363A9" w:rsidRDefault="00320893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0"/>
          <w:szCs w:val="20"/>
          <w:lang w:val="pl-PL" w:eastAsia="pl-PL"/>
        </w:rPr>
      </w:pPr>
      <w:r w:rsidRPr="00E363A9">
        <w:rPr>
          <w:rFonts w:ascii="Times New Roman" w:eastAsia="Lucida Sans Unicode" w:hAnsi="Times New Roman"/>
          <w:color w:val="auto"/>
          <w:kern w:val="3"/>
          <w:sz w:val="20"/>
          <w:szCs w:val="20"/>
          <w:lang w:val="pl-PL" w:eastAsia="pl-PL"/>
        </w:rPr>
        <w:t>Uwaga!  Załącznik ten należy wypełnić w przypadku zatrudniania podwykonawców</w:t>
      </w:r>
    </w:p>
    <w:p w14:paraId="2DB1977A" w14:textId="77777777" w:rsidR="00320893" w:rsidRDefault="00320893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</w:p>
    <w:p w14:paraId="110CF91E" w14:textId="77777777" w:rsidR="00E363A9" w:rsidRPr="00E363A9" w:rsidRDefault="00E363A9" w:rsidP="00320893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color w:val="auto"/>
          <w:kern w:val="3"/>
          <w:sz w:val="22"/>
          <w:lang w:val="pl-PL" w:eastAsia="pl-PL"/>
        </w:rPr>
      </w:pPr>
    </w:p>
    <w:p w14:paraId="3BAB40F8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 xml:space="preserve">…………….……. </w:t>
      </w: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(miejscowość),</w:t>
      </w:r>
      <w:r w:rsidRPr="00E363A9">
        <w:rPr>
          <w:rFonts w:ascii="Times New Roman" w:eastAsia="Times New Roman" w:hAnsi="Times New Roman"/>
          <w:i/>
          <w:color w:val="auto"/>
          <w:sz w:val="20"/>
          <w:szCs w:val="20"/>
          <w:lang w:val="pl-PL" w:eastAsia="ar-SA"/>
        </w:rPr>
        <w:t xml:space="preserve"> </w:t>
      </w:r>
      <w:r w:rsidRPr="00E363A9">
        <w:rPr>
          <w:rFonts w:ascii="Times New Roman" w:eastAsia="Times New Roman" w:hAnsi="Times New Roman"/>
          <w:color w:val="auto"/>
          <w:sz w:val="21"/>
          <w:szCs w:val="21"/>
          <w:lang w:val="pl-PL" w:eastAsia="ar-SA"/>
        </w:rPr>
        <w:t>dnia …………………. r.</w:t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 xml:space="preserve"> </w:t>
      </w:r>
    </w:p>
    <w:p w14:paraId="33E84A74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</w:p>
    <w:p w14:paraId="717D0E3E" w14:textId="77777777" w:rsidR="00320893" w:rsidRPr="00E363A9" w:rsidRDefault="00320893" w:rsidP="00320893">
      <w:pPr>
        <w:spacing w:after="0" w:line="360" w:lineRule="auto"/>
        <w:jc w:val="both"/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</w:pP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</w:r>
      <w:r w:rsidRPr="00E363A9">
        <w:rPr>
          <w:rFonts w:ascii="Times New Roman" w:eastAsia="Times New Roman" w:hAnsi="Times New Roman"/>
          <w:color w:val="auto"/>
          <w:sz w:val="20"/>
          <w:szCs w:val="20"/>
          <w:lang w:val="pl-PL" w:eastAsia="ar-SA"/>
        </w:rPr>
        <w:tab/>
        <w:t>…………………………………………</w:t>
      </w:r>
    </w:p>
    <w:p w14:paraId="65985303" w14:textId="77777777" w:rsidR="009A0069" w:rsidRPr="00E363A9" w:rsidRDefault="00CC3F8A" w:rsidP="00236ADE">
      <w:pPr>
        <w:spacing w:after="0" w:line="360" w:lineRule="auto"/>
        <w:ind w:left="6096"/>
        <w:jc w:val="both"/>
        <w:rPr>
          <w:rFonts w:ascii="Times New Roman" w:hAnsi="Times New Roman"/>
          <w:sz w:val="22"/>
          <w:lang w:val="pl-PL"/>
        </w:rPr>
      </w:pPr>
      <w:r w:rsidRPr="00E363A9">
        <w:rPr>
          <w:rFonts w:ascii="Times New Roman" w:eastAsia="Times New Roman" w:hAnsi="Times New Roman"/>
          <w:i/>
          <w:color w:val="auto"/>
          <w:sz w:val="16"/>
          <w:szCs w:val="16"/>
          <w:lang w:val="pl-PL" w:eastAsia="ar-SA"/>
        </w:rPr>
        <w:t>(podpis)</w:t>
      </w:r>
    </w:p>
    <w:sectPr w:rsidR="009A0069" w:rsidRPr="00E363A9" w:rsidSect="007D79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4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03628" w14:textId="77777777" w:rsidR="00370DC5" w:rsidRDefault="00370DC5">
      <w:pPr>
        <w:spacing w:after="0" w:line="240" w:lineRule="auto"/>
      </w:pPr>
      <w:r>
        <w:separator/>
      </w:r>
    </w:p>
  </w:endnote>
  <w:endnote w:type="continuationSeparator" w:id="0">
    <w:p w14:paraId="52A37214" w14:textId="77777777" w:rsidR="00370DC5" w:rsidRDefault="0037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"/>
    <w:charset w:val="80"/>
    <w:family w:val="swiss"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A36F" w14:textId="77777777" w:rsidR="00103BA2" w:rsidRDefault="00103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F6D9" w14:textId="77777777" w:rsidR="0040402F" w:rsidRPr="0040402F" w:rsidRDefault="0040402F">
    <w:pPr>
      <w:pStyle w:val="Stopka"/>
      <w:jc w:val="right"/>
      <w:rPr>
        <w:rFonts w:ascii="Calibri Light" w:eastAsia="Times New Roman" w:hAnsi="Calibri Light"/>
        <w:color w:val="auto"/>
        <w:sz w:val="20"/>
        <w:szCs w:val="28"/>
      </w:rPr>
    </w:pPr>
    <w:r w:rsidRPr="0040402F">
      <w:rPr>
        <w:rFonts w:ascii="Calibri Light" w:eastAsia="Times New Roman" w:hAnsi="Calibri Light"/>
        <w:color w:val="auto"/>
        <w:sz w:val="20"/>
        <w:szCs w:val="28"/>
        <w:lang w:val="pl-PL"/>
      </w:rPr>
      <w:t xml:space="preserve">str. </w:t>
    </w:r>
    <w:r w:rsidRPr="0040402F">
      <w:rPr>
        <w:rFonts w:ascii="Calibri" w:eastAsia="Times New Roman" w:hAnsi="Calibri"/>
        <w:color w:val="auto"/>
        <w:sz w:val="20"/>
      </w:rPr>
      <w:fldChar w:fldCharType="begin"/>
    </w:r>
    <w:r w:rsidRPr="0040402F">
      <w:rPr>
        <w:color w:val="auto"/>
        <w:sz w:val="20"/>
      </w:rPr>
      <w:instrText>PAGE    \* MERGEFORMAT</w:instrText>
    </w:r>
    <w:r w:rsidRPr="0040402F">
      <w:rPr>
        <w:rFonts w:ascii="Calibri" w:eastAsia="Times New Roman" w:hAnsi="Calibri"/>
        <w:color w:val="auto"/>
        <w:sz w:val="20"/>
      </w:rPr>
      <w:fldChar w:fldCharType="separate"/>
    </w:r>
    <w:r w:rsidR="00083CA8" w:rsidRPr="00083CA8">
      <w:rPr>
        <w:rFonts w:ascii="Calibri Light" w:eastAsia="Times New Roman" w:hAnsi="Calibri Light"/>
        <w:noProof/>
        <w:color w:val="auto"/>
        <w:sz w:val="20"/>
        <w:szCs w:val="28"/>
        <w:lang w:val="pl-PL"/>
      </w:rPr>
      <w:t>1</w:t>
    </w:r>
    <w:r w:rsidRPr="0040402F">
      <w:rPr>
        <w:rFonts w:ascii="Calibri Light" w:eastAsia="Times New Roman" w:hAnsi="Calibri Light"/>
        <w:color w:val="auto"/>
        <w:sz w:val="20"/>
        <w:szCs w:val="28"/>
      </w:rPr>
      <w:fldChar w:fldCharType="end"/>
    </w:r>
  </w:p>
  <w:p w14:paraId="0DBAB601" w14:textId="77777777" w:rsidR="00D4632C" w:rsidRDefault="00D4632C" w:rsidP="00AB65AF">
    <w:pPr>
      <w:pStyle w:val="Stopka"/>
      <w:tabs>
        <w:tab w:val="right" w:pos="9354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0AA1" w14:textId="77777777" w:rsidR="00103BA2" w:rsidRDefault="00103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D5EB" w14:textId="77777777" w:rsidR="00370DC5" w:rsidRDefault="00370DC5">
      <w:pPr>
        <w:spacing w:after="0" w:line="240" w:lineRule="auto"/>
      </w:pPr>
      <w:r>
        <w:separator/>
      </w:r>
    </w:p>
  </w:footnote>
  <w:footnote w:type="continuationSeparator" w:id="0">
    <w:p w14:paraId="23893661" w14:textId="77777777" w:rsidR="00370DC5" w:rsidRDefault="00370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95D1" w14:textId="77777777" w:rsidR="00103BA2" w:rsidRDefault="00103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E501" w14:textId="771467EB" w:rsidR="00E348DE" w:rsidRDefault="00E348DE" w:rsidP="008A4D5E">
    <w:pPr>
      <w:spacing w:after="0" w:line="240" w:lineRule="auto"/>
      <w:jc w:val="center"/>
      <w:rPr>
        <w:sz w:val="16"/>
        <w:szCs w:val="16"/>
      </w:rPr>
    </w:pPr>
  </w:p>
  <w:p w14:paraId="72941B2C" w14:textId="5361977C" w:rsidR="00E348DE" w:rsidRDefault="00103BA2" w:rsidP="00103BA2">
    <w:pPr>
      <w:spacing w:after="0" w:line="240" w:lineRule="auto"/>
      <w:jc w:val="center"/>
    </w:pPr>
    <w:r>
      <w:rPr>
        <w:noProof/>
      </w:rPr>
      <w:drawing>
        <wp:inline distT="0" distB="0" distL="0" distR="0" wp14:anchorId="19CC1BA7" wp14:editId="74F5E8BC">
          <wp:extent cx="5939790" cy="527050"/>
          <wp:effectExtent l="0" t="0" r="3810" b="6350"/>
          <wp:docPr id="1272972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BA3B" w14:textId="77777777" w:rsidR="00103BA2" w:rsidRDefault="00103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7CC1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" w:hanging="360"/>
      </w:pPr>
      <w:rPr>
        <w:rFonts w:ascii="Arial" w:eastAsia="Times New Roman" w:hAnsi="Arial" w:cs="Arial" w:hint="default"/>
        <w:b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-1164"/>
        </w:tabs>
        <w:ind w:left="116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4" w15:restartNumberingAfterBreak="0">
    <w:nsid w:val="0000000A"/>
    <w:multiLevelType w:val="multilevel"/>
    <w:tmpl w:val="AAFE669A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B"/>
    <w:multiLevelType w:val="singleLevel"/>
    <w:tmpl w:val="485A090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5" w15:restartNumberingAfterBreak="0">
    <w:nsid w:val="0000001C"/>
    <w:multiLevelType w:val="singleLevel"/>
    <w:tmpl w:val="846CB496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16" w15:restartNumberingAfterBreak="0">
    <w:nsid w:val="0000001D"/>
    <w:multiLevelType w:val="single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7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22" w15:restartNumberingAfterBreak="0">
    <w:nsid w:val="03272ED5"/>
    <w:multiLevelType w:val="hybridMultilevel"/>
    <w:tmpl w:val="80048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4509D7"/>
    <w:multiLevelType w:val="hybridMultilevel"/>
    <w:tmpl w:val="E0F0032E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957387"/>
    <w:multiLevelType w:val="hybridMultilevel"/>
    <w:tmpl w:val="110C6DFE"/>
    <w:lvl w:ilvl="0" w:tplc="93B8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AC1691"/>
    <w:multiLevelType w:val="hybridMultilevel"/>
    <w:tmpl w:val="86BC3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542754"/>
    <w:multiLevelType w:val="hybridMultilevel"/>
    <w:tmpl w:val="1A5E0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052B4A"/>
    <w:multiLevelType w:val="hybridMultilevel"/>
    <w:tmpl w:val="204684BC"/>
    <w:lvl w:ilvl="0" w:tplc="BAD40C78">
      <w:start w:val="1"/>
      <w:numFmt w:val="decimal"/>
      <w:lvlText w:val="%1)"/>
      <w:lvlJc w:val="left"/>
      <w:pPr>
        <w:ind w:left="3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1C732FD5"/>
    <w:multiLevelType w:val="hybridMultilevel"/>
    <w:tmpl w:val="ED4651DE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 w15:restartNumberingAfterBreak="0">
    <w:nsid w:val="218B1946"/>
    <w:multiLevelType w:val="hybridMultilevel"/>
    <w:tmpl w:val="B84E3A42"/>
    <w:lvl w:ilvl="0" w:tplc="E0883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2B076481"/>
    <w:multiLevelType w:val="hybridMultilevel"/>
    <w:tmpl w:val="4E928E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E9310F"/>
    <w:multiLevelType w:val="hybridMultilevel"/>
    <w:tmpl w:val="026E75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2440E3D"/>
    <w:multiLevelType w:val="hybridMultilevel"/>
    <w:tmpl w:val="5A10A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9070EC0"/>
    <w:multiLevelType w:val="hybridMultilevel"/>
    <w:tmpl w:val="0F3CB5E4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B9E6042"/>
    <w:multiLevelType w:val="hybridMultilevel"/>
    <w:tmpl w:val="1756A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247860"/>
    <w:multiLevelType w:val="hybridMultilevel"/>
    <w:tmpl w:val="53F67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10334E"/>
    <w:multiLevelType w:val="hybridMultilevel"/>
    <w:tmpl w:val="AC26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166204A"/>
    <w:multiLevelType w:val="hybridMultilevel"/>
    <w:tmpl w:val="C1AECB76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0" w15:restartNumberingAfterBreak="0">
    <w:nsid w:val="46491E18"/>
    <w:multiLevelType w:val="hybridMultilevel"/>
    <w:tmpl w:val="AF6674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983ECA"/>
    <w:multiLevelType w:val="hybridMultilevel"/>
    <w:tmpl w:val="696CB02E"/>
    <w:lvl w:ilvl="0" w:tplc="04150011">
      <w:start w:val="1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8932A1"/>
    <w:multiLevelType w:val="hybridMultilevel"/>
    <w:tmpl w:val="EE76A6D6"/>
    <w:lvl w:ilvl="0" w:tplc="4DF05FC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18A575D"/>
    <w:multiLevelType w:val="hybridMultilevel"/>
    <w:tmpl w:val="D9F64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9153E4"/>
    <w:multiLevelType w:val="hybridMultilevel"/>
    <w:tmpl w:val="44E6C1D2"/>
    <w:lvl w:ilvl="0" w:tplc="696CF2A8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DF6D29"/>
    <w:multiLevelType w:val="hybridMultilevel"/>
    <w:tmpl w:val="9138B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C782593"/>
    <w:multiLevelType w:val="hybridMultilevel"/>
    <w:tmpl w:val="5FB86D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E0C422D"/>
    <w:multiLevelType w:val="hybridMultilevel"/>
    <w:tmpl w:val="CF4C2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6B08D2"/>
    <w:multiLevelType w:val="hybridMultilevel"/>
    <w:tmpl w:val="02DAC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34824"/>
    <w:multiLevelType w:val="hybridMultilevel"/>
    <w:tmpl w:val="6A386C44"/>
    <w:lvl w:ilvl="0" w:tplc="041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1C5128F"/>
    <w:multiLevelType w:val="hybridMultilevel"/>
    <w:tmpl w:val="27A07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242BF2"/>
    <w:multiLevelType w:val="hybridMultilevel"/>
    <w:tmpl w:val="FF74A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158DD"/>
    <w:multiLevelType w:val="hybridMultilevel"/>
    <w:tmpl w:val="866C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66057C"/>
    <w:multiLevelType w:val="hybridMultilevel"/>
    <w:tmpl w:val="9B02215C"/>
    <w:lvl w:ilvl="0" w:tplc="4BBA86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3447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724A79"/>
    <w:multiLevelType w:val="hybridMultilevel"/>
    <w:tmpl w:val="85B26FC0"/>
    <w:lvl w:ilvl="0" w:tplc="C6D69B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B90500"/>
    <w:multiLevelType w:val="multilevel"/>
    <w:tmpl w:val="E0D60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6" w15:restartNumberingAfterBreak="0">
    <w:nsid w:val="767C4230"/>
    <w:multiLevelType w:val="hybridMultilevel"/>
    <w:tmpl w:val="FFC6E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8C1B34"/>
    <w:multiLevelType w:val="hybridMultilevel"/>
    <w:tmpl w:val="4F42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BEE1ADA"/>
    <w:multiLevelType w:val="hybridMultilevel"/>
    <w:tmpl w:val="894494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DC1A3D"/>
    <w:multiLevelType w:val="hybridMultilevel"/>
    <w:tmpl w:val="1F6273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487816">
    <w:abstractNumId w:val="0"/>
  </w:num>
  <w:num w:numId="2" w16cid:durableId="277492746">
    <w:abstractNumId w:val="1"/>
  </w:num>
  <w:num w:numId="3" w16cid:durableId="485053594">
    <w:abstractNumId w:val="2"/>
  </w:num>
  <w:num w:numId="4" w16cid:durableId="1686057308">
    <w:abstractNumId w:val="3"/>
  </w:num>
  <w:num w:numId="5" w16cid:durableId="1430388952">
    <w:abstractNumId w:val="4"/>
  </w:num>
  <w:num w:numId="6" w16cid:durableId="401828646">
    <w:abstractNumId w:val="5"/>
  </w:num>
  <w:num w:numId="7" w16cid:durableId="1297220856">
    <w:abstractNumId w:val="6"/>
  </w:num>
  <w:num w:numId="8" w16cid:durableId="1321275590">
    <w:abstractNumId w:val="7"/>
  </w:num>
  <w:num w:numId="9" w16cid:durableId="842285399">
    <w:abstractNumId w:val="8"/>
  </w:num>
  <w:num w:numId="10" w16cid:durableId="1940671499">
    <w:abstractNumId w:val="9"/>
  </w:num>
  <w:num w:numId="11" w16cid:durableId="376440696">
    <w:abstractNumId w:val="10"/>
  </w:num>
  <w:num w:numId="12" w16cid:durableId="784619250">
    <w:abstractNumId w:val="11"/>
  </w:num>
  <w:num w:numId="13" w16cid:durableId="971053358">
    <w:abstractNumId w:val="12"/>
  </w:num>
  <w:num w:numId="14" w16cid:durableId="517623519">
    <w:abstractNumId w:val="13"/>
  </w:num>
  <w:num w:numId="15" w16cid:durableId="2065178849">
    <w:abstractNumId w:val="14"/>
  </w:num>
  <w:num w:numId="16" w16cid:durableId="2094232613">
    <w:abstractNumId w:val="15"/>
  </w:num>
  <w:num w:numId="17" w16cid:durableId="1855537657">
    <w:abstractNumId w:val="16"/>
  </w:num>
  <w:num w:numId="18" w16cid:durableId="920599256">
    <w:abstractNumId w:val="17"/>
  </w:num>
  <w:num w:numId="19" w16cid:durableId="675575757">
    <w:abstractNumId w:val="18"/>
  </w:num>
  <w:num w:numId="20" w16cid:durableId="978262067">
    <w:abstractNumId w:val="19"/>
  </w:num>
  <w:num w:numId="21" w16cid:durableId="187984506">
    <w:abstractNumId w:val="20"/>
  </w:num>
  <w:num w:numId="22" w16cid:durableId="575362125">
    <w:abstractNumId w:val="21"/>
  </w:num>
  <w:num w:numId="23" w16cid:durableId="1225602209">
    <w:abstractNumId w:val="55"/>
  </w:num>
  <w:num w:numId="24" w16cid:durableId="1030455153">
    <w:abstractNumId w:val="37"/>
  </w:num>
  <w:num w:numId="25" w16cid:durableId="1449548289">
    <w:abstractNumId w:val="42"/>
  </w:num>
  <w:num w:numId="26" w16cid:durableId="754783558">
    <w:abstractNumId w:val="34"/>
  </w:num>
  <w:num w:numId="27" w16cid:durableId="1208222755">
    <w:abstractNumId w:val="32"/>
  </w:num>
  <w:num w:numId="28" w16cid:durableId="1482384300">
    <w:abstractNumId w:val="59"/>
  </w:num>
  <w:num w:numId="29" w16cid:durableId="2138257229">
    <w:abstractNumId w:val="45"/>
  </w:num>
  <w:num w:numId="30" w16cid:durableId="1088649293">
    <w:abstractNumId w:val="57"/>
  </w:num>
  <w:num w:numId="31" w16cid:durableId="2117140585">
    <w:abstractNumId w:val="47"/>
  </w:num>
  <w:num w:numId="32" w16cid:durableId="1696930239">
    <w:abstractNumId w:val="26"/>
  </w:num>
  <w:num w:numId="33" w16cid:durableId="1881504650">
    <w:abstractNumId w:val="27"/>
  </w:num>
  <w:num w:numId="34" w16cid:durableId="954672039">
    <w:abstractNumId w:val="52"/>
  </w:num>
  <w:num w:numId="35" w16cid:durableId="1798713879">
    <w:abstractNumId w:val="36"/>
  </w:num>
  <w:num w:numId="36" w16cid:durableId="1198085939">
    <w:abstractNumId w:val="25"/>
  </w:num>
  <w:num w:numId="37" w16cid:durableId="385951122">
    <w:abstractNumId w:val="51"/>
  </w:num>
  <w:num w:numId="38" w16cid:durableId="506020996">
    <w:abstractNumId w:val="58"/>
  </w:num>
  <w:num w:numId="39" w16cid:durableId="1373266254">
    <w:abstractNumId w:val="48"/>
  </w:num>
  <w:num w:numId="40" w16cid:durableId="1055272612">
    <w:abstractNumId w:val="53"/>
  </w:num>
  <w:num w:numId="41" w16cid:durableId="253054975">
    <w:abstractNumId w:val="43"/>
  </w:num>
  <w:num w:numId="42" w16cid:durableId="543102059">
    <w:abstractNumId w:val="44"/>
  </w:num>
  <w:num w:numId="43" w16cid:durableId="2023898950">
    <w:abstractNumId w:val="30"/>
  </w:num>
  <w:num w:numId="44" w16cid:durableId="364185162">
    <w:abstractNumId w:val="46"/>
  </w:num>
  <w:num w:numId="45" w16cid:durableId="21171817">
    <w:abstractNumId w:val="56"/>
  </w:num>
  <w:num w:numId="46" w16cid:durableId="1915625098">
    <w:abstractNumId w:val="38"/>
  </w:num>
  <w:num w:numId="47" w16cid:durableId="1379280131">
    <w:abstractNumId w:val="22"/>
  </w:num>
  <w:num w:numId="48" w16cid:durableId="659846037">
    <w:abstractNumId w:val="50"/>
  </w:num>
  <w:num w:numId="49" w16cid:durableId="1898391385">
    <w:abstractNumId w:val="24"/>
  </w:num>
  <w:num w:numId="50" w16cid:durableId="1281455697">
    <w:abstractNumId w:val="39"/>
  </w:num>
  <w:num w:numId="51" w16cid:durableId="1525167438">
    <w:abstractNumId w:val="40"/>
  </w:num>
  <w:num w:numId="52" w16cid:durableId="618071726">
    <w:abstractNumId w:val="54"/>
  </w:num>
  <w:num w:numId="53" w16cid:durableId="1605072107">
    <w:abstractNumId w:val="28"/>
  </w:num>
  <w:num w:numId="54" w16cid:durableId="776829114">
    <w:abstractNumId w:val="33"/>
  </w:num>
  <w:num w:numId="55" w16cid:durableId="981009113">
    <w:abstractNumId w:val="29"/>
  </w:num>
  <w:num w:numId="56" w16cid:durableId="1702239680">
    <w:abstractNumId w:val="35"/>
  </w:num>
  <w:num w:numId="57" w16cid:durableId="1981305587">
    <w:abstractNumId w:val="49"/>
  </w:num>
  <w:num w:numId="58" w16cid:durableId="131406483">
    <w:abstractNumId w:val="41"/>
  </w:num>
  <w:num w:numId="59" w16cid:durableId="780220801">
    <w:abstractNumId w:val="23"/>
  </w:num>
  <w:num w:numId="60" w16cid:durableId="1146162599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A"/>
    <w:rsid w:val="00004D84"/>
    <w:rsid w:val="0003192E"/>
    <w:rsid w:val="00045E2C"/>
    <w:rsid w:val="000475AA"/>
    <w:rsid w:val="000543BE"/>
    <w:rsid w:val="00056791"/>
    <w:rsid w:val="00057AB3"/>
    <w:rsid w:val="00060A21"/>
    <w:rsid w:val="00073F6D"/>
    <w:rsid w:val="00076CB0"/>
    <w:rsid w:val="00083CA8"/>
    <w:rsid w:val="0009354C"/>
    <w:rsid w:val="000B4532"/>
    <w:rsid w:val="000B6023"/>
    <w:rsid w:val="000C5CF2"/>
    <w:rsid w:val="00103BA2"/>
    <w:rsid w:val="00105B58"/>
    <w:rsid w:val="0010625D"/>
    <w:rsid w:val="00121892"/>
    <w:rsid w:val="001547CC"/>
    <w:rsid w:val="00156349"/>
    <w:rsid w:val="0017212E"/>
    <w:rsid w:val="00176F85"/>
    <w:rsid w:val="00183A74"/>
    <w:rsid w:val="001B0F49"/>
    <w:rsid w:val="001B4EE6"/>
    <w:rsid w:val="001C1501"/>
    <w:rsid w:val="001C788D"/>
    <w:rsid w:val="001E10A4"/>
    <w:rsid w:val="001E4B16"/>
    <w:rsid w:val="00224FF7"/>
    <w:rsid w:val="00233586"/>
    <w:rsid w:val="00236ADE"/>
    <w:rsid w:val="00255E28"/>
    <w:rsid w:val="002623C1"/>
    <w:rsid w:val="002655AE"/>
    <w:rsid w:val="0028136C"/>
    <w:rsid w:val="00286AEA"/>
    <w:rsid w:val="0029457E"/>
    <w:rsid w:val="002B72B3"/>
    <w:rsid w:val="002E37C4"/>
    <w:rsid w:val="0030007D"/>
    <w:rsid w:val="00320893"/>
    <w:rsid w:val="00324208"/>
    <w:rsid w:val="00326612"/>
    <w:rsid w:val="00326D72"/>
    <w:rsid w:val="00331A26"/>
    <w:rsid w:val="0035669D"/>
    <w:rsid w:val="00370DC5"/>
    <w:rsid w:val="00371177"/>
    <w:rsid w:val="00382983"/>
    <w:rsid w:val="003877E0"/>
    <w:rsid w:val="00387A5E"/>
    <w:rsid w:val="00390A84"/>
    <w:rsid w:val="003A061E"/>
    <w:rsid w:val="003C280A"/>
    <w:rsid w:val="003C5CAD"/>
    <w:rsid w:val="003D032E"/>
    <w:rsid w:val="003D3EA2"/>
    <w:rsid w:val="0040402F"/>
    <w:rsid w:val="004074F5"/>
    <w:rsid w:val="0040793A"/>
    <w:rsid w:val="00411337"/>
    <w:rsid w:val="00423C50"/>
    <w:rsid w:val="0042707A"/>
    <w:rsid w:val="004373C6"/>
    <w:rsid w:val="00440845"/>
    <w:rsid w:val="0045504A"/>
    <w:rsid w:val="0045700C"/>
    <w:rsid w:val="0047029A"/>
    <w:rsid w:val="00497FB3"/>
    <w:rsid w:val="004A20F2"/>
    <w:rsid w:val="004A621A"/>
    <w:rsid w:val="004C05C1"/>
    <w:rsid w:val="004E5C71"/>
    <w:rsid w:val="00523AB3"/>
    <w:rsid w:val="00525515"/>
    <w:rsid w:val="00527807"/>
    <w:rsid w:val="00566140"/>
    <w:rsid w:val="005808C9"/>
    <w:rsid w:val="005813F2"/>
    <w:rsid w:val="00584CE0"/>
    <w:rsid w:val="005904C1"/>
    <w:rsid w:val="00590B19"/>
    <w:rsid w:val="005A1630"/>
    <w:rsid w:val="005D0916"/>
    <w:rsid w:val="005D444E"/>
    <w:rsid w:val="005F2F6A"/>
    <w:rsid w:val="00604483"/>
    <w:rsid w:val="006050CF"/>
    <w:rsid w:val="006333B5"/>
    <w:rsid w:val="006711F0"/>
    <w:rsid w:val="00677BC0"/>
    <w:rsid w:val="006829D7"/>
    <w:rsid w:val="006843D2"/>
    <w:rsid w:val="00687057"/>
    <w:rsid w:val="00693B8E"/>
    <w:rsid w:val="006A497F"/>
    <w:rsid w:val="006B39B4"/>
    <w:rsid w:val="006B5199"/>
    <w:rsid w:val="006D014B"/>
    <w:rsid w:val="006F3A88"/>
    <w:rsid w:val="006F5DC1"/>
    <w:rsid w:val="0071638D"/>
    <w:rsid w:val="00724C98"/>
    <w:rsid w:val="007352DB"/>
    <w:rsid w:val="00766CFE"/>
    <w:rsid w:val="00790C07"/>
    <w:rsid w:val="007A121A"/>
    <w:rsid w:val="007D25D1"/>
    <w:rsid w:val="007D79B7"/>
    <w:rsid w:val="00816231"/>
    <w:rsid w:val="00831548"/>
    <w:rsid w:val="008334D2"/>
    <w:rsid w:val="00865551"/>
    <w:rsid w:val="00881B5A"/>
    <w:rsid w:val="008A4D5E"/>
    <w:rsid w:val="008C3756"/>
    <w:rsid w:val="008F3438"/>
    <w:rsid w:val="008F3679"/>
    <w:rsid w:val="008F6F2E"/>
    <w:rsid w:val="008F742B"/>
    <w:rsid w:val="008F7523"/>
    <w:rsid w:val="0090122F"/>
    <w:rsid w:val="0091024A"/>
    <w:rsid w:val="00944517"/>
    <w:rsid w:val="00957BEE"/>
    <w:rsid w:val="00966134"/>
    <w:rsid w:val="00982294"/>
    <w:rsid w:val="00991F01"/>
    <w:rsid w:val="009A0069"/>
    <w:rsid w:val="009C0EED"/>
    <w:rsid w:val="009D09F0"/>
    <w:rsid w:val="009E794D"/>
    <w:rsid w:val="00A01F85"/>
    <w:rsid w:val="00A129C8"/>
    <w:rsid w:val="00A36804"/>
    <w:rsid w:val="00A44792"/>
    <w:rsid w:val="00A44F32"/>
    <w:rsid w:val="00A47E65"/>
    <w:rsid w:val="00A75F51"/>
    <w:rsid w:val="00A910FD"/>
    <w:rsid w:val="00A95E75"/>
    <w:rsid w:val="00AB1887"/>
    <w:rsid w:val="00AB65AF"/>
    <w:rsid w:val="00AD1245"/>
    <w:rsid w:val="00B0374C"/>
    <w:rsid w:val="00B050DD"/>
    <w:rsid w:val="00B11709"/>
    <w:rsid w:val="00B16ADD"/>
    <w:rsid w:val="00B2679B"/>
    <w:rsid w:val="00B3130D"/>
    <w:rsid w:val="00B358CF"/>
    <w:rsid w:val="00B41955"/>
    <w:rsid w:val="00B50B6C"/>
    <w:rsid w:val="00B576E1"/>
    <w:rsid w:val="00B60270"/>
    <w:rsid w:val="00B607FA"/>
    <w:rsid w:val="00B66A9C"/>
    <w:rsid w:val="00B77BBA"/>
    <w:rsid w:val="00B8034F"/>
    <w:rsid w:val="00B84AC6"/>
    <w:rsid w:val="00BA1D09"/>
    <w:rsid w:val="00BB0C51"/>
    <w:rsid w:val="00BD4CBB"/>
    <w:rsid w:val="00BE2750"/>
    <w:rsid w:val="00BE35C8"/>
    <w:rsid w:val="00C13780"/>
    <w:rsid w:val="00C23C98"/>
    <w:rsid w:val="00C304A7"/>
    <w:rsid w:val="00C4689A"/>
    <w:rsid w:val="00C47553"/>
    <w:rsid w:val="00CB5681"/>
    <w:rsid w:val="00CC1750"/>
    <w:rsid w:val="00CC1EEF"/>
    <w:rsid w:val="00CC3F8A"/>
    <w:rsid w:val="00CC6DD3"/>
    <w:rsid w:val="00CF23A6"/>
    <w:rsid w:val="00CF3B63"/>
    <w:rsid w:val="00D031DB"/>
    <w:rsid w:val="00D12CE7"/>
    <w:rsid w:val="00D22E2D"/>
    <w:rsid w:val="00D32891"/>
    <w:rsid w:val="00D41E54"/>
    <w:rsid w:val="00D43BBC"/>
    <w:rsid w:val="00D4632C"/>
    <w:rsid w:val="00D647B1"/>
    <w:rsid w:val="00D91238"/>
    <w:rsid w:val="00DB6704"/>
    <w:rsid w:val="00DC7C2C"/>
    <w:rsid w:val="00DD3993"/>
    <w:rsid w:val="00DD45A0"/>
    <w:rsid w:val="00DF12DA"/>
    <w:rsid w:val="00E16398"/>
    <w:rsid w:val="00E16C5B"/>
    <w:rsid w:val="00E25AE6"/>
    <w:rsid w:val="00E32E2E"/>
    <w:rsid w:val="00E348DE"/>
    <w:rsid w:val="00E35B6E"/>
    <w:rsid w:val="00E363A9"/>
    <w:rsid w:val="00E56787"/>
    <w:rsid w:val="00E61EFD"/>
    <w:rsid w:val="00E74C6D"/>
    <w:rsid w:val="00EA1E95"/>
    <w:rsid w:val="00ED3069"/>
    <w:rsid w:val="00EE39E5"/>
    <w:rsid w:val="00EF1ECA"/>
    <w:rsid w:val="00F02B5B"/>
    <w:rsid w:val="00F03E5F"/>
    <w:rsid w:val="00F1054B"/>
    <w:rsid w:val="00F519A7"/>
    <w:rsid w:val="00F71765"/>
    <w:rsid w:val="00F73C19"/>
    <w:rsid w:val="00F816FD"/>
    <w:rsid w:val="00F9218A"/>
    <w:rsid w:val="00FA5D48"/>
    <w:rsid w:val="00FB333B"/>
    <w:rsid w:val="00FB4392"/>
    <w:rsid w:val="00FC1CAE"/>
    <w:rsid w:val="00FC5288"/>
    <w:rsid w:val="00FD1815"/>
    <w:rsid w:val="00FD22C1"/>
    <w:rsid w:val="00FE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25AD90"/>
  <w15:chartTrackingRefBased/>
  <w15:docId w15:val="{89C59258-9F89-40AA-8F0E-3B7CE26F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3756"/>
    <w:pPr>
      <w:suppressAutoHyphens/>
      <w:spacing w:after="200" w:line="276" w:lineRule="auto"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Nagwek1">
    <w:name w:val="heading 1"/>
    <w:basedOn w:val="Heading"/>
    <w:pPr>
      <w:outlineLvl w:val="0"/>
    </w:pPr>
  </w:style>
  <w:style w:type="paragraph" w:styleId="Nagwek2">
    <w:name w:val="heading 2"/>
    <w:basedOn w:val="Heading"/>
    <w:qFormat/>
    <w:rsid w:val="006711F0"/>
    <w:pPr>
      <w:spacing w:line="240" w:lineRule="auto"/>
      <w:outlineLvl w:val="1"/>
    </w:pPr>
    <w:rPr>
      <w:rFonts w:ascii="Open Sans" w:hAnsi="Open Sans"/>
      <w:b/>
      <w:sz w:val="32"/>
    </w:rPr>
  </w:style>
  <w:style w:type="paragraph" w:styleId="Nagwek3">
    <w:name w:val="heading 3"/>
    <w:basedOn w:val="Heading"/>
    <w:qFormat/>
    <w:rsid w:val="006711F0"/>
    <w:pPr>
      <w:outlineLvl w:val="2"/>
    </w:pPr>
    <w:rPr>
      <w:rFonts w:ascii="Open Sans" w:hAnsi="Open Sans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CB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</w:style>
  <w:style w:type="character" w:customStyle="1" w:styleId="FooterChar">
    <w:name w:val="Footer Cha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BodyTextChar">
    <w:name w:val="Body Text Char"/>
    <w:rPr>
      <w:sz w:val="14"/>
      <w:szCs w:val="14"/>
      <w:lang w:eastAsia="zh-CN"/>
    </w:rPr>
  </w:style>
  <w:style w:type="character" w:customStyle="1" w:styleId="Headline1Interreg">
    <w:name w:val="Headline 1 Interreg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0" w:line="240" w:lineRule="auto"/>
    </w:pPr>
    <w:rPr>
      <w:sz w:val="14"/>
      <w:szCs w:val="14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ny"/>
  </w:style>
  <w:style w:type="paragraph" w:styleId="Tytu">
    <w:name w:val="Title"/>
    <w:basedOn w:val="Heading"/>
  </w:style>
  <w:style w:type="paragraph" w:styleId="Podtytu">
    <w:name w:val="Subtitle"/>
    <w:basedOn w:val="Heading"/>
    <w:qFormat/>
  </w:style>
  <w:style w:type="paragraph" w:customStyle="1" w:styleId="Footertext">
    <w:name w:val="Footer text"/>
    <w:basedOn w:val="Stopka"/>
  </w:style>
  <w:style w:type="paragraph" w:customStyle="1" w:styleId="FooterLeft">
    <w:name w:val="Footer Left"/>
    <w:basedOn w:val="Normalny"/>
  </w:style>
  <w:style w:type="paragraph" w:customStyle="1" w:styleId="INTERREGfootertext">
    <w:name w:val="INTERREG footer text"/>
    <w:basedOn w:val="Footertext"/>
    <w:rPr>
      <w:sz w:val="12"/>
      <w:szCs w:val="12"/>
    </w:rPr>
  </w:style>
  <w:style w:type="paragraph" w:customStyle="1" w:styleId="INTERREGHeadline1">
    <w:name w:val="INTERREG Headline 1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40"/>
      <w:szCs w:val="40"/>
    </w:rPr>
  </w:style>
  <w:style w:type="paragraph" w:customStyle="1" w:styleId="INTERREGHeadline2">
    <w:name w:val="INTERREG Headline 2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32"/>
      <w:szCs w:val="32"/>
      <w:lang w:val="lt-LT"/>
    </w:rPr>
  </w:style>
  <w:style w:type="paragraph" w:customStyle="1" w:styleId="INTERREGHeadline3">
    <w:name w:val="INTERREG Headline 3"/>
    <w:basedOn w:val="Normalny"/>
    <w:pPr>
      <w:autoSpaceDE w:val="0"/>
      <w:spacing w:after="0" w:line="240" w:lineRule="auto"/>
    </w:pPr>
    <w:rPr>
      <w:rFonts w:cs="Open Sans"/>
      <w:b/>
      <w:bCs/>
      <w:color w:val="3465A4"/>
      <w:szCs w:val="24"/>
      <w:lang w:val="lt-LT"/>
    </w:rPr>
  </w:style>
  <w:style w:type="paragraph" w:customStyle="1" w:styleId="INTERREGTextbody">
    <w:name w:val="INTERREG Text body"/>
    <w:basedOn w:val="Normalny"/>
    <w:pPr>
      <w:jc w:val="both"/>
    </w:pPr>
    <w:rPr>
      <w:rFonts w:eastAsia="ArialMT" w:cs="Open Sans"/>
      <w:color w:val="231F20"/>
      <w:sz w:val="20"/>
      <w:szCs w:val="20"/>
    </w:rPr>
  </w:style>
  <w:style w:type="paragraph" w:customStyle="1" w:styleId="INTERREGHeader">
    <w:name w:val="INTERREG Header"/>
    <w:basedOn w:val="Normalny"/>
  </w:style>
  <w:style w:type="paragraph" w:customStyle="1" w:styleId="HeadingPressRealise">
    <w:name w:val="Heading Press Realise"/>
    <w:qFormat/>
    <w:rsid w:val="008C3756"/>
    <w:rPr>
      <w:rFonts w:ascii="Open Sans" w:eastAsia="Calibri" w:hAnsi="Open Sans"/>
      <w:b/>
      <w:color w:val="003399"/>
      <w:sz w:val="40"/>
      <w:szCs w:val="22"/>
      <w:lang w:val="en-US" w:eastAsia="zh-CN"/>
    </w:rPr>
  </w:style>
  <w:style w:type="paragraph" w:customStyle="1" w:styleId="Headline2">
    <w:name w:val="Headline2"/>
    <w:basedOn w:val="Normalny"/>
    <w:link w:val="Headline2Char"/>
    <w:rsid w:val="008C3756"/>
    <w:pPr>
      <w:autoSpaceDE w:val="0"/>
      <w:spacing w:after="0" w:line="240" w:lineRule="auto"/>
    </w:pPr>
    <w:rPr>
      <w:b/>
      <w:bCs/>
      <w:sz w:val="32"/>
      <w:szCs w:val="32"/>
    </w:rPr>
  </w:style>
  <w:style w:type="character" w:customStyle="1" w:styleId="Headline2Char">
    <w:name w:val="Headline2 Char"/>
    <w:link w:val="Headline2"/>
    <w:rsid w:val="008C3756"/>
    <w:rPr>
      <w:rFonts w:ascii="Open Sans" w:eastAsia="Calibri" w:hAnsi="Open Sans" w:cs="Open Sans"/>
      <w:b/>
      <w:bCs/>
      <w:color w:val="003399"/>
      <w:sz w:val="32"/>
      <w:szCs w:val="32"/>
      <w:lang w:val="en-GB" w:eastAsia="zh-CN"/>
    </w:rPr>
  </w:style>
  <w:style w:type="paragraph" w:styleId="Akapitzlist">
    <w:name w:val="List Paragraph"/>
    <w:basedOn w:val="Normalny"/>
    <w:uiPriority w:val="34"/>
    <w:rsid w:val="008C3756"/>
    <w:pPr>
      <w:ind w:left="720"/>
    </w:pPr>
  </w:style>
  <w:style w:type="paragraph" w:customStyle="1" w:styleId="Text">
    <w:name w:val="Text"/>
    <w:link w:val="TextChar"/>
    <w:qFormat/>
    <w:rsid w:val="006711F0"/>
    <w:pPr>
      <w:spacing w:line="240" w:lineRule="atLeast"/>
      <w:jc w:val="both"/>
    </w:pPr>
    <w:rPr>
      <w:rFonts w:ascii="Open Sans" w:eastAsia="ArialMT" w:hAnsi="Open Sans" w:cs="Open Sans"/>
      <w:color w:val="231F20"/>
      <w:lang w:val="en-GB" w:eastAsia="zh-CN"/>
    </w:rPr>
  </w:style>
  <w:style w:type="character" w:styleId="Wyrnieniedelikatne">
    <w:name w:val="Subtle Emphasis"/>
    <w:uiPriority w:val="19"/>
    <w:rsid w:val="006711F0"/>
    <w:rPr>
      <w:i/>
      <w:iCs/>
      <w:color w:val="808080"/>
    </w:rPr>
  </w:style>
  <w:style w:type="character" w:customStyle="1" w:styleId="TextChar">
    <w:name w:val="Text Char"/>
    <w:link w:val="Text"/>
    <w:rsid w:val="006711F0"/>
    <w:rPr>
      <w:rFonts w:ascii="Open Sans" w:eastAsia="ArialMT" w:hAnsi="Open Sans" w:cs="Open Sans"/>
      <w:color w:val="231F20"/>
      <w:lang w:val="en-GB" w:eastAsia="zh-CN" w:bidi="ar-SA"/>
    </w:rPr>
  </w:style>
  <w:style w:type="paragraph" w:styleId="Bezodstpw">
    <w:name w:val="No Spacing"/>
    <w:uiPriority w:val="1"/>
    <w:qFormat/>
    <w:rsid w:val="006711F0"/>
    <w:pPr>
      <w:suppressAutoHyphens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customStyle="1" w:styleId="Futer">
    <w:name w:val="Futer"/>
    <w:basedOn w:val="Stopka"/>
    <w:link w:val="FuterChar"/>
    <w:rsid w:val="00B41955"/>
    <w:rPr>
      <w:rFonts w:eastAsia="ArialMT"/>
      <w:color w:val="231F20"/>
      <w:sz w:val="16"/>
      <w:szCs w:val="16"/>
    </w:rPr>
  </w:style>
  <w:style w:type="character" w:styleId="Uwydatnienie">
    <w:name w:val="Emphasis"/>
    <w:uiPriority w:val="20"/>
    <w:qFormat/>
    <w:rsid w:val="00B41955"/>
    <w:rPr>
      <w:i/>
      <w:iCs/>
    </w:rPr>
  </w:style>
  <w:style w:type="character" w:customStyle="1" w:styleId="StopkaZnak">
    <w:name w:val="Stopka Znak"/>
    <w:link w:val="Stopka"/>
    <w:uiPriority w:val="99"/>
    <w:rsid w:val="00B41955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FuterChar">
    <w:name w:val="Futer Char"/>
    <w:link w:val="Futer"/>
    <w:rsid w:val="00B41955"/>
    <w:rPr>
      <w:rFonts w:ascii="Open Sans" w:eastAsia="ArialMT" w:hAnsi="Open Sans" w:cs="Open Sans"/>
      <w:color w:val="231F20"/>
      <w:sz w:val="16"/>
      <w:szCs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B41955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B41955"/>
    <w:rPr>
      <w:rFonts w:ascii="Open Sans" w:eastAsia="Calibri" w:hAnsi="Open Sans"/>
      <w:i/>
      <w:iCs/>
      <w:color w:val="000000"/>
      <w:sz w:val="24"/>
      <w:szCs w:val="22"/>
      <w:lang w:val="en-GB" w:eastAsia="zh-CN"/>
    </w:rPr>
  </w:style>
  <w:style w:type="paragraph" w:customStyle="1" w:styleId="Footertextdesign">
    <w:name w:val="Footer text design"/>
    <w:basedOn w:val="Cytat"/>
    <w:link w:val="FootertextdesignChar"/>
    <w:qFormat/>
    <w:rsid w:val="002B72B3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qFormat/>
    <w:rsid w:val="00331A26"/>
    <w:pPr>
      <w:spacing w:after="0" w:line="240" w:lineRule="auto"/>
    </w:pPr>
    <w:rPr>
      <w:iCs/>
      <w:sz w:val="16"/>
    </w:rPr>
  </w:style>
  <w:style w:type="character" w:customStyle="1" w:styleId="FootertextdesignChar">
    <w:name w:val="Footer text design Char"/>
    <w:link w:val="Footertextdesign"/>
    <w:rsid w:val="002B72B3"/>
    <w:rPr>
      <w:rFonts w:ascii="Open Sans" w:eastAsia="Calibri" w:hAnsi="Open Sans"/>
      <w:i w:val="0"/>
      <w:iCs/>
      <w:color w:val="000000"/>
      <w:sz w:val="16"/>
      <w:szCs w:val="22"/>
      <w:lang w:val="en-GB" w:eastAsia="zh-CN"/>
    </w:rPr>
  </w:style>
  <w:style w:type="character" w:customStyle="1" w:styleId="HeadertextChar">
    <w:name w:val="Header text Char"/>
    <w:link w:val="Headertext"/>
    <w:rsid w:val="00331A26"/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1337"/>
    <w:pPr>
      <w:spacing w:after="120" w:line="276" w:lineRule="auto"/>
      <w:ind w:firstLine="210"/>
    </w:pPr>
    <w:rPr>
      <w:sz w:val="24"/>
      <w:szCs w:val="22"/>
      <w:lang w:val="en-GB"/>
    </w:rPr>
  </w:style>
  <w:style w:type="character" w:customStyle="1" w:styleId="TekstpodstawowyZnak">
    <w:name w:val="Tekst podstawowy Znak"/>
    <w:link w:val="Tekstpodstawowy"/>
    <w:rsid w:val="00411337"/>
    <w:rPr>
      <w:rFonts w:ascii="Open Sans" w:eastAsia="Calibri" w:hAnsi="Open Sans"/>
      <w:color w:val="003399"/>
      <w:sz w:val="14"/>
      <w:szCs w:val="14"/>
      <w:lang w:val="en-US" w:eastAsia="zh-CN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411337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4Znak">
    <w:name w:val="Nagłówek 4 Znak"/>
    <w:link w:val="Nagwek4"/>
    <w:uiPriority w:val="9"/>
    <w:semiHidden/>
    <w:rsid w:val="00BD4CBB"/>
    <w:rPr>
      <w:rFonts w:ascii="Calibri" w:eastAsia="Times New Roman" w:hAnsi="Calibri" w:cs="Times New Roman"/>
      <w:b/>
      <w:bCs/>
      <w:color w:val="003399"/>
      <w:sz w:val="28"/>
      <w:szCs w:val="28"/>
      <w:lang w:val="en-GB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4CB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D4CB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Znak">
    <w:name w:val="Nagłówek Znak"/>
    <w:link w:val="Nagwek"/>
    <w:uiPriority w:val="99"/>
    <w:rsid w:val="00D4632C"/>
    <w:rPr>
      <w:rFonts w:ascii="Open Sans" w:eastAsia="Calibri" w:hAnsi="Open Sans"/>
      <w:color w:val="003399"/>
      <w:sz w:val="24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JTS%20blanka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JTS blankas</Template>
  <TotalTime>29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Ramunas Witkowski</cp:lastModifiedBy>
  <cp:revision>40</cp:revision>
  <cp:lastPrinted>2020-06-09T12:08:00Z</cp:lastPrinted>
  <dcterms:created xsi:type="dcterms:W3CDTF">2024-04-15T08:25:00Z</dcterms:created>
  <dcterms:modified xsi:type="dcterms:W3CDTF">2026-08-27T07:58:00Z</dcterms:modified>
</cp:coreProperties>
</file>