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012B" w14:textId="77777777" w:rsidR="00B2679B" w:rsidRPr="009B14EF" w:rsidRDefault="003D3EA2" w:rsidP="00B2679B">
      <w:pPr>
        <w:spacing w:after="0" w:line="240" w:lineRule="auto"/>
        <w:jc w:val="right"/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</w:pPr>
      <w:r w:rsidRPr="009B14EF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Załącznik nr</w:t>
      </w:r>
      <w:r w:rsidR="00FD1815" w:rsidRPr="009B14EF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 xml:space="preserve"> </w:t>
      </w:r>
      <w:r w:rsidR="003E6502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5</w:t>
      </w:r>
      <w:r w:rsidR="00FD1815" w:rsidRPr="009B14EF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 xml:space="preserve"> </w:t>
      </w:r>
      <w:r w:rsidR="00C97FBE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do S</w:t>
      </w:r>
      <w:r w:rsidR="00B2679B" w:rsidRPr="009B14EF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WZ</w:t>
      </w:r>
    </w:p>
    <w:p w14:paraId="1CA3A949" w14:textId="77777777" w:rsidR="00B2679B" w:rsidRPr="009B14EF" w:rsidRDefault="00B2679B" w:rsidP="00B2679B">
      <w:pPr>
        <w:spacing w:after="0" w:line="240" w:lineRule="auto"/>
        <w:jc w:val="right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</w:p>
    <w:p w14:paraId="4DA2271E" w14:textId="0D689B3F" w:rsidR="00B2679B" w:rsidRPr="009B14EF" w:rsidRDefault="008F6F2E" w:rsidP="008F6F2E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9B14EF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ZP.271.</w:t>
      </w:r>
      <w:r w:rsidR="00EA39AA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2</w:t>
      </w:r>
      <w:r w:rsidR="00C97FBE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.202</w:t>
      </w:r>
      <w:r w:rsidR="00C860D8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6</w:t>
      </w:r>
      <w:r w:rsidR="001D3C02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.DKL</w:t>
      </w:r>
    </w:p>
    <w:p w14:paraId="60C37C51" w14:textId="77777777" w:rsidR="00B2679B" w:rsidRPr="009B14EF" w:rsidRDefault="00B2679B" w:rsidP="00FA4376">
      <w:pPr>
        <w:spacing w:after="0" w:line="240" w:lineRule="auto"/>
        <w:ind w:left="5760"/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  <w:t>Zamawiający:</w:t>
      </w:r>
    </w:p>
    <w:p w14:paraId="46852823" w14:textId="02790CC6" w:rsidR="00B2679B" w:rsidRPr="009B14EF" w:rsidRDefault="00FA4376" w:rsidP="00FA4376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</w:pPr>
      <w:r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Dom Kultury Litewskiej w Puńsku</w:t>
      </w:r>
    </w:p>
    <w:p w14:paraId="7D619217" w14:textId="420E27E1" w:rsidR="00B2679B" w:rsidRPr="009B14EF" w:rsidRDefault="00B2679B" w:rsidP="00FA4376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 xml:space="preserve">ul. </w:t>
      </w:r>
      <w:r w:rsidR="00FA4376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11 Marca 17</w:t>
      </w:r>
    </w:p>
    <w:p w14:paraId="232E7238" w14:textId="77777777" w:rsidR="00B2679B" w:rsidRPr="009B14EF" w:rsidRDefault="00B2679B" w:rsidP="00FA4376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16</w:t>
      </w:r>
      <w:r w:rsidR="00B34570"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-</w:t>
      </w: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 xml:space="preserve"> 515 Puńsk</w:t>
      </w:r>
    </w:p>
    <w:p w14:paraId="47E09D8B" w14:textId="77777777" w:rsidR="00B2679B" w:rsidRPr="009B14EF" w:rsidRDefault="00B2679B" w:rsidP="00B2679B">
      <w:pPr>
        <w:spacing w:after="0" w:line="240" w:lineRule="auto"/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  <w:t>Wykonawca:</w:t>
      </w:r>
    </w:p>
    <w:p w14:paraId="0F08B71D" w14:textId="77777777" w:rsidR="00B34570" w:rsidRPr="009B14EF" w:rsidRDefault="00B34570" w:rsidP="00B2679B">
      <w:pPr>
        <w:spacing w:after="0" w:line="240" w:lineRule="auto"/>
        <w:rPr>
          <w:rFonts w:ascii="Times New Roman" w:eastAsia="Times New Roman" w:hAnsi="Times New Roman"/>
          <w:b/>
          <w:color w:val="auto"/>
          <w:sz w:val="20"/>
          <w:szCs w:val="20"/>
          <w:lang w:val="pl-PL" w:eastAsia="ar-SA"/>
        </w:rPr>
      </w:pPr>
    </w:p>
    <w:p w14:paraId="5C65904D" w14:textId="24C8EAA4" w:rsidR="00F227FC" w:rsidRPr="009B14EF" w:rsidRDefault="00B2679B" w:rsidP="00B2679B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</w:t>
      </w:r>
    </w:p>
    <w:p w14:paraId="3F5DBFBA" w14:textId="136F3BF3" w:rsidR="00B2679B" w:rsidRPr="009B14EF" w:rsidRDefault="00B2679B" w:rsidP="00F227FC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</w:t>
      </w:r>
      <w:r w:rsidR="00F227FC"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</w:t>
      </w:r>
    </w:p>
    <w:p w14:paraId="0A910FAD" w14:textId="77777777" w:rsidR="00B2679B" w:rsidRPr="009B14EF" w:rsidRDefault="00B2679B" w:rsidP="00F227FC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  <w:t>(pełna nazwa/firma, adres, w zależności od podmiotu: NIP/PESEL, KRS/</w:t>
      </w:r>
      <w:proofErr w:type="spellStart"/>
      <w:r w:rsidRPr="009B14EF"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  <w:t>CEiDG</w:t>
      </w:r>
      <w:proofErr w:type="spellEnd"/>
      <w:r w:rsidRPr="009B14EF"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  <w:t>)</w:t>
      </w:r>
    </w:p>
    <w:p w14:paraId="7A130FCC" w14:textId="77777777" w:rsidR="00B2679B" w:rsidRPr="009B14EF" w:rsidRDefault="00B2679B" w:rsidP="00B2679B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  <w:u w:val="single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u w:val="single"/>
          <w:lang w:val="pl-PL" w:eastAsia="ar-SA"/>
        </w:rPr>
        <w:t>reprezentowany przez:</w:t>
      </w:r>
    </w:p>
    <w:p w14:paraId="48520EE7" w14:textId="77777777" w:rsidR="003B172B" w:rsidRPr="009B14EF" w:rsidRDefault="003B172B" w:rsidP="00B2679B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  <w:u w:val="single"/>
          <w:lang w:val="pl-PL" w:eastAsia="ar-SA"/>
        </w:rPr>
      </w:pPr>
    </w:p>
    <w:p w14:paraId="0F128F42" w14:textId="4CF5EC23" w:rsidR="00F227FC" w:rsidRPr="009B14EF" w:rsidRDefault="00B2679B" w:rsidP="003B172B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</w:t>
      </w:r>
    </w:p>
    <w:p w14:paraId="560E9A90" w14:textId="307A5E8D" w:rsidR="00B2679B" w:rsidRPr="009B14EF" w:rsidRDefault="00B2679B" w:rsidP="00F227FC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</w:t>
      </w:r>
      <w:r w:rsidR="00F227FC"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</w:t>
      </w:r>
    </w:p>
    <w:p w14:paraId="094C5A03" w14:textId="77777777" w:rsidR="00B2679B" w:rsidRPr="009B14EF" w:rsidRDefault="00B2679B" w:rsidP="00F227FC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  <w:t>(imię, nazwisko, stanowisko/podstawa do reprezentacji)</w:t>
      </w:r>
    </w:p>
    <w:p w14:paraId="5125D472" w14:textId="77777777" w:rsidR="00D031DB" w:rsidRPr="009B14EF" w:rsidRDefault="006F3A88" w:rsidP="003B172B">
      <w:pPr>
        <w:widowControl w:val="0"/>
        <w:autoSpaceDE w:val="0"/>
        <w:spacing w:after="0" w:line="240" w:lineRule="auto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  <w:r w:rsidRPr="009B14EF"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  <w:t xml:space="preserve">                                                        </w:t>
      </w:r>
    </w:p>
    <w:p w14:paraId="3353EB76" w14:textId="77777777" w:rsidR="006F3A88" w:rsidRPr="009B14EF" w:rsidRDefault="00382983" w:rsidP="00382983">
      <w:pPr>
        <w:widowControl w:val="0"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auto"/>
          <w:kern w:val="3"/>
          <w:lang w:val="pl-PL" w:eastAsia="pl-PL"/>
        </w:rPr>
      </w:pPr>
      <w:r w:rsidRPr="009B14EF">
        <w:rPr>
          <w:rFonts w:ascii="Times New Roman" w:eastAsia="Lucida Sans Unicode" w:hAnsi="Times New Roman"/>
          <w:b/>
          <w:color w:val="auto"/>
          <w:kern w:val="3"/>
          <w:lang w:val="pl-PL" w:eastAsia="pl-PL"/>
        </w:rPr>
        <w:t>WYKAZ OSÓB</w:t>
      </w:r>
    </w:p>
    <w:p w14:paraId="357CE3BC" w14:textId="77777777" w:rsidR="00382983" w:rsidRPr="009B14EF" w:rsidRDefault="00382983" w:rsidP="006F3A88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color w:val="auto"/>
          <w:sz w:val="22"/>
          <w:szCs w:val="20"/>
          <w:lang w:val="pl-PL" w:eastAsia="ar-SA"/>
        </w:rPr>
      </w:pPr>
    </w:p>
    <w:p w14:paraId="13398348" w14:textId="5E719DC8" w:rsidR="00382983" w:rsidRDefault="00382983" w:rsidP="00D837B6">
      <w:pPr>
        <w:suppressAutoHyphens w:val="0"/>
        <w:spacing w:after="0" w:line="360" w:lineRule="auto"/>
        <w:jc w:val="both"/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</w:pPr>
      <w:r w:rsidRPr="009B14EF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Wykaz osób, skierowanych przez wykonawcę do realizacji zamówienia publicznego</w:t>
      </w:r>
      <w:r w:rsidR="00500E23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 xml:space="preserve"> pn.</w:t>
      </w:r>
      <w:r w:rsidR="00500E23" w:rsidRPr="00500E23">
        <w:rPr>
          <w:lang w:val="pl-PL"/>
        </w:rPr>
        <w:t xml:space="preserve"> </w:t>
      </w:r>
      <w:r w:rsidR="00DE27F2" w:rsidRPr="00DE27F2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>Ekspozycja multimedialna w Budynku Kulturalno-Edukacyjnym w Puńsku</w:t>
      </w:r>
      <w:r w:rsidR="00DE27F2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 xml:space="preserve"> </w:t>
      </w:r>
      <w:r w:rsidR="00F046CD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jako Kierownika Projektu oraz Specjalisty ds. multimediów</w:t>
      </w:r>
      <w:r w:rsidRPr="009B14EF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460FAC96" w14:textId="1EEA7075" w:rsidR="00D837B6" w:rsidRDefault="00D837B6" w:rsidP="00D837B6">
      <w:pPr>
        <w:suppressAutoHyphens w:val="0"/>
        <w:spacing w:after="0" w:line="360" w:lineRule="auto"/>
        <w:jc w:val="both"/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</w:pPr>
    </w:p>
    <w:p w14:paraId="1897BC80" w14:textId="1F743DA9" w:rsidR="00D837B6" w:rsidRPr="009B14EF" w:rsidRDefault="00D837B6" w:rsidP="00BB38AD">
      <w:pPr>
        <w:suppressAutoHyphens w:val="0"/>
        <w:spacing w:after="0" w:line="360" w:lineRule="auto"/>
        <w:jc w:val="center"/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</w:pPr>
      <w:r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(</w:t>
      </w:r>
      <w:r w:rsidRPr="002E2845">
        <w:rPr>
          <w:rFonts w:ascii="Times New Roman" w:eastAsia="Arial" w:hAnsi="Times New Roman"/>
          <w:i/>
          <w:iCs/>
          <w:color w:val="auto"/>
          <w:sz w:val="22"/>
          <w:szCs w:val="20"/>
          <w:lang w:val="pl-PL" w:eastAsia="en-US"/>
        </w:rPr>
        <w:t>na następnej stronie</w:t>
      </w:r>
      <w:r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)</w:t>
      </w:r>
    </w:p>
    <w:p w14:paraId="283C15A9" w14:textId="29A99D3C" w:rsidR="00382983" w:rsidRDefault="00382983" w:rsidP="003B172B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auto"/>
          <w:sz w:val="20"/>
          <w:szCs w:val="20"/>
          <w:lang w:val="pl-PL" w:eastAsia="en-US"/>
        </w:rPr>
      </w:pPr>
    </w:p>
    <w:p w14:paraId="35F98AB2" w14:textId="77777777" w:rsidR="00754F00" w:rsidRDefault="00754F00" w:rsidP="003B172B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auto"/>
          <w:sz w:val="20"/>
          <w:szCs w:val="20"/>
          <w:lang w:val="pl-PL" w:eastAsia="en-US"/>
        </w:rPr>
        <w:sectPr w:rsidR="00754F00" w:rsidSect="00E221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142" w:footer="567" w:gutter="0"/>
          <w:cols w:space="720"/>
          <w:docGrid w:linePitch="360"/>
        </w:sectPr>
      </w:pPr>
    </w:p>
    <w:p w14:paraId="2A89604C" w14:textId="77777777" w:rsidR="00754F00" w:rsidRPr="005F4B5A" w:rsidRDefault="00754F00" w:rsidP="003B172B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auto"/>
          <w:sz w:val="20"/>
          <w:szCs w:val="20"/>
          <w:lang w:val="pl-PL" w:eastAsia="en-US"/>
        </w:rPr>
      </w:pPr>
    </w:p>
    <w:p w14:paraId="2417CFA9" w14:textId="77777777" w:rsidR="00382983" w:rsidRDefault="00382983" w:rsidP="00382983">
      <w:pPr>
        <w:suppressAutoHyphens w:val="0"/>
        <w:spacing w:after="0" w:line="240" w:lineRule="auto"/>
        <w:ind w:left="5671"/>
        <w:rPr>
          <w:rFonts w:ascii="Times New Roman" w:hAnsi="Times New Roman"/>
          <w:color w:val="auto"/>
          <w:sz w:val="18"/>
          <w:lang w:val="pl-PL" w:eastAsia="en-US"/>
        </w:rPr>
      </w:pPr>
    </w:p>
    <w:tbl>
      <w:tblPr>
        <w:tblpPr w:leftFromText="141" w:rightFromText="141" w:vertAnchor="text" w:horzAnchor="margin" w:tblpXSpec="center" w:tblpY="168"/>
        <w:tblW w:w="15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2618"/>
        <w:gridCol w:w="2618"/>
        <w:gridCol w:w="2422"/>
        <w:gridCol w:w="2422"/>
        <w:gridCol w:w="2422"/>
      </w:tblGrid>
      <w:tr w:rsidR="00754F00" w:rsidRPr="00755A3C" w14:paraId="65C7213D" w14:textId="77777777" w:rsidTr="00754F00">
        <w:trPr>
          <w:trHeight w:val="1423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A349D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Imię</w:t>
            </w:r>
          </w:p>
          <w:p w14:paraId="37B15A9B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nazwisko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DB18B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Informacja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na temat</w:t>
            </w:r>
          </w:p>
          <w:p w14:paraId="1EC0F50B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kwalifikacji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zawodowych, uprawnień, doświadczenia i wykształcenia niezbędnych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do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wykonania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zamówienia publicznego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56EC6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Zakres</w:t>
            </w:r>
          </w:p>
          <w:p w14:paraId="78F7A294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wykonywanych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czynności</w:t>
            </w:r>
          </w:p>
          <w:p w14:paraId="4F250352" w14:textId="77777777" w:rsidR="00754F00" w:rsidRPr="009B14EF" w:rsidRDefault="00754F00" w:rsidP="004A68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przewidzianych w ramach przedmiotowego zamówienia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9C161" w14:textId="4E19AD48" w:rsidR="00754F00" w:rsidRPr="009B14EF" w:rsidRDefault="00754F00" w:rsidP="00754F00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Nazwa zadania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18134" w14:textId="42F3D0C3" w:rsidR="00754F00" w:rsidRPr="009B14EF" w:rsidRDefault="00754F00" w:rsidP="00754F00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Wartość zadania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4EDC" w14:textId="2566463E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Informacja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o podstawie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do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dysponowania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osobą</w:t>
            </w:r>
          </w:p>
        </w:tc>
      </w:tr>
      <w:tr w:rsidR="00754F00" w:rsidRPr="00755A3C" w14:paraId="42B7D918" w14:textId="77777777" w:rsidTr="00ED76FF">
        <w:trPr>
          <w:trHeight w:val="1117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320C4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471CBF7E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34EB18C5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208CC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83BAC" w14:textId="5476AAFC" w:rsidR="00754F00" w:rsidRPr="00ED76FF" w:rsidRDefault="00ED76FF" w:rsidP="00ED76FF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  <w:proofErr w:type="spellStart"/>
            <w:r w:rsidRPr="00ED76FF">
              <w:rPr>
                <w:rFonts w:ascii="Times New Roman" w:hAnsi="Times New Roman"/>
                <w:color w:val="000000"/>
              </w:rPr>
              <w:t>Kierownik</w:t>
            </w:r>
            <w:proofErr w:type="spellEnd"/>
            <w:r w:rsidRPr="00ED76FF">
              <w:rPr>
                <w:rFonts w:ascii="Times New Roman" w:hAnsi="Times New Roman"/>
                <w:color w:val="000000"/>
              </w:rPr>
              <w:t xml:space="preserve"> Projektu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9F9EA" w14:textId="49497BED" w:rsidR="00061420" w:rsidRPr="009B14EF" w:rsidRDefault="00061420" w:rsidP="00061420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567EF" w14:textId="23241328" w:rsidR="00754F00" w:rsidRPr="009B14EF" w:rsidRDefault="00754F00" w:rsidP="00061420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0CDA" w14:textId="51E68912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</w:tr>
      <w:tr w:rsidR="00754F00" w:rsidRPr="00755A3C" w14:paraId="7279D05E" w14:textId="77777777" w:rsidTr="00ED76FF">
        <w:trPr>
          <w:trHeight w:val="1128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035A7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62E70987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54657348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478EE" w14:textId="77777777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03240" w14:textId="28C1FCFB" w:rsidR="00754F00" w:rsidRPr="00ED76FF" w:rsidRDefault="00ED76FF" w:rsidP="00ED76FF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  <w:proofErr w:type="spellStart"/>
            <w:r w:rsidRPr="00ED76FF">
              <w:rPr>
                <w:rFonts w:ascii="Times New Roman" w:hAnsi="Times New Roman"/>
                <w:color w:val="000000"/>
              </w:rPr>
              <w:t>Specjalista</w:t>
            </w:r>
            <w:proofErr w:type="spellEnd"/>
            <w:r w:rsidRPr="00ED76FF">
              <w:rPr>
                <w:rFonts w:ascii="Times New Roman" w:hAnsi="Times New Roman"/>
                <w:color w:val="000000"/>
              </w:rPr>
              <w:t xml:space="preserve"> ds. </w:t>
            </w:r>
            <w:proofErr w:type="spellStart"/>
            <w:r w:rsidRPr="00ED76FF">
              <w:rPr>
                <w:rFonts w:ascii="Times New Roman" w:hAnsi="Times New Roman"/>
                <w:color w:val="000000"/>
              </w:rPr>
              <w:t>multimediów</w:t>
            </w:r>
            <w:proofErr w:type="spellEnd"/>
            <w:r w:rsidRPr="00ED76FF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72029" w14:textId="0EBED04B" w:rsidR="00754F00" w:rsidRPr="009B14EF" w:rsidRDefault="00754F00" w:rsidP="00061420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F901F" w14:textId="39FFBA20" w:rsidR="00754F00" w:rsidRPr="009B14EF" w:rsidRDefault="00754F00" w:rsidP="00061420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C1C1" w14:textId="7A1100FB" w:rsidR="00754F00" w:rsidRPr="009B14EF" w:rsidRDefault="00754F00" w:rsidP="004A683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</w:tr>
    </w:tbl>
    <w:p w14:paraId="7F2F6107" w14:textId="77777777" w:rsidR="00754F00" w:rsidRDefault="00754F00" w:rsidP="00382983">
      <w:pPr>
        <w:suppressAutoHyphens w:val="0"/>
        <w:spacing w:after="0" w:line="240" w:lineRule="auto"/>
        <w:ind w:left="5671"/>
        <w:rPr>
          <w:rFonts w:ascii="Times New Roman" w:hAnsi="Times New Roman"/>
          <w:color w:val="auto"/>
          <w:sz w:val="18"/>
          <w:lang w:val="pl-PL" w:eastAsia="en-US"/>
        </w:rPr>
      </w:pPr>
    </w:p>
    <w:p w14:paraId="674ED9E9" w14:textId="77777777" w:rsidR="00754F00" w:rsidRDefault="00754F00" w:rsidP="00510373">
      <w:pPr>
        <w:suppressAutoHyphens w:val="0"/>
        <w:spacing w:after="0" w:line="240" w:lineRule="auto"/>
        <w:rPr>
          <w:rFonts w:ascii="Times New Roman" w:hAnsi="Times New Roman"/>
          <w:color w:val="auto"/>
          <w:sz w:val="18"/>
          <w:lang w:val="pl-PL" w:eastAsia="en-US"/>
        </w:rPr>
      </w:pPr>
    </w:p>
    <w:p w14:paraId="50B418E2" w14:textId="77777777" w:rsidR="00754F00" w:rsidRDefault="00754F00" w:rsidP="00382983">
      <w:pPr>
        <w:suppressAutoHyphens w:val="0"/>
        <w:spacing w:after="0" w:line="240" w:lineRule="auto"/>
        <w:ind w:left="5671"/>
        <w:rPr>
          <w:rFonts w:ascii="Times New Roman" w:hAnsi="Times New Roman"/>
          <w:color w:val="auto"/>
          <w:sz w:val="18"/>
          <w:lang w:val="pl-PL" w:eastAsia="en-US"/>
        </w:rPr>
      </w:pPr>
    </w:p>
    <w:p w14:paraId="274C8CE3" w14:textId="77777777" w:rsidR="00754F00" w:rsidRDefault="00754F00" w:rsidP="00382983">
      <w:pPr>
        <w:suppressAutoHyphens w:val="0"/>
        <w:spacing w:after="0" w:line="240" w:lineRule="auto"/>
        <w:ind w:left="5671"/>
        <w:rPr>
          <w:rFonts w:ascii="Times New Roman" w:hAnsi="Times New Roman"/>
          <w:color w:val="auto"/>
          <w:sz w:val="18"/>
          <w:lang w:val="pl-PL" w:eastAsia="en-US"/>
        </w:rPr>
      </w:pPr>
    </w:p>
    <w:p w14:paraId="3E09A673" w14:textId="77777777" w:rsidR="00987F0C" w:rsidRDefault="00987F0C" w:rsidP="00382983">
      <w:pPr>
        <w:suppressAutoHyphens w:val="0"/>
        <w:spacing w:after="0" w:line="240" w:lineRule="auto"/>
        <w:ind w:left="5671"/>
        <w:rPr>
          <w:rFonts w:ascii="Times New Roman" w:hAnsi="Times New Roman"/>
          <w:color w:val="auto"/>
          <w:sz w:val="18"/>
          <w:lang w:val="pl-PL" w:eastAsia="en-US"/>
        </w:rPr>
      </w:pPr>
    </w:p>
    <w:p w14:paraId="3E4D64C4" w14:textId="77777777" w:rsidR="00754F00" w:rsidRPr="009B14EF" w:rsidRDefault="00754F00" w:rsidP="00510373">
      <w:pPr>
        <w:suppressAutoHyphens w:val="0"/>
        <w:spacing w:after="0" w:line="240" w:lineRule="auto"/>
        <w:ind w:left="10800"/>
        <w:rPr>
          <w:rFonts w:ascii="Times New Roman" w:hAnsi="Times New Roman"/>
          <w:color w:val="auto"/>
          <w:sz w:val="18"/>
          <w:lang w:val="pl-PL" w:eastAsia="en-US"/>
        </w:rPr>
      </w:pPr>
    </w:p>
    <w:p w14:paraId="40864303" w14:textId="77777777" w:rsidR="00382983" w:rsidRPr="009B14EF" w:rsidRDefault="00382983" w:rsidP="00510373">
      <w:pPr>
        <w:suppressAutoHyphens w:val="0"/>
        <w:spacing w:after="0" w:line="240" w:lineRule="auto"/>
        <w:ind w:left="8729"/>
        <w:rPr>
          <w:rFonts w:ascii="Times New Roman" w:hAnsi="Times New Roman"/>
          <w:color w:val="auto"/>
          <w:sz w:val="18"/>
          <w:lang w:val="pl-PL" w:eastAsia="en-US"/>
        </w:rPr>
      </w:pPr>
      <w:r w:rsidRPr="009B14EF">
        <w:rPr>
          <w:rFonts w:ascii="Times New Roman" w:hAnsi="Times New Roman"/>
          <w:color w:val="auto"/>
          <w:sz w:val="18"/>
          <w:lang w:val="pl-PL" w:eastAsia="en-US"/>
        </w:rPr>
        <w:t>Upełnomocniony</w:t>
      </w:r>
      <w:r w:rsidRPr="009B14EF">
        <w:rPr>
          <w:rFonts w:ascii="Times New Roman" w:eastAsia="Arial" w:hAnsi="Times New Roman"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color w:val="auto"/>
          <w:sz w:val="18"/>
          <w:lang w:val="pl-PL" w:eastAsia="en-US"/>
        </w:rPr>
        <w:t>przedstawiciel</w:t>
      </w:r>
    </w:p>
    <w:p w14:paraId="79C5A1E7" w14:textId="77777777" w:rsidR="00382983" w:rsidRPr="009B14EF" w:rsidRDefault="00382983" w:rsidP="00510373">
      <w:pPr>
        <w:suppressAutoHyphens w:val="0"/>
        <w:spacing w:after="0" w:line="240" w:lineRule="auto"/>
        <w:ind w:left="8729"/>
        <w:rPr>
          <w:rFonts w:ascii="Times New Roman" w:hAnsi="Times New Roman"/>
          <w:color w:val="auto"/>
          <w:sz w:val="18"/>
          <w:lang w:val="pl-PL" w:eastAsia="en-US"/>
        </w:rPr>
      </w:pPr>
      <w:r w:rsidRPr="009B14EF">
        <w:rPr>
          <w:rFonts w:ascii="Times New Roman" w:hAnsi="Times New Roman"/>
          <w:color w:val="auto"/>
          <w:sz w:val="18"/>
          <w:lang w:val="pl-PL" w:eastAsia="en-US"/>
        </w:rPr>
        <w:t>Wykonawcy</w:t>
      </w:r>
    </w:p>
    <w:p w14:paraId="2DE116A0" w14:textId="77777777" w:rsidR="00382983" w:rsidRPr="009B14EF" w:rsidRDefault="00382983" w:rsidP="00510373">
      <w:pPr>
        <w:suppressAutoHyphens w:val="0"/>
        <w:spacing w:after="0" w:line="240" w:lineRule="auto"/>
        <w:ind w:left="14400"/>
        <w:rPr>
          <w:rFonts w:ascii="Times New Roman" w:hAnsi="Times New Roman"/>
          <w:color w:val="auto"/>
          <w:sz w:val="18"/>
          <w:lang w:val="pl-PL" w:eastAsia="en-US"/>
        </w:rPr>
      </w:pPr>
    </w:p>
    <w:p w14:paraId="2F2DCDC5" w14:textId="77777777" w:rsidR="002D6C9E" w:rsidRPr="009B14EF" w:rsidRDefault="002D6C9E" w:rsidP="00510373">
      <w:pPr>
        <w:overflowPunct w:val="0"/>
        <w:autoSpaceDE w:val="0"/>
        <w:spacing w:after="0" w:line="240" w:lineRule="auto"/>
        <w:ind w:left="8729"/>
        <w:textAlignment w:val="baseline"/>
        <w:rPr>
          <w:rFonts w:ascii="Times New Roman" w:hAnsi="Times New Roman"/>
          <w:color w:val="auto"/>
          <w:sz w:val="18"/>
          <w:lang w:val="pl-PL" w:eastAsia="en-US"/>
        </w:rPr>
      </w:pPr>
    </w:p>
    <w:p w14:paraId="0B3BC9A6" w14:textId="77777777" w:rsidR="002D6C9E" w:rsidRPr="009B14EF" w:rsidRDefault="00382983" w:rsidP="00510373">
      <w:pPr>
        <w:overflowPunct w:val="0"/>
        <w:autoSpaceDE w:val="0"/>
        <w:spacing w:after="0" w:line="240" w:lineRule="auto"/>
        <w:ind w:left="8729"/>
        <w:textAlignment w:val="baseline"/>
        <w:rPr>
          <w:rStyle w:val="Wyrnieniedelikatne"/>
          <w:rFonts w:ascii="Times New Roman" w:eastAsia="Times New Roman" w:hAnsi="Times New Roman"/>
          <w:i w:val="0"/>
          <w:iCs w:val="0"/>
          <w:color w:val="auto"/>
          <w:sz w:val="20"/>
          <w:szCs w:val="20"/>
          <w:lang w:val="pl-PL" w:eastAsia="en-US"/>
        </w:rPr>
      </w:pPr>
      <w:r w:rsidRPr="009B14EF">
        <w:rPr>
          <w:rFonts w:ascii="Times New Roman" w:hAnsi="Times New Roman"/>
          <w:color w:val="auto"/>
          <w:sz w:val="18"/>
          <w:lang w:val="pl-PL" w:eastAsia="en-US"/>
        </w:rPr>
        <w:t>....................................................</w:t>
      </w:r>
      <w:r w:rsidR="002D6C9E"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en-US"/>
        </w:rPr>
        <w:t xml:space="preserve"> Data: ..........................................</w:t>
      </w:r>
    </w:p>
    <w:p w14:paraId="0FB398EF" w14:textId="77777777" w:rsidR="002D6C9E" w:rsidRPr="009B14EF" w:rsidRDefault="00382983" w:rsidP="00510373">
      <w:pPr>
        <w:suppressAutoHyphens w:val="0"/>
        <w:spacing w:after="0" w:line="240" w:lineRule="auto"/>
        <w:ind w:left="8729"/>
        <w:rPr>
          <w:rStyle w:val="Wyrnieniedelikatne"/>
          <w:rFonts w:ascii="Times New Roman" w:eastAsia="Times New Roman" w:hAnsi="Times New Roman"/>
          <w:i w:val="0"/>
          <w:iCs w:val="0"/>
          <w:color w:val="auto"/>
          <w:sz w:val="20"/>
          <w:szCs w:val="20"/>
          <w:lang w:val="pl-PL" w:eastAsia="en-US"/>
        </w:rPr>
      </w:pPr>
      <w:r w:rsidRPr="009B14EF">
        <w:rPr>
          <w:rFonts w:ascii="Times New Roman" w:eastAsia="Arial" w:hAnsi="Times New Roman"/>
          <w:color w:val="auto"/>
          <w:sz w:val="18"/>
          <w:lang w:val="pl-PL" w:eastAsia="en-US"/>
        </w:rPr>
        <w:t xml:space="preserve">          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(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podpis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i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pieczęć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)</w:t>
      </w:r>
    </w:p>
    <w:sectPr w:rsidR="002D6C9E" w:rsidRPr="009B14EF" w:rsidSect="00754F00">
      <w:pgSz w:w="16838" w:h="11906" w:orient="landscape"/>
      <w:pgMar w:top="1417" w:right="1417" w:bottom="1417" w:left="1417" w:header="14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1EA4" w14:textId="77777777" w:rsidR="00270E93" w:rsidRDefault="00270E93">
      <w:pPr>
        <w:spacing w:after="0" w:line="240" w:lineRule="auto"/>
      </w:pPr>
      <w:r>
        <w:separator/>
      </w:r>
    </w:p>
  </w:endnote>
  <w:endnote w:type="continuationSeparator" w:id="0">
    <w:p w14:paraId="03B1F505" w14:textId="77777777" w:rsidR="00270E93" w:rsidRDefault="0027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"/>
    <w:charset w:val="80"/>
    <w:family w:val="swiss"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5A91" w14:textId="77777777" w:rsidR="0073454A" w:rsidRDefault="007345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1368" w14:textId="77777777" w:rsidR="0040402F" w:rsidRPr="0040402F" w:rsidRDefault="0040402F">
    <w:pPr>
      <w:pStyle w:val="Stopka"/>
      <w:jc w:val="right"/>
      <w:rPr>
        <w:rFonts w:ascii="Calibri Light" w:eastAsia="Times New Roman" w:hAnsi="Calibri Light"/>
        <w:color w:val="auto"/>
        <w:sz w:val="20"/>
        <w:szCs w:val="28"/>
      </w:rPr>
    </w:pPr>
    <w:r w:rsidRPr="0040402F">
      <w:rPr>
        <w:rFonts w:ascii="Calibri Light" w:eastAsia="Times New Roman" w:hAnsi="Calibri Light"/>
        <w:color w:val="auto"/>
        <w:sz w:val="20"/>
        <w:szCs w:val="28"/>
        <w:lang w:val="pl-PL"/>
      </w:rPr>
      <w:t xml:space="preserve">str. </w:t>
    </w:r>
    <w:r w:rsidRPr="0040402F">
      <w:rPr>
        <w:rFonts w:ascii="Calibri" w:eastAsia="Times New Roman" w:hAnsi="Calibri"/>
        <w:color w:val="auto"/>
        <w:sz w:val="20"/>
      </w:rPr>
      <w:fldChar w:fldCharType="begin"/>
    </w:r>
    <w:r w:rsidRPr="0040402F">
      <w:rPr>
        <w:color w:val="auto"/>
        <w:sz w:val="20"/>
      </w:rPr>
      <w:instrText>PAGE    \* MERGEFORMAT</w:instrText>
    </w:r>
    <w:r w:rsidRPr="0040402F">
      <w:rPr>
        <w:rFonts w:ascii="Calibri" w:eastAsia="Times New Roman" w:hAnsi="Calibri"/>
        <w:color w:val="auto"/>
        <w:sz w:val="20"/>
      </w:rPr>
      <w:fldChar w:fldCharType="separate"/>
    </w:r>
    <w:r w:rsidR="00D564CA" w:rsidRPr="00D564CA">
      <w:rPr>
        <w:rFonts w:ascii="Calibri Light" w:eastAsia="Times New Roman" w:hAnsi="Calibri Light"/>
        <w:noProof/>
        <w:color w:val="auto"/>
        <w:sz w:val="20"/>
        <w:szCs w:val="28"/>
        <w:lang w:val="pl-PL"/>
      </w:rPr>
      <w:t>1</w:t>
    </w:r>
    <w:r w:rsidRPr="0040402F">
      <w:rPr>
        <w:rFonts w:ascii="Calibri Light" w:eastAsia="Times New Roman" w:hAnsi="Calibri Light"/>
        <w:color w:val="auto"/>
        <w:sz w:val="20"/>
        <w:szCs w:val="28"/>
      </w:rPr>
      <w:fldChar w:fldCharType="end"/>
    </w:r>
  </w:p>
  <w:p w14:paraId="172C7964" w14:textId="77777777" w:rsidR="00D4632C" w:rsidRDefault="00D4632C" w:rsidP="00AB65AF">
    <w:pPr>
      <w:pStyle w:val="Stopka"/>
      <w:tabs>
        <w:tab w:val="right" w:pos="9354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8845" w14:textId="77777777" w:rsidR="0073454A" w:rsidRDefault="007345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2CDA" w14:textId="77777777" w:rsidR="00270E93" w:rsidRDefault="00270E93">
      <w:pPr>
        <w:spacing w:after="0" w:line="240" w:lineRule="auto"/>
      </w:pPr>
      <w:r>
        <w:separator/>
      </w:r>
    </w:p>
  </w:footnote>
  <w:footnote w:type="continuationSeparator" w:id="0">
    <w:p w14:paraId="611A4E68" w14:textId="77777777" w:rsidR="00270E93" w:rsidRDefault="0027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9503" w14:textId="77777777" w:rsidR="0073454A" w:rsidRDefault="007345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032D" w14:textId="77777777" w:rsidR="00C97FBE" w:rsidRDefault="00C97FBE" w:rsidP="00C92CAC">
    <w:pPr>
      <w:pStyle w:val="Nagwek"/>
      <w:jc w:val="center"/>
      <w:rPr>
        <w:lang w:val="pl-PL"/>
      </w:rPr>
    </w:pPr>
  </w:p>
  <w:p w14:paraId="394ABCF2" w14:textId="4C8B77F5" w:rsidR="00C860D8" w:rsidRPr="00C860D8" w:rsidRDefault="0073454A" w:rsidP="00C92CAC">
    <w:pPr>
      <w:pStyle w:val="Nagwek"/>
      <w:jc w:val="center"/>
      <w:rPr>
        <w:lang w:val="pl-PL"/>
      </w:rPr>
    </w:pPr>
    <w:r>
      <w:rPr>
        <w:noProof/>
      </w:rPr>
      <w:drawing>
        <wp:inline distT="0" distB="0" distL="0" distR="0" wp14:anchorId="39442288" wp14:editId="46571A6E">
          <wp:extent cx="5939790" cy="527050"/>
          <wp:effectExtent l="0" t="0" r="3810" b="6350"/>
          <wp:docPr id="5358489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28BB" w14:textId="77777777" w:rsidR="0073454A" w:rsidRDefault="007345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7CC1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3" w:hanging="360"/>
      </w:pPr>
      <w:rPr>
        <w:rFonts w:ascii="Arial" w:eastAsia="Times New Roman" w:hAnsi="Arial" w:cs="Arial" w:hint="default"/>
        <w:b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3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-1164"/>
        </w:tabs>
        <w:ind w:left="116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4" w15:restartNumberingAfterBreak="0">
    <w:nsid w:val="0000000A"/>
    <w:multiLevelType w:val="multilevel"/>
    <w:tmpl w:val="AAFE669A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B"/>
    <w:multiLevelType w:val="singleLevel"/>
    <w:tmpl w:val="485A0902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color w:val="00000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5" w15:restartNumberingAfterBreak="0">
    <w:nsid w:val="0000001C"/>
    <w:multiLevelType w:val="singleLevel"/>
    <w:tmpl w:val="846CB496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16" w15:restartNumberingAfterBreak="0">
    <w:nsid w:val="0000001D"/>
    <w:multiLevelType w:val="singleLevel"/>
    <w:tmpl w:val="0000001D"/>
    <w:name w:val="WW8Num28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7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8" w15:restartNumberingAfterBreak="0">
    <w:nsid w:val="00000020"/>
    <w:multiLevelType w:val="multilevel"/>
    <w:tmpl w:val="000000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</w:abstractNum>
  <w:abstractNum w:abstractNumId="21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22" w15:restartNumberingAfterBreak="0">
    <w:nsid w:val="03272ED5"/>
    <w:multiLevelType w:val="hybridMultilevel"/>
    <w:tmpl w:val="80048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4509D7"/>
    <w:multiLevelType w:val="hybridMultilevel"/>
    <w:tmpl w:val="E0F0032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957387"/>
    <w:multiLevelType w:val="hybridMultilevel"/>
    <w:tmpl w:val="110C6DFE"/>
    <w:lvl w:ilvl="0" w:tplc="93B8A7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AC1691"/>
    <w:multiLevelType w:val="hybridMultilevel"/>
    <w:tmpl w:val="86BC3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542754"/>
    <w:multiLevelType w:val="hybridMultilevel"/>
    <w:tmpl w:val="1A5E0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052B4A"/>
    <w:multiLevelType w:val="hybridMultilevel"/>
    <w:tmpl w:val="204684BC"/>
    <w:lvl w:ilvl="0" w:tplc="BAD40C78">
      <w:start w:val="1"/>
      <w:numFmt w:val="decimal"/>
      <w:lvlText w:val="%1)"/>
      <w:lvlJc w:val="left"/>
      <w:pPr>
        <w:ind w:left="3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14FF2F03"/>
    <w:multiLevelType w:val="hybridMultilevel"/>
    <w:tmpl w:val="858A8330"/>
    <w:lvl w:ilvl="0" w:tplc="A97474F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1C732FD5"/>
    <w:multiLevelType w:val="hybridMultilevel"/>
    <w:tmpl w:val="ED4651DE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0" w15:restartNumberingAfterBreak="0">
    <w:nsid w:val="218B1946"/>
    <w:multiLevelType w:val="hybridMultilevel"/>
    <w:tmpl w:val="B84E3A42"/>
    <w:lvl w:ilvl="0" w:tplc="E0883E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2B076481"/>
    <w:multiLevelType w:val="hybridMultilevel"/>
    <w:tmpl w:val="4E928E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E9310F"/>
    <w:multiLevelType w:val="hybridMultilevel"/>
    <w:tmpl w:val="026E75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2440E3D"/>
    <w:multiLevelType w:val="hybridMultilevel"/>
    <w:tmpl w:val="5A10A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9070EC0"/>
    <w:multiLevelType w:val="hybridMultilevel"/>
    <w:tmpl w:val="0F3CB5E4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B9E6042"/>
    <w:multiLevelType w:val="hybridMultilevel"/>
    <w:tmpl w:val="1756A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47860"/>
    <w:multiLevelType w:val="hybridMultilevel"/>
    <w:tmpl w:val="53F671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10334E"/>
    <w:multiLevelType w:val="hybridMultilevel"/>
    <w:tmpl w:val="AC26A9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166204A"/>
    <w:multiLevelType w:val="hybridMultilevel"/>
    <w:tmpl w:val="C1AECB76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 w15:restartNumberingAfterBreak="0">
    <w:nsid w:val="46491E18"/>
    <w:multiLevelType w:val="hybridMultilevel"/>
    <w:tmpl w:val="AF6674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983ECA"/>
    <w:multiLevelType w:val="hybridMultilevel"/>
    <w:tmpl w:val="696CB02E"/>
    <w:lvl w:ilvl="0" w:tplc="04150011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8932A1"/>
    <w:multiLevelType w:val="hybridMultilevel"/>
    <w:tmpl w:val="EE76A6D6"/>
    <w:lvl w:ilvl="0" w:tplc="4DF05FC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8A575D"/>
    <w:multiLevelType w:val="hybridMultilevel"/>
    <w:tmpl w:val="D9F64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9153E4"/>
    <w:multiLevelType w:val="hybridMultilevel"/>
    <w:tmpl w:val="44E6C1D2"/>
    <w:lvl w:ilvl="0" w:tplc="696CF2A8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DF6D29"/>
    <w:multiLevelType w:val="hybridMultilevel"/>
    <w:tmpl w:val="9138B3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782593"/>
    <w:multiLevelType w:val="hybridMultilevel"/>
    <w:tmpl w:val="5FB86D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E0C422D"/>
    <w:multiLevelType w:val="hybridMultilevel"/>
    <w:tmpl w:val="CF4C2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6B08D2"/>
    <w:multiLevelType w:val="hybridMultilevel"/>
    <w:tmpl w:val="02DAC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534824"/>
    <w:multiLevelType w:val="hybridMultilevel"/>
    <w:tmpl w:val="6A386C44"/>
    <w:lvl w:ilvl="0" w:tplc="041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1C5128F"/>
    <w:multiLevelType w:val="hybridMultilevel"/>
    <w:tmpl w:val="27A07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242BF2"/>
    <w:multiLevelType w:val="hybridMultilevel"/>
    <w:tmpl w:val="FF74A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158DD"/>
    <w:multiLevelType w:val="hybridMultilevel"/>
    <w:tmpl w:val="866C5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66057C"/>
    <w:multiLevelType w:val="hybridMultilevel"/>
    <w:tmpl w:val="9B02215C"/>
    <w:lvl w:ilvl="0" w:tplc="4BBA86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3447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724A79"/>
    <w:multiLevelType w:val="hybridMultilevel"/>
    <w:tmpl w:val="85B26FC0"/>
    <w:lvl w:ilvl="0" w:tplc="C6D69B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B90500"/>
    <w:multiLevelType w:val="multilevel"/>
    <w:tmpl w:val="E0D60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6" w15:restartNumberingAfterBreak="0">
    <w:nsid w:val="767C4230"/>
    <w:multiLevelType w:val="hybridMultilevel"/>
    <w:tmpl w:val="FFC6E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68C1B34"/>
    <w:multiLevelType w:val="hybridMultilevel"/>
    <w:tmpl w:val="4F421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BEE1ADA"/>
    <w:multiLevelType w:val="hybridMultilevel"/>
    <w:tmpl w:val="894494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DC1A3D"/>
    <w:multiLevelType w:val="hybridMultilevel"/>
    <w:tmpl w:val="1F6273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4971262">
    <w:abstractNumId w:val="0"/>
  </w:num>
  <w:num w:numId="2" w16cid:durableId="2071342234">
    <w:abstractNumId w:val="1"/>
  </w:num>
  <w:num w:numId="3" w16cid:durableId="1458718671">
    <w:abstractNumId w:val="2"/>
  </w:num>
  <w:num w:numId="4" w16cid:durableId="624851342">
    <w:abstractNumId w:val="3"/>
  </w:num>
  <w:num w:numId="5" w16cid:durableId="392702898">
    <w:abstractNumId w:val="4"/>
  </w:num>
  <w:num w:numId="6" w16cid:durableId="94518673">
    <w:abstractNumId w:val="5"/>
  </w:num>
  <w:num w:numId="7" w16cid:durableId="303701655">
    <w:abstractNumId w:val="6"/>
  </w:num>
  <w:num w:numId="8" w16cid:durableId="1307003264">
    <w:abstractNumId w:val="7"/>
  </w:num>
  <w:num w:numId="9" w16cid:durableId="1828740641">
    <w:abstractNumId w:val="8"/>
  </w:num>
  <w:num w:numId="10" w16cid:durableId="1796562877">
    <w:abstractNumId w:val="9"/>
  </w:num>
  <w:num w:numId="11" w16cid:durableId="628974814">
    <w:abstractNumId w:val="10"/>
  </w:num>
  <w:num w:numId="12" w16cid:durableId="1747073085">
    <w:abstractNumId w:val="11"/>
  </w:num>
  <w:num w:numId="13" w16cid:durableId="769475808">
    <w:abstractNumId w:val="12"/>
  </w:num>
  <w:num w:numId="14" w16cid:durableId="2127502750">
    <w:abstractNumId w:val="13"/>
  </w:num>
  <w:num w:numId="15" w16cid:durableId="1739861653">
    <w:abstractNumId w:val="14"/>
  </w:num>
  <w:num w:numId="16" w16cid:durableId="943344931">
    <w:abstractNumId w:val="15"/>
  </w:num>
  <w:num w:numId="17" w16cid:durableId="247808910">
    <w:abstractNumId w:val="16"/>
  </w:num>
  <w:num w:numId="18" w16cid:durableId="1942955404">
    <w:abstractNumId w:val="17"/>
  </w:num>
  <w:num w:numId="19" w16cid:durableId="462038785">
    <w:abstractNumId w:val="18"/>
  </w:num>
  <w:num w:numId="20" w16cid:durableId="292322536">
    <w:abstractNumId w:val="19"/>
  </w:num>
  <w:num w:numId="21" w16cid:durableId="316302213">
    <w:abstractNumId w:val="20"/>
  </w:num>
  <w:num w:numId="22" w16cid:durableId="875778655">
    <w:abstractNumId w:val="21"/>
  </w:num>
  <w:num w:numId="23" w16cid:durableId="1142696915">
    <w:abstractNumId w:val="55"/>
  </w:num>
  <w:num w:numId="24" w16cid:durableId="1725333187">
    <w:abstractNumId w:val="37"/>
  </w:num>
  <w:num w:numId="25" w16cid:durableId="1096438333">
    <w:abstractNumId w:val="42"/>
  </w:num>
  <w:num w:numId="26" w16cid:durableId="898596324">
    <w:abstractNumId w:val="34"/>
  </w:num>
  <w:num w:numId="27" w16cid:durableId="1866555198">
    <w:abstractNumId w:val="32"/>
  </w:num>
  <w:num w:numId="28" w16cid:durableId="420686604">
    <w:abstractNumId w:val="59"/>
  </w:num>
  <w:num w:numId="29" w16cid:durableId="828982143">
    <w:abstractNumId w:val="45"/>
  </w:num>
  <w:num w:numId="30" w16cid:durableId="673530477">
    <w:abstractNumId w:val="57"/>
  </w:num>
  <w:num w:numId="31" w16cid:durableId="208805435">
    <w:abstractNumId w:val="47"/>
  </w:num>
  <w:num w:numId="32" w16cid:durableId="1968465628">
    <w:abstractNumId w:val="26"/>
  </w:num>
  <w:num w:numId="33" w16cid:durableId="1525358721">
    <w:abstractNumId w:val="27"/>
  </w:num>
  <w:num w:numId="34" w16cid:durableId="546840890">
    <w:abstractNumId w:val="52"/>
  </w:num>
  <w:num w:numId="35" w16cid:durableId="1529219200">
    <w:abstractNumId w:val="36"/>
  </w:num>
  <w:num w:numId="36" w16cid:durableId="918751492">
    <w:abstractNumId w:val="25"/>
  </w:num>
  <w:num w:numId="37" w16cid:durableId="434595439">
    <w:abstractNumId w:val="51"/>
  </w:num>
  <w:num w:numId="38" w16cid:durableId="151223205">
    <w:abstractNumId w:val="58"/>
  </w:num>
  <w:num w:numId="39" w16cid:durableId="1071120626">
    <w:abstractNumId w:val="48"/>
  </w:num>
  <w:num w:numId="40" w16cid:durableId="1769546882">
    <w:abstractNumId w:val="53"/>
  </w:num>
  <w:num w:numId="41" w16cid:durableId="1236013742">
    <w:abstractNumId w:val="43"/>
  </w:num>
  <w:num w:numId="42" w16cid:durableId="1299342685">
    <w:abstractNumId w:val="44"/>
  </w:num>
  <w:num w:numId="43" w16cid:durableId="1869634880">
    <w:abstractNumId w:val="30"/>
  </w:num>
  <w:num w:numId="44" w16cid:durableId="392239030">
    <w:abstractNumId w:val="46"/>
  </w:num>
  <w:num w:numId="45" w16cid:durableId="1691374497">
    <w:abstractNumId w:val="56"/>
  </w:num>
  <w:num w:numId="46" w16cid:durableId="31082429">
    <w:abstractNumId w:val="38"/>
  </w:num>
  <w:num w:numId="47" w16cid:durableId="1525822817">
    <w:abstractNumId w:val="22"/>
  </w:num>
  <w:num w:numId="48" w16cid:durableId="2144301298">
    <w:abstractNumId w:val="50"/>
  </w:num>
  <w:num w:numId="49" w16cid:durableId="830097419">
    <w:abstractNumId w:val="24"/>
  </w:num>
  <w:num w:numId="50" w16cid:durableId="341781047">
    <w:abstractNumId w:val="39"/>
  </w:num>
  <w:num w:numId="51" w16cid:durableId="977686730">
    <w:abstractNumId w:val="40"/>
  </w:num>
  <w:num w:numId="52" w16cid:durableId="384763995">
    <w:abstractNumId w:val="54"/>
  </w:num>
  <w:num w:numId="53" w16cid:durableId="772360594">
    <w:abstractNumId w:val="28"/>
  </w:num>
  <w:num w:numId="54" w16cid:durableId="846748333">
    <w:abstractNumId w:val="33"/>
  </w:num>
  <w:num w:numId="55" w16cid:durableId="1621254661">
    <w:abstractNumId w:val="29"/>
  </w:num>
  <w:num w:numId="56" w16cid:durableId="343020411">
    <w:abstractNumId w:val="35"/>
  </w:num>
  <w:num w:numId="57" w16cid:durableId="159779723">
    <w:abstractNumId w:val="49"/>
  </w:num>
  <w:num w:numId="58" w16cid:durableId="58090779">
    <w:abstractNumId w:val="41"/>
  </w:num>
  <w:num w:numId="59" w16cid:durableId="176316725">
    <w:abstractNumId w:val="23"/>
  </w:num>
  <w:num w:numId="60" w16cid:durableId="1964115164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FA"/>
    <w:rsid w:val="00012927"/>
    <w:rsid w:val="00023780"/>
    <w:rsid w:val="0003192E"/>
    <w:rsid w:val="000543BE"/>
    <w:rsid w:val="00061420"/>
    <w:rsid w:val="00073F6D"/>
    <w:rsid w:val="0009354C"/>
    <w:rsid w:val="000B6023"/>
    <w:rsid w:val="000C5CF2"/>
    <w:rsid w:val="00105B58"/>
    <w:rsid w:val="00121892"/>
    <w:rsid w:val="00122722"/>
    <w:rsid w:val="00141935"/>
    <w:rsid w:val="001547CC"/>
    <w:rsid w:val="00156349"/>
    <w:rsid w:val="00176F85"/>
    <w:rsid w:val="00183A9F"/>
    <w:rsid w:val="0019639F"/>
    <w:rsid w:val="001B0F49"/>
    <w:rsid w:val="001B7B4A"/>
    <w:rsid w:val="001D3C02"/>
    <w:rsid w:val="001E4B16"/>
    <w:rsid w:val="001F4475"/>
    <w:rsid w:val="00224FF7"/>
    <w:rsid w:val="00250591"/>
    <w:rsid w:val="00255E28"/>
    <w:rsid w:val="00270E93"/>
    <w:rsid w:val="00286AEA"/>
    <w:rsid w:val="002B2624"/>
    <w:rsid w:val="002B72B3"/>
    <w:rsid w:val="002C157E"/>
    <w:rsid w:val="002D6C9E"/>
    <w:rsid w:val="002E2845"/>
    <w:rsid w:val="0030007D"/>
    <w:rsid w:val="00326612"/>
    <w:rsid w:val="00326D72"/>
    <w:rsid w:val="00331A26"/>
    <w:rsid w:val="003326EC"/>
    <w:rsid w:val="00343492"/>
    <w:rsid w:val="0035669D"/>
    <w:rsid w:val="003643B8"/>
    <w:rsid w:val="00382983"/>
    <w:rsid w:val="003877E0"/>
    <w:rsid w:val="00390A84"/>
    <w:rsid w:val="003B172B"/>
    <w:rsid w:val="003C280A"/>
    <w:rsid w:val="003C5CAD"/>
    <w:rsid w:val="003D3EA2"/>
    <w:rsid w:val="003E6502"/>
    <w:rsid w:val="0040402F"/>
    <w:rsid w:val="00411337"/>
    <w:rsid w:val="00423C50"/>
    <w:rsid w:val="00437E2C"/>
    <w:rsid w:val="00440845"/>
    <w:rsid w:val="0045504A"/>
    <w:rsid w:val="0045700C"/>
    <w:rsid w:val="004671ED"/>
    <w:rsid w:val="00480F73"/>
    <w:rsid w:val="00497FB3"/>
    <w:rsid w:val="004A20F2"/>
    <w:rsid w:val="004A621A"/>
    <w:rsid w:val="004B12DE"/>
    <w:rsid w:val="004F64DF"/>
    <w:rsid w:val="00500E23"/>
    <w:rsid w:val="00504F34"/>
    <w:rsid w:val="00510373"/>
    <w:rsid w:val="00525515"/>
    <w:rsid w:val="00527AD1"/>
    <w:rsid w:val="005328EC"/>
    <w:rsid w:val="00566140"/>
    <w:rsid w:val="005743FB"/>
    <w:rsid w:val="00576F0A"/>
    <w:rsid w:val="005808C9"/>
    <w:rsid w:val="00584CE0"/>
    <w:rsid w:val="005904C1"/>
    <w:rsid w:val="00590B19"/>
    <w:rsid w:val="005C2804"/>
    <w:rsid w:val="005D0916"/>
    <w:rsid w:val="005E09CF"/>
    <w:rsid w:val="005F2F6A"/>
    <w:rsid w:val="005F4B5A"/>
    <w:rsid w:val="00604483"/>
    <w:rsid w:val="006050CF"/>
    <w:rsid w:val="00615813"/>
    <w:rsid w:val="00633014"/>
    <w:rsid w:val="00642892"/>
    <w:rsid w:val="006711F0"/>
    <w:rsid w:val="00681E5A"/>
    <w:rsid w:val="006829D7"/>
    <w:rsid w:val="00686B97"/>
    <w:rsid w:val="006B5199"/>
    <w:rsid w:val="006C3EB2"/>
    <w:rsid w:val="006D014B"/>
    <w:rsid w:val="006F3A88"/>
    <w:rsid w:val="0073454A"/>
    <w:rsid w:val="007352DB"/>
    <w:rsid w:val="00754F00"/>
    <w:rsid w:val="00755A3C"/>
    <w:rsid w:val="00766CFE"/>
    <w:rsid w:val="007D25D1"/>
    <w:rsid w:val="00816231"/>
    <w:rsid w:val="00830308"/>
    <w:rsid w:val="00831548"/>
    <w:rsid w:val="008531F1"/>
    <w:rsid w:val="00865551"/>
    <w:rsid w:val="008C3756"/>
    <w:rsid w:val="008D0418"/>
    <w:rsid w:val="008E36E6"/>
    <w:rsid w:val="008E5716"/>
    <w:rsid w:val="008F3679"/>
    <w:rsid w:val="008F6F2E"/>
    <w:rsid w:val="0090122F"/>
    <w:rsid w:val="00942D17"/>
    <w:rsid w:val="00957330"/>
    <w:rsid w:val="009662BF"/>
    <w:rsid w:val="00982294"/>
    <w:rsid w:val="00987F0C"/>
    <w:rsid w:val="009A0069"/>
    <w:rsid w:val="009A2199"/>
    <w:rsid w:val="009B14EF"/>
    <w:rsid w:val="009C35B1"/>
    <w:rsid w:val="009D09F0"/>
    <w:rsid w:val="009E3FEF"/>
    <w:rsid w:val="00A04694"/>
    <w:rsid w:val="00A129C8"/>
    <w:rsid w:val="00A27FFD"/>
    <w:rsid w:val="00A44F32"/>
    <w:rsid w:val="00A90408"/>
    <w:rsid w:val="00A95E75"/>
    <w:rsid w:val="00AA2676"/>
    <w:rsid w:val="00AB1887"/>
    <w:rsid w:val="00AB65AF"/>
    <w:rsid w:val="00AB6827"/>
    <w:rsid w:val="00B050DD"/>
    <w:rsid w:val="00B10453"/>
    <w:rsid w:val="00B136CC"/>
    <w:rsid w:val="00B2679B"/>
    <w:rsid w:val="00B3130D"/>
    <w:rsid w:val="00B34570"/>
    <w:rsid w:val="00B358CF"/>
    <w:rsid w:val="00B41955"/>
    <w:rsid w:val="00B50B6C"/>
    <w:rsid w:val="00B60270"/>
    <w:rsid w:val="00B607FA"/>
    <w:rsid w:val="00B77D29"/>
    <w:rsid w:val="00B8185F"/>
    <w:rsid w:val="00B849A3"/>
    <w:rsid w:val="00B84AC6"/>
    <w:rsid w:val="00BA02DF"/>
    <w:rsid w:val="00BB0C51"/>
    <w:rsid w:val="00BB38AD"/>
    <w:rsid w:val="00BC6379"/>
    <w:rsid w:val="00BD4CBB"/>
    <w:rsid w:val="00BE2750"/>
    <w:rsid w:val="00BE35C8"/>
    <w:rsid w:val="00BE7616"/>
    <w:rsid w:val="00C4689A"/>
    <w:rsid w:val="00C47553"/>
    <w:rsid w:val="00C860D8"/>
    <w:rsid w:val="00C92CAC"/>
    <w:rsid w:val="00C97FBE"/>
    <w:rsid w:val="00CB1189"/>
    <w:rsid w:val="00CB5681"/>
    <w:rsid w:val="00CC1750"/>
    <w:rsid w:val="00CC1EEF"/>
    <w:rsid w:val="00CE146F"/>
    <w:rsid w:val="00CF13F6"/>
    <w:rsid w:val="00D031DB"/>
    <w:rsid w:val="00D13D53"/>
    <w:rsid w:val="00D162F0"/>
    <w:rsid w:val="00D20E6C"/>
    <w:rsid w:val="00D22E2D"/>
    <w:rsid w:val="00D31AA7"/>
    <w:rsid w:val="00D43BBC"/>
    <w:rsid w:val="00D4632C"/>
    <w:rsid w:val="00D564CA"/>
    <w:rsid w:val="00D647B1"/>
    <w:rsid w:val="00D837B6"/>
    <w:rsid w:val="00DB6704"/>
    <w:rsid w:val="00DC5AA6"/>
    <w:rsid w:val="00DC7C2C"/>
    <w:rsid w:val="00DD3993"/>
    <w:rsid w:val="00DE27F2"/>
    <w:rsid w:val="00E1314F"/>
    <w:rsid w:val="00E143D4"/>
    <w:rsid w:val="00E221E7"/>
    <w:rsid w:val="00E25AE6"/>
    <w:rsid w:val="00E27A1A"/>
    <w:rsid w:val="00E27A36"/>
    <w:rsid w:val="00E32219"/>
    <w:rsid w:val="00E35B6E"/>
    <w:rsid w:val="00E362A9"/>
    <w:rsid w:val="00E61EFD"/>
    <w:rsid w:val="00E72522"/>
    <w:rsid w:val="00E770C7"/>
    <w:rsid w:val="00E86A94"/>
    <w:rsid w:val="00E9204F"/>
    <w:rsid w:val="00EA1E95"/>
    <w:rsid w:val="00EA39AA"/>
    <w:rsid w:val="00ED29A2"/>
    <w:rsid w:val="00ED3069"/>
    <w:rsid w:val="00ED76FF"/>
    <w:rsid w:val="00EF1ECA"/>
    <w:rsid w:val="00F03E5F"/>
    <w:rsid w:val="00F0435E"/>
    <w:rsid w:val="00F046CD"/>
    <w:rsid w:val="00F05118"/>
    <w:rsid w:val="00F1054B"/>
    <w:rsid w:val="00F1079F"/>
    <w:rsid w:val="00F14FB4"/>
    <w:rsid w:val="00F227FC"/>
    <w:rsid w:val="00F22FEB"/>
    <w:rsid w:val="00F6303C"/>
    <w:rsid w:val="00F73C19"/>
    <w:rsid w:val="00F91514"/>
    <w:rsid w:val="00F9218A"/>
    <w:rsid w:val="00F93645"/>
    <w:rsid w:val="00FA4376"/>
    <w:rsid w:val="00FA5D48"/>
    <w:rsid w:val="00FB333B"/>
    <w:rsid w:val="00FB4392"/>
    <w:rsid w:val="00FB4643"/>
    <w:rsid w:val="00FC1CAE"/>
    <w:rsid w:val="00FD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110629"/>
  <w15:chartTrackingRefBased/>
  <w15:docId w15:val="{653B8A95-5104-4378-8113-A9B538D7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3756"/>
    <w:pPr>
      <w:suppressAutoHyphens/>
      <w:spacing w:after="200" w:line="276" w:lineRule="auto"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Nagwek1">
    <w:name w:val="heading 1"/>
    <w:basedOn w:val="Heading"/>
    <w:pPr>
      <w:outlineLvl w:val="0"/>
    </w:pPr>
  </w:style>
  <w:style w:type="paragraph" w:styleId="Nagwek2">
    <w:name w:val="heading 2"/>
    <w:basedOn w:val="Heading"/>
    <w:qFormat/>
    <w:rsid w:val="006711F0"/>
    <w:pPr>
      <w:spacing w:line="240" w:lineRule="auto"/>
      <w:outlineLvl w:val="1"/>
    </w:pPr>
    <w:rPr>
      <w:rFonts w:ascii="Open Sans" w:hAnsi="Open Sans"/>
      <w:b/>
      <w:sz w:val="32"/>
    </w:rPr>
  </w:style>
  <w:style w:type="paragraph" w:styleId="Nagwek3">
    <w:name w:val="heading 3"/>
    <w:basedOn w:val="Heading"/>
    <w:qFormat/>
    <w:rsid w:val="006711F0"/>
    <w:pPr>
      <w:outlineLvl w:val="2"/>
    </w:pPr>
    <w:rPr>
      <w:rFonts w:ascii="Open Sans" w:hAnsi="Open Sans"/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CB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</w:style>
  <w:style w:type="character" w:customStyle="1" w:styleId="FooterChar">
    <w:name w:val="Footer Cha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BodyTextChar">
    <w:name w:val="Body Text Char"/>
    <w:rPr>
      <w:sz w:val="14"/>
      <w:szCs w:val="14"/>
      <w:lang w:eastAsia="zh-CN"/>
    </w:rPr>
  </w:style>
  <w:style w:type="character" w:customStyle="1" w:styleId="Headline1Interreg">
    <w:name w:val="Headline 1 Interreg"/>
    <w:rPr>
      <w:rFonts w:ascii="Open Sans" w:eastAsia="Calibri" w:hAnsi="Open Sans" w:cs="Open Sans"/>
      <w:b/>
      <w:bCs/>
      <w:color w:val="3465A4"/>
      <w:sz w:val="40"/>
      <w:szCs w:val="40"/>
      <w:lang w:eastAsia="zh-CN" w:bidi="ar-SA"/>
    </w:rPr>
  </w:style>
  <w:style w:type="character" w:customStyle="1" w:styleId="Headline2Interreg">
    <w:name w:val="Headline 2 Interreg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customStyle="1" w:styleId="Headline3Interreg">
    <w:name w:val="Headline 3 Interreg"/>
    <w:rPr>
      <w:rFonts w:ascii="Open Sans" w:eastAsia="Calibri" w:hAnsi="Open Sans" w:cs="Open Sans"/>
      <w:b/>
      <w:bCs/>
      <w:color w:val="3465A4"/>
      <w:sz w:val="24"/>
      <w:szCs w:val="24"/>
      <w:lang w:val="lt-LT" w:eastAsia="zh-CN" w:bidi="ar-SA"/>
    </w:rPr>
  </w:style>
  <w:style w:type="character" w:customStyle="1" w:styleId="Textbody1Interreg">
    <w:name w:val="Text body 1 Interreg"/>
    <w:rPr>
      <w:rFonts w:ascii="Open Sans" w:eastAsia="ArialMT" w:hAnsi="Open Sans" w:cs="Open Sans"/>
      <w:color w:val="231F20"/>
      <w:sz w:val="20"/>
      <w:szCs w:val="20"/>
      <w:lang w:val="en-GB" w:eastAsia="zh-CN" w:bidi="ar-SA"/>
    </w:rPr>
  </w:style>
  <w:style w:type="character" w:customStyle="1" w:styleId="FootertextInterreg">
    <w:name w:val="Footer text Interreg"/>
    <w:rPr>
      <w:rFonts w:ascii="Open Sans" w:eastAsia="Calibri" w:hAnsi="Open Sans" w:cs="Open Sans"/>
      <w:color w:val="000000"/>
      <w:sz w:val="16"/>
      <w:szCs w:val="16"/>
      <w:lang w:val="en-GB" w:eastAsia="zh-CN" w:bidi="ar-SA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0" w:line="240" w:lineRule="auto"/>
    </w:pPr>
    <w:rPr>
      <w:sz w:val="14"/>
      <w:szCs w:val="14"/>
      <w:lang w:val="en-US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ny"/>
  </w:style>
  <w:style w:type="paragraph" w:styleId="Tytu">
    <w:name w:val="Title"/>
    <w:basedOn w:val="Heading"/>
  </w:style>
  <w:style w:type="paragraph" w:styleId="Podtytu">
    <w:name w:val="Subtitle"/>
    <w:basedOn w:val="Heading"/>
    <w:qFormat/>
  </w:style>
  <w:style w:type="paragraph" w:customStyle="1" w:styleId="Footertext">
    <w:name w:val="Footer text"/>
    <w:basedOn w:val="Stopka"/>
  </w:style>
  <w:style w:type="paragraph" w:customStyle="1" w:styleId="FooterLeft">
    <w:name w:val="Footer Left"/>
    <w:basedOn w:val="Normalny"/>
  </w:style>
  <w:style w:type="paragraph" w:customStyle="1" w:styleId="INTERREGfootertext">
    <w:name w:val="INTERREG footer text"/>
    <w:basedOn w:val="Footertext"/>
    <w:rPr>
      <w:sz w:val="12"/>
      <w:szCs w:val="12"/>
    </w:rPr>
  </w:style>
  <w:style w:type="paragraph" w:customStyle="1" w:styleId="INTERREGHeadline1">
    <w:name w:val="INTERREG Headline 1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40"/>
      <w:szCs w:val="40"/>
    </w:rPr>
  </w:style>
  <w:style w:type="paragraph" w:customStyle="1" w:styleId="INTERREGHeadline2">
    <w:name w:val="INTERREG Headline 2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32"/>
      <w:szCs w:val="32"/>
      <w:lang w:val="lt-LT"/>
    </w:rPr>
  </w:style>
  <w:style w:type="paragraph" w:customStyle="1" w:styleId="INTERREGHeadline3">
    <w:name w:val="INTERREG Headline 3"/>
    <w:basedOn w:val="Normalny"/>
    <w:pPr>
      <w:autoSpaceDE w:val="0"/>
      <w:spacing w:after="0" w:line="240" w:lineRule="auto"/>
    </w:pPr>
    <w:rPr>
      <w:rFonts w:cs="Open Sans"/>
      <w:b/>
      <w:bCs/>
      <w:color w:val="3465A4"/>
      <w:szCs w:val="24"/>
      <w:lang w:val="lt-LT"/>
    </w:rPr>
  </w:style>
  <w:style w:type="paragraph" w:customStyle="1" w:styleId="INTERREGTextbody">
    <w:name w:val="INTERREG Text body"/>
    <w:basedOn w:val="Normalny"/>
    <w:pPr>
      <w:jc w:val="both"/>
    </w:pPr>
    <w:rPr>
      <w:rFonts w:eastAsia="ArialMT" w:cs="Open Sans"/>
      <w:color w:val="231F20"/>
      <w:sz w:val="20"/>
      <w:szCs w:val="20"/>
    </w:rPr>
  </w:style>
  <w:style w:type="paragraph" w:customStyle="1" w:styleId="INTERREGHeader">
    <w:name w:val="INTERREG Header"/>
    <w:basedOn w:val="Normalny"/>
  </w:style>
  <w:style w:type="paragraph" w:customStyle="1" w:styleId="HeadingPressRealise">
    <w:name w:val="Heading Press Realise"/>
    <w:qFormat/>
    <w:rsid w:val="008C3756"/>
    <w:rPr>
      <w:rFonts w:ascii="Open Sans" w:eastAsia="Calibri" w:hAnsi="Open Sans"/>
      <w:b/>
      <w:color w:val="003399"/>
      <w:sz w:val="40"/>
      <w:szCs w:val="22"/>
      <w:lang w:val="en-US" w:eastAsia="zh-CN"/>
    </w:rPr>
  </w:style>
  <w:style w:type="paragraph" w:customStyle="1" w:styleId="Headline2">
    <w:name w:val="Headline2"/>
    <w:basedOn w:val="Normalny"/>
    <w:link w:val="Headline2Char"/>
    <w:rsid w:val="008C3756"/>
    <w:pPr>
      <w:autoSpaceDE w:val="0"/>
      <w:spacing w:after="0" w:line="240" w:lineRule="auto"/>
    </w:pPr>
    <w:rPr>
      <w:b/>
      <w:bCs/>
      <w:sz w:val="32"/>
      <w:szCs w:val="32"/>
    </w:rPr>
  </w:style>
  <w:style w:type="character" w:customStyle="1" w:styleId="Headline2Char">
    <w:name w:val="Headline2 Char"/>
    <w:link w:val="Headline2"/>
    <w:rsid w:val="008C3756"/>
    <w:rPr>
      <w:rFonts w:ascii="Open Sans" w:eastAsia="Calibri" w:hAnsi="Open Sans" w:cs="Open Sans"/>
      <w:b/>
      <w:bCs/>
      <w:color w:val="003399"/>
      <w:sz w:val="32"/>
      <w:szCs w:val="32"/>
      <w:lang w:val="en-GB" w:eastAsia="zh-CN"/>
    </w:rPr>
  </w:style>
  <w:style w:type="paragraph" w:styleId="Akapitzlist">
    <w:name w:val="List Paragraph"/>
    <w:basedOn w:val="Normalny"/>
    <w:uiPriority w:val="34"/>
    <w:rsid w:val="008C3756"/>
    <w:pPr>
      <w:ind w:left="720"/>
    </w:pPr>
  </w:style>
  <w:style w:type="paragraph" w:customStyle="1" w:styleId="Text">
    <w:name w:val="Text"/>
    <w:link w:val="TextChar"/>
    <w:qFormat/>
    <w:rsid w:val="006711F0"/>
    <w:pPr>
      <w:spacing w:line="240" w:lineRule="atLeast"/>
      <w:jc w:val="both"/>
    </w:pPr>
    <w:rPr>
      <w:rFonts w:ascii="Open Sans" w:eastAsia="ArialMT" w:hAnsi="Open Sans" w:cs="Open Sans"/>
      <w:color w:val="231F20"/>
      <w:lang w:val="en-GB" w:eastAsia="zh-CN"/>
    </w:rPr>
  </w:style>
  <w:style w:type="character" w:styleId="Wyrnieniedelikatne">
    <w:name w:val="Subtle Emphasis"/>
    <w:uiPriority w:val="19"/>
    <w:rsid w:val="006711F0"/>
    <w:rPr>
      <w:i/>
      <w:iCs/>
      <w:color w:val="808080"/>
    </w:rPr>
  </w:style>
  <w:style w:type="character" w:customStyle="1" w:styleId="TextChar">
    <w:name w:val="Text Char"/>
    <w:link w:val="Text"/>
    <w:rsid w:val="006711F0"/>
    <w:rPr>
      <w:rFonts w:ascii="Open Sans" w:eastAsia="ArialMT" w:hAnsi="Open Sans" w:cs="Open Sans"/>
      <w:color w:val="231F20"/>
      <w:lang w:val="en-GB" w:eastAsia="zh-CN" w:bidi="ar-SA"/>
    </w:rPr>
  </w:style>
  <w:style w:type="paragraph" w:styleId="Bezodstpw">
    <w:name w:val="No Spacing"/>
    <w:uiPriority w:val="1"/>
    <w:qFormat/>
    <w:rsid w:val="006711F0"/>
    <w:pPr>
      <w:suppressAutoHyphens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customStyle="1" w:styleId="Futer">
    <w:name w:val="Futer"/>
    <w:basedOn w:val="Stopka"/>
    <w:link w:val="FuterChar"/>
    <w:rsid w:val="00B41955"/>
    <w:rPr>
      <w:rFonts w:eastAsia="ArialMT"/>
      <w:color w:val="231F20"/>
      <w:sz w:val="16"/>
      <w:szCs w:val="16"/>
    </w:rPr>
  </w:style>
  <w:style w:type="character" w:styleId="Uwydatnienie">
    <w:name w:val="Emphasis"/>
    <w:uiPriority w:val="20"/>
    <w:qFormat/>
    <w:rsid w:val="00B41955"/>
    <w:rPr>
      <w:i/>
      <w:iCs/>
    </w:rPr>
  </w:style>
  <w:style w:type="character" w:customStyle="1" w:styleId="StopkaZnak">
    <w:name w:val="Stopka Znak"/>
    <w:link w:val="Stopka"/>
    <w:uiPriority w:val="99"/>
    <w:rsid w:val="00B41955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FuterChar">
    <w:name w:val="Futer Char"/>
    <w:link w:val="Futer"/>
    <w:rsid w:val="00B41955"/>
    <w:rPr>
      <w:rFonts w:ascii="Open Sans" w:eastAsia="ArialMT" w:hAnsi="Open Sans" w:cs="Open Sans"/>
      <w:color w:val="231F20"/>
      <w:sz w:val="16"/>
      <w:szCs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B41955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B41955"/>
    <w:rPr>
      <w:rFonts w:ascii="Open Sans" w:eastAsia="Calibri" w:hAnsi="Open Sans"/>
      <w:i/>
      <w:iCs/>
      <w:color w:val="000000"/>
      <w:sz w:val="24"/>
      <w:szCs w:val="22"/>
      <w:lang w:val="en-GB" w:eastAsia="zh-CN"/>
    </w:rPr>
  </w:style>
  <w:style w:type="paragraph" w:customStyle="1" w:styleId="Footertextdesign">
    <w:name w:val="Footer text design"/>
    <w:basedOn w:val="Cytat"/>
    <w:link w:val="FootertextdesignChar"/>
    <w:qFormat/>
    <w:rsid w:val="002B72B3"/>
    <w:pPr>
      <w:spacing w:after="0" w:line="240" w:lineRule="auto"/>
    </w:pPr>
    <w:rPr>
      <w:i w:val="0"/>
      <w:sz w:val="16"/>
    </w:rPr>
  </w:style>
  <w:style w:type="paragraph" w:customStyle="1" w:styleId="Headertext">
    <w:name w:val="Header text"/>
    <w:basedOn w:val="Normalny"/>
    <w:link w:val="HeadertextChar"/>
    <w:qFormat/>
    <w:rsid w:val="00331A26"/>
    <w:pPr>
      <w:spacing w:after="0" w:line="240" w:lineRule="auto"/>
    </w:pPr>
    <w:rPr>
      <w:iCs/>
      <w:sz w:val="16"/>
    </w:rPr>
  </w:style>
  <w:style w:type="character" w:customStyle="1" w:styleId="FootertextdesignChar">
    <w:name w:val="Footer text design Char"/>
    <w:link w:val="Footertextdesign"/>
    <w:rsid w:val="002B72B3"/>
    <w:rPr>
      <w:rFonts w:ascii="Open Sans" w:eastAsia="Calibri" w:hAnsi="Open Sans"/>
      <w:i w:val="0"/>
      <w:iCs/>
      <w:color w:val="000000"/>
      <w:sz w:val="16"/>
      <w:szCs w:val="22"/>
      <w:lang w:val="en-GB" w:eastAsia="zh-CN"/>
    </w:rPr>
  </w:style>
  <w:style w:type="character" w:customStyle="1" w:styleId="HeadertextChar">
    <w:name w:val="Header text Char"/>
    <w:link w:val="Headertext"/>
    <w:rsid w:val="00331A26"/>
    <w:rPr>
      <w:rFonts w:ascii="Open Sans" w:eastAsia="Calibri" w:hAnsi="Open Sans"/>
      <w:iCs/>
      <w:color w:val="003399"/>
      <w:sz w:val="16"/>
      <w:szCs w:val="22"/>
      <w:lang w:val="en-GB" w:eastAsia="zh-C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11337"/>
    <w:pPr>
      <w:spacing w:after="120" w:line="276" w:lineRule="auto"/>
      <w:ind w:firstLine="210"/>
    </w:pPr>
    <w:rPr>
      <w:sz w:val="24"/>
      <w:szCs w:val="22"/>
      <w:lang w:val="en-GB"/>
    </w:rPr>
  </w:style>
  <w:style w:type="character" w:customStyle="1" w:styleId="TekstpodstawowyZnak">
    <w:name w:val="Tekst podstawowy Znak"/>
    <w:link w:val="Tekstpodstawowy"/>
    <w:rsid w:val="00411337"/>
    <w:rPr>
      <w:rFonts w:ascii="Open Sans" w:eastAsia="Calibri" w:hAnsi="Open Sans"/>
      <w:color w:val="003399"/>
      <w:sz w:val="14"/>
      <w:szCs w:val="14"/>
      <w:lang w:val="en-US" w:eastAsia="zh-CN"/>
    </w:r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411337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4Znak">
    <w:name w:val="Nagłówek 4 Znak"/>
    <w:link w:val="Nagwek4"/>
    <w:uiPriority w:val="9"/>
    <w:semiHidden/>
    <w:rsid w:val="00BD4CBB"/>
    <w:rPr>
      <w:rFonts w:ascii="Calibri" w:eastAsia="Times New Roman" w:hAnsi="Calibri" w:cs="Times New Roman"/>
      <w:b/>
      <w:bCs/>
      <w:color w:val="003399"/>
      <w:sz w:val="28"/>
      <w:szCs w:val="28"/>
      <w:lang w:val="en-GB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4CB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D4CB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Znak">
    <w:name w:val="Nagłówek Znak"/>
    <w:link w:val="Nagwek"/>
    <w:uiPriority w:val="99"/>
    <w:rsid w:val="00D4632C"/>
    <w:rPr>
      <w:rFonts w:ascii="Open Sans" w:eastAsia="Calibri" w:hAnsi="Open Sans"/>
      <w:color w:val="003399"/>
      <w:sz w:val="24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JTS%20blanka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D6035-D2B7-496C-ABEC-BFB08C95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JTS blankas</Template>
  <TotalTime>41</TotalTime>
  <Pages>2</Pages>
  <Words>208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</dc:creator>
  <cp:keywords/>
  <cp:lastModifiedBy>Ramunas Witkowski</cp:lastModifiedBy>
  <cp:revision>55</cp:revision>
  <cp:lastPrinted>2019-03-11T13:02:00Z</cp:lastPrinted>
  <dcterms:created xsi:type="dcterms:W3CDTF">2024-04-15T08:25:00Z</dcterms:created>
  <dcterms:modified xsi:type="dcterms:W3CDTF">2026-08-27T10:34:00Z</dcterms:modified>
</cp:coreProperties>
</file>