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26C82F1" w14:textId="14331158" w:rsidR="007F76E2" w:rsidRPr="008E1F28" w:rsidRDefault="007F76E2" w:rsidP="008E1F28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3F467E">
        <w:rPr>
          <w:rFonts w:ascii="Cambria" w:hAnsi="Cambria" w:cs="Arial"/>
          <w:b/>
          <w:bCs/>
          <w:sz w:val="22"/>
          <w:szCs w:val="22"/>
        </w:rPr>
        <w:t>8</w:t>
      </w:r>
      <w:r w:rsidR="00CA0C66" w:rsidRPr="002E64B8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EC6FA3">
        <w:rPr>
          <w:rFonts w:ascii="Cambria" w:hAnsi="Cambria" w:cs="Arial"/>
          <w:b/>
          <w:bCs/>
          <w:sz w:val="22"/>
          <w:szCs w:val="22"/>
        </w:rPr>
        <w:t>do S</w:t>
      </w:r>
      <w:r w:rsidR="000E1C61" w:rsidRPr="002E64B8">
        <w:rPr>
          <w:rFonts w:ascii="Cambria" w:hAnsi="Cambria" w:cs="Arial"/>
          <w:b/>
          <w:bCs/>
          <w:sz w:val="22"/>
          <w:szCs w:val="22"/>
        </w:rPr>
        <w:t xml:space="preserve">WZ </w:t>
      </w:r>
    </w:p>
    <w:p w14:paraId="17E7F9F2" w14:textId="77777777" w:rsidR="00F84B84" w:rsidRPr="00D366C3" w:rsidRDefault="00F84B84" w:rsidP="00F84B84">
      <w:pPr>
        <w:spacing w:before="120"/>
        <w:ind w:left="426"/>
        <w:rPr>
          <w:rFonts w:ascii="Cambria" w:hAnsi="Cambria" w:cs="Arial"/>
          <w:b/>
          <w:bCs/>
          <w:sz w:val="22"/>
          <w:szCs w:val="22"/>
        </w:rPr>
      </w:pPr>
      <w:r w:rsidRPr="00D366C3">
        <w:rPr>
          <w:rFonts w:ascii="Cambria" w:hAnsi="Cambria" w:cs="Arial"/>
          <w:b/>
          <w:bCs/>
          <w:sz w:val="22"/>
          <w:szCs w:val="22"/>
        </w:rPr>
        <w:t>Wykonawca:</w:t>
      </w:r>
    </w:p>
    <w:p w14:paraId="396C7AB4" w14:textId="77777777" w:rsidR="00F84B84" w:rsidRPr="007D0C05" w:rsidRDefault="00F84B84" w:rsidP="00F84B84">
      <w:pPr>
        <w:spacing w:before="120"/>
        <w:ind w:left="426"/>
        <w:rPr>
          <w:rFonts w:ascii="Cambria" w:hAnsi="Cambria" w:cs="Arial"/>
          <w:bCs/>
        </w:rPr>
      </w:pPr>
      <w:r w:rsidRPr="007D0C05">
        <w:rPr>
          <w:rFonts w:ascii="Cambria" w:hAnsi="Cambria" w:cs="Arial"/>
          <w:bCs/>
        </w:rPr>
        <w:t xml:space="preserve">(pełna nazwa Wykonawcy/Wykonawców w przypadku wykonawców wspólnie ubiegających się o udzielenie zamówienia) </w:t>
      </w:r>
    </w:p>
    <w:p w14:paraId="11AC284E" w14:textId="77777777" w:rsidR="00F84B84" w:rsidRPr="007D0C05" w:rsidRDefault="00F84B84" w:rsidP="00D12937">
      <w:pPr>
        <w:spacing w:before="120"/>
        <w:ind w:left="426"/>
        <w:rPr>
          <w:rFonts w:ascii="Cambria" w:hAnsi="Cambria" w:cs="Arial"/>
          <w:bCs/>
        </w:rPr>
      </w:pPr>
      <w:r w:rsidRPr="007D0C05">
        <w:rPr>
          <w:rFonts w:ascii="Cambria" w:hAnsi="Cambria" w:cs="Arial"/>
          <w:bCs/>
        </w:rPr>
        <w:t>....................................................................................................</w:t>
      </w:r>
      <w:r w:rsidR="005E3F83">
        <w:rPr>
          <w:rFonts w:ascii="Cambria" w:hAnsi="Cambria" w:cs="Arial"/>
          <w:bCs/>
        </w:rPr>
        <w:t>..</w:t>
      </w:r>
    </w:p>
    <w:p w14:paraId="2D7BEEFF" w14:textId="79568CAA" w:rsidR="00F84B84" w:rsidRPr="007D0C05" w:rsidRDefault="00F84B84" w:rsidP="00A90EF8">
      <w:pPr>
        <w:spacing w:before="120"/>
        <w:ind w:left="426"/>
        <w:rPr>
          <w:rFonts w:ascii="Cambria" w:hAnsi="Cambria" w:cs="Arial"/>
          <w:bCs/>
        </w:rPr>
      </w:pPr>
      <w:r w:rsidRPr="007D0C05">
        <w:rPr>
          <w:rFonts w:ascii="Cambria" w:hAnsi="Cambria" w:cs="Arial"/>
          <w:bCs/>
        </w:rPr>
        <w:t>Adres: .......................................................................................</w:t>
      </w:r>
      <w:r w:rsidR="00A90EF8">
        <w:rPr>
          <w:rFonts w:ascii="Cambria" w:hAnsi="Cambria" w:cs="Arial"/>
          <w:bCs/>
        </w:rPr>
        <w:t xml:space="preserve"> </w:t>
      </w:r>
      <w:r w:rsidRPr="007D0C05">
        <w:rPr>
          <w:rFonts w:ascii="Cambria" w:hAnsi="Cambria" w:cs="Arial"/>
          <w:bCs/>
        </w:rPr>
        <w:t>Województwo …………………………………………………</w:t>
      </w:r>
      <w:r w:rsidR="00A90EF8">
        <w:rPr>
          <w:rFonts w:ascii="Cambria" w:hAnsi="Cambria" w:cs="Arial"/>
          <w:bCs/>
        </w:rPr>
        <w:t xml:space="preserve"> </w:t>
      </w:r>
      <w:r w:rsidRPr="007D0C05">
        <w:rPr>
          <w:rFonts w:ascii="Cambria" w:hAnsi="Cambria" w:cs="Arial"/>
          <w:bCs/>
        </w:rPr>
        <w:t>Kraj: ……………………………………</w:t>
      </w:r>
      <w:r w:rsidR="00A90EF8">
        <w:rPr>
          <w:rFonts w:ascii="Cambria" w:hAnsi="Cambria" w:cs="Arial"/>
          <w:bCs/>
        </w:rPr>
        <w:t xml:space="preserve"> </w:t>
      </w:r>
      <w:r w:rsidRPr="007D0C05">
        <w:rPr>
          <w:rFonts w:ascii="Cambria" w:hAnsi="Cambria" w:cs="Arial"/>
          <w:bCs/>
        </w:rPr>
        <w:t>REGON: …………………................</w:t>
      </w:r>
    </w:p>
    <w:p w14:paraId="068C77CB" w14:textId="77777777" w:rsidR="00F84B84" w:rsidRPr="007D0C05" w:rsidRDefault="00F84B84" w:rsidP="00F84B84">
      <w:pPr>
        <w:spacing w:before="120"/>
        <w:ind w:left="426"/>
        <w:rPr>
          <w:rFonts w:ascii="Cambria" w:hAnsi="Cambria" w:cs="Arial"/>
          <w:bCs/>
        </w:rPr>
      </w:pPr>
      <w:r w:rsidRPr="007D0C05">
        <w:rPr>
          <w:rFonts w:ascii="Cambria" w:hAnsi="Cambria" w:cs="Arial"/>
          <w:bCs/>
        </w:rPr>
        <w:t>NIP: ………………………………….</w:t>
      </w:r>
    </w:p>
    <w:p w14:paraId="55DC6157" w14:textId="77777777" w:rsidR="00F84B84" w:rsidRPr="007D0C05" w:rsidRDefault="00F84B84" w:rsidP="00F84B84">
      <w:pPr>
        <w:spacing w:before="120"/>
        <w:ind w:left="426"/>
        <w:rPr>
          <w:rFonts w:ascii="Cambria" w:hAnsi="Cambria" w:cs="Arial"/>
          <w:bCs/>
        </w:rPr>
      </w:pPr>
      <w:r w:rsidRPr="007D0C05">
        <w:rPr>
          <w:rFonts w:ascii="Cambria" w:hAnsi="Cambria" w:cs="Arial"/>
          <w:bCs/>
        </w:rPr>
        <w:t>Pesel (dla osób fizycznych nieprowadzących działalności gospodarczej): …………………………………</w:t>
      </w:r>
    </w:p>
    <w:p w14:paraId="028F2219" w14:textId="77777777" w:rsidR="00F84B84" w:rsidRPr="007D0C05" w:rsidRDefault="00F84B84" w:rsidP="00F84B84">
      <w:pPr>
        <w:spacing w:before="120"/>
        <w:ind w:left="426"/>
        <w:rPr>
          <w:rFonts w:ascii="Cambria" w:hAnsi="Cambria" w:cs="Arial"/>
          <w:bCs/>
        </w:rPr>
      </w:pPr>
      <w:r w:rsidRPr="007D0C05">
        <w:rPr>
          <w:rFonts w:ascii="Cambria" w:hAnsi="Cambria" w:cs="Arial"/>
          <w:bCs/>
        </w:rPr>
        <w:t>tel. .........…………................………</w:t>
      </w:r>
    </w:p>
    <w:p w14:paraId="481BC43E" w14:textId="77777777" w:rsidR="00F84B84" w:rsidRPr="00D366C3" w:rsidRDefault="00F84B84" w:rsidP="00F84B84">
      <w:pPr>
        <w:spacing w:before="120"/>
        <w:ind w:left="426"/>
        <w:rPr>
          <w:rFonts w:ascii="Cambria" w:hAnsi="Cambria" w:cs="Arial"/>
          <w:bCs/>
          <w:sz w:val="22"/>
          <w:szCs w:val="22"/>
        </w:rPr>
      </w:pPr>
      <w:r w:rsidRPr="00D366C3">
        <w:rPr>
          <w:rFonts w:ascii="Cambria" w:hAnsi="Cambria" w:cs="Arial"/>
          <w:bCs/>
          <w:sz w:val="22"/>
          <w:szCs w:val="22"/>
        </w:rPr>
        <w:t>Wykonawca składający ofertę (zaznaczyć właściwe)</w:t>
      </w:r>
      <w:r w:rsidRPr="00D366C3">
        <w:rPr>
          <w:rFonts w:ascii="Cambria" w:hAnsi="Cambria" w:cs="Arial"/>
          <w:bCs/>
          <w:sz w:val="22"/>
          <w:szCs w:val="22"/>
          <w:vertAlign w:val="superscript"/>
        </w:rPr>
        <w:t>1</w:t>
      </w:r>
      <w:r w:rsidRPr="00D366C3">
        <w:rPr>
          <w:rFonts w:ascii="Cambria" w:hAnsi="Cambria" w:cs="Arial"/>
          <w:bCs/>
          <w:sz w:val="22"/>
          <w:szCs w:val="22"/>
        </w:rPr>
        <w:t xml:space="preserve"> :</w:t>
      </w:r>
    </w:p>
    <w:p w14:paraId="6C4449FA" w14:textId="77777777" w:rsidR="00F84B84" w:rsidRPr="00342D08" w:rsidRDefault="00F84B84" w:rsidP="00F84B84">
      <w:pPr>
        <w:suppressAutoHyphens w:val="0"/>
        <w:spacing w:before="120"/>
        <w:ind w:left="426"/>
        <w:jc w:val="both"/>
        <w:rPr>
          <w:rFonts w:ascii="Cambria" w:hAnsi="Cambria" w:cs="Tahoma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</w:t>
      </w:r>
      <w:r w:rsidRPr="00342D08">
        <w:rPr>
          <w:rFonts w:ascii="Cambria" w:hAnsi="Cambria" w:cs="Tahoma"/>
          <w:lang w:eastAsia="pl-PL"/>
        </w:rPr>
        <w:t>jest mikroprzedsiębiorstwem</w:t>
      </w:r>
    </w:p>
    <w:p w14:paraId="12D6E94B" w14:textId="77777777" w:rsidR="00F84B84" w:rsidRPr="00342D08" w:rsidRDefault="00F84B84" w:rsidP="00F84B84">
      <w:pPr>
        <w:suppressAutoHyphens w:val="0"/>
        <w:spacing w:before="120"/>
        <w:ind w:left="426"/>
        <w:jc w:val="both"/>
        <w:rPr>
          <w:rFonts w:ascii="Cambria" w:hAnsi="Cambria" w:cs="Tahoma"/>
          <w:lang w:eastAsia="pl-PL"/>
        </w:rPr>
      </w:pPr>
      <w:r w:rsidRPr="00342D08">
        <w:rPr>
          <w:rFonts w:ascii="Cambria" w:hAnsi="Cambria" w:cs="Tahoma"/>
          <w:lang w:eastAsia="pl-PL"/>
        </w:rPr>
        <w:sym w:font="Wingdings" w:char="F071"/>
      </w:r>
      <w:r w:rsidRPr="00342D08">
        <w:rPr>
          <w:rFonts w:ascii="Cambria" w:hAnsi="Cambria" w:cs="Tahoma"/>
          <w:lang w:eastAsia="pl-PL"/>
        </w:rPr>
        <w:t xml:space="preserve"> jest małym przedsiębiorstwem</w:t>
      </w:r>
    </w:p>
    <w:p w14:paraId="59C0A442" w14:textId="77777777" w:rsidR="00F84B84" w:rsidRPr="00342D08" w:rsidRDefault="00F84B84" w:rsidP="00F84B84">
      <w:pPr>
        <w:suppressAutoHyphens w:val="0"/>
        <w:spacing w:before="120"/>
        <w:ind w:left="426"/>
        <w:jc w:val="both"/>
        <w:rPr>
          <w:rFonts w:ascii="Cambria" w:hAnsi="Cambria" w:cs="Tahoma"/>
          <w:bCs/>
          <w:lang w:eastAsia="pl-PL"/>
        </w:rPr>
      </w:pPr>
      <w:r w:rsidRPr="00342D08">
        <w:rPr>
          <w:rFonts w:ascii="Cambria" w:hAnsi="Cambria" w:cs="Tahoma"/>
          <w:bCs/>
          <w:lang w:eastAsia="pl-PL"/>
        </w:rPr>
        <w:sym w:font="Wingdings" w:char="F071"/>
      </w:r>
      <w:r w:rsidRPr="00342D08">
        <w:rPr>
          <w:rFonts w:ascii="Cambria" w:hAnsi="Cambria" w:cs="Tahoma"/>
          <w:bCs/>
          <w:lang w:eastAsia="pl-PL"/>
        </w:rPr>
        <w:t xml:space="preserve"> jest średnim przedsiębiorstwem</w:t>
      </w:r>
    </w:p>
    <w:p w14:paraId="4E6A52CA" w14:textId="77777777" w:rsidR="00F84B84" w:rsidRPr="00342D08" w:rsidRDefault="00F84B84" w:rsidP="00F84B84">
      <w:pPr>
        <w:suppressAutoHyphens w:val="0"/>
        <w:spacing w:before="120"/>
        <w:ind w:left="426"/>
        <w:jc w:val="both"/>
        <w:rPr>
          <w:rFonts w:ascii="Cambria" w:hAnsi="Cambria" w:cs="Tahoma"/>
          <w:bCs/>
          <w:lang w:eastAsia="pl-PL"/>
        </w:rPr>
      </w:pPr>
      <w:r w:rsidRPr="00342D08">
        <w:rPr>
          <w:rFonts w:ascii="Cambria" w:hAnsi="Cambria" w:cs="Tahoma"/>
          <w:bCs/>
          <w:lang w:eastAsia="pl-PL"/>
        </w:rPr>
        <w:sym w:font="Wingdings" w:char="F071"/>
      </w:r>
      <w:r w:rsidRPr="00342D08">
        <w:rPr>
          <w:rFonts w:ascii="Cambria" w:hAnsi="Cambria" w:cs="Tahoma"/>
          <w:bCs/>
          <w:lang w:eastAsia="pl-PL"/>
        </w:rPr>
        <w:t xml:space="preserve"> jest dużym przedsiębiorstwem</w:t>
      </w:r>
    </w:p>
    <w:p w14:paraId="5FF6EEEA" w14:textId="77777777" w:rsidR="00F84B84" w:rsidRPr="00342D08" w:rsidRDefault="00F84B84" w:rsidP="00F84B84">
      <w:pPr>
        <w:suppressAutoHyphens w:val="0"/>
        <w:spacing w:before="120"/>
        <w:ind w:left="426"/>
        <w:jc w:val="both"/>
        <w:rPr>
          <w:rFonts w:ascii="Cambria" w:hAnsi="Cambria" w:cs="Tahoma"/>
          <w:bCs/>
          <w:lang w:eastAsia="pl-PL"/>
        </w:rPr>
      </w:pPr>
      <w:r w:rsidRPr="00342D08">
        <w:rPr>
          <w:rFonts w:ascii="Cambria" w:hAnsi="Cambria" w:cs="Tahoma"/>
          <w:bCs/>
          <w:lang w:eastAsia="pl-PL"/>
        </w:rPr>
        <w:sym w:font="Wingdings" w:char="F071"/>
      </w:r>
      <w:r w:rsidRPr="00342D08">
        <w:rPr>
          <w:rFonts w:ascii="Cambria" w:hAnsi="Cambria" w:cs="Tahoma"/>
          <w:bCs/>
          <w:lang w:eastAsia="pl-PL"/>
        </w:rPr>
        <w:t xml:space="preserve"> prowadzi jednoosobową działalność gospodarczą</w:t>
      </w:r>
    </w:p>
    <w:p w14:paraId="1F38778D" w14:textId="77777777" w:rsidR="00F84B84" w:rsidRPr="00342D08" w:rsidRDefault="00F84B84" w:rsidP="00F84B84">
      <w:pPr>
        <w:suppressAutoHyphens w:val="0"/>
        <w:spacing w:before="120"/>
        <w:ind w:left="426"/>
        <w:jc w:val="both"/>
        <w:rPr>
          <w:rFonts w:ascii="Cambria" w:hAnsi="Cambria" w:cs="Tahoma"/>
          <w:bCs/>
          <w:lang w:eastAsia="pl-PL"/>
        </w:rPr>
      </w:pPr>
      <w:r w:rsidRPr="00342D08">
        <w:rPr>
          <w:rFonts w:ascii="Cambria" w:hAnsi="Cambria" w:cs="Tahoma"/>
          <w:bCs/>
          <w:lang w:eastAsia="pl-PL"/>
        </w:rPr>
        <w:sym w:font="Wingdings" w:char="F071"/>
      </w:r>
      <w:r w:rsidRPr="00342D08">
        <w:rPr>
          <w:rFonts w:ascii="Cambria" w:hAnsi="Cambria" w:cs="Tahoma"/>
          <w:bCs/>
          <w:lang w:eastAsia="pl-PL"/>
        </w:rPr>
        <w:t xml:space="preserve"> jest osobą fizyczną nieprowadzącą działalności gospodarczej</w:t>
      </w:r>
    </w:p>
    <w:p w14:paraId="544F2F51" w14:textId="77777777" w:rsidR="00F84B84" w:rsidRPr="001F1F09" w:rsidRDefault="00F84B84" w:rsidP="00F84B84">
      <w:pPr>
        <w:suppressAutoHyphens w:val="0"/>
        <w:spacing w:before="120"/>
        <w:ind w:left="426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342D08">
        <w:rPr>
          <w:rFonts w:ascii="Cambria" w:hAnsi="Cambria" w:cs="Tahoma"/>
          <w:bCs/>
          <w:lang w:eastAsia="pl-PL"/>
        </w:rPr>
        <w:sym w:font="Wingdings" w:char="F071"/>
      </w:r>
      <w:r w:rsidRPr="00342D08">
        <w:rPr>
          <w:rFonts w:ascii="Cambria" w:hAnsi="Cambria" w:cs="Tahoma"/>
          <w:bCs/>
          <w:lang w:eastAsia="pl-PL"/>
        </w:rPr>
        <w:t xml:space="preserve"> inny rodzaj: ………………………………………………………….</w:t>
      </w:r>
    </w:p>
    <w:p w14:paraId="7CD7211F" w14:textId="77777777" w:rsidR="00F84B84" w:rsidRDefault="00F84B84" w:rsidP="00F84B84">
      <w:pPr>
        <w:spacing w:before="120"/>
        <w:ind w:left="426"/>
        <w:rPr>
          <w:rFonts w:ascii="Cambria" w:hAnsi="Cambria" w:cs="Arial"/>
          <w:bCs/>
          <w:sz w:val="22"/>
          <w:szCs w:val="22"/>
        </w:rPr>
      </w:pPr>
    </w:p>
    <w:p w14:paraId="641E9546" w14:textId="77777777" w:rsidR="00F84B84" w:rsidRDefault="00F84B84" w:rsidP="00606C11">
      <w:pPr>
        <w:spacing w:before="120"/>
        <w:rPr>
          <w:rFonts w:ascii="Cambria" w:hAnsi="Cambria"/>
          <w:b/>
          <w:spacing w:val="2"/>
          <w:sz w:val="21"/>
          <w:szCs w:val="21"/>
          <w:lang w:eastAsia="pl-PL"/>
        </w:rPr>
      </w:pPr>
      <w:r w:rsidRPr="00F634CF">
        <w:rPr>
          <w:rFonts w:ascii="Cambria" w:hAnsi="Cambria"/>
          <w:b/>
          <w:spacing w:val="2"/>
          <w:sz w:val="21"/>
          <w:szCs w:val="21"/>
          <w:lang w:eastAsia="pl-PL"/>
        </w:rPr>
        <w:t>Adres e</w:t>
      </w:r>
      <w:r w:rsidRPr="00F634CF">
        <w:rPr>
          <w:rFonts w:ascii="Cambria" w:hAnsi="Cambria"/>
          <w:sz w:val="24"/>
          <w:szCs w:val="24"/>
          <w:lang w:eastAsia="en-US"/>
        </w:rPr>
        <w:t xml:space="preserve"> </w:t>
      </w:r>
      <w:r w:rsidRPr="00F634CF">
        <w:rPr>
          <w:rFonts w:ascii="Cambria" w:hAnsi="Cambria"/>
          <w:b/>
          <w:spacing w:val="2"/>
          <w:sz w:val="21"/>
          <w:szCs w:val="21"/>
          <w:lang w:eastAsia="pl-PL"/>
        </w:rPr>
        <w:t xml:space="preserve">skrzynki </w:t>
      </w:r>
      <w:proofErr w:type="spellStart"/>
      <w:r w:rsidRPr="00F634CF">
        <w:rPr>
          <w:rFonts w:ascii="Cambria" w:hAnsi="Cambria"/>
          <w:b/>
          <w:spacing w:val="2"/>
          <w:sz w:val="21"/>
          <w:szCs w:val="21"/>
          <w:lang w:eastAsia="pl-PL"/>
        </w:rPr>
        <w:t>ePUAP</w:t>
      </w:r>
      <w:proofErr w:type="spellEnd"/>
      <w:r w:rsidRPr="00F634CF">
        <w:rPr>
          <w:rFonts w:ascii="Cambria" w:hAnsi="Cambria"/>
          <w:b/>
          <w:spacing w:val="2"/>
          <w:sz w:val="21"/>
          <w:szCs w:val="21"/>
          <w:lang w:eastAsia="pl-PL"/>
        </w:rPr>
        <w:t>:</w:t>
      </w:r>
      <w:r>
        <w:rPr>
          <w:rFonts w:ascii="Cambria" w:hAnsi="Cambria"/>
          <w:b/>
          <w:spacing w:val="2"/>
          <w:sz w:val="21"/>
          <w:szCs w:val="21"/>
          <w:lang w:eastAsia="pl-PL"/>
        </w:rPr>
        <w:t>____________________________________</w:t>
      </w:r>
    </w:p>
    <w:p w14:paraId="045197BE" w14:textId="77777777" w:rsidR="007F76E2" w:rsidRPr="00A84EE6" w:rsidRDefault="00F84B84" w:rsidP="00A84EE6">
      <w:pPr>
        <w:spacing w:before="240" w:after="240"/>
        <w:rPr>
          <w:rFonts w:ascii="Cambria" w:hAnsi="Cambria"/>
          <w:b/>
          <w:spacing w:val="2"/>
          <w:sz w:val="21"/>
          <w:szCs w:val="21"/>
          <w:lang w:eastAsia="pl-PL"/>
        </w:rPr>
      </w:pPr>
      <w:r>
        <w:rPr>
          <w:rFonts w:ascii="Cambria" w:hAnsi="Cambria"/>
          <w:b/>
          <w:spacing w:val="2"/>
          <w:sz w:val="21"/>
          <w:szCs w:val="21"/>
          <w:lang w:eastAsia="pl-PL"/>
        </w:rPr>
        <w:t>Adres e-mail___________________</w:t>
      </w:r>
      <w:r w:rsidR="00A84EE6">
        <w:rPr>
          <w:rFonts w:ascii="Cambria" w:hAnsi="Cambria"/>
          <w:b/>
          <w:spacing w:val="2"/>
          <w:sz w:val="21"/>
          <w:szCs w:val="21"/>
          <w:lang w:eastAsia="pl-PL"/>
        </w:rPr>
        <w:t>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                                                                           </w:t>
      </w:r>
      <w:r w:rsidR="00981A75">
        <w:rPr>
          <w:rFonts w:ascii="Cambria" w:hAnsi="Cambria" w:cs="Arial"/>
          <w:bCs/>
          <w:sz w:val="22"/>
          <w:szCs w:val="22"/>
        </w:rPr>
        <w:t xml:space="preserve"> </w:t>
      </w:r>
    </w:p>
    <w:p w14:paraId="49370A6C" w14:textId="77777777" w:rsidR="007F76E2" w:rsidRPr="003265CE" w:rsidRDefault="00DF5FB9" w:rsidP="00DF5FB9">
      <w:pPr>
        <w:spacing w:before="240" w:after="24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OFERTA</w:t>
      </w:r>
    </w:p>
    <w:p w14:paraId="5F97A620" w14:textId="77777777" w:rsidR="007F76E2" w:rsidRPr="003265CE" w:rsidRDefault="00A662FD" w:rsidP="00A662FD">
      <w:pPr>
        <w:spacing w:before="240" w:after="24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 w:rsidR="007F76E2" w:rsidRPr="003265CE">
        <w:rPr>
          <w:rFonts w:ascii="Cambria" w:hAnsi="Cambria" w:cs="Arial"/>
          <w:b/>
          <w:bCs/>
          <w:sz w:val="22"/>
          <w:szCs w:val="22"/>
        </w:rPr>
        <w:t>Państwowe Gospodarstwo Leśne Lasy Państwowe</w:t>
      </w:r>
    </w:p>
    <w:p w14:paraId="57CD121C" w14:textId="77777777" w:rsidR="007F76E2" w:rsidRPr="003265CE" w:rsidRDefault="007F76E2" w:rsidP="003265CE">
      <w:pPr>
        <w:spacing w:before="240" w:after="240"/>
        <w:jc w:val="center"/>
        <w:rPr>
          <w:rFonts w:ascii="Cambria" w:hAnsi="Cambria" w:cs="Arial"/>
          <w:b/>
          <w:bCs/>
          <w:sz w:val="22"/>
          <w:szCs w:val="22"/>
        </w:rPr>
      </w:pPr>
      <w:r w:rsidRPr="003265CE">
        <w:rPr>
          <w:rFonts w:ascii="Cambria" w:hAnsi="Cambria" w:cs="Arial"/>
          <w:b/>
          <w:bCs/>
          <w:sz w:val="22"/>
          <w:szCs w:val="22"/>
        </w:rPr>
        <w:t>Nadleśnictwo Rudnik</w:t>
      </w:r>
    </w:p>
    <w:p w14:paraId="713C9901" w14:textId="77777777" w:rsidR="005D47E4" w:rsidRPr="003265CE" w:rsidRDefault="007F76E2" w:rsidP="00D12937">
      <w:pPr>
        <w:spacing w:before="240" w:after="240"/>
        <w:jc w:val="center"/>
        <w:rPr>
          <w:rFonts w:ascii="Cambria" w:hAnsi="Cambria" w:cs="Arial"/>
          <w:b/>
          <w:bCs/>
          <w:sz w:val="22"/>
          <w:szCs w:val="22"/>
        </w:rPr>
      </w:pPr>
      <w:r w:rsidRPr="003265CE">
        <w:rPr>
          <w:rFonts w:ascii="Cambria" w:hAnsi="Cambria" w:cs="Arial"/>
          <w:b/>
          <w:bCs/>
          <w:sz w:val="22"/>
          <w:szCs w:val="22"/>
        </w:rPr>
        <w:t>ul. Rzeszows</w:t>
      </w:r>
      <w:r w:rsidR="003265CE">
        <w:rPr>
          <w:rFonts w:ascii="Cambria" w:hAnsi="Cambria" w:cs="Arial"/>
          <w:b/>
          <w:bCs/>
          <w:sz w:val="22"/>
          <w:szCs w:val="22"/>
        </w:rPr>
        <w:t>ka 198, 37-420 Rudnik nad Sanem</w:t>
      </w:r>
    </w:p>
    <w:p w14:paraId="6344BDAE" w14:textId="4FEAB6BC" w:rsidR="00A5246E" w:rsidRDefault="007F76E2" w:rsidP="003318C3">
      <w:pPr>
        <w:spacing w:before="120"/>
        <w:rPr>
          <w:rFonts w:ascii="Arial" w:hAnsi="Arial" w:cs="Arial"/>
          <w:bCs/>
          <w:sz w:val="22"/>
          <w:szCs w:val="22"/>
          <w:u w:val="single"/>
        </w:rPr>
      </w:pPr>
      <w:r w:rsidRPr="007F76E2">
        <w:rPr>
          <w:rFonts w:ascii="Cambria" w:hAnsi="Cambria" w:cs="Arial"/>
          <w:bCs/>
          <w:sz w:val="22"/>
          <w:szCs w:val="22"/>
        </w:rPr>
        <w:t xml:space="preserve">Odpowiadając na ogłoszenie o </w:t>
      </w:r>
      <w:r w:rsidR="003F467E">
        <w:rPr>
          <w:rFonts w:ascii="Cambria" w:hAnsi="Cambria" w:cs="Arial"/>
          <w:bCs/>
          <w:sz w:val="22"/>
          <w:szCs w:val="22"/>
        </w:rPr>
        <w:t>zamówieniu w trybie podstawowym bez negocjacji</w:t>
      </w:r>
      <w:r w:rsidRPr="007F76E2">
        <w:rPr>
          <w:rFonts w:ascii="Cambria" w:hAnsi="Cambria" w:cs="Arial"/>
          <w:bCs/>
          <w:sz w:val="22"/>
          <w:szCs w:val="22"/>
        </w:rPr>
        <w:t xml:space="preserve"> na </w:t>
      </w:r>
      <w:r w:rsidR="003F467E">
        <w:rPr>
          <w:rFonts w:ascii="Cambria" w:hAnsi="Cambria" w:cs="Arial"/>
          <w:bCs/>
          <w:sz w:val="22"/>
          <w:szCs w:val="22"/>
        </w:rPr>
        <w:t xml:space="preserve">zadanie </w:t>
      </w:r>
      <w:bookmarkStart w:id="0" w:name="_Hlk171927206"/>
    </w:p>
    <w:bookmarkEnd w:id="0"/>
    <w:p w14:paraId="433EF7FC" w14:textId="05C84AAB" w:rsidR="006C188D" w:rsidRPr="00A05998" w:rsidRDefault="006C188D" w:rsidP="00B72557">
      <w:pPr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„</w:t>
      </w:r>
      <w:r w:rsidR="006C7312">
        <w:rPr>
          <w:rFonts w:ascii="Arial" w:hAnsi="Arial" w:cs="Arial"/>
          <w:b/>
          <w:i/>
          <w:sz w:val="22"/>
          <w:szCs w:val="22"/>
        </w:rPr>
        <w:t>Przebudowa drogi leśnej Barnasiowa w Leśnictwie Maziarnia nr inw.220/1580 położonej na terenie gminy Bojanów</w:t>
      </w:r>
      <w:r>
        <w:rPr>
          <w:rFonts w:ascii="Arial" w:hAnsi="Arial" w:cs="Arial"/>
          <w:b/>
          <w:i/>
          <w:sz w:val="22"/>
          <w:szCs w:val="22"/>
        </w:rPr>
        <w:t>”.</w:t>
      </w:r>
    </w:p>
    <w:p w14:paraId="3CC6BD97" w14:textId="062D1EE9" w:rsidR="003E452C" w:rsidRPr="00A5246E" w:rsidRDefault="00A90EF8" w:rsidP="00A5246E">
      <w:pPr>
        <w:spacing w:before="120"/>
        <w:jc w:val="both"/>
        <w:rPr>
          <w:rFonts w:ascii="Arial" w:hAnsi="Arial" w:cs="Arial"/>
          <w:bCs/>
          <w:sz w:val="22"/>
          <w:szCs w:val="22"/>
          <w:u w:val="single"/>
        </w:rPr>
      </w:pPr>
      <w:r>
        <w:rPr>
          <w:rFonts w:ascii="Arial" w:hAnsi="Arial" w:cs="Arial"/>
          <w:bCs/>
          <w:sz w:val="22"/>
          <w:szCs w:val="22"/>
          <w:u w:val="single"/>
        </w:rPr>
        <w:t xml:space="preserve"> </w:t>
      </w:r>
      <w:r w:rsidR="007F76E2" w:rsidRPr="007F76E2">
        <w:rPr>
          <w:rFonts w:ascii="Cambria" w:hAnsi="Cambria" w:cs="Arial"/>
          <w:bCs/>
          <w:sz w:val="22"/>
          <w:szCs w:val="22"/>
        </w:rPr>
        <w:t xml:space="preserve">składamy niniejszym ofertę </w:t>
      </w:r>
      <w:r w:rsidR="003F467E">
        <w:rPr>
          <w:rFonts w:ascii="Cambria" w:hAnsi="Cambria" w:cs="Arial"/>
          <w:bCs/>
          <w:sz w:val="22"/>
          <w:szCs w:val="22"/>
        </w:rPr>
        <w:t>:</w:t>
      </w:r>
    </w:p>
    <w:p w14:paraId="2F641802" w14:textId="4E392B94" w:rsidR="00AB48F5" w:rsidRDefault="0018603A" w:rsidP="002F18A7">
      <w:pPr>
        <w:spacing w:before="240" w:after="240"/>
        <w:ind w:left="709" w:hanging="567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 xml:space="preserve">1. </w:t>
      </w:r>
      <w:r w:rsidRPr="002E64B8">
        <w:rPr>
          <w:rFonts w:ascii="Cambria" w:hAnsi="Cambria" w:cs="Arial"/>
          <w:bCs/>
          <w:sz w:val="22"/>
          <w:szCs w:val="22"/>
        </w:rPr>
        <w:tab/>
        <w:t xml:space="preserve">Za wykonanie przedmiotu zamówienia </w:t>
      </w:r>
      <w:r w:rsidR="003F467E">
        <w:rPr>
          <w:rFonts w:ascii="Cambria" w:hAnsi="Cambria" w:cs="Arial"/>
          <w:bCs/>
          <w:sz w:val="22"/>
          <w:szCs w:val="22"/>
        </w:rPr>
        <w:t xml:space="preserve"> </w:t>
      </w:r>
      <w:r w:rsidRPr="002E64B8">
        <w:rPr>
          <w:rFonts w:ascii="Cambria" w:hAnsi="Cambria" w:cs="Arial"/>
          <w:bCs/>
          <w:sz w:val="22"/>
          <w:szCs w:val="22"/>
        </w:rPr>
        <w:t xml:space="preserve"> oferujemy n</w:t>
      </w:r>
      <w:r w:rsidR="00AB48F5">
        <w:rPr>
          <w:rFonts w:ascii="Cambria" w:hAnsi="Cambria" w:cs="Arial"/>
          <w:bCs/>
          <w:sz w:val="22"/>
          <w:szCs w:val="22"/>
        </w:rPr>
        <w:t>astępujące</w:t>
      </w:r>
      <w:r w:rsidR="00A90EF8">
        <w:rPr>
          <w:rFonts w:ascii="Cambria" w:hAnsi="Cambria" w:cs="Arial"/>
          <w:bCs/>
          <w:sz w:val="22"/>
          <w:szCs w:val="22"/>
        </w:rPr>
        <w:t xml:space="preserve"> </w:t>
      </w:r>
      <w:r w:rsidR="00AB48F5">
        <w:rPr>
          <w:rFonts w:ascii="Cambria" w:hAnsi="Cambria" w:cs="Arial"/>
          <w:bCs/>
          <w:sz w:val="22"/>
          <w:szCs w:val="22"/>
        </w:rPr>
        <w:t>wynagrodzenie:</w:t>
      </w:r>
      <w:r w:rsidR="00E528FF">
        <w:rPr>
          <w:rFonts w:ascii="Cambria" w:hAnsi="Cambria" w:cs="Arial"/>
          <w:bCs/>
          <w:sz w:val="22"/>
          <w:szCs w:val="22"/>
        </w:rPr>
        <w:t xml:space="preserve"> </w:t>
      </w:r>
    </w:p>
    <w:p w14:paraId="2DF9C983" w14:textId="77777777" w:rsidR="00E528FF" w:rsidRDefault="00E528FF" w:rsidP="00E528FF">
      <w:pPr>
        <w:spacing w:before="240" w:after="24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</w:t>
      </w:r>
      <w:r w:rsidR="00926A93">
        <w:rPr>
          <w:rFonts w:ascii="Cambria" w:hAnsi="Cambria" w:cs="Arial"/>
          <w:bCs/>
          <w:sz w:val="22"/>
          <w:szCs w:val="22"/>
        </w:rPr>
        <w:t xml:space="preserve">etto _______________________zł </w:t>
      </w:r>
      <w:r>
        <w:rPr>
          <w:rFonts w:ascii="Cambria" w:hAnsi="Cambria" w:cs="Arial"/>
          <w:bCs/>
          <w:sz w:val="22"/>
          <w:szCs w:val="22"/>
        </w:rPr>
        <w:t xml:space="preserve">(słownie:______________________________________________________________________________________________________________________________________złotych), </w:t>
      </w:r>
    </w:p>
    <w:p w14:paraId="62B476B0" w14:textId="77777777" w:rsidR="00E528FF" w:rsidRDefault="00E528FF" w:rsidP="00E528FF">
      <w:pPr>
        <w:spacing w:before="240" w:after="24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VAT: 23 % </w:t>
      </w:r>
      <w:proofErr w:type="spellStart"/>
      <w:r>
        <w:rPr>
          <w:rFonts w:ascii="Cambria" w:hAnsi="Cambria" w:cs="Arial"/>
          <w:bCs/>
          <w:sz w:val="22"/>
          <w:szCs w:val="22"/>
        </w:rPr>
        <w:t>tj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: _______________ zł (słownie:____________________________________________________________ złotych), </w:t>
      </w:r>
    </w:p>
    <w:p w14:paraId="403A1E72" w14:textId="77777777" w:rsidR="0018603A" w:rsidRPr="002E64B8" w:rsidRDefault="00E528FF" w:rsidP="00EC1349">
      <w:pPr>
        <w:spacing w:before="240" w:after="24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</w:t>
      </w:r>
      <w:r w:rsidRPr="00652BF2">
        <w:rPr>
          <w:rFonts w:ascii="Cambria" w:hAnsi="Cambria" w:cs="Arial"/>
          <w:b/>
          <w:bCs/>
          <w:sz w:val="22"/>
          <w:szCs w:val="22"/>
        </w:rPr>
        <w:t>cenę brutto________________ zł</w:t>
      </w:r>
      <w:r>
        <w:rPr>
          <w:rFonts w:ascii="Cambria" w:hAnsi="Cambria" w:cs="Arial"/>
          <w:bCs/>
          <w:sz w:val="22"/>
          <w:szCs w:val="22"/>
        </w:rPr>
        <w:t xml:space="preserve"> (słownie:.__________________________________________________________________________</w:t>
      </w:r>
      <w:r w:rsidR="005D47E4">
        <w:rPr>
          <w:rFonts w:ascii="Cambria" w:hAnsi="Cambria" w:cs="Arial"/>
          <w:bCs/>
          <w:sz w:val="22"/>
          <w:szCs w:val="22"/>
        </w:rPr>
        <w:t>_____________________</w:t>
      </w:r>
      <w:r w:rsidR="00EC1349">
        <w:rPr>
          <w:rFonts w:ascii="Cambria" w:hAnsi="Cambria" w:cs="Arial"/>
          <w:bCs/>
          <w:sz w:val="22"/>
          <w:szCs w:val="22"/>
        </w:rPr>
        <w:t xml:space="preserve"> złotych).</w:t>
      </w:r>
    </w:p>
    <w:p w14:paraId="10AED375" w14:textId="77777777" w:rsidR="00E57E49" w:rsidRPr="00F90931" w:rsidRDefault="0018603A" w:rsidP="006841D9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2.</w:t>
      </w:r>
      <w:r w:rsidRPr="002E64B8">
        <w:rPr>
          <w:rFonts w:ascii="Cambria" w:hAnsi="Cambria" w:cs="Arial"/>
          <w:bCs/>
          <w:sz w:val="22"/>
          <w:szCs w:val="22"/>
        </w:rPr>
        <w:tab/>
      </w:r>
      <w:r w:rsidR="006E4209" w:rsidRPr="00F90931">
        <w:rPr>
          <w:rFonts w:ascii="Cambria" w:hAnsi="Cambria" w:cs="Arial"/>
          <w:bCs/>
          <w:sz w:val="22"/>
          <w:szCs w:val="22"/>
        </w:rPr>
        <w:t>Wynagrodzenie zaoferowane w pkt 1 powyżej stanowi sumę wartości całkowitych brutto za poszczególne pozycje (prace)</w:t>
      </w:r>
      <w:r w:rsidR="006841D9">
        <w:rPr>
          <w:rFonts w:ascii="Cambria" w:hAnsi="Cambria" w:cs="Arial"/>
          <w:bCs/>
          <w:sz w:val="22"/>
          <w:szCs w:val="22"/>
        </w:rPr>
        <w:t xml:space="preserve"> tworzące to zamówienie</w:t>
      </w:r>
      <w:r w:rsidRPr="00F90931">
        <w:rPr>
          <w:rFonts w:ascii="Cambria" w:hAnsi="Cambria" w:cs="Arial"/>
          <w:bCs/>
          <w:sz w:val="22"/>
          <w:szCs w:val="22"/>
        </w:rPr>
        <w:t>.</w:t>
      </w:r>
      <w:r w:rsidR="00467DBB" w:rsidRPr="00F90931">
        <w:rPr>
          <w:rFonts w:ascii="Cambria" w:hAnsi="Cambria" w:cs="Arial"/>
          <w:bCs/>
          <w:sz w:val="22"/>
          <w:szCs w:val="22"/>
        </w:rPr>
        <w:t xml:space="preserve"> </w:t>
      </w:r>
      <w:r w:rsidR="00891508">
        <w:rPr>
          <w:rFonts w:ascii="Cambria" w:hAnsi="Cambria" w:cs="Arial"/>
          <w:bCs/>
          <w:sz w:val="22"/>
          <w:szCs w:val="22"/>
        </w:rPr>
        <w:t xml:space="preserve"> </w:t>
      </w:r>
    </w:p>
    <w:p w14:paraId="1DF2F364" w14:textId="77777777" w:rsidR="0018603A" w:rsidRPr="000A73CB" w:rsidRDefault="0018603A" w:rsidP="000A73CB">
      <w:pPr>
        <w:spacing w:before="240" w:after="240"/>
        <w:ind w:left="709" w:hanging="709"/>
        <w:jc w:val="both"/>
        <w:rPr>
          <w:b/>
        </w:rPr>
      </w:pPr>
      <w:r w:rsidRPr="002E64B8">
        <w:rPr>
          <w:rFonts w:ascii="Cambria" w:hAnsi="Cambria" w:cs="Arial"/>
          <w:bCs/>
          <w:sz w:val="22"/>
          <w:szCs w:val="22"/>
        </w:rPr>
        <w:lastRenderedPageBreak/>
        <w:t>3.</w:t>
      </w:r>
      <w:r w:rsidRPr="002E64B8">
        <w:rPr>
          <w:rFonts w:ascii="Cambria" w:hAnsi="Cambria" w:cs="Arial"/>
          <w:bCs/>
          <w:sz w:val="22"/>
          <w:szCs w:val="22"/>
        </w:rPr>
        <w:tab/>
      </w:r>
      <w:r w:rsidRPr="00A47590">
        <w:rPr>
          <w:rFonts w:ascii="Cambria" w:hAnsi="Cambria" w:cs="Arial"/>
          <w:b/>
          <w:bCs/>
          <w:sz w:val="22"/>
          <w:szCs w:val="22"/>
        </w:rPr>
        <w:t>Oświadczamy,</w:t>
      </w:r>
      <w:r w:rsidRPr="002E64B8">
        <w:rPr>
          <w:rFonts w:ascii="Cambria" w:hAnsi="Cambria" w:cs="Arial"/>
          <w:bCs/>
          <w:sz w:val="22"/>
          <w:szCs w:val="22"/>
        </w:rPr>
        <w:t xml:space="preserve"> że zapoznaliśmy się ze specyfikacją warunków zamówienia, w tym także ze wzorem umowy i uzyskaliśmy wszelkie informacje niezbędne do przygotowania niniejszej oferty</w:t>
      </w:r>
      <w:r w:rsidR="00AB48F5">
        <w:rPr>
          <w:rFonts w:ascii="Cambria" w:hAnsi="Cambria" w:cs="Arial"/>
          <w:bCs/>
          <w:sz w:val="22"/>
          <w:szCs w:val="22"/>
        </w:rPr>
        <w:t>, uważamy się za związanych niniejszą ofertą przez czas wskazany w specyfikacji warunków zamówienia</w:t>
      </w:r>
      <w:r w:rsidRPr="002E64B8">
        <w:rPr>
          <w:rFonts w:ascii="Cambria" w:hAnsi="Cambria" w:cs="Arial"/>
          <w:bCs/>
          <w:sz w:val="22"/>
          <w:szCs w:val="22"/>
        </w:rPr>
        <w:t xml:space="preserve">. W przypadku wyboru naszej oferty zobowiązujemy się do zawarcia umowy zgodnej z niniejszą ofertą, na warunkach określonych w specyfikacji warunków zamówienia oraz w miejscu i terminie wyznaczonym przez Zamawiającego, a przed zawarciem umowy </w:t>
      </w:r>
      <w:r w:rsidRPr="00AA31B5">
        <w:rPr>
          <w:rFonts w:ascii="Cambria" w:hAnsi="Cambria" w:cs="Arial"/>
          <w:b/>
          <w:bCs/>
          <w:sz w:val="22"/>
          <w:szCs w:val="22"/>
        </w:rPr>
        <w:t>wniesienia zabezpieczenia należytego wykonania umowy.</w:t>
      </w:r>
      <w:r w:rsidRPr="00AA31B5">
        <w:rPr>
          <w:b/>
        </w:rPr>
        <w:t xml:space="preserve"> </w:t>
      </w:r>
    </w:p>
    <w:p w14:paraId="0C700C89" w14:textId="33D693DE" w:rsidR="003F467E" w:rsidRPr="003F467E" w:rsidRDefault="00945646" w:rsidP="005E3F83">
      <w:pPr>
        <w:tabs>
          <w:tab w:val="left" w:pos="2160"/>
        </w:tabs>
        <w:spacing w:line="360" w:lineRule="auto"/>
        <w:ind w:left="709" w:hanging="709"/>
        <w:jc w:val="both"/>
        <w:rPr>
          <w:rFonts w:ascii="Cambria" w:hAnsi="Cambria"/>
          <w:b/>
          <w:sz w:val="22"/>
          <w:szCs w:val="22"/>
          <w:u w:val="single"/>
        </w:rPr>
      </w:pPr>
      <w:r>
        <w:t xml:space="preserve">3A.   </w:t>
      </w:r>
      <w:r w:rsidR="003F467E">
        <w:t xml:space="preserve"> </w:t>
      </w:r>
      <w:r w:rsidR="00C04BF6">
        <w:rPr>
          <w:rFonts w:ascii="Cambria" w:hAnsi="Cambria"/>
          <w:sz w:val="22"/>
          <w:szCs w:val="22"/>
        </w:rPr>
        <w:t>Roboty budowlane</w:t>
      </w:r>
      <w:r w:rsidR="003F467E" w:rsidRPr="003F467E">
        <w:rPr>
          <w:rFonts w:ascii="Cambria" w:hAnsi="Cambria"/>
          <w:sz w:val="22"/>
          <w:szCs w:val="22"/>
        </w:rPr>
        <w:t xml:space="preserve"> stanowiące przedmiot zamówienia wykonamy</w:t>
      </w:r>
      <w:r w:rsidR="003F467E" w:rsidRPr="003F467E">
        <w:rPr>
          <w:rFonts w:ascii="Cambria" w:hAnsi="Cambria"/>
          <w:b/>
          <w:sz w:val="22"/>
          <w:szCs w:val="22"/>
        </w:rPr>
        <w:t xml:space="preserve"> </w:t>
      </w:r>
      <w:r w:rsidR="00345EC2">
        <w:rPr>
          <w:rFonts w:ascii="Cambria" w:hAnsi="Cambria"/>
          <w:b/>
          <w:sz w:val="22"/>
          <w:szCs w:val="22"/>
        </w:rPr>
        <w:t xml:space="preserve">w terminie </w:t>
      </w:r>
      <w:r w:rsidR="006C7312">
        <w:rPr>
          <w:rFonts w:ascii="Cambria" w:hAnsi="Cambria"/>
          <w:b/>
          <w:sz w:val="22"/>
          <w:szCs w:val="22"/>
        </w:rPr>
        <w:t>7 tygodni</w:t>
      </w:r>
      <w:r w:rsidR="006841D9">
        <w:rPr>
          <w:rFonts w:ascii="Cambria" w:hAnsi="Cambria"/>
          <w:b/>
          <w:sz w:val="22"/>
          <w:szCs w:val="22"/>
        </w:rPr>
        <w:t xml:space="preserve"> od dnia podpisania umowy </w:t>
      </w:r>
      <w:r w:rsidR="00926A93">
        <w:rPr>
          <w:rFonts w:ascii="Cambria" w:hAnsi="Cambria"/>
          <w:b/>
          <w:sz w:val="22"/>
          <w:szCs w:val="22"/>
        </w:rPr>
        <w:t xml:space="preserve"> </w:t>
      </w:r>
      <w:r w:rsidR="006841D9">
        <w:rPr>
          <w:rFonts w:ascii="Cambria" w:hAnsi="Cambria"/>
          <w:b/>
          <w:sz w:val="22"/>
          <w:szCs w:val="22"/>
        </w:rPr>
        <w:t xml:space="preserve"> </w:t>
      </w:r>
      <w:r w:rsidR="00345EC2">
        <w:rPr>
          <w:rFonts w:ascii="Cambria" w:hAnsi="Cambria"/>
          <w:b/>
          <w:sz w:val="22"/>
          <w:szCs w:val="22"/>
        </w:rPr>
        <w:t xml:space="preserve"> </w:t>
      </w:r>
      <w:r w:rsidR="003F467E" w:rsidRPr="003F467E">
        <w:rPr>
          <w:rFonts w:ascii="Cambria" w:hAnsi="Cambria"/>
          <w:b/>
          <w:sz w:val="22"/>
          <w:szCs w:val="22"/>
          <w:u w:val="single"/>
        </w:rPr>
        <w:t>lub *</w:t>
      </w:r>
    </w:p>
    <w:p w14:paraId="419DA901" w14:textId="7288841E" w:rsidR="003F467E" w:rsidRPr="003F467E" w:rsidRDefault="003F467E" w:rsidP="003F467E">
      <w:pPr>
        <w:tabs>
          <w:tab w:val="left" w:pos="2160"/>
        </w:tabs>
        <w:spacing w:line="360" w:lineRule="auto"/>
        <w:ind w:left="426" w:firstLine="567"/>
        <w:rPr>
          <w:rFonts w:ascii="Cambria" w:hAnsi="Cambria"/>
          <w:b/>
          <w:sz w:val="22"/>
          <w:szCs w:val="22"/>
        </w:rPr>
      </w:pPr>
      <w:r w:rsidRPr="003F467E">
        <w:rPr>
          <w:rFonts w:ascii="Cambria" w:hAnsi="Cambria"/>
          <w:b/>
          <w:sz w:val="22"/>
          <w:szCs w:val="22"/>
        </w:rPr>
        <w:t xml:space="preserve">w terminie skróconym </w:t>
      </w:r>
      <w:r w:rsidR="00B72557">
        <w:rPr>
          <w:rFonts w:ascii="Cambria" w:hAnsi="Cambria"/>
          <w:b/>
          <w:sz w:val="22"/>
          <w:szCs w:val="22"/>
        </w:rPr>
        <w:t xml:space="preserve">od powyższego </w:t>
      </w:r>
      <w:r w:rsidRPr="003F467E">
        <w:rPr>
          <w:rFonts w:ascii="Cambria" w:hAnsi="Cambria"/>
          <w:b/>
          <w:sz w:val="22"/>
          <w:szCs w:val="22"/>
        </w:rPr>
        <w:t xml:space="preserve">o </w:t>
      </w:r>
      <w:r w:rsidR="00CA179F">
        <w:rPr>
          <w:rFonts w:ascii="Cambria" w:hAnsi="Cambria"/>
          <w:b/>
          <w:sz w:val="22"/>
          <w:szCs w:val="22"/>
        </w:rPr>
        <w:t>1 tydzień</w:t>
      </w:r>
      <w:r w:rsidR="006841D9">
        <w:rPr>
          <w:rFonts w:ascii="Cambria" w:hAnsi="Cambria"/>
          <w:b/>
          <w:sz w:val="22"/>
          <w:szCs w:val="22"/>
        </w:rPr>
        <w:t>:</w:t>
      </w:r>
      <w:r w:rsidR="00926A93">
        <w:rPr>
          <w:rFonts w:ascii="Cambria" w:hAnsi="Cambria"/>
          <w:b/>
          <w:sz w:val="22"/>
          <w:szCs w:val="22"/>
        </w:rPr>
        <w:t xml:space="preserve"> </w:t>
      </w:r>
      <w:r w:rsidR="00B72557">
        <w:rPr>
          <w:rFonts w:ascii="Cambria" w:hAnsi="Cambria"/>
          <w:b/>
          <w:sz w:val="22"/>
          <w:szCs w:val="22"/>
        </w:rPr>
        <w:t xml:space="preserve"> </w:t>
      </w:r>
      <w:r w:rsidR="00926A93">
        <w:rPr>
          <w:rFonts w:ascii="Cambria" w:hAnsi="Cambria"/>
          <w:b/>
          <w:sz w:val="22"/>
          <w:szCs w:val="22"/>
        </w:rPr>
        <w:t xml:space="preserve"> </w:t>
      </w:r>
      <w:r w:rsidR="00C4077D">
        <w:rPr>
          <w:rFonts w:ascii="Cambria" w:hAnsi="Cambria"/>
          <w:b/>
          <w:sz w:val="22"/>
          <w:szCs w:val="22"/>
        </w:rPr>
        <w:t xml:space="preserve">tj. w </w:t>
      </w:r>
      <w:r w:rsidR="006C7312">
        <w:rPr>
          <w:rFonts w:ascii="Cambria" w:hAnsi="Cambria"/>
          <w:b/>
          <w:sz w:val="22"/>
          <w:szCs w:val="22"/>
        </w:rPr>
        <w:t>6 tygodni</w:t>
      </w:r>
      <w:r w:rsidR="006841D9" w:rsidRPr="003F467E">
        <w:rPr>
          <w:rFonts w:ascii="Cambria" w:hAnsi="Cambria"/>
          <w:b/>
          <w:sz w:val="22"/>
          <w:szCs w:val="22"/>
        </w:rPr>
        <w:t xml:space="preserve"> </w:t>
      </w:r>
      <w:r w:rsidRPr="003F467E">
        <w:rPr>
          <w:rFonts w:ascii="Cambria" w:hAnsi="Cambria"/>
          <w:b/>
          <w:sz w:val="22"/>
          <w:szCs w:val="22"/>
        </w:rPr>
        <w:t>*</w:t>
      </w:r>
    </w:p>
    <w:p w14:paraId="7474E96C" w14:textId="04B25E8D" w:rsidR="00001809" w:rsidRDefault="003F467E" w:rsidP="00001809">
      <w:pPr>
        <w:tabs>
          <w:tab w:val="left" w:pos="2160"/>
        </w:tabs>
        <w:spacing w:line="360" w:lineRule="auto"/>
        <w:ind w:left="426" w:firstLine="567"/>
        <w:rPr>
          <w:rFonts w:ascii="Cambria" w:hAnsi="Cambria"/>
          <w:b/>
          <w:sz w:val="22"/>
          <w:szCs w:val="22"/>
        </w:rPr>
      </w:pPr>
      <w:r w:rsidRPr="003F467E">
        <w:rPr>
          <w:rFonts w:ascii="Cambria" w:hAnsi="Cambria"/>
          <w:b/>
          <w:sz w:val="22"/>
          <w:szCs w:val="22"/>
        </w:rPr>
        <w:t xml:space="preserve">w terminie skróconym </w:t>
      </w:r>
      <w:r w:rsidR="006841D9">
        <w:rPr>
          <w:rFonts w:ascii="Cambria" w:hAnsi="Cambria"/>
          <w:b/>
          <w:sz w:val="22"/>
          <w:szCs w:val="22"/>
        </w:rPr>
        <w:t>o</w:t>
      </w:r>
      <w:r w:rsidR="00B72557">
        <w:rPr>
          <w:rFonts w:ascii="Cambria" w:hAnsi="Cambria"/>
          <w:b/>
          <w:sz w:val="22"/>
          <w:szCs w:val="22"/>
        </w:rPr>
        <w:t>d powyższego o</w:t>
      </w:r>
      <w:r w:rsidR="006841D9">
        <w:rPr>
          <w:rFonts w:ascii="Cambria" w:hAnsi="Cambria"/>
          <w:b/>
          <w:sz w:val="22"/>
          <w:szCs w:val="22"/>
        </w:rPr>
        <w:t xml:space="preserve"> </w:t>
      </w:r>
      <w:r w:rsidR="00CA179F">
        <w:rPr>
          <w:rFonts w:ascii="Cambria" w:hAnsi="Cambria"/>
          <w:b/>
          <w:sz w:val="22"/>
          <w:szCs w:val="22"/>
        </w:rPr>
        <w:t>2 tygodnie</w:t>
      </w:r>
      <w:r w:rsidR="00344599">
        <w:rPr>
          <w:rFonts w:ascii="Cambria" w:hAnsi="Cambria"/>
          <w:b/>
          <w:sz w:val="22"/>
          <w:szCs w:val="22"/>
        </w:rPr>
        <w:t xml:space="preserve"> </w:t>
      </w:r>
      <w:r w:rsidR="00B72557">
        <w:rPr>
          <w:rFonts w:ascii="Cambria" w:hAnsi="Cambria"/>
          <w:b/>
          <w:sz w:val="22"/>
          <w:szCs w:val="22"/>
        </w:rPr>
        <w:t xml:space="preserve"> </w:t>
      </w:r>
      <w:r w:rsidR="00C4077D">
        <w:rPr>
          <w:rFonts w:ascii="Cambria" w:hAnsi="Cambria"/>
          <w:b/>
          <w:sz w:val="22"/>
          <w:szCs w:val="22"/>
        </w:rPr>
        <w:t xml:space="preserve">tj. w </w:t>
      </w:r>
      <w:r w:rsidR="006C7312">
        <w:rPr>
          <w:rFonts w:ascii="Cambria" w:hAnsi="Cambria"/>
          <w:b/>
          <w:sz w:val="22"/>
          <w:szCs w:val="22"/>
        </w:rPr>
        <w:t>5 tygodni</w:t>
      </w:r>
      <w:r w:rsidR="00C4077D">
        <w:rPr>
          <w:rFonts w:ascii="Cambria" w:hAnsi="Cambria"/>
          <w:b/>
          <w:sz w:val="22"/>
          <w:szCs w:val="22"/>
        </w:rPr>
        <w:t xml:space="preserve"> </w:t>
      </w:r>
      <w:r w:rsidRPr="003F467E">
        <w:rPr>
          <w:rFonts w:ascii="Cambria" w:hAnsi="Cambria"/>
          <w:b/>
          <w:sz w:val="22"/>
          <w:szCs w:val="22"/>
        </w:rPr>
        <w:t>*</w:t>
      </w:r>
    </w:p>
    <w:p w14:paraId="5C8BFAB2" w14:textId="3401327A" w:rsidR="006C188D" w:rsidRPr="00F6328E" w:rsidRDefault="00B72557" w:rsidP="00F6328E">
      <w:pPr>
        <w:tabs>
          <w:tab w:val="left" w:pos="2160"/>
        </w:tabs>
        <w:spacing w:line="360" w:lineRule="auto"/>
        <w:ind w:left="426" w:firstLine="567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 xml:space="preserve"> </w:t>
      </w:r>
    </w:p>
    <w:p w14:paraId="5D6AD86D" w14:textId="77777777" w:rsidR="003F467E" w:rsidRPr="003F467E" w:rsidRDefault="003F467E" w:rsidP="003F467E">
      <w:pPr>
        <w:tabs>
          <w:tab w:val="left" w:pos="2160"/>
        </w:tabs>
        <w:spacing w:line="360" w:lineRule="auto"/>
        <w:ind w:left="426" w:firstLine="567"/>
        <w:jc w:val="center"/>
        <w:rPr>
          <w:rFonts w:ascii="Cambria" w:hAnsi="Cambria"/>
          <w:b/>
          <w:color w:val="FF0000"/>
          <w:sz w:val="22"/>
          <w:szCs w:val="22"/>
          <w:u w:val="single"/>
        </w:rPr>
      </w:pPr>
      <w:r w:rsidRPr="003F467E">
        <w:rPr>
          <w:rFonts w:ascii="Cambria" w:hAnsi="Cambria"/>
          <w:b/>
          <w:color w:val="FF0000"/>
          <w:sz w:val="22"/>
          <w:szCs w:val="22"/>
          <w:u w:val="single"/>
        </w:rPr>
        <w:t xml:space="preserve">W miejscu oznaczonym powyżej* </w:t>
      </w:r>
    </w:p>
    <w:p w14:paraId="66FDA7E2" w14:textId="77777777" w:rsidR="003F467E" w:rsidRPr="003F467E" w:rsidRDefault="003F467E" w:rsidP="003F467E">
      <w:pPr>
        <w:tabs>
          <w:tab w:val="left" w:pos="2160"/>
        </w:tabs>
        <w:spacing w:line="360" w:lineRule="auto"/>
        <w:ind w:left="426" w:firstLine="567"/>
        <w:jc w:val="center"/>
        <w:rPr>
          <w:rFonts w:ascii="Cambria" w:hAnsi="Cambria"/>
          <w:b/>
          <w:color w:val="FF0000"/>
          <w:sz w:val="22"/>
          <w:szCs w:val="22"/>
          <w:u w:val="single"/>
        </w:rPr>
      </w:pPr>
      <w:r w:rsidRPr="003F467E">
        <w:rPr>
          <w:rFonts w:ascii="Cambria" w:hAnsi="Cambria"/>
          <w:b/>
          <w:color w:val="FF0000"/>
          <w:sz w:val="22"/>
          <w:szCs w:val="22"/>
          <w:u w:val="single"/>
        </w:rPr>
        <w:t xml:space="preserve">należy POTWIERDZIĆ  </w:t>
      </w:r>
      <w:r w:rsidR="006841D9">
        <w:rPr>
          <w:rFonts w:ascii="Cambria" w:hAnsi="Cambria"/>
          <w:b/>
          <w:color w:val="FF0000"/>
          <w:sz w:val="22"/>
          <w:szCs w:val="22"/>
          <w:u w:val="single"/>
        </w:rPr>
        <w:t>(oznaczyć)</w:t>
      </w:r>
    </w:p>
    <w:p w14:paraId="2C1E8496" w14:textId="77777777" w:rsidR="003F467E" w:rsidRPr="003F467E" w:rsidRDefault="003F467E" w:rsidP="003F467E">
      <w:pPr>
        <w:tabs>
          <w:tab w:val="left" w:pos="2160"/>
        </w:tabs>
        <w:spacing w:line="360" w:lineRule="auto"/>
        <w:ind w:left="426" w:firstLine="567"/>
        <w:jc w:val="center"/>
        <w:rPr>
          <w:rFonts w:ascii="Cambria" w:hAnsi="Cambria"/>
          <w:i/>
          <w:color w:val="FF0000"/>
          <w:sz w:val="22"/>
          <w:szCs w:val="22"/>
          <w:lang w:eastAsia="pl-PL"/>
        </w:rPr>
      </w:pPr>
      <w:r w:rsidRPr="003F467E">
        <w:rPr>
          <w:rFonts w:ascii="Cambria" w:hAnsi="Cambria"/>
          <w:b/>
          <w:iCs/>
          <w:color w:val="FF0000"/>
          <w:sz w:val="22"/>
          <w:szCs w:val="22"/>
          <w:u w:val="single"/>
        </w:rPr>
        <w:t xml:space="preserve"> termin wykonania zamówienia w przypadku jego skrócenia</w:t>
      </w:r>
    </w:p>
    <w:p w14:paraId="29D12F28" w14:textId="77777777" w:rsidR="00B253E0" w:rsidRDefault="003F467E" w:rsidP="00B253E0">
      <w:pPr>
        <w:tabs>
          <w:tab w:val="left" w:pos="2160"/>
        </w:tabs>
        <w:spacing w:line="360" w:lineRule="auto"/>
        <w:ind w:left="426" w:firstLine="567"/>
        <w:jc w:val="center"/>
        <w:rPr>
          <w:rFonts w:ascii="Cambria" w:hAnsi="Cambria"/>
          <w:bCs/>
          <w:i/>
          <w:sz w:val="22"/>
          <w:szCs w:val="22"/>
          <w:lang w:eastAsia="pl-PL"/>
        </w:rPr>
      </w:pPr>
      <w:r w:rsidRPr="003F467E">
        <w:rPr>
          <w:rFonts w:ascii="Cambria" w:hAnsi="Cambria"/>
          <w:i/>
          <w:sz w:val="22"/>
          <w:szCs w:val="22"/>
          <w:lang w:eastAsia="pl-PL"/>
        </w:rPr>
        <w:t>W przypadku wyboru oferty skrócony termin zostanie uwzględniony w umowie</w:t>
      </w:r>
      <w:r w:rsidRPr="003F467E">
        <w:rPr>
          <w:rFonts w:ascii="Cambria" w:hAnsi="Cambria"/>
          <w:bCs/>
          <w:i/>
          <w:sz w:val="22"/>
          <w:szCs w:val="22"/>
          <w:lang w:eastAsia="pl-PL"/>
        </w:rPr>
        <w:t>.</w:t>
      </w:r>
    </w:p>
    <w:p w14:paraId="590AE201" w14:textId="77777777" w:rsidR="00B253E0" w:rsidRPr="00267F12" w:rsidRDefault="00A154AF" w:rsidP="00A154AF">
      <w:pPr>
        <w:tabs>
          <w:tab w:val="left" w:pos="2160"/>
        </w:tabs>
        <w:spacing w:line="360" w:lineRule="auto"/>
        <w:jc w:val="both"/>
        <w:rPr>
          <w:rFonts w:ascii="Cambria" w:hAnsi="Cambria"/>
          <w:b/>
          <w:bCs/>
          <w:i/>
          <w:sz w:val="22"/>
          <w:szCs w:val="22"/>
          <w:lang w:eastAsia="pl-PL"/>
        </w:rPr>
      </w:pPr>
      <w:r>
        <w:rPr>
          <w:rFonts w:ascii="Cambria" w:hAnsi="Cambria"/>
          <w:bCs/>
          <w:i/>
          <w:sz w:val="22"/>
          <w:szCs w:val="22"/>
          <w:lang w:eastAsia="pl-PL"/>
        </w:rPr>
        <w:t xml:space="preserve">          </w:t>
      </w:r>
      <w:r w:rsidR="003F467E" w:rsidRPr="00A154AF">
        <w:rPr>
          <w:rFonts w:ascii="Cambria" w:hAnsi="Cambria"/>
          <w:b/>
          <w:bCs/>
          <w:i/>
          <w:sz w:val="22"/>
          <w:szCs w:val="22"/>
          <w:lang w:eastAsia="pl-PL"/>
        </w:rPr>
        <w:t>Uwaga</w:t>
      </w:r>
      <w:r w:rsidR="003F467E" w:rsidRPr="003F467E">
        <w:rPr>
          <w:rFonts w:ascii="Cambria" w:hAnsi="Cambria"/>
          <w:bCs/>
          <w:i/>
          <w:sz w:val="22"/>
          <w:szCs w:val="22"/>
          <w:lang w:eastAsia="pl-PL"/>
        </w:rPr>
        <w:t xml:space="preserve">: </w:t>
      </w:r>
      <w:r w:rsidR="003F467E" w:rsidRPr="00267F12">
        <w:rPr>
          <w:rFonts w:ascii="Cambria" w:hAnsi="Cambria"/>
          <w:b/>
          <w:bCs/>
          <w:i/>
          <w:sz w:val="22"/>
          <w:szCs w:val="22"/>
          <w:lang w:eastAsia="pl-PL"/>
        </w:rPr>
        <w:t>Jest to kryterium oceny ofert, o którym mo</w:t>
      </w:r>
      <w:r w:rsidR="00267F12">
        <w:rPr>
          <w:rFonts w:ascii="Cambria" w:hAnsi="Cambria"/>
          <w:b/>
          <w:bCs/>
          <w:i/>
          <w:sz w:val="22"/>
          <w:szCs w:val="22"/>
          <w:lang w:eastAsia="pl-PL"/>
        </w:rPr>
        <w:t>wa w   S</w:t>
      </w:r>
      <w:r w:rsidR="003F467E" w:rsidRPr="00267F12">
        <w:rPr>
          <w:rFonts w:ascii="Cambria" w:hAnsi="Cambria"/>
          <w:b/>
          <w:bCs/>
          <w:i/>
          <w:sz w:val="22"/>
          <w:szCs w:val="22"/>
          <w:lang w:eastAsia="pl-PL"/>
        </w:rPr>
        <w:t>WZ</w:t>
      </w:r>
      <w:r w:rsidR="00267F12">
        <w:rPr>
          <w:rFonts w:ascii="Cambria" w:hAnsi="Cambria"/>
          <w:b/>
          <w:bCs/>
          <w:i/>
          <w:sz w:val="22"/>
          <w:szCs w:val="22"/>
          <w:lang w:eastAsia="pl-PL"/>
        </w:rPr>
        <w:t>.</w:t>
      </w:r>
    </w:p>
    <w:p w14:paraId="118D1D5A" w14:textId="77777777" w:rsidR="0018603A" w:rsidRDefault="0018603A" w:rsidP="0018603A">
      <w:pPr>
        <w:spacing w:before="240" w:after="24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4.          </w:t>
      </w:r>
      <w:r w:rsidRPr="007F76E2">
        <w:rPr>
          <w:rFonts w:ascii="Cambria" w:hAnsi="Cambria" w:cs="Arial"/>
          <w:bCs/>
          <w:sz w:val="22"/>
          <w:szCs w:val="22"/>
        </w:rPr>
        <w:t>Informujemy, że wybór oferty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DABC921" w14:textId="77777777" w:rsidR="00056400" w:rsidRPr="00A863F1" w:rsidRDefault="00056400" w:rsidP="00056400">
      <w:pPr>
        <w:spacing w:before="240" w:after="240"/>
        <w:ind w:left="709" w:hanging="709"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  <w:sz w:val="22"/>
          <w:szCs w:val="22"/>
        </w:rPr>
        <w:t xml:space="preserve">               </w:t>
      </w:r>
      <w:r w:rsidRPr="00A863F1">
        <w:rPr>
          <w:rFonts w:ascii="Cambria" w:hAnsi="Cambria" w:cs="Arial"/>
          <w:bCs/>
        </w:rPr>
        <w:t xml:space="preserve">nie będzie/będzie* prowadzić do powstania u Zamawiającego obowiązku podatkowego zgodnie z przepisami o podatku od towarów i usług, </w:t>
      </w:r>
    </w:p>
    <w:p w14:paraId="724FE31B" w14:textId="77777777" w:rsidR="00056400" w:rsidRPr="00A863F1" w:rsidRDefault="00056400" w:rsidP="003E234D">
      <w:pPr>
        <w:spacing w:before="240" w:after="240"/>
        <w:ind w:left="709"/>
        <w:rPr>
          <w:rFonts w:ascii="Cambria" w:hAnsi="Cambria" w:cs="Arial"/>
          <w:bCs/>
        </w:rPr>
      </w:pPr>
      <w:r w:rsidRPr="00A863F1">
        <w:rPr>
          <w:rFonts w:ascii="Cambria" w:hAnsi="Cambria" w:cs="Arial"/>
          <w:bCs/>
        </w:rPr>
        <w:t xml:space="preserve">Rodzaj </w:t>
      </w:r>
      <w:r w:rsidR="00A863F1" w:rsidRPr="00A863F1">
        <w:rPr>
          <w:rFonts w:ascii="Cambria" w:hAnsi="Cambria" w:cs="Arial"/>
          <w:bCs/>
        </w:rPr>
        <w:t>prac</w:t>
      </w:r>
      <w:r w:rsidRPr="00A863F1">
        <w:rPr>
          <w:rFonts w:ascii="Cambria" w:hAnsi="Cambria" w:cs="Arial"/>
          <w:bCs/>
        </w:rPr>
        <w:t xml:space="preserve">, których świadczenie będzie prowadzić do powstania u Zamawiającego obowiązku podatkowego zgodnie z przepisami o podatku od towarów i usług (VAT): 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7DC88734" w14:textId="77777777" w:rsidR="00056400" w:rsidRPr="00A863F1" w:rsidRDefault="00056400" w:rsidP="00056400">
      <w:pPr>
        <w:spacing w:before="240" w:after="240"/>
        <w:ind w:left="709"/>
        <w:jc w:val="both"/>
        <w:rPr>
          <w:rFonts w:ascii="Cambria" w:hAnsi="Cambria" w:cs="Arial"/>
          <w:bCs/>
        </w:rPr>
      </w:pPr>
      <w:r w:rsidRPr="00A863F1">
        <w:rPr>
          <w:rFonts w:ascii="Cambria" w:hAnsi="Cambria" w:cs="Arial"/>
          <w:bCs/>
        </w:rPr>
        <w:t xml:space="preserve">Wartość ww. </w:t>
      </w:r>
      <w:r w:rsidR="00A863F1" w:rsidRPr="00A863F1">
        <w:rPr>
          <w:rFonts w:ascii="Cambria" w:hAnsi="Cambria" w:cs="Arial"/>
          <w:bCs/>
        </w:rPr>
        <w:t>świadczeń</w:t>
      </w:r>
      <w:r w:rsidRPr="00A863F1">
        <w:rPr>
          <w:rFonts w:ascii="Cambria" w:hAnsi="Cambria" w:cs="Arial"/>
          <w:bCs/>
        </w:rPr>
        <w:t xml:space="preserve"> bez kwoty podatku od towarów i usług (VAT) wynosi: _________________________________________ PLN.</w:t>
      </w:r>
    </w:p>
    <w:p w14:paraId="10F7D499" w14:textId="77777777" w:rsidR="0018603A" w:rsidRPr="000550F5" w:rsidRDefault="00056400" w:rsidP="00056400">
      <w:pPr>
        <w:ind w:left="709"/>
        <w:jc w:val="both"/>
        <w:rPr>
          <w:b/>
          <w:iCs/>
          <w:u w:val="single"/>
        </w:rPr>
      </w:pPr>
      <w:r w:rsidRPr="000550F5">
        <w:rPr>
          <w:rFonts w:ascii="Cambria" w:hAnsi="Cambria" w:cs="Arial"/>
          <w:bCs/>
          <w:sz w:val="22"/>
          <w:szCs w:val="22"/>
          <w:u w:val="single"/>
        </w:rPr>
        <w:t xml:space="preserve"> </w:t>
      </w:r>
      <w:r w:rsidR="0018603A" w:rsidRPr="000550F5">
        <w:rPr>
          <w:rFonts w:ascii="Cambria" w:hAnsi="Cambria" w:cs="Arial"/>
          <w:bCs/>
          <w:sz w:val="22"/>
          <w:szCs w:val="22"/>
          <w:u w:val="single"/>
        </w:rPr>
        <w:t>(</w:t>
      </w:r>
      <w:r w:rsidR="0018603A" w:rsidRPr="000550F5">
        <w:rPr>
          <w:b/>
          <w:iCs/>
          <w:color w:val="000000"/>
          <w:u w:val="single"/>
        </w:rPr>
        <w:t>dotyczy Wykonawców</w:t>
      </w:r>
      <w:r w:rsidR="0018603A" w:rsidRPr="000550F5">
        <w:rPr>
          <w:b/>
          <w:u w:val="single"/>
        </w:rPr>
        <w:t xml:space="preserve">, </w:t>
      </w:r>
      <w:r w:rsidR="0018603A" w:rsidRPr="000550F5">
        <w:rPr>
          <w:b/>
          <w:iCs/>
          <w:u w:val="single"/>
        </w:rPr>
        <w:t>których oferty będą generować obowiązek doliczania wartości podatku VAT do wartości netto</w:t>
      </w:r>
      <w:r w:rsidR="0018603A" w:rsidRPr="000550F5">
        <w:rPr>
          <w:b/>
          <w:iCs/>
          <w:color w:val="1F497D"/>
          <w:u w:val="single"/>
        </w:rPr>
        <w:t xml:space="preserve"> </w:t>
      </w:r>
      <w:r w:rsidR="0018603A" w:rsidRPr="000550F5">
        <w:rPr>
          <w:b/>
          <w:iCs/>
          <w:u w:val="single"/>
        </w:rPr>
        <w:t>oferty, tj. w przypadku:</w:t>
      </w:r>
    </w:p>
    <w:p w14:paraId="0EA3AB0E" w14:textId="77777777" w:rsidR="0018603A" w:rsidRPr="000550F5" w:rsidRDefault="0018603A" w:rsidP="0018603A">
      <w:pPr>
        <w:pStyle w:val="Akapitzlist"/>
        <w:suppressAutoHyphens w:val="0"/>
        <w:ind w:left="709"/>
        <w:contextualSpacing w:val="0"/>
        <w:jc w:val="both"/>
        <w:rPr>
          <w:b/>
          <w:iCs/>
          <w:u w:val="single"/>
        </w:rPr>
      </w:pPr>
      <w:r w:rsidRPr="000550F5">
        <w:rPr>
          <w:b/>
          <w:iCs/>
          <w:u w:val="single"/>
        </w:rPr>
        <w:t>-wewnątrzwspólnotowego nabycia towarów,</w:t>
      </w:r>
    </w:p>
    <w:p w14:paraId="37E5F7C7" w14:textId="77777777" w:rsidR="0018603A" w:rsidRPr="000550F5" w:rsidRDefault="0018603A" w:rsidP="0018603A">
      <w:pPr>
        <w:pStyle w:val="Akapitzlist"/>
        <w:suppressAutoHyphens w:val="0"/>
        <w:ind w:left="709"/>
        <w:contextualSpacing w:val="0"/>
        <w:jc w:val="both"/>
        <w:rPr>
          <w:b/>
          <w:iCs/>
          <w:u w:val="single"/>
        </w:rPr>
      </w:pPr>
      <w:r w:rsidRPr="000550F5">
        <w:rPr>
          <w:b/>
          <w:iCs/>
          <w:u w:val="single"/>
        </w:rPr>
        <w:t>-mechanizmu odwróconego obciążenia, o którym mowa w art. 17 ust. 1 pkt 7 ustawy o podatku od towarów i usług,</w:t>
      </w:r>
    </w:p>
    <w:p w14:paraId="0C5F4FE8" w14:textId="77777777" w:rsidR="0018603A" w:rsidRPr="000550F5" w:rsidRDefault="0018603A" w:rsidP="0018603A">
      <w:pPr>
        <w:pStyle w:val="Akapitzlist"/>
        <w:suppressAutoHyphens w:val="0"/>
        <w:ind w:left="709"/>
        <w:contextualSpacing w:val="0"/>
        <w:jc w:val="both"/>
        <w:rPr>
          <w:b/>
          <w:iCs/>
          <w:u w:val="single"/>
        </w:rPr>
      </w:pPr>
      <w:r w:rsidRPr="000550F5">
        <w:rPr>
          <w:b/>
          <w:iCs/>
          <w:u w:val="single"/>
        </w:rPr>
        <w:t>-importu usług lub importu towarów, z którymi wiąże się obowiązek doliczenia przez zamawiającego przy porównywaniu cen ofertowych podatku VAT.)</w:t>
      </w:r>
    </w:p>
    <w:p w14:paraId="3F893D1D" w14:textId="77777777" w:rsidR="002F2FB2" w:rsidRDefault="0018603A" w:rsidP="002F2FB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                                                                              * właściwe zaznaczyć</w:t>
      </w:r>
    </w:p>
    <w:p w14:paraId="0EFA6678" w14:textId="75920F93" w:rsidR="0018603A" w:rsidRPr="004E3B44" w:rsidRDefault="0018603A" w:rsidP="004E3B44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 xml:space="preserve">5. </w:t>
      </w:r>
      <w:r w:rsidRPr="002E64B8"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</w:t>
      </w:r>
      <w:r>
        <w:rPr>
          <w:rFonts w:ascii="Cambria" w:hAnsi="Cambria" w:cs="Arial"/>
          <w:bCs/>
          <w:sz w:val="22"/>
          <w:szCs w:val="22"/>
        </w:rPr>
        <w:t xml:space="preserve"> warunków zamówienia.</w:t>
      </w:r>
      <w:r w:rsidR="00786D89">
        <w:rPr>
          <w:rFonts w:ascii="Cambria" w:hAnsi="Cambria" w:cs="Arial"/>
          <w:bCs/>
          <w:sz w:val="22"/>
          <w:szCs w:val="22"/>
        </w:rPr>
        <w:t xml:space="preserve"> </w:t>
      </w:r>
      <w:r w:rsidR="00A90EF8">
        <w:rPr>
          <w:rFonts w:ascii="Cambria" w:hAnsi="Cambria" w:cs="Arial"/>
          <w:bCs/>
          <w:sz w:val="22"/>
          <w:szCs w:val="22"/>
        </w:rPr>
        <w:t xml:space="preserve"> </w:t>
      </w:r>
      <w:r w:rsidR="00945646" w:rsidRPr="00945646">
        <w:rPr>
          <w:rFonts w:ascii="Cambria" w:hAnsi="Cambria" w:cs="Arial"/>
          <w:bCs/>
          <w:sz w:val="22"/>
          <w:szCs w:val="22"/>
        </w:rPr>
        <w:t xml:space="preserve">Akceptujemy warunki płatności, zgodnie z wymogami określonymi we wzorze umowy tj. co miesięcznie, </w:t>
      </w:r>
      <w:r w:rsidR="00945646" w:rsidRPr="00945646">
        <w:rPr>
          <w:rFonts w:ascii="Cambria" w:hAnsi="Cambria" w:cs="Arial"/>
          <w:b/>
          <w:bCs/>
          <w:sz w:val="22"/>
          <w:szCs w:val="22"/>
        </w:rPr>
        <w:t xml:space="preserve">przelewem w ciągu </w:t>
      </w:r>
      <w:r w:rsidR="00132CEB">
        <w:rPr>
          <w:rFonts w:ascii="Cambria" w:hAnsi="Cambria" w:cs="Arial"/>
          <w:b/>
          <w:bCs/>
          <w:sz w:val="22"/>
          <w:szCs w:val="22"/>
        </w:rPr>
        <w:t>30</w:t>
      </w:r>
      <w:r w:rsidR="00945646" w:rsidRPr="00945646">
        <w:rPr>
          <w:rFonts w:ascii="Cambria" w:hAnsi="Cambria" w:cs="Arial"/>
          <w:b/>
          <w:bCs/>
          <w:sz w:val="22"/>
          <w:szCs w:val="22"/>
        </w:rPr>
        <w:t xml:space="preserve"> dni</w:t>
      </w:r>
      <w:r w:rsidR="00945646" w:rsidRPr="00945646">
        <w:rPr>
          <w:rFonts w:ascii="Cambria" w:hAnsi="Cambria" w:cs="Arial"/>
          <w:bCs/>
          <w:sz w:val="22"/>
          <w:szCs w:val="22"/>
        </w:rPr>
        <w:t xml:space="preserve"> od daty doręczenia do siedziby Zamawiającego pr</w:t>
      </w:r>
      <w:r w:rsidR="004E3B44">
        <w:rPr>
          <w:rFonts w:ascii="Cambria" w:hAnsi="Cambria" w:cs="Arial"/>
          <w:bCs/>
          <w:sz w:val="22"/>
          <w:szCs w:val="22"/>
        </w:rPr>
        <w:t xml:space="preserve">awidłowo wystawionej faktury.  </w:t>
      </w:r>
    </w:p>
    <w:p w14:paraId="3739B068" w14:textId="77777777" w:rsidR="0018603A" w:rsidRPr="002E64B8" w:rsidRDefault="0018603A" w:rsidP="0018603A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 xml:space="preserve">6. </w:t>
      </w:r>
      <w:r w:rsidRPr="002E64B8"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819"/>
      </w:tblGrid>
      <w:tr w:rsidR="0018603A" w:rsidRPr="002E64B8" w14:paraId="06790AB0" w14:textId="77777777" w:rsidTr="008C07B1">
        <w:trPr>
          <w:trHeight w:val="625"/>
        </w:trPr>
        <w:tc>
          <w:tcPr>
            <w:tcW w:w="4786" w:type="dxa"/>
            <w:shd w:val="clear" w:color="auto" w:fill="auto"/>
          </w:tcPr>
          <w:p w14:paraId="3B316311" w14:textId="77777777" w:rsidR="0018603A" w:rsidRPr="002E64B8" w:rsidRDefault="0018603A" w:rsidP="004C4A30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2E64B8">
              <w:rPr>
                <w:rFonts w:ascii="Cambria" w:hAnsi="Cambria" w:cs="Arial"/>
                <w:bCs/>
                <w:sz w:val="22"/>
                <w:szCs w:val="22"/>
              </w:rPr>
              <w:t>Podwykonawca (firma lub nazwa, adres)</w:t>
            </w:r>
            <w:r w:rsidRPr="002E64B8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  <w:tc>
          <w:tcPr>
            <w:tcW w:w="4819" w:type="dxa"/>
            <w:shd w:val="clear" w:color="auto" w:fill="auto"/>
          </w:tcPr>
          <w:p w14:paraId="70B2627B" w14:textId="77777777" w:rsidR="0018603A" w:rsidRPr="002E64B8" w:rsidRDefault="0018603A" w:rsidP="004C4A30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2E64B8"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 w:rsidRPr="002E64B8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18603A" w:rsidRPr="002E64B8" w14:paraId="3A02AEF1" w14:textId="77777777" w:rsidTr="004C4A30">
        <w:trPr>
          <w:trHeight w:val="837"/>
        </w:trPr>
        <w:tc>
          <w:tcPr>
            <w:tcW w:w="4786" w:type="dxa"/>
            <w:shd w:val="clear" w:color="auto" w:fill="auto"/>
          </w:tcPr>
          <w:p w14:paraId="6C9BBB1B" w14:textId="77777777" w:rsidR="0018603A" w:rsidRPr="002E64B8" w:rsidRDefault="0018603A" w:rsidP="004C4A30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auto"/>
          </w:tcPr>
          <w:p w14:paraId="2D65EB5A" w14:textId="77777777" w:rsidR="0018603A" w:rsidRPr="002E64B8" w:rsidRDefault="0018603A" w:rsidP="004C4A30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3FE25D3" w14:textId="77777777" w:rsidR="0018603A" w:rsidRPr="002E64B8" w:rsidRDefault="00056400" w:rsidP="0018603A">
      <w:pPr>
        <w:spacing w:before="240" w:after="24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</w:t>
      </w:r>
      <w:r w:rsidRPr="002E64B8">
        <w:rPr>
          <w:rFonts w:ascii="Cambria" w:hAnsi="Cambria" w:cs="Arial"/>
          <w:bCs/>
          <w:sz w:val="22"/>
          <w:szCs w:val="22"/>
        </w:rPr>
        <w:t xml:space="preserve"> </w:t>
      </w:r>
      <w:r w:rsidR="0018603A" w:rsidRPr="002E64B8">
        <w:rPr>
          <w:rFonts w:ascii="Cambria" w:hAnsi="Cambria" w:cs="Arial"/>
          <w:bCs/>
          <w:sz w:val="22"/>
          <w:szCs w:val="22"/>
        </w:rPr>
        <w:t>_________</w:t>
      </w:r>
      <w:r w:rsidR="0018603A">
        <w:rPr>
          <w:rFonts w:ascii="Cambria" w:hAnsi="Cambria" w:cs="Arial"/>
          <w:bCs/>
          <w:sz w:val="22"/>
          <w:szCs w:val="22"/>
        </w:rPr>
        <w:t>_______________________________</w:t>
      </w:r>
      <w:r w:rsidR="0018603A"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</w:t>
      </w:r>
    </w:p>
    <w:p w14:paraId="17FDD411" w14:textId="77777777" w:rsidR="0018603A" w:rsidRPr="002E64B8" w:rsidRDefault="0018603A" w:rsidP="0018603A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 xml:space="preserve">7. </w:t>
      </w:r>
      <w:r w:rsidRPr="002E64B8">
        <w:rPr>
          <w:rFonts w:ascii="Cambria" w:hAnsi="Cambria" w:cs="Arial"/>
          <w:bCs/>
          <w:sz w:val="22"/>
          <w:szCs w:val="22"/>
        </w:rPr>
        <w:tab/>
        <w:t>Następujące informacje zawarte w naszej ofercie stanowią tajemnicę przedsiębiorstwa: 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7F76E2">
        <w:rPr>
          <w:rFonts w:ascii="Cambria" w:hAnsi="Cambria" w:cs="Arial"/>
          <w:b/>
          <w:bCs/>
          <w:sz w:val="22"/>
          <w:szCs w:val="22"/>
        </w:rPr>
        <w:t>Uzasadnienie zastrzeżenia ww. informacji jako tajemnicy przedsiębiorstwa zostało załączone do naszej oferty.</w:t>
      </w:r>
      <w:r w:rsidRPr="002E64B8">
        <w:rPr>
          <w:rFonts w:ascii="Cambria" w:hAnsi="Cambria" w:cs="Arial"/>
          <w:bCs/>
          <w:sz w:val="22"/>
          <w:szCs w:val="22"/>
        </w:rPr>
        <w:t xml:space="preserve"> </w:t>
      </w:r>
    </w:p>
    <w:p w14:paraId="7FBD3D6E" w14:textId="77777777" w:rsidR="0018603A" w:rsidRDefault="0018603A" w:rsidP="0018603A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8.</w:t>
      </w:r>
      <w:r w:rsidRPr="002E64B8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</w:t>
      </w:r>
      <w:r>
        <w:rPr>
          <w:rFonts w:ascii="Cambria" w:hAnsi="Cambria" w:cs="Arial"/>
          <w:bCs/>
          <w:sz w:val="22"/>
          <w:szCs w:val="22"/>
        </w:rPr>
        <w:t xml:space="preserve"> na:</w:t>
      </w:r>
    </w:p>
    <w:p w14:paraId="19EA9A14" w14:textId="77777777" w:rsidR="0018603A" w:rsidRPr="007F76E2" w:rsidRDefault="0018603A" w:rsidP="0018603A">
      <w:pPr>
        <w:spacing w:before="240" w:after="240"/>
        <w:ind w:left="709"/>
        <w:rPr>
          <w:rFonts w:ascii="Cambria" w:hAnsi="Cambria" w:cs="Arial"/>
          <w:b/>
          <w:bCs/>
          <w:sz w:val="22"/>
          <w:szCs w:val="22"/>
        </w:rPr>
      </w:pPr>
      <w:r w:rsidRPr="007F76E2">
        <w:rPr>
          <w:rFonts w:ascii="Cambria" w:hAnsi="Cambria" w:cs="Arial"/>
          <w:b/>
          <w:bCs/>
          <w:sz w:val="22"/>
          <w:szCs w:val="22"/>
        </w:rPr>
        <w:t xml:space="preserve">adres skrzynki </w:t>
      </w:r>
      <w:proofErr w:type="spellStart"/>
      <w:r w:rsidRPr="007F76E2">
        <w:rPr>
          <w:rFonts w:ascii="Cambria" w:eastAsia="Calibri" w:hAnsi="Cambria" w:cs="Arial"/>
          <w:b/>
          <w:sz w:val="22"/>
          <w:szCs w:val="22"/>
          <w:lang w:eastAsia="en-US"/>
        </w:rPr>
        <w:t>ePUAP</w:t>
      </w:r>
      <w:proofErr w:type="spellEnd"/>
      <w:r w:rsidRPr="007F76E2">
        <w:rPr>
          <w:rFonts w:ascii="Cambria" w:hAnsi="Cambria" w:cs="Arial"/>
          <w:b/>
          <w:bCs/>
          <w:sz w:val="22"/>
          <w:szCs w:val="22"/>
        </w:rPr>
        <w:t>: _________________________________________________</w:t>
      </w:r>
    </w:p>
    <w:p w14:paraId="5825A125" w14:textId="77777777" w:rsidR="0018603A" w:rsidRDefault="0018603A" w:rsidP="0018603A">
      <w:pPr>
        <w:spacing w:before="240" w:after="240"/>
        <w:ind w:left="709"/>
        <w:rPr>
          <w:rFonts w:ascii="Cambria" w:hAnsi="Cambria" w:cs="Arial"/>
          <w:b/>
          <w:bCs/>
          <w:sz w:val="22"/>
          <w:szCs w:val="22"/>
        </w:rPr>
      </w:pPr>
      <w:r w:rsidRPr="007F76E2">
        <w:rPr>
          <w:rFonts w:ascii="Cambria" w:hAnsi="Cambria" w:cs="Arial"/>
          <w:b/>
          <w:bCs/>
          <w:sz w:val="22"/>
          <w:szCs w:val="22"/>
        </w:rPr>
        <w:t>e-mail: ___________________________________________________________________</w:t>
      </w:r>
    </w:p>
    <w:p w14:paraId="36A3E4E7" w14:textId="77777777" w:rsidR="00A646BE" w:rsidRPr="00342D08" w:rsidRDefault="00A646BE" w:rsidP="00A646BE">
      <w:pPr>
        <w:suppressAutoHyphens w:val="0"/>
        <w:spacing w:before="120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 xml:space="preserve">            </w:t>
      </w:r>
      <w:r w:rsidRPr="00342D08">
        <w:rPr>
          <w:rFonts w:ascii="Cambria" w:hAnsi="Cambria" w:cs="Tahoma"/>
          <w:sz w:val="22"/>
          <w:szCs w:val="22"/>
          <w:lang w:eastAsia="pl-PL"/>
        </w:rPr>
        <w:t>Osoba upoważniona do reprezentacji Wyko</w:t>
      </w:r>
      <w:r>
        <w:rPr>
          <w:rFonts w:ascii="Cambria" w:hAnsi="Cambria" w:cs="Tahoma"/>
          <w:sz w:val="22"/>
          <w:szCs w:val="22"/>
          <w:lang w:eastAsia="pl-PL"/>
        </w:rPr>
        <w:t>nawcy/-ów i podpisująca ofertę:</w:t>
      </w:r>
    </w:p>
    <w:p w14:paraId="4891514D" w14:textId="77777777" w:rsidR="00A646BE" w:rsidRPr="00342D08" w:rsidRDefault="00FB3104" w:rsidP="00FB3104">
      <w:pPr>
        <w:suppressAutoHyphens w:val="0"/>
        <w:spacing w:before="120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 xml:space="preserve">           </w:t>
      </w:r>
      <w:r w:rsidR="00A646BE" w:rsidRPr="00342D08">
        <w:rPr>
          <w:rFonts w:ascii="Cambria" w:hAnsi="Cambria" w:cs="Tahoma"/>
          <w:sz w:val="22"/>
          <w:szCs w:val="22"/>
          <w:lang w:eastAsia="pl-PL"/>
        </w:rPr>
        <w:t xml:space="preserve">Imię i nazwisko: …………………………………………………… </w:t>
      </w:r>
    </w:p>
    <w:p w14:paraId="09E8D995" w14:textId="77777777" w:rsidR="00A646BE" w:rsidRPr="00342D08" w:rsidRDefault="00A646BE" w:rsidP="00606C11">
      <w:pPr>
        <w:suppressAutoHyphens w:val="0"/>
        <w:ind w:left="567"/>
        <w:jc w:val="both"/>
        <w:rPr>
          <w:rFonts w:ascii="Cambria" w:hAnsi="Cambria" w:cs="Tahoma"/>
          <w:sz w:val="22"/>
          <w:szCs w:val="22"/>
          <w:lang w:eastAsia="pl-PL"/>
        </w:rPr>
      </w:pPr>
      <w:r w:rsidRPr="00A91EE3">
        <w:rPr>
          <w:rFonts w:ascii="Cambria" w:hAnsi="Cambria" w:cs="Tahoma"/>
          <w:b/>
          <w:sz w:val="22"/>
          <w:szCs w:val="22"/>
          <w:lang w:eastAsia="pl-PL"/>
        </w:rPr>
        <w:t>Podstawa do reprezentacji</w:t>
      </w:r>
      <w:r w:rsidRPr="00342D08">
        <w:rPr>
          <w:rFonts w:ascii="Cambria" w:hAnsi="Cambria" w:cs="Tahoma"/>
          <w:sz w:val="22"/>
          <w:szCs w:val="22"/>
          <w:lang w:eastAsia="pl-PL"/>
        </w:rPr>
        <w:t xml:space="preserve"> (np. pełnomocnictwo, KRS, umowa spółki, inne): ……</w:t>
      </w:r>
      <w:r>
        <w:rPr>
          <w:rFonts w:ascii="Cambria" w:hAnsi="Cambria" w:cs="Tahoma"/>
          <w:sz w:val="22"/>
          <w:szCs w:val="22"/>
          <w:lang w:eastAsia="pl-PL"/>
        </w:rPr>
        <w:t>……………………………………..</w:t>
      </w:r>
    </w:p>
    <w:p w14:paraId="44EFDE1A" w14:textId="77777777" w:rsidR="00A646BE" w:rsidRPr="00342D08" w:rsidRDefault="00A646BE" w:rsidP="00606C11">
      <w:pPr>
        <w:suppressAutoHyphens w:val="0"/>
        <w:ind w:left="567"/>
        <w:jc w:val="both"/>
        <w:rPr>
          <w:rFonts w:ascii="Cambria" w:hAnsi="Cambria" w:cs="Tahoma"/>
          <w:sz w:val="22"/>
          <w:szCs w:val="22"/>
          <w:lang w:eastAsia="pl-PL"/>
        </w:rPr>
      </w:pPr>
      <w:r w:rsidRPr="00342D08">
        <w:rPr>
          <w:rFonts w:ascii="Cambria" w:hAnsi="Cambria" w:cs="Tahoma"/>
          <w:sz w:val="22"/>
          <w:szCs w:val="22"/>
          <w:lang w:eastAsia="pl-PL"/>
        </w:rPr>
        <w:t>Osoba upoważnio</w:t>
      </w:r>
      <w:r>
        <w:rPr>
          <w:rFonts w:ascii="Cambria" w:hAnsi="Cambria" w:cs="Tahoma"/>
          <w:sz w:val="22"/>
          <w:szCs w:val="22"/>
          <w:lang w:eastAsia="pl-PL"/>
        </w:rPr>
        <w:t>na do kontaktów z Zamawiającym:</w:t>
      </w:r>
    </w:p>
    <w:p w14:paraId="41287565" w14:textId="77777777" w:rsidR="00A646BE" w:rsidRPr="00342D08" w:rsidRDefault="00A646BE" w:rsidP="00606C11">
      <w:pPr>
        <w:suppressAutoHyphens w:val="0"/>
        <w:ind w:left="567"/>
        <w:jc w:val="both"/>
        <w:rPr>
          <w:rFonts w:ascii="Cambria" w:hAnsi="Cambria" w:cs="Tahoma"/>
          <w:sz w:val="22"/>
          <w:szCs w:val="22"/>
          <w:lang w:eastAsia="pl-PL"/>
        </w:rPr>
      </w:pPr>
      <w:r w:rsidRPr="00342D08">
        <w:rPr>
          <w:rFonts w:ascii="Cambria" w:hAnsi="Cambria" w:cs="Tahoma"/>
          <w:sz w:val="22"/>
          <w:szCs w:val="22"/>
          <w:lang w:eastAsia="pl-PL"/>
        </w:rPr>
        <w:t xml:space="preserve">Imię i nazwisko: …………………………… </w:t>
      </w:r>
    </w:p>
    <w:p w14:paraId="482C7763" w14:textId="77777777" w:rsidR="00A646BE" w:rsidRPr="00A646BE" w:rsidRDefault="00A646BE" w:rsidP="00606C11">
      <w:pPr>
        <w:suppressAutoHyphens w:val="0"/>
        <w:ind w:left="567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342D08">
        <w:rPr>
          <w:rFonts w:ascii="Cambria" w:hAnsi="Cambria" w:cs="Tahoma"/>
          <w:sz w:val="22"/>
          <w:szCs w:val="22"/>
          <w:lang w:eastAsia="pl-PL"/>
        </w:rPr>
        <w:t>Telefon: ……………………………………….</w:t>
      </w:r>
    </w:p>
    <w:p w14:paraId="6CECE6AE" w14:textId="77777777" w:rsidR="0069283F" w:rsidRPr="00D66C0F" w:rsidRDefault="0018603A" w:rsidP="00333F21">
      <w:pPr>
        <w:suppressAutoHyphens w:val="0"/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Pr="00205923">
        <w:rPr>
          <w:rFonts w:ascii="Cambria" w:hAnsi="Cambria" w:cs="Arial"/>
          <w:bCs/>
          <w:sz w:val="22"/>
          <w:szCs w:val="22"/>
        </w:rPr>
        <w:t>.</w:t>
      </w:r>
      <w:r w:rsidRPr="00205923">
        <w:rPr>
          <w:rFonts w:ascii="Cambria" w:hAnsi="Cambria" w:cs="Arial"/>
          <w:bCs/>
          <w:sz w:val="22"/>
          <w:szCs w:val="22"/>
        </w:rPr>
        <w:tab/>
      </w:r>
      <w:r w:rsidR="008C07B1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O</w:t>
      </w:r>
      <w:r w:rsidRPr="00C245E6">
        <w:rPr>
          <w:rFonts w:ascii="Cambria" w:hAnsi="Cambria" w:cs="Arial"/>
          <w:bCs/>
          <w:sz w:val="22"/>
          <w:szCs w:val="22"/>
        </w:rPr>
        <w:t>świadczam,</w:t>
      </w:r>
      <w:r w:rsidRPr="00C245E6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C245E6">
        <w:rPr>
          <w:rFonts w:ascii="Cambria" w:hAnsi="Cambria" w:cs="Arial"/>
          <w:bCs/>
          <w:sz w:val="22"/>
          <w:szCs w:val="22"/>
        </w:rPr>
        <w:t>że</w:t>
      </w:r>
      <w:r w:rsidRPr="00C245E6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C245E6">
        <w:rPr>
          <w:rFonts w:ascii="Cambria" w:hAnsi="Cambria" w:cs="Arial"/>
          <w:bCs/>
          <w:sz w:val="22"/>
          <w:szCs w:val="22"/>
        </w:rPr>
        <w:t>– zgodnie z § 1</w:t>
      </w:r>
      <w:r w:rsidR="008E1F28">
        <w:rPr>
          <w:rFonts w:ascii="Cambria" w:hAnsi="Cambria" w:cs="Arial"/>
          <w:bCs/>
          <w:sz w:val="22"/>
          <w:szCs w:val="22"/>
        </w:rPr>
        <w:t>3</w:t>
      </w:r>
      <w:r w:rsidRPr="00C245E6">
        <w:rPr>
          <w:rFonts w:ascii="Cambria" w:hAnsi="Cambria" w:cs="Arial"/>
          <w:bCs/>
          <w:sz w:val="22"/>
          <w:szCs w:val="22"/>
        </w:rPr>
        <w:t xml:space="preserve"> ust. </w:t>
      </w:r>
      <w:r w:rsidR="00825812">
        <w:rPr>
          <w:rFonts w:ascii="Cambria" w:hAnsi="Cambria" w:cs="Arial"/>
          <w:bCs/>
          <w:sz w:val="22"/>
          <w:szCs w:val="22"/>
        </w:rPr>
        <w:t>2</w:t>
      </w:r>
      <w:r w:rsidRPr="00C245E6">
        <w:rPr>
          <w:rFonts w:ascii="Cambria" w:hAnsi="Cambria" w:cs="Arial"/>
          <w:bCs/>
          <w:sz w:val="22"/>
          <w:szCs w:val="22"/>
        </w:rPr>
        <w:t xml:space="preserve"> Rozporządzenia</w:t>
      </w:r>
      <w:r w:rsidRPr="00C245E6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8E1F28" w:rsidRPr="0032667D">
        <w:rPr>
          <w:rFonts w:ascii="Cambria" w:hAnsi="Cambria" w:cs="Arial"/>
          <w:bCs/>
          <w:sz w:val="22"/>
          <w:szCs w:val="22"/>
        </w:rPr>
        <w:t>Ministra Rozwoju, Pracy i Technologii z dnia 23 grudnia 2020r.</w:t>
      </w:r>
      <w:r w:rsidR="00825812" w:rsidRPr="0032667D">
        <w:rPr>
          <w:rFonts w:ascii="Cambria" w:hAnsi="Cambria" w:cs="Arial"/>
          <w:bCs/>
          <w:sz w:val="22"/>
          <w:szCs w:val="22"/>
        </w:rPr>
        <w:t xml:space="preserve"> w sprawie </w:t>
      </w:r>
      <w:r w:rsidR="0032667D" w:rsidRPr="0032667D">
        <w:rPr>
          <w:rFonts w:ascii="Cambria" w:hAnsi="Cambria" w:cs="Arial"/>
          <w:bCs/>
          <w:sz w:val="22"/>
          <w:szCs w:val="22"/>
        </w:rPr>
        <w:t>podmiotowych środków dowodowych oraz innych dokumentów lub oświadczeń jakich może żądać zamawiający od Wykonawcy</w:t>
      </w:r>
      <w:r w:rsidRPr="00C245E6">
        <w:rPr>
          <w:rFonts w:ascii="Cambria" w:hAnsi="Cambria" w:cs="Arial"/>
          <w:bCs/>
          <w:sz w:val="22"/>
          <w:szCs w:val="22"/>
        </w:rPr>
        <w:t>– Zamawiający ma możliwość uzyskania i samodzielnego pobrania, następujących oświadczeń i dokumentów bezpośrednio za pomocą ogólnodostępnych i bezpłatnych baz danych:</w:t>
      </w:r>
    </w:p>
    <w:tbl>
      <w:tblPr>
        <w:tblW w:w="46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"/>
        <w:gridCol w:w="3288"/>
        <w:gridCol w:w="6156"/>
      </w:tblGrid>
      <w:tr w:rsidR="0018603A" w:rsidRPr="00362C9D" w14:paraId="72B10778" w14:textId="77777777" w:rsidTr="004C4A30">
        <w:trPr>
          <w:jc w:val="center"/>
        </w:trPr>
        <w:tc>
          <w:tcPr>
            <w:tcW w:w="170" w:type="pct"/>
            <w:shd w:val="clear" w:color="auto" w:fill="F2F2F2"/>
            <w:vAlign w:val="center"/>
          </w:tcPr>
          <w:p w14:paraId="575A999F" w14:textId="77777777" w:rsidR="0018603A" w:rsidRPr="00362C9D" w:rsidRDefault="0018603A" w:rsidP="004C4A30">
            <w:pPr>
              <w:suppressAutoHyphens w:val="0"/>
              <w:spacing w:before="120" w:line="360" w:lineRule="auto"/>
              <w:jc w:val="center"/>
              <w:rPr>
                <w:spacing w:val="2"/>
                <w:sz w:val="16"/>
                <w:szCs w:val="16"/>
                <w:lang w:eastAsia="pl-PL"/>
              </w:rPr>
            </w:pPr>
            <w:r w:rsidRPr="00362C9D">
              <w:rPr>
                <w:spacing w:val="2"/>
                <w:sz w:val="16"/>
                <w:szCs w:val="16"/>
                <w:lang w:eastAsia="pl-PL"/>
              </w:rPr>
              <w:t>L.p.</w:t>
            </w:r>
          </w:p>
        </w:tc>
        <w:tc>
          <w:tcPr>
            <w:tcW w:w="1693" w:type="pct"/>
            <w:shd w:val="clear" w:color="auto" w:fill="F2F2F2"/>
            <w:vAlign w:val="center"/>
          </w:tcPr>
          <w:p w14:paraId="49C43EB4" w14:textId="77777777" w:rsidR="0018603A" w:rsidRPr="00362C9D" w:rsidRDefault="0018603A" w:rsidP="004C4A30">
            <w:pPr>
              <w:suppressAutoHyphens w:val="0"/>
              <w:spacing w:before="120" w:line="360" w:lineRule="auto"/>
              <w:jc w:val="center"/>
              <w:rPr>
                <w:spacing w:val="2"/>
                <w:sz w:val="16"/>
                <w:szCs w:val="16"/>
                <w:lang w:eastAsia="pl-PL"/>
              </w:rPr>
            </w:pPr>
            <w:r w:rsidRPr="00362C9D">
              <w:rPr>
                <w:spacing w:val="2"/>
                <w:sz w:val="16"/>
                <w:szCs w:val="16"/>
                <w:lang w:eastAsia="pl-PL"/>
              </w:rPr>
              <w:t>Rodzaj oświadczenia/dokumentu</w:t>
            </w:r>
          </w:p>
        </w:tc>
        <w:tc>
          <w:tcPr>
            <w:tcW w:w="3137" w:type="pct"/>
            <w:shd w:val="clear" w:color="auto" w:fill="F2F2F2"/>
            <w:vAlign w:val="center"/>
          </w:tcPr>
          <w:p w14:paraId="08A66659" w14:textId="77777777" w:rsidR="0018603A" w:rsidRPr="00362C9D" w:rsidRDefault="0018603A" w:rsidP="004C4A30">
            <w:pPr>
              <w:suppressAutoHyphens w:val="0"/>
              <w:spacing w:before="120" w:line="360" w:lineRule="auto"/>
              <w:jc w:val="center"/>
              <w:rPr>
                <w:spacing w:val="2"/>
                <w:sz w:val="16"/>
                <w:szCs w:val="16"/>
                <w:lang w:eastAsia="pl-PL"/>
              </w:rPr>
            </w:pPr>
            <w:r w:rsidRPr="00AA31B5">
              <w:rPr>
                <w:b/>
                <w:spacing w:val="2"/>
                <w:sz w:val="16"/>
                <w:szCs w:val="16"/>
                <w:lang w:eastAsia="pl-PL"/>
              </w:rPr>
              <w:t>Adres strony internetowej ogólnodostępnej</w:t>
            </w:r>
            <w:r w:rsidRPr="00362C9D">
              <w:rPr>
                <w:spacing w:val="2"/>
                <w:sz w:val="16"/>
                <w:szCs w:val="16"/>
                <w:lang w:eastAsia="pl-PL"/>
              </w:rPr>
              <w:t xml:space="preserve"> i bezpłatnej bazy danych, skąd Zamawiający może pobrać samodzielnie wskazane oświadczenie/dokument</w:t>
            </w:r>
          </w:p>
        </w:tc>
      </w:tr>
      <w:tr w:rsidR="0018603A" w:rsidRPr="00362C9D" w14:paraId="27E5A141" w14:textId="77777777" w:rsidTr="004C4A30">
        <w:trPr>
          <w:trHeight w:val="683"/>
          <w:jc w:val="center"/>
        </w:trPr>
        <w:tc>
          <w:tcPr>
            <w:tcW w:w="170" w:type="pct"/>
            <w:shd w:val="clear" w:color="auto" w:fill="auto"/>
            <w:vAlign w:val="center"/>
          </w:tcPr>
          <w:p w14:paraId="0C788E11" w14:textId="77777777" w:rsidR="0018603A" w:rsidRPr="00362C9D" w:rsidRDefault="0018603A" w:rsidP="004C4A30">
            <w:pPr>
              <w:suppressAutoHyphens w:val="0"/>
              <w:spacing w:before="120" w:line="360" w:lineRule="auto"/>
              <w:jc w:val="center"/>
              <w:rPr>
                <w:spacing w:val="2"/>
                <w:sz w:val="21"/>
                <w:szCs w:val="21"/>
                <w:lang w:eastAsia="pl-PL"/>
              </w:rPr>
            </w:pPr>
            <w:r w:rsidRPr="00362C9D">
              <w:rPr>
                <w:spacing w:val="2"/>
                <w:sz w:val="21"/>
                <w:szCs w:val="21"/>
                <w:lang w:eastAsia="pl-PL"/>
              </w:rPr>
              <w:t>1</w:t>
            </w:r>
          </w:p>
        </w:tc>
        <w:tc>
          <w:tcPr>
            <w:tcW w:w="1693" w:type="pct"/>
            <w:shd w:val="clear" w:color="auto" w:fill="auto"/>
            <w:vAlign w:val="center"/>
          </w:tcPr>
          <w:p w14:paraId="07EEE53E" w14:textId="77777777" w:rsidR="0018603A" w:rsidRPr="00362C9D" w:rsidRDefault="0018603A" w:rsidP="004C4A30">
            <w:pPr>
              <w:suppressAutoHyphens w:val="0"/>
              <w:spacing w:before="120" w:line="360" w:lineRule="auto"/>
              <w:jc w:val="both"/>
              <w:rPr>
                <w:b/>
                <w:spacing w:val="2"/>
                <w:sz w:val="21"/>
                <w:szCs w:val="21"/>
                <w:lang w:eastAsia="pl-PL"/>
              </w:rPr>
            </w:pPr>
          </w:p>
        </w:tc>
        <w:tc>
          <w:tcPr>
            <w:tcW w:w="3137" w:type="pct"/>
            <w:shd w:val="clear" w:color="auto" w:fill="auto"/>
            <w:vAlign w:val="center"/>
          </w:tcPr>
          <w:p w14:paraId="72DD1E70" w14:textId="77777777" w:rsidR="0018603A" w:rsidRPr="00362C9D" w:rsidRDefault="0018603A" w:rsidP="004C4A30">
            <w:pPr>
              <w:suppressAutoHyphens w:val="0"/>
              <w:spacing w:before="120" w:line="360" w:lineRule="auto"/>
              <w:jc w:val="both"/>
              <w:rPr>
                <w:b/>
                <w:spacing w:val="2"/>
                <w:sz w:val="21"/>
                <w:szCs w:val="21"/>
                <w:lang w:eastAsia="pl-PL"/>
              </w:rPr>
            </w:pPr>
          </w:p>
        </w:tc>
      </w:tr>
      <w:tr w:rsidR="0018603A" w:rsidRPr="00362C9D" w14:paraId="17A905E3" w14:textId="77777777" w:rsidTr="004C4A30">
        <w:trPr>
          <w:trHeight w:val="604"/>
          <w:jc w:val="center"/>
        </w:trPr>
        <w:tc>
          <w:tcPr>
            <w:tcW w:w="170" w:type="pct"/>
            <w:shd w:val="clear" w:color="auto" w:fill="auto"/>
            <w:vAlign w:val="center"/>
          </w:tcPr>
          <w:p w14:paraId="2F680A1D" w14:textId="77777777" w:rsidR="0018603A" w:rsidRPr="00362C9D" w:rsidRDefault="0018603A" w:rsidP="004C4A30">
            <w:pPr>
              <w:suppressAutoHyphens w:val="0"/>
              <w:spacing w:before="120" w:line="360" w:lineRule="auto"/>
              <w:jc w:val="center"/>
              <w:rPr>
                <w:spacing w:val="2"/>
                <w:sz w:val="21"/>
                <w:szCs w:val="21"/>
                <w:lang w:eastAsia="pl-PL"/>
              </w:rPr>
            </w:pPr>
            <w:r w:rsidRPr="00362C9D">
              <w:rPr>
                <w:spacing w:val="2"/>
                <w:sz w:val="21"/>
                <w:szCs w:val="21"/>
                <w:lang w:eastAsia="pl-PL"/>
              </w:rPr>
              <w:t>…</w:t>
            </w:r>
          </w:p>
        </w:tc>
        <w:tc>
          <w:tcPr>
            <w:tcW w:w="1693" w:type="pct"/>
            <w:shd w:val="clear" w:color="auto" w:fill="auto"/>
            <w:vAlign w:val="center"/>
          </w:tcPr>
          <w:p w14:paraId="4558C9A9" w14:textId="77777777" w:rsidR="0018603A" w:rsidRPr="00362C9D" w:rsidRDefault="0018603A" w:rsidP="004C4A30">
            <w:pPr>
              <w:suppressAutoHyphens w:val="0"/>
              <w:spacing w:before="120" w:line="360" w:lineRule="auto"/>
              <w:jc w:val="both"/>
              <w:rPr>
                <w:b/>
                <w:spacing w:val="2"/>
                <w:sz w:val="21"/>
                <w:szCs w:val="21"/>
                <w:lang w:eastAsia="pl-PL"/>
              </w:rPr>
            </w:pPr>
          </w:p>
        </w:tc>
        <w:tc>
          <w:tcPr>
            <w:tcW w:w="3137" w:type="pct"/>
            <w:shd w:val="clear" w:color="auto" w:fill="auto"/>
            <w:vAlign w:val="center"/>
          </w:tcPr>
          <w:p w14:paraId="7A3D2B0A" w14:textId="77777777" w:rsidR="0018603A" w:rsidRPr="00362C9D" w:rsidRDefault="0018603A" w:rsidP="004C4A30">
            <w:pPr>
              <w:suppressAutoHyphens w:val="0"/>
              <w:spacing w:before="120" w:line="360" w:lineRule="auto"/>
              <w:jc w:val="both"/>
              <w:rPr>
                <w:b/>
                <w:spacing w:val="2"/>
                <w:sz w:val="21"/>
                <w:szCs w:val="21"/>
                <w:lang w:eastAsia="pl-PL"/>
              </w:rPr>
            </w:pPr>
          </w:p>
        </w:tc>
      </w:tr>
    </w:tbl>
    <w:p w14:paraId="4A5394A1" w14:textId="77777777" w:rsidR="0018603A" w:rsidRPr="00BE75B1" w:rsidRDefault="0018603A" w:rsidP="00BE75B1">
      <w:pPr>
        <w:spacing w:before="240" w:after="240"/>
        <w:ind w:left="426" w:hanging="426"/>
        <w:jc w:val="both"/>
        <w:rPr>
          <w:rFonts w:ascii="Cambria" w:hAnsi="Cambria" w:cs="Arial"/>
          <w:bCs/>
          <w:sz w:val="22"/>
          <w:szCs w:val="22"/>
        </w:rPr>
      </w:pPr>
      <w:r w:rsidRPr="001F2D77">
        <w:rPr>
          <w:rFonts w:ascii="Cambria" w:hAnsi="Cambria" w:cs="Arial"/>
          <w:bCs/>
          <w:sz w:val="22"/>
          <w:szCs w:val="22"/>
        </w:rPr>
        <w:t xml:space="preserve">12. </w:t>
      </w:r>
      <w:r>
        <w:rPr>
          <w:rFonts w:ascii="Cambria" w:eastAsia="Calibri" w:hAnsi="Cambria" w:cs="Calibri"/>
          <w:sz w:val="22"/>
          <w:szCs w:val="22"/>
          <w:lang w:eastAsia="en-US"/>
        </w:rPr>
        <w:t>Oświadczam (-my), że zapoznałam/em/(liśmy) się z kl</w:t>
      </w:r>
      <w:r w:rsidR="00EC6FA3">
        <w:rPr>
          <w:rFonts w:ascii="Cambria" w:eastAsia="Calibri" w:hAnsi="Cambria" w:cs="Calibri"/>
          <w:sz w:val="22"/>
          <w:szCs w:val="22"/>
          <w:lang w:eastAsia="en-US"/>
        </w:rPr>
        <w:t>auzulą informacyjną zawartą w S</w:t>
      </w:r>
      <w:r>
        <w:rPr>
          <w:rFonts w:ascii="Cambria" w:eastAsia="Calibri" w:hAnsi="Cambria" w:cs="Calibri"/>
          <w:sz w:val="22"/>
          <w:szCs w:val="22"/>
          <w:lang w:eastAsia="en-US"/>
        </w:rPr>
        <w:t>WZ/  oraz wypełniłem/łam/(liśmy) obowiązki informacyjne przewidziane w art. 13 lub art. 14 RODO</w:t>
      </w:r>
      <w:r>
        <w:rPr>
          <w:rFonts w:ascii="Cambria" w:eastAsia="Calibri" w:hAnsi="Cambria" w:cs="Calibri"/>
          <w:sz w:val="22"/>
          <w:szCs w:val="22"/>
          <w:vertAlign w:val="superscript"/>
          <w:lang w:eastAsia="en-US"/>
        </w:rPr>
        <w:t>1)</w:t>
      </w:r>
      <w:r>
        <w:rPr>
          <w:rFonts w:ascii="Cambria" w:eastAsia="Calibri" w:hAnsi="Cambria" w:cs="Calibri"/>
          <w:sz w:val="22"/>
          <w:szCs w:val="22"/>
          <w:lang w:eastAsia="en-US"/>
        </w:rPr>
        <w:t xml:space="preserve">  wobec osób fizycznych, od których dane osobowe bezpośrednio lub pośrednio pozyskałem w celu ubiegania się o udzielenie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eastAsia="Calibri" w:hAnsi="Cambria" w:cs="Calibri"/>
          <w:sz w:val="22"/>
          <w:szCs w:val="22"/>
          <w:lang w:eastAsia="en-US"/>
        </w:rPr>
        <w:t>zamówienia publicznego w niniejszym postępowaniu.</w:t>
      </w:r>
      <w:r w:rsidR="00BE75B1">
        <w:rPr>
          <w:rFonts w:ascii="Cambria" w:eastAsia="Calibri" w:hAnsi="Cambria" w:cs="Calibri"/>
          <w:sz w:val="22"/>
          <w:szCs w:val="22"/>
          <w:vertAlign w:val="superscript"/>
          <w:lang w:eastAsia="en-US"/>
        </w:rPr>
        <w:t>2</w:t>
      </w:r>
    </w:p>
    <w:p w14:paraId="0379C30D" w14:textId="77777777" w:rsidR="0018603A" w:rsidRDefault="0018603A" w:rsidP="00F21233">
      <w:pPr>
        <w:suppressAutoHyphens w:val="0"/>
        <w:autoSpaceDE w:val="0"/>
        <w:autoSpaceDN w:val="0"/>
        <w:adjustRightInd w:val="0"/>
        <w:ind w:left="709"/>
        <w:jc w:val="both"/>
        <w:rPr>
          <w:rFonts w:ascii="Cambria" w:eastAsia="Calibri" w:hAnsi="Cambria" w:cs="Calibri"/>
          <w:sz w:val="22"/>
          <w:szCs w:val="22"/>
          <w:lang w:eastAsia="en-US"/>
        </w:rPr>
      </w:pPr>
      <w:r>
        <w:rPr>
          <w:rFonts w:ascii="Cambria" w:eastAsia="Calibri" w:hAnsi="Cambria" w:cs="Calibri"/>
          <w:sz w:val="22"/>
          <w:szCs w:val="22"/>
          <w:vertAlign w:val="superscript"/>
          <w:lang w:eastAsia="en-US"/>
        </w:rPr>
        <w:t>1)</w:t>
      </w:r>
      <w:r>
        <w:rPr>
          <w:rFonts w:ascii="Cambria" w:eastAsia="Calibri" w:hAnsi="Cambria" w:cs="Calibri"/>
          <w:sz w:val="22"/>
          <w:szCs w:val="22"/>
          <w:lang w:eastAsia="en-US"/>
        </w:rPr>
        <w:t xml:space="preserve"> Rozporządzenie Parlamentu Europejskiego i Rady (UE) 2016/679 z dnia 27 kwietnia 2016r. w sprawie ochrony osób fizycznych w związku z przetwarzaniem danych</w:t>
      </w:r>
      <w:r w:rsidR="00F21233">
        <w:rPr>
          <w:rFonts w:ascii="Cambria" w:eastAsia="Calibri" w:hAnsi="Cambria" w:cs="Calibri"/>
          <w:sz w:val="22"/>
          <w:szCs w:val="22"/>
          <w:lang w:eastAsia="en-US"/>
        </w:rPr>
        <w:t xml:space="preserve"> osobowych i w </w:t>
      </w:r>
      <w:r>
        <w:rPr>
          <w:rFonts w:ascii="Cambria" w:eastAsia="Calibri" w:hAnsi="Cambria" w:cs="Calibri"/>
          <w:sz w:val="22"/>
          <w:szCs w:val="22"/>
          <w:lang w:eastAsia="en-US"/>
        </w:rPr>
        <w:t>sprawie swobodnego przepływu takich danych or</w:t>
      </w:r>
      <w:r w:rsidR="00F21233">
        <w:rPr>
          <w:rFonts w:ascii="Cambria" w:eastAsia="Calibri" w:hAnsi="Cambria" w:cs="Calibri"/>
          <w:sz w:val="22"/>
          <w:szCs w:val="22"/>
          <w:lang w:eastAsia="en-US"/>
        </w:rPr>
        <w:t xml:space="preserve">az uchylenia dyrektywy 95/46/WE </w:t>
      </w:r>
      <w:r>
        <w:rPr>
          <w:rFonts w:ascii="Cambria" w:eastAsia="Calibri" w:hAnsi="Cambria" w:cs="Calibri"/>
          <w:sz w:val="22"/>
          <w:szCs w:val="22"/>
          <w:lang w:eastAsia="en-US"/>
        </w:rPr>
        <w:t>(ogólne rozporządzenie o ochronie danych) (Dz. Urz. UE L 119 z 04.05.2016, str. 1).</w:t>
      </w:r>
    </w:p>
    <w:p w14:paraId="713C860A" w14:textId="77777777" w:rsidR="0018603A" w:rsidRDefault="0018603A" w:rsidP="0018603A">
      <w:pPr>
        <w:suppressAutoHyphens w:val="0"/>
        <w:autoSpaceDE w:val="0"/>
        <w:autoSpaceDN w:val="0"/>
        <w:adjustRightInd w:val="0"/>
        <w:ind w:left="709"/>
        <w:jc w:val="both"/>
        <w:rPr>
          <w:rFonts w:ascii="Cambria" w:eastAsia="Calibri" w:hAnsi="Cambria" w:cs="Calibri"/>
          <w:sz w:val="22"/>
          <w:szCs w:val="22"/>
          <w:lang w:eastAsia="en-US"/>
        </w:rPr>
      </w:pPr>
    </w:p>
    <w:p w14:paraId="39EF0FF0" w14:textId="77777777" w:rsidR="0018603A" w:rsidRPr="00F21233" w:rsidRDefault="0018603A" w:rsidP="00F21233">
      <w:pPr>
        <w:suppressAutoHyphens w:val="0"/>
        <w:autoSpaceDE w:val="0"/>
        <w:autoSpaceDN w:val="0"/>
        <w:adjustRightInd w:val="0"/>
        <w:ind w:left="709"/>
        <w:jc w:val="both"/>
        <w:rPr>
          <w:rFonts w:ascii="Cambria" w:eastAsia="Calibri" w:hAnsi="Cambria" w:cs="Calibri"/>
          <w:sz w:val="22"/>
          <w:szCs w:val="22"/>
          <w:lang w:eastAsia="en-US"/>
        </w:rPr>
      </w:pPr>
      <w:r>
        <w:rPr>
          <w:rFonts w:ascii="Cambria" w:eastAsia="Calibri" w:hAnsi="Cambria" w:cs="Calibri"/>
          <w:sz w:val="22"/>
          <w:szCs w:val="22"/>
          <w:vertAlign w:val="superscript"/>
          <w:lang w:eastAsia="en-US"/>
        </w:rPr>
        <w:t>2)</w:t>
      </w:r>
      <w:r>
        <w:rPr>
          <w:rFonts w:ascii="Cambria" w:eastAsia="Calibri" w:hAnsi="Cambria" w:cs="Calibri"/>
          <w:sz w:val="22"/>
          <w:szCs w:val="22"/>
          <w:lang w:eastAsia="en-US"/>
        </w:rPr>
        <w:t xml:space="preserve"> W przypadku gdy wykonawca nie przekazuje danych osobowych innych niż bezpośrednio</w:t>
      </w:r>
      <w:r w:rsidR="00F21233">
        <w:rPr>
          <w:rFonts w:ascii="Cambria" w:eastAsia="Calibri" w:hAnsi="Cambria" w:cs="Calibri"/>
          <w:sz w:val="22"/>
          <w:szCs w:val="22"/>
          <w:lang w:eastAsia="en-US"/>
        </w:rPr>
        <w:t xml:space="preserve"> </w:t>
      </w:r>
      <w:r>
        <w:rPr>
          <w:rFonts w:ascii="Cambria" w:eastAsia="Calibri" w:hAnsi="Cambria" w:cs="Calibri"/>
          <w:sz w:val="22"/>
          <w:szCs w:val="22"/>
          <w:lang w:eastAsia="en-US"/>
        </w:rPr>
        <w:t>jego dotyczących lub zachodzi wyłączenie stoso</w:t>
      </w:r>
      <w:r w:rsidR="00F21233">
        <w:rPr>
          <w:rFonts w:ascii="Cambria" w:eastAsia="Calibri" w:hAnsi="Cambria" w:cs="Calibri"/>
          <w:sz w:val="22"/>
          <w:szCs w:val="22"/>
          <w:lang w:eastAsia="en-US"/>
        </w:rPr>
        <w:t xml:space="preserve">wania obowiązku informacyjnego, </w:t>
      </w:r>
      <w:r>
        <w:rPr>
          <w:rFonts w:ascii="Cambria" w:eastAsia="Calibri" w:hAnsi="Cambria" w:cs="Calibri"/>
          <w:sz w:val="22"/>
          <w:szCs w:val="22"/>
          <w:lang w:eastAsia="en-US"/>
        </w:rPr>
        <w:t xml:space="preserve">stosownie do art. 13 ust. </w:t>
      </w:r>
      <w:r>
        <w:rPr>
          <w:rFonts w:ascii="Cambria" w:eastAsia="Calibri" w:hAnsi="Cambria" w:cs="Calibri"/>
          <w:sz w:val="22"/>
          <w:szCs w:val="22"/>
          <w:lang w:eastAsia="en-US"/>
        </w:rPr>
        <w:lastRenderedPageBreak/>
        <w:t>4 lub art. 14 ust. 5 RODO tr</w:t>
      </w:r>
      <w:r w:rsidR="00F21233">
        <w:rPr>
          <w:rFonts w:ascii="Cambria" w:eastAsia="Calibri" w:hAnsi="Cambria" w:cs="Calibri"/>
          <w:sz w:val="22"/>
          <w:szCs w:val="22"/>
          <w:lang w:eastAsia="en-US"/>
        </w:rPr>
        <w:t xml:space="preserve">eści oświadczenia wykonawca nie </w:t>
      </w:r>
      <w:r>
        <w:rPr>
          <w:rFonts w:ascii="Cambria" w:eastAsia="Calibri" w:hAnsi="Cambria" w:cs="Calibri"/>
          <w:sz w:val="22"/>
          <w:szCs w:val="22"/>
          <w:lang w:eastAsia="en-US"/>
        </w:rPr>
        <w:t>składa (usunięcie treści oświadczenia np. przez jego wykreślenie).</w:t>
      </w:r>
    </w:p>
    <w:p w14:paraId="23435004" w14:textId="77777777" w:rsidR="00AB48F5" w:rsidRDefault="0018603A" w:rsidP="00F21233">
      <w:pPr>
        <w:suppressAutoHyphens w:val="0"/>
        <w:spacing w:after="160" w:line="254" w:lineRule="auto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1</w:t>
      </w:r>
      <w:r>
        <w:rPr>
          <w:rFonts w:ascii="Cambria" w:hAnsi="Cambria" w:cs="Arial"/>
          <w:bCs/>
          <w:sz w:val="22"/>
          <w:szCs w:val="22"/>
        </w:rPr>
        <w:t>3</w:t>
      </w:r>
      <w:r w:rsidRPr="002E64B8">
        <w:rPr>
          <w:rFonts w:ascii="Cambria" w:hAnsi="Cambria" w:cs="Arial"/>
          <w:bCs/>
          <w:sz w:val="22"/>
          <w:szCs w:val="22"/>
        </w:rPr>
        <w:t>.</w:t>
      </w:r>
      <w:r w:rsidRPr="002E64B8">
        <w:rPr>
          <w:rFonts w:ascii="Cambria" w:hAnsi="Cambria" w:cs="Arial"/>
          <w:bCs/>
          <w:sz w:val="22"/>
          <w:szCs w:val="22"/>
        </w:rPr>
        <w:tab/>
      </w:r>
      <w:r w:rsidR="00AB48F5">
        <w:rPr>
          <w:rFonts w:ascii="Cambria" w:hAnsi="Cambria" w:cs="Arial"/>
          <w:bCs/>
          <w:sz w:val="22"/>
          <w:szCs w:val="22"/>
        </w:rPr>
        <w:t>Zobowiązujemy się na czas realizacji przedmiotu zamówienia, do zatrudniania osób na warunkach określonych w SWZ na podstawie umowy o pracę w oparciu o przepisy Kodeksu pracy.</w:t>
      </w:r>
      <w:r w:rsidR="0067593A" w:rsidRPr="0067593A">
        <w:t xml:space="preserve"> </w:t>
      </w:r>
      <w:r w:rsidR="0067593A" w:rsidRPr="0067593A">
        <w:rPr>
          <w:rFonts w:ascii="Cambria" w:hAnsi="Cambria" w:cs="Arial"/>
          <w:bCs/>
          <w:sz w:val="22"/>
          <w:szCs w:val="22"/>
        </w:rPr>
        <w:t>Pod groźbą odpowiedzialności karnej oświadczam, że wszystkie załączone do oferty dokumenty i złożone oświadczenia opisują stan faktyczny i prawny, aktualny na dzień składania ofert (art. 297 kk).</w:t>
      </w:r>
    </w:p>
    <w:p w14:paraId="68617D85" w14:textId="77777777" w:rsidR="0018603A" w:rsidRPr="002E64B8" w:rsidRDefault="00AB48F5" w:rsidP="0018603A">
      <w:pPr>
        <w:spacing w:before="240" w:after="240"/>
        <w:ind w:left="426" w:hanging="426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A646BE">
        <w:rPr>
          <w:rFonts w:ascii="Cambria" w:hAnsi="Cambria" w:cs="Arial"/>
          <w:bCs/>
          <w:sz w:val="22"/>
          <w:szCs w:val="22"/>
        </w:rPr>
        <w:t>4</w:t>
      </w:r>
      <w:r>
        <w:rPr>
          <w:rFonts w:ascii="Cambria" w:hAnsi="Cambria" w:cs="Arial"/>
          <w:bCs/>
          <w:sz w:val="22"/>
          <w:szCs w:val="22"/>
        </w:rPr>
        <w:t>.</w:t>
      </w:r>
      <w:r w:rsidR="008C32FE">
        <w:rPr>
          <w:rFonts w:ascii="Cambria" w:hAnsi="Cambria" w:cs="Arial"/>
          <w:bCs/>
          <w:sz w:val="22"/>
          <w:szCs w:val="22"/>
        </w:rPr>
        <w:t xml:space="preserve"> </w:t>
      </w:r>
      <w:r w:rsidR="0018603A" w:rsidRPr="002E64B8">
        <w:rPr>
          <w:rFonts w:ascii="Cambria" w:hAnsi="Cambria" w:cs="Arial"/>
          <w:bCs/>
          <w:sz w:val="22"/>
          <w:szCs w:val="22"/>
        </w:rPr>
        <w:t>Załącznikami do niniejszej oferty są:</w:t>
      </w:r>
    </w:p>
    <w:p w14:paraId="7F194FDF" w14:textId="77777777" w:rsidR="0018603A" w:rsidRPr="002E64B8" w:rsidRDefault="0018603A" w:rsidP="0018603A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091A282F" w14:textId="77777777" w:rsidR="0018603A" w:rsidRPr="002E64B8" w:rsidRDefault="0018603A" w:rsidP="0018603A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4B844474" w14:textId="77777777" w:rsidR="0018603A" w:rsidRPr="002E64B8" w:rsidRDefault="0018603A" w:rsidP="0018603A">
      <w:pPr>
        <w:pBdr>
          <w:bottom w:val="single" w:sz="12" w:space="1" w:color="auto"/>
        </w:pBd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</w:t>
      </w:r>
      <w:r w:rsidR="00A84EE6">
        <w:rPr>
          <w:rFonts w:ascii="Cambria" w:hAnsi="Cambria" w:cs="Arial"/>
          <w:bCs/>
          <w:sz w:val="22"/>
          <w:szCs w:val="22"/>
        </w:rPr>
        <w:t>_______________________________</w:t>
      </w:r>
      <w:r w:rsidRPr="002E64B8">
        <w:rPr>
          <w:rFonts w:ascii="Cambria" w:hAnsi="Cambria" w:cs="Arial"/>
          <w:bCs/>
          <w:sz w:val="22"/>
          <w:szCs w:val="22"/>
        </w:rPr>
        <w:t>________________________________</w:t>
      </w:r>
    </w:p>
    <w:p w14:paraId="2C42E484" w14:textId="77777777" w:rsidR="00C02142" w:rsidRDefault="00C02142" w:rsidP="00A84EE6">
      <w:pPr>
        <w:pBdr>
          <w:bottom w:val="single" w:sz="12" w:space="1" w:color="auto"/>
        </w:pBd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</w:p>
    <w:p w14:paraId="1D4575A5" w14:textId="77777777" w:rsidR="00C02142" w:rsidRDefault="00C02142" w:rsidP="006E514F">
      <w:pPr>
        <w:spacing w:before="240" w:after="240"/>
        <w:ind w:left="4820"/>
        <w:jc w:val="both"/>
        <w:rPr>
          <w:rFonts w:ascii="Cambria" w:hAnsi="Cambria" w:cs="Arial"/>
          <w:bCs/>
          <w:i/>
          <w:color w:val="FF0000"/>
          <w:sz w:val="22"/>
          <w:szCs w:val="22"/>
        </w:rPr>
      </w:pPr>
      <w:bookmarkStart w:id="1" w:name="_Hlk60047166"/>
    </w:p>
    <w:p w14:paraId="0CBEFEAE" w14:textId="77777777" w:rsidR="00C02142" w:rsidRDefault="00C02142" w:rsidP="006E514F">
      <w:pPr>
        <w:spacing w:before="240" w:after="240"/>
        <w:ind w:left="4820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</w:t>
      </w:r>
    </w:p>
    <w:p w14:paraId="163D147B" w14:textId="77777777" w:rsidR="00C02142" w:rsidRDefault="001637EE" w:rsidP="00A84EE6">
      <w:pPr>
        <w:spacing w:before="240" w:after="240"/>
        <w:ind w:left="4820"/>
        <w:jc w:val="both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P</w:t>
      </w:r>
      <w:r w:rsidR="00A84EE6">
        <w:rPr>
          <w:rFonts w:ascii="Cambria" w:hAnsi="Cambria" w:cs="Arial"/>
          <w:bCs/>
          <w:i/>
          <w:sz w:val="22"/>
          <w:szCs w:val="22"/>
        </w:rPr>
        <w:t>odpis</w:t>
      </w:r>
    </w:p>
    <w:p w14:paraId="40478029" w14:textId="77777777" w:rsidR="001637EE" w:rsidRPr="000116F9" w:rsidRDefault="001637EE" w:rsidP="00A84EE6">
      <w:pPr>
        <w:spacing w:before="240" w:after="240"/>
        <w:ind w:left="48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120C77B2" w14:textId="77777777" w:rsidR="006E514F" w:rsidRPr="000116F9" w:rsidRDefault="006E514F" w:rsidP="00AB48F5">
      <w:pPr>
        <w:spacing w:before="240" w:after="240"/>
        <w:ind w:left="3261"/>
        <w:jc w:val="both"/>
        <w:rPr>
          <w:rFonts w:ascii="Cambria" w:hAnsi="Cambria" w:cs="Arial"/>
          <w:bCs/>
          <w:i/>
          <w:sz w:val="22"/>
          <w:szCs w:val="22"/>
        </w:rPr>
      </w:pPr>
      <w:r w:rsidRPr="000116F9">
        <w:rPr>
          <w:rFonts w:ascii="Cambria" w:hAnsi="Cambria" w:cs="Arial"/>
          <w:bCs/>
          <w:i/>
          <w:sz w:val="22"/>
          <w:szCs w:val="22"/>
        </w:rPr>
        <w:t>Dokument musi być z</w:t>
      </w:r>
      <w:r w:rsidR="00F21233">
        <w:rPr>
          <w:rFonts w:ascii="Cambria" w:hAnsi="Cambria" w:cs="Arial"/>
          <w:bCs/>
          <w:i/>
          <w:sz w:val="22"/>
          <w:szCs w:val="22"/>
        </w:rPr>
        <w:t xml:space="preserve">łożony pod rygorem nieważności </w:t>
      </w:r>
      <w:r w:rsidRPr="000116F9">
        <w:rPr>
          <w:rFonts w:ascii="Cambria" w:hAnsi="Cambria" w:cs="Arial"/>
          <w:bCs/>
          <w:i/>
          <w:sz w:val="22"/>
          <w:szCs w:val="22"/>
        </w:rPr>
        <w:t>w formie elektronicznej, o której mowa w art. 78(1) KC</w:t>
      </w:r>
      <w:r w:rsidRPr="000116F9">
        <w:rPr>
          <w:rFonts w:ascii="Cambria" w:hAnsi="Cambria" w:cs="Arial"/>
          <w:bCs/>
          <w:i/>
          <w:sz w:val="22"/>
          <w:szCs w:val="22"/>
        </w:rPr>
        <w:br/>
        <w:t>(tj. podpisany kwalifikowanym podpisem elektronicznym)</w:t>
      </w:r>
      <w:r w:rsidR="00AB48F5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CC68B0" w:rsidRPr="000116F9">
        <w:rPr>
          <w:rFonts w:ascii="Cambria" w:hAnsi="Cambria" w:cs="Arial"/>
          <w:bCs/>
          <w:i/>
          <w:sz w:val="22"/>
          <w:szCs w:val="22"/>
        </w:rPr>
        <w:t>lub w postaci elektronicznej opatrzonej podpisem zaufanym lub podpisem osobistym</w:t>
      </w:r>
    </w:p>
    <w:bookmarkEnd w:id="1"/>
    <w:p w14:paraId="03589021" w14:textId="77777777" w:rsidR="00BE75B1" w:rsidRPr="00BE75B1" w:rsidRDefault="0075014E" w:rsidP="00A84EE6">
      <w:pPr>
        <w:spacing w:before="240" w:after="240"/>
        <w:ind w:left="4820"/>
        <w:jc w:val="both"/>
        <w:rPr>
          <w:rFonts w:ascii="Cambria" w:hAnsi="Cambria" w:cs="Arial"/>
          <w:bCs/>
          <w:i/>
          <w:color w:val="FF0000"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 xml:space="preserve">* - </w:t>
      </w:r>
      <w:r>
        <w:rPr>
          <w:rFonts w:ascii="Cambria" w:hAnsi="Cambria" w:cs="Arial"/>
          <w:bCs/>
          <w:sz w:val="22"/>
          <w:szCs w:val="22"/>
        </w:rPr>
        <w:t>właściwe oznaczyć</w:t>
      </w:r>
    </w:p>
    <w:p w14:paraId="779DF8C2" w14:textId="77777777" w:rsidR="00103439" w:rsidRPr="00257539" w:rsidRDefault="00103439" w:rsidP="00103439">
      <w:pPr>
        <w:pStyle w:val="Tekstprzypisudolnego"/>
        <w:ind w:left="0" w:firstLine="0"/>
        <w:rPr>
          <w:rFonts w:ascii="Cambria" w:hAnsi="Cambria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257539">
        <w:rPr>
          <w:rFonts w:ascii="Cambria" w:hAnsi="Cambria"/>
          <w:sz w:val="16"/>
          <w:szCs w:val="16"/>
        </w:rPr>
        <w:t>Por. zalecenie Komisji z dnia 6 maja 2003 r. dotyczące definicji mikroprzedsiębiorstw oraz ma</w:t>
      </w:r>
      <w:r>
        <w:rPr>
          <w:rFonts w:ascii="Cambria" w:hAnsi="Cambria"/>
          <w:sz w:val="16"/>
          <w:szCs w:val="16"/>
        </w:rPr>
        <w:t xml:space="preserve">łych i średnich przedsiębiorstw </w:t>
      </w:r>
      <w:r w:rsidRPr="00257539">
        <w:rPr>
          <w:rFonts w:ascii="Cambria" w:hAnsi="Cambria"/>
          <w:sz w:val="16"/>
          <w:szCs w:val="16"/>
        </w:rPr>
        <w:t xml:space="preserve">(Dz.U. L 124 z 20.5.2003, s. 36). Te informacje są wymagane wyłącznie do celów statystycznych. </w:t>
      </w:r>
    </w:p>
    <w:p w14:paraId="025D2237" w14:textId="77777777" w:rsidR="00103439" w:rsidRPr="00257539" w:rsidRDefault="00103439" w:rsidP="00103439">
      <w:pPr>
        <w:pStyle w:val="Tekstprzypisudolnego"/>
        <w:ind w:left="0" w:firstLine="0"/>
        <w:rPr>
          <w:rFonts w:ascii="Cambria" w:hAnsi="Cambria"/>
          <w:sz w:val="16"/>
          <w:szCs w:val="16"/>
        </w:rPr>
      </w:pPr>
      <w:r w:rsidRPr="00600C2B">
        <w:rPr>
          <w:rFonts w:ascii="Cambria" w:hAnsi="Cambria"/>
          <w:b/>
          <w:sz w:val="16"/>
          <w:szCs w:val="16"/>
        </w:rPr>
        <w:t>Mikroprzedsiębiorstwo:</w:t>
      </w:r>
      <w:r w:rsidRPr="00257539">
        <w:rPr>
          <w:rFonts w:ascii="Cambria" w:hAnsi="Cambria"/>
          <w:sz w:val="16"/>
          <w:szCs w:val="16"/>
        </w:rPr>
        <w:t xml:space="preserve"> przedsiębiorstwo, które zatrudnia mniej niż 10 osób i którego roczny obrót lub roczna suma bilansowa nie przekracza 2 milionów EUR.</w:t>
      </w:r>
    </w:p>
    <w:p w14:paraId="49F655A5" w14:textId="77777777" w:rsidR="00103439" w:rsidRPr="00257539" w:rsidRDefault="00103439" w:rsidP="00103439">
      <w:pPr>
        <w:pStyle w:val="Tekstprzypisudolnego"/>
        <w:ind w:left="0" w:firstLine="0"/>
        <w:rPr>
          <w:rFonts w:ascii="Cambria" w:hAnsi="Cambria"/>
          <w:sz w:val="16"/>
          <w:szCs w:val="16"/>
        </w:rPr>
      </w:pPr>
      <w:r w:rsidRPr="00600C2B">
        <w:rPr>
          <w:rFonts w:ascii="Cambria" w:hAnsi="Cambria"/>
          <w:b/>
          <w:sz w:val="16"/>
          <w:szCs w:val="16"/>
        </w:rPr>
        <w:t>Małe przedsiębiorstwo:</w:t>
      </w:r>
      <w:r w:rsidRPr="00257539">
        <w:rPr>
          <w:rFonts w:ascii="Cambria" w:hAnsi="Cambria"/>
          <w:sz w:val="16"/>
          <w:szCs w:val="16"/>
        </w:rPr>
        <w:t xml:space="preserve"> przedsiębiorstwo, które zatrudnia mniej niż 50 osób i którego roczny obrót lub roczna suma bilansowa nie przekracza 10 milionów EUR.</w:t>
      </w:r>
    </w:p>
    <w:p w14:paraId="0A408798" w14:textId="77777777" w:rsidR="00C02142" w:rsidRDefault="00103439" w:rsidP="001637EE">
      <w:pPr>
        <w:spacing w:before="240" w:after="240"/>
        <w:rPr>
          <w:rFonts w:ascii="Cambria" w:hAnsi="Cambria" w:cs="Arial"/>
          <w:b/>
          <w:bCs/>
          <w:sz w:val="22"/>
          <w:szCs w:val="22"/>
        </w:rPr>
      </w:pPr>
      <w:r w:rsidRPr="00600C2B">
        <w:rPr>
          <w:rFonts w:ascii="Cambria" w:hAnsi="Cambria"/>
          <w:b/>
          <w:sz w:val="16"/>
          <w:szCs w:val="16"/>
        </w:rPr>
        <w:t>Średnie przedsiębiorstwa:</w:t>
      </w:r>
      <w:r w:rsidRPr="00257539">
        <w:rPr>
          <w:rFonts w:ascii="Cambria" w:hAnsi="Cambria"/>
          <w:sz w:val="16"/>
          <w:szCs w:val="16"/>
        </w:rPr>
        <w:t xml:space="preserve"> przedsiębiorstwa, które nie są mikroprzedsiębiorstwami ani małymi przedsiębiorstwami i </w:t>
      </w:r>
      <w:r w:rsidR="001637EE">
        <w:rPr>
          <w:rFonts w:ascii="Cambria" w:hAnsi="Cambria"/>
          <w:sz w:val="16"/>
          <w:szCs w:val="16"/>
        </w:rPr>
        <w:t xml:space="preserve">które zatrudniają mniej niż 250 </w:t>
      </w:r>
      <w:r w:rsidRPr="00257539">
        <w:rPr>
          <w:rFonts w:ascii="Cambria" w:hAnsi="Cambria"/>
          <w:sz w:val="16"/>
          <w:szCs w:val="16"/>
        </w:rPr>
        <w:t>osób i których roczny obrót nie przekracza 50 milionów EUR lub roczna suma bilansowa nie przekracza 43 milionów EUR</w:t>
      </w:r>
    </w:p>
    <w:p w14:paraId="689E84DE" w14:textId="77777777" w:rsidR="00345EC2" w:rsidRDefault="00345EC2" w:rsidP="00C02142">
      <w:pPr>
        <w:spacing w:before="240" w:after="240"/>
        <w:rPr>
          <w:rFonts w:ascii="Cambria" w:hAnsi="Cambria" w:cs="Arial"/>
          <w:b/>
          <w:bCs/>
          <w:sz w:val="22"/>
          <w:szCs w:val="22"/>
        </w:rPr>
      </w:pPr>
    </w:p>
    <w:p w14:paraId="245C30C3" w14:textId="77777777" w:rsidR="00333F21" w:rsidRDefault="00333F21" w:rsidP="00C02142">
      <w:pPr>
        <w:spacing w:before="240" w:after="240"/>
        <w:rPr>
          <w:rFonts w:ascii="Cambria" w:hAnsi="Cambria" w:cs="Arial"/>
          <w:b/>
          <w:bCs/>
          <w:sz w:val="22"/>
          <w:szCs w:val="22"/>
        </w:rPr>
      </w:pPr>
    </w:p>
    <w:p w14:paraId="7FC762D5" w14:textId="77777777" w:rsidR="00333F21" w:rsidRDefault="00333F21" w:rsidP="00C02142">
      <w:pPr>
        <w:spacing w:before="240" w:after="240"/>
        <w:rPr>
          <w:rFonts w:ascii="Cambria" w:hAnsi="Cambria" w:cs="Arial"/>
          <w:b/>
          <w:bCs/>
          <w:sz w:val="22"/>
          <w:szCs w:val="22"/>
        </w:rPr>
      </w:pPr>
    </w:p>
    <w:p w14:paraId="1F2775D9" w14:textId="77777777" w:rsidR="00333F21" w:rsidRDefault="00333F21" w:rsidP="00C02142">
      <w:pPr>
        <w:spacing w:before="240" w:after="240"/>
        <w:rPr>
          <w:rFonts w:ascii="Cambria" w:hAnsi="Cambria" w:cs="Arial"/>
          <w:b/>
          <w:bCs/>
          <w:sz w:val="22"/>
          <w:szCs w:val="22"/>
        </w:rPr>
      </w:pPr>
    </w:p>
    <w:sectPr w:rsidR="00333F21" w:rsidSect="008218C4">
      <w:footerReference w:type="default" r:id="rId8"/>
      <w:footerReference w:type="first" r:id="rId9"/>
      <w:pgSz w:w="11905" w:h="16837"/>
      <w:pgMar w:top="567" w:right="706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F3BD06" w14:textId="77777777" w:rsidR="008F59BD" w:rsidRDefault="008F59BD">
      <w:r>
        <w:separator/>
      </w:r>
    </w:p>
  </w:endnote>
  <w:endnote w:type="continuationSeparator" w:id="0">
    <w:p w14:paraId="22D9A8FC" w14:textId="77777777" w:rsidR="008F59BD" w:rsidRDefault="008F5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3EA7D" w14:textId="77777777" w:rsidR="00B47757" w:rsidRDefault="00B47757" w:rsidP="00992B9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0C774B6" w14:textId="77777777" w:rsidR="00992B9E" w:rsidRPr="00992B9E" w:rsidRDefault="00992B9E" w:rsidP="00992B9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992B9E">
      <w:rPr>
        <w:rFonts w:ascii="Cambria" w:hAnsi="Cambria"/>
      </w:rPr>
      <w:fldChar w:fldCharType="begin"/>
    </w:r>
    <w:r w:rsidRPr="00992B9E">
      <w:rPr>
        <w:rFonts w:ascii="Cambria" w:hAnsi="Cambria"/>
      </w:rPr>
      <w:instrText>PAGE   \* MERGEFORMAT</w:instrText>
    </w:r>
    <w:r w:rsidRPr="00992B9E">
      <w:rPr>
        <w:rFonts w:ascii="Cambria" w:hAnsi="Cambria"/>
      </w:rPr>
      <w:fldChar w:fldCharType="separate"/>
    </w:r>
    <w:r w:rsidR="002A5F56">
      <w:rPr>
        <w:rFonts w:ascii="Cambria" w:hAnsi="Cambria"/>
        <w:noProof/>
      </w:rPr>
      <w:t>2</w:t>
    </w:r>
    <w:r w:rsidRPr="00992B9E">
      <w:rPr>
        <w:rFonts w:ascii="Cambria" w:hAnsi="Cambria"/>
      </w:rPr>
      <w:fldChar w:fldCharType="end"/>
    </w:r>
    <w:r w:rsidRPr="00992B9E">
      <w:rPr>
        <w:rFonts w:ascii="Cambria" w:hAnsi="Cambria"/>
      </w:rPr>
      <w:t xml:space="preserve"> | </w:t>
    </w:r>
    <w:r w:rsidRPr="00992B9E">
      <w:rPr>
        <w:rFonts w:ascii="Cambria" w:hAnsi="Cambria"/>
        <w:color w:val="7F7F7F"/>
        <w:spacing w:val="60"/>
      </w:rPr>
      <w:t>Strona</w:t>
    </w:r>
  </w:p>
  <w:p w14:paraId="7ED51F8A" w14:textId="77777777" w:rsidR="00992B9E" w:rsidRPr="00992B9E" w:rsidRDefault="00992B9E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0CDEB" w14:textId="77777777" w:rsidR="002E2FC1" w:rsidRDefault="002E2FC1" w:rsidP="00C469F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B3860ED" w14:textId="77777777" w:rsidR="00C469FC" w:rsidRPr="00C469FC" w:rsidRDefault="00C469FC" w:rsidP="00C469F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C469FC">
      <w:rPr>
        <w:rFonts w:ascii="Cambria" w:hAnsi="Cambria"/>
      </w:rPr>
      <w:fldChar w:fldCharType="begin"/>
    </w:r>
    <w:r w:rsidRPr="00C469FC">
      <w:rPr>
        <w:rFonts w:ascii="Cambria" w:hAnsi="Cambria"/>
      </w:rPr>
      <w:instrText>PAGE   \* MERGEFORMAT</w:instrText>
    </w:r>
    <w:r w:rsidRPr="00C469FC">
      <w:rPr>
        <w:rFonts w:ascii="Cambria" w:hAnsi="Cambria"/>
      </w:rPr>
      <w:fldChar w:fldCharType="separate"/>
    </w:r>
    <w:r w:rsidR="002A5F56">
      <w:rPr>
        <w:rFonts w:ascii="Cambria" w:hAnsi="Cambria"/>
        <w:noProof/>
      </w:rPr>
      <w:t>1</w:t>
    </w:r>
    <w:r w:rsidRPr="00C469FC">
      <w:rPr>
        <w:rFonts w:ascii="Cambria" w:hAnsi="Cambria"/>
      </w:rPr>
      <w:fldChar w:fldCharType="end"/>
    </w:r>
    <w:r w:rsidRPr="00C469FC">
      <w:rPr>
        <w:rFonts w:ascii="Cambria" w:hAnsi="Cambria"/>
      </w:rPr>
      <w:t xml:space="preserve"> | </w:t>
    </w:r>
    <w:r w:rsidRPr="00C469FC">
      <w:rPr>
        <w:rFonts w:ascii="Cambria" w:hAnsi="Cambria"/>
        <w:color w:val="7F7F7F"/>
        <w:spacing w:val="60"/>
      </w:rPr>
      <w:t>Strona</w:t>
    </w:r>
  </w:p>
  <w:p w14:paraId="2CEB328D" w14:textId="77777777" w:rsidR="002E2FC1" w:rsidRPr="00C469FC" w:rsidRDefault="002E2FC1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26C4AD" w14:textId="77777777" w:rsidR="008F59BD" w:rsidRDefault="008F59BD">
      <w:r>
        <w:separator/>
      </w:r>
    </w:p>
  </w:footnote>
  <w:footnote w:type="continuationSeparator" w:id="0">
    <w:p w14:paraId="4AA76B81" w14:textId="77777777" w:rsidR="008F59BD" w:rsidRDefault="008F59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F4560D2"/>
    <w:multiLevelType w:val="hybridMultilevel"/>
    <w:tmpl w:val="569AB51C"/>
    <w:lvl w:ilvl="0" w:tplc="7D3854A2">
      <w:start w:val="1"/>
      <w:numFmt w:val="decimal"/>
      <w:lvlText w:val="%1)"/>
      <w:lvlJc w:val="left"/>
      <w:pPr>
        <w:ind w:left="703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23" w:hanging="360"/>
      </w:pPr>
    </w:lvl>
    <w:lvl w:ilvl="2" w:tplc="0415001B" w:tentative="1">
      <w:start w:val="1"/>
      <w:numFmt w:val="lowerRoman"/>
      <w:lvlText w:val="%3."/>
      <w:lvlJc w:val="right"/>
      <w:pPr>
        <w:ind w:left="2143" w:hanging="180"/>
      </w:pPr>
    </w:lvl>
    <w:lvl w:ilvl="3" w:tplc="0415000F" w:tentative="1">
      <w:start w:val="1"/>
      <w:numFmt w:val="decimal"/>
      <w:lvlText w:val="%4."/>
      <w:lvlJc w:val="left"/>
      <w:pPr>
        <w:ind w:left="2863" w:hanging="360"/>
      </w:pPr>
    </w:lvl>
    <w:lvl w:ilvl="4" w:tplc="04150019" w:tentative="1">
      <w:start w:val="1"/>
      <w:numFmt w:val="lowerLetter"/>
      <w:lvlText w:val="%5."/>
      <w:lvlJc w:val="left"/>
      <w:pPr>
        <w:ind w:left="3583" w:hanging="360"/>
      </w:pPr>
    </w:lvl>
    <w:lvl w:ilvl="5" w:tplc="0415001B" w:tentative="1">
      <w:start w:val="1"/>
      <w:numFmt w:val="lowerRoman"/>
      <w:lvlText w:val="%6."/>
      <w:lvlJc w:val="right"/>
      <w:pPr>
        <w:ind w:left="4303" w:hanging="180"/>
      </w:pPr>
    </w:lvl>
    <w:lvl w:ilvl="6" w:tplc="0415000F" w:tentative="1">
      <w:start w:val="1"/>
      <w:numFmt w:val="decimal"/>
      <w:lvlText w:val="%7."/>
      <w:lvlJc w:val="left"/>
      <w:pPr>
        <w:ind w:left="5023" w:hanging="360"/>
      </w:pPr>
    </w:lvl>
    <w:lvl w:ilvl="7" w:tplc="04150019" w:tentative="1">
      <w:start w:val="1"/>
      <w:numFmt w:val="lowerLetter"/>
      <w:lvlText w:val="%8."/>
      <w:lvlJc w:val="left"/>
      <w:pPr>
        <w:ind w:left="5743" w:hanging="360"/>
      </w:pPr>
    </w:lvl>
    <w:lvl w:ilvl="8" w:tplc="0415001B" w:tentative="1">
      <w:start w:val="1"/>
      <w:numFmt w:val="lowerRoman"/>
      <w:lvlText w:val="%9."/>
      <w:lvlJc w:val="right"/>
      <w:pPr>
        <w:ind w:left="6463" w:hanging="180"/>
      </w:pPr>
    </w:lvl>
  </w:abstractNum>
  <w:abstractNum w:abstractNumId="33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35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6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6"/>
    <w:lvlOverride w:ilvl="0">
      <w:startOverride w:val="1"/>
    </w:lvlOverride>
  </w:num>
  <w:num w:numId="3">
    <w:abstractNumId w:val="35"/>
    <w:lvlOverride w:ilvl="0">
      <w:startOverride w:val="1"/>
    </w:lvlOverride>
  </w:num>
  <w:num w:numId="4">
    <w:abstractNumId w:val="34"/>
    <w:lvlOverride w:ilvl="0">
      <w:startOverride w:val="1"/>
    </w:lvlOverride>
  </w:num>
  <w:num w:numId="5">
    <w:abstractNumId w:val="3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3483"/>
    <w:rsid w:val="00001809"/>
    <w:rsid w:val="0000202C"/>
    <w:rsid w:val="000028A7"/>
    <w:rsid w:val="000047B5"/>
    <w:rsid w:val="000054CB"/>
    <w:rsid w:val="000064F0"/>
    <w:rsid w:val="0000654F"/>
    <w:rsid w:val="00006F53"/>
    <w:rsid w:val="000116F9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5DF"/>
    <w:rsid w:val="0005009D"/>
    <w:rsid w:val="0005216E"/>
    <w:rsid w:val="00052DB5"/>
    <w:rsid w:val="00053ED7"/>
    <w:rsid w:val="000549F2"/>
    <w:rsid w:val="000550F5"/>
    <w:rsid w:val="00056400"/>
    <w:rsid w:val="000566D7"/>
    <w:rsid w:val="00057230"/>
    <w:rsid w:val="0006210E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A73CB"/>
    <w:rsid w:val="000B1038"/>
    <w:rsid w:val="000B17D4"/>
    <w:rsid w:val="000B285B"/>
    <w:rsid w:val="000B33D6"/>
    <w:rsid w:val="000B658C"/>
    <w:rsid w:val="000B6AD3"/>
    <w:rsid w:val="000B7C21"/>
    <w:rsid w:val="000C063D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05F"/>
    <w:rsid w:val="000F2AE3"/>
    <w:rsid w:val="000F7C46"/>
    <w:rsid w:val="000F7F11"/>
    <w:rsid w:val="001002DA"/>
    <w:rsid w:val="00102C61"/>
    <w:rsid w:val="00102E72"/>
    <w:rsid w:val="00102F78"/>
    <w:rsid w:val="00103439"/>
    <w:rsid w:val="00103989"/>
    <w:rsid w:val="00111524"/>
    <w:rsid w:val="00111526"/>
    <w:rsid w:val="00112579"/>
    <w:rsid w:val="00113A41"/>
    <w:rsid w:val="00115394"/>
    <w:rsid w:val="00115A3E"/>
    <w:rsid w:val="001163A3"/>
    <w:rsid w:val="00122CD6"/>
    <w:rsid w:val="0012412D"/>
    <w:rsid w:val="00126835"/>
    <w:rsid w:val="00126CFA"/>
    <w:rsid w:val="00127FA0"/>
    <w:rsid w:val="00130DAA"/>
    <w:rsid w:val="0013218B"/>
    <w:rsid w:val="0013283A"/>
    <w:rsid w:val="0013283C"/>
    <w:rsid w:val="00132CEB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721"/>
    <w:rsid w:val="001558DB"/>
    <w:rsid w:val="00155FA6"/>
    <w:rsid w:val="00156D8D"/>
    <w:rsid w:val="00156EB0"/>
    <w:rsid w:val="001572A9"/>
    <w:rsid w:val="00161F09"/>
    <w:rsid w:val="001637EE"/>
    <w:rsid w:val="00163C32"/>
    <w:rsid w:val="00163FD9"/>
    <w:rsid w:val="00165875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03A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55D6"/>
    <w:rsid w:val="001D7446"/>
    <w:rsid w:val="001E0209"/>
    <w:rsid w:val="001E0ADF"/>
    <w:rsid w:val="001E2729"/>
    <w:rsid w:val="001E2E4F"/>
    <w:rsid w:val="001E334C"/>
    <w:rsid w:val="001E3CF4"/>
    <w:rsid w:val="001F078A"/>
    <w:rsid w:val="001F2D77"/>
    <w:rsid w:val="001F3705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17B3E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32CA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67F12"/>
    <w:rsid w:val="00270C75"/>
    <w:rsid w:val="00271153"/>
    <w:rsid w:val="002738AC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2BB5"/>
    <w:rsid w:val="00293F25"/>
    <w:rsid w:val="00295922"/>
    <w:rsid w:val="00295A4E"/>
    <w:rsid w:val="00295D98"/>
    <w:rsid w:val="0029617B"/>
    <w:rsid w:val="00296CF8"/>
    <w:rsid w:val="00297788"/>
    <w:rsid w:val="002978EA"/>
    <w:rsid w:val="002A2E2A"/>
    <w:rsid w:val="002A4539"/>
    <w:rsid w:val="002A5139"/>
    <w:rsid w:val="002A544F"/>
    <w:rsid w:val="002A5F56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0027"/>
    <w:rsid w:val="002E207D"/>
    <w:rsid w:val="002E2FC1"/>
    <w:rsid w:val="002E416F"/>
    <w:rsid w:val="002E4FAE"/>
    <w:rsid w:val="002E5246"/>
    <w:rsid w:val="002E64B8"/>
    <w:rsid w:val="002F0795"/>
    <w:rsid w:val="002F18A7"/>
    <w:rsid w:val="002F2D9C"/>
    <w:rsid w:val="002F2FB2"/>
    <w:rsid w:val="002F352D"/>
    <w:rsid w:val="002F36C6"/>
    <w:rsid w:val="002F5C0E"/>
    <w:rsid w:val="00301946"/>
    <w:rsid w:val="00302A58"/>
    <w:rsid w:val="00303560"/>
    <w:rsid w:val="003039DF"/>
    <w:rsid w:val="003053D1"/>
    <w:rsid w:val="00307D89"/>
    <w:rsid w:val="0031048C"/>
    <w:rsid w:val="00312C12"/>
    <w:rsid w:val="00313403"/>
    <w:rsid w:val="00313DD1"/>
    <w:rsid w:val="003150AF"/>
    <w:rsid w:val="00321FF8"/>
    <w:rsid w:val="00322136"/>
    <w:rsid w:val="0032236D"/>
    <w:rsid w:val="00323063"/>
    <w:rsid w:val="00325C9D"/>
    <w:rsid w:val="003263A9"/>
    <w:rsid w:val="003265CE"/>
    <w:rsid w:val="0032667D"/>
    <w:rsid w:val="00327468"/>
    <w:rsid w:val="003318C3"/>
    <w:rsid w:val="00333E5C"/>
    <w:rsid w:val="00333E7A"/>
    <w:rsid w:val="00333F21"/>
    <w:rsid w:val="003358F3"/>
    <w:rsid w:val="00336101"/>
    <w:rsid w:val="00336F69"/>
    <w:rsid w:val="00340A5D"/>
    <w:rsid w:val="00344599"/>
    <w:rsid w:val="00345EC2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43AD"/>
    <w:rsid w:val="003B0127"/>
    <w:rsid w:val="003B1B0D"/>
    <w:rsid w:val="003B1C89"/>
    <w:rsid w:val="003B28B1"/>
    <w:rsid w:val="003B2A6C"/>
    <w:rsid w:val="003B314C"/>
    <w:rsid w:val="003B61A7"/>
    <w:rsid w:val="003B61BB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234D"/>
    <w:rsid w:val="003E452C"/>
    <w:rsid w:val="003E493D"/>
    <w:rsid w:val="003E76B5"/>
    <w:rsid w:val="003E77DD"/>
    <w:rsid w:val="003F2856"/>
    <w:rsid w:val="003F2DB7"/>
    <w:rsid w:val="003F2DC7"/>
    <w:rsid w:val="003F383B"/>
    <w:rsid w:val="003F3D25"/>
    <w:rsid w:val="003F3E54"/>
    <w:rsid w:val="003F467E"/>
    <w:rsid w:val="003F508F"/>
    <w:rsid w:val="00400DF7"/>
    <w:rsid w:val="00402AC2"/>
    <w:rsid w:val="0040314D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15A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0DFC"/>
    <w:rsid w:val="00451A44"/>
    <w:rsid w:val="00454F11"/>
    <w:rsid w:val="00455AFF"/>
    <w:rsid w:val="004564EC"/>
    <w:rsid w:val="0046056B"/>
    <w:rsid w:val="004620B3"/>
    <w:rsid w:val="00462831"/>
    <w:rsid w:val="00464FAE"/>
    <w:rsid w:val="004653F9"/>
    <w:rsid w:val="00466146"/>
    <w:rsid w:val="00466CF3"/>
    <w:rsid w:val="0046739B"/>
    <w:rsid w:val="00467DBB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4432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4A30"/>
    <w:rsid w:val="004C704E"/>
    <w:rsid w:val="004C7600"/>
    <w:rsid w:val="004C7A3C"/>
    <w:rsid w:val="004D1392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2DB8"/>
    <w:rsid w:val="004E3B44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4F7E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6245"/>
    <w:rsid w:val="0056719D"/>
    <w:rsid w:val="005671C6"/>
    <w:rsid w:val="00570ADC"/>
    <w:rsid w:val="00571990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3721"/>
    <w:rsid w:val="005B4E4D"/>
    <w:rsid w:val="005B6046"/>
    <w:rsid w:val="005B7184"/>
    <w:rsid w:val="005B7D69"/>
    <w:rsid w:val="005C221B"/>
    <w:rsid w:val="005C2419"/>
    <w:rsid w:val="005C3461"/>
    <w:rsid w:val="005C4472"/>
    <w:rsid w:val="005C49B5"/>
    <w:rsid w:val="005C5C6C"/>
    <w:rsid w:val="005C5EB3"/>
    <w:rsid w:val="005C71B6"/>
    <w:rsid w:val="005D0AAF"/>
    <w:rsid w:val="005D1867"/>
    <w:rsid w:val="005D1EB6"/>
    <w:rsid w:val="005D47E4"/>
    <w:rsid w:val="005D4D76"/>
    <w:rsid w:val="005D5708"/>
    <w:rsid w:val="005D6138"/>
    <w:rsid w:val="005D6231"/>
    <w:rsid w:val="005D7041"/>
    <w:rsid w:val="005D7321"/>
    <w:rsid w:val="005E3F83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06BEF"/>
    <w:rsid w:val="00606C11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7392"/>
    <w:rsid w:val="00641990"/>
    <w:rsid w:val="00643EBA"/>
    <w:rsid w:val="00644329"/>
    <w:rsid w:val="00652BF2"/>
    <w:rsid w:val="006544C9"/>
    <w:rsid w:val="0065644F"/>
    <w:rsid w:val="006616A6"/>
    <w:rsid w:val="00663C1A"/>
    <w:rsid w:val="00664B67"/>
    <w:rsid w:val="0066543D"/>
    <w:rsid w:val="00670D42"/>
    <w:rsid w:val="00671403"/>
    <w:rsid w:val="00672B21"/>
    <w:rsid w:val="006753D1"/>
    <w:rsid w:val="0067593A"/>
    <w:rsid w:val="00676705"/>
    <w:rsid w:val="006774DF"/>
    <w:rsid w:val="00680AFD"/>
    <w:rsid w:val="00682848"/>
    <w:rsid w:val="006828FB"/>
    <w:rsid w:val="0068329E"/>
    <w:rsid w:val="006841D9"/>
    <w:rsid w:val="00684308"/>
    <w:rsid w:val="00684A2F"/>
    <w:rsid w:val="0068697B"/>
    <w:rsid w:val="00687E33"/>
    <w:rsid w:val="006912DE"/>
    <w:rsid w:val="00691431"/>
    <w:rsid w:val="00691E0F"/>
    <w:rsid w:val="0069283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6C89"/>
    <w:rsid w:val="006A77AF"/>
    <w:rsid w:val="006B01B3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88D"/>
    <w:rsid w:val="006C1C50"/>
    <w:rsid w:val="006C1E57"/>
    <w:rsid w:val="006C26F9"/>
    <w:rsid w:val="006C32B4"/>
    <w:rsid w:val="006C72A4"/>
    <w:rsid w:val="006C7312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209"/>
    <w:rsid w:val="006E4C7F"/>
    <w:rsid w:val="006E514F"/>
    <w:rsid w:val="006E5A0B"/>
    <w:rsid w:val="006E639A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1D63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3632C"/>
    <w:rsid w:val="007413CC"/>
    <w:rsid w:val="0075014E"/>
    <w:rsid w:val="00750438"/>
    <w:rsid w:val="0075068C"/>
    <w:rsid w:val="00751047"/>
    <w:rsid w:val="0075113B"/>
    <w:rsid w:val="00751894"/>
    <w:rsid w:val="00751E51"/>
    <w:rsid w:val="00752F96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86D89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2DE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E7B77"/>
    <w:rsid w:val="007F22A1"/>
    <w:rsid w:val="007F2E0A"/>
    <w:rsid w:val="007F53B8"/>
    <w:rsid w:val="007F53F1"/>
    <w:rsid w:val="007F577F"/>
    <w:rsid w:val="007F57E1"/>
    <w:rsid w:val="007F5824"/>
    <w:rsid w:val="007F76E2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18C4"/>
    <w:rsid w:val="00824406"/>
    <w:rsid w:val="00825812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1508"/>
    <w:rsid w:val="00891804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BCB"/>
    <w:rsid w:val="008B3F9E"/>
    <w:rsid w:val="008B59EA"/>
    <w:rsid w:val="008B7A0D"/>
    <w:rsid w:val="008B7D6B"/>
    <w:rsid w:val="008C07B1"/>
    <w:rsid w:val="008C32FE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1F28"/>
    <w:rsid w:val="008E4439"/>
    <w:rsid w:val="008E6D0D"/>
    <w:rsid w:val="008F0B20"/>
    <w:rsid w:val="008F22B6"/>
    <w:rsid w:val="008F2C3C"/>
    <w:rsid w:val="008F59BD"/>
    <w:rsid w:val="008F7320"/>
    <w:rsid w:val="009018D6"/>
    <w:rsid w:val="00903584"/>
    <w:rsid w:val="009100CA"/>
    <w:rsid w:val="00911E5C"/>
    <w:rsid w:val="00912787"/>
    <w:rsid w:val="00912C8F"/>
    <w:rsid w:val="009132F0"/>
    <w:rsid w:val="00914294"/>
    <w:rsid w:val="00915DE9"/>
    <w:rsid w:val="00916821"/>
    <w:rsid w:val="0091720D"/>
    <w:rsid w:val="0091770A"/>
    <w:rsid w:val="0092247B"/>
    <w:rsid w:val="00922622"/>
    <w:rsid w:val="009228BB"/>
    <w:rsid w:val="009234C8"/>
    <w:rsid w:val="00925D1D"/>
    <w:rsid w:val="00926A93"/>
    <w:rsid w:val="00927712"/>
    <w:rsid w:val="009341FF"/>
    <w:rsid w:val="00936D5C"/>
    <w:rsid w:val="00936F8D"/>
    <w:rsid w:val="00937228"/>
    <w:rsid w:val="00940A51"/>
    <w:rsid w:val="009435E4"/>
    <w:rsid w:val="00945043"/>
    <w:rsid w:val="00945646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1A75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969F3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C6EC7"/>
    <w:rsid w:val="009D25DD"/>
    <w:rsid w:val="009D39D0"/>
    <w:rsid w:val="009D3A68"/>
    <w:rsid w:val="009D3ED5"/>
    <w:rsid w:val="009D5E96"/>
    <w:rsid w:val="009D5FE4"/>
    <w:rsid w:val="009D6D36"/>
    <w:rsid w:val="009D7649"/>
    <w:rsid w:val="009D7FED"/>
    <w:rsid w:val="009E08E3"/>
    <w:rsid w:val="009E23CD"/>
    <w:rsid w:val="009F0CB1"/>
    <w:rsid w:val="009F10C3"/>
    <w:rsid w:val="009F39F1"/>
    <w:rsid w:val="009F54FC"/>
    <w:rsid w:val="009F5828"/>
    <w:rsid w:val="00A0492F"/>
    <w:rsid w:val="00A05268"/>
    <w:rsid w:val="00A0743B"/>
    <w:rsid w:val="00A12108"/>
    <w:rsid w:val="00A154AF"/>
    <w:rsid w:val="00A1707E"/>
    <w:rsid w:val="00A17459"/>
    <w:rsid w:val="00A22732"/>
    <w:rsid w:val="00A2464A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2406"/>
    <w:rsid w:val="00A43531"/>
    <w:rsid w:val="00A43AE0"/>
    <w:rsid w:val="00A44C49"/>
    <w:rsid w:val="00A455F1"/>
    <w:rsid w:val="00A46063"/>
    <w:rsid w:val="00A461F5"/>
    <w:rsid w:val="00A464EB"/>
    <w:rsid w:val="00A47590"/>
    <w:rsid w:val="00A475FF"/>
    <w:rsid w:val="00A5246E"/>
    <w:rsid w:val="00A54999"/>
    <w:rsid w:val="00A56DDA"/>
    <w:rsid w:val="00A57214"/>
    <w:rsid w:val="00A60DDD"/>
    <w:rsid w:val="00A618ED"/>
    <w:rsid w:val="00A621E1"/>
    <w:rsid w:val="00A622BA"/>
    <w:rsid w:val="00A63E1F"/>
    <w:rsid w:val="00A646BE"/>
    <w:rsid w:val="00A6492A"/>
    <w:rsid w:val="00A661B8"/>
    <w:rsid w:val="00A662FD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05F0"/>
    <w:rsid w:val="00A81695"/>
    <w:rsid w:val="00A8243B"/>
    <w:rsid w:val="00A8350A"/>
    <w:rsid w:val="00A84EE6"/>
    <w:rsid w:val="00A85F90"/>
    <w:rsid w:val="00A85FCE"/>
    <w:rsid w:val="00A8633C"/>
    <w:rsid w:val="00A863F1"/>
    <w:rsid w:val="00A90EF8"/>
    <w:rsid w:val="00A9561C"/>
    <w:rsid w:val="00A95D2D"/>
    <w:rsid w:val="00AA31B5"/>
    <w:rsid w:val="00AA3E41"/>
    <w:rsid w:val="00AB05FA"/>
    <w:rsid w:val="00AB0C55"/>
    <w:rsid w:val="00AB10E0"/>
    <w:rsid w:val="00AB1622"/>
    <w:rsid w:val="00AB47F1"/>
    <w:rsid w:val="00AB48F5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5AC5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4CF"/>
    <w:rsid w:val="00AF272F"/>
    <w:rsid w:val="00AF29F6"/>
    <w:rsid w:val="00AF4791"/>
    <w:rsid w:val="00AF55E1"/>
    <w:rsid w:val="00AF70BC"/>
    <w:rsid w:val="00B00CF1"/>
    <w:rsid w:val="00B01FE0"/>
    <w:rsid w:val="00B032A0"/>
    <w:rsid w:val="00B04AA1"/>
    <w:rsid w:val="00B06991"/>
    <w:rsid w:val="00B06A75"/>
    <w:rsid w:val="00B077F3"/>
    <w:rsid w:val="00B07B76"/>
    <w:rsid w:val="00B131D1"/>
    <w:rsid w:val="00B16142"/>
    <w:rsid w:val="00B17CCD"/>
    <w:rsid w:val="00B21AA3"/>
    <w:rsid w:val="00B21DF2"/>
    <w:rsid w:val="00B221B2"/>
    <w:rsid w:val="00B225F0"/>
    <w:rsid w:val="00B232CB"/>
    <w:rsid w:val="00B24DFA"/>
    <w:rsid w:val="00B253E0"/>
    <w:rsid w:val="00B259EC"/>
    <w:rsid w:val="00B2696A"/>
    <w:rsid w:val="00B270AC"/>
    <w:rsid w:val="00B273E9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2557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223F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2576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5B1"/>
    <w:rsid w:val="00BE7BEA"/>
    <w:rsid w:val="00BF09E9"/>
    <w:rsid w:val="00BF125F"/>
    <w:rsid w:val="00BF28FA"/>
    <w:rsid w:val="00BF38CA"/>
    <w:rsid w:val="00BF6947"/>
    <w:rsid w:val="00BF7C5C"/>
    <w:rsid w:val="00C00488"/>
    <w:rsid w:val="00C02142"/>
    <w:rsid w:val="00C0253D"/>
    <w:rsid w:val="00C04BF6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26F8"/>
    <w:rsid w:val="00C25F13"/>
    <w:rsid w:val="00C26C36"/>
    <w:rsid w:val="00C3000A"/>
    <w:rsid w:val="00C3149A"/>
    <w:rsid w:val="00C31572"/>
    <w:rsid w:val="00C35E3C"/>
    <w:rsid w:val="00C4077D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40D4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97D61"/>
    <w:rsid w:val="00CA0C66"/>
    <w:rsid w:val="00CA1768"/>
    <w:rsid w:val="00CA179F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C68B0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2937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354D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6C0F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06E9"/>
    <w:rsid w:val="00D9243B"/>
    <w:rsid w:val="00D92B14"/>
    <w:rsid w:val="00D96055"/>
    <w:rsid w:val="00D96757"/>
    <w:rsid w:val="00D97B9C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42CA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854"/>
    <w:rsid w:val="00DE597B"/>
    <w:rsid w:val="00DE5FEE"/>
    <w:rsid w:val="00DE7188"/>
    <w:rsid w:val="00DF034D"/>
    <w:rsid w:val="00DF14F8"/>
    <w:rsid w:val="00DF2639"/>
    <w:rsid w:val="00DF5FB9"/>
    <w:rsid w:val="00DF659D"/>
    <w:rsid w:val="00DF6C30"/>
    <w:rsid w:val="00DF76A6"/>
    <w:rsid w:val="00E02E5E"/>
    <w:rsid w:val="00E036D1"/>
    <w:rsid w:val="00E05D45"/>
    <w:rsid w:val="00E06572"/>
    <w:rsid w:val="00E07216"/>
    <w:rsid w:val="00E07860"/>
    <w:rsid w:val="00E104DB"/>
    <w:rsid w:val="00E10CE2"/>
    <w:rsid w:val="00E12A08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1BD5"/>
    <w:rsid w:val="00E334F0"/>
    <w:rsid w:val="00E35CC2"/>
    <w:rsid w:val="00E40D27"/>
    <w:rsid w:val="00E4183B"/>
    <w:rsid w:val="00E41F8D"/>
    <w:rsid w:val="00E432FA"/>
    <w:rsid w:val="00E436A9"/>
    <w:rsid w:val="00E43708"/>
    <w:rsid w:val="00E44A03"/>
    <w:rsid w:val="00E46E9B"/>
    <w:rsid w:val="00E5288B"/>
    <w:rsid w:val="00E528FF"/>
    <w:rsid w:val="00E53D33"/>
    <w:rsid w:val="00E53ED8"/>
    <w:rsid w:val="00E54205"/>
    <w:rsid w:val="00E54C78"/>
    <w:rsid w:val="00E55742"/>
    <w:rsid w:val="00E55FDB"/>
    <w:rsid w:val="00E57E49"/>
    <w:rsid w:val="00E60E87"/>
    <w:rsid w:val="00E610EA"/>
    <w:rsid w:val="00E62565"/>
    <w:rsid w:val="00E62BDB"/>
    <w:rsid w:val="00E635C6"/>
    <w:rsid w:val="00E7084A"/>
    <w:rsid w:val="00E7097B"/>
    <w:rsid w:val="00E7112A"/>
    <w:rsid w:val="00E73E08"/>
    <w:rsid w:val="00E74392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52FC"/>
    <w:rsid w:val="00E965F0"/>
    <w:rsid w:val="00EA3623"/>
    <w:rsid w:val="00EA45E8"/>
    <w:rsid w:val="00EA5703"/>
    <w:rsid w:val="00EA658B"/>
    <w:rsid w:val="00EA7261"/>
    <w:rsid w:val="00EB1024"/>
    <w:rsid w:val="00EB1FD5"/>
    <w:rsid w:val="00EB491F"/>
    <w:rsid w:val="00EB5DE3"/>
    <w:rsid w:val="00EB630C"/>
    <w:rsid w:val="00EB7616"/>
    <w:rsid w:val="00EC1349"/>
    <w:rsid w:val="00EC3830"/>
    <w:rsid w:val="00EC5F56"/>
    <w:rsid w:val="00EC643A"/>
    <w:rsid w:val="00EC6FA3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3C95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1233"/>
    <w:rsid w:val="00F25B21"/>
    <w:rsid w:val="00F348A1"/>
    <w:rsid w:val="00F34B99"/>
    <w:rsid w:val="00F35EB3"/>
    <w:rsid w:val="00F40796"/>
    <w:rsid w:val="00F40D83"/>
    <w:rsid w:val="00F40F26"/>
    <w:rsid w:val="00F418F5"/>
    <w:rsid w:val="00F41F30"/>
    <w:rsid w:val="00F44635"/>
    <w:rsid w:val="00F478C6"/>
    <w:rsid w:val="00F503B8"/>
    <w:rsid w:val="00F542AE"/>
    <w:rsid w:val="00F549E9"/>
    <w:rsid w:val="00F569B7"/>
    <w:rsid w:val="00F56C0B"/>
    <w:rsid w:val="00F6148F"/>
    <w:rsid w:val="00F61C2D"/>
    <w:rsid w:val="00F6328E"/>
    <w:rsid w:val="00F64CDC"/>
    <w:rsid w:val="00F677FD"/>
    <w:rsid w:val="00F704E6"/>
    <w:rsid w:val="00F705CD"/>
    <w:rsid w:val="00F718A4"/>
    <w:rsid w:val="00F75AF0"/>
    <w:rsid w:val="00F774C4"/>
    <w:rsid w:val="00F77D58"/>
    <w:rsid w:val="00F8361F"/>
    <w:rsid w:val="00F84929"/>
    <w:rsid w:val="00F84B84"/>
    <w:rsid w:val="00F90931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3104"/>
    <w:rsid w:val="00FB680D"/>
    <w:rsid w:val="00FC028C"/>
    <w:rsid w:val="00FC0C2D"/>
    <w:rsid w:val="00FC122C"/>
    <w:rsid w:val="00FC1485"/>
    <w:rsid w:val="00FC20A1"/>
    <w:rsid w:val="00FC2626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3AA7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11169B"/>
  <w15:docId w15:val="{C4C3F50C-1C05-49AB-B38F-1A10F62B7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7E49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link w:val="Tekstprzypisudolnego"/>
    <w:uiPriority w:val="99"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3"/>
      </w:numPr>
    </w:pPr>
  </w:style>
  <w:style w:type="paragraph" w:customStyle="1" w:styleId="Tiret1">
    <w:name w:val="Tiret 1"/>
    <w:basedOn w:val="Point1"/>
    <w:rsid w:val="00DA184F"/>
    <w:pPr>
      <w:numPr>
        <w:numId w:val="4"/>
      </w:numPr>
    </w:pPr>
  </w:style>
  <w:style w:type="paragraph" w:customStyle="1" w:styleId="Tiret2">
    <w:name w:val="Tiret 2"/>
    <w:basedOn w:val="Point2"/>
    <w:rsid w:val="00DA184F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hextdt-cell-span">
    <w:name w:val="ph_extdt-cell-span"/>
    <w:rsid w:val="006C18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52F685-E0C7-41F1-A0D7-156ABE624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1387</Words>
  <Characters>8325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9693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aneta.malolepsza</dc:creator>
  <cp:lastModifiedBy>Sopała Justyna</cp:lastModifiedBy>
  <cp:revision>37</cp:revision>
  <cp:lastPrinted>2023-07-11T09:36:00Z</cp:lastPrinted>
  <dcterms:created xsi:type="dcterms:W3CDTF">2023-07-11T09:36:00Z</dcterms:created>
  <dcterms:modified xsi:type="dcterms:W3CDTF">2026-08-27T11:54:00Z</dcterms:modified>
</cp:coreProperties>
</file>