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744270" w14:textId="77777777" w:rsidR="007217B2" w:rsidRPr="00EB5DE3" w:rsidRDefault="007217B2" w:rsidP="006041F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745D9">
        <w:rPr>
          <w:rFonts w:ascii="Cambria" w:hAnsi="Cambria" w:cs="Arial"/>
          <w:b/>
          <w:bCs/>
          <w:sz w:val="22"/>
          <w:szCs w:val="22"/>
        </w:rPr>
        <w:t>7</w:t>
      </w:r>
      <w:r w:rsidR="00C62F61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625ADE9" w14:textId="77777777" w:rsidR="007217B2" w:rsidRPr="00EB5DE3" w:rsidRDefault="007217B2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751482" w14:textId="5B57FEE3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</w:t>
      </w:r>
    </w:p>
    <w:p w14:paraId="6BA07147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269786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48FA45B" w14:textId="77777777" w:rsidR="00BE17EF" w:rsidRDefault="00BE17EF" w:rsidP="00BE17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A10523" w14:textId="77777777" w:rsidR="00BE17EF" w:rsidRDefault="00BE17EF" w:rsidP="00BE17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D4ECD89" w14:textId="77777777" w:rsidR="00BE17EF" w:rsidRDefault="00BE17EF" w:rsidP="00BE17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32FAEA1" w14:textId="77777777" w:rsidR="001745D9" w:rsidRDefault="001745D9" w:rsidP="006048EA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635DC1">
        <w:rPr>
          <w:rFonts w:ascii="Cambria" w:hAnsi="Cambria" w:cs="Arial"/>
          <w:b/>
          <w:bCs/>
          <w:sz w:val="22"/>
          <w:szCs w:val="22"/>
        </w:rPr>
        <w:t>OŚWIADCZENIE PODMIOTU UDOSTĘPNIAJĄCEGO ZASOBY O NIE PODLEGANIU WYKLUCZENIU Z UDZIAŁU W POSTĘPOWANIU i SPEŁNIANIU WARUNKÓW UDZIAŁU W POSTĘPOWANIU</w:t>
      </w:r>
    </w:p>
    <w:p w14:paraId="007E9D61" w14:textId="65145567" w:rsidR="00F20C91" w:rsidRDefault="00BE17EF" w:rsidP="0064550D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C94BB0">
        <w:rPr>
          <w:rFonts w:ascii="Cambria" w:hAnsi="Cambria" w:cs="Arial"/>
          <w:bCs/>
          <w:sz w:val="22"/>
          <w:szCs w:val="22"/>
        </w:rPr>
        <w:t xml:space="preserve">przez Zamawiającego </w:t>
      </w:r>
      <w:r>
        <w:rPr>
          <w:rFonts w:ascii="Cambria" w:hAnsi="Cambria" w:cs="Arial"/>
          <w:bCs/>
          <w:sz w:val="22"/>
          <w:szCs w:val="22"/>
        </w:rPr>
        <w:t xml:space="preserve">w trybie </w:t>
      </w:r>
      <w:r w:rsidR="00C94BB0">
        <w:rPr>
          <w:rFonts w:ascii="Cambria" w:hAnsi="Cambria" w:cs="Arial"/>
          <w:bCs/>
          <w:sz w:val="22"/>
          <w:szCs w:val="22"/>
        </w:rPr>
        <w:t xml:space="preserve">podstawowym bez negocjacji o którym mowa w art.275 pkt 1 ustawy z dnia 11 września 2019 </w:t>
      </w:r>
      <w:r w:rsidR="0071034A" w:rsidRPr="0071034A">
        <w:rPr>
          <w:rFonts w:ascii="Cambria" w:hAnsi="Cambria" w:cs="Arial"/>
          <w:bCs/>
          <w:sz w:val="22"/>
          <w:szCs w:val="22"/>
        </w:rPr>
        <w:t>Prawo zamówień publicznych (t. j. Dz.</w:t>
      </w:r>
      <w:r w:rsidR="001A5D18">
        <w:rPr>
          <w:rFonts w:ascii="Cambria" w:hAnsi="Cambria" w:cs="Arial"/>
          <w:bCs/>
          <w:sz w:val="22"/>
          <w:szCs w:val="22"/>
        </w:rPr>
        <w:t xml:space="preserve"> </w:t>
      </w:r>
      <w:r w:rsidR="0071034A" w:rsidRPr="0071034A">
        <w:rPr>
          <w:rFonts w:ascii="Cambria" w:hAnsi="Cambria" w:cs="Arial"/>
          <w:bCs/>
          <w:sz w:val="22"/>
          <w:szCs w:val="22"/>
        </w:rPr>
        <w:t>U. 2026 poz. 793)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C94BB0">
        <w:rPr>
          <w:rFonts w:ascii="Cambria" w:hAnsi="Cambria" w:cs="Arial"/>
          <w:bCs/>
          <w:sz w:val="22"/>
          <w:szCs w:val="22"/>
        </w:rPr>
        <w:t xml:space="preserve"> zadanie</w:t>
      </w:r>
      <w:r w:rsidR="003B0804">
        <w:rPr>
          <w:rFonts w:ascii="Cambria" w:hAnsi="Cambria" w:cs="Arial"/>
          <w:bCs/>
          <w:sz w:val="22"/>
          <w:szCs w:val="22"/>
        </w:rPr>
        <w:t>:</w:t>
      </w:r>
      <w:r w:rsidR="00C94BB0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71927206"/>
    </w:p>
    <w:p w14:paraId="7B56939C" w14:textId="0DA0D089" w:rsidR="008206EB" w:rsidRPr="00A05998" w:rsidRDefault="00F20C91" w:rsidP="008206EB">
      <w:pPr>
        <w:ind w:left="709"/>
        <w:jc w:val="both"/>
        <w:rPr>
          <w:rFonts w:ascii="Arial" w:hAnsi="Arial" w:cs="Arial"/>
          <w:b/>
          <w:i/>
          <w:sz w:val="22"/>
          <w:szCs w:val="22"/>
        </w:rPr>
      </w:pPr>
      <w:bookmarkStart w:id="1" w:name="_Hlk171934011"/>
      <w:r>
        <w:rPr>
          <w:rFonts w:ascii="Arial" w:hAnsi="Arial" w:cs="Arial"/>
          <w:b/>
          <w:i/>
          <w:sz w:val="52"/>
          <w:szCs w:val="52"/>
          <w:lang w:eastAsia="pl-PL"/>
        </w:rPr>
        <w:t>□</w:t>
      </w:r>
      <w:bookmarkEnd w:id="1"/>
      <w:r>
        <w:rPr>
          <w:rFonts w:ascii="Arial" w:hAnsi="Arial" w:cs="Arial"/>
          <w:b/>
          <w:i/>
          <w:sz w:val="22"/>
          <w:szCs w:val="22"/>
          <w:lang w:eastAsia="pl-PL"/>
        </w:rPr>
        <w:t xml:space="preserve">  </w:t>
      </w:r>
      <w:bookmarkEnd w:id="0"/>
      <w:r w:rsidR="008206EB">
        <w:rPr>
          <w:rFonts w:ascii="Arial" w:hAnsi="Arial" w:cs="Arial"/>
          <w:b/>
          <w:i/>
          <w:sz w:val="22"/>
          <w:szCs w:val="22"/>
        </w:rPr>
        <w:t>„</w:t>
      </w:r>
      <w:r w:rsidR="004C5D13">
        <w:rPr>
          <w:rFonts w:ascii="Arial" w:hAnsi="Arial" w:cs="Arial"/>
          <w:b/>
          <w:i/>
          <w:sz w:val="22"/>
          <w:szCs w:val="22"/>
        </w:rPr>
        <w:t>Przebudowa drogi leśnej Barnasiowa w Leśnictwie Maziarnia nr inw.220/1580 położonej na terenie gminy Bojanów</w:t>
      </w:r>
      <w:r w:rsidR="008206EB">
        <w:rPr>
          <w:rFonts w:ascii="Arial" w:hAnsi="Arial" w:cs="Arial"/>
          <w:b/>
          <w:i/>
          <w:sz w:val="22"/>
          <w:szCs w:val="22"/>
        </w:rPr>
        <w:t>”.</w:t>
      </w:r>
    </w:p>
    <w:p w14:paraId="15BB8F8B" w14:textId="4369C4F4" w:rsidR="00BE17EF" w:rsidRDefault="00BE17EF" w:rsidP="008206EB">
      <w:pPr>
        <w:spacing w:before="120"/>
        <w:ind w:right="-108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77E79C6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127633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14D5121" w14:textId="77777777" w:rsidR="00BE17EF" w:rsidRDefault="003300F0" w:rsidP="00BE17EF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3BA36D14" w14:textId="581D4621" w:rsidR="003300F0" w:rsidRPr="003300F0" w:rsidRDefault="003300F0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 w:rsidRPr="003300F0">
        <w:rPr>
          <w:rFonts w:ascii="Cambria" w:hAnsi="Cambria" w:cs="Arial"/>
          <w:bCs/>
          <w:sz w:val="22"/>
          <w:szCs w:val="22"/>
        </w:rPr>
        <w:t>1.</w:t>
      </w:r>
      <w:r w:rsidRPr="003300F0">
        <w:rPr>
          <w:rFonts w:ascii="Cambria" w:hAnsi="Cambria" w:cs="Arial"/>
          <w:bCs/>
          <w:sz w:val="22"/>
          <w:szCs w:val="22"/>
        </w:rPr>
        <w:tab/>
      </w:r>
      <w:r w:rsidRPr="003300F0">
        <w:rPr>
          <w:rFonts w:ascii="Cambria" w:hAnsi="Cambria" w:cs="Arial"/>
          <w:b/>
          <w:bCs/>
          <w:sz w:val="22"/>
          <w:szCs w:val="22"/>
        </w:rPr>
        <w:t>oświadczam,</w:t>
      </w:r>
      <w:r w:rsidRPr="003300F0">
        <w:rPr>
          <w:rFonts w:ascii="Cambria" w:hAnsi="Cambria" w:cs="Arial"/>
          <w:bCs/>
          <w:sz w:val="22"/>
          <w:szCs w:val="22"/>
        </w:rPr>
        <w:t xml:space="preserve"> że nie podlegam/reprezentowany przeze mnie wykonawca nie podlega wykluczeniu z ww. postępowania na podstawie art. 108 ust. 1 pkt 1-6 oraz art. 109 ust. 1 pkt </w:t>
      </w:r>
      <w:r>
        <w:rPr>
          <w:rFonts w:ascii="Cambria" w:hAnsi="Cambria" w:cs="Arial"/>
          <w:bCs/>
          <w:sz w:val="22"/>
          <w:szCs w:val="22"/>
        </w:rPr>
        <w:t>1-</w:t>
      </w:r>
      <w:r w:rsidRPr="003300F0">
        <w:rPr>
          <w:rFonts w:ascii="Cambria" w:hAnsi="Cambria" w:cs="Arial"/>
          <w:bCs/>
          <w:sz w:val="22"/>
          <w:szCs w:val="22"/>
        </w:rPr>
        <w:t xml:space="preserve"> 5 i 7</w:t>
      </w:r>
      <w:r>
        <w:rPr>
          <w:rFonts w:ascii="Cambria" w:hAnsi="Cambria" w:cs="Arial"/>
          <w:bCs/>
          <w:sz w:val="22"/>
          <w:szCs w:val="22"/>
        </w:rPr>
        <w:t>-10</w:t>
      </w:r>
      <w:r w:rsidRPr="003300F0">
        <w:rPr>
          <w:rFonts w:ascii="Cambria" w:hAnsi="Cambria" w:cs="Arial"/>
          <w:bCs/>
          <w:sz w:val="22"/>
          <w:szCs w:val="22"/>
        </w:rPr>
        <w:t xml:space="preserve"> ustawy z dnia 11 września 2019r. </w:t>
      </w:r>
      <w:r w:rsidR="0071034A" w:rsidRPr="0071034A">
        <w:rPr>
          <w:rFonts w:ascii="Cambria" w:hAnsi="Cambria" w:cs="Arial"/>
          <w:bCs/>
          <w:sz w:val="22"/>
          <w:szCs w:val="22"/>
        </w:rPr>
        <w:t>Prawo zamówień publicznych (t. j. Dz.</w:t>
      </w:r>
      <w:r w:rsidR="001A5D18">
        <w:rPr>
          <w:rFonts w:ascii="Cambria" w:hAnsi="Cambria" w:cs="Arial"/>
          <w:bCs/>
          <w:sz w:val="22"/>
          <w:szCs w:val="22"/>
        </w:rPr>
        <w:t xml:space="preserve"> </w:t>
      </w:r>
      <w:r w:rsidR="0071034A" w:rsidRPr="0071034A">
        <w:rPr>
          <w:rFonts w:ascii="Cambria" w:hAnsi="Cambria" w:cs="Arial"/>
          <w:bCs/>
          <w:sz w:val="22"/>
          <w:szCs w:val="22"/>
        </w:rPr>
        <w:t>U. 2026 poz. 793)</w:t>
      </w:r>
    </w:p>
    <w:p w14:paraId="079C7B06" w14:textId="77777777" w:rsidR="003300F0" w:rsidRPr="003300F0" w:rsidRDefault="003300F0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 w:rsidRPr="003300F0">
        <w:rPr>
          <w:rFonts w:ascii="Cambria" w:hAnsi="Cambria" w:cs="Arial"/>
          <w:bCs/>
          <w:sz w:val="22"/>
          <w:szCs w:val="22"/>
        </w:rPr>
        <w:t>JEŻELI DOTYCZY:</w:t>
      </w:r>
    </w:p>
    <w:p w14:paraId="19285818" w14:textId="77777777" w:rsidR="003300F0" w:rsidRPr="003300F0" w:rsidRDefault="003300F0" w:rsidP="003B08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300F0">
        <w:rPr>
          <w:rFonts w:ascii="Cambria" w:hAnsi="Cambria" w:cs="Arial"/>
          <w:bCs/>
          <w:sz w:val="22"/>
          <w:szCs w:val="22"/>
        </w:rPr>
        <w:t>Oświadczam, że zachodzą w stosunku do mnie podstaw</w:t>
      </w:r>
      <w:r w:rsidR="001745D9">
        <w:rPr>
          <w:rFonts w:ascii="Cambria" w:hAnsi="Cambria" w:cs="Arial"/>
          <w:bCs/>
          <w:sz w:val="22"/>
          <w:szCs w:val="22"/>
        </w:rPr>
        <w:t xml:space="preserve">y wykluczenia z postępowania na </w:t>
      </w:r>
      <w:r w:rsidRPr="003300F0">
        <w:rPr>
          <w:rFonts w:ascii="Cambria" w:hAnsi="Cambria" w:cs="Arial"/>
          <w:bCs/>
          <w:sz w:val="22"/>
          <w:szCs w:val="22"/>
        </w:rPr>
        <w:t xml:space="preserve">podstawie art. …………. PZP (podać należy zastosowaną podstawę wykluczenia spośród wymienionych w art.108 lub art. 109 PZP). Jednocześnie oświadczam, że w związku z ww. okolicznością, na podstawie art. 110 ust. 2 PZP podjąłem następujące czynności: </w:t>
      </w:r>
    </w:p>
    <w:p w14:paraId="3BC84C10" w14:textId="77777777" w:rsidR="003300F0" w:rsidRPr="003300F0" w:rsidRDefault="003300F0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 w:rsidRPr="003300F0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E1AD643" w14:textId="77777777" w:rsidR="003300F0" w:rsidRPr="003300F0" w:rsidRDefault="003300F0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 w:rsidRPr="003300F0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69A70A7" w14:textId="77777777" w:rsidR="003300F0" w:rsidRPr="003300F0" w:rsidRDefault="003300F0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 w:rsidRPr="003300F0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DE085DE" w14:textId="77777777" w:rsidR="003300F0" w:rsidRPr="003300F0" w:rsidRDefault="003300F0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097C6F44" w14:textId="77777777" w:rsidR="003300F0" w:rsidRPr="003300F0" w:rsidRDefault="003300F0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 w:rsidRPr="003300F0">
        <w:rPr>
          <w:rFonts w:ascii="Cambria" w:hAnsi="Cambria" w:cs="Arial"/>
          <w:bCs/>
          <w:sz w:val="22"/>
          <w:szCs w:val="22"/>
        </w:rPr>
        <w:t>2.</w:t>
      </w:r>
      <w:r w:rsidRPr="003300F0">
        <w:rPr>
          <w:rFonts w:ascii="Cambria" w:hAnsi="Cambria" w:cs="Arial"/>
          <w:bCs/>
          <w:sz w:val="22"/>
          <w:szCs w:val="22"/>
        </w:rPr>
        <w:tab/>
        <w:t xml:space="preserve">oświadczam, że spełniam warunki udziału w postępowaniu określone przez Zamawiającego w pkt </w:t>
      </w:r>
      <w:r w:rsidR="0041244E">
        <w:rPr>
          <w:rFonts w:ascii="Cambria" w:hAnsi="Cambria" w:cs="Arial"/>
          <w:bCs/>
          <w:sz w:val="22"/>
          <w:szCs w:val="22"/>
        </w:rPr>
        <w:t>7</w:t>
      </w:r>
      <w:r w:rsidRPr="003300F0">
        <w:rPr>
          <w:rFonts w:ascii="Cambria" w:hAnsi="Cambria" w:cs="Arial"/>
          <w:bCs/>
          <w:sz w:val="22"/>
          <w:szCs w:val="22"/>
        </w:rPr>
        <w:t xml:space="preserve">.1. SWZ dla ww. postępowania o udzielenie zamówienia publicznego. </w:t>
      </w:r>
    </w:p>
    <w:p w14:paraId="05C54079" w14:textId="77777777" w:rsidR="003300F0" w:rsidRPr="003300F0" w:rsidRDefault="003300F0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B472158" w14:textId="77777777" w:rsidR="003300F0" w:rsidRPr="003300F0" w:rsidRDefault="0041244E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</w:t>
      </w:r>
      <w:r w:rsidR="003300F0" w:rsidRPr="003300F0">
        <w:rPr>
          <w:rFonts w:ascii="Cambria" w:hAnsi="Cambria" w:cs="Arial"/>
          <w:bCs/>
          <w:sz w:val="22"/>
          <w:szCs w:val="22"/>
        </w:rPr>
        <w:t xml:space="preserve">Ponadto oświadczam, że w  celu wykazania spełniania warunków udziału w postępowaniu, określonych przez Zamawiającego w pkt ____________SWZ (wskazać właściwą jednostkę redakcyjną SWZ, w której określono warunki udziału w </w:t>
      </w:r>
      <w:r w:rsidR="003300F0" w:rsidRPr="003300F0">
        <w:rPr>
          <w:rFonts w:ascii="Cambria" w:hAnsi="Cambria" w:cs="Arial"/>
          <w:bCs/>
          <w:sz w:val="22"/>
          <w:szCs w:val="22"/>
        </w:rPr>
        <w:lastRenderedPageBreak/>
        <w:t>postępowaniu), polegam na zasobach następującego/</w:t>
      </w:r>
      <w:proofErr w:type="spellStart"/>
      <w:r w:rsidR="003300F0" w:rsidRPr="003300F0"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3300F0" w:rsidRPr="003300F0">
        <w:rPr>
          <w:rFonts w:ascii="Cambria" w:hAnsi="Cambria" w:cs="Arial"/>
          <w:bCs/>
          <w:sz w:val="22"/>
          <w:szCs w:val="22"/>
        </w:rPr>
        <w:t xml:space="preserve"> podmiotu/ów: _______________________________________________________________- ________________________________________________________________________</w:t>
      </w:r>
    </w:p>
    <w:p w14:paraId="72D7206E" w14:textId="77777777" w:rsidR="003300F0" w:rsidRPr="003300F0" w:rsidRDefault="0041244E" w:rsidP="0041244E">
      <w:pPr>
        <w:spacing w:before="120"/>
        <w:ind w:left="851" w:hanging="143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następującym zakresie:</w:t>
      </w:r>
      <w:r w:rsidR="003300F0" w:rsidRPr="003300F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 (wskazać podmiot i określić odpowiedni zakres dla wskazanego podmiotu)</w:t>
      </w:r>
    </w:p>
    <w:p w14:paraId="420418B7" w14:textId="77777777" w:rsidR="003300F0" w:rsidRPr="003300F0" w:rsidRDefault="003300F0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2350EF4" w14:textId="77777777" w:rsidR="00BE17EF" w:rsidRDefault="0041244E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</w:t>
      </w:r>
      <w:r w:rsidR="003300F0" w:rsidRPr="003300F0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88B84C0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7098FC" w14:textId="77777777" w:rsidR="00BE17EF" w:rsidRDefault="00BE17EF" w:rsidP="00BE17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9A9D038" w14:textId="77777777" w:rsidR="00BE17EF" w:rsidRDefault="00BE17EF" w:rsidP="00BE17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2A5B18F" w14:textId="77777777" w:rsidR="00BE17EF" w:rsidRDefault="00BE17EF" w:rsidP="00BE17E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999A426" w14:textId="77777777" w:rsidR="00BE17EF" w:rsidRDefault="00BE17EF" w:rsidP="00BE17EF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63B208B" w14:textId="77777777" w:rsidR="00BE17EF" w:rsidRDefault="00BE17EF" w:rsidP="00BE17EF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55C4D10" w14:textId="77777777" w:rsidR="009F24FC" w:rsidRDefault="009F24FC" w:rsidP="009F24F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 </w:t>
      </w:r>
      <w:r>
        <w:rPr>
          <w:rFonts w:ascii="Cambria" w:hAnsi="Cambria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31052D1D" w14:textId="77777777" w:rsidR="009F24FC" w:rsidRDefault="009F24FC" w:rsidP="009F24F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Poświadczenia zgodności cyfrowego odwzorowania z dokumentem w postaci papierowej w przypadku podmiotowych środków dowodowych dokonuje- odpowiednio wykonawca, wykonawca wspólnie ubiegający się o udzielenie  zamówienia, podmiot udostępniający zasoby lub podwykonawca w zakresie podmiotowych środków dowodowych które każdego z nich dotyczą</w:t>
      </w:r>
    </w:p>
    <w:p w14:paraId="2EA08442" w14:textId="77777777" w:rsidR="009F24FC" w:rsidRDefault="009F24FC" w:rsidP="009F24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Poświadczenia zgodności cyfrowego odwzorowania z dokumentem w postaci papierowej może dokonać również notariusz.</w:t>
      </w:r>
    </w:p>
    <w:p w14:paraId="5EFE9FD5" w14:textId="77777777" w:rsidR="003300F0" w:rsidRPr="00DA704A" w:rsidRDefault="003300F0" w:rsidP="003300F0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9468FA2" w14:textId="77777777" w:rsidR="003300F0" w:rsidRPr="00DA704A" w:rsidRDefault="003300F0" w:rsidP="003300F0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3013136" w14:textId="77777777" w:rsidR="003300F0" w:rsidRPr="00DA704A" w:rsidRDefault="003300F0" w:rsidP="003300F0">
      <w:pPr>
        <w:spacing w:before="120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Calibri"/>
          <w:bCs/>
          <w:sz w:val="22"/>
          <w:szCs w:val="22"/>
        </w:rPr>
        <w:t xml:space="preserve"> </w:t>
      </w:r>
    </w:p>
    <w:p w14:paraId="6FC9CC04" w14:textId="77777777" w:rsidR="003A0063" w:rsidRDefault="003A0063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3A0063" w:rsidSect="005030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A7373" w14:textId="77777777" w:rsidR="001F62BE" w:rsidRDefault="001F62BE">
      <w:r>
        <w:separator/>
      </w:r>
    </w:p>
  </w:endnote>
  <w:endnote w:type="continuationSeparator" w:id="0">
    <w:p w14:paraId="2E2D8819" w14:textId="77777777" w:rsidR="001F62BE" w:rsidRDefault="001F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3192" w14:textId="77777777" w:rsidR="00983322" w:rsidRDefault="009833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23E7B" w14:textId="77777777" w:rsidR="00983322" w:rsidRDefault="00983322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E3D5F2" w14:textId="77777777" w:rsidR="00DE5FEE" w:rsidRPr="00983322" w:rsidRDefault="00DE5FEE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83322">
      <w:rPr>
        <w:rFonts w:ascii="Cambria" w:hAnsi="Cambria"/>
      </w:rPr>
      <w:fldChar w:fldCharType="begin"/>
    </w:r>
    <w:r w:rsidRPr="00983322">
      <w:rPr>
        <w:rFonts w:ascii="Cambria" w:hAnsi="Cambria"/>
      </w:rPr>
      <w:instrText>PAGE   \* MERGEFORMAT</w:instrText>
    </w:r>
    <w:r w:rsidRPr="00983322">
      <w:rPr>
        <w:rFonts w:ascii="Cambria" w:hAnsi="Cambria"/>
      </w:rPr>
      <w:fldChar w:fldCharType="separate"/>
    </w:r>
    <w:r w:rsidR="003B0804">
      <w:rPr>
        <w:rFonts w:ascii="Cambria" w:hAnsi="Cambria"/>
        <w:noProof/>
      </w:rPr>
      <w:t>2</w:t>
    </w:r>
    <w:r w:rsidRPr="00983322">
      <w:rPr>
        <w:rFonts w:ascii="Cambria" w:hAnsi="Cambria"/>
      </w:rPr>
      <w:fldChar w:fldCharType="end"/>
    </w:r>
    <w:r w:rsidRPr="00983322">
      <w:rPr>
        <w:rFonts w:ascii="Cambria" w:hAnsi="Cambria"/>
      </w:rPr>
      <w:t xml:space="preserve"> | </w:t>
    </w:r>
    <w:r w:rsidRPr="00983322">
      <w:rPr>
        <w:rFonts w:ascii="Cambria" w:hAnsi="Cambria"/>
        <w:color w:val="7F7F7F"/>
        <w:spacing w:val="60"/>
      </w:rPr>
      <w:t>Strona</w:t>
    </w:r>
  </w:p>
  <w:p w14:paraId="61934F8C" w14:textId="77777777" w:rsidR="00DE5FEE" w:rsidRPr="00983322" w:rsidRDefault="00DE5FE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4EAB" w14:textId="77777777" w:rsidR="00983322" w:rsidRDefault="009833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21BB" w14:textId="77777777" w:rsidR="001F62BE" w:rsidRDefault="001F62BE">
      <w:r>
        <w:separator/>
      </w:r>
    </w:p>
  </w:footnote>
  <w:footnote w:type="continuationSeparator" w:id="0">
    <w:p w14:paraId="2CCFDBB1" w14:textId="77777777" w:rsidR="001F62BE" w:rsidRDefault="001F6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4E225" w14:textId="77777777" w:rsidR="00983322" w:rsidRDefault="009833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10451" w14:textId="77777777" w:rsidR="00983322" w:rsidRDefault="009833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DF84A" w14:textId="77777777" w:rsidR="00983322" w:rsidRDefault="00983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7"/>
  </w:num>
  <w:num w:numId="6">
    <w:abstractNumId w:val="119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10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3"/>
  </w:num>
  <w:num w:numId="26">
    <w:abstractNumId w:val="36"/>
  </w:num>
  <w:num w:numId="27">
    <w:abstractNumId w:val="94"/>
  </w:num>
  <w:num w:numId="28">
    <w:abstractNumId w:val="39"/>
  </w:num>
  <w:num w:numId="29">
    <w:abstractNumId w:val="117"/>
  </w:num>
  <w:num w:numId="30">
    <w:abstractNumId w:val="106"/>
  </w:num>
  <w:num w:numId="31">
    <w:abstractNumId w:val="112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3"/>
  </w:num>
  <w:num w:numId="37">
    <w:abstractNumId w:val="77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49"/>
  </w:num>
  <w:num w:numId="43">
    <w:abstractNumId w:val="80"/>
  </w:num>
  <w:num w:numId="44">
    <w:abstractNumId w:val="55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40"/>
  </w:num>
  <w:num w:numId="70">
    <w:abstractNumId w:val="139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6"/>
  </w:num>
  <w:num w:numId="77">
    <w:abstractNumId w:val="97"/>
  </w:num>
  <w:num w:numId="78">
    <w:abstractNumId w:val="142"/>
  </w:num>
  <w:num w:numId="79">
    <w:abstractNumId w:val="131"/>
  </w:num>
  <w:num w:numId="80">
    <w:abstractNumId w:val="108"/>
  </w:num>
  <w:num w:numId="81">
    <w:abstractNumId w:val="118"/>
  </w:num>
  <w:num w:numId="82">
    <w:abstractNumId w:val="141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7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6"/>
  </w:num>
  <w:num w:numId="96">
    <w:abstractNumId w:val="111"/>
  </w:num>
  <w:num w:numId="97">
    <w:abstractNumId w:val="73"/>
  </w:num>
  <w:num w:numId="98">
    <w:abstractNumId w:val="59"/>
  </w:num>
  <w:num w:numId="99">
    <w:abstractNumId w:val="75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0"/>
  </w:num>
  <w:num w:numId="105">
    <w:abstractNumId w:val="48"/>
  </w:num>
  <w:num w:numId="106">
    <w:abstractNumId w:val="113"/>
  </w:num>
  <w:num w:numId="107">
    <w:abstractNumId w:val="38"/>
  </w:num>
  <w:num w:numId="108">
    <w:abstractNumId w:val="52"/>
  </w:num>
  <w:num w:numId="109">
    <w:abstractNumId w:val="42"/>
  </w:num>
  <w:num w:numId="110">
    <w:abstractNumId w:val="136"/>
  </w:num>
  <w:num w:numId="111">
    <w:abstractNumId w:val="99"/>
  </w:num>
  <w:num w:numId="112">
    <w:abstractNumId w:val="62"/>
  </w:num>
  <w:num w:numId="113">
    <w:abstractNumId w:val="114"/>
  </w:num>
  <w:num w:numId="114">
    <w:abstractNumId w:val="127"/>
  </w:num>
  <w:num w:numId="115">
    <w:abstractNumId w:val="46"/>
  </w:num>
  <w:num w:numId="116">
    <w:abstractNumId w:val="100"/>
  </w:num>
  <w:num w:numId="117">
    <w:abstractNumId w:val="44"/>
  </w:num>
  <w:num w:numId="118">
    <w:abstractNumId w:val="132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3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30"/>
  </w:num>
  <w:num w:numId="131">
    <w:abstractNumId w:val="124"/>
  </w:num>
  <w:num w:numId="132">
    <w:abstractNumId w:val="95"/>
  </w:num>
  <w:num w:numId="133">
    <w:abstractNumId w:val="76"/>
  </w:num>
  <w:num w:numId="134">
    <w:abstractNumId w:val="109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0CC5"/>
    <w:rsid w:val="000A4391"/>
    <w:rsid w:val="000A61E6"/>
    <w:rsid w:val="000A68E5"/>
    <w:rsid w:val="000B1038"/>
    <w:rsid w:val="000B17D4"/>
    <w:rsid w:val="000B285B"/>
    <w:rsid w:val="000B331D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1776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5D9"/>
    <w:rsid w:val="00174E66"/>
    <w:rsid w:val="00175321"/>
    <w:rsid w:val="00177D0B"/>
    <w:rsid w:val="00181528"/>
    <w:rsid w:val="001815B3"/>
    <w:rsid w:val="001816D8"/>
    <w:rsid w:val="0018293C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5D18"/>
    <w:rsid w:val="001A67C1"/>
    <w:rsid w:val="001A7188"/>
    <w:rsid w:val="001B03C3"/>
    <w:rsid w:val="001B0918"/>
    <w:rsid w:val="001B224A"/>
    <w:rsid w:val="001B4158"/>
    <w:rsid w:val="001B752F"/>
    <w:rsid w:val="001B7A6D"/>
    <w:rsid w:val="001B7B29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62B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06A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76D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0FA"/>
    <w:rsid w:val="002D4470"/>
    <w:rsid w:val="002D5979"/>
    <w:rsid w:val="002D642D"/>
    <w:rsid w:val="002D7D66"/>
    <w:rsid w:val="002E207D"/>
    <w:rsid w:val="002E38C8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7AA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0F0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1981"/>
    <w:rsid w:val="003A1D33"/>
    <w:rsid w:val="003A2397"/>
    <w:rsid w:val="003B0127"/>
    <w:rsid w:val="003B0804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58B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44E"/>
    <w:rsid w:val="00413305"/>
    <w:rsid w:val="00413C83"/>
    <w:rsid w:val="00416364"/>
    <w:rsid w:val="00416837"/>
    <w:rsid w:val="004176F8"/>
    <w:rsid w:val="00417D0F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4E2C"/>
    <w:rsid w:val="004C5D13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00E"/>
    <w:rsid w:val="00506412"/>
    <w:rsid w:val="0051002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1B9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9FC"/>
    <w:rsid w:val="00577C13"/>
    <w:rsid w:val="00580976"/>
    <w:rsid w:val="005833D6"/>
    <w:rsid w:val="00584942"/>
    <w:rsid w:val="00584BA0"/>
    <w:rsid w:val="005901E2"/>
    <w:rsid w:val="00590EA1"/>
    <w:rsid w:val="00592BF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9C9"/>
    <w:rsid w:val="005D4D76"/>
    <w:rsid w:val="005D5708"/>
    <w:rsid w:val="005D6138"/>
    <w:rsid w:val="005D6231"/>
    <w:rsid w:val="005D7041"/>
    <w:rsid w:val="005D7321"/>
    <w:rsid w:val="005E5EEF"/>
    <w:rsid w:val="005E5F85"/>
    <w:rsid w:val="005E7C9A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8EA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57"/>
    <w:rsid w:val="00625EC0"/>
    <w:rsid w:val="00627EA4"/>
    <w:rsid w:val="0063078D"/>
    <w:rsid w:val="00633D2F"/>
    <w:rsid w:val="0063483B"/>
    <w:rsid w:val="00636FA9"/>
    <w:rsid w:val="00643EBA"/>
    <w:rsid w:val="00644329"/>
    <w:rsid w:val="0064550D"/>
    <w:rsid w:val="006544C9"/>
    <w:rsid w:val="00655D9B"/>
    <w:rsid w:val="00663C1A"/>
    <w:rsid w:val="00664B67"/>
    <w:rsid w:val="0066543D"/>
    <w:rsid w:val="006657A3"/>
    <w:rsid w:val="00670D42"/>
    <w:rsid w:val="00671403"/>
    <w:rsid w:val="00672B21"/>
    <w:rsid w:val="006753D1"/>
    <w:rsid w:val="00676705"/>
    <w:rsid w:val="006774DF"/>
    <w:rsid w:val="00680AFD"/>
    <w:rsid w:val="006812D9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34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1800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C7"/>
    <w:rsid w:val="00775EDD"/>
    <w:rsid w:val="00776763"/>
    <w:rsid w:val="007816DE"/>
    <w:rsid w:val="00783B4E"/>
    <w:rsid w:val="00784104"/>
    <w:rsid w:val="00784147"/>
    <w:rsid w:val="00784A2F"/>
    <w:rsid w:val="00790266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4FF6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072"/>
    <w:rsid w:val="008131BD"/>
    <w:rsid w:val="00815A95"/>
    <w:rsid w:val="00815C51"/>
    <w:rsid w:val="00815EE0"/>
    <w:rsid w:val="0082001F"/>
    <w:rsid w:val="008206EB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37370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871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24FC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20D5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57A35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3AC2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7EF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10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3A65"/>
    <w:rsid w:val="00C35E3C"/>
    <w:rsid w:val="00C40BFA"/>
    <w:rsid w:val="00C410E1"/>
    <w:rsid w:val="00C444CE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2F61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BB0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DD6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688A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551B"/>
    <w:rsid w:val="00DC7B7D"/>
    <w:rsid w:val="00DD0092"/>
    <w:rsid w:val="00DD0F46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0616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215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6E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4AF"/>
    <w:rsid w:val="00E94389"/>
    <w:rsid w:val="00E94D4E"/>
    <w:rsid w:val="00E95D56"/>
    <w:rsid w:val="00E965F0"/>
    <w:rsid w:val="00EA3623"/>
    <w:rsid w:val="00EA45E8"/>
    <w:rsid w:val="00EA5703"/>
    <w:rsid w:val="00EA7261"/>
    <w:rsid w:val="00EB1024"/>
    <w:rsid w:val="00EB19FA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0C91"/>
    <w:rsid w:val="00F25B21"/>
    <w:rsid w:val="00F26718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8E9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21215"/>
  <w15:docId w15:val="{584F5A67-5C32-4D80-8ACE-C73B77D8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3300F0"/>
    <w:rPr>
      <w:rFonts w:ascii="Courier New" w:hAnsi="Courier New" w:cs="Courier New"/>
    </w:rPr>
  </w:style>
  <w:style w:type="character" w:customStyle="1" w:styleId="phextdt-cell-span">
    <w:name w:val="ph_extdt-cell-span"/>
    <w:rsid w:val="00820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CC92-5494-4CE0-86A4-0EA7CF07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Sopała Justyna</cp:lastModifiedBy>
  <cp:revision>12</cp:revision>
  <cp:lastPrinted>2017-05-23T12:32:00Z</cp:lastPrinted>
  <dcterms:created xsi:type="dcterms:W3CDTF">2023-10-11T12:19:00Z</dcterms:created>
  <dcterms:modified xsi:type="dcterms:W3CDTF">2026-08-28T06:51:00Z</dcterms:modified>
</cp:coreProperties>
</file>