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88652C" w14:textId="77777777" w:rsidR="007217B2" w:rsidRPr="00EB5DE3" w:rsidRDefault="007217B2" w:rsidP="006041F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511B9">
        <w:rPr>
          <w:rFonts w:ascii="Cambria" w:hAnsi="Cambria" w:cs="Arial"/>
          <w:b/>
          <w:bCs/>
          <w:sz w:val="22"/>
          <w:szCs w:val="22"/>
        </w:rPr>
        <w:t>5</w:t>
      </w:r>
      <w:r w:rsidR="00C94BB0">
        <w:rPr>
          <w:rFonts w:ascii="Cambria" w:hAnsi="Cambria" w:cs="Arial"/>
          <w:b/>
          <w:bCs/>
          <w:sz w:val="22"/>
          <w:szCs w:val="22"/>
        </w:rPr>
        <w:t>b</w:t>
      </w:r>
      <w:r w:rsidR="00C62F61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49E0E85" w14:textId="77777777"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96932D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98DAC5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D0DA4F7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F7E52B3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C3774FF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90178E" w14:textId="77777777" w:rsidR="00BE17EF" w:rsidRDefault="00BE17EF" w:rsidP="00BE17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0E46FEA" w14:textId="77777777" w:rsidR="00BE17EF" w:rsidRDefault="00BE17EF" w:rsidP="00BE17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 KTÓRYM MOWA W ART. 125 UST. 1 PZP </w:t>
      </w:r>
      <w:r w:rsidR="00C94BB0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W ZAKRESIE PODSTAW WYKLUCZENIA Z POSTĘPOWANIA</w:t>
      </w:r>
    </w:p>
    <w:p w14:paraId="46A628DE" w14:textId="77777777" w:rsidR="00BE17EF" w:rsidRDefault="00BE17EF" w:rsidP="00BE17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E5F9612" w14:textId="2AC4BDB6" w:rsidR="009B5A84" w:rsidRPr="009B5A84" w:rsidRDefault="00BE17EF" w:rsidP="009B5A8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>
        <w:rPr>
          <w:rFonts w:ascii="Cambria" w:hAnsi="Cambria" w:cs="Arial"/>
          <w:bCs/>
          <w:sz w:val="22"/>
          <w:szCs w:val="22"/>
        </w:rPr>
        <w:t xml:space="preserve">przez Zamawiającego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94BB0">
        <w:rPr>
          <w:rFonts w:ascii="Cambria" w:hAnsi="Cambria" w:cs="Arial"/>
          <w:bCs/>
          <w:sz w:val="22"/>
          <w:szCs w:val="22"/>
        </w:rPr>
        <w:t xml:space="preserve">podstawowym bez negocjacji o którym mowa w art.275 pkt 1 ustawy z dnia 11 września 2019 </w:t>
      </w:r>
      <w:r w:rsidR="009B5A84" w:rsidRPr="009B5A84">
        <w:rPr>
          <w:rFonts w:ascii="Arial" w:hAnsi="Arial" w:cs="Arial"/>
          <w:sz w:val="22"/>
          <w:szCs w:val="22"/>
        </w:rPr>
        <w:t>Prawo zamówień publicznych (t. j. Dz.</w:t>
      </w:r>
      <w:r w:rsidR="000E2F7A">
        <w:rPr>
          <w:rFonts w:ascii="Arial" w:hAnsi="Arial" w:cs="Arial"/>
          <w:sz w:val="22"/>
          <w:szCs w:val="22"/>
        </w:rPr>
        <w:t xml:space="preserve"> </w:t>
      </w:r>
      <w:r w:rsidR="009B5A84" w:rsidRPr="009B5A84">
        <w:rPr>
          <w:rFonts w:ascii="Arial" w:hAnsi="Arial" w:cs="Arial"/>
          <w:sz w:val="22"/>
          <w:szCs w:val="22"/>
        </w:rPr>
        <w:t>U. 2026 poz. 793)</w:t>
      </w:r>
    </w:p>
    <w:p w14:paraId="5BA5543A" w14:textId="240D019D" w:rsidR="00EB2B84" w:rsidRDefault="00BE17EF" w:rsidP="0075743B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>na</w:t>
      </w:r>
      <w:r w:rsidR="00C94BB0">
        <w:rPr>
          <w:rFonts w:ascii="Cambria" w:hAnsi="Cambria" w:cs="Arial"/>
          <w:bCs/>
          <w:sz w:val="22"/>
          <w:szCs w:val="22"/>
        </w:rPr>
        <w:t xml:space="preserve"> zadanie </w:t>
      </w:r>
      <w:bookmarkStart w:id="0" w:name="_Hlk171927206"/>
      <w:r w:rsidR="002532F7">
        <w:rPr>
          <w:rFonts w:ascii="Arial" w:hAnsi="Arial" w:cs="Arial"/>
          <w:bCs/>
          <w:sz w:val="22"/>
          <w:szCs w:val="22"/>
        </w:rPr>
        <w:t xml:space="preserve"> </w:t>
      </w:r>
    </w:p>
    <w:p w14:paraId="540101AE" w14:textId="3291E464" w:rsidR="002532F7" w:rsidRPr="00A05998" w:rsidRDefault="00EB2B84" w:rsidP="002532F7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0"/>
      <w:bookmarkEnd w:id="1"/>
      <w:r w:rsidR="002532F7">
        <w:rPr>
          <w:rFonts w:ascii="Arial" w:hAnsi="Arial" w:cs="Arial"/>
          <w:b/>
          <w:i/>
          <w:sz w:val="22"/>
          <w:szCs w:val="22"/>
        </w:rPr>
        <w:t>„</w:t>
      </w:r>
      <w:r w:rsidR="00881BB2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2532F7">
        <w:rPr>
          <w:rFonts w:ascii="Arial" w:hAnsi="Arial" w:cs="Arial"/>
          <w:b/>
          <w:i/>
          <w:sz w:val="22"/>
          <w:szCs w:val="22"/>
        </w:rPr>
        <w:t>”.</w:t>
      </w:r>
    </w:p>
    <w:p w14:paraId="57A511E2" w14:textId="77777777" w:rsidR="002532F7" w:rsidRDefault="002532F7" w:rsidP="002532F7">
      <w:pPr>
        <w:ind w:right="-108"/>
        <w:jc w:val="both"/>
        <w:rPr>
          <w:rFonts w:ascii="Cambria" w:hAnsi="Cambria" w:cs="Arial"/>
          <w:bCs/>
          <w:sz w:val="22"/>
          <w:szCs w:val="22"/>
        </w:rPr>
      </w:pPr>
    </w:p>
    <w:p w14:paraId="4EE77FDE" w14:textId="4DB29904" w:rsidR="00BE17EF" w:rsidRDefault="00BE17EF" w:rsidP="002532F7">
      <w:pPr>
        <w:ind w:right="-1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2214024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A66C68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99CEFD" w14:textId="7320B634" w:rsidR="00BE17EF" w:rsidRDefault="00BE17EF" w:rsidP="00BE17EF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9B5A84" w:rsidRPr="009B5A84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9B5A84">
        <w:rPr>
          <w:rFonts w:ascii="Cambria" w:hAnsi="Cambria" w:cs="Arial"/>
          <w:bCs/>
          <w:sz w:val="22"/>
          <w:szCs w:val="22"/>
        </w:rPr>
        <w:t xml:space="preserve"> </w:t>
      </w:r>
      <w:r w:rsidR="009B5A84" w:rsidRPr="009B5A84">
        <w:rPr>
          <w:rFonts w:ascii="Cambria" w:hAnsi="Cambria" w:cs="Arial"/>
          <w:bCs/>
          <w:sz w:val="22"/>
          <w:szCs w:val="22"/>
        </w:rPr>
        <w:t>U. 2026 poz. 793)</w:t>
      </w:r>
      <w:r>
        <w:rPr>
          <w:rFonts w:ascii="Cambria" w:hAnsi="Cambria" w:cs="Arial"/>
          <w:bCs/>
          <w:sz w:val="22"/>
          <w:szCs w:val="22"/>
        </w:rPr>
        <w:t>- „PZP”) przedłożonym wraz z ofertą przez Wykonawcę, którego reprezentuję są aktualne w zakresie podstaw wykluczenia z postępowania określonych w:</w:t>
      </w:r>
    </w:p>
    <w:p w14:paraId="16A68778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0DA7CBFB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7949174D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040FCAE1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6CE6CE69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6D898695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odnośnie do skazania za wykroczenie, za które wymierzone karę ograniczenia wolności lub karę grzywny, </w:t>
      </w:r>
    </w:p>
    <w:p w14:paraId="4FFCE675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3421F8BC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 ustawy odnośnie do skazania za wykroczenie, za które wymierzone karę ograniczenia wolności lub karę grzywny,</w:t>
      </w:r>
    </w:p>
    <w:p w14:paraId="16502329" w14:textId="77777777" w:rsidR="00BE17EF" w:rsidRDefault="00BE17EF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1B618DB9" w14:textId="77777777" w:rsidR="00BE17EF" w:rsidRDefault="00BE17EF" w:rsidP="00BE17EF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0886C408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1B27DF" w14:textId="77777777" w:rsidR="00BE17EF" w:rsidRDefault="001010D2" w:rsidP="00BE17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DD55BFE" w14:textId="77777777" w:rsidR="00BE17EF" w:rsidRDefault="00BE17EF" w:rsidP="00BE17E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D371224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BFB417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96C94FF" w14:textId="77777777" w:rsidR="006D2FFC" w:rsidRDefault="006D2FFC" w:rsidP="006D2FF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159CCEC9" w14:textId="77777777" w:rsidR="006D2FFC" w:rsidRDefault="006D2FFC" w:rsidP="006D2FF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3BB5A7D2" w14:textId="77777777" w:rsidR="006D2FFC" w:rsidRDefault="006D2FFC" w:rsidP="006D2F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może dokonać również notariusz.</w:t>
      </w:r>
    </w:p>
    <w:p w14:paraId="42F402F9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22E293" w14:textId="77777777" w:rsidR="003A0063" w:rsidRDefault="003A0063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3A0063" w:rsidSect="005030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F87C" w14:textId="77777777" w:rsidR="0084466E" w:rsidRDefault="0084466E">
      <w:r>
        <w:separator/>
      </w:r>
    </w:p>
  </w:endnote>
  <w:endnote w:type="continuationSeparator" w:id="0">
    <w:p w14:paraId="7B54872E" w14:textId="77777777" w:rsidR="0084466E" w:rsidRDefault="0084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30E5" w14:textId="77777777" w:rsidR="00983322" w:rsidRDefault="009833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4D43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60FB2EB" w14:textId="77777777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1010D2">
      <w:rPr>
        <w:rFonts w:ascii="Cambria" w:hAnsi="Cambria"/>
        <w:noProof/>
      </w:rPr>
      <w:t>2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034FC854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91A9" w14:textId="77777777" w:rsidR="00983322" w:rsidRDefault="009833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389D6" w14:textId="77777777" w:rsidR="0084466E" w:rsidRDefault="0084466E">
      <w:r>
        <w:separator/>
      </w:r>
    </w:p>
  </w:footnote>
  <w:footnote w:type="continuationSeparator" w:id="0">
    <w:p w14:paraId="28D59329" w14:textId="77777777" w:rsidR="0084466E" w:rsidRDefault="00844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D1C3" w14:textId="77777777" w:rsidR="00983322" w:rsidRDefault="009833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54F6" w14:textId="77777777" w:rsidR="00983322" w:rsidRDefault="009833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CB23" w14:textId="77777777" w:rsidR="00983322" w:rsidRDefault="00983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648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0E"/>
    <w:rsid w:val="000D6136"/>
    <w:rsid w:val="000E0A5D"/>
    <w:rsid w:val="000E1C61"/>
    <w:rsid w:val="000E2102"/>
    <w:rsid w:val="000E2DE0"/>
    <w:rsid w:val="000E2ED1"/>
    <w:rsid w:val="000E2F7A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10D2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4FCD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F2D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624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2F7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E8F"/>
    <w:rsid w:val="002B2B42"/>
    <w:rsid w:val="002B2B7C"/>
    <w:rsid w:val="002B307E"/>
    <w:rsid w:val="002B377C"/>
    <w:rsid w:val="002B4E7F"/>
    <w:rsid w:val="002B554E"/>
    <w:rsid w:val="002B7B51"/>
    <w:rsid w:val="002C1EF7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D3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E2C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38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1B9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158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5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2D9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5A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2FFC"/>
    <w:rsid w:val="006D3AA7"/>
    <w:rsid w:val="006D3FD1"/>
    <w:rsid w:val="006D4AEE"/>
    <w:rsid w:val="006D6A76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43B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0AC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8F5"/>
    <w:rsid w:val="00821399"/>
    <w:rsid w:val="00824406"/>
    <w:rsid w:val="00826AD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466E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7BC"/>
    <w:rsid w:val="00876828"/>
    <w:rsid w:val="00876C6D"/>
    <w:rsid w:val="008808FD"/>
    <w:rsid w:val="0088095E"/>
    <w:rsid w:val="00881ADA"/>
    <w:rsid w:val="00881BB2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2B70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5D91"/>
    <w:rsid w:val="00916821"/>
    <w:rsid w:val="009168D8"/>
    <w:rsid w:val="0091720D"/>
    <w:rsid w:val="0091770A"/>
    <w:rsid w:val="0092013E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871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5A84"/>
    <w:rsid w:val="009C08E7"/>
    <w:rsid w:val="009C0CCC"/>
    <w:rsid w:val="009C63FD"/>
    <w:rsid w:val="009C784A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5225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35"/>
    <w:rsid w:val="00A60DDD"/>
    <w:rsid w:val="00A611F1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17B5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401"/>
    <w:rsid w:val="00BB461D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636"/>
    <w:rsid w:val="00BF6947"/>
    <w:rsid w:val="00BF7C5C"/>
    <w:rsid w:val="00C00488"/>
    <w:rsid w:val="00C0253D"/>
    <w:rsid w:val="00C05610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079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F61"/>
    <w:rsid w:val="00C653D2"/>
    <w:rsid w:val="00C66E8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B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2C7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51B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4F84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56"/>
    <w:rsid w:val="00E965F0"/>
    <w:rsid w:val="00EA3623"/>
    <w:rsid w:val="00EA45E8"/>
    <w:rsid w:val="00EA5703"/>
    <w:rsid w:val="00EA7261"/>
    <w:rsid w:val="00EB1024"/>
    <w:rsid w:val="00EB1FD5"/>
    <w:rsid w:val="00EB2B84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02B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5F72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E6448"/>
  <w15:docId w15:val="{092ECA5B-A982-4EF5-92B2-09181922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rsid w:val="0025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1902-B1A4-4405-9CEC-752C9B54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Sopała Justyna</cp:lastModifiedBy>
  <cp:revision>15</cp:revision>
  <cp:lastPrinted>2017-05-23T12:32:00Z</cp:lastPrinted>
  <dcterms:created xsi:type="dcterms:W3CDTF">2023-10-11T12:17:00Z</dcterms:created>
  <dcterms:modified xsi:type="dcterms:W3CDTF">2026-08-28T06:51:00Z</dcterms:modified>
</cp:coreProperties>
</file>