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0F693DE" w14:textId="77777777" w:rsidR="000E4887" w:rsidRPr="00B312A8" w:rsidRDefault="0089009B" w:rsidP="00B312A8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D304F">
        <w:rPr>
          <w:rFonts w:ascii="Cambria" w:hAnsi="Cambria" w:cs="Arial"/>
          <w:b/>
          <w:bCs/>
          <w:sz w:val="22"/>
          <w:szCs w:val="22"/>
        </w:rPr>
        <w:t>5a</w:t>
      </w:r>
      <w:r w:rsidR="00204B74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="00425DA1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E938676" w14:textId="77777777" w:rsidR="000E4887" w:rsidRDefault="000E4887" w:rsidP="000E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C9A3C67" w14:textId="77777777" w:rsidR="000E4887" w:rsidRDefault="000E4887" w:rsidP="000E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40C059A" w14:textId="77777777" w:rsidR="000E4887" w:rsidRDefault="000E4887" w:rsidP="000E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2C3F91AE" w14:textId="77777777" w:rsidR="000E4887" w:rsidRDefault="000E4887" w:rsidP="000E488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DC4848C" w14:textId="77777777" w:rsidR="000E4887" w:rsidRDefault="000E4887" w:rsidP="000E488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71DBB84" w14:textId="77777777" w:rsidR="000E4887" w:rsidRDefault="000E4887" w:rsidP="000E488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AAF6375" w14:textId="77777777" w:rsidR="000E4887" w:rsidRDefault="000E4887" w:rsidP="000E488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65877BA8" w14:textId="77777777" w:rsidR="000E4887" w:rsidRDefault="000E4887" w:rsidP="000E488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73C667" w14:textId="5EE74EFC" w:rsidR="0016321C" w:rsidRDefault="000E4887" w:rsidP="00355126">
      <w:pPr>
        <w:spacing w:before="120"/>
        <w:jc w:val="both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w __________________________________ oświadczam, że ww. podmiot trzeci zobowiązuje się, na zasadzie art. 118 </w:t>
      </w:r>
      <w:r w:rsidR="00E40889">
        <w:rPr>
          <w:rFonts w:ascii="Cambria" w:hAnsi="Cambria" w:cs="Arial"/>
          <w:bCs/>
          <w:sz w:val="22"/>
          <w:szCs w:val="22"/>
        </w:rPr>
        <w:t>w zw. z art.</w:t>
      </w:r>
      <w:r w:rsidR="00FF74B1">
        <w:rPr>
          <w:rFonts w:ascii="Cambria" w:hAnsi="Cambria" w:cs="Arial"/>
          <w:bCs/>
          <w:sz w:val="22"/>
          <w:szCs w:val="22"/>
        </w:rPr>
        <w:t xml:space="preserve"> </w:t>
      </w:r>
      <w:r w:rsidR="00E40889">
        <w:rPr>
          <w:rFonts w:ascii="Cambria" w:hAnsi="Cambria" w:cs="Arial"/>
          <w:bCs/>
          <w:sz w:val="22"/>
          <w:szCs w:val="22"/>
        </w:rPr>
        <w:t xml:space="preserve">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(Dz. U. z 20</w:t>
      </w:r>
      <w:r w:rsidR="00590711">
        <w:rPr>
          <w:rFonts w:ascii="Cambria" w:hAnsi="Cambria" w:cs="Arial"/>
          <w:bCs/>
          <w:sz w:val="22"/>
          <w:szCs w:val="22"/>
        </w:rPr>
        <w:t>2</w:t>
      </w:r>
      <w:r w:rsidR="0055422A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5422A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E40889">
        <w:rPr>
          <w:rFonts w:ascii="Cambria" w:hAnsi="Cambria" w:cs="Arial"/>
          <w:bCs/>
          <w:sz w:val="22"/>
          <w:szCs w:val="22"/>
        </w:rPr>
        <w:t xml:space="preserve"> w trybie podstawowym bez negocjacji o którym mowa w art. 275 pkt 1 ustawy z dnia 11 września 2019 </w:t>
      </w:r>
      <w:r w:rsidR="00FA7F54" w:rsidRPr="00FA7F54">
        <w:rPr>
          <w:rFonts w:ascii="Cambria" w:hAnsi="Cambria" w:cs="Arial"/>
          <w:bCs/>
          <w:sz w:val="22"/>
          <w:szCs w:val="22"/>
        </w:rPr>
        <w:t>Prawo zamówień publicznych (t. j. Dz.</w:t>
      </w:r>
      <w:r w:rsidR="00E4678F">
        <w:rPr>
          <w:rFonts w:ascii="Cambria" w:hAnsi="Cambria" w:cs="Arial"/>
          <w:bCs/>
          <w:sz w:val="22"/>
          <w:szCs w:val="22"/>
        </w:rPr>
        <w:t xml:space="preserve"> </w:t>
      </w:r>
      <w:r w:rsidR="00FA7F54" w:rsidRPr="00FA7F54">
        <w:rPr>
          <w:rFonts w:ascii="Cambria" w:hAnsi="Cambria" w:cs="Arial"/>
          <w:bCs/>
          <w:sz w:val="22"/>
          <w:szCs w:val="22"/>
        </w:rPr>
        <w:t>U. 2026 poz. 793)</w:t>
      </w:r>
      <w:r w:rsidR="00FA7F54">
        <w:rPr>
          <w:rFonts w:ascii="Cambria" w:hAnsi="Cambria" w:cs="Arial"/>
          <w:bCs/>
          <w:sz w:val="22"/>
          <w:szCs w:val="22"/>
        </w:rPr>
        <w:t xml:space="preserve"> </w:t>
      </w:r>
      <w:r w:rsidR="00E40889">
        <w:rPr>
          <w:rFonts w:ascii="Cambria" w:hAnsi="Cambria" w:cs="Arial"/>
          <w:bCs/>
          <w:sz w:val="22"/>
          <w:szCs w:val="22"/>
        </w:rPr>
        <w:t>na zadanie</w:t>
      </w:r>
      <w:r w:rsidR="00B312A8">
        <w:rPr>
          <w:rFonts w:ascii="Cambria" w:hAnsi="Cambria" w:cs="Arial"/>
          <w:bCs/>
          <w:sz w:val="22"/>
          <w:szCs w:val="22"/>
        </w:rPr>
        <w:t>:</w:t>
      </w:r>
      <w:r w:rsidR="00E40889">
        <w:rPr>
          <w:rFonts w:ascii="Cambria" w:hAnsi="Cambria" w:cs="Arial"/>
          <w:bCs/>
          <w:sz w:val="22"/>
          <w:szCs w:val="22"/>
        </w:rPr>
        <w:t xml:space="preserve"> </w:t>
      </w:r>
      <w:bookmarkStart w:id="17" w:name="_Hlk171927206"/>
      <w:r w:rsidR="00D43BBF">
        <w:rPr>
          <w:rFonts w:ascii="Arial" w:hAnsi="Arial" w:cs="Arial"/>
          <w:bCs/>
          <w:sz w:val="22"/>
          <w:szCs w:val="22"/>
        </w:rPr>
        <w:t xml:space="preserve"> </w:t>
      </w:r>
    </w:p>
    <w:p w14:paraId="3B9D2C1C" w14:textId="7C05CE4B" w:rsidR="00152012" w:rsidRPr="00A05998" w:rsidRDefault="0016321C" w:rsidP="00152012">
      <w:pPr>
        <w:ind w:left="709"/>
        <w:jc w:val="both"/>
        <w:rPr>
          <w:rFonts w:ascii="Arial" w:hAnsi="Arial" w:cs="Arial"/>
          <w:b/>
          <w:i/>
          <w:sz w:val="22"/>
          <w:szCs w:val="22"/>
        </w:rPr>
      </w:pPr>
      <w:bookmarkStart w:id="18" w:name="_Hlk171934011"/>
      <w:r>
        <w:rPr>
          <w:rFonts w:ascii="Arial" w:hAnsi="Arial" w:cs="Arial"/>
          <w:b/>
          <w:i/>
          <w:sz w:val="52"/>
          <w:szCs w:val="52"/>
          <w:lang w:eastAsia="pl-PL"/>
        </w:rPr>
        <w:t>□</w:t>
      </w:r>
      <w:bookmarkEnd w:id="17"/>
      <w:bookmarkEnd w:id="18"/>
      <w:r w:rsidR="00152012">
        <w:rPr>
          <w:rFonts w:ascii="Arial" w:hAnsi="Arial" w:cs="Arial"/>
          <w:b/>
          <w:i/>
          <w:sz w:val="22"/>
          <w:szCs w:val="22"/>
        </w:rPr>
        <w:t>„</w:t>
      </w:r>
      <w:r w:rsidR="000D36B7">
        <w:rPr>
          <w:rFonts w:ascii="Arial" w:hAnsi="Arial" w:cs="Arial"/>
          <w:b/>
          <w:i/>
          <w:sz w:val="22"/>
          <w:szCs w:val="22"/>
        </w:rPr>
        <w:t>Przebudowa drogi leśnej Barnasiowa w Leśnictwie Maziarnia nr inw.220/1580 położonej na terenie gminy Bojanów</w:t>
      </w:r>
      <w:r w:rsidR="00152012">
        <w:rPr>
          <w:rFonts w:ascii="Arial" w:hAnsi="Arial" w:cs="Arial"/>
          <w:b/>
          <w:i/>
          <w:sz w:val="22"/>
          <w:szCs w:val="22"/>
        </w:rPr>
        <w:t>”.</w:t>
      </w:r>
    </w:p>
    <w:p w14:paraId="199FDB69" w14:textId="17B2094A" w:rsidR="0004429C" w:rsidRDefault="00E40889" w:rsidP="00152012">
      <w:pPr>
        <w:spacing w:before="120"/>
        <w:ind w:right="-10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(dalej:</w:t>
      </w:r>
      <w:r w:rsidR="00CA4D5D">
        <w:rPr>
          <w:rFonts w:ascii="Cambria" w:hAnsi="Cambria" w:cs="Arial"/>
          <w:bCs/>
          <w:sz w:val="22"/>
          <w:szCs w:val="22"/>
        </w:rPr>
        <w:t xml:space="preserve"> </w:t>
      </w:r>
      <w:r w:rsidR="000E4887">
        <w:rPr>
          <w:rFonts w:ascii="Cambria" w:hAnsi="Cambria" w:cs="Arial"/>
          <w:bCs/>
          <w:sz w:val="22"/>
          <w:szCs w:val="22"/>
        </w:rPr>
        <w:t>„Postęp</w:t>
      </w:r>
      <w:r>
        <w:rPr>
          <w:rFonts w:ascii="Cambria" w:hAnsi="Cambria" w:cs="Arial"/>
          <w:bCs/>
          <w:sz w:val="22"/>
          <w:szCs w:val="22"/>
        </w:rPr>
        <w:t>owanie”),</w:t>
      </w:r>
      <w:r w:rsidR="004D3AEE">
        <w:rPr>
          <w:rFonts w:ascii="Cambria" w:hAnsi="Cambria" w:cs="Arial"/>
          <w:bCs/>
          <w:sz w:val="22"/>
          <w:szCs w:val="22"/>
        </w:rPr>
        <w:t xml:space="preserve"> </w:t>
      </w:r>
    </w:p>
    <w:p w14:paraId="24B11CE5" w14:textId="1B8ED7EE" w:rsidR="000E4887" w:rsidRPr="00E40889" w:rsidRDefault="000E4887" w:rsidP="000E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tj. __________________________________________________________________________________ z siedzibą w ______________________________ (dalej: „Wykonawca”), następujące zasoby: </w:t>
      </w:r>
    </w:p>
    <w:p w14:paraId="39AE3730" w14:textId="77777777" w:rsidR="000E4887" w:rsidRDefault="000E4887" w:rsidP="000E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B87F68A" w14:textId="77777777" w:rsidR="000E4887" w:rsidRDefault="000E4887" w:rsidP="000E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C7A0895" w14:textId="0AB6A3BC" w:rsidR="000E4887" w:rsidRDefault="000E4887" w:rsidP="000E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</w:t>
      </w:r>
    </w:p>
    <w:p w14:paraId="00A80869" w14:textId="77777777" w:rsidR="000E4887" w:rsidRDefault="000E4887" w:rsidP="000E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957542C" w14:textId="1BB42A1B" w:rsidR="000E4887" w:rsidRDefault="000E4887" w:rsidP="000E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6450662" w14:textId="69C01A3C" w:rsidR="000E4887" w:rsidRDefault="000E4887" w:rsidP="000E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112C036" w14:textId="77777777" w:rsidR="000E4887" w:rsidRDefault="000E4887" w:rsidP="000E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7648C98" w14:textId="77777777" w:rsidR="000E4887" w:rsidRDefault="000E4887" w:rsidP="000E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077266CF" w14:textId="77777777" w:rsidR="000E4887" w:rsidRDefault="000E4887" w:rsidP="000E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4ADEC088" w14:textId="77777777" w:rsidR="000E4887" w:rsidRDefault="000E4887" w:rsidP="000E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E8CF71F" w14:textId="77777777" w:rsidR="000E4887" w:rsidRDefault="000E4887" w:rsidP="000E488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60F158AB" w14:textId="77777777" w:rsidR="000E4887" w:rsidRDefault="000E4887" w:rsidP="000E488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5E3945B" w14:textId="77777777" w:rsidR="000E4887" w:rsidRDefault="000E4887" w:rsidP="000E488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BF20AE" w14:textId="77777777" w:rsidR="009E2AAC" w:rsidRDefault="009E2AAC" w:rsidP="009E2AA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 </w:t>
      </w:r>
      <w:r>
        <w:rPr>
          <w:rFonts w:ascii="Cambria" w:hAnsi="Cambria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</w:t>
      </w:r>
    </w:p>
    <w:p w14:paraId="0D5580D7" w14:textId="77777777" w:rsidR="009E2AAC" w:rsidRDefault="009E2AAC" w:rsidP="009E2AA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Poświadczenia zgodności cyfrowego odwzorowania z dokumentem w postaci papierowej w przypadku podmiotowych środków dowodowych dokonuje- odpowiednio wykonawca, wykonawca wspólnie ubiegający się o udzielenie  zamówienia, podmiot udostępniający zasoby lub podwykonawca w zakresie podmiotowych środków dowodowych które każdego z nich dotyczą</w:t>
      </w:r>
    </w:p>
    <w:p w14:paraId="243C727A" w14:textId="77777777" w:rsidR="00B06991" w:rsidRPr="00493FE8" w:rsidRDefault="009E2AAC" w:rsidP="000E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Poświadczenia zgodności cyfrowego odwzorowania z dokumentem w postaci papierowej może dokonać również notariusz.</w:t>
      </w:r>
    </w:p>
    <w:sectPr w:rsidR="00B06991" w:rsidRPr="00493FE8" w:rsidSect="00425D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426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752E3" w14:textId="77777777" w:rsidR="005D1D64" w:rsidRDefault="005D1D64">
      <w:r>
        <w:separator/>
      </w:r>
    </w:p>
  </w:endnote>
  <w:endnote w:type="continuationSeparator" w:id="0">
    <w:p w14:paraId="2CCC19EF" w14:textId="77777777" w:rsidR="005D1D64" w:rsidRDefault="005D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40799" w14:textId="77777777" w:rsidR="00283D44" w:rsidRDefault="00283D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FF350" w14:textId="77777777" w:rsidR="00DE5FEE" w:rsidRPr="00283D44" w:rsidRDefault="00DE5FEE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283D44">
      <w:rPr>
        <w:rFonts w:ascii="Cambria" w:hAnsi="Cambria"/>
      </w:rPr>
      <w:fldChar w:fldCharType="begin"/>
    </w:r>
    <w:r w:rsidRPr="00283D44">
      <w:rPr>
        <w:rFonts w:ascii="Cambria" w:hAnsi="Cambria"/>
      </w:rPr>
      <w:instrText>PAGE   \* MERGEFORMAT</w:instrText>
    </w:r>
    <w:r w:rsidRPr="00283D44">
      <w:rPr>
        <w:rFonts w:ascii="Cambria" w:hAnsi="Cambria"/>
      </w:rPr>
      <w:fldChar w:fldCharType="separate"/>
    </w:r>
    <w:r w:rsidR="00B312A8">
      <w:rPr>
        <w:rFonts w:ascii="Cambria" w:hAnsi="Cambria"/>
        <w:noProof/>
      </w:rPr>
      <w:t>2</w:t>
    </w:r>
    <w:r w:rsidRPr="00283D44">
      <w:rPr>
        <w:rFonts w:ascii="Cambria" w:hAnsi="Cambria"/>
      </w:rPr>
      <w:fldChar w:fldCharType="end"/>
    </w:r>
    <w:r w:rsidRPr="00283D44">
      <w:rPr>
        <w:rFonts w:ascii="Cambria" w:hAnsi="Cambria"/>
      </w:rPr>
      <w:t xml:space="preserve"> | </w:t>
    </w:r>
    <w:r w:rsidRPr="00283D44">
      <w:rPr>
        <w:rFonts w:ascii="Cambria" w:hAnsi="Cambria"/>
        <w:color w:val="7F7F7F"/>
        <w:spacing w:val="60"/>
      </w:rPr>
      <w:t>Strona</w:t>
    </w:r>
  </w:p>
  <w:p w14:paraId="12E61CC8" w14:textId="77777777" w:rsidR="00DE5FEE" w:rsidRPr="00283D44" w:rsidRDefault="00DE5FE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E0AD5" w14:textId="77777777" w:rsidR="00283D44" w:rsidRDefault="00283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B2D5D" w14:textId="77777777" w:rsidR="005D1D64" w:rsidRDefault="005D1D64">
      <w:r>
        <w:separator/>
      </w:r>
    </w:p>
  </w:footnote>
  <w:footnote w:type="continuationSeparator" w:id="0">
    <w:p w14:paraId="17C7F51E" w14:textId="77777777" w:rsidR="005D1D64" w:rsidRDefault="005D1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3D02B" w14:textId="77777777" w:rsidR="00283D44" w:rsidRDefault="00283D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35812" w14:textId="77777777" w:rsidR="00283D44" w:rsidRDefault="00283D4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E5DE2" w14:textId="77777777" w:rsidR="00283D44" w:rsidRDefault="00283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5BEB"/>
    <w:rsid w:val="000261AA"/>
    <w:rsid w:val="00026BF5"/>
    <w:rsid w:val="00027803"/>
    <w:rsid w:val="00027889"/>
    <w:rsid w:val="000308F7"/>
    <w:rsid w:val="00031333"/>
    <w:rsid w:val="0003264F"/>
    <w:rsid w:val="00032F05"/>
    <w:rsid w:val="00037F16"/>
    <w:rsid w:val="0004046F"/>
    <w:rsid w:val="0004242A"/>
    <w:rsid w:val="00044100"/>
    <w:rsid w:val="0004429C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6B7"/>
    <w:rsid w:val="000D6136"/>
    <w:rsid w:val="000E0A5D"/>
    <w:rsid w:val="000E1C61"/>
    <w:rsid w:val="000E2DE0"/>
    <w:rsid w:val="000E2ED1"/>
    <w:rsid w:val="000E3C8A"/>
    <w:rsid w:val="000E4887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012"/>
    <w:rsid w:val="0015245F"/>
    <w:rsid w:val="001543F5"/>
    <w:rsid w:val="001558DB"/>
    <w:rsid w:val="00155FA6"/>
    <w:rsid w:val="00156D8D"/>
    <w:rsid w:val="00156EB0"/>
    <w:rsid w:val="001572A9"/>
    <w:rsid w:val="00161F09"/>
    <w:rsid w:val="0016321C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B74"/>
    <w:rsid w:val="00204F93"/>
    <w:rsid w:val="0020742E"/>
    <w:rsid w:val="00207434"/>
    <w:rsid w:val="00216313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804"/>
    <w:rsid w:val="002B4E7F"/>
    <w:rsid w:val="002B554E"/>
    <w:rsid w:val="002B7B51"/>
    <w:rsid w:val="002C3D39"/>
    <w:rsid w:val="002C409C"/>
    <w:rsid w:val="002C41F8"/>
    <w:rsid w:val="002C61DF"/>
    <w:rsid w:val="002D304F"/>
    <w:rsid w:val="002D4470"/>
    <w:rsid w:val="002D5979"/>
    <w:rsid w:val="002D642D"/>
    <w:rsid w:val="002D6BF2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098"/>
    <w:rsid w:val="00301946"/>
    <w:rsid w:val="00302A58"/>
    <w:rsid w:val="0030321B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397E"/>
    <w:rsid w:val="00347082"/>
    <w:rsid w:val="003502EC"/>
    <w:rsid w:val="003505ED"/>
    <w:rsid w:val="0035299D"/>
    <w:rsid w:val="003537E3"/>
    <w:rsid w:val="00353BC1"/>
    <w:rsid w:val="00353CB4"/>
    <w:rsid w:val="00355126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5C58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5DA1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3AEE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1A4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22A"/>
    <w:rsid w:val="00554F11"/>
    <w:rsid w:val="00555363"/>
    <w:rsid w:val="0055726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E69"/>
    <w:rsid w:val="005901E2"/>
    <w:rsid w:val="00590711"/>
    <w:rsid w:val="00590EA1"/>
    <w:rsid w:val="00591A17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D64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3A7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04CF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266B9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10A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95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2F04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219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143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0EE4"/>
    <w:rsid w:val="00981068"/>
    <w:rsid w:val="00982138"/>
    <w:rsid w:val="00982F9D"/>
    <w:rsid w:val="00983C3B"/>
    <w:rsid w:val="009859CE"/>
    <w:rsid w:val="00986210"/>
    <w:rsid w:val="00991790"/>
    <w:rsid w:val="00993368"/>
    <w:rsid w:val="0099465E"/>
    <w:rsid w:val="009A1CEF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2AAC"/>
    <w:rsid w:val="009F0CB1"/>
    <w:rsid w:val="009F10C3"/>
    <w:rsid w:val="009F39F1"/>
    <w:rsid w:val="009F54FC"/>
    <w:rsid w:val="00A0492F"/>
    <w:rsid w:val="00A05268"/>
    <w:rsid w:val="00A0743B"/>
    <w:rsid w:val="00A12108"/>
    <w:rsid w:val="00A1693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0CC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033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12A8"/>
    <w:rsid w:val="00B331F5"/>
    <w:rsid w:val="00B33422"/>
    <w:rsid w:val="00B334A4"/>
    <w:rsid w:val="00B341B9"/>
    <w:rsid w:val="00B35FCF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41C4"/>
    <w:rsid w:val="00B643AF"/>
    <w:rsid w:val="00B6495A"/>
    <w:rsid w:val="00B64CF3"/>
    <w:rsid w:val="00B66226"/>
    <w:rsid w:val="00B676D3"/>
    <w:rsid w:val="00B67B06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6432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0726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7E0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4D5D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2F6C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54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A5B"/>
    <w:rsid w:val="00D30365"/>
    <w:rsid w:val="00D30FAB"/>
    <w:rsid w:val="00D31503"/>
    <w:rsid w:val="00D31FFE"/>
    <w:rsid w:val="00D32DE9"/>
    <w:rsid w:val="00D335B0"/>
    <w:rsid w:val="00D364F8"/>
    <w:rsid w:val="00D406D2"/>
    <w:rsid w:val="00D40F7B"/>
    <w:rsid w:val="00D43BBF"/>
    <w:rsid w:val="00D441A2"/>
    <w:rsid w:val="00D451E0"/>
    <w:rsid w:val="00D45980"/>
    <w:rsid w:val="00D47A42"/>
    <w:rsid w:val="00D55D27"/>
    <w:rsid w:val="00D603A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019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42F5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889"/>
    <w:rsid w:val="00E40D27"/>
    <w:rsid w:val="00E4183B"/>
    <w:rsid w:val="00E432FA"/>
    <w:rsid w:val="00E436A9"/>
    <w:rsid w:val="00E43708"/>
    <w:rsid w:val="00E44A03"/>
    <w:rsid w:val="00E4678F"/>
    <w:rsid w:val="00E46E9B"/>
    <w:rsid w:val="00E5288B"/>
    <w:rsid w:val="00E52D58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7DC"/>
    <w:rsid w:val="00EA1118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4B4D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268D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A7F54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85B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4B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CDB1A"/>
  <w15:docId w15:val="{9870B9A4-96D3-4CAE-AA0C-F493512D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rsid w:val="00152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C0495-AA54-46D4-8F55-F5FC51658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693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Sopała Justyna</cp:lastModifiedBy>
  <cp:revision>16</cp:revision>
  <cp:lastPrinted>2017-05-23T12:32:00Z</cp:lastPrinted>
  <dcterms:created xsi:type="dcterms:W3CDTF">2023-10-11T12:16:00Z</dcterms:created>
  <dcterms:modified xsi:type="dcterms:W3CDTF">2026-08-28T06:52:00Z</dcterms:modified>
</cp:coreProperties>
</file>