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A7D49" w14:textId="77777777" w:rsidR="00DB50C3" w:rsidRPr="00D72C16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D72C16">
        <w:rPr>
          <w:rFonts w:ascii="Aptos Narrow" w:eastAsia="Arial Narrow" w:hAnsi="Aptos Narrow" w:cstheme="minorHAnsi"/>
          <w:b/>
        </w:rPr>
        <w:t xml:space="preserve">Załącznik nr </w:t>
      </w:r>
      <w:r w:rsidR="00FA1E35" w:rsidRPr="00D72C16">
        <w:rPr>
          <w:rFonts w:ascii="Aptos Narrow" w:eastAsia="Arial Narrow" w:hAnsi="Aptos Narrow" w:cstheme="minorHAnsi"/>
          <w:b/>
        </w:rPr>
        <w:t>9</w:t>
      </w:r>
      <w:r w:rsidRPr="00D72C16">
        <w:rPr>
          <w:rFonts w:ascii="Aptos Narrow" w:eastAsia="Arial Narrow" w:hAnsi="Aptos Narrow" w:cstheme="minorHAnsi"/>
          <w:b/>
        </w:rPr>
        <w:t xml:space="preserve"> do SWZ</w:t>
      </w:r>
    </w:p>
    <w:p w14:paraId="777537B4" w14:textId="77777777" w:rsidR="00A31659" w:rsidRPr="00D72C16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66E6DA97" w14:textId="77777777" w:rsidR="00F937CC" w:rsidRPr="00D72C16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D72C16">
        <w:rPr>
          <w:rFonts w:ascii="Aptos Narrow" w:hAnsi="Aptos Narrow" w:cstheme="minorHAnsi"/>
          <w:b/>
        </w:rPr>
        <w:t xml:space="preserve">ZAŁĄCZNIK NR </w:t>
      </w:r>
      <w:r w:rsidR="00FA1E35" w:rsidRPr="00D72C16">
        <w:rPr>
          <w:rFonts w:ascii="Aptos Narrow" w:hAnsi="Aptos Narrow" w:cstheme="minorHAnsi"/>
          <w:b/>
        </w:rPr>
        <w:t>9</w:t>
      </w:r>
      <w:r w:rsidRPr="00D72C16">
        <w:rPr>
          <w:rFonts w:ascii="Aptos Narrow" w:hAnsi="Aptos Narrow" w:cstheme="minorHAnsi"/>
          <w:b/>
        </w:rPr>
        <w:t xml:space="preserve"> DO SWZ – </w:t>
      </w:r>
    </w:p>
    <w:p w14:paraId="415CC9C4" w14:textId="77777777" w:rsidR="00FA1E35" w:rsidRPr="00D72C16" w:rsidRDefault="00FA1E35" w:rsidP="00FA1E35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D72C16">
        <w:rPr>
          <w:rFonts w:ascii="Aptos Narrow" w:hAnsi="Aptos Narrow" w:cstheme="minorHAnsi"/>
          <w:b/>
        </w:rPr>
        <w:t xml:space="preserve">OŚWIADCZENIE PODMIOTU UDOSTĘPNIAJĄCEGO ZASOBY O SPEŁNIANIU WARUNKÓW UDZIAŁU </w:t>
      </w:r>
      <w:r w:rsidRPr="00D72C16">
        <w:rPr>
          <w:rFonts w:ascii="Aptos Narrow" w:hAnsi="Aptos Narrow" w:cstheme="minorHAnsi"/>
          <w:b/>
        </w:rPr>
        <w:br/>
        <w:t xml:space="preserve">W POSTĘPOWANIU </w:t>
      </w:r>
    </w:p>
    <w:p w14:paraId="1FB54829" w14:textId="77777777" w:rsidR="00FA1E35" w:rsidRPr="00D72C16" w:rsidRDefault="00FA1E35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1DCB1304" w14:textId="35D035CB" w:rsidR="00D72C16" w:rsidRPr="00D72C16" w:rsidRDefault="00E500D0" w:rsidP="00D72C16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  <w:sz w:val="26"/>
          <w:szCs w:val="26"/>
        </w:rPr>
        <w:br/>
        <w:t>Zespołu Szkół Nr 2 w Ostrowcu Świętokrzyskim</w:t>
      </w:r>
    </w:p>
    <w:p w14:paraId="324739C0" w14:textId="77777777" w:rsidR="00A777CF" w:rsidRPr="00D72C16" w:rsidRDefault="00A777C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D72C16" w14:paraId="3EE75E9E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717F5530" w14:textId="77777777" w:rsidR="00C81341" w:rsidRPr="00D72C16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3CF3F57E" w14:textId="77777777" w:rsidR="00475362" w:rsidRPr="00D72C16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D72C16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D72C16">
              <w:rPr>
                <w:rFonts w:ascii="Aptos Narrow" w:eastAsia="Arial" w:hAnsi="Aptos Narrow" w:cstheme="minorHAnsi"/>
              </w:rPr>
              <w:t>:</w:t>
            </w:r>
          </w:p>
          <w:p w14:paraId="761DC1B4" w14:textId="77777777" w:rsidR="00C81341" w:rsidRPr="00D72C16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6E9D1BE9" w14:textId="77777777" w:rsidR="00C81341" w:rsidRPr="00D72C16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C44ADDC" w14:textId="77777777" w:rsidR="00C81341" w:rsidRPr="00D72C16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1CEA046" w14:textId="77777777" w:rsidR="00475362" w:rsidRPr="00D72C16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D72C16" w14:paraId="32AC653D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4D25AE49" w14:textId="77777777" w:rsidR="00475362" w:rsidRPr="00D72C16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399C0D06" w14:textId="77777777" w:rsidR="00475362" w:rsidRPr="00D72C16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D72C16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1FB60FAB" w14:textId="77777777" w:rsidR="00475362" w:rsidRPr="00D72C16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>Działając w imieniu</w:t>
      </w:r>
      <w:r w:rsidR="00C81341" w:rsidRPr="00D72C16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D72C16" w14:paraId="2916055E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83CB2B" w14:textId="77777777" w:rsidR="00475362" w:rsidRPr="00D72C16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D72C16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 xml:space="preserve">OZNACZENIE </w:t>
            </w:r>
            <w:r w:rsidR="000F5DA7" w:rsidRPr="00D72C16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PODMIOTU UDOSTĘPNIAJĄCEGO ZASOBY</w:t>
            </w:r>
          </w:p>
        </w:tc>
      </w:tr>
      <w:tr w:rsidR="00475362" w:rsidRPr="00D72C16" w14:paraId="608F1DF1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D8AB55" w14:textId="77777777" w:rsidR="00475362" w:rsidRPr="00D72C16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D72C16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31C0F5" w14:textId="77777777" w:rsidR="00475362" w:rsidRPr="00D72C16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2C4521E" w14:textId="77777777" w:rsidR="00C81341" w:rsidRPr="00D72C16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D72C16" w14:paraId="5216BE41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7C869B" w14:textId="77777777" w:rsidR="00475362" w:rsidRPr="00D72C16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D72C16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44E344" w14:textId="77777777" w:rsidR="00475362" w:rsidRPr="00D72C16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6CF8464" w14:textId="77777777" w:rsidR="00C81341" w:rsidRPr="00D72C16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4D8D99DB" w14:textId="77777777" w:rsidR="00475362" w:rsidRPr="00D72C16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C544305" w14:textId="77777777" w:rsidR="00D35793" w:rsidRPr="00D72C16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579BF633" w14:textId="77777777" w:rsidR="00975E10" w:rsidRPr="00D72C16" w:rsidRDefault="00975E10" w:rsidP="000E22B7">
      <w:pPr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>w związku z udostępnieniem swoich zasobów w postępowaniu o udzielenie zamówienia publicznego na:</w:t>
      </w:r>
    </w:p>
    <w:p w14:paraId="51699B63" w14:textId="0FAC83F7" w:rsidR="00D72C16" w:rsidRPr="00D72C16" w:rsidRDefault="00E500D0" w:rsidP="00D72C16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</w:rPr>
        <w:br/>
        <w:t>Zespołu Szkół Nr 2 w Ostrowcu Świętokrzyskim</w:t>
      </w:r>
    </w:p>
    <w:p w14:paraId="75A324B0" w14:textId="77777777" w:rsidR="00D35793" w:rsidRPr="00D72C16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>składam/y następujące oświadczenia:</w:t>
      </w:r>
    </w:p>
    <w:p w14:paraId="0EC35DE4" w14:textId="77777777" w:rsidR="00D35793" w:rsidRPr="00D72C16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D72C16">
        <w:rPr>
          <w:rFonts w:ascii="Aptos Narrow" w:eastAsia="Arial" w:hAnsi="Aptos Narrow" w:cstheme="minorHAnsi"/>
          <w:b/>
        </w:rPr>
        <w:t xml:space="preserve">OŚWIADCZENIE </w:t>
      </w:r>
      <w:r w:rsidR="004A35DD" w:rsidRPr="00D72C16">
        <w:rPr>
          <w:rFonts w:ascii="Aptos Narrow" w:eastAsia="Arial" w:hAnsi="Aptos Narrow" w:cstheme="minorHAnsi"/>
          <w:b/>
        </w:rPr>
        <w:t>PODMIOTU UDOSTĘPNIAJĄCEGO ZASOBY</w:t>
      </w:r>
    </w:p>
    <w:p w14:paraId="77F5A14E" w14:textId="4FC2F90F" w:rsidR="0094588F" w:rsidRPr="00D72C16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0"/>
          <w:szCs w:val="20"/>
        </w:rPr>
      </w:pPr>
      <w:r w:rsidRPr="00D72C16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</w:t>
      </w:r>
      <w:r w:rsidR="003B1BE2" w:rsidRPr="00D72C16">
        <w:rPr>
          <w:rFonts w:ascii="Aptos Narrow" w:eastAsia="Arial" w:hAnsi="Aptos Narrow" w:cstheme="minorHAnsi"/>
          <w:bCs/>
          <w:sz w:val="22"/>
          <w:szCs w:val="22"/>
        </w:rPr>
        <w:t>5</w:t>
      </w:r>
      <w:r w:rsidR="00F478DC" w:rsidRPr="00D72C16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3B1BE2" w:rsidRPr="00D72C16">
        <w:rPr>
          <w:rFonts w:ascii="Aptos Narrow" w:eastAsia="Arial" w:hAnsi="Aptos Narrow" w:cstheme="minorHAnsi"/>
          <w:bCs/>
          <w:sz w:val="22"/>
          <w:szCs w:val="22"/>
        </w:rPr>
        <w:br/>
      </w:r>
      <w:r w:rsidR="007605E4" w:rsidRPr="00D72C16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7605E4" w:rsidRPr="00D72C16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7605E4" w:rsidRPr="00D72C16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986117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7605E4" w:rsidRPr="00D72C16">
        <w:rPr>
          <w:rFonts w:ascii="Aptos Narrow" w:eastAsia="Arial" w:hAnsi="Aptos Narrow" w:cstheme="minorHAnsi"/>
          <w:bCs/>
          <w:sz w:val="22"/>
          <w:szCs w:val="22"/>
        </w:rPr>
        <w:t>)</w:t>
      </w:r>
    </w:p>
    <w:p w14:paraId="253A375B" w14:textId="77777777" w:rsidR="0094588F" w:rsidRPr="00D72C16" w:rsidRDefault="0094588F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</w:p>
    <w:p w14:paraId="456A6803" w14:textId="77777777" w:rsidR="00D35793" w:rsidRPr="00D72C16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D72C16">
        <w:rPr>
          <w:rFonts w:ascii="Aptos Narrow" w:eastAsia="Arial" w:hAnsi="Aptos Narrow" w:cstheme="minorHAnsi"/>
          <w:b/>
          <w:sz w:val="22"/>
          <w:szCs w:val="22"/>
        </w:rPr>
        <w:t>dotyczące spełniania warunków udziału w postępowaniu</w:t>
      </w:r>
    </w:p>
    <w:p w14:paraId="1E251FA5" w14:textId="77777777" w:rsidR="00F478DC" w:rsidRPr="00D72C16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113BCDA4" w14:textId="77777777" w:rsidR="00FC267D" w:rsidRPr="00D72C16" w:rsidRDefault="00D35793" w:rsidP="00FC267D">
      <w:pPr>
        <w:spacing w:after="0"/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 xml:space="preserve">Oświadczam, </w:t>
      </w:r>
      <w:r w:rsidR="00FC267D" w:rsidRPr="00D72C16">
        <w:rPr>
          <w:rFonts w:ascii="Aptos Narrow" w:eastAsia="Arial" w:hAnsi="Aptos Narrow" w:cstheme="minorHAnsi"/>
        </w:rPr>
        <w:t>że spełniam warunki udziału w postępowaniu określone przez Zamawiającego, w zakresie w jakim udostępniam swoje zasoby.</w:t>
      </w:r>
    </w:p>
    <w:p w14:paraId="3E4CD81B" w14:textId="77777777" w:rsidR="00D35793" w:rsidRPr="00D72C16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D72C16" w14:paraId="61A81B31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50B613F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409E74C5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9F27CF7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B0C994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731EEEF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D72C16" w14:paraId="761DF58C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92814E0" w14:textId="77777777" w:rsidR="000E22B7" w:rsidRPr="00D72C16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D72C16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D72C16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61B58255" w14:textId="77777777" w:rsidR="000E22B7" w:rsidRPr="00D72C16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B55D01F" w14:textId="77777777" w:rsidR="000E22B7" w:rsidRPr="00D72C16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D72C16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7661F637" w14:textId="77777777" w:rsidR="00D35793" w:rsidRPr="00D72C16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272F8DA6" w14:textId="77777777" w:rsidR="00D35793" w:rsidRPr="00D72C16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lastRenderedPageBreak/>
        <w:t>Oświadczam, że wszystkie informacje podane w powyższych oświadczeniach są aktualne i</w:t>
      </w:r>
      <w:r w:rsidR="00327CBF" w:rsidRPr="00D72C16">
        <w:rPr>
          <w:rFonts w:ascii="Aptos Narrow" w:eastAsia="Arial" w:hAnsi="Aptos Narrow" w:cstheme="minorHAnsi"/>
        </w:rPr>
        <w:t xml:space="preserve"> </w:t>
      </w:r>
      <w:r w:rsidRPr="00D72C16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6659E1E8" w14:textId="77777777" w:rsidR="00D35793" w:rsidRPr="00D72C16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D72C16" w14:paraId="79BE3355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13C81DC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94EA313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48D2D4B0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363409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9771DC7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D72C16" w14:paraId="2EB70062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0C42E21" w14:textId="77777777" w:rsidR="009F078F" w:rsidRPr="00D72C16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D72C16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12A7158" w14:textId="77777777" w:rsidR="009F078F" w:rsidRPr="00D72C16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644B1023" w14:textId="77777777" w:rsidR="009F078F" w:rsidRPr="00D72C16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D72C16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3D967822" w14:textId="77777777" w:rsidR="00D35793" w:rsidRPr="00D72C16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D72C16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DFF8" w14:textId="77777777" w:rsidR="00B32AE7" w:rsidRDefault="00B32AE7" w:rsidP="00E92697">
      <w:pPr>
        <w:spacing w:after="0" w:line="240" w:lineRule="auto"/>
      </w:pPr>
      <w:r>
        <w:separator/>
      </w:r>
    </w:p>
  </w:endnote>
  <w:endnote w:type="continuationSeparator" w:id="0">
    <w:p w14:paraId="003BED6A" w14:textId="77777777" w:rsidR="00B32AE7" w:rsidRDefault="00B32AE7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0422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3D11C0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3D11C0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327CBF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3D11C0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C8DB" w14:textId="77777777" w:rsidR="00B32AE7" w:rsidRDefault="00B32AE7" w:rsidP="00E92697">
      <w:pPr>
        <w:spacing w:after="0" w:line="240" w:lineRule="auto"/>
      </w:pPr>
      <w:r>
        <w:separator/>
      </w:r>
    </w:p>
  </w:footnote>
  <w:footnote w:type="continuationSeparator" w:id="0">
    <w:p w14:paraId="58A0C865" w14:textId="77777777" w:rsidR="00B32AE7" w:rsidRDefault="00B32AE7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5402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DF99131" wp14:editId="6A43EE39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299031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748D7BDE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2D5EC35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13D39123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3673A423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03146141">
    <w:abstractNumId w:val="18"/>
  </w:num>
  <w:num w:numId="2" w16cid:durableId="372048036">
    <w:abstractNumId w:val="13"/>
  </w:num>
  <w:num w:numId="3" w16cid:durableId="1065185685">
    <w:abstractNumId w:val="20"/>
  </w:num>
  <w:num w:numId="4" w16cid:durableId="269431277">
    <w:abstractNumId w:val="19"/>
  </w:num>
  <w:num w:numId="5" w16cid:durableId="185244600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4DA9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76BC8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5DA7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33CA"/>
    <w:rsid w:val="001741DA"/>
    <w:rsid w:val="00175C3E"/>
    <w:rsid w:val="00175F27"/>
    <w:rsid w:val="001815B1"/>
    <w:rsid w:val="00182A79"/>
    <w:rsid w:val="00183CD1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4B25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2A1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11AD"/>
    <w:rsid w:val="003235DB"/>
    <w:rsid w:val="00324314"/>
    <w:rsid w:val="0032449B"/>
    <w:rsid w:val="00325018"/>
    <w:rsid w:val="003263CA"/>
    <w:rsid w:val="0032640D"/>
    <w:rsid w:val="003267B4"/>
    <w:rsid w:val="00327CBF"/>
    <w:rsid w:val="00327D3F"/>
    <w:rsid w:val="00327E97"/>
    <w:rsid w:val="00330538"/>
    <w:rsid w:val="00333A86"/>
    <w:rsid w:val="00334012"/>
    <w:rsid w:val="00334EA8"/>
    <w:rsid w:val="003365A9"/>
    <w:rsid w:val="003366CF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BE2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1C0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5F4F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4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28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5DD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0AEA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37C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42C0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236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6E77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09D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0E49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05E4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2FAD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BB3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E10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6117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37E41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295A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2AE7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544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4A13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10DC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2F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497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353F2"/>
    <w:rsid w:val="00C424A3"/>
    <w:rsid w:val="00C43F8A"/>
    <w:rsid w:val="00C44ABE"/>
    <w:rsid w:val="00C44CA2"/>
    <w:rsid w:val="00C45248"/>
    <w:rsid w:val="00C45820"/>
    <w:rsid w:val="00C45B20"/>
    <w:rsid w:val="00C461E6"/>
    <w:rsid w:val="00C474EA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0901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1FBB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08E"/>
    <w:rsid w:val="00D0158A"/>
    <w:rsid w:val="00D0225D"/>
    <w:rsid w:val="00D02828"/>
    <w:rsid w:val="00D02961"/>
    <w:rsid w:val="00D053B5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2C16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2F5E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0D0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968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1BBE"/>
    <w:rsid w:val="00ED31A3"/>
    <w:rsid w:val="00ED4ACE"/>
    <w:rsid w:val="00ED649C"/>
    <w:rsid w:val="00ED68AE"/>
    <w:rsid w:val="00ED6C87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384"/>
    <w:rsid w:val="00F35825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A02EE"/>
    <w:rsid w:val="00FA0DAC"/>
    <w:rsid w:val="00FA173C"/>
    <w:rsid w:val="00FA1A13"/>
    <w:rsid w:val="00FA1A2A"/>
    <w:rsid w:val="00FA1E35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BA7"/>
    <w:rsid w:val="00FB4795"/>
    <w:rsid w:val="00FB5274"/>
    <w:rsid w:val="00FB6A7C"/>
    <w:rsid w:val="00FB7798"/>
    <w:rsid w:val="00FC1202"/>
    <w:rsid w:val="00FC1253"/>
    <w:rsid w:val="00FC24DE"/>
    <w:rsid w:val="00FC267D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258C5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1236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2026-03-06T10:15:00Z</dcterms:created>
  <dcterms:modified xsi:type="dcterms:W3CDTF">2026-08-26T09:36:00Z</dcterms:modified>
</cp:coreProperties>
</file>