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CB2F" w14:textId="77777777" w:rsidR="00DB50C3" w:rsidRPr="007C79C5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7C79C5">
        <w:rPr>
          <w:rFonts w:ascii="Aptos Narrow" w:eastAsia="Arial Narrow" w:hAnsi="Aptos Narrow" w:cstheme="minorHAnsi"/>
          <w:b/>
        </w:rPr>
        <w:t xml:space="preserve">Załącznik nr </w:t>
      </w:r>
      <w:r w:rsidR="0013272F" w:rsidRPr="007C79C5">
        <w:rPr>
          <w:rFonts w:ascii="Aptos Narrow" w:eastAsia="Arial Narrow" w:hAnsi="Aptos Narrow" w:cstheme="minorHAnsi"/>
          <w:b/>
        </w:rPr>
        <w:t>3</w:t>
      </w:r>
      <w:r w:rsidRPr="007C79C5">
        <w:rPr>
          <w:rFonts w:ascii="Aptos Narrow" w:eastAsia="Arial Narrow" w:hAnsi="Aptos Narrow" w:cstheme="minorHAnsi"/>
          <w:b/>
        </w:rPr>
        <w:t xml:space="preserve"> do SWZ</w:t>
      </w:r>
    </w:p>
    <w:p w14:paraId="1445AB7C" w14:textId="77777777" w:rsidR="00A31659" w:rsidRPr="007C79C5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FD06C9E" w14:textId="77777777" w:rsidR="00F937CC" w:rsidRPr="007C79C5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C79C5">
        <w:rPr>
          <w:rFonts w:ascii="Aptos Narrow" w:hAnsi="Aptos Narrow" w:cstheme="minorHAnsi"/>
          <w:b/>
        </w:rPr>
        <w:t xml:space="preserve">ZAŁĄCZNIK NR </w:t>
      </w:r>
      <w:r w:rsidR="00A142DE" w:rsidRPr="007C79C5">
        <w:rPr>
          <w:rFonts w:ascii="Aptos Narrow" w:hAnsi="Aptos Narrow" w:cstheme="minorHAnsi"/>
          <w:b/>
        </w:rPr>
        <w:t>3</w:t>
      </w:r>
      <w:r w:rsidRPr="007C79C5">
        <w:rPr>
          <w:rFonts w:ascii="Aptos Narrow" w:hAnsi="Aptos Narrow" w:cstheme="minorHAnsi"/>
          <w:b/>
        </w:rPr>
        <w:t xml:space="preserve"> DO SWZ – </w:t>
      </w:r>
    </w:p>
    <w:p w14:paraId="09E3C890" w14:textId="77777777" w:rsidR="002B70F2" w:rsidRPr="007C79C5" w:rsidRDefault="00CB1FBB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C79C5">
        <w:rPr>
          <w:rFonts w:ascii="Aptos Narrow" w:hAnsi="Aptos Narrow" w:cstheme="minorHAnsi"/>
          <w:b/>
        </w:rPr>
        <w:t xml:space="preserve">OŚWIADCZENIE O </w:t>
      </w:r>
      <w:r w:rsidRPr="007C79C5">
        <w:rPr>
          <w:rFonts w:ascii="Aptos Narrow" w:eastAsia="Arial" w:hAnsi="Aptos Narrow" w:cstheme="minorHAnsi"/>
          <w:b/>
        </w:rPr>
        <w:t>SPEŁNIANIU WARUNKÓW UDZIAŁU W POSTĘPOWANIU</w:t>
      </w:r>
    </w:p>
    <w:p w14:paraId="0291E3A7" w14:textId="77777777" w:rsidR="002B70F2" w:rsidRPr="007C79C5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2998F231" w14:textId="6F80270E" w:rsidR="00A777CF" w:rsidRPr="007C79C5" w:rsidRDefault="00124CF7" w:rsidP="00617698">
      <w:pPr>
        <w:spacing w:after="0" w:line="240" w:lineRule="auto"/>
        <w:jc w:val="center"/>
        <w:rPr>
          <w:rFonts w:ascii="Aptos Narrow" w:eastAsia="Arial Narrow" w:hAnsi="Aptos Narrow" w:cstheme="minorHAnsi"/>
          <w:color w:val="000000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p w14:paraId="3F6F0D27" w14:textId="77777777" w:rsidR="00CA5BDC" w:rsidRPr="007C79C5" w:rsidRDefault="00CA5BDC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7C79C5" w14:paraId="1DB964B6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B9010B3" w14:textId="77777777" w:rsidR="00C81341" w:rsidRPr="007C79C5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10DD8722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7C79C5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7C79C5">
              <w:rPr>
                <w:rFonts w:ascii="Aptos Narrow" w:eastAsia="Arial" w:hAnsi="Aptos Narrow" w:cstheme="minorHAnsi"/>
              </w:rPr>
              <w:t>:</w:t>
            </w:r>
          </w:p>
          <w:p w14:paraId="1D95F09B" w14:textId="77777777" w:rsidR="00C81341" w:rsidRPr="007C79C5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1C3C2834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ADF07B7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937D37D" w14:textId="77777777" w:rsidR="00475362" w:rsidRPr="007C79C5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C79C5" w14:paraId="3F96966B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C596F15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E077815" w14:textId="77777777" w:rsidR="00475362" w:rsidRPr="007C79C5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7C79C5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0F156A14" w14:textId="77777777" w:rsidR="0013272F" w:rsidRPr="007C79C5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39347A0" w14:textId="77777777" w:rsidR="00475362" w:rsidRPr="007C79C5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Działając w imieniu</w:t>
      </w:r>
      <w:r w:rsidR="00C81341" w:rsidRPr="007C79C5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7C79C5" w14:paraId="2F6B7881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2F8E1C" w14:textId="77777777" w:rsidR="00475362" w:rsidRPr="007C79C5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7C79C5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7C79C5" w14:paraId="5730B5B9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FAA668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CED0CD" w14:textId="77777777" w:rsidR="00475362" w:rsidRPr="007C79C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32D2D53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C79C5" w14:paraId="086FFB65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85B9E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9F74F7" w14:textId="77777777" w:rsidR="00475362" w:rsidRPr="007C79C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572D42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B0C10EF" w14:textId="77777777" w:rsidR="00475362" w:rsidRPr="007C79C5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8F26B7E" w14:textId="77777777" w:rsidR="00D35793" w:rsidRPr="007C79C5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771287A7" w14:textId="77777777" w:rsidR="00D35793" w:rsidRPr="007C79C5" w:rsidRDefault="00D35793" w:rsidP="000E22B7">
      <w:pPr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ubiegając się o udzielenie zamówienia publicznego na:</w:t>
      </w:r>
    </w:p>
    <w:p w14:paraId="0F689D49" w14:textId="13142ACA" w:rsidR="00617698" w:rsidRDefault="00124CF7" w:rsidP="00617698">
      <w:pPr>
        <w:spacing w:line="360" w:lineRule="auto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 w:rsidR="00787FD0">
        <w:rPr>
          <w:rFonts w:ascii="Aptos Narrow" w:hAnsi="Aptos Narrow" w:cstheme="minorHAnsi"/>
          <w:b/>
          <w:bCs/>
        </w:rPr>
        <w:br/>
      </w:r>
      <w:r>
        <w:rPr>
          <w:rFonts w:ascii="Aptos Narrow" w:hAnsi="Aptos Narrow" w:cstheme="minorHAnsi"/>
          <w:b/>
          <w:bCs/>
        </w:rPr>
        <w:t>Zespołu Szkół Nr 2 w Ostrowcu Świętokrzyskim</w:t>
      </w:r>
    </w:p>
    <w:p w14:paraId="002234E2" w14:textId="40621FBE" w:rsidR="00D35793" w:rsidRPr="007C79C5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składam/y następujące oświadczenia:</w:t>
      </w:r>
    </w:p>
    <w:p w14:paraId="3B53853D" w14:textId="77777777" w:rsidR="00D35793" w:rsidRPr="007C79C5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7C79C5">
        <w:rPr>
          <w:rFonts w:ascii="Aptos Narrow" w:eastAsia="Arial" w:hAnsi="Aptos Narrow" w:cstheme="minorHAnsi"/>
          <w:b/>
        </w:rPr>
        <w:t>OŚWIADCZENIE WYKONAWCY</w:t>
      </w:r>
    </w:p>
    <w:p w14:paraId="0E2B456A" w14:textId="1699031F" w:rsidR="0094588F" w:rsidRPr="007C79C5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7C79C5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047BD7" w:rsidRPr="007C79C5">
        <w:rPr>
          <w:rFonts w:ascii="Aptos Narrow" w:eastAsia="Arial" w:hAnsi="Aptos Narrow" w:cstheme="minorHAnsi"/>
          <w:bCs/>
          <w:sz w:val="22"/>
          <w:szCs w:val="22"/>
        </w:rPr>
        <w:br/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F31F38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</w:p>
    <w:p w14:paraId="4D86B3BD" w14:textId="77777777" w:rsidR="00AF7972" w:rsidRPr="007C79C5" w:rsidRDefault="00AF7972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</w:p>
    <w:p w14:paraId="2D12A39D" w14:textId="77777777" w:rsidR="00D35793" w:rsidRPr="007C79C5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7C79C5">
        <w:rPr>
          <w:rFonts w:ascii="Aptos Narrow" w:eastAsia="Arial" w:hAnsi="Aptos Narrow" w:cstheme="minorHAnsi"/>
          <w:b/>
          <w:sz w:val="22"/>
          <w:szCs w:val="22"/>
        </w:rPr>
        <w:t>dotyczące spełniania warunków udziału w postępowaniu</w:t>
      </w:r>
    </w:p>
    <w:p w14:paraId="3F1B890A" w14:textId="77777777" w:rsidR="00F478DC" w:rsidRPr="007C79C5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E6517A8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Oświadczam, że spełniam warunki udziału w postępowaniu określone przez Zamawiającego w Specyfikacji Warunków Zamówienia.</w:t>
      </w:r>
    </w:p>
    <w:p w14:paraId="27494566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7C79C5" w14:paraId="7B908C7A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40F82AD4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B8FD984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8984FE8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3E3E89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CF20402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7C79C5" w14:paraId="60A4605B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36A16A8" w14:textId="77777777" w:rsidR="000E22B7" w:rsidRPr="007C79C5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7C79C5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47F4326D" w14:textId="77777777" w:rsidR="000E22B7" w:rsidRPr="007C79C5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E3F6220" w14:textId="77777777" w:rsidR="000E22B7" w:rsidRPr="007C79C5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BB45391" w14:textId="77777777" w:rsidR="00617698" w:rsidRDefault="00617698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1D117148" w14:textId="3B66A428" w:rsidR="009F078F" w:rsidRPr="007C79C5" w:rsidRDefault="00D35793" w:rsidP="009F078F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lastRenderedPageBreak/>
        <w:t>Oświadczam</w:t>
      </w:r>
      <w:r w:rsidR="005F42C0" w:rsidRPr="007C79C5">
        <w:rPr>
          <w:rFonts w:ascii="Aptos Narrow" w:eastAsia="Arial" w:hAnsi="Aptos Narrow" w:cstheme="minorHAnsi"/>
        </w:rPr>
        <w:t>*</w:t>
      </w:r>
      <w:r w:rsidRPr="007C79C5">
        <w:rPr>
          <w:rFonts w:ascii="Aptos Narrow" w:eastAsia="Arial" w:hAnsi="Aptos Narrow" w:cstheme="minorHAnsi"/>
        </w:rPr>
        <w:t>, że w celu wykazania spełniania warunków udziału w postępowaniu, określonych przez Zamawiającego w zakresie opisanym w Specyfikacji Warunków Zamówienia</w:t>
      </w:r>
      <w:r w:rsidR="00DD6482" w:rsidRPr="007C79C5">
        <w:rPr>
          <w:rFonts w:ascii="Aptos Narrow" w:eastAsia="Arial" w:hAnsi="Aptos Narrow" w:cstheme="minorHAnsi"/>
        </w:rPr>
        <w:t xml:space="preserve"> </w:t>
      </w:r>
      <w:r w:rsidRPr="007C79C5">
        <w:rPr>
          <w:rFonts w:ascii="Aptos Narrow" w:eastAsia="Arial" w:hAnsi="Aptos Narrow" w:cstheme="minorHAnsi"/>
        </w:rPr>
        <w:t>polegam na zasobach następującego/</w:t>
      </w:r>
      <w:proofErr w:type="spellStart"/>
      <w:r w:rsidRPr="007C79C5">
        <w:rPr>
          <w:rFonts w:ascii="Aptos Narrow" w:eastAsia="Arial" w:hAnsi="Aptos Narrow" w:cstheme="minorHAnsi"/>
        </w:rPr>
        <w:t>ych</w:t>
      </w:r>
      <w:proofErr w:type="spellEnd"/>
      <w:r w:rsidRPr="007C79C5">
        <w:rPr>
          <w:rFonts w:ascii="Aptos Narrow" w:eastAsia="Arial" w:hAnsi="Aptos Narrow" w:cstheme="minorHAnsi"/>
        </w:rPr>
        <w:t xml:space="preserve"> podmiotu/ów: </w:t>
      </w:r>
    </w:p>
    <w:p w14:paraId="4133920D" w14:textId="77777777" w:rsidR="009F078F" w:rsidRPr="007C79C5" w:rsidRDefault="009F078F" w:rsidP="009F078F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F078F" w:rsidRPr="007C79C5" w14:paraId="7DA2F47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6CDB8" w14:textId="77777777" w:rsidR="009F078F" w:rsidRPr="007C79C5" w:rsidRDefault="009F078F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BEF33E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28684D8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F078F" w:rsidRPr="007C79C5" w14:paraId="67205E98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8A24B8" w14:textId="77777777" w:rsidR="009F078F" w:rsidRPr="007C79C5" w:rsidRDefault="009F078F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AF985D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874E274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5F411A" w:rsidRPr="007C79C5" w14:paraId="13733D0E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D9E0FB" w14:textId="77777777" w:rsidR="005F411A" w:rsidRPr="007C79C5" w:rsidRDefault="005F411A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zakres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98EF60" w14:textId="77777777" w:rsidR="005F411A" w:rsidRPr="007C79C5" w:rsidRDefault="005F411A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A2408D2" w14:textId="77777777" w:rsidR="005F411A" w:rsidRPr="007C79C5" w:rsidRDefault="005F411A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6F9F09E" w14:textId="77777777" w:rsidR="009F078F" w:rsidRPr="007C79C5" w:rsidRDefault="005F42C0" w:rsidP="009F078F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*jeżeli Wykonawca nie polegam na zasobach innych podmiotów proszę je skreślić.</w:t>
      </w:r>
    </w:p>
    <w:p w14:paraId="7D90AF84" w14:textId="77777777" w:rsidR="005F42C0" w:rsidRPr="007C79C5" w:rsidRDefault="005F42C0" w:rsidP="009F078F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C79C5" w14:paraId="53CF04A9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2AA5E27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CEADA1B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8BE12C6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E33562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D83C951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C79C5" w14:paraId="74D97005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7F2B83D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592C4C4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A936D6B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4AB5AF7" w14:textId="77777777" w:rsidR="009F078F" w:rsidRPr="007C79C5" w:rsidRDefault="009F078F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4CCD85FA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399B645" w14:textId="1FC944DE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EF0BA6" w:rsidRPr="007C79C5">
        <w:rPr>
          <w:rFonts w:ascii="Aptos Narrow" w:eastAsia="Arial" w:hAnsi="Aptos Narrow" w:cstheme="minorHAnsi"/>
        </w:rPr>
        <w:t xml:space="preserve"> </w:t>
      </w:r>
      <w:r w:rsidRPr="007C79C5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3AF21E81" w14:textId="77777777" w:rsidR="00D35793" w:rsidRPr="007C79C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C79C5" w14:paraId="1910A954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588FF7F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3BE93AA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133A338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09799B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78AF61E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C79C5" w14:paraId="1C28F2F3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F3CB97C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7A485D7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DAF6100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9FD25B9" w14:textId="77777777" w:rsidR="00D35793" w:rsidRPr="007C79C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7C79C5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045D" w14:textId="77777777" w:rsidR="00C84026" w:rsidRDefault="00C84026" w:rsidP="00E92697">
      <w:pPr>
        <w:spacing w:after="0" w:line="240" w:lineRule="auto"/>
      </w:pPr>
      <w:r>
        <w:separator/>
      </w:r>
    </w:p>
  </w:endnote>
  <w:endnote w:type="continuationSeparator" w:id="0">
    <w:p w14:paraId="1B450FC1" w14:textId="77777777" w:rsidR="00C84026" w:rsidRDefault="00C84026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2E3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014354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00310" w14:textId="77777777" w:rsidR="00C84026" w:rsidRDefault="00C84026" w:rsidP="00E92697">
      <w:pPr>
        <w:spacing w:after="0" w:line="240" w:lineRule="auto"/>
      </w:pPr>
      <w:r>
        <w:separator/>
      </w:r>
    </w:p>
  </w:footnote>
  <w:footnote w:type="continuationSeparator" w:id="0">
    <w:p w14:paraId="477DE9AF" w14:textId="77777777" w:rsidR="00C84026" w:rsidRDefault="00C84026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BE74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3FBE06" wp14:editId="7569B0F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894427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2908681B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28EA8C7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5EDB361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3B078F51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89057264">
    <w:abstractNumId w:val="18"/>
  </w:num>
  <w:num w:numId="2" w16cid:durableId="1397900659">
    <w:abstractNumId w:val="13"/>
  </w:num>
  <w:num w:numId="3" w16cid:durableId="604769830">
    <w:abstractNumId w:val="20"/>
  </w:num>
  <w:num w:numId="4" w16cid:durableId="971131793">
    <w:abstractNumId w:val="19"/>
  </w:num>
  <w:num w:numId="5" w16cid:durableId="58048245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354"/>
    <w:rsid w:val="00014716"/>
    <w:rsid w:val="0001481B"/>
    <w:rsid w:val="000161A9"/>
    <w:rsid w:val="00016DCC"/>
    <w:rsid w:val="000174A1"/>
    <w:rsid w:val="00017799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47BD7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6BC8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21B7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CF7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75F27"/>
    <w:rsid w:val="001815B1"/>
    <w:rsid w:val="00182A79"/>
    <w:rsid w:val="00183CD1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63CB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872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0D36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6ACF"/>
    <w:rsid w:val="002B70F2"/>
    <w:rsid w:val="002B7492"/>
    <w:rsid w:val="002B7B31"/>
    <w:rsid w:val="002C268E"/>
    <w:rsid w:val="002C3CA0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E8A"/>
    <w:rsid w:val="00340FCD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D7D84"/>
    <w:rsid w:val="003E1321"/>
    <w:rsid w:val="003E1A4D"/>
    <w:rsid w:val="003E1F00"/>
    <w:rsid w:val="003E3685"/>
    <w:rsid w:val="003E36CE"/>
    <w:rsid w:val="003E3EF2"/>
    <w:rsid w:val="003E51B4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541"/>
    <w:rsid w:val="00411EA0"/>
    <w:rsid w:val="00412008"/>
    <w:rsid w:val="004123A1"/>
    <w:rsid w:val="00412E9A"/>
    <w:rsid w:val="0041317E"/>
    <w:rsid w:val="004131CA"/>
    <w:rsid w:val="0041333D"/>
    <w:rsid w:val="00413CDE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55B8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C79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4DAE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2925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42C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17395"/>
    <w:rsid w:val="00617698"/>
    <w:rsid w:val="00621CCE"/>
    <w:rsid w:val="006229FA"/>
    <w:rsid w:val="00623B9A"/>
    <w:rsid w:val="00624589"/>
    <w:rsid w:val="00624858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2EE8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41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B2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50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0568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5D38"/>
    <w:rsid w:val="007461DC"/>
    <w:rsid w:val="007527D6"/>
    <w:rsid w:val="00752A3D"/>
    <w:rsid w:val="00753409"/>
    <w:rsid w:val="007534DC"/>
    <w:rsid w:val="00753B33"/>
    <w:rsid w:val="00753C06"/>
    <w:rsid w:val="00753FE4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87FD0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84D"/>
    <w:rsid w:val="007B4B1A"/>
    <w:rsid w:val="007B4CF4"/>
    <w:rsid w:val="007B4DF0"/>
    <w:rsid w:val="007B5C87"/>
    <w:rsid w:val="007B6922"/>
    <w:rsid w:val="007B6BF7"/>
    <w:rsid w:val="007B7B81"/>
    <w:rsid w:val="007C0052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C79C5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6AE0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5DD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C657F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E79A2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6CF1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2EB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37E41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041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53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375A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AF7972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4779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2A55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CB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4026"/>
    <w:rsid w:val="00C85263"/>
    <w:rsid w:val="00C8610C"/>
    <w:rsid w:val="00C86F2F"/>
    <w:rsid w:val="00C919C2"/>
    <w:rsid w:val="00C91CA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5BDC"/>
    <w:rsid w:val="00CA61D2"/>
    <w:rsid w:val="00CA7B96"/>
    <w:rsid w:val="00CA7EB0"/>
    <w:rsid w:val="00CA7F3F"/>
    <w:rsid w:val="00CB1ACE"/>
    <w:rsid w:val="00CB1E4C"/>
    <w:rsid w:val="00CB1FBB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D84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47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6482"/>
    <w:rsid w:val="00DD71FE"/>
    <w:rsid w:val="00DD7D27"/>
    <w:rsid w:val="00DE3243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2F5E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968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0BA6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33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1F38"/>
    <w:rsid w:val="00F32963"/>
    <w:rsid w:val="00F32BD3"/>
    <w:rsid w:val="00F32FE4"/>
    <w:rsid w:val="00F33EE4"/>
    <w:rsid w:val="00F344AE"/>
    <w:rsid w:val="00F34F69"/>
    <w:rsid w:val="00F35384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414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4E50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37C99"/>
  <w15:docId w15:val="{8FFCDDD3-3B56-4739-9A87-02E2A8F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1473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2026-03-06T10:02:00Z</dcterms:created>
  <dcterms:modified xsi:type="dcterms:W3CDTF">2026-08-26T09:34:00Z</dcterms:modified>
</cp:coreProperties>
</file>