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51A9" w14:textId="6E9B74BE" w:rsidR="00E91164" w:rsidRPr="0013100A" w:rsidRDefault="00E91164" w:rsidP="00E91164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13100A">
        <w:rPr>
          <w:rFonts w:ascii="Aptos Narrow" w:eastAsia="Arial Narrow" w:hAnsi="Aptos Narrow" w:cstheme="minorHAnsi"/>
          <w:b/>
        </w:rPr>
        <w:t xml:space="preserve">Załącznik nr </w:t>
      </w:r>
      <w:r w:rsidR="00560794" w:rsidRPr="0013100A">
        <w:rPr>
          <w:rFonts w:ascii="Aptos Narrow" w:eastAsia="Arial Narrow" w:hAnsi="Aptos Narrow" w:cstheme="minorHAnsi"/>
          <w:b/>
        </w:rPr>
        <w:t>6</w:t>
      </w:r>
      <w:r w:rsidRPr="0013100A">
        <w:rPr>
          <w:rFonts w:ascii="Aptos Narrow" w:eastAsia="Arial Narrow" w:hAnsi="Aptos Narrow" w:cstheme="minorHAnsi"/>
          <w:b/>
        </w:rPr>
        <w:t xml:space="preserve"> do SWZ</w:t>
      </w:r>
    </w:p>
    <w:p w14:paraId="11D29897" w14:textId="77777777" w:rsidR="00E91164" w:rsidRPr="0013100A" w:rsidRDefault="00E91164" w:rsidP="00E91164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</w:p>
    <w:p w14:paraId="57348450" w14:textId="6985D0EC" w:rsidR="00E91164" w:rsidRPr="0013100A" w:rsidRDefault="00E91164" w:rsidP="00E91164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13100A">
        <w:rPr>
          <w:rFonts w:ascii="Aptos Narrow" w:hAnsi="Aptos Narrow" w:cstheme="minorHAnsi"/>
          <w:b/>
        </w:rPr>
        <w:t xml:space="preserve">ZAŁĄCZNIK NR </w:t>
      </w:r>
      <w:r w:rsidR="00560794" w:rsidRPr="0013100A">
        <w:rPr>
          <w:rFonts w:ascii="Aptos Narrow" w:hAnsi="Aptos Narrow" w:cstheme="minorHAnsi"/>
          <w:b/>
        </w:rPr>
        <w:t>6</w:t>
      </w:r>
      <w:r w:rsidRPr="0013100A">
        <w:rPr>
          <w:rFonts w:ascii="Aptos Narrow" w:hAnsi="Aptos Narrow" w:cstheme="minorHAnsi"/>
          <w:b/>
        </w:rPr>
        <w:t xml:space="preserve"> DO SWZ – </w:t>
      </w:r>
      <w:r w:rsidR="003F063B" w:rsidRPr="0013100A">
        <w:rPr>
          <w:rFonts w:ascii="Aptos Narrow" w:hAnsi="Aptos Narrow" w:cstheme="minorHAnsi"/>
          <w:b/>
        </w:rPr>
        <w:t>FORMULARZ OFERTY</w:t>
      </w:r>
    </w:p>
    <w:p w14:paraId="14C4D864" w14:textId="77777777" w:rsidR="00E91164" w:rsidRPr="0013100A" w:rsidRDefault="00E91164" w:rsidP="00E91164">
      <w:pPr>
        <w:spacing w:line="360" w:lineRule="auto"/>
        <w:jc w:val="both"/>
        <w:rPr>
          <w:rFonts w:ascii="Aptos Narrow" w:eastAsia="Arial Narrow" w:hAnsi="Aptos Narrow" w:cstheme="minorHAnsi"/>
        </w:rPr>
      </w:pPr>
    </w:p>
    <w:p w14:paraId="644F613E" w14:textId="0C0204B9" w:rsidR="00E04EC6" w:rsidRPr="0013100A" w:rsidRDefault="00EB5FFC" w:rsidP="00E04EC6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  <w:bookmarkStart w:id="0" w:name="_Hlk160547696"/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 w:rsidR="002C2323">
        <w:rPr>
          <w:rFonts w:ascii="Aptos Narrow" w:hAnsi="Aptos Narrow" w:cstheme="minorHAnsi"/>
          <w:b/>
          <w:bCs/>
          <w:sz w:val="26"/>
          <w:szCs w:val="26"/>
        </w:rPr>
        <w:br/>
      </w:r>
      <w:r>
        <w:rPr>
          <w:rFonts w:ascii="Aptos Narrow" w:hAnsi="Aptos Narrow" w:cstheme="minorHAnsi"/>
          <w:b/>
          <w:bCs/>
          <w:sz w:val="26"/>
          <w:szCs w:val="26"/>
        </w:rPr>
        <w:t>Zespołu Szkół Nr 2 w Ostrowcu Świętokrzyskim</w:t>
      </w:r>
    </w:p>
    <w:bookmarkEnd w:id="0"/>
    <w:p w14:paraId="3E24A014" w14:textId="77777777" w:rsidR="00E91164" w:rsidRPr="0013100A" w:rsidRDefault="00E91164" w:rsidP="0042232F">
      <w:pPr>
        <w:spacing w:after="0"/>
        <w:jc w:val="right"/>
        <w:rPr>
          <w:rFonts w:ascii="Aptos Narrow" w:eastAsia="Arial Narrow" w:hAnsi="Aptos Narrow" w:cstheme="minorHAnsi"/>
          <w:b/>
        </w:rPr>
      </w:pPr>
    </w:p>
    <w:p w14:paraId="7E5D78D0" w14:textId="77777777" w:rsidR="00E91164" w:rsidRPr="0013100A" w:rsidRDefault="00E91164" w:rsidP="0042232F">
      <w:pPr>
        <w:spacing w:after="0"/>
        <w:jc w:val="right"/>
        <w:rPr>
          <w:rFonts w:ascii="Aptos Narrow" w:eastAsia="Arial Narrow" w:hAnsi="Aptos Narrow" w:cstheme="minorHAnsi"/>
          <w:b/>
        </w:rPr>
      </w:pPr>
    </w:p>
    <w:p w14:paraId="5C991EA7" w14:textId="49D9B6E9" w:rsidR="001B1535" w:rsidRPr="0013100A" w:rsidRDefault="001B1535" w:rsidP="00570645">
      <w:pPr>
        <w:pBdr>
          <w:bottom w:val="single" w:sz="4" w:space="1" w:color="auto"/>
        </w:pBdr>
        <w:jc w:val="center"/>
        <w:rPr>
          <w:rFonts w:ascii="Aptos Narrow" w:eastAsia="Arial Narrow" w:hAnsi="Aptos Narrow" w:cstheme="minorHAnsi"/>
          <w:b/>
        </w:rPr>
      </w:pPr>
      <w:r w:rsidRPr="0013100A">
        <w:rPr>
          <w:rFonts w:ascii="Aptos Narrow" w:eastAsia="Arial Narrow" w:hAnsi="Aptos Narrow" w:cstheme="minorHAnsi"/>
          <w:b/>
        </w:rPr>
        <w:t>(WZÓR</w:t>
      </w:r>
      <w:r w:rsidR="00EA792E" w:rsidRPr="0013100A">
        <w:rPr>
          <w:rFonts w:ascii="Aptos Narrow" w:eastAsia="Arial Narrow" w:hAnsi="Aptos Narrow" w:cstheme="minorHAnsi"/>
          <w:b/>
        </w:rPr>
        <w:t xml:space="preserve"> </w:t>
      </w:r>
      <w:r w:rsidR="003309D3" w:rsidRPr="0013100A">
        <w:rPr>
          <w:rFonts w:ascii="Aptos Narrow" w:eastAsia="Arial Narrow" w:hAnsi="Aptos Narrow" w:cstheme="minorHAnsi"/>
          <w:b/>
        </w:rPr>
        <w:t>FORMULARZA OFERTY</w:t>
      </w:r>
      <w:r w:rsidRPr="0013100A">
        <w:rPr>
          <w:rFonts w:ascii="Aptos Narrow" w:eastAsia="Arial Narrow" w:hAnsi="Aptos Narrow" w:cstheme="minorHAnsi"/>
          <w:b/>
        </w:rPr>
        <w:t>)</w:t>
      </w:r>
    </w:p>
    <w:p w14:paraId="4B9B4AF3" w14:textId="77777777" w:rsidR="00316C6D" w:rsidRPr="0013100A" w:rsidRDefault="00316C6D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</w:rPr>
      </w:pPr>
    </w:p>
    <w:p w14:paraId="5D875AB2" w14:textId="77777777" w:rsidR="003C164C" w:rsidRPr="0013100A" w:rsidRDefault="003C164C" w:rsidP="003C164C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3C164C" w:rsidRPr="0013100A" w14:paraId="7A305D75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CAF38CE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5922FE04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13100A">
              <w:rPr>
                <w:rFonts w:ascii="Aptos Narrow" w:eastAsia="Arial" w:hAnsi="Aptos Narrow" w:cstheme="minorHAnsi"/>
              </w:rPr>
              <w:t>Ja/my niżej podpisani:</w:t>
            </w:r>
          </w:p>
          <w:p w14:paraId="2E77CEB9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5425EEE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E40B47E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3590C0F" w14:textId="77777777" w:rsidR="003C164C" w:rsidRPr="0013100A" w:rsidRDefault="003C164C" w:rsidP="00342937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3C164C" w:rsidRPr="0013100A" w14:paraId="1FF3B591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C7E52AF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0536BCC0" w14:textId="77777777" w:rsidR="003C164C" w:rsidRPr="0013100A" w:rsidRDefault="003C164C" w:rsidP="00342937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13100A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63894EC5" w14:textId="77777777" w:rsidR="003C164C" w:rsidRPr="0013100A" w:rsidRDefault="003C164C" w:rsidP="003C164C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59FC644" w14:textId="77777777" w:rsidR="003C164C" w:rsidRPr="0013100A" w:rsidRDefault="003C164C" w:rsidP="003C164C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13100A">
        <w:rPr>
          <w:rFonts w:ascii="Aptos Narrow" w:eastAsia="Arial" w:hAnsi="Aptos Narrow" w:cstheme="minorHAnsi"/>
        </w:rPr>
        <w:t>Działając w imieniu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3C164C" w:rsidRPr="0013100A" w14:paraId="15A2D4EF" w14:textId="77777777" w:rsidTr="00342937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85EB5A" w14:textId="77777777" w:rsidR="003C164C" w:rsidRPr="0013100A" w:rsidRDefault="003C164C" w:rsidP="00342937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13100A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3C164C" w:rsidRPr="0013100A" w14:paraId="2E8CE805" w14:textId="77777777" w:rsidTr="00342937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F8468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174A5F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3C164C" w:rsidRPr="0013100A" w14:paraId="7C26193A" w14:textId="77777777" w:rsidTr="00342937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ADC28F" w14:textId="77777777" w:rsidR="003C164C" w:rsidRPr="0013100A" w:rsidRDefault="003C164C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0DD160" w14:textId="77777777" w:rsidR="003C164C" w:rsidRPr="0013100A" w:rsidRDefault="003C164C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5AA9F004" w14:textId="77777777" w:rsidR="003C164C" w:rsidRPr="0013100A" w:rsidRDefault="003C164C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  <w:sz w:val="40"/>
          <w:szCs w:val="40"/>
        </w:rPr>
      </w:pPr>
    </w:p>
    <w:p w14:paraId="7939E06E" w14:textId="2EE6BDD4" w:rsidR="001B1535" w:rsidRPr="0013100A" w:rsidRDefault="001B1535" w:rsidP="001B1535">
      <w:pPr>
        <w:tabs>
          <w:tab w:val="left" w:pos="3067"/>
        </w:tabs>
        <w:jc w:val="center"/>
        <w:rPr>
          <w:rFonts w:ascii="Aptos Narrow" w:eastAsia="Arial Narrow" w:hAnsi="Aptos Narrow" w:cstheme="minorHAnsi"/>
          <w:b/>
          <w:sz w:val="40"/>
          <w:szCs w:val="40"/>
        </w:rPr>
      </w:pPr>
      <w:r w:rsidRPr="0013100A">
        <w:rPr>
          <w:rFonts w:ascii="Aptos Narrow" w:eastAsia="Arial Narrow" w:hAnsi="Aptos Narrow" w:cstheme="minorHAnsi"/>
          <w:b/>
          <w:sz w:val="40"/>
          <w:szCs w:val="40"/>
        </w:rPr>
        <w:t>OFERT</w:t>
      </w:r>
      <w:r w:rsidR="00B40EC9" w:rsidRPr="0013100A">
        <w:rPr>
          <w:rFonts w:ascii="Aptos Narrow" w:eastAsia="Arial Narrow" w:hAnsi="Aptos Narrow" w:cstheme="minorHAnsi"/>
          <w:b/>
          <w:sz w:val="40"/>
          <w:szCs w:val="40"/>
        </w:rPr>
        <w:t>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81"/>
        <w:gridCol w:w="6288"/>
      </w:tblGrid>
      <w:tr w:rsidR="00F40A9B" w:rsidRPr="0013100A" w14:paraId="2ACF448B" w14:textId="77777777" w:rsidTr="00F40A9B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4A91FC" w14:textId="31CB03AE" w:rsidR="00F40A9B" w:rsidRPr="0013100A" w:rsidRDefault="00F40A9B" w:rsidP="00F40A9B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</w:rPr>
            </w:pPr>
            <w:r w:rsidRPr="0013100A">
              <w:rPr>
                <w:rFonts w:ascii="Aptos Narrow" w:eastAsia="Arial Narrow" w:hAnsi="Aptos Narrow" w:cstheme="minorHAnsi"/>
                <w:b/>
                <w:iCs/>
              </w:rPr>
              <w:t>Oznaczenie Wykonawcy</w:t>
            </w:r>
          </w:p>
        </w:tc>
      </w:tr>
      <w:tr w:rsidR="001F0F39" w:rsidRPr="0013100A" w14:paraId="698572CE" w14:textId="77777777" w:rsidTr="00F40A9B">
        <w:trPr>
          <w:trHeight w:val="201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B14241" w14:textId="6AA3A265" w:rsidR="001F0F39" w:rsidRPr="0013100A" w:rsidRDefault="001F0F39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4761F3" w14:textId="77777777" w:rsidR="001F0F39" w:rsidRPr="0013100A" w:rsidRDefault="001F0F39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F0F39" w:rsidRPr="0013100A" w14:paraId="594535BF" w14:textId="77777777" w:rsidTr="00F40A9B">
        <w:trPr>
          <w:trHeight w:val="201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2FA132" w14:textId="4F2BB3EE" w:rsidR="001F0F39" w:rsidRPr="0013100A" w:rsidRDefault="001F0F39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47C45F" w14:textId="77777777" w:rsidR="001F0F39" w:rsidRPr="0013100A" w:rsidRDefault="001F0F39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580FDEAA" w14:textId="77777777" w:rsidTr="00F40A9B">
        <w:trPr>
          <w:trHeight w:val="21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56D764" w14:textId="39E1B3D2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nr wpisu do rejestru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91C3C3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D57087" w:rsidRPr="0013100A" w14:paraId="5D2DD746" w14:textId="77777777" w:rsidTr="00F40A9B">
        <w:trPr>
          <w:trHeight w:val="21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C1BC14" w14:textId="4D4F18B2" w:rsidR="00D57087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nazwa rejestru </w:t>
            </w:r>
            <w:r w:rsidR="00060CD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np.: KRS/</w:t>
            </w:r>
            <w:proofErr w:type="spellStart"/>
            <w:r w:rsidR="00060CD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CEiDG</w:t>
            </w:r>
            <w:proofErr w:type="spellEnd"/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592003" w14:textId="77777777" w:rsidR="00D57087" w:rsidRPr="0013100A" w:rsidRDefault="00D57087" w:rsidP="00060CDD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  <w:tr w:rsidR="00F40A9B" w:rsidRPr="0013100A" w14:paraId="5AA4AE57" w14:textId="77777777" w:rsidTr="00F40A9B">
        <w:trPr>
          <w:trHeight w:val="249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DDFCE4" w14:textId="5458F391" w:rsidR="001B1535" w:rsidRPr="0013100A" w:rsidRDefault="002948A7" w:rsidP="00F40A9B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i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mię,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azwisko,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podstawa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do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reprezentacji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3BAE91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1C528404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C12C40" w14:textId="77777777" w:rsidR="001B1535" w:rsidRPr="0013100A" w:rsidRDefault="001B1535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trike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NIP/REGON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CB7BA0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0DDC2544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9F4D98" w14:textId="5D7E1EB5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t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elefon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708648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13C00488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8E6284" w14:textId="519ECFCA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f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ax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66405C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4F0D1DF0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7A9997" w14:textId="77777777" w:rsidR="001B1535" w:rsidRPr="0013100A" w:rsidRDefault="001B1535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e-mail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631AF0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F40A9B" w:rsidRPr="0013100A" w14:paraId="7002EE5D" w14:textId="77777777" w:rsidTr="00F40A9B">
        <w:trPr>
          <w:trHeight w:val="64"/>
        </w:trPr>
        <w:tc>
          <w:tcPr>
            <w:tcW w:w="1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42553B" w14:textId="27EB2EB7" w:rsidR="001B1535" w:rsidRPr="0013100A" w:rsidRDefault="00D57087" w:rsidP="005326C4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bCs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o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soba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do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kontaktów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z</w:t>
            </w:r>
            <w:r w:rsidR="00316C6D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 xml:space="preserve"> </w:t>
            </w:r>
            <w:r w:rsidR="001B1535" w:rsidRPr="0013100A">
              <w:rPr>
                <w:rFonts w:ascii="Aptos Narrow" w:eastAsia="Arial Narrow" w:hAnsi="Aptos Narrow" w:cstheme="minorHAnsi"/>
                <w:bCs/>
                <w:sz w:val="20"/>
                <w:szCs w:val="20"/>
              </w:rPr>
              <w:t>Zamawiającym</w:t>
            </w:r>
          </w:p>
        </w:tc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C987E" w14:textId="77777777" w:rsidR="001B1535" w:rsidRPr="0013100A" w:rsidRDefault="001B1535" w:rsidP="001B1535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0E01E356" w14:textId="77777777" w:rsidR="00535192" w:rsidRPr="0013100A" w:rsidRDefault="00535192" w:rsidP="00535192">
      <w:pPr>
        <w:spacing w:before="60" w:after="60"/>
        <w:jc w:val="both"/>
        <w:rPr>
          <w:rFonts w:ascii="Aptos Narrow" w:eastAsiaTheme="minorEastAsia" w:hAnsi="Aptos Narrow" w:cstheme="minorHAnsi"/>
        </w:rPr>
      </w:pPr>
    </w:p>
    <w:p w14:paraId="7E33126D" w14:textId="3CBF9618" w:rsidR="0042232F" w:rsidRPr="0013100A" w:rsidRDefault="00F40A9B" w:rsidP="0042232F">
      <w:pPr>
        <w:jc w:val="both"/>
        <w:rPr>
          <w:rFonts w:ascii="Aptos Narrow" w:eastAsia="Arial Narrow" w:hAnsi="Aptos Narrow" w:cstheme="minorHAnsi"/>
          <w:b/>
          <w:color w:val="000000"/>
        </w:rPr>
      </w:pPr>
      <w:r w:rsidRPr="0013100A">
        <w:rPr>
          <w:rFonts w:ascii="Aptos Narrow" w:eastAsia="Arial Narrow" w:hAnsi="Aptos Narrow" w:cstheme="minorHAnsi"/>
          <w:b/>
          <w:color w:val="000000"/>
        </w:rPr>
        <w:lastRenderedPageBreak/>
        <w:t>U</w:t>
      </w:r>
      <w:r w:rsidR="00AC67F5" w:rsidRPr="0013100A">
        <w:rPr>
          <w:rFonts w:ascii="Aptos Narrow" w:eastAsia="Arial Narrow" w:hAnsi="Aptos Narrow" w:cstheme="minorHAnsi"/>
          <w:b/>
          <w:color w:val="000000"/>
        </w:rPr>
        <w:t>waga:</w:t>
      </w:r>
      <w:r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przypadku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składania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oferty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przez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wykonawców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wspólnie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ubiegających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się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udzielenie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zamówienia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należy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podać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pełne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nazwy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i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dokładne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adresy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wszystkich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wykonawców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wspólnie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ubiegających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się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o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udzielenie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zamówienia,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a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także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wskazać</w:t>
      </w:r>
      <w:r w:rsidR="00316C6D" w:rsidRPr="0013100A">
        <w:rPr>
          <w:rFonts w:ascii="Aptos Narrow" w:eastAsia="Arial Narrow" w:hAnsi="Aptos Narrow" w:cstheme="minorHAnsi"/>
          <w:b/>
          <w:color w:val="000000"/>
        </w:rPr>
        <w:t xml:space="preserve"> </w:t>
      </w:r>
      <w:r w:rsidR="0042232F" w:rsidRPr="0013100A">
        <w:rPr>
          <w:rFonts w:ascii="Aptos Narrow" w:eastAsia="Arial Narrow" w:hAnsi="Aptos Narrow" w:cstheme="minorHAnsi"/>
          <w:b/>
          <w:color w:val="000000"/>
        </w:rPr>
        <w:t>pełnomocnika)</w:t>
      </w:r>
      <w:r w:rsidR="00AC67F5" w:rsidRPr="0013100A">
        <w:rPr>
          <w:rFonts w:ascii="Aptos Narrow" w:eastAsia="Arial Narrow" w:hAnsi="Aptos Narrow" w:cstheme="minorHAnsi"/>
          <w:b/>
          <w:color w:val="000000"/>
        </w:rPr>
        <w:t>.</w:t>
      </w:r>
    </w:p>
    <w:p w14:paraId="335D6F47" w14:textId="77777777" w:rsidR="00B95112" w:rsidRPr="0013100A" w:rsidRDefault="0042232F" w:rsidP="00E47FE7">
      <w:pPr>
        <w:tabs>
          <w:tab w:val="left" w:pos="-284"/>
        </w:tabs>
        <w:spacing w:line="300" w:lineRule="auto"/>
        <w:ind w:left="-284" w:right="-227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>Odpowiadając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Pr="0013100A">
        <w:rPr>
          <w:rFonts w:ascii="Aptos Narrow" w:eastAsia="Arial Narrow" w:hAnsi="Aptos Narrow" w:cstheme="minorHAnsi"/>
          <w:color w:val="000000" w:themeColor="text1"/>
        </w:rPr>
        <w:t>głoszenie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dot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yczące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postępowani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>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udzielenie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publicznego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F3349D" w:rsidRPr="0013100A">
        <w:rPr>
          <w:rFonts w:ascii="Aptos Narrow" w:eastAsia="Arial Narrow" w:hAnsi="Aptos Narrow" w:cstheme="minorHAnsi"/>
          <w:color w:val="000000" w:themeColor="text1"/>
        </w:rPr>
        <w:t xml:space="preserve">pod nazwą: </w:t>
      </w:r>
    </w:p>
    <w:p w14:paraId="6D26DA86" w14:textId="447BE6D4" w:rsidR="00E04EC6" w:rsidRPr="0013100A" w:rsidRDefault="00EB5FFC" w:rsidP="00254A0F">
      <w:pPr>
        <w:tabs>
          <w:tab w:val="left" w:pos="0"/>
        </w:tabs>
        <w:spacing w:line="300" w:lineRule="auto"/>
        <w:ind w:right="56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 w:rsidR="002C2323">
        <w:rPr>
          <w:rFonts w:ascii="Aptos Narrow" w:hAnsi="Aptos Narrow" w:cstheme="minorHAnsi"/>
          <w:b/>
          <w:bCs/>
        </w:rPr>
        <w:br/>
      </w:r>
      <w:r>
        <w:rPr>
          <w:rFonts w:ascii="Aptos Narrow" w:hAnsi="Aptos Narrow" w:cstheme="minorHAnsi"/>
          <w:b/>
          <w:bCs/>
        </w:rPr>
        <w:t>Zespołu Szkół Nr 2 w Ostrowcu Świętokrzyskim</w:t>
      </w:r>
    </w:p>
    <w:p w14:paraId="07C34E00" w14:textId="4F7240A5" w:rsidR="0042232F" w:rsidRPr="0013100A" w:rsidRDefault="0042232F" w:rsidP="00254A0F">
      <w:pPr>
        <w:tabs>
          <w:tab w:val="left" w:pos="0"/>
        </w:tabs>
        <w:spacing w:line="300" w:lineRule="auto"/>
        <w:ind w:right="56"/>
        <w:jc w:val="center"/>
        <w:rPr>
          <w:rFonts w:ascii="Aptos Narrow" w:eastAsia="Arial Narrow" w:hAnsi="Aptos Narrow" w:cstheme="minorHAnsi"/>
          <w:color w:val="000000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>składam</w:t>
      </w:r>
      <w:r w:rsidR="00554F7E" w:rsidRPr="0013100A">
        <w:rPr>
          <w:rFonts w:ascii="Aptos Narrow" w:eastAsia="Arial Narrow" w:hAnsi="Aptos Narrow" w:cstheme="minorHAnsi"/>
          <w:color w:val="000000" w:themeColor="text1"/>
        </w:rPr>
        <w:t>/y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ofertę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wykonanie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przedmiotu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warunkami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określonymi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ogłoszeniu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zamówieniu.</w:t>
      </w:r>
    </w:p>
    <w:p w14:paraId="292FA176" w14:textId="684345DE" w:rsidR="00554F7E" w:rsidRPr="0013100A" w:rsidRDefault="00F3349D">
      <w:pPr>
        <w:pStyle w:val="Akapitzlist"/>
        <w:numPr>
          <w:ilvl w:val="0"/>
          <w:numId w:val="6"/>
        </w:numPr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Oferuję/</w:t>
      </w:r>
      <w:proofErr w:type="spellStart"/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emy</w:t>
      </w:r>
      <w:proofErr w:type="spellEnd"/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realizację całości przedmiotu zamówienia </w:t>
      </w:r>
      <w:r w:rsidR="0049784E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(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 które składają się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łączn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kalkulacj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pkt: 1.1.1 + 1.2.1 + 1.3.1</w:t>
      </w:r>
      <w:r w:rsidR="00CF080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)</w:t>
      </w:r>
    </w:p>
    <w:p w14:paraId="09356705" w14:textId="77777777" w:rsidR="00917646" w:rsidRPr="0013100A" w:rsidRDefault="00917646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DEC9274" w14:textId="55C3E75C" w:rsidR="00F3349D" w:rsidRPr="0013100A" w:rsidRDefault="00F3349D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 xml:space="preserve">za kwotę 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………………………………..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………………..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………….</w:t>
      </w:r>
      <w:r w:rsidR="0049784E" w:rsidRPr="0013100A">
        <w:rPr>
          <w:rFonts w:ascii="Aptos Narrow" w:eastAsia="Arial Narrow" w:hAnsi="Aptos Narrow" w:cstheme="minorHAnsi"/>
          <w:color w:val="000000" w:themeColor="text1"/>
        </w:rPr>
        <w:t>euro</w:t>
      </w:r>
      <w:r w:rsidRPr="0013100A">
        <w:rPr>
          <w:rFonts w:ascii="Aptos Narrow" w:eastAsia="Arial Narrow" w:hAnsi="Aptos Narrow" w:cstheme="minorHAnsi"/>
          <w:color w:val="000000" w:themeColor="text1"/>
        </w:rPr>
        <w:t xml:space="preserve"> brutto</w:t>
      </w:r>
    </w:p>
    <w:p w14:paraId="0A407273" w14:textId="77777777" w:rsidR="00917646" w:rsidRPr="0013100A" w:rsidRDefault="00917646" w:rsidP="0049784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7BB7615" w14:textId="03059CD9" w:rsidR="00F3349D" w:rsidRPr="0013100A" w:rsidRDefault="00F3349D" w:rsidP="005C511F">
      <w:pPr>
        <w:ind w:left="284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 xml:space="preserve">(słownie: 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………………………………………..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…………………………</w:t>
      </w:r>
      <w:r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………….………</w:t>
      </w:r>
      <w:r w:rsidR="00F2650C" w:rsidRPr="0013100A">
        <w:rPr>
          <w:rFonts w:ascii="Aptos Narrow" w:eastAsia="Arial Narrow" w:hAnsi="Aptos Narrow" w:cstheme="minorHAnsi"/>
          <w:color w:val="000000" w:themeColor="text1"/>
        </w:rPr>
        <w:t xml:space="preserve">euro 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……………</w:t>
      </w:r>
      <w:r w:rsidR="005C511F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..</w:t>
      </w:r>
      <w:r w:rsidR="00F2650C" w:rsidRPr="0013100A">
        <w:rPr>
          <w:rFonts w:ascii="Aptos Narrow" w:eastAsia="Arial Narrow" w:hAnsi="Aptos Narrow" w:cstheme="minorHAnsi"/>
          <w:color w:val="000000" w:themeColor="text1"/>
          <w:sz w:val="18"/>
          <w:szCs w:val="18"/>
        </w:rPr>
        <w:t>……</w:t>
      </w:r>
      <w:r w:rsidR="00F2650C" w:rsidRPr="0013100A">
        <w:rPr>
          <w:rFonts w:ascii="Aptos Narrow" w:eastAsia="Arial Narrow" w:hAnsi="Aptos Narrow" w:cstheme="minorHAnsi"/>
          <w:color w:val="000000" w:themeColor="text1"/>
        </w:rPr>
        <w:t>. centów</w:t>
      </w:r>
      <w:r w:rsidRPr="0013100A">
        <w:rPr>
          <w:rFonts w:ascii="Aptos Narrow" w:eastAsia="Arial Narrow" w:hAnsi="Aptos Narrow" w:cstheme="minorHAnsi"/>
          <w:color w:val="000000" w:themeColor="text1"/>
        </w:rPr>
        <w:t>),</w:t>
      </w:r>
    </w:p>
    <w:p w14:paraId="53C4A853" w14:textId="77777777" w:rsidR="00F3349D" w:rsidRPr="0013100A" w:rsidRDefault="00F3349D" w:rsidP="0042232F">
      <w:pPr>
        <w:jc w:val="both"/>
        <w:rPr>
          <w:rFonts w:ascii="Aptos Narrow" w:eastAsia="Arial Narrow" w:hAnsi="Aptos Narrow" w:cs="Arial"/>
          <w:color w:val="000000"/>
        </w:rPr>
      </w:pPr>
    </w:p>
    <w:p w14:paraId="79D28B59" w14:textId="61EF18DB" w:rsidR="00F3349D" w:rsidRPr="0013100A" w:rsidRDefault="00FB1C56" w:rsidP="00E436AA">
      <w:pPr>
        <w:ind w:left="36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3100A">
        <w:rPr>
          <w:rFonts w:ascii="Aptos Narrow" w:eastAsia="Arial Narrow" w:hAnsi="Aptos Narrow" w:cstheme="minorHAnsi"/>
          <w:b/>
          <w:bCs/>
          <w:color w:val="000000" w:themeColor="text1"/>
        </w:rPr>
        <w:t>Wyszczególnienie wyceny poszczególnych usług:</w:t>
      </w:r>
    </w:p>
    <w:p w14:paraId="4DE37B07" w14:textId="0875232E" w:rsidR="00B25F7C" w:rsidRPr="0013100A" w:rsidRDefault="00FB1C56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wycena usług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kształcenia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praktycznego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i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usług z tym związanych dla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30</w:t>
      </w:r>
      <w:r w:rsidR="00066923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87038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uczniów/uczennic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0464D145" w14:textId="77777777" w:rsidR="00616680" w:rsidRPr="0013100A" w:rsidRDefault="00616680" w:rsidP="00E55718">
      <w:pPr>
        <w:spacing w:after="0"/>
        <w:ind w:left="1" w:right="289"/>
        <w:jc w:val="both"/>
        <w:rPr>
          <w:rFonts w:ascii="Aptos Narrow" w:eastAsia="Times New Roman" w:hAnsi="Aptos Narrow" w:cstheme="minorHAnsi"/>
          <w:sz w:val="20"/>
          <w:szCs w:val="20"/>
        </w:rPr>
      </w:pPr>
    </w:p>
    <w:p w14:paraId="1D38CA39" w14:textId="01EC302D" w:rsidR="00F3349D" w:rsidRPr="0013100A" w:rsidRDefault="00BF73F1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cena za pełną usługę</w:t>
      </w:r>
      <w:r w:rsidR="00101727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kształcenia praktycznego i usług z tym związanych dla </w:t>
      </w:r>
      <w:r w:rsidR="00BF4A7D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27</w:t>
      </w:r>
      <w:r w:rsidR="00B25F7C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uczniów/uczennic</w:t>
      </w:r>
      <w:r w:rsidR="00B074F2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ucznia/uczennicę” x </w:t>
      </w:r>
      <w:r w:rsidR="00BF4A7D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27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</w:t>
      </w:r>
      <w:r w:rsidR="00982CC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…………………………….</w:t>
      </w:r>
      <w:r w:rsidR="00101727"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euro brutto</w:t>
      </w:r>
    </w:p>
    <w:p w14:paraId="7068A782" w14:textId="77777777" w:rsidR="00616680" w:rsidRPr="0013100A" w:rsidRDefault="00616680" w:rsidP="00616680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616680" w:rsidRPr="0013100A" w14:paraId="0D3E5520" w14:textId="77777777" w:rsidTr="00B074F2">
        <w:tc>
          <w:tcPr>
            <w:tcW w:w="5000" w:type="pct"/>
            <w:gridSpan w:val="6"/>
            <w:vAlign w:val="center"/>
          </w:tcPr>
          <w:p w14:paraId="0013A8C6" w14:textId="7C5B4B7F" w:rsidR="00616680" w:rsidRPr="0013100A" w:rsidRDefault="00616680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>wycena usług kształcenia praktycznego i usług z tym związanych dla 1 ucznia/uczennicy</w:t>
            </w:r>
          </w:p>
        </w:tc>
      </w:tr>
      <w:tr w:rsidR="006D7D04" w:rsidRPr="0013100A" w14:paraId="37CA1C1D" w14:textId="77777777" w:rsidTr="00B074F2">
        <w:tc>
          <w:tcPr>
            <w:tcW w:w="240" w:type="pct"/>
            <w:vAlign w:val="center"/>
          </w:tcPr>
          <w:p w14:paraId="2FC8E4F4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490420A8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3E65B9D4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5F96C9F6" w14:textId="559BBD59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</w:t>
            </w:r>
            <w:r w:rsidR="00311E07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ucznia/uczennicy</w:t>
            </w: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vAlign w:val="center"/>
          </w:tcPr>
          <w:p w14:paraId="36CEDB4D" w14:textId="7777777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38BFF942" w14:textId="7DD076B7" w:rsidR="00F3349D" w:rsidRPr="0013100A" w:rsidRDefault="00F3349D" w:rsidP="00101727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brutto w euro za cały pobyt dla 1 </w:t>
            </w:r>
            <w:r w:rsidR="006D7D04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ucznia/uczennicy</w:t>
            </w:r>
          </w:p>
        </w:tc>
      </w:tr>
      <w:tr w:rsidR="006D7D04" w:rsidRPr="0013100A" w14:paraId="5D272C00" w14:textId="77777777" w:rsidTr="00B074F2">
        <w:trPr>
          <w:trHeight w:val="938"/>
        </w:trPr>
        <w:tc>
          <w:tcPr>
            <w:tcW w:w="240" w:type="pct"/>
            <w:vAlign w:val="center"/>
          </w:tcPr>
          <w:p w14:paraId="5FA554C8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4B26B19" w14:textId="30420DFC" w:rsidR="004955B4" w:rsidRPr="0013100A" w:rsidRDefault="00F230AE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kształcenia zawodowego</w:t>
            </w:r>
          </w:p>
        </w:tc>
        <w:tc>
          <w:tcPr>
            <w:tcW w:w="1641" w:type="pct"/>
            <w:vAlign w:val="center"/>
          </w:tcPr>
          <w:p w14:paraId="2BC3943F" w14:textId="7EE8B2FD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przeprowadzenie kształcenia praktycznego </w:t>
            </w:r>
            <w:r w:rsidR="001F69B1" w:rsidRPr="0013100A">
              <w:rPr>
                <w:rFonts w:ascii="Aptos Narrow" w:hAnsi="Aptos Narrow" w:cstheme="minorHAnsi"/>
                <w:sz w:val="20"/>
                <w:szCs w:val="20"/>
              </w:rPr>
              <w:t>(i pozostałe usługi poniżej nie wymienione)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A01DCD" w:rsidRPr="0013100A">
              <w:rPr>
                <w:rFonts w:ascii="Aptos Narrow" w:hAnsi="Aptos Narrow" w:cstheme="minorHAnsi"/>
                <w:sz w:val="20"/>
                <w:szCs w:val="20"/>
              </w:rPr>
              <w:t xml:space="preserve">zgodnie z </w:t>
            </w:r>
            <w:r w:rsidR="00DC0797" w:rsidRPr="0013100A">
              <w:rPr>
                <w:rFonts w:ascii="Aptos Narrow" w:hAnsi="Aptos Narrow" w:cstheme="minorHAnsi"/>
                <w:sz w:val="20"/>
                <w:szCs w:val="20"/>
              </w:rPr>
              <w:t>Załącz</w:t>
            </w:r>
            <w:r w:rsidR="006D7D04" w:rsidRPr="0013100A">
              <w:rPr>
                <w:rFonts w:ascii="Aptos Narrow" w:hAnsi="Aptos Narrow" w:cstheme="minorHAnsi"/>
                <w:sz w:val="20"/>
                <w:szCs w:val="20"/>
              </w:rPr>
              <w:t>nik</w:t>
            </w:r>
            <w:r w:rsidR="006764F9" w:rsidRPr="0013100A">
              <w:rPr>
                <w:rFonts w:ascii="Aptos Narrow" w:hAnsi="Aptos Narrow" w:cstheme="minorHAnsi"/>
                <w:sz w:val="20"/>
                <w:szCs w:val="20"/>
              </w:rPr>
              <w:t>iem</w:t>
            </w:r>
            <w:r w:rsidR="006D7D04" w:rsidRPr="0013100A">
              <w:rPr>
                <w:rFonts w:ascii="Aptos Narrow" w:hAnsi="Aptos Narrow" w:cstheme="minorHAnsi"/>
                <w:sz w:val="20"/>
                <w:szCs w:val="20"/>
              </w:rPr>
              <w:t xml:space="preserve"> nr 1</w:t>
            </w:r>
            <w:r w:rsidR="00A01DCD"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6764F9" w:rsidRPr="0013100A">
              <w:rPr>
                <w:rFonts w:ascii="Aptos Narrow" w:hAnsi="Aptos Narrow" w:cstheme="minorHAnsi"/>
                <w:sz w:val="20"/>
                <w:szCs w:val="20"/>
              </w:rPr>
              <w:t>- Opis Przedmiotu Zamówienia</w:t>
            </w:r>
          </w:p>
        </w:tc>
        <w:tc>
          <w:tcPr>
            <w:tcW w:w="883" w:type="pct"/>
            <w:vAlign w:val="center"/>
          </w:tcPr>
          <w:p w14:paraId="091AF986" w14:textId="437EFE89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AE34BD7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CE15FDB" w14:textId="77777777" w:rsidR="004955B4" w:rsidRPr="0013100A" w:rsidRDefault="004955B4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B162C0" w:rsidRPr="0013100A" w14:paraId="3C82D83C" w14:textId="77777777" w:rsidTr="00B074F2">
        <w:tc>
          <w:tcPr>
            <w:tcW w:w="240" w:type="pct"/>
            <w:vAlign w:val="center"/>
          </w:tcPr>
          <w:p w14:paraId="42CFD4DD" w14:textId="57D99DC1" w:rsidR="00B162C0" w:rsidRPr="0013100A" w:rsidRDefault="00AF0B9B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3A260C76" w14:textId="21630BB3" w:rsidR="00B162C0" w:rsidRPr="0013100A" w:rsidRDefault="00F230AE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60B8CD1A" w14:textId="2EE97FC6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zakwaterowanie i wyżywienie ucznia/uczennicy </w:t>
            </w:r>
            <w:r w:rsidR="00101727" w:rsidRPr="0013100A">
              <w:rPr>
                <w:rFonts w:ascii="Aptos Narrow" w:hAnsi="Aptos Narrow" w:cstheme="minorHAnsi"/>
                <w:sz w:val="20"/>
                <w:szCs w:val="20"/>
              </w:rPr>
              <w:t xml:space="preserve">zgodnie z </w:t>
            </w:r>
            <w:r w:rsidR="00DC0797" w:rsidRPr="0013100A">
              <w:rPr>
                <w:rFonts w:ascii="Aptos Narrow" w:hAnsi="Aptos Narrow" w:cstheme="minorHAnsi"/>
                <w:sz w:val="20"/>
                <w:szCs w:val="20"/>
              </w:rPr>
              <w:t>Załącz</w:t>
            </w:r>
            <w:r w:rsidR="00101727" w:rsidRPr="0013100A">
              <w:rPr>
                <w:rFonts w:ascii="Aptos Narrow" w:hAnsi="Aptos Narrow" w:cstheme="minorHAnsi"/>
                <w:sz w:val="20"/>
                <w:szCs w:val="20"/>
              </w:rPr>
              <w:t>nikiem nr 1 - Opis Przedmiotu Zamówienia</w:t>
            </w:r>
          </w:p>
        </w:tc>
        <w:tc>
          <w:tcPr>
            <w:tcW w:w="883" w:type="pct"/>
            <w:vAlign w:val="center"/>
          </w:tcPr>
          <w:p w14:paraId="2CA14E2A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340746E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1ABF6B44" w14:textId="77777777" w:rsidR="00B162C0" w:rsidRPr="0013100A" w:rsidRDefault="00B162C0" w:rsidP="00101727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6CF18E76" w14:textId="77777777" w:rsidTr="00B074F2">
        <w:tc>
          <w:tcPr>
            <w:tcW w:w="240" w:type="pct"/>
            <w:vAlign w:val="center"/>
          </w:tcPr>
          <w:p w14:paraId="124F4111" w14:textId="71B4C012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834" w:type="pct"/>
            <w:vAlign w:val="center"/>
          </w:tcPr>
          <w:p w14:paraId="057FD3F7" w14:textId="37D30B98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programu kulturowego</w:t>
            </w:r>
          </w:p>
        </w:tc>
        <w:tc>
          <w:tcPr>
            <w:tcW w:w="1641" w:type="pct"/>
            <w:vAlign w:val="center"/>
          </w:tcPr>
          <w:p w14:paraId="13F35358" w14:textId="36708563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wycieczki i wspólne spędzanie czasu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78D11BAD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91FAB58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1EFD0D3D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789E5FD1" w14:textId="77777777" w:rsidTr="00B074F2">
        <w:tc>
          <w:tcPr>
            <w:tcW w:w="240" w:type="pct"/>
            <w:vAlign w:val="center"/>
          </w:tcPr>
          <w:p w14:paraId="02AE490C" w14:textId="33652BAE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834" w:type="pct"/>
            <w:vAlign w:val="center"/>
          </w:tcPr>
          <w:p w14:paraId="7334FD44" w14:textId="66333EA1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 publiczny</w:t>
            </w:r>
          </w:p>
        </w:tc>
        <w:tc>
          <w:tcPr>
            <w:tcW w:w="1641" w:type="pct"/>
            <w:vAlign w:val="center"/>
          </w:tcPr>
          <w:p w14:paraId="52E5047A" w14:textId="3F0B666D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 bilety transportu publicznego dla ucznia/uczennicy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36E9A6F2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CB65799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3A4B5F93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AF0B9B" w:rsidRPr="0013100A" w14:paraId="602851B3" w14:textId="77777777" w:rsidTr="00B074F2">
        <w:tc>
          <w:tcPr>
            <w:tcW w:w="4084" w:type="pct"/>
            <w:gridSpan w:val="5"/>
            <w:vAlign w:val="center"/>
          </w:tcPr>
          <w:p w14:paraId="6FDC2C67" w14:textId="41E927C8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Łączna cena brutto w euro za 1 ucznia/uczennicę:</w:t>
            </w:r>
          </w:p>
        </w:tc>
        <w:tc>
          <w:tcPr>
            <w:tcW w:w="916" w:type="pct"/>
            <w:vAlign w:val="center"/>
          </w:tcPr>
          <w:p w14:paraId="6CA063FA" w14:textId="77777777" w:rsidR="00AF0B9B" w:rsidRPr="0013100A" w:rsidRDefault="00AF0B9B" w:rsidP="00AF0B9B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</w:p>
        </w:tc>
      </w:tr>
    </w:tbl>
    <w:p w14:paraId="0DC1B443" w14:textId="77777777" w:rsidR="00154B0D" w:rsidRPr="00154B0D" w:rsidRDefault="00154B0D" w:rsidP="00154B0D">
      <w:pPr>
        <w:ind w:left="360"/>
        <w:jc w:val="both"/>
        <w:rPr>
          <w:rFonts w:ascii="Aptos Narrow" w:eastAsia="Arial Narrow" w:hAnsi="Aptos Narrow" w:cstheme="minorHAnsi"/>
          <w:color w:val="000000" w:themeColor="text1"/>
        </w:rPr>
      </w:pPr>
    </w:p>
    <w:p w14:paraId="2E0B8351" w14:textId="67BB0BD4" w:rsidR="00B27FD7" w:rsidRPr="0013100A" w:rsidRDefault="00B27FD7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wycena usług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opiekunów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A93B0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towarzyszących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uczniom/uczennicom odbywającym</w:t>
      </w:r>
      <w:r w:rsidR="00DD5A3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kształcenie praktyczne</w:t>
      </w:r>
      <w:r w:rsidR="009C741B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0AB974B9" w14:textId="77777777" w:rsidR="00B27FD7" w:rsidRPr="0013100A" w:rsidRDefault="00B27FD7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  <w:sz w:val="20"/>
          <w:szCs w:val="20"/>
        </w:rPr>
      </w:pPr>
    </w:p>
    <w:p w14:paraId="07BF9CD3" w14:textId="1DFFE615" w:rsidR="00B27FD7" w:rsidRPr="0013100A" w:rsidRDefault="00B27FD7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cena za pełną usługę 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opiekunów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</w:t>
      </w:r>
      <w:r w:rsidR="00E03FA1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opiekuna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” x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3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…………………………euro brutto</w:t>
      </w:r>
    </w:p>
    <w:p w14:paraId="5CF0064B" w14:textId="77777777" w:rsidR="00B27FD7" w:rsidRPr="0013100A" w:rsidRDefault="00B27FD7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FB6A3F" w:rsidRPr="0013100A" w14:paraId="59B2AD90" w14:textId="77777777" w:rsidTr="00DE7FA4">
        <w:tc>
          <w:tcPr>
            <w:tcW w:w="5000" w:type="pct"/>
            <w:gridSpan w:val="6"/>
            <w:vAlign w:val="center"/>
          </w:tcPr>
          <w:p w14:paraId="2493EB32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>wycena usług dla 1 opiekuna</w:t>
            </w:r>
          </w:p>
        </w:tc>
      </w:tr>
      <w:tr w:rsidR="00FB6A3F" w:rsidRPr="0013100A" w14:paraId="08BD4D59" w14:textId="77777777" w:rsidTr="00DE7FA4">
        <w:tc>
          <w:tcPr>
            <w:tcW w:w="240" w:type="pct"/>
            <w:vAlign w:val="center"/>
          </w:tcPr>
          <w:p w14:paraId="36B9435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7C58DB6F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77E71D1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78531D2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ucznia/uczennicy </w:t>
            </w:r>
          </w:p>
        </w:tc>
        <w:tc>
          <w:tcPr>
            <w:tcW w:w="486" w:type="pct"/>
            <w:vAlign w:val="center"/>
          </w:tcPr>
          <w:p w14:paraId="2792EE8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4AD5D79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Cena brutto w euro za cały pobyt dla 1 opiekuna</w:t>
            </w:r>
          </w:p>
        </w:tc>
      </w:tr>
      <w:tr w:rsidR="00FB6A3F" w:rsidRPr="0013100A" w14:paraId="45AEFD89" w14:textId="77777777" w:rsidTr="00DE7FA4">
        <w:tc>
          <w:tcPr>
            <w:tcW w:w="240" w:type="pct"/>
            <w:vAlign w:val="center"/>
          </w:tcPr>
          <w:p w14:paraId="614D025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26051A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2429190F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zakwaterowanie i wyżywienie opiekuna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57B3206D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DEFD67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45040134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77E6330C" w14:textId="77777777" w:rsidTr="00DE7FA4">
        <w:tc>
          <w:tcPr>
            <w:tcW w:w="240" w:type="pct"/>
            <w:vAlign w:val="center"/>
          </w:tcPr>
          <w:p w14:paraId="65413BD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12A1CDD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programu kulturowego</w:t>
            </w:r>
          </w:p>
        </w:tc>
        <w:tc>
          <w:tcPr>
            <w:tcW w:w="1641" w:type="pct"/>
            <w:vAlign w:val="center"/>
          </w:tcPr>
          <w:p w14:paraId="6461D0E5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wycieczki i wspólne spędzanie czasu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1797D8B4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761405E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8EF1AD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40FB8A88" w14:textId="77777777" w:rsidTr="00DE7FA4">
        <w:tc>
          <w:tcPr>
            <w:tcW w:w="240" w:type="pct"/>
            <w:vAlign w:val="center"/>
          </w:tcPr>
          <w:p w14:paraId="55415E5A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834" w:type="pct"/>
            <w:vAlign w:val="center"/>
          </w:tcPr>
          <w:p w14:paraId="47CD7A7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 publiczny</w:t>
            </w:r>
          </w:p>
        </w:tc>
        <w:tc>
          <w:tcPr>
            <w:tcW w:w="1641" w:type="pct"/>
            <w:vAlign w:val="center"/>
          </w:tcPr>
          <w:p w14:paraId="30DEE91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 bilety transportu publicznego dla opiekuna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729FE48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B0DEC98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603A8B3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4713933E" w14:textId="77777777" w:rsidTr="00DE7FA4">
        <w:tc>
          <w:tcPr>
            <w:tcW w:w="240" w:type="pct"/>
            <w:vAlign w:val="center"/>
          </w:tcPr>
          <w:p w14:paraId="0CFE5D2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834" w:type="pct"/>
            <w:vAlign w:val="center"/>
          </w:tcPr>
          <w:p w14:paraId="15492BB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usługa wymiany opiekuna - pobyt</w:t>
            </w:r>
          </w:p>
        </w:tc>
        <w:tc>
          <w:tcPr>
            <w:tcW w:w="1641" w:type="pct"/>
            <w:vAlign w:val="center"/>
          </w:tcPr>
          <w:p w14:paraId="331DDC7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zapewnienie zakwaterowania i wyżywienia na 1 dodatkowy dzień pobytu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1B9EF5A1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C41F0C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48BE496C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071C4DD0" w14:textId="77777777" w:rsidTr="00DE7FA4">
        <w:tc>
          <w:tcPr>
            <w:tcW w:w="240" w:type="pct"/>
            <w:vAlign w:val="center"/>
          </w:tcPr>
          <w:p w14:paraId="550497A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834" w:type="pct"/>
            <w:vAlign w:val="center"/>
          </w:tcPr>
          <w:p w14:paraId="2C3AAB40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usługa wymiany opiekuna - transfer</w:t>
            </w:r>
          </w:p>
        </w:tc>
        <w:tc>
          <w:tcPr>
            <w:tcW w:w="1641" w:type="pct"/>
            <w:vAlign w:val="center"/>
          </w:tcPr>
          <w:p w14:paraId="61C877F6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dodatkowy transfer z i na lotnisko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62AEFDAB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E46792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0A222C3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FB6A3F" w:rsidRPr="0013100A" w14:paraId="1B3C3776" w14:textId="77777777" w:rsidTr="00DE7FA4">
        <w:tc>
          <w:tcPr>
            <w:tcW w:w="4084" w:type="pct"/>
            <w:gridSpan w:val="5"/>
            <w:vAlign w:val="center"/>
          </w:tcPr>
          <w:p w14:paraId="63E1D62A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Łączna cena brutto w euro za 1 opiekuna:</w:t>
            </w:r>
          </w:p>
        </w:tc>
        <w:tc>
          <w:tcPr>
            <w:tcW w:w="916" w:type="pct"/>
            <w:vAlign w:val="center"/>
          </w:tcPr>
          <w:p w14:paraId="69E1EC89" w14:textId="77777777" w:rsidR="00FB6A3F" w:rsidRPr="0013100A" w:rsidRDefault="00FB6A3F" w:rsidP="00DE7FA4">
            <w:pPr>
              <w:spacing w:after="0"/>
              <w:jc w:val="center"/>
              <w:rPr>
                <w:rFonts w:ascii="Aptos Narrow" w:hAnsi="Aptos Narrow" w:cstheme="minorHAnsi"/>
                <w:bCs/>
                <w:sz w:val="20"/>
                <w:szCs w:val="20"/>
              </w:rPr>
            </w:pPr>
          </w:p>
        </w:tc>
      </w:tr>
    </w:tbl>
    <w:p w14:paraId="24712B39" w14:textId="77777777" w:rsidR="00FB6A3F" w:rsidRPr="0013100A" w:rsidRDefault="00FB6A3F" w:rsidP="00B27FD7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p w14:paraId="5DE21C49" w14:textId="77777777" w:rsidR="00B27FD7" w:rsidRPr="0013100A" w:rsidRDefault="00B27FD7" w:rsidP="00B27FD7">
      <w:pPr>
        <w:ind w:right="292"/>
        <w:jc w:val="both"/>
        <w:rPr>
          <w:rFonts w:ascii="Aptos Narrow" w:hAnsi="Aptos Narrow" w:cs="Tahoma"/>
          <w:sz w:val="14"/>
          <w:szCs w:val="14"/>
        </w:rPr>
      </w:pPr>
    </w:p>
    <w:p w14:paraId="5AC6A67A" w14:textId="628EB936" w:rsidR="00E838FF" w:rsidRPr="0013100A" w:rsidRDefault="00E838FF">
      <w:pPr>
        <w:pStyle w:val="Akapitzlist"/>
        <w:numPr>
          <w:ilvl w:val="1"/>
          <w:numId w:val="6"/>
        </w:numPr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wycena usług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przedstawicieli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 odbywających wizyty monitorujące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11ED6A2B" w14:textId="77777777" w:rsidR="00E838FF" w:rsidRPr="0013100A" w:rsidRDefault="00E838FF" w:rsidP="00E838FF">
      <w:pPr>
        <w:spacing w:after="0"/>
        <w:ind w:left="1" w:right="289"/>
        <w:jc w:val="center"/>
        <w:rPr>
          <w:rFonts w:ascii="Aptos Narrow" w:eastAsia="Times New Roman" w:hAnsi="Aptos Narrow" w:cstheme="minorHAnsi"/>
          <w:sz w:val="20"/>
          <w:szCs w:val="20"/>
        </w:rPr>
      </w:pPr>
    </w:p>
    <w:p w14:paraId="5C0EB0E9" w14:textId="64162BAA" w:rsidR="00E838FF" w:rsidRPr="0013100A" w:rsidRDefault="00E838FF">
      <w:pPr>
        <w:pStyle w:val="Akapitzlist"/>
        <w:numPr>
          <w:ilvl w:val="2"/>
          <w:numId w:val="6"/>
        </w:numPr>
        <w:ind w:left="1418" w:hanging="698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cena za pełną usługę dla </w:t>
      </w:r>
      <w:r w:rsidR="00DD06F0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="005D607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przedstawicieli Zamawiającego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(„Łączna cena brutto w euro za 1 </w:t>
      </w:r>
      <w:r w:rsidR="00950F27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przedstawiciela Zamawiającego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” x </w:t>
      </w:r>
      <w:r w:rsidR="00814DAF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2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) = </w:t>
      </w:r>
      <w:r w:rsidRPr="0013100A">
        <w:rPr>
          <w:rFonts w:ascii="Aptos Narrow" w:eastAsia="Arial Narrow" w:hAnsi="Aptos Narrow" w:cstheme="minorHAnsi"/>
          <w:b/>
          <w:bCs/>
          <w:color w:val="000000" w:themeColor="text1"/>
          <w:sz w:val="22"/>
          <w:szCs w:val="22"/>
        </w:rPr>
        <w:t>…………………………euro brutto</w:t>
      </w:r>
    </w:p>
    <w:p w14:paraId="3AA5CAD0" w14:textId="77777777" w:rsidR="00E838FF" w:rsidRPr="0013100A" w:rsidRDefault="00E838FF" w:rsidP="00E838FF">
      <w:pPr>
        <w:spacing w:after="0"/>
        <w:ind w:left="1" w:right="289"/>
        <w:jc w:val="center"/>
        <w:rPr>
          <w:rFonts w:ascii="Aptos Narrow" w:eastAsia="Times New Roman" w:hAnsi="Aptos Narrow" w:cstheme="minorHAnsi"/>
        </w:rPr>
      </w:pPr>
    </w:p>
    <w:tbl>
      <w:tblPr>
        <w:tblStyle w:val="Tabela-Siatka"/>
        <w:tblW w:w="5068" w:type="pct"/>
        <w:tblLook w:val="04A0" w:firstRow="1" w:lastRow="0" w:firstColumn="1" w:lastColumn="0" w:noHBand="0" w:noVBand="1"/>
      </w:tblPr>
      <w:tblGrid>
        <w:gridCol w:w="485"/>
        <w:gridCol w:w="1686"/>
        <w:gridCol w:w="3316"/>
        <w:gridCol w:w="1785"/>
        <w:gridCol w:w="982"/>
        <w:gridCol w:w="1851"/>
      </w:tblGrid>
      <w:tr w:rsidR="00E838FF" w:rsidRPr="0013100A" w14:paraId="2AAA11A7" w14:textId="77777777" w:rsidTr="006F3BD4">
        <w:tc>
          <w:tcPr>
            <w:tcW w:w="5000" w:type="pct"/>
            <w:gridSpan w:val="6"/>
            <w:vAlign w:val="center"/>
          </w:tcPr>
          <w:p w14:paraId="0562642F" w14:textId="4C517B86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</w:rPr>
              <w:t xml:space="preserve">wycena usług dla 1 </w:t>
            </w:r>
            <w:r w:rsidR="00950F27" w:rsidRPr="0013100A">
              <w:rPr>
                <w:rFonts w:ascii="Aptos Narrow" w:hAnsi="Aptos Narrow" w:cstheme="minorHAnsi"/>
              </w:rPr>
              <w:t>przedstawiciela Zamawiającego</w:t>
            </w:r>
          </w:p>
        </w:tc>
      </w:tr>
      <w:tr w:rsidR="00E838FF" w:rsidRPr="0013100A" w14:paraId="2C611AE6" w14:textId="77777777" w:rsidTr="006F3BD4">
        <w:tc>
          <w:tcPr>
            <w:tcW w:w="240" w:type="pct"/>
            <w:vAlign w:val="center"/>
          </w:tcPr>
          <w:p w14:paraId="5973FE72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34" w:type="pct"/>
            <w:vAlign w:val="center"/>
          </w:tcPr>
          <w:p w14:paraId="51F53FE4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1641" w:type="pct"/>
            <w:vAlign w:val="center"/>
          </w:tcPr>
          <w:p w14:paraId="48A0FDEC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Nazwa składowej części wynagrodzenia Wykonawcy</w:t>
            </w:r>
          </w:p>
        </w:tc>
        <w:tc>
          <w:tcPr>
            <w:tcW w:w="883" w:type="pct"/>
            <w:vAlign w:val="center"/>
          </w:tcPr>
          <w:p w14:paraId="633A1662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netto w euro za cały pobyt dla 1 ucznia/uczennicy </w:t>
            </w:r>
          </w:p>
        </w:tc>
        <w:tc>
          <w:tcPr>
            <w:tcW w:w="486" w:type="pct"/>
            <w:vAlign w:val="center"/>
          </w:tcPr>
          <w:p w14:paraId="46798AAA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Stawka podatku VAT</w:t>
            </w:r>
          </w:p>
        </w:tc>
        <w:tc>
          <w:tcPr>
            <w:tcW w:w="916" w:type="pct"/>
            <w:vAlign w:val="center"/>
          </w:tcPr>
          <w:p w14:paraId="3FC96629" w14:textId="6A384432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Cena brutto w euro za cały pobyt dla 1 </w:t>
            </w:r>
            <w:r w:rsidR="00057EAC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przedstawiciela Zamawiającego</w:t>
            </w:r>
          </w:p>
        </w:tc>
      </w:tr>
      <w:tr w:rsidR="00E838FF" w:rsidRPr="0013100A" w14:paraId="5566E74B" w14:textId="77777777" w:rsidTr="006F3BD4">
        <w:tc>
          <w:tcPr>
            <w:tcW w:w="240" w:type="pct"/>
            <w:vAlign w:val="center"/>
          </w:tcPr>
          <w:p w14:paraId="2451A187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834" w:type="pct"/>
            <w:vAlign w:val="center"/>
          </w:tcPr>
          <w:p w14:paraId="6AAE85D1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usługi zakwaterowania i wyżywienia</w:t>
            </w:r>
          </w:p>
        </w:tc>
        <w:tc>
          <w:tcPr>
            <w:tcW w:w="1641" w:type="pct"/>
            <w:vAlign w:val="center"/>
          </w:tcPr>
          <w:p w14:paraId="44509198" w14:textId="4BC3C852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zakwaterowanie i wyżywienie </w:t>
            </w:r>
            <w:r w:rsidR="00057EAC" w:rsidRPr="0013100A">
              <w:rPr>
                <w:rFonts w:ascii="Aptos Narrow" w:hAnsi="Aptos Narrow" w:cstheme="minorHAnsi"/>
                <w:sz w:val="20"/>
                <w:szCs w:val="20"/>
              </w:rPr>
              <w:t>przedstawiciela Zamawiającego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 przez okres 6 dób hotelowych/noclegów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61EE58EC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FD6345F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7A3E3CD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E838FF" w:rsidRPr="0013100A" w14:paraId="4162DA59" w14:textId="77777777" w:rsidTr="006F3BD4">
        <w:tc>
          <w:tcPr>
            <w:tcW w:w="240" w:type="pct"/>
            <w:vAlign w:val="center"/>
          </w:tcPr>
          <w:p w14:paraId="4BC39786" w14:textId="74CA6736" w:rsidR="00E838FF" w:rsidRPr="0013100A" w:rsidRDefault="00057EAC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834" w:type="pct"/>
            <w:vAlign w:val="center"/>
          </w:tcPr>
          <w:p w14:paraId="2998C0E8" w14:textId="09FF690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i transport</w:t>
            </w:r>
          </w:p>
        </w:tc>
        <w:tc>
          <w:tcPr>
            <w:tcW w:w="1641" w:type="pct"/>
            <w:vAlign w:val="center"/>
          </w:tcPr>
          <w:p w14:paraId="642D3F53" w14:textId="529117B9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sz w:val="20"/>
                <w:szCs w:val="20"/>
              </w:rPr>
              <w:t>transfer z i na lotnisko oraz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 transport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</w:t>
            </w:r>
            <w:r w:rsidR="00EE3B87" w:rsidRPr="0013100A">
              <w:rPr>
                <w:rFonts w:ascii="Aptos Narrow" w:hAnsi="Aptos Narrow" w:cstheme="minorHAnsi"/>
                <w:sz w:val="20"/>
                <w:szCs w:val="20"/>
              </w:rPr>
              <w:t xml:space="preserve">do miejsc zakwaterowania młodzieży oraz miejsc odbywania staży w trakcie których odbędą się spotkania z pracodawcami 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dla </w:t>
            </w:r>
            <w:r w:rsidR="00057EAC" w:rsidRPr="0013100A">
              <w:rPr>
                <w:rFonts w:ascii="Aptos Narrow" w:hAnsi="Aptos Narrow" w:cstheme="minorHAnsi"/>
                <w:sz w:val="20"/>
                <w:szCs w:val="20"/>
              </w:rPr>
              <w:t>przedstawiciela Zamawiającego</w:t>
            </w:r>
            <w:r w:rsidRPr="0013100A">
              <w:rPr>
                <w:rFonts w:ascii="Aptos Narrow" w:hAnsi="Aptos Narrow" w:cstheme="minorHAnsi"/>
                <w:sz w:val="20"/>
                <w:szCs w:val="20"/>
              </w:rPr>
              <w:t xml:space="preserve"> zgodnie z Załącznikiem nr 1 - Opis Przedmiotu Zamówienia</w:t>
            </w:r>
          </w:p>
        </w:tc>
        <w:tc>
          <w:tcPr>
            <w:tcW w:w="883" w:type="pct"/>
            <w:vAlign w:val="center"/>
          </w:tcPr>
          <w:p w14:paraId="36E33216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5055527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78A086DE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E838FF" w:rsidRPr="0013100A" w14:paraId="574237E2" w14:textId="77777777" w:rsidTr="006F3BD4">
        <w:tc>
          <w:tcPr>
            <w:tcW w:w="4084" w:type="pct"/>
            <w:gridSpan w:val="5"/>
            <w:vAlign w:val="center"/>
          </w:tcPr>
          <w:p w14:paraId="41CB05E9" w14:textId="5159C41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Łączna cena brutto w euro za 1 </w:t>
            </w:r>
            <w:r w:rsidR="00057EAC" w:rsidRPr="0013100A">
              <w:rPr>
                <w:rFonts w:ascii="Aptos Narrow" w:hAnsi="Aptos Narrow" w:cstheme="minorHAnsi"/>
                <w:b/>
                <w:sz w:val="20"/>
                <w:szCs w:val="20"/>
              </w:rPr>
              <w:t>przedstawiciela Zamawiającego</w:t>
            </w:r>
            <w:r w:rsidRPr="0013100A">
              <w:rPr>
                <w:rFonts w:ascii="Aptos Narrow" w:hAnsi="Aptos Narrow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916" w:type="pct"/>
            <w:vAlign w:val="center"/>
          </w:tcPr>
          <w:p w14:paraId="24AE8C1F" w14:textId="77777777" w:rsidR="00E838FF" w:rsidRPr="0013100A" w:rsidRDefault="00E838FF" w:rsidP="006F3BD4">
            <w:pPr>
              <w:spacing w:after="0"/>
              <w:jc w:val="center"/>
              <w:rPr>
                <w:rFonts w:ascii="Aptos Narrow" w:hAnsi="Aptos Narrow" w:cstheme="minorHAnsi"/>
                <w:bCs/>
                <w:sz w:val="20"/>
                <w:szCs w:val="20"/>
              </w:rPr>
            </w:pPr>
          </w:p>
        </w:tc>
      </w:tr>
    </w:tbl>
    <w:p w14:paraId="2266C2E7" w14:textId="77777777" w:rsidR="00E838FF" w:rsidRPr="0013100A" w:rsidRDefault="00E838FF" w:rsidP="00E838FF">
      <w:pPr>
        <w:ind w:right="292"/>
        <w:jc w:val="both"/>
        <w:rPr>
          <w:rFonts w:ascii="Aptos Narrow" w:hAnsi="Aptos Narrow" w:cs="Tahoma"/>
        </w:rPr>
      </w:pPr>
    </w:p>
    <w:p w14:paraId="4B2B4B47" w14:textId="71B55693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zobowiązujemy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zrealizować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wymaganiami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SWZ</w:t>
      </w:r>
      <w:r w:rsidR="00CF146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, Załączniku nr 1 do SWZ – Opis Przedmiotu Zamówienia</w:t>
      </w:r>
      <w:r w:rsidR="0007489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oraz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zgodnie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złożoną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ofertą.</w:t>
      </w:r>
    </w:p>
    <w:p w14:paraId="56F3C40C" w14:textId="2DCCBEE7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zapoznaliśmy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Projektowanymi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postanowieniami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umowy,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akceptujemy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zastrzeżeń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wypadku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wyboru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naszej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zobowiązujemy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zawarcia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Umowy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określonych,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miejscu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terminie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wskazanym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Zamawiającego.</w:t>
      </w:r>
    </w:p>
    <w:p w14:paraId="60B4F7B8" w14:textId="6CCB3561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wykonawca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składający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jest</w:t>
      </w:r>
      <w:r w:rsidR="00E436A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(niepotrzebne skreślić)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p w14:paraId="1990353F" w14:textId="31C4BA9F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Mikro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przedsiębiorcą,*</w:t>
      </w:r>
    </w:p>
    <w:p w14:paraId="4C577ED6" w14:textId="7F90CCC1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małym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przedsiębiorcą,*</w:t>
      </w:r>
    </w:p>
    <w:p w14:paraId="53A9C67C" w14:textId="3D50DB68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średnim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przedsiębiorcą*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6414635B" w14:textId="65631FEC" w:rsidR="0042232F" w:rsidRPr="0013100A" w:rsidRDefault="0042232F" w:rsidP="00814DAF">
      <w:pPr>
        <w:spacing w:after="0" w:line="312" w:lineRule="auto"/>
        <w:ind w:left="360"/>
        <w:jc w:val="both"/>
        <w:rPr>
          <w:rFonts w:ascii="Aptos Narrow" w:eastAsia="Arial Narrow" w:hAnsi="Aptos Narrow" w:cstheme="minorHAnsi"/>
          <w:i/>
          <w:color w:val="000000"/>
        </w:rPr>
      </w:pPr>
      <w:r w:rsidRPr="0013100A">
        <w:rPr>
          <w:rFonts w:ascii="Aptos Narrow" w:eastAsia="Arial Narrow" w:hAnsi="Aptos Narrow" w:cstheme="minorHAnsi"/>
          <w:color w:val="000000" w:themeColor="text1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rozumieniu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</w:rPr>
        <w:t>ustawy</w:t>
      </w:r>
      <w:r w:rsidR="00316C6D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E436AA" w:rsidRPr="0013100A">
        <w:rPr>
          <w:rFonts w:ascii="Aptos Narrow" w:hAnsi="Aptos Narrow" w:cstheme="minorHAnsi"/>
        </w:rPr>
        <w:t>z dnia 6 marca 2018 r. - Prawo przedsiębiorców (</w:t>
      </w:r>
      <w:proofErr w:type="spellStart"/>
      <w:r w:rsidR="00814DAF" w:rsidRPr="0013100A">
        <w:rPr>
          <w:rFonts w:ascii="Aptos Narrow" w:hAnsi="Aptos Narrow" w:cstheme="minorHAnsi"/>
        </w:rPr>
        <w:t>t.j</w:t>
      </w:r>
      <w:proofErr w:type="spellEnd"/>
      <w:r w:rsidR="00814DAF" w:rsidRPr="0013100A">
        <w:rPr>
          <w:rFonts w:ascii="Aptos Narrow" w:hAnsi="Aptos Narrow" w:cstheme="minorHAnsi"/>
        </w:rPr>
        <w:t>. Dz. U. z 202</w:t>
      </w:r>
      <w:r w:rsidR="00116393" w:rsidRPr="0013100A">
        <w:rPr>
          <w:rFonts w:ascii="Aptos Narrow" w:hAnsi="Aptos Narrow" w:cstheme="minorHAnsi"/>
        </w:rPr>
        <w:t>5</w:t>
      </w:r>
      <w:r w:rsidR="00814DAF" w:rsidRPr="0013100A">
        <w:rPr>
          <w:rFonts w:ascii="Aptos Narrow" w:hAnsi="Aptos Narrow" w:cstheme="minorHAnsi"/>
        </w:rPr>
        <w:t xml:space="preserve"> r. poz. </w:t>
      </w:r>
      <w:r w:rsidR="00116393" w:rsidRPr="0013100A">
        <w:rPr>
          <w:rFonts w:ascii="Aptos Narrow" w:hAnsi="Aptos Narrow" w:cstheme="minorHAnsi"/>
        </w:rPr>
        <w:t>1480</w:t>
      </w:r>
      <w:r w:rsidR="003F0843" w:rsidRPr="0013100A">
        <w:rPr>
          <w:rFonts w:ascii="Aptos Narrow" w:hAnsi="Aptos Narrow" w:cstheme="minorHAnsi"/>
        </w:rPr>
        <w:t xml:space="preserve"> z późniejszymi zmianami</w:t>
      </w:r>
      <w:r w:rsidR="00E436AA" w:rsidRPr="0013100A">
        <w:rPr>
          <w:rFonts w:ascii="Aptos Narrow" w:hAnsi="Aptos Narrow" w:cstheme="minorHAnsi"/>
        </w:rPr>
        <w:t>)</w:t>
      </w:r>
      <w:r w:rsidR="00E436AA" w:rsidRPr="0013100A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(złożenie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oświadczenia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zawartego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w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niniejszym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punkcie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jest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dobrowolne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i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jego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brak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nie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skutkuje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odrzuceniem</w:t>
      </w:r>
      <w:r w:rsidR="00316C6D" w:rsidRPr="0013100A">
        <w:rPr>
          <w:rFonts w:ascii="Aptos Narrow" w:eastAsia="Arial Narrow" w:hAnsi="Aptos Narrow" w:cstheme="minorHAnsi"/>
          <w:i/>
          <w:color w:val="000000"/>
        </w:rPr>
        <w:t xml:space="preserve"> </w:t>
      </w:r>
      <w:r w:rsidRPr="0013100A">
        <w:rPr>
          <w:rFonts w:ascii="Aptos Narrow" w:eastAsia="Arial Narrow" w:hAnsi="Aptos Narrow" w:cstheme="minorHAnsi"/>
          <w:i/>
          <w:color w:val="000000"/>
        </w:rPr>
        <w:t>oferty)</w:t>
      </w:r>
      <w:r w:rsidR="00814DAF" w:rsidRPr="0013100A">
        <w:rPr>
          <w:rFonts w:ascii="Aptos Narrow" w:eastAsia="Arial Narrow" w:hAnsi="Aptos Narrow" w:cstheme="minorHAnsi"/>
          <w:i/>
          <w:color w:val="000000"/>
        </w:rPr>
        <w:t>.</w:t>
      </w:r>
    </w:p>
    <w:p w14:paraId="7D348414" w14:textId="6B3F4F02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uważam/y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związanych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związanych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czas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wskazany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Specyfikacji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Zamówienia.</w:t>
      </w:r>
    </w:p>
    <w:p w14:paraId="0BC084A1" w14:textId="58AA0E35" w:rsidR="000C7E36" w:rsidRDefault="000C7E36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Przystępując do udziału w przedmiotowym postępowaniu o zamówienie publiczne wskazujemy pracodawców, u których będą realizowane staże w poszczególnych zawodach. Proponujemy dla </w:t>
      </w:r>
      <w:r w:rsidR="005148A8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każdej </w:t>
      </w:r>
      <w:r w:rsidR="0013100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zawodu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przynajmniej </w:t>
      </w:r>
      <w:r w:rsidR="0013100A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5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pracodawców</w:t>
      </w:r>
      <w:r w:rsidR="002257B9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dla uczniów/uczennic Zespołu </w:t>
      </w:r>
      <w:r w:rsidR="00607BCB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Szkół Nr 2 w Ostrowcu Świętokrzyskim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:</w:t>
      </w: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8"/>
        <w:gridCol w:w="1340"/>
        <w:gridCol w:w="1844"/>
        <w:gridCol w:w="2407"/>
        <w:gridCol w:w="708"/>
        <w:gridCol w:w="570"/>
        <w:gridCol w:w="706"/>
        <w:gridCol w:w="712"/>
        <w:gridCol w:w="572"/>
        <w:gridCol w:w="752"/>
      </w:tblGrid>
      <w:tr w:rsidR="00BF4A7D" w:rsidRPr="00EB0DD5" w14:paraId="03BC89A7" w14:textId="77777777" w:rsidTr="00E63F3C">
        <w:trPr>
          <w:jc w:val="center"/>
        </w:trPr>
        <w:tc>
          <w:tcPr>
            <w:tcW w:w="180" w:type="pct"/>
            <w:tcMar>
              <w:left w:w="57" w:type="dxa"/>
              <w:right w:w="57" w:type="dxa"/>
            </w:tcMar>
            <w:vAlign w:val="center"/>
          </w:tcPr>
          <w:p w14:paraId="430CF1DF" w14:textId="77777777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B0D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72" w:type="pct"/>
            <w:tcMar>
              <w:left w:w="57" w:type="dxa"/>
              <w:right w:w="57" w:type="dxa"/>
            </w:tcMar>
            <w:vAlign w:val="center"/>
          </w:tcPr>
          <w:p w14:paraId="62A7C3C3" w14:textId="77777777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B0D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ZAWÓD</w:t>
            </w: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90E022E" w14:textId="77777777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B0D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PRACODAWCY</w:t>
            </w: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9767F99" w14:textId="77777777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B0DD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ADRES PRACODAWCY</w:t>
            </w:r>
          </w:p>
        </w:tc>
        <w:tc>
          <w:tcPr>
            <w:tcW w:w="641" w:type="pct"/>
            <w:gridSpan w:val="2"/>
            <w:tcMar>
              <w:left w:w="28" w:type="dxa"/>
              <w:right w:w="28" w:type="dxa"/>
            </w:tcMar>
            <w:vAlign w:val="center"/>
          </w:tcPr>
          <w:p w14:paraId="2209BEBD" w14:textId="3AE5AF29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WYKONAWCA MA  DOŚWIADCZENIE W REALIZACJI STAŻY ZAWODZIE ZGODNYM Z POTRZEBĄ SZKOŁY 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>(TAK/NIE - niepotrzebne skreślić)</w:t>
            </w:r>
          </w:p>
        </w:tc>
        <w:tc>
          <w:tcPr>
            <w:tcW w:w="711" w:type="pct"/>
            <w:gridSpan w:val="2"/>
            <w:tcMar>
              <w:left w:w="28" w:type="dxa"/>
              <w:right w:w="28" w:type="dxa"/>
            </w:tcMar>
            <w:vAlign w:val="center"/>
          </w:tcPr>
          <w:p w14:paraId="6AE72E4D" w14:textId="23C870EB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WYKONAWCA MA  DOŚWIADCZENIE W REALIZACJI STAŻY W OGÓLE 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>(TAK/NIE - niepotrzebne skreślić)</w:t>
            </w:r>
          </w:p>
        </w:tc>
        <w:tc>
          <w:tcPr>
            <w:tcW w:w="664" w:type="pct"/>
            <w:gridSpan w:val="2"/>
            <w:tcMar>
              <w:left w:w="28" w:type="dxa"/>
              <w:right w:w="28" w:type="dxa"/>
            </w:tcMar>
            <w:vAlign w:val="center"/>
          </w:tcPr>
          <w:p w14:paraId="41E8316A" w14:textId="40B98AF2" w:rsidR="00BF4A7D" w:rsidRPr="00EB0DD5" w:rsidRDefault="00BF4A7D" w:rsidP="00BF4A7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CZY WYKONAWCA MA  DOŚWIADCZENIE W REALIZACJI STAŻY DLA UCZNIÓW/UCZENNIC SPOZA HISZPANII</w:t>
            </w:r>
            <w:r w:rsidRPr="007F61BE">
              <w:rPr>
                <w:rFonts w:ascii="Aptos Narrow" w:hAnsi="Aptos Narrow" w:cstheme="minorHAnsi"/>
                <w:i/>
                <w:iCs/>
                <w:sz w:val="18"/>
                <w:szCs w:val="18"/>
              </w:rPr>
              <w:t xml:space="preserve"> (TAK/NIE - niepotrzebne skreślić)</w:t>
            </w:r>
          </w:p>
        </w:tc>
      </w:tr>
      <w:tr w:rsidR="004A76C0" w:rsidRPr="00EB0DD5" w14:paraId="26E50CAE" w14:textId="77777777" w:rsidTr="00E63F3C">
        <w:tblPrEx>
          <w:jc w:val="left"/>
        </w:tblPrEx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E14132D" w14:textId="0E6B5890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7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330632A" w14:textId="1A283543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  <w:r w:rsidRPr="00EB0DD5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technik budownictwa</w:t>
            </w: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6259167A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EC02675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7C900BB3" w14:textId="444C82EF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3D1DD0E2" w14:textId="4647DD2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BE33582" w14:textId="4DFCAC5D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16889A0A" w14:textId="716D3B48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18A34FF" w14:textId="06882EA6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7E1FD96C" w14:textId="3172429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11EC7151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C244035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55C018A7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457EB1FC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287ED8EE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554E7C6" w14:textId="07715BBF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454C4B14" w14:textId="22D96D6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AE9284B" w14:textId="0A46D90B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7DBB798B" w14:textId="5B013F8E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C32C175" w14:textId="59F00C24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2347800" w14:textId="690EADF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236BD35B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6C3F7AF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1701C473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9DA3B61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424DCA5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53168B5" w14:textId="73341A3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38A952A" w14:textId="30DDBE9E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6892295" w14:textId="45E66DC4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26007C0E" w14:textId="340DE526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BA3FB53" w14:textId="141CC0B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5CEDA1FA" w14:textId="2E1910A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6E60406C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A98143C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374D3B42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28E71763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44790496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71B1BD3D" w14:textId="129FD186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4AB5C9B1" w14:textId="1835BDC6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B0760F2" w14:textId="60BE2254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251EEEFF" w14:textId="7937E2B4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EC36044" w14:textId="70010CB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1850C9F3" w14:textId="73510BD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2ACB64A2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D946492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40E32043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6459817B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58C92F0A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91E66EE" w14:textId="0740F93A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5E5F7933" w14:textId="62A5D4C0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FB970F9" w14:textId="0EDFA9D0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582FB2F5" w14:textId="35823ECB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8F14B2E" w14:textId="60AFCE5B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1BDDE5F3" w14:textId="538C666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276FE4F9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57E06E05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57E9A77B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9CB0894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3D14E903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663BEA5C" w14:textId="4C40719A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39AB632" w14:textId="5F52FD08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14C6FCA" w14:textId="0DC1FED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6C6940C4" w14:textId="66594268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CE69BBD" w14:textId="09558F9D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55F15C54" w14:textId="327328DE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330904FD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AAFF1DD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1ADE50C0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DCCA8B2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F70916E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6C87D77D" w14:textId="06F39449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3262CEE5" w14:textId="498C5A8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3A80408" w14:textId="28790A9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2FAF5C68" w14:textId="469802C5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578CFC7" w14:textId="50AF1715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36C808DE" w14:textId="68156076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22D3C5DF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C113DAA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3C77A835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57CC00F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2DE0F23E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9B9F27E" w14:textId="172274E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5D988791" w14:textId="1FEC4459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F959D91" w14:textId="4606D02A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69CA9FFC" w14:textId="0E6CC03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D687E5C" w14:textId="7D15BE9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4CC453E8" w14:textId="463E6A5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047E2632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15AC6A4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02835820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3D86F3D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21301FB3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E3CEAC3" w14:textId="6381AB2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12071625" w14:textId="00909998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4E93666" w14:textId="4661113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71D8C04B" w14:textId="14DD6EC1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355E3E6" w14:textId="0DEE9AEA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3114C2B3" w14:textId="15B9AA59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4A76C0" w:rsidRPr="00EB0DD5" w14:paraId="360B9A9D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68C057B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74BB3E29" w14:textId="77777777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4E4C9C1C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6C0DC9B1" w14:textId="77777777" w:rsidR="004A76C0" w:rsidRPr="00EB0DD5" w:rsidRDefault="004A76C0" w:rsidP="004A76C0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67FF7E3D" w14:textId="0EC8D9A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4F9ADC93" w14:textId="4A535DF2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30CDB42" w14:textId="7B47EB2C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1F441D03" w14:textId="1115E428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319D21D" w14:textId="0FDE9F09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09E5ABB" w14:textId="6A87E134" w:rsidR="004A76C0" w:rsidRPr="00EB0DD5" w:rsidRDefault="004A76C0" w:rsidP="004A76C0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6BB79752" w14:textId="77777777" w:rsidTr="00E63F3C">
        <w:tblPrEx>
          <w:jc w:val="left"/>
        </w:tblPrEx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003831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7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1C7EFD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  <w:r w:rsidRPr="00EB0DD5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technik grafiki i poligrafii cyfrowej</w:t>
            </w: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E486AE4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B396A16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4A7812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1911BADA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839EF9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41A91A0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0F58807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5145541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199F07F8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D3521F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7A65FB3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56272A0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CD4264A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1CDA74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1996D95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4B1D695A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425F6DB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202203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069B949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42374291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5017CA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2517D80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1EC84C35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5204CCC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32EE2C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78BF071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38007E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71BBD6D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E2E29E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5C0B8D4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58A7D651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5D019ED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2237D36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2B712AE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54547061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6682AE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542CED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F04D4D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4764DB7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0344755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74576AC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20BB2D18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9D5CE9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5A63900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898810E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4D9BD83E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6EC39A6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6107B0D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F1739B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390ECC2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07BA822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1920F74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706D8833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47BDC47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5625EAE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7B1A78B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45752A21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ADE1B6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75CD984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B57CA8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2201D59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B6BEA6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360B73F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2C02D451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50EFDD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1B2C2D5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8D44A76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53393AE7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559585E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64400FB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8A8D7C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506A820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10BEC4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173A16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01A0C019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397E53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75424FB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BFA0C29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2B1362C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377EF1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1B1BBBD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201FE5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71867A1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F077AB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CFB596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7F37ECFA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EF63B4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174BDAA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40ED8F8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58A68410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725336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3932BFBB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AF2285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6701C54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9F9250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760D81C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2F88A173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1F8B3C9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3BA12E6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17CDC76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E226E91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9F8600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3888E4F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76C43A8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61056D3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83B7E5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0D69D12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41CE3E71" w14:textId="77777777" w:rsidTr="00E63F3C">
        <w:tblPrEx>
          <w:jc w:val="left"/>
        </w:tblPrEx>
        <w:tc>
          <w:tcPr>
            <w:tcW w:w="1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AE19248" w14:textId="576E0D5D" w:rsidR="00BF4A7D" w:rsidRPr="00EB0DD5" w:rsidRDefault="004A76C0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67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AB5A02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</w:pPr>
            <w:r w:rsidRPr="00EB0DD5">
              <w:rPr>
                <w:rFonts w:asciiTheme="minorHAnsi" w:eastAsiaTheme="minorEastAsia" w:hAnsiTheme="minorHAnsi" w:cstheme="minorHAnsi"/>
                <w:b/>
                <w:bCs/>
                <w:sz w:val="16"/>
                <w:szCs w:val="16"/>
              </w:rPr>
              <w:t>technik reklamy</w:t>
            </w: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14CD193D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B4DE752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6AFE41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74CD519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03C0F46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1C6C59A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03B80D6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46E7B31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364C32B2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203E3AA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0E5D356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28D7236A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60764F4E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35CD4D3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017DD5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4E9352C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04DCA0E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F14646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C5C91A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6CCF299D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2441A2B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050C2E5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F5A4347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04D3D0D1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4CFE831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5AF901A5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1DC0F86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0F072D2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215B72C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4C4E243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3F968365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627C669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59799B8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29508BF8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2168196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4761ED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42895B7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2A87DE9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3974382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A9BFBF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0D1D7EC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46B16CCD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C3B9C6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65EACAD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7B7399C0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CDE552F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1876BE6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1E74009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348568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692C94E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6E58E7D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3C2E3F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766FC108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1FA7D30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0457BC9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4EAA8CD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295A7FF0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FEAEE4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42C32C2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548277CA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2C3A582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5553920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0214E3B1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597BD8A7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384D57E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0A321D6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F9E9BC9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42CB3DAB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A09A63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F39237B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E12E75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7641131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3987806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1E55B7E0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0AA8D45F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7F33550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6F530AD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5FD3FDF9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62C31CE3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72380BBA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6B26C18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48DC161D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3E4932E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19336027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62FC788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4DB16FFF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09E8079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257920B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32E846E0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13F3BCAB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0899B5E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0BE51BB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6F65146B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13CD3E04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43D0DDB8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3ED6B38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  <w:tr w:rsidR="00BF4A7D" w:rsidRPr="00EB0DD5" w14:paraId="163C5347" w14:textId="77777777" w:rsidTr="00E63F3C">
        <w:tblPrEx>
          <w:jc w:val="left"/>
        </w:tblPrEx>
        <w:tc>
          <w:tcPr>
            <w:tcW w:w="180" w:type="pct"/>
            <w:vMerge/>
            <w:tcMar>
              <w:left w:w="57" w:type="dxa"/>
              <w:right w:w="57" w:type="dxa"/>
            </w:tcMar>
            <w:vAlign w:val="center"/>
          </w:tcPr>
          <w:p w14:paraId="2B22677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2" w:type="pct"/>
            <w:vMerge/>
            <w:tcMar>
              <w:left w:w="57" w:type="dxa"/>
              <w:right w:w="57" w:type="dxa"/>
            </w:tcMar>
            <w:vAlign w:val="center"/>
          </w:tcPr>
          <w:p w14:paraId="61E76A23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25" w:type="pct"/>
            <w:tcMar>
              <w:left w:w="57" w:type="dxa"/>
              <w:right w:w="57" w:type="dxa"/>
            </w:tcMar>
            <w:vAlign w:val="center"/>
          </w:tcPr>
          <w:p w14:paraId="05DFA5DF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  <w:vAlign w:val="center"/>
          </w:tcPr>
          <w:p w14:paraId="6FEB17BA" w14:textId="77777777" w:rsidR="00BF4A7D" w:rsidRPr="00EB0DD5" w:rsidRDefault="00BF4A7D" w:rsidP="00E63F3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5" w:type="pct"/>
            <w:tcMar>
              <w:left w:w="57" w:type="dxa"/>
              <w:right w:w="57" w:type="dxa"/>
            </w:tcMar>
            <w:vAlign w:val="center"/>
          </w:tcPr>
          <w:p w14:paraId="28FA31DC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286" w:type="pct"/>
            <w:vAlign w:val="center"/>
          </w:tcPr>
          <w:p w14:paraId="21577EFE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354" w:type="pct"/>
            <w:tcMar>
              <w:left w:w="57" w:type="dxa"/>
              <w:right w:w="57" w:type="dxa"/>
            </w:tcMar>
            <w:vAlign w:val="center"/>
          </w:tcPr>
          <w:p w14:paraId="34AFA759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57" w:type="pct"/>
            <w:vAlign w:val="center"/>
          </w:tcPr>
          <w:p w14:paraId="51B3C956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14:paraId="793FD76F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77" w:type="pct"/>
            <w:vAlign w:val="center"/>
          </w:tcPr>
          <w:p w14:paraId="2138AC72" w14:textId="77777777" w:rsidR="00BF4A7D" w:rsidRPr="00EB0DD5" w:rsidRDefault="00BF4A7D" w:rsidP="00E63F3C">
            <w:pPr>
              <w:spacing w:before="60" w:after="60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EB0DD5">
              <w:rPr>
                <w:rFonts w:asciiTheme="minorHAnsi" w:eastAsia="Arial Narrow" w:hAnsiTheme="minorHAnsi" w:cstheme="minorHAnsi"/>
                <w:sz w:val="18"/>
                <w:szCs w:val="18"/>
              </w:rPr>
              <w:t>NIE</w:t>
            </w:r>
          </w:p>
        </w:tc>
      </w:tr>
    </w:tbl>
    <w:p w14:paraId="52367460" w14:textId="77777777" w:rsidR="00EE52A1" w:rsidRPr="0013100A" w:rsidRDefault="00EE52A1" w:rsidP="00EE52A1">
      <w:pPr>
        <w:spacing w:after="0" w:line="312" w:lineRule="auto"/>
        <w:jc w:val="both"/>
        <w:rPr>
          <w:rFonts w:ascii="Aptos Narrow" w:eastAsia="Arial Narrow" w:hAnsi="Aptos Narrow" w:cstheme="minorHAnsi"/>
          <w:color w:val="000000" w:themeColor="text1"/>
        </w:rPr>
      </w:pPr>
    </w:p>
    <w:p w14:paraId="6760C90A" w14:textId="24D7592B" w:rsidR="0010797B" w:rsidRPr="0013100A" w:rsidRDefault="0010797B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Przystępując do udziału w przedmiotowym postępowaniu o zamówienie publiczne wskazujemy miejsce zakwaterowania i wyżywienia uczniów/uczennic oraz ich opiekunów z Zespołu </w:t>
      </w:r>
      <w:r w:rsidR="00607BCB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Szkół Nr 2 w Ostrowcu Świętokrzyskim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spełniające wymagania określone w Załączniku nr 1 Opis Przedmiotu Zamówienia i posiadamy rezerwację w terminach wskazanych w Załączniku nr 1 Opis Przedmiotu Zamówienia dla wszystkich z uczniów/uczennic oraz opiekunów:</w:t>
      </w:r>
    </w:p>
    <w:p w14:paraId="1AC5029F" w14:textId="77777777" w:rsidR="00232F6F" w:rsidRPr="0013100A" w:rsidRDefault="00232F6F" w:rsidP="00232F6F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2835"/>
        <w:gridCol w:w="993"/>
        <w:gridCol w:w="1043"/>
      </w:tblGrid>
      <w:tr w:rsidR="0010797B" w:rsidRPr="0013100A" w14:paraId="4B2EC07B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70D71E2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29D69823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28973090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13100A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10797B" w:rsidRPr="0013100A" w14:paraId="1C8C376B" w14:textId="77777777" w:rsidTr="006F3BD4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B9B030D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64D0F7CA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Nazwa obiektu hotelowego/</w:t>
            </w:r>
            <w:proofErr w:type="spellStart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hostelowego</w:t>
            </w:r>
            <w:proofErr w:type="spellEnd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/pensjonatu: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3FBEFA11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10797B" w:rsidRPr="0013100A" w14:paraId="06D0EB04" w14:textId="77777777" w:rsidTr="006F3BD4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A36C429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32102CE4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Adres obiektu hotelowego/</w:t>
            </w:r>
            <w:proofErr w:type="spellStart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hostelowego</w:t>
            </w:r>
            <w:proofErr w:type="spellEnd"/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/pensjonatu: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3196F20F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10797B" w:rsidRPr="0013100A" w14:paraId="1025AAD4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7D4A976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475BF66" w14:textId="640836CF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Wykonawca ma rezerwację dla 30 uczniów i 3 nauczycieli z </w:t>
            </w:r>
            <w:r w:rsidRPr="00303F3A">
              <w:rPr>
                <w:rFonts w:ascii="Aptos Narrow" w:hAnsi="Aptos Narrow" w:cstheme="minorHAnsi"/>
                <w:b/>
                <w:bCs/>
                <w:sz w:val="20"/>
                <w:szCs w:val="20"/>
              </w:rPr>
              <w:t xml:space="preserve">Zespołu </w:t>
            </w:r>
            <w:r w:rsidR="00607BCB">
              <w:rPr>
                <w:rFonts w:ascii="Aptos Narrow" w:hAnsi="Aptos Narrow" w:cstheme="minorHAnsi"/>
                <w:b/>
                <w:sz w:val="20"/>
                <w:szCs w:val="20"/>
              </w:rPr>
              <w:t>Szkół Nr 2 w Ostrowcu Świętokrzyskim</w:t>
            </w:r>
            <w:r w:rsidRPr="00303F3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  <w:r w:rsidRPr="00303F3A">
              <w:rPr>
                <w:rFonts w:ascii="Aptos Narrow" w:hAnsi="Aptos Narrow" w:cstheme="minorHAnsi"/>
                <w:bCs/>
                <w:sz w:val="20"/>
                <w:szCs w:val="20"/>
              </w:rPr>
              <w:t>w terminie</w:t>
            </w:r>
            <w:r w:rsidRPr="00303F3A">
              <w:rPr>
                <w:rFonts w:ascii="Aptos Narrow" w:hAnsi="Aptos Narrow" w:cstheme="minorHAnsi"/>
                <w:b/>
                <w:sz w:val="20"/>
                <w:szCs w:val="20"/>
              </w:rPr>
              <w:t xml:space="preserve"> </w:t>
            </w:r>
            <w:r w:rsidRPr="00303F3A">
              <w:rPr>
                <w:rFonts w:ascii="Aptos Narrow" w:hAnsi="Aptos Narrow" w:cstheme="minorHAnsi"/>
                <w:bCs/>
                <w:sz w:val="20"/>
                <w:szCs w:val="20"/>
              </w:rPr>
              <w:t xml:space="preserve">od </w:t>
            </w:r>
            <w:bookmarkStart w:id="1" w:name="_Hlk206693158"/>
            <w:r w:rsidR="00DA4B7D">
              <w:rPr>
                <w:rFonts w:ascii="Aptos Narrow" w:eastAsiaTheme="minorEastAsia" w:hAnsi="Aptos Narrow" w:cstheme="minorHAnsi"/>
                <w:sz w:val="20"/>
                <w:szCs w:val="20"/>
              </w:rPr>
              <w:t>27 września 2026</w:t>
            </w:r>
            <w:r w:rsidR="00BE0FE7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 roku - </w:t>
            </w:r>
            <w:r w:rsidR="00DA4B7D">
              <w:rPr>
                <w:rFonts w:ascii="Aptos Narrow" w:eastAsiaTheme="minorEastAsia" w:hAnsi="Aptos Narrow" w:cstheme="minorHAnsi"/>
                <w:sz w:val="20"/>
                <w:szCs w:val="20"/>
              </w:rPr>
              <w:t>25 października 2026</w:t>
            </w:r>
            <w:r w:rsidR="00BE0FE7"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 roku</w:t>
            </w:r>
            <w:bookmarkEnd w:id="1"/>
            <w:r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43C9A59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63FA308E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51CD44A0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2BC24041" w14:textId="0FFD648A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627BB47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obiekt </w:t>
            </w:r>
            <w:r w:rsidRPr="00303F3A">
              <w:rPr>
                <w:rFonts w:ascii="Aptos Narrow" w:eastAsiaTheme="minorEastAsia" w:hAnsi="Aptos Narrow" w:cstheme="minorHAnsi"/>
                <w:sz w:val="20"/>
                <w:szCs w:val="20"/>
              </w:rPr>
              <w:t>ma bezpośredni i dogodny transport z centrum miasta, miejscami stażu oraz biurem Wykonawcy?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D487F70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714DD40F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65C88043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ACE8DA9" w14:textId="29F8B63F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11D5692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wszyscy uczniowie/uczennice i opiekunowie będą zakwaterowani w jednym budynku?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D8F1880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5ABAAE9" w14:textId="77777777" w:rsidR="0010797B" w:rsidRPr="00303F3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303F3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10797B" w:rsidRPr="0013100A" w14:paraId="45E3D491" w14:textId="77777777" w:rsidTr="00270423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7ED7F74" w14:textId="1CD72546" w:rsidR="0010797B" w:rsidRPr="0013100A" w:rsidRDefault="00814DAF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D3F5B4F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wyżywienie dla wszystkich uczennic/uczniów i opiekunów odbywać się będą w tym samym budynku co zakwaterowanie?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129EBB32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6E802A4E" w14:textId="77777777" w:rsidR="0010797B" w:rsidRPr="0013100A" w:rsidRDefault="0010797B" w:rsidP="006F3BD4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3100A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7BF058B4" w14:textId="77777777" w:rsidR="00E436AA" w:rsidRPr="0013100A" w:rsidRDefault="00E436AA" w:rsidP="00232F6F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p w14:paraId="19860BBA" w14:textId="4074986B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spełniam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udziału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postępowaniu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Zamawiającego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="00AB58A4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SWZ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oraz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podlegam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wykluczeniu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podstawie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przesłanek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określonych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Specyfikacji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Warunków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467C9485" w14:textId="341D32B0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wypełniłem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obowiązki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informacyjne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przewidziane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art.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13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lub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art.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14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RODO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wobec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osób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fizycznych,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od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których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osobowe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bezpośrednio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lub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pośrednio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pozyskałem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celu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ubiegania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się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udzielenie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publicznego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niniejszym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postępowaniu.</w:t>
      </w:r>
    </w:p>
    <w:p w14:paraId="345A83C4" w14:textId="1930424A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dokumenty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zawarte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Ofercie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stronach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od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nr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........................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nr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.........................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rozumieniu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przepisów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zwalczaniu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nieuczciwej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konkurencji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zastrzegamy,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mogą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być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udostępniane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(zastrzegając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wykonawca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powinien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wykazać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iż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zastrzeżone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tajemnicę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przedsiębiorstwa).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Informacje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dokumenty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zawarte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pozostałych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stronach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jawne.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</w:p>
    <w:p w14:paraId="0F7DBAB1" w14:textId="6D449BD7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Oświadczam/y,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że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zamierzam/y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powierzyć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podwykonawcom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wykonanie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następujące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części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zamówienia:</w:t>
      </w:r>
    </w:p>
    <w:p w14:paraId="656FCC86" w14:textId="77777777" w:rsidR="0042232F" w:rsidRPr="0013100A" w:rsidRDefault="0042232F" w:rsidP="005577AA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2"/>
        <w:gridCol w:w="4865"/>
        <w:gridCol w:w="4462"/>
      </w:tblGrid>
      <w:tr w:rsidR="0042232F" w:rsidRPr="0013100A" w14:paraId="323F26DB" w14:textId="77777777" w:rsidTr="00A82750">
        <w:tc>
          <w:tcPr>
            <w:tcW w:w="322" w:type="pct"/>
          </w:tcPr>
          <w:p w14:paraId="0D0621AD" w14:textId="77777777" w:rsidR="0042232F" w:rsidRPr="0013100A" w:rsidRDefault="0042232F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440" w:type="pct"/>
          </w:tcPr>
          <w:p w14:paraId="3F469A07" w14:textId="7EA91BEB" w:rsidR="0042232F" w:rsidRPr="0013100A" w:rsidRDefault="005577AA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CZĘŚĆ ZAMÓWIENIA, KTÓREJ WYKONANIE ZAMIERZAM/Y POWIERZYĆ PODWYKONAWCY</w:t>
            </w:r>
          </w:p>
        </w:tc>
        <w:tc>
          <w:tcPr>
            <w:tcW w:w="2238" w:type="pct"/>
            <w:vAlign w:val="center"/>
          </w:tcPr>
          <w:p w14:paraId="128FD085" w14:textId="1E245336" w:rsidR="0042232F" w:rsidRPr="0013100A" w:rsidRDefault="005577AA" w:rsidP="005577AA">
            <w:pPr>
              <w:spacing w:before="60" w:after="60"/>
              <w:jc w:val="center"/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3100A">
              <w:rPr>
                <w:rFonts w:ascii="Aptos Narrow" w:eastAsia="Times New Roman" w:hAnsi="Aptos Narrow" w:cstheme="minorHAnsi"/>
                <w:b/>
                <w:bCs/>
                <w:color w:val="000000"/>
                <w:sz w:val="18"/>
                <w:szCs w:val="18"/>
              </w:rPr>
              <w:t>FIRMA PODWYKONAWCY</w:t>
            </w:r>
          </w:p>
        </w:tc>
      </w:tr>
      <w:tr w:rsidR="0042232F" w:rsidRPr="0013100A" w14:paraId="7219CE8D" w14:textId="77777777" w:rsidTr="005577AA">
        <w:tc>
          <w:tcPr>
            <w:tcW w:w="322" w:type="pct"/>
          </w:tcPr>
          <w:p w14:paraId="3BC25D4D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440" w:type="pct"/>
          </w:tcPr>
          <w:p w14:paraId="2A82203A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238" w:type="pct"/>
          </w:tcPr>
          <w:p w14:paraId="5D1B0EF6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42232F" w:rsidRPr="0013100A" w14:paraId="59644E9C" w14:textId="77777777" w:rsidTr="005577AA">
        <w:tc>
          <w:tcPr>
            <w:tcW w:w="322" w:type="pct"/>
          </w:tcPr>
          <w:p w14:paraId="6315F999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440" w:type="pct"/>
          </w:tcPr>
          <w:p w14:paraId="5D153E85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2238" w:type="pct"/>
          </w:tcPr>
          <w:p w14:paraId="130C494A" w14:textId="77777777" w:rsidR="0042232F" w:rsidRPr="0013100A" w:rsidRDefault="0042232F" w:rsidP="002D6C9F">
            <w:pPr>
              <w:jc w:val="both"/>
              <w:rPr>
                <w:rFonts w:ascii="Aptos Narrow" w:eastAsia="Arial Narrow" w:hAnsi="Aptos Narrow" w:cstheme="minorHAnsi"/>
                <w:color w:val="000000"/>
                <w:sz w:val="20"/>
                <w:szCs w:val="20"/>
              </w:rPr>
            </w:pPr>
          </w:p>
        </w:tc>
      </w:tr>
    </w:tbl>
    <w:p w14:paraId="78288F62" w14:textId="77777777" w:rsidR="0042232F" w:rsidRPr="0013100A" w:rsidRDefault="0042232F" w:rsidP="005577AA">
      <w:pPr>
        <w:spacing w:after="0"/>
        <w:jc w:val="both"/>
        <w:rPr>
          <w:rFonts w:ascii="Aptos Narrow" w:eastAsia="Arial Narrow" w:hAnsi="Aptos Narrow" w:cstheme="minorHAnsi"/>
          <w:color w:val="000000" w:themeColor="text1"/>
          <w:sz w:val="10"/>
          <w:szCs w:val="10"/>
        </w:rPr>
      </w:pPr>
    </w:p>
    <w:p w14:paraId="4711A534" w14:textId="03F30416" w:rsidR="0042232F" w:rsidRPr="0013100A" w:rsidRDefault="0042232F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Załącznikami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do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niniejszego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formularza,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stanowiącymi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integralną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część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oferty,</w:t>
      </w:r>
      <w:r w:rsidR="00316C6D"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 xml:space="preserve"> </w:t>
      </w: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są:</w:t>
      </w:r>
    </w:p>
    <w:p w14:paraId="0AFB8673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6E6192FC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3050CA01" w14:textId="77777777" w:rsidR="0042232F" w:rsidRPr="0013100A" w:rsidRDefault="0042232F">
      <w:pPr>
        <w:pStyle w:val="Akapitzlist"/>
        <w:numPr>
          <w:ilvl w:val="1"/>
          <w:numId w:val="6"/>
        </w:numPr>
        <w:spacing w:line="312" w:lineRule="auto"/>
        <w:jc w:val="both"/>
        <w:rPr>
          <w:rFonts w:ascii="Aptos Narrow" w:eastAsia="Arial Narrow" w:hAnsi="Aptos Narrow" w:cstheme="minorHAnsi"/>
          <w:color w:val="000000" w:themeColor="text1"/>
          <w:sz w:val="22"/>
          <w:szCs w:val="22"/>
        </w:rPr>
      </w:pPr>
      <w:r w:rsidRPr="0013100A">
        <w:rPr>
          <w:rFonts w:ascii="Aptos Narrow" w:eastAsia="Arial Narrow" w:hAnsi="Aptos Narrow" w:cstheme="minorHAnsi"/>
          <w:color w:val="000000" w:themeColor="text1"/>
          <w:sz w:val="22"/>
          <w:szCs w:val="22"/>
        </w:rPr>
        <w:t>………………………………………………..</w:t>
      </w:r>
    </w:p>
    <w:p w14:paraId="4F20F535" w14:textId="77777777" w:rsidR="0042232F" w:rsidRPr="0013100A" w:rsidRDefault="0042232F" w:rsidP="0042232F">
      <w:pPr>
        <w:rPr>
          <w:rFonts w:ascii="Aptos Narrow" w:hAnsi="Aptos Narrow" w:cstheme="minorHAnsi"/>
          <w:bCs/>
          <w:i/>
        </w:rPr>
      </w:pPr>
    </w:p>
    <w:p w14:paraId="46C2EE12" w14:textId="77777777" w:rsidR="005577AA" w:rsidRPr="0013100A" w:rsidRDefault="005577AA" w:rsidP="0042232F">
      <w:pPr>
        <w:rPr>
          <w:rFonts w:ascii="Aptos Narrow" w:hAnsi="Aptos Narrow" w:cstheme="minorHAnsi"/>
          <w:bCs/>
          <w:i/>
        </w:rPr>
      </w:pPr>
    </w:p>
    <w:p w14:paraId="2EA7ADD0" w14:textId="77777777" w:rsidR="00F370A0" w:rsidRPr="0013100A" w:rsidRDefault="00F370A0" w:rsidP="00F370A0">
      <w:pPr>
        <w:spacing w:before="80" w:after="80"/>
        <w:jc w:val="both"/>
        <w:rPr>
          <w:rFonts w:ascii="Aptos Narrow" w:hAnsi="Aptos Narrow" w:cstheme="minorHAnsi"/>
          <w:color w:val="000000"/>
          <w:highlight w:val="gree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370A0" w:rsidRPr="0013100A" w14:paraId="7725FE05" w14:textId="77777777" w:rsidTr="006F3BD4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1C3E179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10"/>
                <w:szCs w:val="10"/>
                <w:highlight w:val="green"/>
              </w:rPr>
            </w:pPr>
          </w:p>
          <w:p w14:paraId="02ADC1CB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10"/>
                <w:szCs w:val="10"/>
                <w:highlight w:val="green"/>
              </w:rPr>
            </w:pPr>
          </w:p>
          <w:p w14:paraId="5EF02C56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  <w:tc>
          <w:tcPr>
            <w:tcW w:w="2693" w:type="dxa"/>
          </w:tcPr>
          <w:p w14:paraId="3EE1C3CC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62150CF" w14:textId="77777777" w:rsidR="00F370A0" w:rsidRPr="0013100A" w:rsidRDefault="00F370A0" w:rsidP="006F3BD4">
            <w:pPr>
              <w:jc w:val="both"/>
              <w:rPr>
                <w:rFonts w:ascii="Aptos Narrow" w:hAnsi="Aptos Narrow" w:cs="Arial"/>
                <w:sz w:val="20"/>
                <w:szCs w:val="20"/>
                <w:highlight w:val="green"/>
              </w:rPr>
            </w:pPr>
          </w:p>
        </w:tc>
      </w:tr>
      <w:tr w:rsidR="00F370A0" w:rsidRPr="0013100A" w14:paraId="1EF477C2" w14:textId="77777777" w:rsidTr="006F3BD4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78F0A85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3100A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159337CE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BD0A91C" w14:textId="77777777" w:rsidR="00F370A0" w:rsidRPr="0013100A" w:rsidRDefault="00F370A0" w:rsidP="006F3BD4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3100A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954B486" w14:textId="77777777" w:rsidR="005577AA" w:rsidRPr="0013100A" w:rsidRDefault="005577AA" w:rsidP="0042232F">
      <w:pPr>
        <w:rPr>
          <w:rFonts w:ascii="Aptos Narrow" w:hAnsi="Aptos Narrow" w:cstheme="minorHAnsi"/>
          <w:bCs/>
          <w:i/>
        </w:rPr>
      </w:pPr>
    </w:p>
    <w:sectPr w:rsidR="005577AA" w:rsidRPr="0013100A" w:rsidSect="00DB4B27">
      <w:headerReference w:type="default" r:id="rId8"/>
      <w:footerReference w:type="default" r:id="rId9"/>
      <w:footnotePr>
        <w:pos w:val="beneathText"/>
      </w:footnotePr>
      <w:pgSz w:w="11907" w:h="16840" w:code="9"/>
      <w:pgMar w:top="1702" w:right="964" w:bottom="851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3E8D" w14:textId="77777777" w:rsidR="005A6576" w:rsidRDefault="005A6576" w:rsidP="00E92697">
      <w:pPr>
        <w:spacing w:after="0" w:line="240" w:lineRule="auto"/>
      </w:pPr>
      <w:r>
        <w:separator/>
      </w:r>
    </w:p>
  </w:endnote>
  <w:endnote w:type="continuationSeparator" w:id="0">
    <w:p w14:paraId="7879CBF2" w14:textId="77777777" w:rsidR="005A6576" w:rsidRDefault="005A6576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0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PL">
    <w:altName w:val="Courier New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7149" w14:textId="65FD99BE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="00316C6D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316C6D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>
      <w:rPr>
        <w:rFonts w:asciiTheme="minorHAnsi" w:hAnsiTheme="minorHAnsi"/>
        <w:b/>
        <w:bCs/>
        <w:color w:val="555555"/>
        <w:kern w:val="36"/>
        <w:sz w:val="16"/>
        <w:szCs w:val="16"/>
      </w:rPr>
      <w:t>1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815F" w14:textId="77777777" w:rsidR="005A6576" w:rsidRDefault="005A6576" w:rsidP="00E92697">
      <w:pPr>
        <w:spacing w:after="0" w:line="240" w:lineRule="auto"/>
      </w:pPr>
      <w:r>
        <w:separator/>
      </w:r>
    </w:p>
  </w:footnote>
  <w:footnote w:type="continuationSeparator" w:id="0">
    <w:p w14:paraId="39EE0861" w14:textId="77777777" w:rsidR="005A6576" w:rsidRDefault="005A6576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1903" w14:textId="1410466B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538D95" wp14:editId="42279CA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2118983488" name="Obraz 211898348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A6D2F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542E176C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2522496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A1A23C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7455CE2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1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1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1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1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1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1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1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1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D4767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91574201">
    <w:abstractNumId w:val="19"/>
  </w:num>
  <w:num w:numId="2" w16cid:durableId="487021089">
    <w:abstractNumId w:val="13"/>
  </w:num>
  <w:num w:numId="3" w16cid:durableId="1436094239">
    <w:abstractNumId w:val="21"/>
  </w:num>
  <w:num w:numId="4" w16cid:durableId="65348178">
    <w:abstractNumId w:val="20"/>
  </w:num>
  <w:num w:numId="5" w16cid:durableId="613941976">
    <w:abstractNumId w:val="12"/>
  </w:num>
  <w:num w:numId="6" w16cid:durableId="155742748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3704"/>
    <w:rsid w:val="00014716"/>
    <w:rsid w:val="0001481B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78F1"/>
    <w:rsid w:val="000300ED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707"/>
    <w:rsid w:val="00042899"/>
    <w:rsid w:val="000428AC"/>
    <w:rsid w:val="000432AC"/>
    <w:rsid w:val="00043D0B"/>
    <w:rsid w:val="000463DD"/>
    <w:rsid w:val="0005129F"/>
    <w:rsid w:val="000516BB"/>
    <w:rsid w:val="00052507"/>
    <w:rsid w:val="0005283F"/>
    <w:rsid w:val="00054C50"/>
    <w:rsid w:val="00055A5A"/>
    <w:rsid w:val="00056BA1"/>
    <w:rsid w:val="00057E84"/>
    <w:rsid w:val="00057EAC"/>
    <w:rsid w:val="00060CDD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23"/>
    <w:rsid w:val="0006694F"/>
    <w:rsid w:val="00067B27"/>
    <w:rsid w:val="00070DD7"/>
    <w:rsid w:val="00071179"/>
    <w:rsid w:val="000716A9"/>
    <w:rsid w:val="00072338"/>
    <w:rsid w:val="00072940"/>
    <w:rsid w:val="00074693"/>
    <w:rsid w:val="00074899"/>
    <w:rsid w:val="0007567D"/>
    <w:rsid w:val="000759C3"/>
    <w:rsid w:val="000765A2"/>
    <w:rsid w:val="000768B2"/>
    <w:rsid w:val="000806A5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80F"/>
    <w:rsid w:val="000B6987"/>
    <w:rsid w:val="000B7F24"/>
    <w:rsid w:val="000B7F35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C7E36"/>
    <w:rsid w:val="000D07DC"/>
    <w:rsid w:val="000D200D"/>
    <w:rsid w:val="000D6745"/>
    <w:rsid w:val="000D6E5C"/>
    <w:rsid w:val="000D784D"/>
    <w:rsid w:val="000D7FB9"/>
    <w:rsid w:val="000E06E3"/>
    <w:rsid w:val="000E444C"/>
    <w:rsid w:val="000E490B"/>
    <w:rsid w:val="000E5429"/>
    <w:rsid w:val="000E5676"/>
    <w:rsid w:val="000E5F8D"/>
    <w:rsid w:val="000E744B"/>
    <w:rsid w:val="000E784F"/>
    <w:rsid w:val="000F16F1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727"/>
    <w:rsid w:val="0010185B"/>
    <w:rsid w:val="00101D69"/>
    <w:rsid w:val="00102343"/>
    <w:rsid w:val="00102537"/>
    <w:rsid w:val="00103527"/>
    <w:rsid w:val="001039AC"/>
    <w:rsid w:val="0010401B"/>
    <w:rsid w:val="00106AC6"/>
    <w:rsid w:val="0010797B"/>
    <w:rsid w:val="00112450"/>
    <w:rsid w:val="00113874"/>
    <w:rsid w:val="001143BF"/>
    <w:rsid w:val="00114701"/>
    <w:rsid w:val="00114FD3"/>
    <w:rsid w:val="00116091"/>
    <w:rsid w:val="00116393"/>
    <w:rsid w:val="0011647D"/>
    <w:rsid w:val="001206F0"/>
    <w:rsid w:val="00120F98"/>
    <w:rsid w:val="00122152"/>
    <w:rsid w:val="001222A2"/>
    <w:rsid w:val="001222EC"/>
    <w:rsid w:val="0012278D"/>
    <w:rsid w:val="0012298B"/>
    <w:rsid w:val="00126E22"/>
    <w:rsid w:val="00126E99"/>
    <w:rsid w:val="00127D2E"/>
    <w:rsid w:val="00130AF8"/>
    <w:rsid w:val="0013100A"/>
    <w:rsid w:val="001314C3"/>
    <w:rsid w:val="001317E8"/>
    <w:rsid w:val="0013235F"/>
    <w:rsid w:val="001325D8"/>
    <w:rsid w:val="00132991"/>
    <w:rsid w:val="00133578"/>
    <w:rsid w:val="001335BB"/>
    <w:rsid w:val="00133A3A"/>
    <w:rsid w:val="00133A70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1516"/>
    <w:rsid w:val="001520D9"/>
    <w:rsid w:val="001522C1"/>
    <w:rsid w:val="00152751"/>
    <w:rsid w:val="00152C63"/>
    <w:rsid w:val="00153057"/>
    <w:rsid w:val="001532EA"/>
    <w:rsid w:val="00154B0D"/>
    <w:rsid w:val="001554AC"/>
    <w:rsid w:val="00155DED"/>
    <w:rsid w:val="00155EEE"/>
    <w:rsid w:val="001560C4"/>
    <w:rsid w:val="00157019"/>
    <w:rsid w:val="0015716B"/>
    <w:rsid w:val="0016310F"/>
    <w:rsid w:val="00164587"/>
    <w:rsid w:val="001671B7"/>
    <w:rsid w:val="001671D6"/>
    <w:rsid w:val="00170353"/>
    <w:rsid w:val="001733CA"/>
    <w:rsid w:val="001741DA"/>
    <w:rsid w:val="00175C3E"/>
    <w:rsid w:val="001815B1"/>
    <w:rsid w:val="00182A79"/>
    <w:rsid w:val="00183CD1"/>
    <w:rsid w:val="00185EA2"/>
    <w:rsid w:val="00187259"/>
    <w:rsid w:val="00190451"/>
    <w:rsid w:val="0019102A"/>
    <w:rsid w:val="00191319"/>
    <w:rsid w:val="00191AC1"/>
    <w:rsid w:val="00192788"/>
    <w:rsid w:val="00192CE2"/>
    <w:rsid w:val="00193530"/>
    <w:rsid w:val="00193B0D"/>
    <w:rsid w:val="00194277"/>
    <w:rsid w:val="0019525C"/>
    <w:rsid w:val="00195856"/>
    <w:rsid w:val="00195CF2"/>
    <w:rsid w:val="001960FA"/>
    <w:rsid w:val="0019733B"/>
    <w:rsid w:val="0019795B"/>
    <w:rsid w:val="001A0A73"/>
    <w:rsid w:val="001A0B75"/>
    <w:rsid w:val="001A1FD0"/>
    <w:rsid w:val="001A29CD"/>
    <w:rsid w:val="001A33B9"/>
    <w:rsid w:val="001A3B96"/>
    <w:rsid w:val="001A5ECD"/>
    <w:rsid w:val="001A6769"/>
    <w:rsid w:val="001B04CB"/>
    <w:rsid w:val="001B1535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3F59"/>
    <w:rsid w:val="001C4073"/>
    <w:rsid w:val="001C4C29"/>
    <w:rsid w:val="001C54BF"/>
    <w:rsid w:val="001C57F4"/>
    <w:rsid w:val="001C6DC5"/>
    <w:rsid w:val="001C7604"/>
    <w:rsid w:val="001D0AD0"/>
    <w:rsid w:val="001D0EEB"/>
    <w:rsid w:val="001D189C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672"/>
    <w:rsid w:val="001E7E2D"/>
    <w:rsid w:val="001F05B5"/>
    <w:rsid w:val="001F0F39"/>
    <w:rsid w:val="001F1156"/>
    <w:rsid w:val="001F11C8"/>
    <w:rsid w:val="001F3120"/>
    <w:rsid w:val="001F3994"/>
    <w:rsid w:val="001F399B"/>
    <w:rsid w:val="001F3C26"/>
    <w:rsid w:val="001F52C0"/>
    <w:rsid w:val="001F5B89"/>
    <w:rsid w:val="001F69B1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601"/>
    <w:rsid w:val="00212C8D"/>
    <w:rsid w:val="00213879"/>
    <w:rsid w:val="002144A4"/>
    <w:rsid w:val="00215772"/>
    <w:rsid w:val="00216F04"/>
    <w:rsid w:val="0021775A"/>
    <w:rsid w:val="0022174A"/>
    <w:rsid w:val="002219E7"/>
    <w:rsid w:val="0022296E"/>
    <w:rsid w:val="002257B9"/>
    <w:rsid w:val="002314EE"/>
    <w:rsid w:val="0023248A"/>
    <w:rsid w:val="0023265A"/>
    <w:rsid w:val="00232F6F"/>
    <w:rsid w:val="0023311B"/>
    <w:rsid w:val="002336B5"/>
    <w:rsid w:val="00233870"/>
    <w:rsid w:val="00234DD2"/>
    <w:rsid w:val="002355DE"/>
    <w:rsid w:val="0023568C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73"/>
    <w:rsid w:val="00246F02"/>
    <w:rsid w:val="0025013D"/>
    <w:rsid w:val="0025039C"/>
    <w:rsid w:val="00250A19"/>
    <w:rsid w:val="002512DB"/>
    <w:rsid w:val="00251B13"/>
    <w:rsid w:val="0025288F"/>
    <w:rsid w:val="00254936"/>
    <w:rsid w:val="00254A0F"/>
    <w:rsid w:val="00256794"/>
    <w:rsid w:val="00262771"/>
    <w:rsid w:val="002644C6"/>
    <w:rsid w:val="00265EAD"/>
    <w:rsid w:val="00267A5E"/>
    <w:rsid w:val="00270187"/>
    <w:rsid w:val="00270423"/>
    <w:rsid w:val="0027245B"/>
    <w:rsid w:val="0027249F"/>
    <w:rsid w:val="0027284F"/>
    <w:rsid w:val="002737CA"/>
    <w:rsid w:val="00277EE9"/>
    <w:rsid w:val="00280EEE"/>
    <w:rsid w:val="0028219F"/>
    <w:rsid w:val="0028275A"/>
    <w:rsid w:val="00283BAA"/>
    <w:rsid w:val="00284C1E"/>
    <w:rsid w:val="002852C0"/>
    <w:rsid w:val="002855A1"/>
    <w:rsid w:val="00285F17"/>
    <w:rsid w:val="002869F9"/>
    <w:rsid w:val="00286E9B"/>
    <w:rsid w:val="002906C9"/>
    <w:rsid w:val="00290A66"/>
    <w:rsid w:val="00292431"/>
    <w:rsid w:val="00292ED9"/>
    <w:rsid w:val="0029416F"/>
    <w:rsid w:val="00294455"/>
    <w:rsid w:val="002948A7"/>
    <w:rsid w:val="00294BB7"/>
    <w:rsid w:val="00295044"/>
    <w:rsid w:val="00295D20"/>
    <w:rsid w:val="00296F16"/>
    <w:rsid w:val="002A03C5"/>
    <w:rsid w:val="002A1293"/>
    <w:rsid w:val="002A165A"/>
    <w:rsid w:val="002A223D"/>
    <w:rsid w:val="002A311A"/>
    <w:rsid w:val="002A5405"/>
    <w:rsid w:val="002A68C7"/>
    <w:rsid w:val="002B0C92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492"/>
    <w:rsid w:val="002B7B31"/>
    <w:rsid w:val="002C0155"/>
    <w:rsid w:val="002C2323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7AB1"/>
    <w:rsid w:val="002F0517"/>
    <w:rsid w:val="002F1E9E"/>
    <w:rsid w:val="002F2CB8"/>
    <w:rsid w:val="002F354E"/>
    <w:rsid w:val="002F50CD"/>
    <w:rsid w:val="002F50EC"/>
    <w:rsid w:val="002F72B2"/>
    <w:rsid w:val="00300D95"/>
    <w:rsid w:val="00300F9F"/>
    <w:rsid w:val="003016BB"/>
    <w:rsid w:val="003023BE"/>
    <w:rsid w:val="00303243"/>
    <w:rsid w:val="00303F3A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1E07"/>
    <w:rsid w:val="00312A87"/>
    <w:rsid w:val="00313519"/>
    <w:rsid w:val="003139DE"/>
    <w:rsid w:val="00314251"/>
    <w:rsid w:val="00314534"/>
    <w:rsid w:val="00315A8C"/>
    <w:rsid w:val="00316C6D"/>
    <w:rsid w:val="00316F70"/>
    <w:rsid w:val="00317154"/>
    <w:rsid w:val="00317D3A"/>
    <w:rsid w:val="0032036E"/>
    <w:rsid w:val="00320784"/>
    <w:rsid w:val="003227F4"/>
    <w:rsid w:val="003235DB"/>
    <w:rsid w:val="00324314"/>
    <w:rsid w:val="0032449B"/>
    <w:rsid w:val="003263CA"/>
    <w:rsid w:val="003267B4"/>
    <w:rsid w:val="00327D3F"/>
    <w:rsid w:val="00327E97"/>
    <w:rsid w:val="00330538"/>
    <w:rsid w:val="003309D3"/>
    <w:rsid w:val="003365A9"/>
    <w:rsid w:val="003366CF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5ACB"/>
    <w:rsid w:val="00356DA3"/>
    <w:rsid w:val="00357622"/>
    <w:rsid w:val="0036005B"/>
    <w:rsid w:val="00360E31"/>
    <w:rsid w:val="0036133F"/>
    <w:rsid w:val="00363073"/>
    <w:rsid w:val="00364A6B"/>
    <w:rsid w:val="003651A4"/>
    <w:rsid w:val="0036740C"/>
    <w:rsid w:val="0037212D"/>
    <w:rsid w:val="0037319E"/>
    <w:rsid w:val="003742DD"/>
    <w:rsid w:val="00375C68"/>
    <w:rsid w:val="0037638C"/>
    <w:rsid w:val="00376738"/>
    <w:rsid w:val="003806F7"/>
    <w:rsid w:val="00380EDA"/>
    <w:rsid w:val="003811EB"/>
    <w:rsid w:val="00383040"/>
    <w:rsid w:val="00383411"/>
    <w:rsid w:val="00383A61"/>
    <w:rsid w:val="00383C77"/>
    <w:rsid w:val="00385326"/>
    <w:rsid w:val="00385928"/>
    <w:rsid w:val="00385F6F"/>
    <w:rsid w:val="00387415"/>
    <w:rsid w:val="00387AE4"/>
    <w:rsid w:val="00391DD3"/>
    <w:rsid w:val="00392AEC"/>
    <w:rsid w:val="00393213"/>
    <w:rsid w:val="00393AF3"/>
    <w:rsid w:val="00394B95"/>
    <w:rsid w:val="00395A4B"/>
    <w:rsid w:val="00395F1C"/>
    <w:rsid w:val="00396543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384"/>
    <w:rsid w:val="003A78E0"/>
    <w:rsid w:val="003B1EBE"/>
    <w:rsid w:val="003B21FF"/>
    <w:rsid w:val="003B24B7"/>
    <w:rsid w:val="003B38AC"/>
    <w:rsid w:val="003B4087"/>
    <w:rsid w:val="003B40AA"/>
    <w:rsid w:val="003B5EA6"/>
    <w:rsid w:val="003B6432"/>
    <w:rsid w:val="003B65AB"/>
    <w:rsid w:val="003B65E3"/>
    <w:rsid w:val="003B6FFC"/>
    <w:rsid w:val="003C0454"/>
    <w:rsid w:val="003C0C9C"/>
    <w:rsid w:val="003C1171"/>
    <w:rsid w:val="003C162D"/>
    <w:rsid w:val="003C164C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3B3A"/>
    <w:rsid w:val="003D3CAD"/>
    <w:rsid w:val="003D49A3"/>
    <w:rsid w:val="003D4FD3"/>
    <w:rsid w:val="003D5438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4F9"/>
    <w:rsid w:val="003F060A"/>
    <w:rsid w:val="003F063B"/>
    <w:rsid w:val="003F0843"/>
    <w:rsid w:val="003F0C42"/>
    <w:rsid w:val="003F11BA"/>
    <w:rsid w:val="003F159C"/>
    <w:rsid w:val="003F199E"/>
    <w:rsid w:val="003F2B24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3A1"/>
    <w:rsid w:val="0041317E"/>
    <w:rsid w:val="004131CA"/>
    <w:rsid w:val="0041333D"/>
    <w:rsid w:val="00413E96"/>
    <w:rsid w:val="00414752"/>
    <w:rsid w:val="00414B1D"/>
    <w:rsid w:val="00415544"/>
    <w:rsid w:val="00415E9F"/>
    <w:rsid w:val="0041608D"/>
    <w:rsid w:val="004206E2"/>
    <w:rsid w:val="004216D4"/>
    <w:rsid w:val="00421F95"/>
    <w:rsid w:val="0042232F"/>
    <w:rsid w:val="00423094"/>
    <w:rsid w:val="00423AB0"/>
    <w:rsid w:val="004255A7"/>
    <w:rsid w:val="004265D5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78D"/>
    <w:rsid w:val="004559E8"/>
    <w:rsid w:val="00455DA9"/>
    <w:rsid w:val="0045717F"/>
    <w:rsid w:val="004576B4"/>
    <w:rsid w:val="00457CF4"/>
    <w:rsid w:val="00461928"/>
    <w:rsid w:val="00462D59"/>
    <w:rsid w:val="00462F0E"/>
    <w:rsid w:val="00462FD1"/>
    <w:rsid w:val="0046430D"/>
    <w:rsid w:val="004667FB"/>
    <w:rsid w:val="00466D48"/>
    <w:rsid w:val="00470271"/>
    <w:rsid w:val="00470829"/>
    <w:rsid w:val="00470CCE"/>
    <w:rsid w:val="00470D13"/>
    <w:rsid w:val="00473B99"/>
    <w:rsid w:val="00473D3D"/>
    <w:rsid w:val="00473F38"/>
    <w:rsid w:val="004743D1"/>
    <w:rsid w:val="00475891"/>
    <w:rsid w:val="004765D8"/>
    <w:rsid w:val="00477A66"/>
    <w:rsid w:val="004821D1"/>
    <w:rsid w:val="00482DE5"/>
    <w:rsid w:val="00482FC7"/>
    <w:rsid w:val="004838ED"/>
    <w:rsid w:val="00483F6B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115"/>
    <w:rsid w:val="00495331"/>
    <w:rsid w:val="004955B4"/>
    <w:rsid w:val="00495E87"/>
    <w:rsid w:val="0049750F"/>
    <w:rsid w:val="004976B7"/>
    <w:rsid w:val="0049784E"/>
    <w:rsid w:val="00497D5C"/>
    <w:rsid w:val="004A2FC2"/>
    <w:rsid w:val="004A300A"/>
    <w:rsid w:val="004A315C"/>
    <w:rsid w:val="004A3666"/>
    <w:rsid w:val="004A3D23"/>
    <w:rsid w:val="004A44C6"/>
    <w:rsid w:val="004A4547"/>
    <w:rsid w:val="004A4A2B"/>
    <w:rsid w:val="004A76C0"/>
    <w:rsid w:val="004A7FA6"/>
    <w:rsid w:val="004B05EB"/>
    <w:rsid w:val="004B2B9E"/>
    <w:rsid w:val="004B3199"/>
    <w:rsid w:val="004B446C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16C"/>
    <w:rsid w:val="004C61A2"/>
    <w:rsid w:val="004C6249"/>
    <w:rsid w:val="004D0998"/>
    <w:rsid w:val="004D1C48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F0DD0"/>
    <w:rsid w:val="004F1346"/>
    <w:rsid w:val="004F1985"/>
    <w:rsid w:val="004F2349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8A8"/>
    <w:rsid w:val="00514E45"/>
    <w:rsid w:val="00515E39"/>
    <w:rsid w:val="00516628"/>
    <w:rsid w:val="00516EA1"/>
    <w:rsid w:val="005177AC"/>
    <w:rsid w:val="00520FD8"/>
    <w:rsid w:val="00520FDB"/>
    <w:rsid w:val="00521B41"/>
    <w:rsid w:val="005232D8"/>
    <w:rsid w:val="0052393B"/>
    <w:rsid w:val="00525150"/>
    <w:rsid w:val="0052651A"/>
    <w:rsid w:val="00526729"/>
    <w:rsid w:val="0053076F"/>
    <w:rsid w:val="005313DA"/>
    <w:rsid w:val="00532459"/>
    <w:rsid w:val="005326C4"/>
    <w:rsid w:val="005338A3"/>
    <w:rsid w:val="00533DF6"/>
    <w:rsid w:val="005346EA"/>
    <w:rsid w:val="00534994"/>
    <w:rsid w:val="00535192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858"/>
    <w:rsid w:val="00551E2B"/>
    <w:rsid w:val="005522BB"/>
    <w:rsid w:val="005526C3"/>
    <w:rsid w:val="00554741"/>
    <w:rsid w:val="005547B7"/>
    <w:rsid w:val="00554BE7"/>
    <w:rsid w:val="00554C8A"/>
    <w:rsid w:val="00554F7E"/>
    <w:rsid w:val="00555014"/>
    <w:rsid w:val="00556220"/>
    <w:rsid w:val="005565EF"/>
    <w:rsid w:val="00556939"/>
    <w:rsid w:val="00557395"/>
    <w:rsid w:val="005577AA"/>
    <w:rsid w:val="00560270"/>
    <w:rsid w:val="005602AF"/>
    <w:rsid w:val="00560794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0645"/>
    <w:rsid w:val="005711A1"/>
    <w:rsid w:val="005723A0"/>
    <w:rsid w:val="00573D71"/>
    <w:rsid w:val="00574152"/>
    <w:rsid w:val="005748C6"/>
    <w:rsid w:val="00574C1A"/>
    <w:rsid w:val="00574CC4"/>
    <w:rsid w:val="00576F67"/>
    <w:rsid w:val="00577E9E"/>
    <w:rsid w:val="0058045E"/>
    <w:rsid w:val="00580E3A"/>
    <w:rsid w:val="00581E12"/>
    <w:rsid w:val="00582767"/>
    <w:rsid w:val="00584613"/>
    <w:rsid w:val="00585241"/>
    <w:rsid w:val="005859BB"/>
    <w:rsid w:val="00586CAB"/>
    <w:rsid w:val="005904DA"/>
    <w:rsid w:val="00590A2F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576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1D22"/>
    <w:rsid w:val="005C2262"/>
    <w:rsid w:val="005C2644"/>
    <w:rsid w:val="005C511F"/>
    <w:rsid w:val="005C6039"/>
    <w:rsid w:val="005C6046"/>
    <w:rsid w:val="005C63BB"/>
    <w:rsid w:val="005C6A23"/>
    <w:rsid w:val="005D02E5"/>
    <w:rsid w:val="005D3369"/>
    <w:rsid w:val="005D3502"/>
    <w:rsid w:val="005D37A2"/>
    <w:rsid w:val="005D3CB9"/>
    <w:rsid w:val="005D3FF3"/>
    <w:rsid w:val="005D6074"/>
    <w:rsid w:val="005D6590"/>
    <w:rsid w:val="005D7382"/>
    <w:rsid w:val="005D77C5"/>
    <w:rsid w:val="005E0224"/>
    <w:rsid w:val="005E04A1"/>
    <w:rsid w:val="005E1A8A"/>
    <w:rsid w:val="005E3D15"/>
    <w:rsid w:val="005E441A"/>
    <w:rsid w:val="005E6E68"/>
    <w:rsid w:val="005E6E9E"/>
    <w:rsid w:val="005E7EC6"/>
    <w:rsid w:val="005F10F4"/>
    <w:rsid w:val="005F1832"/>
    <w:rsid w:val="005F2E80"/>
    <w:rsid w:val="005F370C"/>
    <w:rsid w:val="005F38D7"/>
    <w:rsid w:val="005F5B75"/>
    <w:rsid w:val="005F609E"/>
    <w:rsid w:val="005F6281"/>
    <w:rsid w:val="005F73C9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07BCB"/>
    <w:rsid w:val="00610F42"/>
    <w:rsid w:val="00611881"/>
    <w:rsid w:val="00611B12"/>
    <w:rsid w:val="00611F39"/>
    <w:rsid w:val="0061239D"/>
    <w:rsid w:val="006128B5"/>
    <w:rsid w:val="00613A12"/>
    <w:rsid w:val="006145C5"/>
    <w:rsid w:val="00614984"/>
    <w:rsid w:val="006164D6"/>
    <w:rsid w:val="00616680"/>
    <w:rsid w:val="006172AA"/>
    <w:rsid w:val="00621CCE"/>
    <w:rsid w:val="006229FA"/>
    <w:rsid w:val="00623B9A"/>
    <w:rsid w:val="00624589"/>
    <w:rsid w:val="00624B93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4F36"/>
    <w:rsid w:val="006553CB"/>
    <w:rsid w:val="00656268"/>
    <w:rsid w:val="00656460"/>
    <w:rsid w:val="0065652F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4697"/>
    <w:rsid w:val="00665857"/>
    <w:rsid w:val="0066602D"/>
    <w:rsid w:val="00666B0E"/>
    <w:rsid w:val="00667504"/>
    <w:rsid w:val="00671853"/>
    <w:rsid w:val="006722FF"/>
    <w:rsid w:val="006736A7"/>
    <w:rsid w:val="00673BCC"/>
    <w:rsid w:val="00674886"/>
    <w:rsid w:val="00675359"/>
    <w:rsid w:val="00676372"/>
    <w:rsid w:val="006764C1"/>
    <w:rsid w:val="006764F9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A0B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10C8"/>
    <w:rsid w:val="006B1283"/>
    <w:rsid w:val="006B17C7"/>
    <w:rsid w:val="006B2975"/>
    <w:rsid w:val="006B2D8B"/>
    <w:rsid w:val="006B541C"/>
    <w:rsid w:val="006B705D"/>
    <w:rsid w:val="006B70B8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72D3"/>
    <w:rsid w:val="006D7648"/>
    <w:rsid w:val="006D7D04"/>
    <w:rsid w:val="006E09B6"/>
    <w:rsid w:val="006E0A4D"/>
    <w:rsid w:val="006E0AB7"/>
    <w:rsid w:val="006E1F45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47E1"/>
    <w:rsid w:val="007059CC"/>
    <w:rsid w:val="00705E45"/>
    <w:rsid w:val="00706095"/>
    <w:rsid w:val="00711222"/>
    <w:rsid w:val="007115BD"/>
    <w:rsid w:val="00711B5A"/>
    <w:rsid w:val="00712C7A"/>
    <w:rsid w:val="00712EF5"/>
    <w:rsid w:val="0071310B"/>
    <w:rsid w:val="00714BEE"/>
    <w:rsid w:val="007155A3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1994"/>
    <w:rsid w:val="0074219D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DC"/>
    <w:rsid w:val="00753B33"/>
    <w:rsid w:val="007541FD"/>
    <w:rsid w:val="007544BD"/>
    <w:rsid w:val="00755907"/>
    <w:rsid w:val="0075598B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17B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9EE"/>
    <w:rsid w:val="00786783"/>
    <w:rsid w:val="007876E9"/>
    <w:rsid w:val="00787983"/>
    <w:rsid w:val="007902EB"/>
    <w:rsid w:val="0079046E"/>
    <w:rsid w:val="007905FC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4255"/>
    <w:rsid w:val="007B4B1A"/>
    <w:rsid w:val="007B4CF4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61E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074F"/>
    <w:rsid w:val="007F1BDC"/>
    <w:rsid w:val="007F2282"/>
    <w:rsid w:val="007F2E7B"/>
    <w:rsid w:val="007F3233"/>
    <w:rsid w:val="007F37E3"/>
    <w:rsid w:val="007F3A21"/>
    <w:rsid w:val="007F4DD5"/>
    <w:rsid w:val="007F4E55"/>
    <w:rsid w:val="007F61BE"/>
    <w:rsid w:val="007F6294"/>
    <w:rsid w:val="007F685B"/>
    <w:rsid w:val="007F7233"/>
    <w:rsid w:val="007F7A2C"/>
    <w:rsid w:val="0080020D"/>
    <w:rsid w:val="008027A7"/>
    <w:rsid w:val="00802D97"/>
    <w:rsid w:val="00803DBA"/>
    <w:rsid w:val="00804447"/>
    <w:rsid w:val="00804950"/>
    <w:rsid w:val="00804EE6"/>
    <w:rsid w:val="0080591C"/>
    <w:rsid w:val="00805C90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4DAF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1B12"/>
    <w:rsid w:val="00842753"/>
    <w:rsid w:val="00844327"/>
    <w:rsid w:val="00846D93"/>
    <w:rsid w:val="008474B5"/>
    <w:rsid w:val="00847E02"/>
    <w:rsid w:val="0085034F"/>
    <w:rsid w:val="00850927"/>
    <w:rsid w:val="0085160F"/>
    <w:rsid w:val="00851A9C"/>
    <w:rsid w:val="00853C98"/>
    <w:rsid w:val="008545AE"/>
    <w:rsid w:val="00854791"/>
    <w:rsid w:val="0085528F"/>
    <w:rsid w:val="00857300"/>
    <w:rsid w:val="00857AA8"/>
    <w:rsid w:val="00860643"/>
    <w:rsid w:val="00861E66"/>
    <w:rsid w:val="008621AB"/>
    <w:rsid w:val="00862739"/>
    <w:rsid w:val="00863306"/>
    <w:rsid w:val="00863B10"/>
    <w:rsid w:val="008651C2"/>
    <w:rsid w:val="008660F0"/>
    <w:rsid w:val="00870081"/>
    <w:rsid w:val="008700C9"/>
    <w:rsid w:val="00870388"/>
    <w:rsid w:val="008712C5"/>
    <w:rsid w:val="0087132B"/>
    <w:rsid w:val="00871530"/>
    <w:rsid w:val="00872643"/>
    <w:rsid w:val="00874702"/>
    <w:rsid w:val="00876508"/>
    <w:rsid w:val="00876615"/>
    <w:rsid w:val="00880A1C"/>
    <w:rsid w:val="00880B7F"/>
    <w:rsid w:val="00881452"/>
    <w:rsid w:val="008826E7"/>
    <w:rsid w:val="008833C5"/>
    <w:rsid w:val="0088363F"/>
    <w:rsid w:val="00883E2C"/>
    <w:rsid w:val="00884263"/>
    <w:rsid w:val="008844F8"/>
    <w:rsid w:val="00884863"/>
    <w:rsid w:val="0088522B"/>
    <w:rsid w:val="0088549C"/>
    <w:rsid w:val="008854DD"/>
    <w:rsid w:val="00885D74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C34"/>
    <w:rsid w:val="00894E9A"/>
    <w:rsid w:val="00894F36"/>
    <w:rsid w:val="008952B0"/>
    <w:rsid w:val="00897101"/>
    <w:rsid w:val="00897948"/>
    <w:rsid w:val="00897F6E"/>
    <w:rsid w:val="008A0231"/>
    <w:rsid w:val="008A07A7"/>
    <w:rsid w:val="008A0CD5"/>
    <w:rsid w:val="008A12D3"/>
    <w:rsid w:val="008A2418"/>
    <w:rsid w:val="008A24FE"/>
    <w:rsid w:val="008A290D"/>
    <w:rsid w:val="008A2B43"/>
    <w:rsid w:val="008A2C4A"/>
    <w:rsid w:val="008A30D2"/>
    <w:rsid w:val="008A5A9A"/>
    <w:rsid w:val="008A5BC5"/>
    <w:rsid w:val="008A675A"/>
    <w:rsid w:val="008A6807"/>
    <w:rsid w:val="008B097E"/>
    <w:rsid w:val="008B0FDE"/>
    <w:rsid w:val="008B126C"/>
    <w:rsid w:val="008B19C6"/>
    <w:rsid w:val="008B22D8"/>
    <w:rsid w:val="008B2E71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D0AD3"/>
    <w:rsid w:val="008D145B"/>
    <w:rsid w:val="008D1F0B"/>
    <w:rsid w:val="008D34CE"/>
    <w:rsid w:val="008D410B"/>
    <w:rsid w:val="008D4E3E"/>
    <w:rsid w:val="008D7C90"/>
    <w:rsid w:val="008E01E0"/>
    <w:rsid w:val="008E1900"/>
    <w:rsid w:val="008E1F95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9A9"/>
    <w:rsid w:val="008F0F16"/>
    <w:rsid w:val="008F628A"/>
    <w:rsid w:val="008F62F1"/>
    <w:rsid w:val="008F7591"/>
    <w:rsid w:val="008F7EB5"/>
    <w:rsid w:val="0090027A"/>
    <w:rsid w:val="00900A02"/>
    <w:rsid w:val="00902ED4"/>
    <w:rsid w:val="009034D2"/>
    <w:rsid w:val="009073F5"/>
    <w:rsid w:val="00907D00"/>
    <w:rsid w:val="009106A1"/>
    <w:rsid w:val="00911318"/>
    <w:rsid w:val="009136D0"/>
    <w:rsid w:val="00913F75"/>
    <w:rsid w:val="00916010"/>
    <w:rsid w:val="00916D78"/>
    <w:rsid w:val="00916DE0"/>
    <w:rsid w:val="00917646"/>
    <w:rsid w:val="0092184F"/>
    <w:rsid w:val="0092311E"/>
    <w:rsid w:val="0092465B"/>
    <w:rsid w:val="00924BD1"/>
    <w:rsid w:val="00924D9A"/>
    <w:rsid w:val="00925AB5"/>
    <w:rsid w:val="00926159"/>
    <w:rsid w:val="0092739D"/>
    <w:rsid w:val="00927C33"/>
    <w:rsid w:val="00927FB3"/>
    <w:rsid w:val="009329EB"/>
    <w:rsid w:val="00934386"/>
    <w:rsid w:val="00934CA6"/>
    <w:rsid w:val="009360CE"/>
    <w:rsid w:val="0093649B"/>
    <w:rsid w:val="00936E00"/>
    <w:rsid w:val="00937E14"/>
    <w:rsid w:val="0094145E"/>
    <w:rsid w:val="00941ADD"/>
    <w:rsid w:val="00941D56"/>
    <w:rsid w:val="00941EFD"/>
    <w:rsid w:val="00945DB7"/>
    <w:rsid w:val="00945FF9"/>
    <w:rsid w:val="00946252"/>
    <w:rsid w:val="00947FF1"/>
    <w:rsid w:val="009501D5"/>
    <w:rsid w:val="00950F2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31E1"/>
    <w:rsid w:val="009646CF"/>
    <w:rsid w:val="0096599C"/>
    <w:rsid w:val="00966963"/>
    <w:rsid w:val="00966A9A"/>
    <w:rsid w:val="00966D96"/>
    <w:rsid w:val="009705B2"/>
    <w:rsid w:val="0097069A"/>
    <w:rsid w:val="00970D0B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2CC1"/>
    <w:rsid w:val="009836C6"/>
    <w:rsid w:val="00983F8A"/>
    <w:rsid w:val="00984517"/>
    <w:rsid w:val="00984B94"/>
    <w:rsid w:val="009866C6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5FC5"/>
    <w:rsid w:val="009C6C93"/>
    <w:rsid w:val="009C6EB5"/>
    <w:rsid w:val="009C741B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56C8"/>
    <w:rsid w:val="009D6650"/>
    <w:rsid w:val="009D692B"/>
    <w:rsid w:val="009D6E0E"/>
    <w:rsid w:val="009D7A16"/>
    <w:rsid w:val="009E1EBF"/>
    <w:rsid w:val="009E1F2E"/>
    <w:rsid w:val="009E2509"/>
    <w:rsid w:val="009E3337"/>
    <w:rsid w:val="009E4A9F"/>
    <w:rsid w:val="009E5B51"/>
    <w:rsid w:val="009E7226"/>
    <w:rsid w:val="009E7959"/>
    <w:rsid w:val="009E7A00"/>
    <w:rsid w:val="009E7BF8"/>
    <w:rsid w:val="009F0445"/>
    <w:rsid w:val="009F17A7"/>
    <w:rsid w:val="009F1BAE"/>
    <w:rsid w:val="009F26EB"/>
    <w:rsid w:val="009F2CD0"/>
    <w:rsid w:val="009F40BD"/>
    <w:rsid w:val="009F448E"/>
    <w:rsid w:val="009F4BCD"/>
    <w:rsid w:val="009F59FF"/>
    <w:rsid w:val="009F683E"/>
    <w:rsid w:val="009F6B37"/>
    <w:rsid w:val="009F75A1"/>
    <w:rsid w:val="009F7D08"/>
    <w:rsid w:val="00A00366"/>
    <w:rsid w:val="00A004E4"/>
    <w:rsid w:val="00A00A3E"/>
    <w:rsid w:val="00A00EDA"/>
    <w:rsid w:val="00A01DCD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4338"/>
    <w:rsid w:val="00A14847"/>
    <w:rsid w:val="00A21F6B"/>
    <w:rsid w:val="00A22EE4"/>
    <w:rsid w:val="00A264BC"/>
    <w:rsid w:val="00A26558"/>
    <w:rsid w:val="00A26865"/>
    <w:rsid w:val="00A272BD"/>
    <w:rsid w:val="00A329ED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A0D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23D0"/>
    <w:rsid w:val="00A62B12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52C1"/>
    <w:rsid w:val="00A759EA"/>
    <w:rsid w:val="00A77114"/>
    <w:rsid w:val="00A774AC"/>
    <w:rsid w:val="00A7754B"/>
    <w:rsid w:val="00A8001B"/>
    <w:rsid w:val="00A82750"/>
    <w:rsid w:val="00A82A74"/>
    <w:rsid w:val="00A82F83"/>
    <w:rsid w:val="00A836FC"/>
    <w:rsid w:val="00A84E59"/>
    <w:rsid w:val="00A84F98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B0D"/>
    <w:rsid w:val="00A93D6E"/>
    <w:rsid w:val="00A93FB2"/>
    <w:rsid w:val="00A94290"/>
    <w:rsid w:val="00A9443B"/>
    <w:rsid w:val="00A9447F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8A4"/>
    <w:rsid w:val="00AB5FBA"/>
    <w:rsid w:val="00AC05AB"/>
    <w:rsid w:val="00AC0DDD"/>
    <w:rsid w:val="00AC0EB6"/>
    <w:rsid w:val="00AC1DFF"/>
    <w:rsid w:val="00AC4EE6"/>
    <w:rsid w:val="00AC59E6"/>
    <w:rsid w:val="00AC67F5"/>
    <w:rsid w:val="00AC701D"/>
    <w:rsid w:val="00AC7134"/>
    <w:rsid w:val="00AD0BB2"/>
    <w:rsid w:val="00AD14D5"/>
    <w:rsid w:val="00AD17B5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83C"/>
    <w:rsid w:val="00AE7C95"/>
    <w:rsid w:val="00AE7E9D"/>
    <w:rsid w:val="00AF0B9B"/>
    <w:rsid w:val="00AF2648"/>
    <w:rsid w:val="00AF2DA9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074F2"/>
    <w:rsid w:val="00B11687"/>
    <w:rsid w:val="00B11696"/>
    <w:rsid w:val="00B116FE"/>
    <w:rsid w:val="00B1178B"/>
    <w:rsid w:val="00B123FB"/>
    <w:rsid w:val="00B133B7"/>
    <w:rsid w:val="00B13D3A"/>
    <w:rsid w:val="00B162C0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5F7C"/>
    <w:rsid w:val="00B27F73"/>
    <w:rsid w:val="00B27FD7"/>
    <w:rsid w:val="00B311BA"/>
    <w:rsid w:val="00B31251"/>
    <w:rsid w:val="00B31274"/>
    <w:rsid w:val="00B35ACE"/>
    <w:rsid w:val="00B35B52"/>
    <w:rsid w:val="00B36FF8"/>
    <w:rsid w:val="00B40EC9"/>
    <w:rsid w:val="00B42BD6"/>
    <w:rsid w:val="00B4426B"/>
    <w:rsid w:val="00B44580"/>
    <w:rsid w:val="00B44A64"/>
    <w:rsid w:val="00B44D6D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90C24"/>
    <w:rsid w:val="00B917E9"/>
    <w:rsid w:val="00B91A51"/>
    <w:rsid w:val="00B9320C"/>
    <w:rsid w:val="00B94D76"/>
    <w:rsid w:val="00B95007"/>
    <w:rsid w:val="00B95112"/>
    <w:rsid w:val="00B965DC"/>
    <w:rsid w:val="00B9727D"/>
    <w:rsid w:val="00B97983"/>
    <w:rsid w:val="00B97A44"/>
    <w:rsid w:val="00BA0084"/>
    <w:rsid w:val="00BA0832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1F5"/>
    <w:rsid w:val="00BC7D2B"/>
    <w:rsid w:val="00BD132A"/>
    <w:rsid w:val="00BD28A8"/>
    <w:rsid w:val="00BD2FAF"/>
    <w:rsid w:val="00BD67A2"/>
    <w:rsid w:val="00BD785F"/>
    <w:rsid w:val="00BE0FE7"/>
    <w:rsid w:val="00BE22F9"/>
    <w:rsid w:val="00BE3242"/>
    <w:rsid w:val="00BE514F"/>
    <w:rsid w:val="00BE6790"/>
    <w:rsid w:val="00BE683C"/>
    <w:rsid w:val="00BF05CF"/>
    <w:rsid w:val="00BF1151"/>
    <w:rsid w:val="00BF138D"/>
    <w:rsid w:val="00BF1F71"/>
    <w:rsid w:val="00BF2E33"/>
    <w:rsid w:val="00BF3061"/>
    <w:rsid w:val="00BF4421"/>
    <w:rsid w:val="00BF4A46"/>
    <w:rsid w:val="00BF4A7D"/>
    <w:rsid w:val="00BF5298"/>
    <w:rsid w:val="00BF5FFC"/>
    <w:rsid w:val="00BF68C4"/>
    <w:rsid w:val="00BF73F1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2350"/>
    <w:rsid w:val="00C16741"/>
    <w:rsid w:val="00C17323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302C0"/>
    <w:rsid w:val="00C30727"/>
    <w:rsid w:val="00C307D6"/>
    <w:rsid w:val="00C31A64"/>
    <w:rsid w:val="00C322D7"/>
    <w:rsid w:val="00C333FB"/>
    <w:rsid w:val="00C341C0"/>
    <w:rsid w:val="00C34D92"/>
    <w:rsid w:val="00C35038"/>
    <w:rsid w:val="00C424A3"/>
    <w:rsid w:val="00C44ABE"/>
    <w:rsid w:val="00C44CA2"/>
    <w:rsid w:val="00C45248"/>
    <w:rsid w:val="00C45820"/>
    <w:rsid w:val="00C461E6"/>
    <w:rsid w:val="00C4799C"/>
    <w:rsid w:val="00C47F15"/>
    <w:rsid w:val="00C508D9"/>
    <w:rsid w:val="00C50D4E"/>
    <w:rsid w:val="00C50EB0"/>
    <w:rsid w:val="00C5142D"/>
    <w:rsid w:val="00C52521"/>
    <w:rsid w:val="00C5335F"/>
    <w:rsid w:val="00C53C2C"/>
    <w:rsid w:val="00C56101"/>
    <w:rsid w:val="00C56CF9"/>
    <w:rsid w:val="00C5744E"/>
    <w:rsid w:val="00C57643"/>
    <w:rsid w:val="00C57EAF"/>
    <w:rsid w:val="00C60F5A"/>
    <w:rsid w:val="00C62FDF"/>
    <w:rsid w:val="00C64C6C"/>
    <w:rsid w:val="00C666AB"/>
    <w:rsid w:val="00C669D1"/>
    <w:rsid w:val="00C7158F"/>
    <w:rsid w:val="00C729B6"/>
    <w:rsid w:val="00C74208"/>
    <w:rsid w:val="00C7431D"/>
    <w:rsid w:val="00C74655"/>
    <w:rsid w:val="00C76046"/>
    <w:rsid w:val="00C808C1"/>
    <w:rsid w:val="00C83206"/>
    <w:rsid w:val="00C833FA"/>
    <w:rsid w:val="00C83B1E"/>
    <w:rsid w:val="00C83BF9"/>
    <w:rsid w:val="00C83EA7"/>
    <w:rsid w:val="00C84335"/>
    <w:rsid w:val="00C86F2F"/>
    <w:rsid w:val="00C919C2"/>
    <w:rsid w:val="00C91FC4"/>
    <w:rsid w:val="00C9267F"/>
    <w:rsid w:val="00C952C5"/>
    <w:rsid w:val="00C952D7"/>
    <w:rsid w:val="00C9560B"/>
    <w:rsid w:val="00C96DE6"/>
    <w:rsid w:val="00C973A9"/>
    <w:rsid w:val="00C97774"/>
    <w:rsid w:val="00C97C6C"/>
    <w:rsid w:val="00CA0B4E"/>
    <w:rsid w:val="00CA1136"/>
    <w:rsid w:val="00CA169E"/>
    <w:rsid w:val="00CA2813"/>
    <w:rsid w:val="00CA61D2"/>
    <w:rsid w:val="00CA7B96"/>
    <w:rsid w:val="00CA7EB0"/>
    <w:rsid w:val="00CA7F3F"/>
    <w:rsid w:val="00CB0ABB"/>
    <w:rsid w:val="00CB1ACE"/>
    <w:rsid w:val="00CB2858"/>
    <w:rsid w:val="00CB2E73"/>
    <w:rsid w:val="00CB37EC"/>
    <w:rsid w:val="00CB4B2C"/>
    <w:rsid w:val="00CB6278"/>
    <w:rsid w:val="00CB7B81"/>
    <w:rsid w:val="00CB7D59"/>
    <w:rsid w:val="00CB7EED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2FAA"/>
    <w:rsid w:val="00CE3004"/>
    <w:rsid w:val="00CE35CD"/>
    <w:rsid w:val="00CE38BA"/>
    <w:rsid w:val="00CE3B19"/>
    <w:rsid w:val="00CE50EE"/>
    <w:rsid w:val="00CE5196"/>
    <w:rsid w:val="00CE5BDF"/>
    <w:rsid w:val="00CE697B"/>
    <w:rsid w:val="00CE72CE"/>
    <w:rsid w:val="00CE7A95"/>
    <w:rsid w:val="00CF080C"/>
    <w:rsid w:val="00CF099D"/>
    <w:rsid w:val="00CF0B58"/>
    <w:rsid w:val="00CF1064"/>
    <w:rsid w:val="00CF1469"/>
    <w:rsid w:val="00CF1634"/>
    <w:rsid w:val="00CF274E"/>
    <w:rsid w:val="00CF2DD6"/>
    <w:rsid w:val="00CF3699"/>
    <w:rsid w:val="00CF3BD2"/>
    <w:rsid w:val="00CF3E4A"/>
    <w:rsid w:val="00CF4127"/>
    <w:rsid w:val="00CF5ECB"/>
    <w:rsid w:val="00CF6062"/>
    <w:rsid w:val="00CF66C1"/>
    <w:rsid w:val="00CF7147"/>
    <w:rsid w:val="00CF79A5"/>
    <w:rsid w:val="00D00311"/>
    <w:rsid w:val="00D003B1"/>
    <w:rsid w:val="00D00708"/>
    <w:rsid w:val="00D009F7"/>
    <w:rsid w:val="00D0158A"/>
    <w:rsid w:val="00D0225D"/>
    <w:rsid w:val="00D02961"/>
    <w:rsid w:val="00D05585"/>
    <w:rsid w:val="00D05B8F"/>
    <w:rsid w:val="00D06B89"/>
    <w:rsid w:val="00D112E4"/>
    <w:rsid w:val="00D11EF3"/>
    <w:rsid w:val="00D12E2C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9DD"/>
    <w:rsid w:val="00D25C14"/>
    <w:rsid w:val="00D25CFB"/>
    <w:rsid w:val="00D25D20"/>
    <w:rsid w:val="00D27682"/>
    <w:rsid w:val="00D27841"/>
    <w:rsid w:val="00D27CDB"/>
    <w:rsid w:val="00D30FE6"/>
    <w:rsid w:val="00D31E57"/>
    <w:rsid w:val="00D322AE"/>
    <w:rsid w:val="00D34735"/>
    <w:rsid w:val="00D34D6E"/>
    <w:rsid w:val="00D34D77"/>
    <w:rsid w:val="00D35869"/>
    <w:rsid w:val="00D3696D"/>
    <w:rsid w:val="00D37663"/>
    <w:rsid w:val="00D378E7"/>
    <w:rsid w:val="00D40605"/>
    <w:rsid w:val="00D42913"/>
    <w:rsid w:val="00D4454B"/>
    <w:rsid w:val="00D4472C"/>
    <w:rsid w:val="00D450FB"/>
    <w:rsid w:val="00D451E8"/>
    <w:rsid w:val="00D46AA9"/>
    <w:rsid w:val="00D47836"/>
    <w:rsid w:val="00D50177"/>
    <w:rsid w:val="00D50CBE"/>
    <w:rsid w:val="00D520E7"/>
    <w:rsid w:val="00D5236F"/>
    <w:rsid w:val="00D52DB5"/>
    <w:rsid w:val="00D54BA1"/>
    <w:rsid w:val="00D55187"/>
    <w:rsid w:val="00D551E6"/>
    <w:rsid w:val="00D55398"/>
    <w:rsid w:val="00D57087"/>
    <w:rsid w:val="00D575B7"/>
    <w:rsid w:val="00D60344"/>
    <w:rsid w:val="00D614E9"/>
    <w:rsid w:val="00D637B3"/>
    <w:rsid w:val="00D644F8"/>
    <w:rsid w:val="00D65B5E"/>
    <w:rsid w:val="00D65E5F"/>
    <w:rsid w:val="00D700DB"/>
    <w:rsid w:val="00D7179B"/>
    <w:rsid w:val="00D72EB5"/>
    <w:rsid w:val="00D73920"/>
    <w:rsid w:val="00D746D3"/>
    <w:rsid w:val="00D74A6B"/>
    <w:rsid w:val="00D74C7F"/>
    <w:rsid w:val="00D74D5F"/>
    <w:rsid w:val="00D757C5"/>
    <w:rsid w:val="00D76C35"/>
    <w:rsid w:val="00D82325"/>
    <w:rsid w:val="00D83036"/>
    <w:rsid w:val="00D8325C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B7D"/>
    <w:rsid w:val="00DA55DF"/>
    <w:rsid w:val="00DA5E0A"/>
    <w:rsid w:val="00DA7241"/>
    <w:rsid w:val="00DA7C46"/>
    <w:rsid w:val="00DA7E0B"/>
    <w:rsid w:val="00DB1EDF"/>
    <w:rsid w:val="00DB40A4"/>
    <w:rsid w:val="00DB49C4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797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6F0"/>
    <w:rsid w:val="00DD0E19"/>
    <w:rsid w:val="00DD178C"/>
    <w:rsid w:val="00DD2BC2"/>
    <w:rsid w:val="00DD3BA4"/>
    <w:rsid w:val="00DD4ABD"/>
    <w:rsid w:val="00DD4AF9"/>
    <w:rsid w:val="00DD5A3F"/>
    <w:rsid w:val="00DD71FE"/>
    <w:rsid w:val="00DE366F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849"/>
    <w:rsid w:val="00E03FA1"/>
    <w:rsid w:val="00E04220"/>
    <w:rsid w:val="00E04840"/>
    <w:rsid w:val="00E04EC6"/>
    <w:rsid w:val="00E05D10"/>
    <w:rsid w:val="00E07B7F"/>
    <w:rsid w:val="00E07C71"/>
    <w:rsid w:val="00E1277B"/>
    <w:rsid w:val="00E1453F"/>
    <w:rsid w:val="00E14D09"/>
    <w:rsid w:val="00E15C41"/>
    <w:rsid w:val="00E168E7"/>
    <w:rsid w:val="00E16EA7"/>
    <w:rsid w:val="00E20B09"/>
    <w:rsid w:val="00E218A0"/>
    <w:rsid w:val="00E22326"/>
    <w:rsid w:val="00E25A30"/>
    <w:rsid w:val="00E26072"/>
    <w:rsid w:val="00E2784B"/>
    <w:rsid w:val="00E302F9"/>
    <w:rsid w:val="00E31EED"/>
    <w:rsid w:val="00E34F5B"/>
    <w:rsid w:val="00E3648D"/>
    <w:rsid w:val="00E3784C"/>
    <w:rsid w:val="00E408BF"/>
    <w:rsid w:val="00E42AC3"/>
    <w:rsid w:val="00E436AA"/>
    <w:rsid w:val="00E436C3"/>
    <w:rsid w:val="00E4546C"/>
    <w:rsid w:val="00E4580E"/>
    <w:rsid w:val="00E46925"/>
    <w:rsid w:val="00E47226"/>
    <w:rsid w:val="00E4786F"/>
    <w:rsid w:val="00E47B83"/>
    <w:rsid w:val="00E47E87"/>
    <w:rsid w:val="00E47FE7"/>
    <w:rsid w:val="00E501F0"/>
    <w:rsid w:val="00E50587"/>
    <w:rsid w:val="00E50747"/>
    <w:rsid w:val="00E516AA"/>
    <w:rsid w:val="00E517F5"/>
    <w:rsid w:val="00E52270"/>
    <w:rsid w:val="00E530EF"/>
    <w:rsid w:val="00E550A4"/>
    <w:rsid w:val="00E55419"/>
    <w:rsid w:val="00E55718"/>
    <w:rsid w:val="00E560D6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451"/>
    <w:rsid w:val="00E77985"/>
    <w:rsid w:val="00E77A4B"/>
    <w:rsid w:val="00E80592"/>
    <w:rsid w:val="00E805F0"/>
    <w:rsid w:val="00E81729"/>
    <w:rsid w:val="00E81CB5"/>
    <w:rsid w:val="00E81FA6"/>
    <w:rsid w:val="00E82592"/>
    <w:rsid w:val="00E82A69"/>
    <w:rsid w:val="00E82BA3"/>
    <w:rsid w:val="00E838FF"/>
    <w:rsid w:val="00E83C9E"/>
    <w:rsid w:val="00E849A6"/>
    <w:rsid w:val="00E8506B"/>
    <w:rsid w:val="00E856E4"/>
    <w:rsid w:val="00E85E37"/>
    <w:rsid w:val="00E85E78"/>
    <w:rsid w:val="00E87680"/>
    <w:rsid w:val="00E91164"/>
    <w:rsid w:val="00E915B4"/>
    <w:rsid w:val="00E91C54"/>
    <w:rsid w:val="00E92697"/>
    <w:rsid w:val="00E92A1A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7BD"/>
    <w:rsid w:val="00EA2D7B"/>
    <w:rsid w:val="00EA4320"/>
    <w:rsid w:val="00EA5352"/>
    <w:rsid w:val="00EA5CF4"/>
    <w:rsid w:val="00EA6A1F"/>
    <w:rsid w:val="00EA749F"/>
    <w:rsid w:val="00EA792E"/>
    <w:rsid w:val="00EA7A4E"/>
    <w:rsid w:val="00EB0D08"/>
    <w:rsid w:val="00EB1B71"/>
    <w:rsid w:val="00EB36B4"/>
    <w:rsid w:val="00EB4160"/>
    <w:rsid w:val="00EB5C76"/>
    <w:rsid w:val="00EB5D33"/>
    <w:rsid w:val="00EB5FFC"/>
    <w:rsid w:val="00EB68D6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D1AF1"/>
    <w:rsid w:val="00ED31A3"/>
    <w:rsid w:val="00ED4ACE"/>
    <w:rsid w:val="00ED649C"/>
    <w:rsid w:val="00ED68AE"/>
    <w:rsid w:val="00EE2EE3"/>
    <w:rsid w:val="00EE330A"/>
    <w:rsid w:val="00EE3B87"/>
    <w:rsid w:val="00EE46B3"/>
    <w:rsid w:val="00EE52A1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31F7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6FA"/>
    <w:rsid w:val="00F22781"/>
    <w:rsid w:val="00F230AE"/>
    <w:rsid w:val="00F23326"/>
    <w:rsid w:val="00F23FA8"/>
    <w:rsid w:val="00F242B9"/>
    <w:rsid w:val="00F24C2E"/>
    <w:rsid w:val="00F24E4E"/>
    <w:rsid w:val="00F2510D"/>
    <w:rsid w:val="00F254D4"/>
    <w:rsid w:val="00F2650C"/>
    <w:rsid w:val="00F26B4E"/>
    <w:rsid w:val="00F272BE"/>
    <w:rsid w:val="00F27526"/>
    <w:rsid w:val="00F31B07"/>
    <w:rsid w:val="00F31C2A"/>
    <w:rsid w:val="00F32BD3"/>
    <w:rsid w:val="00F32FE4"/>
    <w:rsid w:val="00F3349D"/>
    <w:rsid w:val="00F344AE"/>
    <w:rsid w:val="00F34F69"/>
    <w:rsid w:val="00F370A0"/>
    <w:rsid w:val="00F37F00"/>
    <w:rsid w:val="00F404A8"/>
    <w:rsid w:val="00F40A9B"/>
    <w:rsid w:val="00F42DAC"/>
    <w:rsid w:val="00F43BCE"/>
    <w:rsid w:val="00F43F68"/>
    <w:rsid w:val="00F4484F"/>
    <w:rsid w:val="00F45A8E"/>
    <w:rsid w:val="00F46729"/>
    <w:rsid w:val="00F4792C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35CB"/>
    <w:rsid w:val="00F7442E"/>
    <w:rsid w:val="00F74702"/>
    <w:rsid w:val="00F74AC3"/>
    <w:rsid w:val="00F75B59"/>
    <w:rsid w:val="00F76314"/>
    <w:rsid w:val="00F766A3"/>
    <w:rsid w:val="00F812A6"/>
    <w:rsid w:val="00F81AE8"/>
    <w:rsid w:val="00F81CB6"/>
    <w:rsid w:val="00F821BB"/>
    <w:rsid w:val="00F8573F"/>
    <w:rsid w:val="00F86B34"/>
    <w:rsid w:val="00F90EA4"/>
    <w:rsid w:val="00F91078"/>
    <w:rsid w:val="00F92B4E"/>
    <w:rsid w:val="00F92C09"/>
    <w:rsid w:val="00F94E40"/>
    <w:rsid w:val="00F95E2F"/>
    <w:rsid w:val="00F96519"/>
    <w:rsid w:val="00F9698C"/>
    <w:rsid w:val="00FA02EE"/>
    <w:rsid w:val="00FA0DAC"/>
    <w:rsid w:val="00FA173C"/>
    <w:rsid w:val="00FA1A2A"/>
    <w:rsid w:val="00FA2AFA"/>
    <w:rsid w:val="00FA3D16"/>
    <w:rsid w:val="00FA504D"/>
    <w:rsid w:val="00FA7D5C"/>
    <w:rsid w:val="00FA7EDD"/>
    <w:rsid w:val="00FB00F3"/>
    <w:rsid w:val="00FB11D3"/>
    <w:rsid w:val="00FB1B91"/>
    <w:rsid w:val="00FB1C56"/>
    <w:rsid w:val="00FB2505"/>
    <w:rsid w:val="00FB26E6"/>
    <w:rsid w:val="00FB305E"/>
    <w:rsid w:val="00FB3BA7"/>
    <w:rsid w:val="00FB4795"/>
    <w:rsid w:val="00FB5274"/>
    <w:rsid w:val="00FB6A3F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A2"/>
    <w:rsid w:val="00FD31AE"/>
    <w:rsid w:val="00FD381B"/>
    <w:rsid w:val="00FD6351"/>
    <w:rsid w:val="00FD66C2"/>
    <w:rsid w:val="00FD77FA"/>
    <w:rsid w:val="00FE0064"/>
    <w:rsid w:val="00FE04D5"/>
    <w:rsid w:val="00FE1212"/>
    <w:rsid w:val="00FE1445"/>
    <w:rsid w:val="00FE15E9"/>
    <w:rsid w:val="00FE229E"/>
    <w:rsid w:val="00FE2519"/>
    <w:rsid w:val="00FE2FB8"/>
    <w:rsid w:val="00FE331D"/>
    <w:rsid w:val="00FE4870"/>
    <w:rsid w:val="00FE5783"/>
    <w:rsid w:val="00FE581E"/>
    <w:rsid w:val="00FE58F9"/>
    <w:rsid w:val="00FE5DBE"/>
    <w:rsid w:val="00FE63A6"/>
    <w:rsid w:val="00FE63D8"/>
    <w:rsid w:val="00FE6B53"/>
    <w:rsid w:val="00FE7926"/>
    <w:rsid w:val="00FE7B0C"/>
    <w:rsid w:val="00FF00A0"/>
    <w:rsid w:val="00FF15F5"/>
    <w:rsid w:val="00FF2273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F19E5"/>
  <w15:docId w15:val="{88149B13-113A-453F-913B-61ECF52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24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w-page-title-main">
    <w:name w:val="mw-page-title-main"/>
    <w:basedOn w:val="Domylnaczcionkaakapitu"/>
    <w:rsid w:val="00BC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6</Pages>
  <Words>1430</Words>
  <Characters>8581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2023-08-01T15:18:00Z</dcterms:created>
  <dcterms:modified xsi:type="dcterms:W3CDTF">2026-08-26T10:38:00Z</dcterms:modified>
</cp:coreProperties>
</file>