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6F955" w14:textId="7AA43FB5" w:rsidR="00DB50C3" w:rsidRPr="00966D42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966D42">
        <w:rPr>
          <w:rFonts w:ascii="Aptos Narrow" w:eastAsia="Arial Narrow" w:hAnsi="Aptos Narrow" w:cstheme="minorHAnsi"/>
          <w:b/>
        </w:rPr>
        <w:t xml:space="preserve">Załącznik nr </w:t>
      </w:r>
      <w:r w:rsidR="00221FAE" w:rsidRPr="00966D42">
        <w:rPr>
          <w:rFonts w:ascii="Aptos Narrow" w:eastAsia="Arial Narrow" w:hAnsi="Aptos Narrow" w:cstheme="minorHAnsi"/>
          <w:b/>
        </w:rPr>
        <w:t>7</w:t>
      </w:r>
      <w:r w:rsidRPr="00966D42">
        <w:rPr>
          <w:rFonts w:ascii="Aptos Narrow" w:eastAsia="Arial Narrow" w:hAnsi="Aptos Narrow" w:cstheme="minorHAnsi"/>
          <w:b/>
        </w:rPr>
        <w:t xml:space="preserve"> do SWZ</w:t>
      </w:r>
    </w:p>
    <w:p w14:paraId="5878E387" w14:textId="77777777" w:rsidR="00A31659" w:rsidRPr="00966D42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68EA940E" w14:textId="4639A702" w:rsidR="00F937CC" w:rsidRPr="00966D42" w:rsidRDefault="00E009CD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966D42">
        <w:rPr>
          <w:rFonts w:ascii="Aptos Narrow" w:hAnsi="Aptos Narrow" w:cstheme="minorHAnsi"/>
          <w:b/>
        </w:rPr>
        <w:t xml:space="preserve">ZAŁĄCZNIK NR 7 DO SWZ – </w:t>
      </w:r>
    </w:p>
    <w:p w14:paraId="054D30B4" w14:textId="54E8BCE8" w:rsidR="00337789" w:rsidRPr="00966D42" w:rsidRDefault="00E009CD" w:rsidP="00337789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966D42">
        <w:rPr>
          <w:rFonts w:ascii="Aptos Narrow" w:hAnsi="Aptos Narrow" w:cstheme="minorHAnsi"/>
          <w:b/>
        </w:rPr>
        <w:t xml:space="preserve">KLAUZULA INFORMACYJNA </w:t>
      </w:r>
      <w:r w:rsidRPr="00966D42">
        <w:rPr>
          <w:rFonts w:ascii="Aptos Narrow" w:eastAsia="Arial" w:hAnsi="Aptos Narrow" w:cstheme="minorHAnsi"/>
          <w:b/>
          <w:color w:val="000000" w:themeColor="text1"/>
        </w:rPr>
        <w:t xml:space="preserve">Z ART. 13 RODO </w:t>
      </w:r>
      <w:r w:rsidRPr="00966D42">
        <w:rPr>
          <w:rFonts w:ascii="Aptos Narrow" w:hAnsi="Aptos Narrow" w:cstheme="minorHAnsi"/>
          <w:b/>
        </w:rPr>
        <w:t>DO ZASTOSOWANIA PRZEZ ZAMAWIAJĄCYCH W CELU ZWIĄZANYM Z POSTĘPOWANIEM O UDZIELENIE ZAMÓWIENIA PUBLICZNEGO</w:t>
      </w:r>
    </w:p>
    <w:p w14:paraId="16FD5379" w14:textId="77777777" w:rsidR="002B70F2" w:rsidRPr="00966D42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788AAB82" w14:textId="7876D803" w:rsidR="00AF3781" w:rsidRPr="00966D42" w:rsidRDefault="00A705C9" w:rsidP="00AF3781">
      <w:pPr>
        <w:spacing w:line="360" w:lineRule="auto"/>
        <w:ind w:left="-142" w:right="-87"/>
        <w:jc w:val="center"/>
        <w:rPr>
          <w:rFonts w:ascii="Aptos Narrow" w:eastAsia="Arial Narrow" w:hAnsi="Aptos Narrow" w:cstheme="minorHAnsi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 xml:space="preserve">Kształcenie praktyczne u pracodawców hiszpańskich dla uczniów i uczennic </w:t>
      </w:r>
      <w:r w:rsidR="00D709FD">
        <w:rPr>
          <w:rFonts w:ascii="Aptos Narrow" w:hAnsi="Aptos Narrow" w:cstheme="minorHAnsi"/>
          <w:b/>
          <w:bCs/>
          <w:sz w:val="26"/>
          <w:szCs w:val="26"/>
        </w:rPr>
        <w:br/>
      </w:r>
      <w:r>
        <w:rPr>
          <w:rFonts w:ascii="Aptos Narrow" w:hAnsi="Aptos Narrow" w:cstheme="minorHAnsi"/>
          <w:b/>
          <w:bCs/>
          <w:sz w:val="26"/>
          <w:szCs w:val="26"/>
        </w:rPr>
        <w:t>Zespołu Szkół Nr 2 w Ostrowcu Świętokrzyskim</w:t>
      </w:r>
    </w:p>
    <w:p w14:paraId="3B55AFF0" w14:textId="7A293BEE" w:rsidR="000C08E0" w:rsidRPr="00966D42" w:rsidRDefault="000C08E0" w:rsidP="00137CC4">
      <w:pPr>
        <w:spacing w:after="0"/>
        <w:jc w:val="both"/>
        <w:rPr>
          <w:rFonts w:ascii="Aptos Narrow" w:hAnsi="Aptos Narrow" w:cstheme="minorHAnsi"/>
        </w:rPr>
      </w:pPr>
      <w:r w:rsidRPr="00966D42">
        <w:rPr>
          <w:rFonts w:ascii="Aptos Narrow" w:hAnsi="Aptos Narrow" w:cstheme="minorHAnsi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 04.05.2016, str. 1), dalej „RODO”, informuję, że:</w:t>
      </w:r>
    </w:p>
    <w:p w14:paraId="6224517D" w14:textId="608B1E31" w:rsidR="00966D42" w:rsidRPr="00966D42" w:rsidRDefault="00966D42" w:rsidP="00966D4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Administratorem Pani/Pana danych osobowych jest Dyrektor Zespołu </w:t>
      </w:r>
      <w:r w:rsidR="00A82E9C">
        <w:rPr>
          <w:rFonts w:ascii="Aptos Narrow" w:hAnsi="Aptos Narrow" w:cstheme="minorHAnsi"/>
          <w:sz w:val="22"/>
          <w:szCs w:val="22"/>
        </w:rPr>
        <w:t>Szkół Nr 2 w Ostrowcu Świętokrzyskim</w:t>
      </w:r>
      <w:r w:rsidRPr="00966D42">
        <w:rPr>
          <w:rFonts w:ascii="Aptos Narrow" w:hAnsi="Aptos Narrow" w:cstheme="minorHAnsi"/>
          <w:sz w:val="22"/>
          <w:szCs w:val="22"/>
        </w:rPr>
        <w:t xml:space="preserve">, </w:t>
      </w:r>
      <w:r w:rsidR="00A82E9C">
        <w:rPr>
          <w:rFonts w:ascii="Aptos Narrow" w:hAnsi="Aptos Narrow" w:cstheme="minorHAnsi"/>
          <w:sz w:val="22"/>
          <w:szCs w:val="22"/>
        </w:rPr>
        <w:t>osiedle Słoneczne 45, 27-400 Ostrowiec Świętokrzyski</w:t>
      </w:r>
      <w:r w:rsidRPr="00966D42">
        <w:rPr>
          <w:rFonts w:ascii="Aptos Narrow" w:hAnsi="Aptos Narrow" w:cstheme="minorHAnsi"/>
          <w:sz w:val="22"/>
          <w:szCs w:val="22"/>
        </w:rPr>
        <w:t xml:space="preserve">, tel. </w:t>
      </w:r>
      <w:hyperlink r:id="rId8" w:history="1">
        <w:r w:rsidR="000617B0">
          <w:rPr>
            <w:rFonts w:ascii="Aptos Narrow" w:hAnsi="Aptos Narrow" w:cstheme="minorHAnsi"/>
            <w:sz w:val="22"/>
            <w:szCs w:val="22"/>
          </w:rPr>
          <w:t xml:space="preserve">+48 </w:t>
        </w:r>
        <w:r w:rsidR="00A82E9C">
          <w:rPr>
            <w:rFonts w:ascii="Aptos Narrow" w:hAnsi="Aptos Narrow" w:cstheme="minorHAnsi"/>
            <w:sz w:val="22"/>
            <w:szCs w:val="22"/>
          </w:rPr>
          <w:t>41 263 17 33</w:t>
        </w:r>
      </w:hyperlink>
      <w:r w:rsidRPr="00966D42">
        <w:rPr>
          <w:rFonts w:ascii="Aptos Narrow" w:hAnsi="Aptos Narrow" w:cstheme="minorHAnsi"/>
          <w:sz w:val="22"/>
          <w:szCs w:val="22"/>
        </w:rPr>
        <w:t xml:space="preserve">, e-mail: </w:t>
      </w:r>
      <w:r w:rsidR="00AC4E62">
        <w:rPr>
          <w:rFonts w:ascii="Aptos Narrow" w:hAnsi="Aptos Narrow" w:cstheme="minorHAnsi"/>
          <w:sz w:val="22"/>
          <w:szCs w:val="22"/>
        </w:rPr>
        <w:t>zsnr2@budowlanka.net.pl</w:t>
      </w:r>
      <w:r w:rsidRPr="00966D42">
        <w:rPr>
          <w:rFonts w:ascii="Aptos Narrow" w:hAnsi="Aptos Narrow" w:cstheme="minorHAnsi"/>
          <w:sz w:val="22"/>
          <w:szCs w:val="22"/>
        </w:rPr>
        <w:t xml:space="preserve"> </w:t>
      </w:r>
    </w:p>
    <w:p w14:paraId="26571C53" w14:textId="5704AA86" w:rsidR="00966D42" w:rsidRPr="00966D42" w:rsidRDefault="00966D42" w:rsidP="00966D42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Wyznaczono Inspektora Ochrony Danych w Zespole </w:t>
      </w:r>
      <w:r w:rsidR="00A82E9C">
        <w:rPr>
          <w:rFonts w:ascii="Aptos Narrow" w:hAnsi="Aptos Narrow" w:cstheme="minorHAnsi"/>
          <w:sz w:val="22"/>
          <w:szCs w:val="22"/>
        </w:rPr>
        <w:t>Szkół Nr 2 w Ostrowcu Świętokrzyskim</w:t>
      </w:r>
      <w:r w:rsidRPr="00966D42">
        <w:rPr>
          <w:rFonts w:ascii="Aptos Narrow" w:hAnsi="Aptos Narrow" w:cstheme="minorHAnsi"/>
          <w:sz w:val="22"/>
          <w:szCs w:val="22"/>
        </w:rPr>
        <w:t xml:space="preserve"> z którym można skontaktować się pod adresem e-mail: </w:t>
      </w:r>
      <w:r w:rsidR="00AC4E62">
        <w:rPr>
          <w:rFonts w:ascii="Aptos Narrow" w:hAnsi="Aptos Narrow" w:cstheme="minorHAnsi"/>
          <w:sz w:val="22"/>
          <w:szCs w:val="22"/>
        </w:rPr>
        <w:t>zsnr2@budowlanka.net.pl</w:t>
      </w:r>
      <w:r w:rsidRPr="00966D42">
        <w:rPr>
          <w:rFonts w:ascii="Aptos Narrow" w:hAnsi="Aptos Narrow" w:cstheme="minorHAnsi"/>
          <w:sz w:val="22"/>
          <w:szCs w:val="22"/>
        </w:rPr>
        <w:t xml:space="preserve"> oraz pisemnie na adres Zespołu </w:t>
      </w:r>
      <w:r w:rsidR="00A82E9C">
        <w:rPr>
          <w:rFonts w:ascii="Aptos Narrow" w:hAnsi="Aptos Narrow" w:cstheme="minorHAnsi"/>
          <w:sz w:val="22"/>
          <w:szCs w:val="22"/>
        </w:rPr>
        <w:t>Szkół Nr 2 w Ostrowcu Świętokrzyskim</w:t>
      </w:r>
      <w:r w:rsidRPr="00966D42">
        <w:rPr>
          <w:rFonts w:ascii="Aptos Narrow" w:hAnsi="Aptos Narrow" w:cstheme="minorHAnsi"/>
          <w:sz w:val="22"/>
          <w:szCs w:val="22"/>
        </w:rPr>
        <w:t xml:space="preserve">, </w:t>
      </w:r>
      <w:r w:rsidR="00A82E9C">
        <w:rPr>
          <w:rFonts w:ascii="Aptos Narrow" w:hAnsi="Aptos Narrow" w:cstheme="minorHAnsi"/>
          <w:sz w:val="22"/>
          <w:szCs w:val="22"/>
        </w:rPr>
        <w:t>osiedle Słoneczne 45, 27-400 Ostrowiec Świętokrzyski</w:t>
      </w:r>
      <w:r w:rsidRPr="00966D42">
        <w:rPr>
          <w:rFonts w:ascii="Aptos Narrow" w:hAnsi="Aptos Narrow" w:cstheme="minorHAnsi"/>
          <w:sz w:val="22"/>
          <w:szCs w:val="22"/>
        </w:rPr>
        <w:t>.</w:t>
      </w:r>
    </w:p>
    <w:p w14:paraId="0959C159" w14:textId="77777777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Pani/Pana dane osobowe przetwarzane będą na podstawie art. 6 ust. 1 lit. c RODO (przetwarzanie jest niezbędne do wypełnienia obowiązku prawnego ciążącego na administratorze) w celu związanym z przedmiotowym postępowaniem o udzielenie zamówienia publicznego.</w:t>
      </w:r>
    </w:p>
    <w:p w14:paraId="535B1E0A" w14:textId="68AB88B9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Odbiorcami Pani/Pana danych osobowych będą osoby lub podmioty, którym udostępniona zostanie dokumentacja postępowania w oparciu o art.18 oraz art. 74 </w:t>
      </w:r>
      <w:r w:rsidR="00055140" w:rsidRPr="00966D42">
        <w:rPr>
          <w:rFonts w:ascii="Aptos Narrow" w:hAnsi="Aptos Narrow" w:cstheme="minorHAnsi"/>
          <w:sz w:val="22"/>
          <w:szCs w:val="22"/>
        </w:rPr>
        <w:t>ustawy z dnia 11 września 2019 r. Prawo zamówień publicznych (</w:t>
      </w:r>
      <w:proofErr w:type="spellStart"/>
      <w:r w:rsidR="00055140" w:rsidRPr="00966D42">
        <w:rPr>
          <w:rFonts w:ascii="Aptos Narrow" w:hAnsi="Aptos Narrow" w:cstheme="minorHAnsi"/>
          <w:sz w:val="22"/>
          <w:szCs w:val="22"/>
        </w:rPr>
        <w:t>t.j</w:t>
      </w:r>
      <w:proofErr w:type="spellEnd"/>
      <w:r w:rsidR="00055140" w:rsidRPr="00966D42">
        <w:rPr>
          <w:rFonts w:ascii="Aptos Narrow" w:hAnsi="Aptos Narrow" w:cstheme="minorHAnsi"/>
          <w:sz w:val="22"/>
          <w:szCs w:val="22"/>
        </w:rPr>
        <w:t xml:space="preserve">. </w:t>
      </w:r>
      <w:r w:rsidR="004C2C51" w:rsidRPr="00966D42">
        <w:rPr>
          <w:rFonts w:ascii="Aptos Narrow" w:hAnsi="Aptos Narrow" w:cstheme="minorHAnsi"/>
          <w:sz w:val="22"/>
          <w:szCs w:val="22"/>
        </w:rPr>
        <w:t xml:space="preserve">Dz. U. z </w:t>
      </w:r>
      <w:r w:rsidR="00E25287">
        <w:rPr>
          <w:rFonts w:ascii="Aptos Narrow" w:hAnsi="Aptos Narrow" w:cstheme="minorHAnsi"/>
          <w:sz w:val="22"/>
          <w:szCs w:val="22"/>
        </w:rPr>
        <w:t>2026 r. poz. 793</w:t>
      </w:r>
      <w:r w:rsidR="00055140" w:rsidRPr="00966D42">
        <w:rPr>
          <w:rFonts w:ascii="Aptos Narrow" w:hAnsi="Aptos Narrow" w:cstheme="minorHAnsi"/>
          <w:sz w:val="22"/>
          <w:szCs w:val="22"/>
        </w:rPr>
        <w:t>)</w:t>
      </w:r>
      <w:r w:rsidRPr="00966D42">
        <w:rPr>
          <w:rFonts w:ascii="Aptos Narrow" w:hAnsi="Aptos Narrow" w:cstheme="minorHAnsi"/>
          <w:sz w:val="22"/>
          <w:szCs w:val="22"/>
        </w:rPr>
        <w:t>, dalej</w:t>
      </w:r>
      <w:r w:rsidR="00055140" w:rsidRPr="00966D42">
        <w:rPr>
          <w:rFonts w:ascii="Aptos Narrow" w:hAnsi="Aptos Narrow" w:cstheme="minorHAnsi"/>
          <w:sz w:val="22"/>
          <w:szCs w:val="22"/>
        </w:rPr>
        <w:t xml:space="preserve"> zwanej</w:t>
      </w:r>
      <w:r w:rsidRPr="00966D42">
        <w:rPr>
          <w:rFonts w:ascii="Aptos Narrow" w:hAnsi="Aptos Narrow" w:cstheme="minorHAnsi"/>
          <w:sz w:val="22"/>
          <w:szCs w:val="22"/>
        </w:rPr>
        <w:t xml:space="preserve"> „</w:t>
      </w:r>
      <w:r w:rsidR="00055140" w:rsidRPr="00966D42">
        <w:rPr>
          <w:rFonts w:ascii="Aptos Narrow" w:hAnsi="Aptos Narrow" w:cstheme="minorHAnsi"/>
          <w:sz w:val="22"/>
          <w:szCs w:val="22"/>
        </w:rPr>
        <w:t>PZP</w:t>
      </w:r>
      <w:r w:rsidRPr="00966D42">
        <w:rPr>
          <w:rFonts w:ascii="Aptos Narrow" w:hAnsi="Aptos Narrow" w:cstheme="minorHAnsi"/>
          <w:sz w:val="22"/>
          <w:szCs w:val="22"/>
        </w:rPr>
        <w:t>”</w:t>
      </w:r>
    </w:p>
    <w:p w14:paraId="699C5400" w14:textId="1E8FB5C7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Pani/Pana dane osobowe będą przechowywane, zgodnie z art. 78 ust. 1 </w:t>
      </w:r>
      <w:r w:rsidR="00055140" w:rsidRPr="00966D42">
        <w:rPr>
          <w:rFonts w:ascii="Aptos Narrow" w:hAnsi="Aptos Narrow" w:cstheme="minorHAnsi"/>
          <w:sz w:val="22"/>
          <w:szCs w:val="22"/>
        </w:rPr>
        <w:t>PZP</w:t>
      </w:r>
      <w:r w:rsidRPr="00966D42">
        <w:rPr>
          <w:rFonts w:ascii="Aptos Narrow" w:hAnsi="Aptos Narrow" w:cstheme="minorHAnsi"/>
          <w:sz w:val="22"/>
          <w:szCs w:val="22"/>
        </w:rPr>
        <w:t>, przez okres 4 lat od dnia zakończenia postępowania o udzielenie zamówienia, a jeżeli czas trwania umowy przekracza 4 lata, okres przechowywania obejmuje cały czas trwania umowy.</w:t>
      </w:r>
    </w:p>
    <w:p w14:paraId="2D4F7332" w14:textId="1D99BE56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Obowiązek podania przez Panią/Pana danych osobowych bezpośrednio Pani/Pana dotyczących jest wymogiem ustawowym określonym w przepisach </w:t>
      </w:r>
      <w:r w:rsidR="00055140" w:rsidRPr="00966D42">
        <w:rPr>
          <w:rFonts w:ascii="Aptos Narrow" w:hAnsi="Aptos Narrow" w:cstheme="minorHAnsi"/>
          <w:sz w:val="22"/>
          <w:szCs w:val="22"/>
        </w:rPr>
        <w:t>PZP</w:t>
      </w:r>
      <w:r w:rsidRPr="00966D42">
        <w:rPr>
          <w:rFonts w:ascii="Aptos Narrow" w:hAnsi="Aptos Narrow" w:cstheme="minorHAnsi"/>
          <w:sz w:val="22"/>
          <w:szCs w:val="22"/>
        </w:rPr>
        <w:t xml:space="preserve">, związanym z udziałem w postępowaniu o udzielenie zamówienia publicznego; konsekwencje niepodania określonych danych wynikają z </w:t>
      </w:r>
      <w:r w:rsidR="00055140" w:rsidRPr="00966D42">
        <w:rPr>
          <w:rFonts w:ascii="Aptos Narrow" w:hAnsi="Aptos Narrow" w:cstheme="minorHAnsi"/>
          <w:sz w:val="22"/>
          <w:szCs w:val="22"/>
        </w:rPr>
        <w:t>PZP</w:t>
      </w:r>
      <w:r w:rsidRPr="00966D42">
        <w:rPr>
          <w:rFonts w:ascii="Aptos Narrow" w:hAnsi="Aptos Narrow" w:cstheme="minorHAnsi"/>
          <w:sz w:val="22"/>
          <w:szCs w:val="22"/>
        </w:rPr>
        <w:t>.</w:t>
      </w:r>
    </w:p>
    <w:p w14:paraId="5C030DEB" w14:textId="77777777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W odniesieniu do Pani/Pana danych osobowych decyzje nie będą podejmowane w sposób zautomatyzowany, stosowanie do art. 22 RODO.</w:t>
      </w:r>
    </w:p>
    <w:p w14:paraId="7C39D885" w14:textId="77777777" w:rsidR="000C08E0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Posiada Pani/Pan:</w:t>
      </w:r>
    </w:p>
    <w:p w14:paraId="3C513077" w14:textId="67C314D0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na podstawie art. 15 RODO prawo dostępu do danych osobowych Pani/Pana dotyczących</w:t>
      </w:r>
      <w:r w:rsidR="00FE23D3" w:rsidRPr="00966D42">
        <w:rPr>
          <w:rFonts w:ascii="Aptos Narrow" w:hAnsi="Aptos Narrow" w:cstheme="minorHAnsi"/>
          <w:sz w:val="22"/>
          <w:szCs w:val="22"/>
        </w:rPr>
        <w:t xml:space="preserve">, </w:t>
      </w:r>
      <w:r w:rsidRPr="00966D42">
        <w:rPr>
          <w:rFonts w:ascii="Aptos Narrow" w:hAnsi="Aptos Narrow" w:cstheme="minorHAnsi"/>
          <w:sz w:val="22"/>
          <w:szCs w:val="22"/>
        </w:rPr>
        <w:t>przy czym:</w:t>
      </w:r>
    </w:p>
    <w:p w14:paraId="11BD1542" w14:textId="77777777" w:rsidR="000C08E0" w:rsidRPr="00966D42" w:rsidRDefault="000C08E0" w:rsidP="00FE23D3">
      <w:pPr>
        <w:spacing w:after="0"/>
        <w:ind w:left="792"/>
        <w:jc w:val="both"/>
        <w:rPr>
          <w:rFonts w:ascii="Aptos Narrow" w:hAnsi="Aptos Narrow" w:cstheme="minorHAnsi"/>
        </w:rPr>
      </w:pPr>
      <w:r w:rsidRPr="00966D42">
        <w:rPr>
          <w:rFonts w:ascii="Aptos Narrow" w:hAnsi="Aptos Narrow" w:cstheme="minorHAnsi"/>
        </w:rPr>
        <w:t>na etapie trwającego postępowania:</w:t>
      </w:r>
    </w:p>
    <w:p w14:paraId="1DE53828" w14:textId="77777777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w przypadku gdy wykonanie obowiązków, o których mowa w art. 15 ust. 1–3 RODO, 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konkursu;</w:t>
      </w:r>
    </w:p>
    <w:p w14:paraId="7DA80C54" w14:textId="77777777" w:rsidR="000C08E0" w:rsidRPr="00966D42" w:rsidRDefault="000C08E0" w:rsidP="00C94BE7">
      <w:pPr>
        <w:spacing w:after="0"/>
        <w:ind w:left="792"/>
        <w:jc w:val="both"/>
        <w:rPr>
          <w:rFonts w:ascii="Aptos Narrow" w:hAnsi="Aptos Narrow" w:cstheme="minorHAnsi"/>
        </w:rPr>
      </w:pPr>
      <w:r w:rsidRPr="00966D42">
        <w:rPr>
          <w:rFonts w:ascii="Aptos Narrow" w:hAnsi="Aptos Narrow" w:cstheme="minorHAnsi"/>
        </w:rPr>
        <w:t>po zakończeniu postępowania:</w:t>
      </w:r>
    </w:p>
    <w:p w14:paraId="32EDDC64" w14:textId="77777777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w przypadku gdy wykonanie obowiązków, o których mowa w art. 15 ust. 1–3 RODO, wymagałoby niewspółmiernie dużego wysiłku, zamawiający może żądać od osoby, której dane dotyczą, wskazania dodatkowych informacji mających w szczególności na celu sprecyzowanie nazwy lub daty zakończonego postępowania o udzielenie zamówienia;</w:t>
      </w:r>
    </w:p>
    <w:p w14:paraId="6A2CB521" w14:textId="0F13058E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lastRenderedPageBreak/>
        <w:t>na podstawie art. 16 RODO prawo do sprostowania Pani/Pana danych osobowych (skorzystanie z prawa do sprostowania nie może skutkować zmianą wyniku postępowania</w:t>
      </w:r>
      <w:r w:rsidR="00C73451" w:rsidRPr="00966D42">
        <w:rPr>
          <w:rFonts w:ascii="Aptos Narrow" w:hAnsi="Aptos Narrow" w:cstheme="minorHAnsi"/>
          <w:sz w:val="22"/>
          <w:szCs w:val="22"/>
        </w:rPr>
        <w:t xml:space="preserve"> </w:t>
      </w:r>
      <w:r w:rsidRPr="00966D42">
        <w:rPr>
          <w:rFonts w:ascii="Aptos Narrow" w:hAnsi="Aptos Narrow" w:cstheme="minorHAnsi"/>
          <w:sz w:val="22"/>
          <w:szCs w:val="22"/>
        </w:rPr>
        <w:t xml:space="preserve">o udzielenie zamówienia publicznego ani zmianą postanowień umowy w zakresie niezgodnym z </w:t>
      </w:r>
      <w:r w:rsidR="0082445E" w:rsidRPr="00966D42">
        <w:rPr>
          <w:rFonts w:ascii="Aptos Narrow" w:hAnsi="Aptos Narrow" w:cstheme="minorHAnsi"/>
          <w:sz w:val="22"/>
          <w:szCs w:val="22"/>
        </w:rPr>
        <w:t>PZP</w:t>
      </w:r>
      <w:r w:rsidRPr="00966D42">
        <w:rPr>
          <w:rFonts w:ascii="Aptos Narrow" w:hAnsi="Aptos Narrow" w:cstheme="minorHAnsi"/>
          <w:sz w:val="22"/>
          <w:szCs w:val="22"/>
        </w:rPr>
        <w:t xml:space="preserve"> oraz nie może naruszać integralności protokołu oraz jego załączników):</w:t>
      </w:r>
    </w:p>
    <w:p w14:paraId="502D93CC" w14:textId="57AF28EF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skorzystanie przez osobę, której dane dotyczą, z uprawnienia do sprostowania lub uzupełnienia, o którym mowa w art. 16 RODO, nie może naruszać integralności protokołu oraz jego załączników</w:t>
      </w:r>
      <w:r w:rsidR="00E165A8" w:rsidRPr="00966D42">
        <w:rPr>
          <w:rFonts w:ascii="Aptos Narrow" w:hAnsi="Aptos Narrow" w:cstheme="minorHAnsi"/>
          <w:sz w:val="22"/>
          <w:szCs w:val="22"/>
        </w:rPr>
        <w:t>;</w:t>
      </w:r>
    </w:p>
    <w:p w14:paraId="7F8BC6A8" w14:textId="77777777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na podstawie art. 18 RODO prawo żądania od administratora ograniczenia przetwarzania danych osobowych z zastrzeżeniem przypadków:</w:t>
      </w:r>
    </w:p>
    <w:p w14:paraId="30511B29" w14:textId="652D1606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wystąpienie z żądaniem, o którym mowa w art. 18 ust. 1 RODO, nie ogranicza przetwarzania danych osobowych do czasu zakończenia postępowania o udzielenie zamówienia publicznego lub konkursu</w:t>
      </w:r>
      <w:r w:rsidR="00C73451" w:rsidRPr="00966D42">
        <w:rPr>
          <w:rFonts w:ascii="Aptos Narrow" w:hAnsi="Aptos Narrow" w:cstheme="minorHAnsi"/>
          <w:sz w:val="22"/>
          <w:szCs w:val="22"/>
        </w:rPr>
        <w:t>,</w:t>
      </w:r>
    </w:p>
    <w:p w14:paraId="328BBEC0" w14:textId="35D97889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</w:t>
      </w:r>
      <w:r w:rsidR="00E165A8" w:rsidRPr="00966D42">
        <w:rPr>
          <w:rFonts w:ascii="Aptos Narrow" w:hAnsi="Aptos Narrow" w:cstheme="minorHAnsi"/>
          <w:sz w:val="22"/>
          <w:szCs w:val="22"/>
        </w:rPr>
        <w:t>;</w:t>
      </w:r>
    </w:p>
    <w:p w14:paraId="362190D6" w14:textId="77777777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na podstawie art. 17 RODO prawo do usunięcia danych osobowych z zastrzeżeniem: </w:t>
      </w:r>
    </w:p>
    <w:p w14:paraId="40BE275A" w14:textId="77777777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ust. 3 lit b RODO tj. konieczności wywiązania się z prawnego obowiązku wymagającego przetwarzania na mocy prawa Unii lub prawa państwa członkowskiego, któremu podlega administrator,</w:t>
      </w:r>
    </w:p>
    <w:p w14:paraId="59F877B8" w14:textId="77777777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ust. 3 lit d RODO gdyż dalsze przetwarzanie jest niezbędne do celów archiwalnych w interesie publicznym,</w:t>
      </w:r>
    </w:p>
    <w:p w14:paraId="2C15A762" w14:textId="77777777" w:rsidR="000C08E0" w:rsidRPr="00966D42" w:rsidRDefault="000C08E0" w:rsidP="00FB56D6">
      <w:pPr>
        <w:pStyle w:val="Akapitzlist"/>
        <w:numPr>
          <w:ilvl w:val="2"/>
          <w:numId w:val="6"/>
        </w:numPr>
        <w:spacing w:line="276" w:lineRule="auto"/>
        <w:ind w:left="1560" w:hanging="709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ust. 3 lit e RODO gdyż dane osobowe mogą być niezbędne do ustalenia, dochodzenia lub obrony roszczeń;</w:t>
      </w:r>
    </w:p>
    <w:p w14:paraId="55C336C3" w14:textId="77777777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3D18C0B7" w14:textId="77777777" w:rsidR="000C08E0" w:rsidRPr="00966D42" w:rsidRDefault="000C08E0" w:rsidP="000157B2">
      <w:pPr>
        <w:spacing w:after="0"/>
        <w:ind w:left="360"/>
        <w:jc w:val="both"/>
        <w:rPr>
          <w:rFonts w:ascii="Aptos Narrow" w:hAnsi="Aptos Narrow" w:cstheme="minorHAnsi"/>
        </w:rPr>
      </w:pPr>
      <w:r w:rsidRPr="00966D42">
        <w:rPr>
          <w:rFonts w:ascii="Aptos Narrow" w:hAnsi="Aptos Narrow" w:cstheme="minorHAnsi"/>
        </w:rPr>
        <w:t>Nie przysługuje Pani/Panu:</w:t>
      </w:r>
    </w:p>
    <w:p w14:paraId="79A5F934" w14:textId="77777777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prawo do przenoszenia danych osobowych, o którym mowa w art. 20 RODO; </w:t>
      </w:r>
    </w:p>
    <w:p w14:paraId="6F564017" w14:textId="77777777" w:rsidR="000C08E0" w:rsidRPr="00966D42" w:rsidRDefault="000C08E0" w:rsidP="00FB56D6">
      <w:pPr>
        <w:pStyle w:val="Akapitzlist"/>
        <w:numPr>
          <w:ilvl w:val="1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</w:p>
    <w:p w14:paraId="688A31BE" w14:textId="2FB1CC45" w:rsidR="00D35793" w:rsidRPr="00966D42" w:rsidRDefault="000C08E0" w:rsidP="00FB56D6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ptos Narrow" w:hAnsi="Aptos Narrow" w:cstheme="minorHAnsi"/>
          <w:sz w:val="22"/>
          <w:szCs w:val="22"/>
        </w:rPr>
      </w:pPr>
      <w:r w:rsidRPr="00966D42">
        <w:rPr>
          <w:rFonts w:ascii="Aptos Narrow" w:hAnsi="Aptos Narrow" w:cstheme="minorHAnsi"/>
          <w:sz w:val="22"/>
          <w:szCs w:val="22"/>
        </w:rPr>
        <w:t xml:space="preserve"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 </w:t>
      </w:r>
      <w:proofErr w:type="spellStart"/>
      <w:r w:rsidRPr="00966D42">
        <w:rPr>
          <w:rFonts w:ascii="Aptos Narrow" w:hAnsi="Aptos Narrow" w:cstheme="minorHAnsi"/>
          <w:sz w:val="22"/>
          <w:szCs w:val="22"/>
        </w:rPr>
        <w:t>wyłączeń</w:t>
      </w:r>
      <w:proofErr w:type="spellEnd"/>
      <w:r w:rsidRPr="00966D42">
        <w:rPr>
          <w:rFonts w:ascii="Aptos Narrow" w:hAnsi="Aptos Narrow" w:cstheme="minorHAnsi"/>
          <w:sz w:val="22"/>
          <w:szCs w:val="22"/>
        </w:rPr>
        <w:t>, o których mowa w art. 14 ust. 5 RODO.</w:t>
      </w:r>
    </w:p>
    <w:p w14:paraId="7A031509" w14:textId="77777777" w:rsidR="00860EEC" w:rsidRPr="00966D42" w:rsidRDefault="00860EEC" w:rsidP="00860EEC">
      <w:pPr>
        <w:jc w:val="both"/>
        <w:rPr>
          <w:rFonts w:ascii="Aptos Narrow" w:hAnsi="Aptos Narrow" w:cstheme="minorHAns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860EEC" w:rsidRPr="00966D42" w14:paraId="2226504C" w14:textId="77777777" w:rsidTr="00383190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289E6FDA" w14:textId="77777777" w:rsidR="00860EEC" w:rsidRPr="00966D42" w:rsidRDefault="00860EEC" w:rsidP="00383190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135C873" w14:textId="77777777" w:rsidR="00860EEC" w:rsidRPr="00966D42" w:rsidRDefault="00860EEC" w:rsidP="00383190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757BDD7" w14:textId="77777777" w:rsidR="00860EEC" w:rsidRPr="00966D42" w:rsidRDefault="00860EEC" w:rsidP="00383190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1AC7AF" w14:textId="77777777" w:rsidR="00860EEC" w:rsidRPr="00966D42" w:rsidRDefault="00860EEC" w:rsidP="00383190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1A6B519A" w14:textId="77777777" w:rsidR="00860EEC" w:rsidRPr="00966D42" w:rsidRDefault="00860EEC" w:rsidP="00383190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860EEC" w:rsidRPr="00966D42" w14:paraId="65D58422" w14:textId="77777777" w:rsidTr="00383190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32E334CC" w14:textId="77777777" w:rsidR="00860EEC" w:rsidRPr="00966D42" w:rsidRDefault="00860EEC" w:rsidP="00383190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966D42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516D50FF" w14:textId="77777777" w:rsidR="00860EEC" w:rsidRPr="00966D42" w:rsidRDefault="00860EEC" w:rsidP="00383190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69C92D23" w14:textId="77777777" w:rsidR="00860EEC" w:rsidRPr="00966D42" w:rsidRDefault="00860EEC" w:rsidP="00383190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966D42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33FFB74" w14:textId="77777777" w:rsidR="00860EEC" w:rsidRPr="00966D42" w:rsidRDefault="00860EEC" w:rsidP="00860EEC">
      <w:pPr>
        <w:jc w:val="both"/>
        <w:rPr>
          <w:rFonts w:ascii="Aptos Narrow" w:hAnsi="Aptos Narrow" w:cstheme="minorHAnsi"/>
        </w:rPr>
      </w:pPr>
    </w:p>
    <w:sectPr w:rsidR="00860EEC" w:rsidRPr="00966D42" w:rsidSect="005A7714">
      <w:headerReference w:type="default" r:id="rId9"/>
      <w:footerReference w:type="default" r:id="rId10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22CC" w14:textId="77777777" w:rsidR="0071205D" w:rsidRDefault="0071205D" w:rsidP="00E92697">
      <w:pPr>
        <w:spacing w:after="0" w:line="240" w:lineRule="auto"/>
      </w:pPr>
      <w:r>
        <w:separator/>
      </w:r>
    </w:p>
  </w:endnote>
  <w:endnote w:type="continuationSeparator" w:id="0">
    <w:p w14:paraId="238ECC1B" w14:textId="77777777" w:rsidR="0071205D" w:rsidRDefault="0071205D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7149" w14:textId="57A11D2F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="001D41CF">
      <w:rPr>
        <w:rFonts w:asciiTheme="minorHAnsi" w:hAnsiTheme="minorHAnsi"/>
        <w:b/>
        <w:bCs/>
        <w:color w:val="555555"/>
        <w:kern w:val="36"/>
        <w:sz w:val="16"/>
        <w:szCs w:val="16"/>
      </w:rPr>
      <w:t xml:space="preserve"> 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1D41CF">
      <w:rPr>
        <w:rFonts w:asciiTheme="minorHAnsi" w:hAnsiTheme="minorHAnsi"/>
        <w:b/>
        <w:bCs/>
        <w:color w:val="555555"/>
        <w:kern w:val="36"/>
        <w:sz w:val="16"/>
        <w:szCs w:val="16"/>
      </w:rPr>
      <w:t xml:space="preserve"> 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7D33DA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1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4753A" w14:textId="77777777" w:rsidR="0071205D" w:rsidRDefault="0071205D" w:rsidP="00E92697">
      <w:pPr>
        <w:spacing w:after="0" w:line="240" w:lineRule="auto"/>
      </w:pPr>
      <w:r>
        <w:separator/>
      </w:r>
    </w:p>
  </w:footnote>
  <w:footnote w:type="continuationSeparator" w:id="0">
    <w:p w14:paraId="64C378FD" w14:textId="77777777" w:rsidR="0071205D" w:rsidRDefault="0071205D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1903" w14:textId="1410466B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538D95" wp14:editId="42279CA6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7A6D2F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542E176C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52522496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5A1A23CC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07455CE2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1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1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1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1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1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1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1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1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1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0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1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94618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75770680">
    <w:abstractNumId w:val="19"/>
  </w:num>
  <w:num w:numId="2" w16cid:durableId="1419986932">
    <w:abstractNumId w:val="13"/>
  </w:num>
  <w:num w:numId="3" w16cid:durableId="1978140349">
    <w:abstractNumId w:val="21"/>
  </w:num>
  <w:num w:numId="4" w16cid:durableId="2097363027">
    <w:abstractNumId w:val="20"/>
  </w:num>
  <w:num w:numId="5" w16cid:durableId="813913130">
    <w:abstractNumId w:val="12"/>
  </w:num>
  <w:num w:numId="6" w16cid:durableId="71778029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57B2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40"/>
    <w:rsid w:val="0005515B"/>
    <w:rsid w:val="00055A5A"/>
    <w:rsid w:val="00056BA1"/>
    <w:rsid w:val="00057E84"/>
    <w:rsid w:val="000617B0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771C5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8E0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22B7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6C53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0A44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72F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37CC4"/>
    <w:rsid w:val="00140D62"/>
    <w:rsid w:val="001419E3"/>
    <w:rsid w:val="0014243A"/>
    <w:rsid w:val="00143E4B"/>
    <w:rsid w:val="00144968"/>
    <w:rsid w:val="001467E1"/>
    <w:rsid w:val="001469BD"/>
    <w:rsid w:val="00146BFA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052E"/>
    <w:rsid w:val="001733CA"/>
    <w:rsid w:val="001741DA"/>
    <w:rsid w:val="00175C3E"/>
    <w:rsid w:val="00175F27"/>
    <w:rsid w:val="001815B1"/>
    <w:rsid w:val="00182A79"/>
    <w:rsid w:val="00183CD1"/>
    <w:rsid w:val="00183DBD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0F71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77E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0556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1FAE"/>
    <w:rsid w:val="0022296E"/>
    <w:rsid w:val="002277DD"/>
    <w:rsid w:val="002314EE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2AE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01A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2D6F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6060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37789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92A"/>
    <w:rsid w:val="00364A6B"/>
    <w:rsid w:val="003651A4"/>
    <w:rsid w:val="0036740C"/>
    <w:rsid w:val="003676A0"/>
    <w:rsid w:val="0037212D"/>
    <w:rsid w:val="0037319E"/>
    <w:rsid w:val="003742DD"/>
    <w:rsid w:val="0037638C"/>
    <w:rsid w:val="00376738"/>
    <w:rsid w:val="003806F7"/>
    <w:rsid w:val="00380BDC"/>
    <w:rsid w:val="00380EDA"/>
    <w:rsid w:val="00383040"/>
    <w:rsid w:val="003833E6"/>
    <w:rsid w:val="00383411"/>
    <w:rsid w:val="00383A61"/>
    <w:rsid w:val="00383B11"/>
    <w:rsid w:val="00383C77"/>
    <w:rsid w:val="00385326"/>
    <w:rsid w:val="00385F6F"/>
    <w:rsid w:val="00387415"/>
    <w:rsid w:val="00391DD3"/>
    <w:rsid w:val="003928BA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541"/>
    <w:rsid w:val="003B1EBE"/>
    <w:rsid w:val="003B21FF"/>
    <w:rsid w:val="003B24B7"/>
    <w:rsid w:val="003B2582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3B3A"/>
    <w:rsid w:val="003D3CAD"/>
    <w:rsid w:val="003D49A3"/>
    <w:rsid w:val="003D4FD3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AC2"/>
    <w:rsid w:val="00473B99"/>
    <w:rsid w:val="00473D3D"/>
    <w:rsid w:val="00473F38"/>
    <w:rsid w:val="004743D1"/>
    <w:rsid w:val="00475362"/>
    <w:rsid w:val="0047582C"/>
    <w:rsid w:val="00475869"/>
    <w:rsid w:val="00475891"/>
    <w:rsid w:val="004765D8"/>
    <w:rsid w:val="00477520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6A51"/>
    <w:rsid w:val="00497150"/>
    <w:rsid w:val="0049750F"/>
    <w:rsid w:val="004976B7"/>
    <w:rsid w:val="00497D5C"/>
    <w:rsid w:val="004A1F36"/>
    <w:rsid w:val="004A300A"/>
    <w:rsid w:val="004A315C"/>
    <w:rsid w:val="004A3666"/>
    <w:rsid w:val="004A3D23"/>
    <w:rsid w:val="004A44C6"/>
    <w:rsid w:val="004A4547"/>
    <w:rsid w:val="004A4A2B"/>
    <w:rsid w:val="004A7376"/>
    <w:rsid w:val="004A771C"/>
    <w:rsid w:val="004A7FA6"/>
    <w:rsid w:val="004B05EB"/>
    <w:rsid w:val="004B2B9E"/>
    <w:rsid w:val="004B3199"/>
    <w:rsid w:val="004B446C"/>
    <w:rsid w:val="004B4BE8"/>
    <w:rsid w:val="004B4C33"/>
    <w:rsid w:val="004B560C"/>
    <w:rsid w:val="004B5A5D"/>
    <w:rsid w:val="004B6F94"/>
    <w:rsid w:val="004B732A"/>
    <w:rsid w:val="004B7C1B"/>
    <w:rsid w:val="004B7CC0"/>
    <w:rsid w:val="004C06F1"/>
    <w:rsid w:val="004C186E"/>
    <w:rsid w:val="004C19B8"/>
    <w:rsid w:val="004C2023"/>
    <w:rsid w:val="004C20C9"/>
    <w:rsid w:val="004C2C51"/>
    <w:rsid w:val="004C3F77"/>
    <w:rsid w:val="004C6022"/>
    <w:rsid w:val="004C616C"/>
    <w:rsid w:val="004C61A2"/>
    <w:rsid w:val="004C6249"/>
    <w:rsid w:val="004D0998"/>
    <w:rsid w:val="004D0C14"/>
    <w:rsid w:val="004D2280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CA5"/>
    <w:rsid w:val="004E31FD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2699"/>
    <w:rsid w:val="0050311F"/>
    <w:rsid w:val="005032F5"/>
    <w:rsid w:val="005040A7"/>
    <w:rsid w:val="00504759"/>
    <w:rsid w:val="00504A6E"/>
    <w:rsid w:val="00505D3E"/>
    <w:rsid w:val="005079BB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57B23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5B96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A7714"/>
    <w:rsid w:val="005B3809"/>
    <w:rsid w:val="005B4441"/>
    <w:rsid w:val="005B59A3"/>
    <w:rsid w:val="005B6953"/>
    <w:rsid w:val="005B6FD5"/>
    <w:rsid w:val="005B7CDA"/>
    <w:rsid w:val="005C017E"/>
    <w:rsid w:val="005C1881"/>
    <w:rsid w:val="005C2262"/>
    <w:rsid w:val="005C2644"/>
    <w:rsid w:val="005C4387"/>
    <w:rsid w:val="005C59F4"/>
    <w:rsid w:val="005C6039"/>
    <w:rsid w:val="005C63BB"/>
    <w:rsid w:val="005C6A23"/>
    <w:rsid w:val="005D02E5"/>
    <w:rsid w:val="005D0BE8"/>
    <w:rsid w:val="005D3502"/>
    <w:rsid w:val="005D37A2"/>
    <w:rsid w:val="005D3CB9"/>
    <w:rsid w:val="005D3FF3"/>
    <w:rsid w:val="005D5273"/>
    <w:rsid w:val="005D6590"/>
    <w:rsid w:val="005D65DE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6E68"/>
    <w:rsid w:val="005E6E9E"/>
    <w:rsid w:val="005E7EC6"/>
    <w:rsid w:val="005F10F4"/>
    <w:rsid w:val="005F1832"/>
    <w:rsid w:val="005F2E80"/>
    <w:rsid w:val="005F411A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43A2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246B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FD5"/>
    <w:rsid w:val="006E09B6"/>
    <w:rsid w:val="006E0A4D"/>
    <w:rsid w:val="006E0AB7"/>
    <w:rsid w:val="006E12FB"/>
    <w:rsid w:val="006E24AD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6F72CA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05D"/>
    <w:rsid w:val="00712C7A"/>
    <w:rsid w:val="0071310B"/>
    <w:rsid w:val="00714A0A"/>
    <w:rsid w:val="00714BEE"/>
    <w:rsid w:val="00714E96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63B2"/>
    <w:rsid w:val="007A7B8E"/>
    <w:rsid w:val="007A7B9C"/>
    <w:rsid w:val="007A7D31"/>
    <w:rsid w:val="007A7F64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04CA"/>
    <w:rsid w:val="007D136A"/>
    <w:rsid w:val="007D1CF8"/>
    <w:rsid w:val="007D219C"/>
    <w:rsid w:val="007D33DA"/>
    <w:rsid w:val="007D35EA"/>
    <w:rsid w:val="007D3E13"/>
    <w:rsid w:val="007D4141"/>
    <w:rsid w:val="007D530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6CBF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45E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0D89"/>
    <w:rsid w:val="0085160F"/>
    <w:rsid w:val="00851A9C"/>
    <w:rsid w:val="00851FA7"/>
    <w:rsid w:val="00853C98"/>
    <w:rsid w:val="008545AE"/>
    <w:rsid w:val="00854791"/>
    <w:rsid w:val="0085528F"/>
    <w:rsid w:val="00857300"/>
    <w:rsid w:val="00860643"/>
    <w:rsid w:val="00860EEC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606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3BA2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28D8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73F5"/>
    <w:rsid w:val="00907D00"/>
    <w:rsid w:val="009106A1"/>
    <w:rsid w:val="00910BCF"/>
    <w:rsid w:val="00910F44"/>
    <w:rsid w:val="00911318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60CE"/>
    <w:rsid w:val="0093649B"/>
    <w:rsid w:val="00936625"/>
    <w:rsid w:val="00936E00"/>
    <w:rsid w:val="00937E14"/>
    <w:rsid w:val="00941ADD"/>
    <w:rsid w:val="00941D56"/>
    <w:rsid w:val="00941EFD"/>
    <w:rsid w:val="0094588F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3F71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46CF"/>
    <w:rsid w:val="0096599C"/>
    <w:rsid w:val="00966963"/>
    <w:rsid w:val="00966A9A"/>
    <w:rsid w:val="00966D42"/>
    <w:rsid w:val="00966D96"/>
    <w:rsid w:val="00967DCC"/>
    <w:rsid w:val="009705B2"/>
    <w:rsid w:val="0097069A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979E8"/>
    <w:rsid w:val="009A1439"/>
    <w:rsid w:val="009A2642"/>
    <w:rsid w:val="009A2BE9"/>
    <w:rsid w:val="009A3003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078F"/>
    <w:rsid w:val="009F17A7"/>
    <w:rsid w:val="009F1BAE"/>
    <w:rsid w:val="009F2520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AA9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2DE"/>
    <w:rsid w:val="00A14338"/>
    <w:rsid w:val="00A14847"/>
    <w:rsid w:val="00A21F6B"/>
    <w:rsid w:val="00A25FD6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303"/>
    <w:rsid w:val="00A478A5"/>
    <w:rsid w:val="00A50015"/>
    <w:rsid w:val="00A50A1B"/>
    <w:rsid w:val="00A50ADA"/>
    <w:rsid w:val="00A50FBE"/>
    <w:rsid w:val="00A526A1"/>
    <w:rsid w:val="00A534E8"/>
    <w:rsid w:val="00A54D4E"/>
    <w:rsid w:val="00A55336"/>
    <w:rsid w:val="00A55619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5C9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16E6"/>
    <w:rsid w:val="00A82A74"/>
    <w:rsid w:val="00A82E9C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1A47"/>
    <w:rsid w:val="00AB28BA"/>
    <w:rsid w:val="00AB3F34"/>
    <w:rsid w:val="00AB4324"/>
    <w:rsid w:val="00AB43B5"/>
    <w:rsid w:val="00AB49DB"/>
    <w:rsid w:val="00AB5FBA"/>
    <w:rsid w:val="00AC05AB"/>
    <w:rsid w:val="00AC0DDD"/>
    <w:rsid w:val="00AC0EB6"/>
    <w:rsid w:val="00AC1DFF"/>
    <w:rsid w:val="00AC4E62"/>
    <w:rsid w:val="00AC4EE6"/>
    <w:rsid w:val="00AC59E6"/>
    <w:rsid w:val="00AC701D"/>
    <w:rsid w:val="00AC7134"/>
    <w:rsid w:val="00AD0BB2"/>
    <w:rsid w:val="00AD14D5"/>
    <w:rsid w:val="00AD17B5"/>
    <w:rsid w:val="00AD2530"/>
    <w:rsid w:val="00AD4623"/>
    <w:rsid w:val="00AD696C"/>
    <w:rsid w:val="00AE0157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781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1D42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91C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597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5BCC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C51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1708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3451"/>
    <w:rsid w:val="00C74208"/>
    <w:rsid w:val="00C7431D"/>
    <w:rsid w:val="00C743B9"/>
    <w:rsid w:val="00C74655"/>
    <w:rsid w:val="00C76046"/>
    <w:rsid w:val="00C808C1"/>
    <w:rsid w:val="00C81341"/>
    <w:rsid w:val="00C83092"/>
    <w:rsid w:val="00C83206"/>
    <w:rsid w:val="00C833FA"/>
    <w:rsid w:val="00C83841"/>
    <w:rsid w:val="00C83B1E"/>
    <w:rsid w:val="00C83BE4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4BE7"/>
    <w:rsid w:val="00C952C5"/>
    <w:rsid w:val="00C952D7"/>
    <w:rsid w:val="00C9560B"/>
    <w:rsid w:val="00C959DD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66D5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79C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5F1"/>
    <w:rsid w:val="00D02828"/>
    <w:rsid w:val="00D02961"/>
    <w:rsid w:val="00D05585"/>
    <w:rsid w:val="00D05B8F"/>
    <w:rsid w:val="00D069F5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30FE6"/>
    <w:rsid w:val="00D31E14"/>
    <w:rsid w:val="00D31E57"/>
    <w:rsid w:val="00D322AE"/>
    <w:rsid w:val="00D34735"/>
    <w:rsid w:val="00D34D6E"/>
    <w:rsid w:val="00D34D77"/>
    <w:rsid w:val="00D35793"/>
    <w:rsid w:val="00D357AE"/>
    <w:rsid w:val="00D35869"/>
    <w:rsid w:val="00D3696D"/>
    <w:rsid w:val="00D37663"/>
    <w:rsid w:val="00D378E7"/>
    <w:rsid w:val="00D40605"/>
    <w:rsid w:val="00D42913"/>
    <w:rsid w:val="00D4454B"/>
    <w:rsid w:val="00D4472C"/>
    <w:rsid w:val="00D44B46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5B7"/>
    <w:rsid w:val="00D60344"/>
    <w:rsid w:val="00D614E9"/>
    <w:rsid w:val="00D6310F"/>
    <w:rsid w:val="00D637B3"/>
    <w:rsid w:val="00D63F39"/>
    <w:rsid w:val="00D644F8"/>
    <w:rsid w:val="00D65B5E"/>
    <w:rsid w:val="00D65E5F"/>
    <w:rsid w:val="00D700DB"/>
    <w:rsid w:val="00D709FD"/>
    <w:rsid w:val="00D7179B"/>
    <w:rsid w:val="00D72E0D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6D"/>
    <w:rsid w:val="00D963E4"/>
    <w:rsid w:val="00D97CEF"/>
    <w:rsid w:val="00DA0921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8CC"/>
    <w:rsid w:val="00DC4917"/>
    <w:rsid w:val="00DC54EC"/>
    <w:rsid w:val="00DC6C27"/>
    <w:rsid w:val="00DD0214"/>
    <w:rsid w:val="00DD0E19"/>
    <w:rsid w:val="00DD178C"/>
    <w:rsid w:val="00DD2BC2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908"/>
    <w:rsid w:val="00DF6D7E"/>
    <w:rsid w:val="00DF6EEC"/>
    <w:rsid w:val="00DF79E9"/>
    <w:rsid w:val="00E009CD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5A8"/>
    <w:rsid w:val="00E168E7"/>
    <w:rsid w:val="00E16EA7"/>
    <w:rsid w:val="00E2048E"/>
    <w:rsid w:val="00E20B09"/>
    <w:rsid w:val="00E218A0"/>
    <w:rsid w:val="00E22326"/>
    <w:rsid w:val="00E249E5"/>
    <w:rsid w:val="00E25287"/>
    <w:rsid w:val="00E25A30"/>
    <w:rsid w:val="00E26072"/>
    <w:rsid w:val="00E2784B"/>
    <w:rsid w:val="00E302F9"/>
    <w:rsid w:val="00E31EED"/>
    <w:rsid w:val="00E32012"/>
    <w:rsid w:val="00E33713"/>
    <w:rsid w:val="00E338CB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108D"/>
    <w:rsid w:val="00E726FD"/>
    <w:rsid w:val="00E73B5D"/>
    <w:rsid w:val="00E73B9B"/>
    <w:rsid w:val="00E74915"/>
    <w:rsid w:val="00E75B5B"/>
    <w:rsid w:val="00E7628C"/>
    <w:rsid w:val="00E76451"/>
    <w:rsid w:val="00E76558"/>
    <w:rsid w:val="00E768DE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82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7A9"/>
    <w:rsid w:val="00EB5C76"/>
    <w:rsid w:val="00EB5D33"/>
    <w:rsid w:val="00EB5FA7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08BF"/>
    <w:rsid w:val="00ED1AF1"/>
    <w:rsid w:val="00ED31A3"/>
    <w:rsid w:val="00ED4ACE"/>
    <w:rsid w:val="00ED649C"/>
    <w:rsid w:val="00ED68AE"/>
    <w:rsid w:val="00ED6C87"/>
    <w:rsid w:val="00EE2EBD"/>
    <w:rsid w:val="00EE2EE3"/>
    <w:rsid w:val="00EE3236"/>
    <w:rsid w:val="00EE46B3"/>
    <w:rsid w:val="00EF0142"/>
    <w:rsid w:val="00EF15ED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1456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DAC"/>
    <w:rsid w:val="00F43BCE"/>
    <w:rsid w:val="00F43F68"/>
    <w:rsid w:val="00F4484F"/>
    <w:rsid w:val="00F45088"/>
    <w:rsid w:val="00F45A8E"/>
    <w:rsid w:val="00F46729"/>
    <w:rsid w:val="00F478DC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236"/>
    <w:rsid w:val="00F90EA4"/>
    <w:rsid w:val="00F91078"/>
    <w:rsid w:val="00F92B4E"/>
    <w:rsid w:val="00F92C09"/>
    <w:rsid w:val="00F937CC"/>
    <w:rsid w:val="00F94E40"/>
    <w:rsid w:val="00F95E2F"/>
    <w:rsid w:val="00F96519"/>
    <w:rsid w:val="00F9698C"/>
    <w:rsid w:val="00F97473"/>
    <w:rsid w:val="00FA02EE"/>
    <w:rsid w:val="00FA0DAC"/>
    <w:rsid w:val="00FA173C"/>
    <w:rsid w:val="00FA1A13"/>
    <w:rsid w:val="00FA1A2A"/>
    <w:rsid w:val="00FA2083"/>
    <w:rsid w:val="00FA283E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7B8"/>
    <w:rsid w:val="00FB3BA7"/>
    <w:rsid w:val="00FB4795"/>
    <w:rsid w:val="00FB5274"/>
    <w:rsid w:val="00FB56D6"/>
    <w:rsid w:val="00FB6A7C"/>
    <w:rsid w:val="00FB7798"/>
    <w:rsid w:val="00FC1202"/>
    <w:rsid w:val="00FC1253"/>
    <w:rsid w:val="00FC2195"/>
    <w:rsid w:val="00FC24DE"/>
    <w:rsid w:val="00FC2ABF"/>
    <w:rsid w:val="00FC3248"/>
    <w:rsid w:val="00FC3CEE"/>
    <w:rsid w:val="00FC535C"/>
    <w:rsid w:val="00FC5629"/>
    <w:rsid w:val="00FC6906"/>
    <w:rsid w:val="00FC6F81"/>
    <w:rsid w:val="00FC7048"/>
    <w:rsid w:val="00FC76EB"/>
    <w:rsid w:val="00FD0428"/>
    <w:rsid w:val="00FD0DB5"/>
    <w:rsid w:val="00FD1681"/>
    <w:rsid w:val="00FD221F"/>
    <w:rsid w:val="00FD2C58"/>
    <w:rsid w:val="00FD2CA2"/>
    <w:rsid w:val="00FD31AE"/>
    <w:rsid w:val="00FD381B"/>
    <w:rsid w:val="00FD6351"/>
    <w:rsid w:val="00FD66C2"/>
    <w:rsid w:val="00FD6D5D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3D3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DBE"/>
    <w:rsid w:val="00FE63D8"/>
    <w:rsid w:val="00FE6B53"/>
    <w:rsid w:val="00FE7926"/>
    <w:rsid w:val="00FE7B0C"/>
    <w:rsid w:val="00FF00A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F19E5"/>
  <w15:docId w15:val="{88149B13-113A-453F-913B-61ECF525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2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d&amp;q=cezak+zgier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1976F8-8D23-4C3D-A262-7A1EDE93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832</Words>
  <Characters>4996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2023-07-28T14:56:00Z</cp:lastPrinted>
  <dcterms:created xsi:type="dcterms:W3CDTF">2026-03-06T10:13:00Z</dcterms:created>
  <dcterms:modified xsi:type="dcterms:W3CDTF">2026-08-26T09:35:00Z</dcterms:modified>
</cp:coreProperties>
</file>