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84AD" w14:textId="77777777" w:rsidR="00DB50C3" w:rsidRPr="0042068A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42068A">
        <w:rPr>
          <w:rFonts w:ascii="Aptos Narrow" w:eastAsia="Arial Narrow" w:hAnsi="Aptos Narrow" w:cstheme="minorHAnsi"/>
          <w:b/>
        </w:rPr>
        <w:t xml:space="preserve">Załącznik nr </w:t>
      </w:r>
      <w:r w:rsidR="00A34BCB" w:rsidRPr="0042068A">
        <w:rPr>
          <w:rFonts w:ascii="Aptos Narrow" w:eastAsia="Arial Narrow" w:hAnsi="Aptos Narrow" w:cstheme="minorHAnsi"/>
          <w:b/>
        </w:rPr>
        <w:t>8</w:t>
      </w:r>
      <w:r w:rsidRPr="0042068A">
        <w:rPr>
          <w:rFonts w:ascii="Aptos Narrow" w:eastAsia="Arial Narrow" w:hAnsi="Aptos Narrow" w:cstheme="minorHAnsi"/>
          <w:b/>
        </w:rPr>
        <w:t xml:space="preserve"> do SWZ</w:t>
      </w:r>
    </w:p>
    <w:p w14:paraId="2532CF98" w14:textId="77777777" w:rsidR="00A31659" w:rsidRPr="0042068A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2952BF87" w14:textId="77777777" w:rsidR="00F937CC" w:rsidRPr="0042068A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42068A">
        <w:rPr>
          <w:rFonts w:ascii="Aptos Narrow" w:hAnsi="Aptos Narrow" w:cstheme="minorHAnsi"/>
          <w:b/>
        </w:rPr>
        <w:t xml:space="preserve">ZAŁĄCZNIK NR </w:t>
      </w:r>
      <w:r w:rsidR="00A34BCB" w:rsidRPr="0042068A">
        <w:rPr>
          <w:rFonts w:ascii="Aptos Narrow" w:hAnsi="Aptos Narrow" w:cstheme="minorHAnsi"/>
          <w:b/>
        </w:rPr>
        <w:t>8</w:t>
      </w:r>
      <w:r w:rsidRPr="0042068A">
        <w:rPr>
          <w:rFonts w:ascii="Aptos Narrow" w:hAnsi="Aptos Narrow" w:cstheme="minorHAnsi"/>
          <w:b/>
        </w:rPr>
        <w:t xml:space="preserve"> DO SWZ – </w:t>
      </w:r>
    </w:p>
    <w:p w14:paraId="668A788E" w14:textId="77777777" w:rsidR="00337789" w:rsidRPr="0042068A" w:rsidRDefault="00A34BCB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42068A">
        <w:rPr>
          <w:rFonts w:ascii="Aptos Narrow" w:hAnsi="Aptos Narrow" w:cstheme="minorHAnsi"/>
          <w:b/>
        </w:rPr>
        <w:t>OŚWIADCZENIE WYKONAWCÓW WSPÓLNIE UBIEGAJĄCYCH SIĘ O UDZIELENIE ZAMÓWIENIA W SPRAWIE PODZIAŁU OBOWIĄZKÓW W TRAKCIE REALIZACJI ZAMÓWIENIA</w:t>
      </w:r>
    </w:p>
    <w:p w14:paraId="693FC99B" w14:textId="77777777" w:rsidR="002B70F2" w:rsidRPr="0042068A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3B35EB62" w14:textId="13FE81BE" w:rsidR="00EB22B1" w:rsidRPr="0042068A" w:rsidRDefault="00AA3F88" w:rsidP="00EB22B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p w14:paraId="097EF4D8" w14:textId="77777777" w:rsidR="00A777CF" w:rsidRPr="0042068A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42068A" w14:paraId="78381D96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683AE86" w14:textId="77777777" w:rsidR="00C81341" w:rsidRPr="0042068A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64CB4363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42068A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42068A">
              <w:rPr>
                <w:rFonts w:ascii="Aptos Narrow" w:eastAsia="Arial" w:hAnsi="Aptos Narrow" w:cstheme="minorHAnsi"/>
              </w:rPr>
              <w:t>:</w:t>
            </w:r>
          </w:p>
          <w:p w14:paraId="64E51EB4" w14:textId="77777777" w:rsidR="00C81341" w:rsidRPr="0042068A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4D7D541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71CEDBD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BD93E4F" w14:textId="77777777" w:rsidR="00475362" w:rsidRPr="0042068A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42068A" w14:paraId="3B5EA8A5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1BD3E8DF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2B9983B6" w14:textId="77777777" w:rsidR="00475362" w:rsidRPr="0042068A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42068A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9789F61" w14:textId="77777777" w:rsidR="0013272F" w:rsidRPr="0042068A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14"/>
          <w:szCs w:val="14"/>
        </w:rPr>
      </w:pPr>
    </w:p>
    <w:p w14:paraId="6387131E" w14:textId="77777777" w:rsidR="00475362" w:rsidRPr="0042068A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Działając w imieniu</w:t>
      </w:r>
      <w:r w:rsidR="00C81341" w:rsidRPr="0042068A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42068A" w14:paraId="1363903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F55FA8" w14:textId="77777777" w:rsidR="00475362" w:rsidRPr="0042068A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42068A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42068A" w14:paraId="47DDD8DD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A156B0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8798AB" w14:textId="77777777" w:rsidR="00475362" w:rsidRPr="0042068A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9F8C658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42068A" w14:paraId="3324744D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56749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E81C8F" w14:textId="77777777" w:rsidR="00475362" w:rsidRPr="0042068A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89C66E6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188E7349" w14:textId="77777777" w:rsidR="00475362" w:rsidRPr="0042068A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BE96BAC" w14:textId="77777777" w:rsidR="00D35793" w:rsidRPr="0042068A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34D46925" w14:textId="77777777" w:rsidR="00D35793" w:rsidRPr="0042068A" w:rsidRDefault="00D35793" w:rsidP="000E22B7">
      <w:pPr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ubiegając się o udzielenie zamówienia publicznego na:</w:t>
      </w:r>
    </w:p>
    <w:p w14:paraId="0C869098" w14:textId="25C40827" w:rsidR="00EB22B1" w:rsidRPr="0042068A" w:rsidRDefault="00AA3F88" w:rsidP="00EB22B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66F8D433" w14:textId="77777777" w:rsidR="00D35793" w:rsidRPr="0042068A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składam/y następujące oświadczeni</w:t>
      </w:r>
      <w:r w:rsidR="00207BEB" w:rsidRPr="0042068A">
        <w:rPr>
          <w:rFonts w:ascii="Aptos Narrow" w:eastAsia="Arial" w:hAnsi="Aptos Narrow" w:cstheme="minorHAnsi"/>
        </w:rPr>
        <w:t>e</w:t>
      </w:r>
      <w:r w:rsidRPr="0042068A">
        <w:rPr>
          <w:rFonts w:ascii="Aptos Narrow" w:eastAsia="Arial" w:hAnsi="Aptos Narrow" w:cstheme="minorHAnsi"/>
        </w:rPr>
        <w:t>:</w:t>
      </w:r>
    </w:p>
    <w:p w14:paraId="72F1A13C" w14:textId="77777777" w:rsidR="00207BEB" w:rsidRPr="0042068A" w:rsidRDefault="00207BEB" w:rsidP="00626CC7">
      <w:pPr>
        <w:spacing w:after="0" w:line="360" w:lineRule="auto"/>
        <w:jc w:val="center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Przystępując do udziału w przedmiotowym postępowaniu o zamówienie publiczne oświadczam/y, że wyszczególnione poniżej usługi zostaną zrealizowane przez następujących wykonawców:</w:t>
      </w:r>
    </w:p>
    <w:p w14:paraId="3AC36C8A" w14:textId="77777777" w:rsidR="00207BEB" w:rsidRPr="0042068A" w:rsidRDefault="00207BEB" w:rsidP="00325007">
      <w:pPr>
        <w:spacing w:after="0"/>
        <w:jc w:val="center"/>
        <w:rPr>
          <w:rFonts w:ascii="Aptos Narrow" w:eastAsia="Arial" w:hAnsi="Aptos Narrow" w:cstheme="minorHAnsi"/>
          <w:b/>
        </w:rPr>
      </w:pPr>
    </w:p>
    <w:p w14:paraId="7627B9C7" w14:textId="77777777" w:rsidR="00626CC7" w:rsidRPr="0042068A" w:rsidRDefault="00626CC7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626CC7" w:rsidRPr="0042068A" w14:paraId="4161C587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0F0AB7" w14:textId="77777777" w:rsidR="00626CC7" w:rsidRPr="0042068A" w:rsidRDefault="00626CC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1AFF65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7C4BBB5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626CC7" w:rsidRPr="0042068A" w14:paraId="66CEA219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E39D6A" w14:textId="77777777" w:rsidR="00626CC7" w:rsidRPr="0042068A" w:rsidRDefault="00626CC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1ACF63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892E7AC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02D9983" w14:textId="77777777" w:rsidR="00626CC7" w:rsidRPr="0042068A" w:rsidRDefault="00626CC7" w:rsidP="00325007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325007" w:rsidRPr="0042068A" w14:paraId="77BD5866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6F6CE" w14:textId="77777777" w:rsidR="00325007" w:rsidRPr="0042068A" w:rsidRDefault="0032500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1709DC" w14:textId="77777777" w:rsidR="00325007" w:rsidRPr="0042068A" w:rsidRDefault="0032500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3E232A2" w14:textId="77777777" w:rsidR="00325007" w:rsidRPr="0042068A" w:rsidRDefault="0032500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606770" w:rsidRPr="0042068A" w14:paraId="7CCBDE9D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F5424F" w14:textId="77777777" w:rsidR="00606770" w:rsidRPr="0042068A" w:rsidRDefault="00606770" w:rsidP="00606770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FD90EA" w14:textId="77777777" w:rsidR="00606770" w:rsidRPr="0042068A" w:rsidRDefault="00606770" w:rsidP="00606770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AD2E09" w14:textId="77777777" w:rsidR="00606770" w:rsidRPr="0042068A" w:rsidRDefault="00606770" w:rsidP="00606770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066A5752" w14:textId="77777777" w:rsidR="009A6EC1" w:rsidRPr="0042068A" w:rsidRDefault="009A6EC1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lastRenderedPageBreak/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32982518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A48C8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AEEEA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1075D6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47D09A0E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D3E549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0FD3A6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F374EA3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8B2F8EF" w14:textId="77777777" w:rsidR="009A6EC1" w:rsidRPr="0042068A" w:rsidRDefault="009A6EC1" w:rsidP="009A6EC1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0A5D2EB6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4A73D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90B4C3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073825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29FD617F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5B86F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115CA2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A1B7252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8921754" w14:textId="77777777" w:rsidR="00207BEB" w:rsidRPr="0042068A" w:rsidRDefault="00207BEB" w:rsidP="00F478DC">
      <w:pPr>
        <w:jc w:val="center"/>
        <w:rPr>
          <w:rFonts w:ascii="Aptos Narrow" w:eastAsia="Arial" w:hAnsi="Aptos Narrow" w:cstheme="minorHAnsi"/>
          <w:b/>
        </w:rPr>
      </w:pPr>
    </w:p>
    <w:p w14:paraId="1795FBB0" w14:textId="77777777" w:rsidR="009A6EC1" w:rsidRPr="0042068A" w:rsidRDefault="009A6EC1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7A9551BB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5405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E131CD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2405F51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0FC3EEA7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D72B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D5AF2A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2ADC74E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AA7451F" w14:textId="77777777" w:rsidR="009A6EC1" w:rsidRPr="0042068A" w:rsidRDefault="009A6EC1" w:rsidP="009A6EC1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463D0F39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13A8E7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437C4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F04CD1A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6F479B15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7DE11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2FF71C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A27ADE9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91573DC" w14:textId="77777777" w:rsidR="00477520" w:rsidRPr="0042068A" w:rsidRDefault="00477520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370A82E2" w14:textId="77777777" w:rsidR="00A55619" w:rsidRPr="0042068A" w:rsidRDefault="00A55619" w:rsidP="00DA0921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DA0921" w:rsidRPr="0042068A" w14:paraId="05A11610" w14:textId="77777777" w:rsidTr="004C2AE6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94BE84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1AACE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A681433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DBD32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D4044ED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DA0921" w:rsidRPr="0042068A" w14:paraId="2999C902" w14:textId="77777777" w:rsidTr="004C2AE6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FD80EC0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42068A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6EBA924C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68B5072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42068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BC10FEC" w14:textId="77777777" w:rsidR="00DA0921" w:rsidRPr="0042068A" w:rsidRDefault="00DA0921" w:rsidP="00DA0921">
      <w:pPr>
        <w:spacing w:after="0"/>
        <w:jc w:val="both"/>
        <w:rPr>
          <w:rFonts w:ascii="Aptos Narrow" w:eastAsia="Arial" w:hAnsi="Aptos Narrow" w:cstheme="minorHAnsi"/>
        </w:rPr>
      </w:pPr>
    </w:p>
    <w:sectPr w:rsidR="00DA0921" w:rsidRPr="0042068A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1AB8" w14:textId="77777777" w:rsidR="00072CC6" w:rsidRDefault="00072CC6" w:rsidP="00E92697">
      <w:pPr>
        <w:spacing w:after="0" w:line="240" w:lineRule="auto"/>
      </w:pPr>
      <w:r>
        <w:separator/>
      </w:r>
    </w:p>
  </w:endnote>
  <w:endnote w:type="continuationSeparator" w:id="0">
    <w:p w14:paraId="31C853E8" w14:textId="77777777" w:rsidR="00072CC6" w:rsidRDefault="00072CC6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569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B86DDC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984B" w14:textId="77777777" w:rsidR="00072CC6" w:rsidRDefault="00072CC6" w:rsidP="00E92697">
      <w:pPr>
        <w:spacing w:after="0" w:line="240" w:lineRule="auto"/>
      </w:pPr>
      <w:r>
        <w:separator/>
      </w:r>
    </w:p>
  </w:footnote>
  <w:footnote w:type="continuationSeparator" w:id="0">
    <w:p w14:paraId="691DB9E7" w14:textId="77777777" w:rsidR="00072CC6" w:rsidRDefault="00072CC6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06EF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8B2F075" wp14:editId="73BF733F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88BC6B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15B11430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5603B92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17DA2A7B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79C6D61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9CA4C86"/>
    <w:multiLevelType w:val="hybridMultilevel"/>
    <w:tmpl w:val="5F362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757152">
    <w:abstractNumId w:val="19"/>
  </w:num>
  <w:num w:numId="2" w16cid:durableId="1688748862">
    <w:abstractNumId w:val="14"/>
  </w:num>
  <w:num w:numId="3" w16cid:durableId="660087102">
    <w:abstractNumId w:val="21"/>
  </w:num>
  <w:num w:numId="4" w16cid:durableId="2030176551">
    <w:abstractNumId w:val="20"/>
  </w:num>
  <w:num w:numId="5" w16cid:durableId="2049454077">
    <w:abstractNumId w:val="13"/>
  </w:num>
  <w:num w:numId="6" w16cid:durableId="25659643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06DA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2CC6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6A7C"/>
    <w:rsid w:val="000F7243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07BE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16B3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3EF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638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07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1DC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6D62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8A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3BD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675E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188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770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CC7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0D3B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3A6E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87DDB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01A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6EC1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685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4BCB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3F88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4F18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6DDC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479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446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6619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3713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65C2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22B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579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5B6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BC36B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1197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2026-03-06T10:14:00Z</dcterms:created>
  <dcterms:modified xsi:type="dcterms:W3CDTF">2026-08-26T09:36:00Z</dcterms:modified>
</cp:coreProperties>
</file>