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D9164A" w14:textId="72942308" w:rsidR="0000378C" w:rsidRPr="00480451" w:rsidRDefault="0000378C" w:rsidP="00125C92">
      <w:pPr>
        <w:widowControl w:val="0"/>
        <w:autoSpaceDE w:val="0"/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r w:rsidRPr="00480451">
        <w:rPr>
          <w:rFonts w:ascii="Arial" w:hAnsi="Arial" w:cs="Arial"/>
          <w:sz w:val="24"/>
          <w:szCs w:val="24"/>
        </w:rPr>
        <w:t>Załącznik nr 5</w:t>
      </w:r>
      <w:r w:rsidRPr="00480451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480451">
        <w:rPr>
          <w:rFonts w:ascii="Arial" w:hAnsi="Arial" w:cs="Arial"/>
          <w:sz w:val="24"/>
          <w:szCs w:val="24"/>
        </w:rPr>
        <w:t>do SWZ</w:t>
      </w:r>
    </w:p>
    <w:p w14:paraId="0E390847" w14:textId="77777777" w:rsidR="0000378C" w:rsidRDefault="0000378C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jc w:val="both"/>
        <w:rPr>
          <w:rFonts w:ascii="Arial" w:hAnsi="Arial" w:cs="Arial"/>
          <w:b/>
          <w:iCs/>
          <w:color w:val="FF0000"/>
          <w:sz w:val="24"/>
          <w:szCs w:val="24"/>
        </w:rPr>
      </w:pPr>
      <w:r w:rsidRPr="00CF01C6">
        <w:rPr>
          <w:rFonts w:ascii="Arial" w:hAnsi="Arial" w:cs="Arial"/>
          <w:b/>
          <w:iCs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FB0AFD2" w14:textId="1855F192" w:rsidR="00D42377" w:rsidRPr="00CF01C6" w:rsidRDefault="00D42377" w:rsidP="00125C92">
      <w:pPr>
        <w:tabs>
          <w:tab w:val="left" w:pos="1978"/>
          <w:tab w:val="left" w:pos="3828"/>
          <w:tab w:val="center" w:pos="4677"/>
        </w:tabs>
        <w:spacing w:line="360" w:lineRule="auto"/>
        <w:jc w:val="both"/>
        <w:rPr>
          <w:rFonts w:ascii="Arial" w:hAnsi="Arial" w:cs="Arial"/>
          <w:b/>
          <w:iCs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Dokument należy złożyć na wezwanie Zamawiającego.</w:t>
      </w:r>
    </w:p>
    <w:p w14:paraId="3CFF34C7" w14:textId="77777777" w:rsidR="0000378C" w:rsidRPr="00480451" w:rsidRDefault="0000378C" w:rsidP="00125C92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WYKONAWCA/Y: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7"/>
        <w:gridCol w:w="3853"/>
      </w:tblGrid>
      <w:tr w:rsidR="0000378C" w:rsidRPr="00480451" w14:paraId="04BA8390" w14:textId="77777777" w:rsidTr="00DF4596">
        <w:trPr>
          <w:trHeight w:val="173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9DD9" w14:textId="77777777" w:rsidR="0000378C" w:rsidRPr="00480451" w:rsidRDefault="0000378C" w:rsidP="00125C92">
            <w:pPr>
              <w:spacing w:after="0" w:line="360" w:lineRule="auto"/>
              <w:outlineLvl w:val="0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6AEC425B" w14:textId="77777777" w:rsidR="0000378C" w:rsidRPr="00480451" w:rsidRDefault="0000378C" w:rsidP="00125C92">
            <w:pPr>
              <w:keepNext/>
              <w:spacing w:after="0" w:line="36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480451">
              <w:rPr>
                <w:rFonts w:ascii="Arial" w:eastAsia="Calibri" w:hAnsi="Arial" w:cs="Arial"/>
                <w:b/>
                <w:bCs/>
                <w:sz w:val="24"/>
                <w:szCs w:val="24"/>
                <w:lang w:val="ru-RU" w:eastAsia="en-US"/>
              </w:rPr>
              <w:t>W</w:t>
            </w:r>
            <w:r w:rsidR="0048045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ykaz</w:t>
            </w:r>
            <w:r w:rsidRPr="00480451">
              <w:rPr>
                <w:rFonts w:ascii="Arial" w:eastAsia="Calibri" w:hAnsi="Arial" w:cs="Arial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r w:rsidR="0048045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robót budowlanych</w:t>
            </w:r>
          </w:p>
        </w:tc>
      </w:tr>
    </w:tbl>
    <w:p w14:paraId="0255F160" w14:textId="77777777" w:rsidR="0000378C" w:rsidRPr="00480451" w:rsidRDefault="0000378C" w:rsidP="00125C92">
      <w:pPr>
        <w:spacing w:after="0" w:line="360" w:lineRule="auto"/>
        <w:outlineLvl w:val="0"/>
        <w:rPr>
          <w:rFonts w:ascii="Arial" w:hAnsi="Arial" w:cs="Arial"/>
          <w:iCs/>
          <w:sz w:val="24"/>
          <w:szCs w:val="24"/>
          <w:lang w:eastAsia="ar-SA"/>
        </w:rPr>
      </w:pPr>
      <w:r w:rsidRPr="00480451">
        <w:rPr>
          <w:rFonts w:ascii="Arial" w:hAnsi="Arial" w:cs="Arial"/>
          <w:iCs/>
          <w:sz w:val="24"/>
          <w:szCs w:val="24"/>
          <w:lang w:eastAsia="ar-SA"/>
        </w:rPr>
        <w:t>pełna nazwa/ firma i miejsce prowadzenia działalności</w:t>
      </w:r>
    </w:p>
    <w:p w14:paraId="36199CFC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0FA8305E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42542ED6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3295936C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2F455B3F" w14:textId="1FAD5419" w:rsidR="0000378C" w:rsidRPr="00480451" w:rsidRDefault="0000378C" w:rsidP="00125C92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80451">
        <w:rPr>
          <w:rFonts w:ascii="Arial" w:eastAsia="Calibri" w:hAnsi="Arial" w:cs="Arial"/>
          <w:sz w:val="24"/>
          <w:szCs w:val="24"/>
          <w:lang w:eastAsia="ar-SA"/>
        </w:rPr>
        <w:t xml:space="preserve">W związku ze złożeniem oferty w postępowaniu o udzielenie zamówienia publicznego prowadzonym w trybie podstawowym na wykonanie zadania pn.: </w:t>
      </w:r>
      <w:r w:rsidRPr="00BC5DE9">
        <w:rPr>
          <w:rFonts w:ascii="Arial" w:hAnsi="Arial" w:cs="Arial"/>
          <w:b/>
          <w:sz w:val="24"/>
          <w:szCs w:val="24"/>
          <w:lang w:eastAsia="ar-SA"/>
        </w:rPr>
        <w:t>„</w:t>
      </w:r>
      <w:r w:rsidR="00D47E31" w:rsidRPr="00BC5DE9">
        <w:rPr>
          <w:rFonts w:ascii="Arial" w:hAnsi="Arial" w:cs="Arial"/>
          <w:b/>
          <w:bCs/>
          <w:sz w:val="24"/>
          <w:szCs w:val="24"/>
          <w:lang w:eastAsia="ar-SA"/>
        </w:rPr>
        <w:t>Budowa odkrytego lodowiska przy Nowodworskim Ośrodku Sportu i Rekreacji w Nowym Dworze Mazowieckim”</w:t>
      </w:r>
      <w:r w:rsidR="00D47E31" w:rsidRPr="00BC5DE9">
        <w:rPr>
          <w:rFonts w:ascii="Arial" w:hAnsi="Arial" w:cs="Arial"/>
          <w:bCs/>
          <w:sz w:val="24"/>
          <w:szCs w:val="24"/>
        </w:rPr>
        <w:t>,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="00D47E31" w:rsidRPr="00BC5DE9">
        <w:rPr>
          <w:rFonts w:ascii="Arial" w:hAnsi="Arial" w:cs="Arial"/>
          <w:bCs/>
          <w:sz w:val="24"/>
          <w:szCs w:val="24"/>
        </w:rPr>
        <w:t xml:space="preserve">oznaczenie sprawy: 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836777">
        <w:rPr>
          <w:rFonts w:ascii="Arial" w:hAnsi="Arial" w:cs="Arial"/>
          <w:b/>
          <w:bCs/>
          <w:sz w:val="24"/>
          <w:szCs w:val="24"/>
        </w:rPr>
        <w:t>9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  <w:r w:rsidRPr="00480451">
        <w:rPr>
          <w:rFonts w:ascii="Arial" w:eastAsia="Calibri" w:hAnsi="Arial" w:cs="Arial"/>
          <w:bCs/>
          <w:iCs/>
          <w:sz w:val="24"/>
          <w:szCs w:val="24"/>
          <w:lang w:eastAsia="ar-SA"/>
        </w:rPr>
        <w:t xml:space="preserve"> </w:t>
      </w:r>
      <w:r w:rsidRPr="00480451">
        <w:rPr>
          <w:rFonts w:ascii="Arial" w:eastAsia="Calibri" w:hAnsi="Arial" w:cs="Arial"/>
          <w:sz w:val="24"/>
          <w:szCs w:val="24"/>
          <w:lang w:eastAsia="en-US"/>
        </w:rPr>
        <w:t>oświadczam/y, że wykonałem/liśmy następujące roboty budowlane:</w:t>
      </w:r>
    </w:p>
    <w:p w14:paraId="12CA3E88" w14:textId="77777777" w:rsidR="0000378C" w:rsidRPr="00480451" w:rsidRDefault="0000378C" w:rsidP="00125C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2338"/>
        <w:gridCol w:w="1416"/>
        <w:gridCol w:w="1560"/>
        <w:gridCol w:w="1276"/>
        <w:gridCol w:w="1418"/>
        <w:gridCol w:w="1134"/>
      </w:tblGrid>
      <w:tr w:rsidR="0000378C" w:rsidRPr="00B13159" w14:paraId="1B444B30" w14:textId="77777777" w:rsidTr="00B13159">
        <w:trPr>
          <w:cantSplit/>
          <w:trHeight w:val="568"/>
          <w:jc w:val="center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952F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b/>
                <w:lang w:val="ru-RU" w:eastAsia="en-US"/>
              </w:rPr>
              <w:t>Lp.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2B9A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Rodzaj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2C7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b/>
                <w:lang w:val="ru-RU" w:eastAsia="en-US"/>
              </w:rPr>
              <w:t>Data wykonania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C257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Miejsce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92F1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Wykonawca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13D3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Odbiorca</w:t>
            </w:r>
          </w:p>
        </w:tc>
      </w:tr>
      <w:tr w:rsidR="0000378C" w:rsidRPr="00B13159" w14:paraId="6F13DF74" w14:textId="77777777" w:rsidTr="00B13159">
        <w:trPr>
          <w:cantSplit/>
          <w:trHeight w:val="630"/>
          <w:jc w:val="center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97F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val="ru-RU" w:eastAsia="en-US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746F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A21C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Data rozpoczęcia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F991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Data zakończenia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1103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51B2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val="ru-RU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D695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00378C" w:rsidRPr="00B13159" w14:paraId="4061232E" w14:textId="77777777" w:rsidTr="00B13159">
        <w:trPr>
          <w:cantSplit/>
          <w:trHeight w:val="100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505C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lang w:val="ru-RU" w:eastAsia="en-US"/>
              </w:rPr>
              <w:t>1.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D6ED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575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A770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346C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10A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8593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</w:tr>
    </w:tbl>
    <w:p w14:paraId="50FF2164" w14:textId="77777777" w:rsidR="0000378C" w:rsidRPr="00480451" w:rsidRDefault="0000378C" w:rsidP="00125C92">
      <w:pPr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 w:rsidRPr="00480451">
        <w:rPr>
          <w:rFonts w:ascii="Arial" w:hAnsi="Arial" w:cs="Arial"/>
          <w:sz w:val="24"/>
          <w:szCs w:val="24"/>
        </w:rPr>
        <w:t>Do Wykazu załączam dowody potwierdzające, że wskazane roboty budowlane wykonane zostały w sposób należyty oraz zgodnie z zasadami sztuki budowlanej i prawidłowo ukończone.</w:t>
      </w:r>
    </w:p>
    <w:sectPr w:rsidR="0000378C" w:rsidRPr="00480451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5E7AB" w14:textId="77777777" w:rsidR="00974F0D" w:rsidRDefault="00974F0D">
      <w:pPr>
        <w:spacing w:after="0" w:line="240" w:lineRule="auto"/>
      </w:pPr>
      <w:r>
        <w:separator/>
      </w:r>
    </w:p>
  </w:endnote>
  <w:endnote w:type="continuationSeparator" w:id="0">
    <w:p w14:paraId="2E317D3D" w14:textId="77777777" w:rsidR="00974F0D" w:rsidRDefault="0097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836777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87F2" w14:textId="77777777" w:rsidR="00974F0D" w:rsidRDefault="00974F0D">
      <w:pPr>
        <w:spacing w:after="0" w:line="240" w:lineRule="auto"/>
      </w:pPr>
      <w:r>
        <w:separator/>
      </w:r>
    </w:p>
  </w:footnote>
  <w:footnote w:type="continuationSeparator" w:id="0">
    <w:p w14:paraId="54DD0AB3" w14:textId="77777777" w:rsidR="00974F0D" w:rsidRDefault="00974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3C21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6777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0B9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1EC"/>
    <w:rsid w:val="00970E92"/>
    <w:rsid w:val="009725E3"/>
    <w:rsid w:val="00974220"/>
    <w:rsid w:val="00974A0E"/>
    <w:rsid w:val="00974F0D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1583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994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3</cp:revision>
  <cp:lastPrinted>2026-04-30T07:23:00Z</cp:lastPrinted>
  <dcterms:created xsi:type="dcterms:W3CDTF">2026-07-27T13:27:00Z</dcterms:created>
  <dcterms:modified xsi:type="dcterms:W3CDTF">2026-08-31T07:11:00Z</dcterms:modified>
</cp:coreProperties>
</file>