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9D08B2" w14:textId="60AB379D" w:rsidR="003C2C85" w:rsidRPr="00FD3115" w:rsidRDefault="004B5188" w:rsidP="00125C92">
      <w:pPr>
        <w:widowControl w:val="0"/>
        <w:autoSpaceDE w:val="0"/>
        <w:spacing w:after="0" w:line="360" w:lineRule="auto"/>
        <w:ind w:left="3969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>Załącznik nr 4</w:t>
      </w:r>
      <w:r w:rsidR="009D6DBE" w:rsidRPr="00FD3115">
        <w:rPr>
          <w:rFonts w:ascii="Arial" w:hAnsi="Arial" w:cs="Arial"/>
          <w:sz w:val="24"/>
          <w:szCs w:val="24"/>
        </w:rPr>
        <w:t xml:space="preserve"> do S</w:t>
      </w:r>
      <w:r w:rsidR="003C2C85" w:rsidRPr="00FD3115">
        <w:rPr>
          <w:rFonts w:ascii="Arial" w:hAnsi="Arial" w:cs="Arial"/>
          <w:sz w:val="24"/>
          <w:szCs w:val="24"/>
        </w:rPr>
        <w:t xml:space="preserve">WZ </w:t>
      </w:r>
      <w:r w:rsidR="003C2C85" w:rsidRPr="00FD3115">
        <w:rPr>
          <w:rFonts w:ascii="Arial" w:hAnsi="Arial" w:cs="Arial"/>
          <w:color w:val="FF0000"/>
          <w:sz w:val="24"/>
          <w:szCs w:val="24"/>
          <w:u w:val="single"/>
          <w:lang w:eastAsia="ar-SA"/>
        </w:rPr>
        <w:t>(składany wraz z ofertą)</w:t>
      </w:r>
    </w:p>
    <w:p w14:paraId="6F637039" w14:textId="77777777" w:rsidR="003C2C85" w:rsidRPr="00FD3115" w:rsidRDefault="005C0E14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</w:t>
      </w:r>
      <w:r w:rsidR="00826520" w:rsidRPr="00FD3115">
        <w:rPr>
          <w:rFonts w:ascii="Arial" w:hAnsi="Arial" w:cs="Arial"/>
          <w:b/>
          <w:color w:val="FF0000"/>
          <w:sz w:val="24"/>
          <w:szCs w:val="24"/>
        </w:rPr>
        <w:t xml:space="preserve"> przez udostępniającego swoje zasoby</w:t>
      </w:r>
      <w:r w:rsidRPr="00FD3115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54D5398F" w14:textId="77777777" w:rsidR="003C2C85" w:rsidRPr="00FD3115" w:rsidRDefault="005641F8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Podmiot udostępniający zasoby</w:t>
      </w:r>
      <w:r w:rsidR="003C2C85" w:rsidRPr="00FD311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695"/>
      </w:tblGrid>
      <w:tr w:rsidR="003C2C85" w:rsidRPr="00FD3115" w14:paraId="62BA517B" w14:textId="77777777" w:rsidTr="00DF4596">
        <w:trPr>
          <w:trHeight w:val="1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E10B9" w14:textId="77777777" w:rsidR="003C2C85" w:rsidRPr="00FD3115" w:rsidRDefault="003C2C85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A440A8" w14:textId="77777777" w:rsidR="003C2C85" w:rsidRPr="00FD3115" w:rsidRDefault="003C2C85" w:rsidP="00125C92">
            <w:pPr>
              <w:spacing w:after="0" w:line="360" w:lineRule="auto"/>
              <w:ind w:left="770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Z</w:t>
            </w:r>
            <w:r w:rsidR="0048045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obowiązanie</w:t>
            </w:r>
          </w:p>
          <w:p w14:paraId="41513064" w14:textId="77777777" w:rsidR="003C2C85" w:rsidRPr="00480451" w:rsidRDefault="003C2C85" w:rsidP="00125C92">
            <w:pPr>
              <w:spacing w:after="0" w:line="360" w:lineRule="auto"/>
              <w:ind w:left="61"/>
              <w:rPr>
                <w:rFonts w:ascii="Arial" w:hAnsi="Arial" w:cs="Arial"/>
                <w:bCs/>
                <w:sz w:val="24"/>
                <w:szCs w:val="24"/>
              </w:rPr>
            </w:pPr>
            <w:r w:rsidRPr="0048045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do oddania do dyspozycji niezbędnych zasobów na potrzeby realizacji zamówienia</w:t>
            </w:r>
          </w:p>
        </w:tc>
      </w:tr>
    </w:tbl>
    <w:p w14:paraId="20D4BDC4" w14:textId="77777777" w:rsidR="003C2C85" w:rsidRPr="00FD3115" w:rsidRDefault="003C2C85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1C80D921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16168110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861ED85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5FE1F5AF" w14:textId="77777777" w:rsidR="003C2C85" w:rsidRPr="00FD3115" w:rsidRDefault="003C2C85" w:rsidP="00125C92">
      <w:pPr>
        <w:spacing w:after="0" w:line="360" w:lineRule="auto"/>
        <w:ind w:left="4820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2DA11332" w14:textId="63A11144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Ja/My</w:t>
      </w:r>
      <w:r w:rsidR="002222EB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>...</w:t>
      </w:r>
      <w:r w:rsidR="005641F8" w:rsidRPr="00FD3115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14:paraId="176A22D5" w14:textId="77777777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Podmiotu udostępniającego zasoby)</w:t>
      </w:r>
    </w:p>
    <w:p w14:paraId="38173AC5" w14:textId="33413BAA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</w:rPr>
        <w:t>zobowiązujemy się do oddania do dyspozycji Wykonawcy:</w:t>
      </w:r>
      <w:r w:rsidR="002222EB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bCs/>
          <w:sz w:val="24"/>
          <w:szCs w:val="24"/>
        </w:rPr>
        <w:t>...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14:paraId="6E367261" w14:textId="77777777" w:rsidR="00694E4D" w:rsidRPr="00FD3115" w:rsidRDefault="00694E4D" w:rsidP="00125C92">
      <w:pPr>
        <w:tabs>
          <w:tab w:val="left" w:pos="5415"/>
        </w:tabs>
        <w:spacing w:after="0" w:line="360" w:lineRule="auto"/>
        <w:ind w:left="426" w:right="254" w:hanging="426"/>
        <w:rPr>
          <w:rFonts w:ascii="Arial" w:hAnsi="Arial" w:cs="Arial"/>
          <w:bCs/>
          <w:sz w:val="24"/>
          <w:szCs w:val="24"/>
          <w:vertAlign w:val="superscript"/>
        </w:rPr>
      </w:pPr>
      <w:r w:rsidRPr="00FD3115">
        <w:rPr>
          <w:rFonts w:ascii="Arial" w:hAnsi="Arial" w:cs="Arial"/>
          <w:bCs/>
          <w:sz w:val="24"/>
          <w:szCs w:val="24"/>
          <w:vertAlign w:val="superscript"/>
        </w:rPr>
        <w:t>(nazwa Wykonawcy ubiegającego się o udzielenie zamówienia)</w:t>
      </w:r>
    </w:p>
    <w:p w14:paraId="39CED2C6" w14:textId="6EDDC1EE" w:rsidR="00694E4D" w:rsidRPr="00FD3115" w:rsidRDefault="00694E4D" w:rsidP="00125C92">
      <w:pPr>
        <w:pStyle w:val="Stopka"/>
        <w:spacing w:line="360" w:lineRule="auto"/>
        <w:rPr>
          <w:rFonts w:ascii="Arial" w:hAnsi="Arial" w:cs="Arial"/>
          <w:bCs/>
          <w:sz w:val="24"/>
          <w:szCs w:val="24"/>
        </w:rPr>
      </w:pPr>
      <w:r w:rsidRPr="00FD3115">
        <w:rPr>
          <w:rFonts w:ascii="Arial" w:hAnsi="Arial" w:cs="Arial"/>
          <w:bCs/>
          <w:sz w:val="24"/>
          <w:szCs w:val="24"/>
        </w:rPr>
        <w:t>niezbędnych zasobów na potrzeby wykonania zamówienia pn.</w:t>
      </w:r>
      <w:r w:rsidR="005641F8" w:rsidRPr="00FD3115">
        <w:rPr>
          <w:rFonts w:ascii="Arial" w:hAnsi="Arial" w:cs="Arial"/>
          <w:b/>
          <w:sz w:val="24"/>
          <w:szCs w:val="24"/>
        </w:rPr>
        <w:t xml:space="preserve"> </w:t>
      </w:r>
      <w:r w:rsidR="00D16297" w:rsidRPr="00FD3115">
        <w:rPr>
          <w:rFonts w:ascii="Arial" w:hAnsi="Arial" w:cs="Arial"/>
          <w:b/>
          <w:bCs/>
          <w:sz w:val="24"/>
          <w:szCs w:val="24"/>
        </w:rPr>
        <w:t>„</w:t>
      </w:r>
      <w:r w:rsidR="00FF4E35" w:rsidRPr="00117975">
        <w:rPr>
          <w:rFonts w:ascii="Arial" w:hAnsi="Arial" w:cs="Arial"/>
          <w:b/>
          <w:bCs/>
          <w:sz w:val="24"/>
          <w:szCs w:val="24"/>
          <w:lang w:eastAsia="ar-SA"/>
        </w:rPr>
        <w:t xml:space="preserve">Budowa odkrytego </w:t>
      </w:r>
      <w:r w:rsidR="00FF4E35" w:rsidRPr="00BC5DE9">
        <w:rPr>
          <w:rFonts w:ascii="Arial" w:hAnsi="Arial" w:cs="Arial"/>
          <w:b/>
          <w:bCs/>
          <w:sz w:val="24"/>
          <w:szCs w:val="24"/>
          <w:lang w:eastAsia="ar-SA"/>
        </w:rPr>
        <w:t>lodowiska przy Nowodworskim Ośrodku Sportu i Rekreacji w Nowym Dworze Mazowieckim”</w:t>
      </w:r>
      <w:r w:rsidR="00FF4E35" w:rsidRPr="00BC5DE9">
        <w:rPr>
          <w:rFonts w:ascii="Arial" w:hAnsi="Arial" w:cs="Arial"/>
          <w:bCs/>
          <w:sz w:val="24"/>
          <w:szCs w:val="24"/>
        </w:rPr>
        <w:t>,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="00FF4E35" w:rsidRPr="00BC5DE9">
        <w:rPr>
          <w:rFonts w:ascii="Arial" w:hAnsi="Arial" w:cs="Arial"/>
          <w:bCs/>
          <w:sz w:val="24"/>
          <w:szCs w:val="24"/>
        </w:rPr>
        <w:t xml:space="preserve">oznaczenie sprawy: 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12510D">
        <w:rPr>
          <w:rFonts w:ascii="Arial" w:hAnsi="Arial" w:cs="Arial"/>
          <w:b/>
          <w:bCs/>
          <w:sz w:val="24"/>
          <w:szCs w:val="24"/>
        </w:rPr>
        <w:t>9</w:t>
      </w:r>
      <w:r w:rsidR="00FF4E35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C5DE9">
        <w:rPr>
          <w:rFonts w:ascii="Arial" w:hAnsi="Arial" w:cs="Arial"/>
          <w:bCs/>
          <w:sz w:val="24"/>
          <w:szCs w:val="24"/>
        </w:rPr>
        <w:t>w związku  z powołaniem się na te zasoby w</w:t>
      </w:r>
      <w:r w:rsidR="00477500" w:rsidRPr="00BC5DE9">
        <w:rPr>
          <w:rFonts w:ascii="Arial" w:hAnsi="Arial" w:cs="Arial"/>
          <w:bCs/>
          <w:sz w:val="24"/>
          <w:szCs w:val="24"/>
        </w:rPr>
        <w:t> </w:t>
      </w:r>
      <w:r w:rsidRPr="00BC5DE9">
        <w:rPr>
          <w:rFonts w:ascii="Arial" w:hAnsi="Arial" w:cs="Arial"/>
          <w:bCs/>
          <w:sz w:val="24"/>
          <w:szCs w:val="24"/>
        </w:rPr>
        <w:t>celu spełniania warunku udziału w postępowaniu przez</w:t>
      </w:r>
      <w:r w:rsidRPr="00FD3115">
        <w:rPr>
          <w:rFonts w:ascii="Arial" w:hAnsi="Arial" w:cs="Arial"/>
          <w:bCs/>
          <w:sz w:val="24"/>
          <w:szCs w:val="24"/>
        </w:rPr>
        <w:t xml:space="preserve"> Wykonawcę w zakresie zdolności technicznych/zawodowych poprzez udział w realizacji zamówienia w</w:t>
      </w:r>
      <w:r w:rsidR="00477500" w:rsidRPr="00FD3115">
        <w:rPr>
          <w:rFonts w:ascii="Arial" w:hAnsi="Arial" w:cs="Arial"/>
          <w:bCs/>
          <w:sz w:val="24"/>
          <w:szCs w:val="24"/>
        </w:rPr>
        <w:t> </w:t>
      </w:r>
      <w:r w:rsidRPr="00FD3115">
        <w:rPr>
          <w:rFonts w:ascii="Arial" w:hAnsi="Arial" w:cs="Arial"/>
          <w:bCs/>
          <w:sz w:val="24"/>
          <w:szCs w:val="24"/>
        </w:rPr>
        <w:t xml:space="preserve">charakterze </w:t>
      </w:r>
      <w:r w:rsidRPr="00FD3115">
        <w:rPr>
          <w:rFonts w:ascii="Arial" w:hAnsi="Arial" w:cs="Arial"/>
          <w:b/>
          <w:bCs/>
          <w:sz w:val="24"/>
          <w:szCs w:val="24"/>
        </w:rPr>
        <w:t>Podwykonawcy/w inny</w:t>
      </w:r>
      <w:r w:rsidR="00477500" w:rsidRPr="00FD3115">
        <w:rPr>
          <w:rFonts w:ascii="Arial" w:hAnsi="Arial" w:cs="Arial"/>
          <w:b/>
          <w:bCs/>
          <w:sz w:val="24"/>
          <w:szCs w:val="24"/>
        </w:rPr>
        <w:t>m</w:t>
      </w:r>
      <w:r w:rsidRPr="00FD3115">
        <w:rPr>
          <w:rFonts w:ascii="Arial" w:hAnsi="Arial" w:cs="Arial"/>
          <w:b/>
          <w:bCs/>
          <w:sz w:val="24"/>
          <w:szCs w:val="24"/>
        </w:rPr>
        <w:t xml:space="preserve"> charakterze</w:t>
      </w:r>
      <w:r w:rsidRPr="00FD3115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bCs/>
          <w:sz w:val="24"/>
          <w:szCs w:val="24"/>
        </w:rPr>
        <w:t xml:space="preserve"> w zakresie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(należy wypełnić  w takim zakresie  w jakim podmiot zobowiązuje się oddać Wykonawcy swoje zasoby w zakresie zdolności technicznych/zawodowych) na okres …</w:t>
      </w:r>
      <w:r w:rsidRPr="00FD3115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</w:p>
    <w:p w14:paraId="4E78C02F" w14:textId="77777777" w:rsidR="00694E4D" w:rsidRPr="00FD3115" w:rsidRDefault="00694E4D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1</w:t>
      </w:r>
      <w:r w:rsidRPr="00FD3115">
        <w:rPr>
          <w:rFonts w:ascii="Arial" w:hAnsi="Arial" w:cs="Arial"/>
          <w:sz w:val="24"/>
          <w:szCs w:val="24"/>
        </w:rPr>
        <w:t xml:space="preserve"> – należy wypełnić</w:t>
      </w:r>
    </w:p>
    <w:p w14:paraId="0971A524" w14:textId="77777777" w:rsidR="00477500" w:rsidRPr="00FD3115" w:rsidRDefault="00694E4D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vertAlign w:val="superscript"/>
        </w:rPr>
        <w:t>2</w:t>
      </w:r>
      <w:r w:rsidRPr="00FD3115">
        <w:rPr>
          <w:rFonts w:ascii="Arial" w:hAnsi="Arial" w:cs="Arial"/>
          <w:sz w:val="24"/>
          <w:szCs w:val="24"/>
        </w:rPr>
        <w:t xml:space="preserve"> – niepotrzebne skreślić</w:t>
      </w:r>
    </w:p>
    <w:sectPr w:rsidR="00477500" w:rsidRPr="00FD3115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D47F" w14:textId="77777777" w:rsidR="008A4D6D" w:rsidRDefault="008A4D6D">
      <w:pPr>
        <w:spacing w:after="0" w:line="240" w:lineRule="auto"/>
      </w:pPr>
      <w:r>
        <w:separator/>
      </w:r>
    </w:p>
  </w:endnote>
  <w:endnote w:type="continuationSeparator" w:id="0">
    <w:p w14:paraId="2765022D" w14:textId="77777777" w:rsidR="008A4D6D" w:rsidRDefault="008A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12510D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36C4" w14:textId="77777777" w:rsidR="008A4D6D" w:rsidRDefault="008A4D6D">
      <w:pPr>
        <w:spacing w:after="0" w:line="240" w:lineRule="auto"/>
      </w:pPr>
      <w:r>
        <w:separator/>
      </w:r>
    </w:p>
  </w:footnote>
  <w:footnote w:type="continuationSeparator" w:id="0">
    <w:p w14:paraId="1BA1872D" w14:textId="77777777" w:rsidR="008A4D6D" w:rsidRDefault="008A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10D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5C49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90F80"/>
    <w:rsid w:val="00891BB0"/>
    <w:rsid w:val="00894000"/>
    <w:rsid w:val="008973E0"/>
    <w:rsid w:val="008975BB"/>
    <w:rsid w:val="008A15C9"/>
    <w:rsid w:val="008A4D6D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1583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428F4"/>
    <w:rsid w:val="00F459F6"/>
    <w:rsid w:val="00F477B4"/>
    <w:rsid w:val="00F47A3C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1264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3</cp:revision>
  <cp:lastPrinted>2026-04-30T07:23:00Z</cp:lastPrinted>
  <dcterms:created xsi:type="dcterms:W3CDTF">2026-07-27T13:26:00Z</dcterms:created>
  <dcterms:modified xsi:type="dcterms:W3CDTF">2026-08-31T06:59:00Z</dcterms:modified>
</cp:coreProperties>
</file>