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EE307A" w14:textId="2BDB864A" w:rsidR="009A0AF8" w:rsidRDefault="009A0AF8" w:rsidP="009A0AF8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  <w:r w:rsidRPr="009A0AF8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Załącznik nr</w:t>
      </w:r>
      <w:r w:rsidR="002C12AD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 xml:space="preserve"> </w:t>
      </w:r>
      <w:r w:rsidR="00D059D8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1</w:t>
      </w:r>
      <w:r w:rsidRPr="009A0AF8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 xml:space="preserve"> do SWZ</w:t>
      </w:r>
    </w:p>
    <w:p w14:paraId="1BC6887F" w14:textId="77777777" w:rsidR="009936E6" w:rsidRPr="009A0AF8" w:rsidRDefault="009936E6" w:rsidP="009A0AF8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</w:p>
    <w:p w14:paraId="2A6F3140" w14:textId="77777777" w:rsidR="009A0AF8" w:rsidRPr="009A0AF8" w:rsidRDefault="009A0AF8" w:rsidP="009A0AF8">
      <w:pPr>
        <w:suppressAutoHyphens w:val="0"/>
        <w:spacing w:after="120" w:line="360" w:lineRule="auto"/>
        <w:jc w:val="center"/>
        <w:rPr>
          <w:rFonts w:ascii="Calibri" w:eastAsia="Calibri" w:hAnsi="Calibri" w:cs="Calibri"/>
          <w:b/>
          <w:sz w:val="24"/>
          <w:szCs w:val="22"/>
          <w:u w:val="single"/>
          <w:vertAlign w:val="superscript"/>
          <w:lang w:eastAsia="en-US"/>
        </w:rPr>
      </w:pPr>
      <w:r w:rsidRPr="009A0AF8">
        <w:rPr>
          <w:rFonts w:ascii="Calibri" w:eastAsia="Calibri" w:hAnsi="Calibri" w:cs="Calibri"/>
          <w:b/>
          <w:sz w:val="24"/>
          <w:szCs w:val="22"/>
          <w:u w:val="single"/>
          <w:lang w:eastAsia="en-US"/>
        </w:rPr>
        <w:t>Oświadczenie</w:t>
      </w:r>
      <w:r w:rsidRPr="009A0AF8">
        <w:rPr>
          <w:rFonts w:ascii="Calibri" w:eastAsia="Calibri" w:hAnsi="Calibri" w:cs="Calibri"/>
          <w:b/>
          <w:sz w:val="24"/>
          <w:szCs w:val="22"/>
          <w:u w:val="single"/>
          <w:vertAlign w:val="superscript"/>
          <w:lang w:eastAsia="en-US"/>
        </w:rPr>
        <w:footnoteReference w:id="1"/>
      </w:r>
    </w:p>
    <w:p w14:paraId="06C1382C" w14:textId="77777777" w:rsidR="009A0AF8" w:rsidRDefault="009A0AF8" w:rsidP="009A0AF8">
      <w:pPr>
        <w:suppressAutoHyphens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 którym mowa w art. 125 ust. 1 ustawy z dnia 11 września 2019 r. Prawo zamówień publicznych  (dalej jako: ustawa </w:t>
      </w:r>
      <w:proofErr w:type="spellStart"/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Pzp</w:t>
      </w:r>
      <w:proofErr w:type="spellEnd"/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)</w:t>
      </w:r>
    </w:p>
    <w:p w14:paraId="2F7C16BE" w14:textId="77777777" w:rsidR="00A36A7F" w:rsidRPr="009A0AF8" w:rsidRDefault="00A36A7F" w:rsidP="009A0AF8">
      <w:pPr>
        <w:suppressAutoHyphens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D94B43F" w14:textId="1B7FEEA7" w:rsidR="009A0AF8" w:rsidRDefault="009A0AF8" w:rsidP="009A0AF8">
      <w:pPr>
        <w:suppressAutoHyphens w:val="0"/>
        <w:spacing w:before="120" w:after="120" w:line="259" w:lineRule="auto"/>
        <w:jc w:val="center"/>
        <w:rPr>
          <w:rFonts w:ascii="Calibri" w:eastAsia="Calibri" w:hAnsi="Calibri"/>
          <w:b/>
          <w:bCs/>
          <w:spacing w:val="72"/>
          <w:sz w:val="22"/>
          <w:szCs w:val="23"/>
          <w:lang w:eastAsia="en-US"/>
        </w:rPr>
      </w:pPr>
      <w:r w:rsidRPr="00A36A7F">
        <w:rPr>
          <w:rFonts w:ascii="Calibri" w:eastAsia="Calibri" w:hAnsi="Calibri"/>
          <w:b/>
          <w:bCs/>
          <w:spacing w:val="72"/>
          <w:sz w:val="22"/>
          <w:szCs w:val="23"/>
          <w:lang w:eastAsia="en-US"/>
        </w:rPr>
        <w:t>O NIEPODLEGANIU  WYKLUCZENIU</w:t>
      </w:r>
    </w:p>
    <w:p w14:paraId="669B4766" w14:textId="77777777" w:rsidR="00A36A7F" w:rsidRPr="00A36A7F" w:rsidRDefault="00A36A7F" w:rsidP="009A0AF8">
      <w:pPr>
        <w:suppressAutoHyphens w:val="0"/>
        <w:spacing w:before="120" w:after="120" w:line="259" w:lineRule="auto"/>
        <w:jc w:val="center"/>
        <w:rPr>
          <w:rFonts w:ascii="Calibri" w:eastAsia="Calibri" w:hAnsi="Calibri"/>
          <w:b/>
          <w:bCs/>
          <w:spacing w:val="72"/>
          <w:sz w:val="22"/>
          <w:szCs w:val="23"/>
          <w:lang w:eastAsia="en-US"/>
        </w:rPr>
      </w:pPr>
    </w:p>
    <w:p w14:paraId="0CD39A93" w14:textId="2985F1F8" w:rsidR="009A0AF8" w:rsidRPr="006E4130" w:rsidRDefault="009A0AF8" w:rsidP="00B73B1A">
      <w:pPr>
        <w:suppressAutoHyphens w:val="0"/>
        <w:spacing w:before="120" w:after="120" w:line="259" w:lineRule="auto"/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</w:pPr>
      <w:r w:rsidRPr="006E4130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>Przystępując do postępowania o udzielenie zamówienia publicznego</w:t>
      </w:r>
      <w:r w:rsidR="00653052" w:rsidRPr="006E4130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 xml:space="preserve"> </w:t>
      </w:r>
      <w:r w:rsidR="00066088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>pn.</w:t>
      </w:r>
      <w:r w:rsidRPr="006E4130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>:</w:t>
      </w:r>
    </w:p>
    <w:p w14:paraId="0CE14E9D" w14:textId="77777777" w:rsidR="00736314" w:rsidRPr="00736314" w:rsidRDefault="00736314" w:rsidP="0073631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0" w:name="_Hlk72412410"/>
    </w:p>
    <w:p w14:paraId="3E7CAF45" w14:textId="77777777" w:rsidR="00E41440" w:rsidRPr="00E41440" w:rsidRDefault="00E41440" w:rsidP="00E41440">
      <w:pPr>
        <w:pStyle w:val="Bezodstpw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144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Zakup, dostawa i montaż mebli i pierwszego wyposażenia do Żłobka Samorządowego Małego Odkrywcy w Kielcach w celu utworzenia nowych miejsc opieki </w:t>
      </w:r>
      <w:r w:rsidRPr="00E41440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nad dziećmi do lat 3</w:t>
      </w:r>
    </w:p>
    <w:p w14:paraId="3EE2EC38" w14:textId="698500F8" w:rsidR="00A36A7F" w:rsidRPr="00923C7E" w:rsidRDefault="00A36A7F" w:rsidP="00A36A7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bookmarkEnd w:id="0"/>
    <w:p w14:paraId="4ED0CA53" w14:textId="67642184" w:rsidR="009A0AF8" w:rsidRDefault="009A0AF8" w:rsidP="009A0AF8">
      <w:pPr>
        <w:suppressAutoHyphens w:val="0"/>
        <w:spacing w:before="120" w:after="120" w:line="259" w:lineRule="auto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prowadzonego przez Gminę Kielce,</w:t>
      </w:r>
      <w:r w:rsidRPr="009A0AF8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 </w:t>
      </w:r>
    </w:p>
    <w:p w14:paraId="3AEEAEB0" w14:textId="77777777" w:rsidR="00653052" w:rsidRPr="009A0AF8" w:rsidRDefault="00653052" w:rsidP="009A0AF8">
      <w:pPr>
        <w:suppressAutoHyphens w:val="0"/>
        <w:spacing w:before="120" w:after="120" w:line="259" w:lineRule="auto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14:paraId="71B07C49" w14:textId="6A5B3E0F" w:rsidR="009A0AF8" w:rsidRPr="009A0AF8" w:rsidRDefault="009A0AF8" w:rsidP="009A0AF8">
      <w:pPr>
        <w:suppressAutoHyphens w:val="0"/>
        <w:ind w:right="40"/>
        <w:jc w:val="both"/>
        <w:rPr>
          <w:rFonts w:ascii="Calibri" w:hAnsi="Calibri" w:cs="Calibri"/>
          <w:sz w:val="22"/>
          <w:szCs w:val="22"/>
          <w:lang w:val="x-none" w:eastAsia="pl-PL"/>
        </w:rPr>
      </w:pPr>
      <w:r w:rsidRPr="009A0AF8">
        <w:rPr>
          <w:rFonts w:ascii="Calibri" w:hAnsi="Calibri" w:cs="Calibri"/>
          <w:sz w:val="22"/>
          <w:szCs w:val="22"/>
          <w:lang w:val="x-none" w:eastAsia="pl-PL"/>
        </w:rPr>
        <w:t xml:space="preserve">Ja /My </w:t>
      </w:r>
      <w:r w:rsidR="005651EA">
        <w:rPr>
          <w:rFonts w:ascii="Calibri" w:hAnsi="Calibri" w:cs="Calibri"/>
          <w:sz w:val="22"/>
          <w:szCs w:val="22"/>
          <w:lang w:val="x-none" w:eastAsia="pl-PL"/>
        </w:rPr>
        <w:t>podpisujący niniejszy dokument:</w:t>
      </w:r>
      <w:r w:rsidRPr="009A0AF8">
        <w:rPr>
          <w:rFonts w:ascii="Calibri" w:hAnsi="Calibri" w:cs="Calibri"/>
          <w:sz w:val="22"/>
          <w:szCs w:val="22"/>
          <w:lang w:val="x-none" w:eastAsia="pl-PL"/>
        </w:rPr>
        <w:t xml:space="preserve"> </w:t>
      </w:r>
    </w:p>
    <w:p w14:paraId="1A9D015F" w14:textId="77777777" w:rsidR="009A0AF8" w:rsidRPr="009A0AF8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9A0AF8">
        <w:rPr>
          <w:rFonts w:ascii="Calibri" w:hAnsi="Calibri" w:cs="Calibri"/>
          <w:sz w:val="22"/>
          <w:szCs w:val="22"/>
          <w:lang w:val="x-none" w:eastAsia="pl-PL"/>
        </w:rPr>
        <w:t xml:space="preserve"> </w:t>
      </w:r>
      <w:r w:rsidRPr="009A0AF8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..................................................................................................................................................................</w:t>
      </w:r>
    </w:p>
    <w:p w14:paraId="144A4EF0" w14:textId="77777777" w:rsidR="009A0AF8" w:rsidRPr="009A0AF8" w:rsidRDefault="009A0AF8" w:rsidP="009A0AF8">
      <w:pPr>
        <w:suppressAutoHyphens w:val="0"/>
        <w:ind w:right="40"/>
        <w:jc w:val="center"/>
        <w:rPr>
          <w:rFonts w:ascii="Calibri" w:hAnsi="Calibri" w:cs="Calibri"/>
          <w:sz w:val="22"/>
          <w:szCs w:val="22"/>
          <w:lang w:val="x-none" w:eastAsia="pl-PL"/>
        </w:rPr>
      </w:pPr>
      <w:r w:rsidRPr="009A0AF8">
        <w:rPr>
          <w:rFonts w:ascii="Calibri" w:eastAsia="SimSun" w:hAnsi="Calibri" w:cs="Calibri"/>
          <w:i/>
          <w:sz w:val="22"/>
          <w:szCs w:val="22"/>
          <w:lang w:val="x-none" w:eastAsia="pl-PL"/>
        </w:rPr>
        <w:t>(imię i nazwisko)</w:t>
      </w:r>
    </w:p>
    <w:p w14:paraId="01C31439" w14:textId="77777777" w:rsidR="009A0AF8" w:rsidRPr="009A0AF8" w:rsidRDefault="009A0AF8" w:rsidP="009A0AF8">
      <w:pPr>
        <w:suppressAutoHyphens w:val="0"/>
        <w:ind w:right="40"/>
        <w:jc w:val="both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9A0AF8">
        <w:rPr>
          <w:rFonts w:ascii="Calibri" w:hAnsi="Calibri" w:cs="Calibri"/>
          <w:sz w:val="22"/>
          <w:szCs w:val="22"/>
          <w:lang w:val="x-none" w:eastAsia="pl-PL"/>
        </w:rPr>
        <w:t>działając  w  imieniu  Wykonawcy</w:t>
      </w:r>
      <w:r w:rsidRPr="009A0AF8">
        <w:rPr>
          <w:rFonts w:ascii="Calibri" w:hAnsi="Calibri" w:cs="Calibri"/>
          <w:sz w:val="22"/>
          <w:szCs w:val="22"/>
          <w:vertAlign w:val="superscript"/>
          <w:lang w:val="x-none" w:eastAsia="pl-PL"/>
        </w:rPr>
        <w:t>1</w:t>
      </w:r>
      <w:r w:rsidRPr="009A0AF8">
        <w:rPr>
          <w:rFonts w:ascii="Calibri" w:hAnsi="Calibri" w:cs="Calibri"/>
          <w:sz w:val="22"/>
          <w:szCs w:val="22"/>
          <w:lang w:val="x-none" w:eastAsia="pl-PL"/>
        </w:rPr>
        <w:t>:</w:t>
      </w:r>
    </w:p>
    <w:p w14:paraId="33EB89AD" w14:textId="77777777" w:rsidR="009A0AF8" w:rsidRPr="009A0AF8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</w:p>
    <w:p w14:paraId="6E0D89D0" w14:textId="77777777" w:rsidR="009A0AF8" w:rsidRPr="009A0AF8" w:rsidRDefault="009A0AF8" w:rsidP="009A0AF8">
      <w:pPr>
        <w:suppressAutoHyphens w:val="0"/>
        <w:spacing w:line="600" w:lineRule="auto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9A0AF8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186CEAD9" w14:textId="77777777" w:rsidR="009A0AF8" w:rsidRPr="009A0AF8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9A0AF8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257A4B18" w14:textId="77777777" w:rsidR="009A0AF8" w:rsidRPr="009A0AF8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i/>
          <w:sz w:val="18"/>
          <w:szCs w:val="18"/>
          <w:lang w:val="x-none" w:eastAsia="pl-PL"/>
        </w:rPr>
      </w:pPr>
      <w:r w:rsidRPr="009A0AF8">
        <w:rPr>
          <w:rFonts w:ascii="Calibri" w:eastAsia="SimSun" w:hAnsi="Calibri" w:cs="Calibri"/>
          <w:i/>
          <w:sz w:val="18"/>
          <w:szCs w:val="18"/>
          <w:lang w:val="x-none" w:eastAsia="pl-PL"/>
        </w:rPr>
        <w:t>nazwa/imię i nazwisko Wykonawcy oraz dokładny adres Wykonawcy (siedziba, miejsce prowadzonej działalności), krajowy numer identyfikacyjny (np. NIP/REGON)</w:t>
      </w:r>
    </w:p>
    <w:p w14:paraId="5F9F9D67" w14:textId="77777777" w:rsidR="009A0AF8" w:rsidRPr="009A0AF8" w:rsidRDefault="009A0AF8" w:rsidP="009A0AF8">
      <w:pPr>
        <w:suppressAutoHyphens w:val="0"/>
        <w:spacing w:line="360" w:lineRule="auto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1CCB03F3" w14:textId="0833A70C" w:rsidR="00761708" w:rsidRPr="00223DAE" w:rsidRDefault="00761708" w:rsidP="00D230BD">
      <w:pPr>
        <w:numPr>
          <w:ilvl w:val="0"/>
          <w:numId w:val="17"/>
        </w:numPr>
        <w:suppressAutoHyphens w:val="0"/>
        <w:spacing w:line="276" w:lineRule="auto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Oświadczam/y, że ww. Wykonawca nie podlega wykluczeniu z postępowania na podstawie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br/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art. 108 ust. 1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ustawy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oraz </w:t>
      </w:r>
      <w:r>
        <w:rPr>
          <w:rFonts w:ascii="Calibri" w:hAnsi="Calibri" w:cs="Calibri"/>
          <w:b/>
          <w:bCs/>
          <w:sz w:val="22"/>
          <w:szCs w:val="22"/>
        </w:rPr>
        <w:t>art. 7 ust. 1</w:t>
      </w:r>
      <w:r>
        <w:rPr>
          <w:rFonts w:ascii="Calibri" w:hAnsi="Calibri" w:cs="Calibri"/>
          <w:sz w:val="22"/>
          <w:szCs w:val="22"/>
        </w:rPr>
        <w:t xml:space="preserve"> ustawy z dnia 13 kwietnia 2022 r. </w:t>
      </w:r>
      <w:r>
        <w:rPr>
          <w:rFonts w:ascii="Calibri" w:hAnsi="Calibri" w:cs="Calibri"/>
          <w:sz w:val="22"/>
          <w:szCs w:val="22"/>
        </w:rPr>
        <w:br/>
        <w:t xml:space="preserve">o szczególnych rozwiązaniach w zakresie przeciwdziałania wspieraniu agresji na Ukrainę oraz służących ochronie bezpieczeństwa </w:t>
      </w:r>
      <w:r w:rsidRPr="00EA5526">
        <w:rPr>
          <w:rFonts w:asciiTheme="minorHAnsi" w:hAnsiTheme="minorHAnsi" w:cstheme="minorHAnsi"/>
          <w:sz w:val="22"/>
          <w:szCs w:val="22"/>
        </w:rPr>
        <w:t>narodowego (</w:t>
      </w:r>
      <w:r w:rsidR="00C2517E" w:rsidRPr="00C2517E">
        <w:rPr>
          <w:rFonts w:asciiTheme="minorHAnsi" w:hAnsiTheme="minorHAnsi" w:cstheme="minorHAnsi"/>
          <w:bCs/>
          <w:color w:val="000000"/>
          <w:sz w:val="22"/>
          <w:szCs w:val="22"/>
        </w:rPr>
        <w:t>Dz. U. z 2025 r. poz. 514).</w:t>
      </w:r>
    </w:p>
    <w:p w14:paraId="21E17CA5" w14:textId="4225D4A6" w:rsidR="009A69A8" w:rsidRDefault="009A69A8" w:rsidP="009A69A8">
      <w:pPr>
        <w:numPr>
          <w:ilvl w:val="0"/>
          <w:numId w:val="17"/>
        </w:numPr>
        <w:suppressAutoHyphens w:val="0"/>
        <w:spacing w:after="12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Oświadczam/y, że ww. Wykonawca nie podlega wykluczeniu z post</w:t>
      </w:r>
      <w:r w:rsidR="00BA7934">
        <w:rPr>
          <w:rFonts w:ascii="Calibri" w:eastAsia="Calibri" w:hAnsi="Calibri" w:cs="Calibri"/>
          <w:b/>
          <w:bCs/>
          <w:sz w:val="22"/>
          <w:szCs w:val="22"/>
          <w:lang w:eastAsia="en-US"/>
        </w:rPr>
        <w:t>ę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powania na podstawie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br/>
        <w:t xml:space="preserve">art. 109 ust. 1 pkt  7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ustawy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0CB024DA" w14:textId="33A56EFC" w:rsidR="009A0AF8" w:rsidRPr="009A0AF8" w:rsidRDefault="009A0AF8" w:rsidP="00D230BD">
      <w:pPr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Oświadczam/y </w:t>
      </w: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(wypełnić, o ile dotyczy),</w:t>
      </w:r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 że w stosunku do ww. Wykonawcy zachodzą podstawy wykluczenia z postępowania na podstawie art. …………. ustawy </w:t>
      </w:r>
      <w:proofErr w:type="spellStart"/>
      <w:r w:rsidRPr="009A0AF8"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>(podać mającą zastosowanie podstawę wykluczenia spośród wymienionych</w:t>
      </w:r>
      <w:r w:rsidR="00781326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w</w:t>
      </w:r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  <w:r w:rsidRPr="009A0AF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art. 108 ust. 1 pkt 1</w:t>
      </w:r>
      <w:r w:rsidR="002D09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,2 i 5</w:t>
      </w:r>
      <w:r w:rsidR="0078132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="009A69A8" w:rsidRPr="009A69A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lub art. 109 ust. 1 pkt  7</w:t>
      </w:r>
      <w:r w:rsidR="009A69A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="00D40B63" w:rsidRPr="009A0AF8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ustawy </w:t>
      </w:r>
      <w:proofErr w:type="spellStart"/>
      <w:r w:rsidR="00D40B63" w:rsidRPr="009A0AF8">
        <w:rPr>
          <w:rFonts w:ascii="Calibri" w:eastAsia="Calibri" w:hAnsi="Calibri" w:cs="Calibri"/>
          <w:i/>
          <w:sz w:val="22"/>
          <w:szCs w:val="22"/>
          <w:lang w:eastAsia="en-US"/>
        </w:rPr>
        <w:t>Pzp</w:t>
      </w:r>
      <w:proofErr w:type="spellEnd"/>
      <w:r w:rsidR="00D40B63" w:rsidRPr="009A0AF8">
        <w:rPr>
          <w:rFonts w:ascii="Calibri" w:eastAsia="Calibri" w:hAnsi="Calibri" w:cs="Calibri"/>
          <w:i/>
          <w:sz w:val="22"/>
          <w:szCs w:val="22"/>
          <w:lang w:eastAsia="en-US"/>
        </w:rPr>
        <w:t>).</w:t>
      </w:r>
    </w:p>
    <w:p w14:paraId="5C827F2F" w14:textId="77777777" w:rsidR="009A0AF8" w:rsidRPr="009A0AF8" w:rsidRDefault="009A0AF8" w:rsidP="00D230BD">
      <w:pPr>
        <w:suppressAutoHyphens w:val="0"/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Jednocześnie oświadczam/y, że w związku z ww. okolicznością, na podstawie art. 110 ust. 2 ustawy </w:t>
      </w:r>
      <w:proofErr w:type="spellStart"/>
      <w:r w:rsidRPr="009A0AF8"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 ww. Wykonawca podjął następujące czynności i </w:t>
      </w:r>
      <w:r w:rsidRPr="009A0AF8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przedstawia dowody na to, że podjęte przez Wykonawcę środki są wystarczające do wykazania jego rzetelności:</w:t>
      </w:r>
    </w:p>
    <w:p w14:paraId="15560C90" w14:textId="77777777" w:rsidR="009A0AF8" w:rsidRPr="009A0AF8" w:rsidRDefault="009A0AF8" w:rsidP="00D230BD">
      <w:pPr>
        <w:widowControl w:val="0"/>
        <w:numPr>
          <w:ilvl w:val="0"/>
          <w:numId w:val="16"/>
        </w:numPr>
        <w:suppressAutoHyphens w:val="0"/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14:paraId="212CA5AA" w14:textId="77777777" w:rsidR="009A0AF8" w:rsidRPr="009A0AF8" w:rsidRDefault="009A0AF8" w:rsidP="00D230BD">
      <w:pPr>
        <w:widowControl w:val="0"/>
        <w:numPr>
          <w:ilvl w:val="0"/>
          <w:numId w:val="16"/>
        </w:numPr>
        <w:suppressAutoHyphens w:val="0"/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14:paraId="1011AF54" w14:textId="6DC06FDA" w:rsidR="009A69A8" w:rsidRPr="008B6A5B" w:rsidRDefault="009A0AF8" w:rsidP="009A69A8">
      <w:pPr>
        <w:widowControl w:val="0"/>
        <w:numPr>
          <w:ilvl w:val="0"/>
          <w:numId w:val="16"/>
        </w:numPr>
        <w:suppressAutoHyphens w:val="0"/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  <w:r w:rsidR="009A69A8">
        <w:rPr>
          <w:rFonts w:ascii="Calibri" w:eastAsia="Calibri" w:hAnsi="Calibri" w:cs="Calibri"/>
          <w:sz w:val="22"/>
          <w:szCs w:val="22"/>
          <w:lang w:eastAsia="en-US"/>
        </w:rPr>
        <w:t>.</w:t>
      </w:r>
      <w:r w:rsidR="009A69A8">
        <w:rPr>
          <w:rFonts w:ascii="Calibri" w:eastAsia="Calibri" w:hAnsi="Calibri" w:cs="Calibri"/>
          <w:sz w:val="22"/>
          <w:szCs w:val="22"/>
          <w:lang w:eastAsia="en-US"/>
        </w:rPr>
        <w:br/>
      </w:r>
    </w:p>
    <w:p w14:paraId="3E904030" w14:textId="297E7CD2" w:rsidR="006C0666" w:rsidRPr="00A36A7F" w:rsidRDefault="00D059D8" w:rsidP="00A36A7F">
      <w:pPr>
        <w:numPr>
          <w:ilvl w:val="0"/>
          <w:numId w:val="17"/>
        </w:numPr>
        <w:suppressAutoHyphens w:val="0"/>
        <w:spacing w:line="276" w:lineRule="auto"/>
        <w:ind w:left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059D8">
        <w:rPr>
          <w:rFonts w:ascii="Calibri" w:eastAsia="Calibri" w:hAnsi="Calibri"/>
          <w:sz w:val="22"/>
          <w:szCs w:val="22"/>
          <w:lang w:eastAsia="en-US"/>
        </w:rPr>
        <w:lastRenderedPageBreak/>
        <w:t>Wskazuję/my następujące podmiotowe środki dowodowe, które można uzyskać za pomocą bezpłatnych i ogólnodostępnych baz danych, oraz dane umożliwiające dostęp do tych środków:</w:t>
      </w:r>
    </w:p>
    <w:p w14:paraId="33A4B7F1" w14:textId="045EA944" w:rsidR="00D059D8" w:rsidRPr="00D059D8" w:rsidRDefault="00D059D8" w:rsidP="00D230BD">
      <w:pPr>
        <w:tabs>
          <w:tab w:val="left" w:pos="0"/>
        </w:tabs>
        <w:suppressAutoHyphens w:val="0"/>
        <w:spacing w:line="276" w:lineRule="auto"/>
        <w:ind w:left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059D8">
        <w:rPr>
          <w:rFonts w:ascii="Calibri" w:eastAsia="Calibri" w:hAnsi="Calibri"/>
          <w:sz w:val="22"/>
          <w:szCs w:val="22"/>
          <w:lang w:eastAsia="en-US"/>
        </w:rPr>
        <w:t>1) ................................................................................................................................................</w:t>
      </w:r>
    </w:p>
    <w:p w14:paraId="51315996" w14:textId="77777777" w:rsidR="00D059D8" w:rsidRPr="00D059D8" w:rsidRDefault="00D059D8" w:rsidP="00D230BD">
      <w:pPr>
        <w:tabs>
          <w:tab w:val="left" w:pos="0"/>
        </w:tabs>
        <w:suppressAutoHyphens w:val="0"/>
        <w:spacing w:line="276" w:lineRule="auto"/>
        <w:ind w:left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059D8">
        <w:rPr>
          <w:rFonts w:ascii="Calibri" w:eastAsia="Calibri" w:hAnsi="Calibri"/>
          <w:sz w:val="22"/>
          <w:szCs w:val="22"/>
          <w:lang w:eastAsia="en-US"/>
        </w:rPr>
        <w:t>2) .................................................................................................................................................</w:t>
      </w:r>
    </w:p>
    <w:p w14:paraId="5AD440B0" w14:textId="31D2DE16" w:rsidR="00D059D8" w:rsidRDefault="00D059D8" w:rsidP="00D230BD">
      <w:pPr>
        <w:tabs>
          <w:tab w:val="left" w:pos="0"/>
        </w:tabs>
        <w:suppressAutoHyphens w:val="0"/>
        <w:spacing w:line="276" w:lineRule="auto"/>
        <w:ind w:left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D059D8">
        <w:rPr>
          <w:rFonts w:ascii="Calibri" w:eastAsia="Calibri" w:hAnsi="Calibri"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4F7E93A1" w14:textId="77777777" w:rsidR="008B6A5B" w:rsidRPr="00D059D8" w:rsidRDefault="008B6A5B" w:rsidP="00D230BD">
      <w:pPr>
        <w:tabs>
          <w:tab w:val="left" w:pos="0"/>
        </w:tabs>
        <w:suppressAutoHyphens w:val="0"/>
        <w:spacing w:line="276" w:lineRule="auto"/>
        <w:ind w:left="357"/>
        <w:jc w:val="both"/>
        <w:rPr>
          <w:rFonts w:ascii="Calibri" w:eastAsia="Calibri" w:hAnsi="Calibri"/>
          <w:sz w:val="16"/>
          <w:szCs w:val="16"/>
          <w:lang w:eastAsia="en-US"/>
        </w:rPr>
      </w:pPr>
    </w:p>
    <w:p w14:paraId="509B31D1" w14:textId="535CF6CF" w:rsidR="00091A4A" w:rsidRPr="00850C68" w:rsidRDefault="009A0AF8" w:rsidP="00850C68">
      <w:pPr>
        <w:numPr>
          <w:ilvl w:val="0"/>
          <w:numId w:val="17"/>
        </w:numPr>
        <w:suppressAutoHyphens w:val="0"/>
        <w:spacing w:line="276" w:lineRule="auto"/>
        <w:ind w:left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A0AF8">
        <w:rPr>
          <w:rFonts w:ascii="Calibri" w:eastAsia="Calibri" w:hAnsi="Calibri"/>
          <w:sz w:val="22"/>
          <w:szCs w:val="22"/>
          <w:u w:val="single"/>
          <w:lang w:eastAsia="en-US"/>
        </w:rPr>
        <w:t>Oświadczam</w:t>
      </w:r>
      <w:r w:rsidRPr="009A0AF8">
        <w:rPr>
          <w:rFonts w:ascii="Calibri" w:eastAsia="Calibri" w:hAnsi="Calibri"/>
          <w:sz w:val="22"/>
          <w:szCs w:val="22"/>
          <w:lang w:eastAsia="en-US"/>
        </w:rPr>
        <w:t xml:space="preserve">, że wszystkie informacje podane w powyższych oświadczeniach są aktualne </w:t>
      </w:r>
      <w:r w:rsidRPr="009A0AF8">
        <w:rPr>
          <w:rFonts w:ascii="Calibri" w:eastAsia="Calibri" w:hAnsi="Calibri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7810C12B" w14:textId="77777777" w:rsidR="00091A4A" w:rsidRDefault="00091A4A" w:rsidP="00F52D4A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6B8459F" w14:textId="77777777" w:rsidR="00091A4A" w:rsidRPr="00F85B6E" w:rsidRDefault="00091A4A" w:rsidP="00F52D4A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04AAAD3" w14:textId="77777777" w:rsidR="00F85B6E" w:rsidRPr="00F85B6E" w:rsidRDefault="00F85B6E" w:rsidP="00F85B6E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F85B6E">
        <w:rPr>
          <w:rFonts w:ascii="Calibri" w:hAnsi="Calibri" w:cs="Calibri"/>
          <w:b/>
          <w:sz w:val="22"/>
          <w:szCs w:val="22"/>
        </w:rPr>
        <w:t xml:space="preserve">DOKUMENT NALEŻY PODPISAĆ KWALIFIKOWANYM PODPISEM ELEKTRONICZNYM, </w:t>
      </w:r>
      <w:r w:rsidRPr="00F85B6E">
        <w:rPr>
          <w:rFonts w:ascii="Calibri" w:hAnsi="Calibri" w:cs="Calibri"/>
          <w:b/>
          <w:sz w:val="22"/>
          <w:szCs w:val="22"/>
        </w:rPr>
        <w:br/>
        <w:t>PODPISEM ZAUFANYM LUB PODPISEM OSOBISTYM</w:t>
      </w:r>
    </w:p>
    <w:p w14:paraId="1B881674" w14:textId="77777777" w:rsidR="00602765" w:rsidRPr="009A0AF8" w:rsidRDefault="00602765" w:rsidP="009A0AF8"/>
    <w:sectPr w:rsidR="00602765" w:rsidRPr="009A0AF8" w:rsidSect="005301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417" w:bottom="709" w:left="1417" w:header="708" w:footer="227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CF03" w14:textId="77777777" w:rsidR="00467F62" w:rsidRDefault="00467F62">
      <w:r>
        <w:separator/>
      </w:r>
    </w:p>
  </w:endnote>
  <w:endnote w:type="continuationSeparator" w:id="0">
    <w:p w14:paraId="2BAC610F" w14:textId="77777777" w:rsidR="00467F62" w:rsidRDefault="0046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raginoSans-W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E2E2" w14:textId="77777777" w:rsidR="001748F9" w:rsidRDefault="001748F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746B518" w14:textId="77777777" w:rsidR="00602765" w:rsidRDefault="006027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AE24" w14:textId="5CE1AD86" w:rsidR="00216CA6" w:rsidRDefault="00216CA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0515D51" w14:textId="77777777" w:rsidR="001748F9" w:rsidRDefault="001748F9" w:rsidP="001748F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4AE45" w14:textId="77777777" w:rsidR="00467F62" w:rsidRDefault="00467F62">
      <w:r>
        <w:separator/>
      </w:r>
    </w:p>
  </w:footnote>
  <w:footnote w:type="continuationSeparator" w:id="0">
    <w:p w14:paraId="6A076AD2" w14:textId="77777777" w:rsidR="00467F62" w:rsidRDefault="00467F62">
      <w:r>
        <w:continuationSeparator/>
      </w:r>
    </w:p>
  </w:footnote>
  <w:footnote w:id="1">
    <w:p w14:paraId="3254F28B" w14:textId="39B7F035" w:rsidR="009A0AF8" w:rsidRPr="006C0666" w:rsidRDefault="009A0AF8" w:rsidP="006C0666">
      <w:pPr>
        <w:tabs>
          <w:tab w:val="left" w:pos="6300"/>
        </w:tabs>
        <w:jc w:val="both"/>
        <w:rPr>
          <w:rFonts w:ascii="Calibri" w:hAnsi="Calibri" w:cs="Calibri"/>
          <w:b/>
          <w:i/>
          <w:color w:val="000000"/>
          <w:sz w:val="18"/>
          <w:szCs w:val="18"/>
        </w:rPr>
      </w:pPr>
      <w:r w:rsidRPr="00781326">
        <w:rPr>
          <w:rStyle w:val="Odwoanieprzypisudolnego"/>
          <w:rFonts w:ascii="Calibri" w:hAnsi="Calibri" w:cs="Calibri"/>
        </w:rPr>
        <w:footnoteRef/>
      </w:r>
      <w:r w:rsidRPr="00781326">
        <w:rPr>
          <w:rFonts w:ascii="Calibri" w:hAnsi="Calibri" w:cs="Calibri"/>
        </w:rPr>
        <w:t xml:space="preserve"> </w:t>
      </w:r>
      <w:r w:rsidRPr="00781326">
        <w:rPr>
          <w:rFonts w:ascii="Calibri" w:hAnsi="Calibri" w:cs="Calibri"/>
          <w:i/>
          <w:sz w:val="18"/>
          <w:szCs w:val="18"/>
          <w:u w:val="single"/>
        </w:rPr>
        <w:t xml:space="preserve">W 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przypadku składania oferty przez wykonawców ubiegających się wspólnie o udzielenie zamówienia niniejsze oświadczenie składa każdy z Wykonawców</w:t>
      </w:r>
      <w:r w:rsidRPr="00781326">
        <w:rPr>
          <w:rFonts w:ascii="Calibri" w:hAnsi="Calibri" w:cs="Calibri"/>
          <w:b/>
          <w:i/>
          <w:sz w:val="18"/>
          <w:szCs w:val="18"/>
        </w:rPr>
        <w:t xml:space="preserve">. 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>Oświadczenie potwierdza brak podstaw wykluczenia</w:t>
      </w:r>
      <w:r w:rsidR="00A36A7F">
        <w:rPr>
          <w:rFonts w:ascii="Calibri" w:hAnsi="Calibri" w:cs="Calibri"/>
          <w:b/>
          <w:i/>
          <w:color w:val="00000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C66F" w14:textId="77777777" w:rsidR="005C747E" w:rsidRPr="007A186E" w:rsidRDefault="005C747E" w:rsidP="005C747E">
    <w:pPr>
      <w:jc w:val="center"/>
      <w:rPr>
        <w:i/>
        <w:sz w:val="16"/>
        <w:szCs w:val="16"/>
      </w:rPr>
    </w:pPr>
  </w:p>
  <w:p w14:paraId="177366B8" w14:textId="77777777" w:rsidR="005C747E" w:rsidRDefault="005C74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4F7A" w14:textId="77777777" w:rsidR="009A69A8" w:rsidRDefault="009A69A8" w:rsidP="003A1E48">
    <w:pPr>
      <w:pStyle w:val="Nagwek"/>
      <w:tabs>
        <w:tab w:val="left" w:pos="2644"/>
      </w:tabs>
      <w:rPr>
        <w:rFonts w:ascii="Calibri" w:hAnsi="Calibri" w:cs="Calibri"/>
        <w:b/>
        <w:color w:val="C00000"/>
        <w:sz w:val="22"/>
        <w:szCs w:val="22"/>
      </w:rPr>
    </w:pPr>
    <w:bookmarkStart w:id="1" w:name="_Hlk75266366"/>
  </w:p>
  <w:p w14:paraId="25581031" w14:textId="5DA574AE" w:rsidR="003A1E48" w:rsidRPr="00216CA6" w:rsidRDefault="003A1E48" w:rsidP="003A1E48">
    <w:pPr>
      <w:pStyle w:val="Nagwek"/>
      <w:tabs>
        <w:tab w:val="left" w:pos="2644"/>
      </w:tabs>
      <w:rPr>
        <w:rFonts w:ascii="Calibri" w:hAnsi="Calibri" w:cs="Calibri"/>
        <w:sz w:val="22"/>
        <w:szCs w:val="22"/>
        <w:lang w:eastAsia="pl-PL"/>
      </w:rPr>
    </w:pPr>
    <w:r w:rsidRPr="0084455F">
      <w:rPr>
        <w:rFonts w:ascii="Calibri" w:hAnsi="Calibri" w:cs="Calibri"/>
        <w:b/>
        <w:color w:val="C00000"/>
        <w:sz w:val="22"/>
        <w:szCs w:val="22"/>
      </w:rPr>
      <w:t>A</w:t>
    </w:r>
    <w:bookmarkEnd w:id="1"/>
    <w:r w:rsidR="00850C68" w:rsidRPr="0084455F">
      <w:rPr>
        <w:rFonts w:ascii="Calibri" w:hAnsi="Calibri" w:cs="Calibri"/>
        <w:b/>
        <w:color w:val="C00000"/>
        <w:sz w:val="22"/>
        <w:szCs w:val="22"/>
      </w:rPr>
      <w:t>K-</w:t>
    </w:r>
    <w:r w:rsidR="00EA5526" w:rsidRPr="0084455F">
      <w:rPr>
        <w:rFonts w:ascii="Calibri" w:hAnsi="Calibri" w:cs="Calibri"/>
        <w:b/>
        <w:color w:val="C00000"/>
        <w:sz w:val="22"/>
        <w:szCs w:val="22"/>
      </w:rPr>
      <w:t>I</w:t>
    </w:r>
    <w:r w:rsidR="00850C68" w:rsidRPr="0084455F">
      <w:rPr>
        <w:rFonts w:ascii="Calibri" w:hAnsi="Calibri" w:cs="Calibri"/>
        <w:b/>
        <w:color w:val="C00000"/>
        <w:sz w:val="22"/>
        <w:szCs w:val="22"/>
      </w:rPr>
      <w:t>V.271.</w:t>
    </w:r>
    <w:r w:rsidR="00736314" w:rsidRPr="0084455F">
      <w:rPr>
        <w:rFonts w:ascii="Calibri" w:hAnsi="Calibri" w:cs="Calibri"/>
        <w:b/>
        <w:color w:val="C00000"/>
        <w:sz w:val="22"/>
        <w:szCs w:val="22"/>
      </w:rPr>
      <w:t>3</w:t>
    </w:r>
    <w:r w:rsidR="00E41440">
      <w:rPr>
        <w:rFonts w:ascii="Calibri" w:hAnsi="Calibri" w:cs="Calibri"/>
        <w:b/>
        <w:color w:val="C00000"/>
        <w:sz w:val="22"/>
        <w:szCs w:val="22"/>
      </w:rPr>
      <w:t>9</w:t>
    </w:r>
    <w:r w:rsidR="00850C68" w:rsidRPr="0084455F">
      <w:rPr>
        <w:rFonts w:ascii="Calibri" w:hAnsi="Calibri" w:cs="Calibri"/>
        <w:b/>
        <w:color w:val="C00000"/>
        <w:sz w:val="22"/>
        <w:szCs w:val="22"/>
      </w:rPr>
      <w:t>.202</w:t>
    </w:r>
    <w:r w:rsidR="009A69A8" w:rsidRPr="0084455F">
      <w:rPr>
        <w:rFonts w:ascii="Calibri" w:hAnsi="Calibri" w:cs="Calibri"/>
        <w:b/>
        <w:color w:val="C00000"/>
        <w:sz w:val="22"/>
        <w:szCs w:val="22"/>
      </w:rPr>
      <w:t>6</w:t>
    </w:r>
  </w:p>
  <w:p w14:paraId="3E71FF3E" w14:textId="77777777" w:rsidR="005C747E" w:rsidRDefault="005C747E" w:rsidP="005C74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kern w:val="1"/>
        <w:lang w:val="pl-PL" w:eastAsia="pl-PL" w:bidi="pl-PL"/>
      </w:rPr>
    </w:lvl>
  </w:abstractNum>
  <w:abstractNum w:abstractNumId="3" w15:restartNumberingAfterBreak="0">
    <w:nsid w:val="00000004"/>
    <w:multiLevelType w:val="singleLevel"/>
    <w:tmpl w:val="E8F48A38"/>
    <w:name w:val="WW8Num6"/>
    <w:lvl w:ilvl="0">
      <w:start w:val="1"/>
      <w:numFmt w:val="bullet"/>
      <w:lvlText w:val="–"/>
      <w:lvlJc w:val="left"/>
      <w:pPr>
        <w:tabs>
          <w:tab w:val="num" w:pos="0"/>
        </w:tabs>
        <w:ind w:left="1363" w:hanging="360"/>
      </w:pPr>
      <w:rPr>
        <w:rFonts w:ascii="Calibri" w:hAnsi="Calibri" w:cs="Calibri" w:hint="default"/>
        <w:b w:val="0"/>
        <w:i w:val="0"/>
        <w:sz w:val="16"/>
        <w:szCs w:val="16"/>
      </w:rPr>
    </w:lvl>
  </w:abstractNum>
  <w:abstractNum w:abstractNumId="4" w15:restartNumberingAfterBreak="0">
    <w:nsid w:val="00000005"/>
    <w:multiLevelType w:val="singleLevel"/>
    <w:tmpl w:val="03122EC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 w:val="0"/>
        <w:sz w:val="20"/>
        <w:szCs w:val="20"/>
      </w:rPr>
    </w:lvl>
  </w:abstractNum>
  <w:abstractNum w:abstractNumId="5" w15:restartNumberingAfterBreak="0">
    <w:nsid w:val="00000006"/>
    <w:multiLevelType w:val="singleLevel"/>
    <w:tmpl w:val="B39AA34E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i w:val="0"/>
        <w:iCs/>
        <w:sz w:val="22"/>
        <w:szCs w:val="22"/>
        <w:lang w:val="pl-PL"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7" w15:restartNumberingAfterBreak="0">
    <w:nsid w:val="00000009"/>
    <w:multiLevelType w:val="singleLevel"/>
    <w:tmpl w:val="00000009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iCs/>
        <w:color w:val="000000"/>
        <w:spacing w:val="-4"/>
        <w:sz w:val="22"/>
        <w:szCs w:val="22"/>
        <w:vertAlign w:val="superscript"/>
        <w:lang w:val="pl-PL"/>
      </w:rPr>
    </w:lvl>
  </w:abstractNum>
  <w:abstractNum w:abstractNumId="8" w15:restartNumberingAfterBreak="0">
    <w:nsid w:val="06023606"/>
    <w:multiLevelType w:val="hybridMultilevel"/>
    <w:tmpl w:val="78E2D204"/>
    <w:lvl w:ilvl="0" w:tplc="9F609F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72129D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4A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8B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A9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440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6D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C8C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5A8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511A3"/>
    <w:multiLevelType w:val="multilevel"/>
    <w:tmpl w:val="7324CC00"/>
    <w:lvl w:ilvl="0">
      <w:start w:val="6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10" w15:restartNumberingAfterBreak="0">
    <w:nsid w:val="30B26877"/>
    <w:multiLevelType w:val="hybridMultilevel"/>
    <w:tmpl w:val="A01CF038"/>
    <w:lvl w:ilvl="0" w:tplc="421EC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B04AE9"/>
    <w:multiLevelType w:val="hybridMultilevel"/>
    <w:tmpl w:val="6B286EEE"/>
    <w:lvl w:ilvl="0" w:tplc="7E60B6A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D3496D"/>
    <w:multiLevelType w:val="hybridMultilevel"/>
    <w:tmpl w:val="1DDC0080"/>
    <w:lvl w:ilvl="0" w:tplc="E74270D2">
      <w:start w:val="1"/>
      <w:numFmt w:val="decimal"/>
      <w:lvlText w:val="%1."/>
      <w:lvlJc w:val="left"/>
      <w:pPr>
        <w:ind w:left="720" w:hanging="360"/>
      </w:pPr>
    </w:lvl>
    <w:lvl w:ilvl="1" w:tplc="AEF6BA8A" w:tentative="1">
      <w:start w:val="1"/>
      <w:numFmt w:val="lowerLetter"/>
      <w:lvlText w:val="%2."/>
      <w:lvlJc w:val="left"/>
      <w:pPr>
        <w:ind w:left="1440" w:hanging="360"/>
      </w:pPr>
    </w:lvl>
    <w:lvl w:ilvl="2" w:tplc="B9B4CF1C" w:tentative="1">
      <w:start w:val="1"/>
      <w:numFmt w:val="lowerRoman"/>
      <w:lvlText w:val="%3."/>
      <w:lvlJc w:val="right"/>
      <w:pPr>
        <w:ind w:left="2160" w:hanging="180"/>
      </w:pPr>
    </w:lvl>
    <w:lvl w:ilvl="3" w:tplc="FC9C7A3C" w:tentative="1">
      <w:start w:val="1"/>
      <w:numFmt w:val="decimal"/>
      <w:lvlText w:val="%4."/>
      <w:lvlJc w:val="left"/>
      <w:pPr>
        <w:ind w:left="2880" w:hanging="360"/>
      </w:pPr>
    </w:lvl>
    <w:lvl w:ilvl="4" w:tplc="D04806FA" w:tentative="1">
      <w:start w:val="1"/>
      <w:numFmt w:val="lowerLetter"/>
      <w:lvlText w:val="%5."/>
      <w:lvlJc w:val="left"/>
      <w:pPr>
        <w:ind w:left="3600" w:hanging="360"/>
      </w:pPr>
    </w:lvl>
    <w:lvl w:ilvl="5" w:tplc="13C01B36" w:tentative="1">
      <w:start w:val="1"/>
      <w:numFmt w:val="lowerRoman"/>
      <w:lvlText w:val="%6."/>
      <w:lvlJc w:val="right"/>
      <w:pPr>
        <w:ind w:left="4320" w:hanging="180"/>
      </w:pPr>
    </w:lvl>
    <w:lvl w:ilvl="6" w:tplc="2C74AB88" w:tentative="1">
      <w:start w:val="1"/>
      <w:numFmt w:val="decimal"/>
      <w:lvlText w:val="%7."/>
      <w:lvlJc w:val="left"/>
      <w:pPr>
        <w:ind w:left="5040" w:hanging="360"/>
      </w:pPr>
    </w:lvl>
    <w:lvl w:ilvl="7" w:tplc="248A4A5C" w:tentative="1">
      <w:start w:val="1"/>
      <w:numFmt w:val="lowerLetter"/>
      <w:lvlText w:val="%8."/>
      <w:lvlJc w:val="left"/>
      <w:pPr>
        <w:ind w:left="5760" w:hanging="360"/>
      </w:pPr>
    </w:lvl>
    <w:lvl w:ilvl="8" w:tplc="35B4B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13C80"/>
    <w:multiLevelType w:val="multilevel"/>
    <w:tmpl w:val="A1862752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39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2ED0A3B"/>
    <w:multiLevelType w:val="multilevel"/>
    <w:tmpl w:val="0415001F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22D0B4F"/>
    <w:multiLevelType w:val="hybridMultilevel"/>
    <w:tmpl w:val="210069B0"/>
    <w:lvl w:ilvl="0" w:tplc="BC64B748">
      <w:start w:val="1"/>
      <w:numFmt w:val="decimal"/>
      <w:lvlText w:val="%1."/>
      <w:lvlJc w:val="left"/>
      <w:pPr>
        <w:ind w:left="720" w:hanging="360"/>
      </w:pPr>
    </w:lvl>
    <w:lvl w:ilvl="1" w:tplc="E2521E56" w:tentative="1">
      <w:start w:val="1"/>
      <w:numFmt w:val="lowerLetter"/>
      <w:lvlText w:val="%2."/>
      <w:lvlJc w:val="left"/>
      <w:pPr>
        <w:ind w:left="1440" w:hanging="360"/>
      </w:pPr>
    </w:lvl>
    <w:lvl w:ilvl="2" w:tplc="20326D3C" w:tentative="1">
      <w:start w:val="1"/>
      <w:numFmt w:val="lowerRoman"/>
      <w:lvlText w:val="%3."/>
      <w:lvlJc w:val="right"/>
      <w:pPr>
        <w:ind w:left="2160" w:hanging="180"/>
      </w:pPr>
    </w:lvl>
    <w:lvl w:ilvl="3" w:tplc="18E8FEDC" w:tentative="1">
      <w:start w:val="1"/>
      <w:numFmt w:val="decimal"/>
      <w:lvlText w:val="%4."/>
      <w:lvlJc w:val="left"/>
      <w:pPr>
        <w:ind w:left="2880" w:hanging="360"/>
      </w:pPr>
    </w:lvl>
    <w:lvl w:ilvl="4" w:tplc="CEDAFE5C" w:tentative="1">
      <w:start w:val="1"/>
      <w:numFmt w:val="lowerLetter"/>
      <w:lvlText w:val="%5."/>
      <w:lvlJc w:val="left"/>
      <w:pPr>
        <w:ind w:left="3600" w:hanging="360"/>
      </w:pPr>
    </w:lvl>
    <w:lvl w:ilvl="5" w:tplc="D2E66CF6" w:tentative="1">
      <w:start w:val="1"/>
      <w:numFmt w:val="lowerRoman"/>
      <w:lvlText w:val="%6."/>
      <w:lvlJc w:val="right"/>
      <w:pPr>
        <w:ind w:left="4320" w:hanging="180"/>
      </w:pPr>
    </w:lvl>
    <w:lvl w:ilvl="6" w:tplc="8810522A" w:tentative="1">
      <w:start w:val="1"/>
      <w:numFmt w:val="decimal"/>
      <w:lvlText w:val="%7."/>
      <w:lvlJc w:val="left"/>
      <w:pPr>
        <w:ind w:left="5040" w:hanging="360"/>
      </w:pPr>
    </w:lvl>
    <w:lvl w:ilvl="7" w:tplc="8DE87080" w:tentative="1">
      <w:start w:val="1"/>
      <w:numFmt w:val="lowerLetter"/>
      <w:lvlText w:val="%8."/>
      <w:lvlJc w:val="left"/>
      <w:pPr>
        <w:ind w:left="5760" w:hanging="360"/>
      </w:pPr>
    </w:lvl>
    <w:lvl w:ilvl="8" w:tplc="67D27B8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00051">
    <w:abstractNumId w:val="0"/>
  </w:num>
  <w:num w:numId="2" w16cid:durableId="1405223609">
    <w:abstractNumId w:val="1"/>
  </w:num>
  <w:num w:numId="3" w16cid:durableId="2053505101">
    <w:abstractNumId w:val="2"/>
  </w:num>
  <w:num w:numId="4" w16cid:durableId="244807438">
    <w:abstractNumId w:val="3"/>
  </w:num>
  <w:num w:numId="5" w16cid:durableId="1588149145">
    <w:abstractNumId w:val="4"/>
  </w:num>
  <w:num w:numId="6" w16cid:durableId="553393941">
    <w:abstractNumId w:val="5"/>
  </w:num>
  <w:num w:numId="7" w16cid:durableId="1575748088">
    <w:abstractNumId w:val="6"/>
  </w:num>
  <w:num w:numId="8" w16cid:durableId="358506259">
    <w:abstractNumId w:val="14"/>
  </w:num>
  <w:num w:numId="9" w16cid:durableId="30111474">
    <w:abstractNumId w:val="7"/>
  </w:num>
  <w:num w:numId="10" w16cid:durableId="1303736354">
    <w:abstractNumId w:val="15"/>
  </w:num>
  <w:num w:numId="11" w16cid:durableId="156999984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2544736">
    <w:abstractNumId w:val="8"/>
  </w:num>
  <w:num w:numId="13" w16cid:durableId="1166359445">
    <w:abstractNumId w:val="8"/>
  </w:num>
  <w:num w:numId="14" w16cid:durableId="763652494">
    <w:abstractNumId w:val="12"/>
  </w:num>
  <w:num w:numId="15" w16cid:durableId="866941229">
    <w:abstractNumId w:val="13"/>
  </w:num>
  <w:num w:numId="16" w16cid:durableId="175119802">
    <w:abstractNumId w:val="11"/>
  </w:num>
  <w:num w:numId="17" w16cid:durableId="407848275">
    <w:abstractNumId w:val="10"/>
  </w:num>
  <w:num w:numId="18" w16cid:durableId="1650090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97"/>
    <w:rsid w:val="0000234D"/>
    <w:rsid w:val="00024C98"/>
    <w:rsid w:val="00025029"/>
    <w:rsid w:val="000254CB"/>
    <w:rsid w:val="0002564D"/>
    <w:rsid w:val="000336F2"/>
    <w:rsid w:val="00044523"/>
    <w:rsid w:val="00047388"/>
    <w:rsid w:val="00056704"/>
    <w:rsid w:val="00066088"/>
    <w:rsid w:val="00066492"/>
    <w:rsid w:val="0007419E"/>
    <w:rsid w:val="0007796B"/>
    <w:rsid w:val="00091A4A"/>
    <w:rsid w:val="000A5303"/>
    <w:rsid w:val="000C0291"/>
    <w:rsid w:val="000C38AA"/>
    <w:rsid w:val="000F0E15"/>
    <w:rsid w:val="00133541"/>
    <w:rsid w:val="00150680"/>
    <w:rsid w:val="001748F9"/>
    <w:rsid w:val="00193888"/>
    <w:rsid w:val="001A6909"/>
    <w:rsid w:val="001B4FFD"/>
    <w:rsid w:val="001C0ED8"/>
    <w:rsid w:val="001E0643"/>
    <w:rsid w:val="001E2424"/>
    <w:rsid w:val="001E306E"/>
    <w:rsid w:val="001E3C8F"/>
    <w:rsid w:val="00204A66"/>
    <w:rsid w:val="002128CD"/>
    <w:rsid w:val="00214F54"/>
    <w:rsid w:val="00216466"/>
    <w:rsid w:val="00216CA6"/>
    <w:rsid w:val="00223DAE"/>
    <w:rsid w:val="00271D8D"/>
    <w:rsid w:val="00282BDB"/>
    <w:rsid w:val="002B1FD0"/>
    <w:rsid w:val="002C12AD"/>
    <w:rsid w:val="002C4996"/>
    <w:rsid w:val="002D096A"/>
    <w:rsid w:val="002D2C75"/>
    <w:rsid w:val="002D2C80"/>
    <w:rsid w:val="00301157"/>
    <w:rsid w:val="0030292D"/>
    <w:rsid w:val="00302F84"/>
    <w:rsid w:val="00311015"/>
    <w:rsid w:val="0031387A"/>
    <w:rsid w:val="00325433"/>
    <w:rsid w:val="003526C3"/>
    <w:rsid w:val="00352EFE"/>
    <w:rsid w:val="00394361"/>
    <w:rsid w:val="003A1E48"/>
    <w:rsid w:val="003B0FF5"/>
    <w:rsid w:val="003B380E"/>
    <w:rsid w:val="003B4FE8"/>
    <w:rsid w:val="003E01CA"/>
    <w:rsid w:val="003E544C"/>
    <w:rsid w:val="00420E85"/>
    <w:rsid w:val="00426592"/>
    <w:rsid w:val="0043044F"/>
    <w:rsid w:val="0043242F"/>
    <w:rsid w:val="00454C92"/>
    <w:rsid w:val="00467F62"/>
    <w:rsid w:val="00474568"/>
    <w:rsid w:val="0048070C"/>
    <w:rsid w:val="004911A1"/>
    <w:rsid w:val="0049381C"/>
    <w:rsid w:val="004A78F6"/>
    <w:rsid w:val="004B2C45"/>
    <w:rsid w:val="004C5289"/>
    <w:rsid w:val="004D0E17"/>
    <w:rsid w:val="00524CA5"/>
    <w:rsid w:val="00527C0B"/>
    <w:rsid w:val="005301FF"/>
    <w:rsid w:val="00544BFF"/>
    <w:rsid w:val="005512E3"/>
    <w:rsid w:val="005543EA"/>
    <w:rsid w:val="005651EA"/>
    <w:rsid w:val="00571F16"/>
    <w:rsid w:val="005868D7"/>
    <w:rsid w:val="005875E7"/>
    <w:rsid w:val="00597D2E"/>
    <w:rsid w:val="005C747E"/>
    <w:rsid w:val="005E4DE6"/>
    <w:rsid w:val="005F6C0B"/>
    <w:rsid w:val="00602765"/>
    <w:rsid w:val="006048D2"/>
    <w:rsid w:val="006302B8"/>
    <w:rsid w:val="006378A8"/>
    <w:rsid w:val="00653052"/>
    <w:rsid w:val="00654110"/>
    <w:rsid w:val="00693F1E"/>
    <w:rsid w:val="006944A0"/>
    <w:rsid w:val="006A7959"/>
    <w:rsid w:val="006B32C4"/>
    <w:rsid w:val="006B5BA6"/>
    <w:rsid w:val="006C0666"/>
    <w:rsid w:val="006C649A"/>
    <w:rsid w:val="006C770F"/>
    <w:rsid w:val="006D193C"/>
    <w:rsid w:val="006E10FD"/>
    <w:rsid w:val="006E1620"/>
    <w:rsid w:val="006E4130"/>
    <w:rsid w:val="006F588F"/>
    <w:rsid w:val="00701C03"/>
    <w:rsid w:val="007026CD"/>
    <w:rsid w:val="007139BF"/>
    <w:rsid w:val="00736314"/>
    <w:rsid w:val="007436D2"/>
    <w:rsid w:val="00750E59"/>
    <w:rsid w:val="00752B06"/>
    <w:rsid w:val="00761708"/>
    <w:rsid w:val="0076300B"/>
    <w:rsid w:val="00781326"/>
    <w:rsid w:val="007852A2"/>
    <w:rsid w:val="007914CD"/>
    <w:rsid w:val="007A46E6"/>
    <w:rsid w:val="007A5358"/>
    <w:rsid w:val="007B308B"/>
    <w:rsid w:val="007B3430"/>
    <w:rsid w:val="007D2C67"/>
    <w:rsid w:val="007E10BD"/>
    <w:rsid w:val="00826032"/>
    <w:rsid w:val="0083273B"/>
    <w:rsid w:val="0084455F"/>
    <w:rsid w:val="008445BC"/>
    <w:rsid w:val="00850C68"/>
    <w:rsid w:val="00881A97"/>
    <w:rsid w:val="008A2316"/>
    <w:rsid w:val="008A3D04"/>
    <w:rsid w:val="008B1805"/>
    <w:rsid w:val="008B6A5B"/>
    <w:rsid w:val="008E03E6"/>
    <w:rsid w:val="00904FCF"/>
    <w:rsid w:val="0091052B"/>
    <w:rsid w:val="009204D7"/>
    <w:rsid w:val="009341A3"/>
    <w:rsid w:val="009604BA"/>
    <w:rsid w:val="0097693C"/>
    <w:rsid w:val="0098541F"/>
    <w:rsid w:val="009876E0"/>
    <w:rsid w:val="009936E6"/>
    <w:rsid w:val="009A0AF8"/>
    <w:rsid w:val="009A69A8"/>
    <w:rsid w:val="009C4AA2"/>
    <w:rsid w:val="009D22E1"/>
    <w:rsid w:val="009D3E0D"/>
    <w:rsid w:val="009E153B"/>
    <w:rsid w:val="009F61BB"/>
    <w:rsid w:val="009F7774"/>
    <w:rsid w:val="00A168A8"/>
    <w:rsid w:val="00A26CBC"/>
    <w:rsid w:val="00A36A7F"/>
    <w:rsid w:val="00A53A6C"/>
    <w:rsid w:val="00A57094"/>
    <w:rsid w:val="00A77BCD"/>
    <w:rsid w:val="00A87E15"/>
    <w:rsid w:val="00A93301"/>
    <w:rsid w:val="00AB07FA"/>
    <w:rsid w:val="00AC4D70"/>
    <w:rsid w:val="00AD2177"/>
    <w:rsid w:val="00AE0615"/>
    <w:rsid w:val="00B22C92"/>
    <w:rsid w:val="00B310A3"/>
    <w:rsid w:val="00B32543"/>
    <w:rsid w:val="00B34A00"/>
    <w:rsid w:val="00B56D00"/>
    <w:rsid w:val="00B62E28"/>
    <w:rsid w:val="00B73B1A"/>
    <w:rsid w:val="00B87446"/>
    <w:rsid w:val="00BA7934"/>
    <w:rsid w:val="00BD0719"/>
    <w:rsid w:val="00BE7744"/>
    <w:rsid w:val="00BF0395"/>
    <w:rsid w:val="00BF2E2E"/>
    <w:rsid w:val="00BF7AC9"/>
    <w:rsid w:val="00C00E75"/>
    <w:rsid w:val="00C2517E"/>
    <w:rsid w:val="00C51667"/>
    <w:rsid w:val="00C51FA2"/>
    <w:rsid w:val="00C61A47"/>
    <w:rsid w:val="00C65092"/>
    <w:rsid w:val="00C81DD7"/>
    <w:rsid w:val="00C91C24"/>
    <w:rsid w:val="00C923E3"/>
    <w:rsid w:val="00CA2F49"/>
    <w:rsid w:val="00CD1B07"/>
    <w:rsid w:val="00CF1277"/>
    <w:rsid w:val="00CF23F3"/>
    <w:rsid w:val="00D0094F"/>
    <w:rsid w:val="00D00DF3"/>
    <w:rsid w:val="00D01C75"/>
    <w:rsid w:val="00D059D8"/>
    <w:rsid w:val="00D20F34"/>
    <w:rsid w:val="00D230BD"/>
    <w:rsid w:val="00D40B63"/>
    <w:rsid w:val="00D8255A"/>
    <w:rsid w:val="00DA1467"/>
    <w:rsid w:val="00DA38AA"/>
    <w:rsid w:val="00DC2B44"/>
    <w:rsid w:val="00DC4A90"/>
    <w:rsid w:val="00DD6119"/>
    <w:rsid w:val="00DE5E60"/>
    <w:rsid w:val="00DF35A1"/>
    <w:rsid w:val="00DF4F50"/>
    <w:rsid w:val="00DF7939"/>
    <w:rsid w:val="00E02057"/>
    <w:rsid w:val="00E123C3"/>
    <w:rsid w:val="00E37A28"/>
    <w:rsid w:val="00E41440"/>
    <w:rsid w:val="00E4768A"/>
    <w:rsid w:val="00E47970"/>
    <w:rsid w:val="00E51E78"/>
    <w:rsid w:val="00E54C67"/>
    <w:rsid w:val="00E5798C"/>
    <w:rsid w:val="00E609CD"/>
    <w:rsid w:val="00E672BD"/>
    <w:rsid w:val="00E713EE"/>
    <w:rsid w:val="00E72E8E"/>
    <w:rsid w:val="00E74F33"/>
    <w:rsid w:val="00E76665"/>
    <w:rsid w:val="00E77965"/>
    <w:rsid w:val="00E91D7A"/>
    <w:rsid w:val="00EA5526"/>
    <w:rsid w:val="00EA5954"/>
    <w:rsid w:val="00EC307E"/>
    <w:rsid w:val="00ED5010"/>
    <w:rsid w:val="00EE03A6"/>
    <w:rsid w:val="00EE0A41"/>
    <w:rsid w:val="00EF507E"/>
    <w:rsid w:val="00EF5F1C"/>
    <w:rsid w:val="00F15C98"/>
    <w:rsid w:val="00F52D4A"/>
    <w:rsid w:val="00F54BE6"/>
    <w:rsid w:val="00F54D3A"/>
    <w:rsid w:val="00F61821"/>
    <w:rsid w:val="00F85B6E"/>
    <w:rsid w:val="00F937CF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3459AB"/>
  <w15:chartTrackingRefBased/>
  <w15:docId w15:val="{09FD471A-E16A-406E-8630-59E6B485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position w:val="0"/>
      <w:sz w:val="22"/>
      <w:szCs w:val="22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2"/>
      <w:szCs w:val="22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HiraginoSans-W3"/>
      <w:kern w:val="1"/>
      <w:lang w:val="pl-PL" w:eastAsia="pl-PL" w:bidi="pl-P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16"/>
      <w:szCs w:val="16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Times New Roman" w:hAnsi="Symbol" w:cs="Times New Roman"/>
      <w:i w:val="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eastAsia="Times New Roman" w:hAnsi="Symbol" w:cs="Times New Roman"/>
      <w:sz w:val="28"/>
      <w:szCs w:val="28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b/>
      <w:bCs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/>
      <w:sz w:val="22"/>
      <w:szCs w:val="22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/>
      <w:sz w:val="22"/>
      <w:szCs w:val="22"/>
      <w:lang w:val="pl-P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7z1">
    <w:name w:val="WW8Num17z1"/>
    <w:rPr>
      <w:rFonts w:ascii="Times New Roman" w:hAnsi="Times New Roman" w:cs="Times New Roman"/>
      <w:b w:val="0"/>
      <w:i w:val="0"/>
      <w:color w:val="000000"/>
      <w:sz w:val="20"/>
      <w:szCs w:val="22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  <w:u w:val="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/>
      <w:sz w:val="22"/>
      <w:szCs w:val="22"/>
      <w:lang w:val="pl-P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  <w:i w:val="0"/>
      <w:iCs/>
      <w:color w:val="000000"/>
      <w:spacing w:val="-4"/>
      <w:sz w:val="22"/>
      <w:szCs w:val="22"/>
      <w:vertAlign w:val="superscript"/>
      <w:lang w:val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Domylnaczcionkaakapitu1">
    <w:name w:val="Domyślna czcionka akapitu1"/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Cambria" w:eastAsia="Times New Roman" w:hAnsi="Cambria" w:cs="Times New Roman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24"/>
      <w:szCs w:val="20"/>
    </w:rPr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uiPriority w:val="99"/>
    <w:rPr>
      <w:rFonts w:ascii="Times New Roman" w:eastAsia="Times New Roman" w:hAnsi="Times New Roman" w:cs="Times New Roman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TekstprzypisudolnegoZnak">
    <w:name w:val="Tekst przypisu dolnego Znak"/>
    <w:rPr>
      <w:rFonts w:ascii="Times New Roman" w:hAnsi="Times New Roman" w:cs="Times New Roman"/>
    </w:rPr>
  </w:style>
  <w:style w:type="character" w:customStyle="1" w:styleId="FontStyle36">
    <w:name w:val="Font Style36"/>
    <w:rPr>
      <w:rFonts w:ascii="Times New Roman" w:hAnsi="Times New Roman" w:cs="Times New Roman"/>
      <w:sz w:val="16"/>
      <w:szCs w:val="16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wcity31">
    <w:name w:val="Tekst podstawowy wcięty 31"/>
    <w:basedOn w:val="Normalny"/>
    <w:pPr>
      <w:ind w:left="561" w:hanging="374"/>
    </w:pPr>
    <w:rPr>
      <w:sz w:val="24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Akapitzlist">
    <w:name w:val="List Paragraph"/>
    <w:basedOn w:val="Normalny"/>
    <w:qFormat/>
    <w:pPr>
      <w:ind w:left="708"/>
    </w:pPr>
  </w:style>
  <w:style w:type="paragraph" w:styleId="Tekstprzypisudolnego">
    <w:name w:val="footnote text"/>
    <w:basedOn w:val="Normalny"/>
    <w:pPr>
      <w:ind w:left="720" w:hanging="720"/>
      <w:jc w:val="both"/>
    </w:pPr>
    <w:rPr>
      <w:rFonts w:eastAsia="Calibri"/>
    </w:rPr>
  </w:style>
  <w:style w:type="paragraph" w:styleId="NormalnyWeb">
    <w:name w:val="Normal (Web)"/>
    <w:basedOn w:val="Normalny"/>
    <w:pPr>
      <w:spacing w:before="280" w:after="280"/>
    </w:pPr>
    <w:rPr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Bezodstpw">
    <w:name w:val="No Spacing"/>
    <w:link w:val="BezodstpwZnak"/>
    <w:qFormat/>
    <w:pPr>
      <w:suppressAutoHyphens/>
    </w:pPr>
    <w:rPr>
      <w:lang w:eastAsia="ar-SA"/>
    </w:rPr>
  </w:style>
  <w:style w:type="paragraph" w:customStyle="1" w:styleId="Tekstprzypisudolnego1">
    <w:name w:val="Tekst przypisu dolnego1"/>
    <w:basedOn w:val="Normalny"/>
    <w:pPr>
      <w:ind w:left="720" w:hanging="720"/>
      <w:jc w:val="both"/>
    </w:pPr>
    <w:rPr>
      <w:rFonts w:eastAsia="Calibri"/>
      <w:lang w:val="en-US"/>
    </w:rPr>
  </w:style>
  <w:style w:type="paragraph" w:customStyle="1" w:styleId="NormalnyWeb1">
    <w:name w:val="Normalny (Web)1"/>
    <w:basedOn w:val="Normalny"/>
    <w:pPr>
      <w:spacing w:before="100" w:after="100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9A0AF8"/>
    <w:rPr>
      <w:vertAlign w:val="superscript"/>
    </w:rPr>
  </w:style>
  <w:style w:type="paragraph" w:customStyle="1" w:styleId="Default">
    <w:name w:val="Default"/>
    <w:rsid w:val="009A0AF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tandard">
    <w:name w:val="Standard"/>
    <w:rsid w:val="00850C68"/>
    <w:pPr>
      <w:suppressAutoHyphens/>
      <w:autoSpaceDN w:val="0"/>
    </w:pPr>
    <w:rPr>
      <w:rFonts w:ascii="Calibri" w:hAnsi="Calibri"/>
      <w:kern w:val="3"/>
      <w:sz w:val="22"/>
      <w:szCs w:val="22"/>
      <w:lang w:eastAsia="zh-CN"/>
    </w:rPr>
  </w:style>
  <w:style w:type="character" w:customStyle="1" w:styleId="BezodstpwZnak">
    <w:name w:val="Bez odstępów Znak"/>
    <w:link w:val="Bezodstpw"/>
    <w:locked/>
    <w:rsid w:val="00E4144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95A6A-A66E-4512-8E8C-FADAF176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lkaluza</dc:creator>
  <cp:keywords/>
  <cp:lastModifiedBy>Agnieszka Rylska-Kowalczyk</cp:lastModifiedBy>
  <cp:revision>7</cp:revision>
  <cp:lastPrinted>2026-07-07T06:19:00Z</cp:lastPrinted>
  <dcterms:created xsi:type="dcterms:W3CDTF">2026-07-01T09:31:00Z</dcterms:created>
  <dcterms:modified xsi:type="dcterms:W3CDTF">2026-08-28T09:02:00Z</dcterms:modified>
</cp:coreProperties>
</file>