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22F7" w14:textId="77777777" w:rsidR="003522F0" w:rsidRPr="00143A31" w:rsidRDefault="0044568C" w:rsidP="00ED41E3">
      <w:pPr>
        <w:shd w:val="clear" w:color="auto" w:fill="D9D9D9" w:themeFill="background1" w:themeFillShade="D9"/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143A31">
        <w:rPr>
          <w:rFonts w:ascii="Arial" w:hAnsi="Arial" w:cs="Arial"/>
          <w:b/>
          <w:sz w:val="22"/>
          <w:szCs w:val="22"/>
          <w:lang w:val="pl-PL"/>
        </w:rPr>
        <w:t>Załą</w:t>
      </w:r>
      <w:r w:rsidR="0057516D" w:rsidRPr="00143A31">
        <w:rPr>
          <w:rFonts w:ascii="Arial" w:hAnsi="Arial" w:cs="Arial"/>
          <w:b/>
          <w:sz w:val="22"/>
          <w:szCs w:val="22"/>
          <w:lang w:val="pl-PL"/>
        </w:rPr>
        <w:t xml:space="preserve">cznik nr 2 </w:t>
      </w:r>
      <w:r w:rsidR="00DB6122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do</w:t>
      </w:r>
      <w:r w:rsidR="00143A31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 xml:space="preserve"> SWZ</w:t>
      </w:r>
    </w:p>
    <w:p w14:paraId="3DC424C3" w14:textId="201BEE6F" w:rsidR="00154D25" w:rsidRPr="00143A31" w:rsidRDefault="0057516D" w:rsidP="00143A31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143A31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5502"/>
      </w:tblGrid>
      <w:tr w:rsidR="00154D25" w:rsidRPr="007A33A6" w14:paraId="2AA4AED0" w14:textId="77777777" w:rsidTr="00143A31">
        <w:trPr>
          <w:trHeight w:val="567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14:paraId="28C32E2C" w14:textId="77777777" w:rsidR="00154D25" w:rsidRPr="00143A31" w:rsidRDefault="00154D25" w:rsidP="00143A31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62CF25F3" w14:textId="77777777" w:rsidR="00154D25" w:rsidRPr="00143A31" w:rsidRDefault="00154D25" w:rsidP="00143A31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3FEFBE8F" w14:textId="77777777" w:rsidR="00154D25" w:rsidRPr="00143A31" w:rsidRDefault="00154D25" w:rsidP="00143A31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6B6E4146" w14:textId="77777777" w:rsidR="00154D25" w:rsidRPr="00143A31" w:rsidRDefault="00154D25" w:rsidP="00143A31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  <w:r w:rsidRPr="00143A31">
              <w:rPr>
                <w:rFonts w:ascii="Arial" w:hAnsi="Arial" w:cs="Arial"/>
                <w:i/>
                <w:sz w:val="22"/>
                <w:szCs w:val="22"/>
                <w:lang w:val="pl-PL"/>
              </w:rPr>
              <w:t xml:space="preserve">(Nazwa </w:t>
            </w:r>
            <w:r w:rsidR="005366E6" w:rsidRPr="00143A31">
              <w:rPr>
                <w:rFonts w:ascii="Arial" w:hAnsi="Arial" w:cs="Arial"/>
                <w:i/>
                <w:sz w:val="22"/>
                <w:szCs w:val="22"/>
                <w:lang w:val="pl-PL"/>
              </w:rPr>
              <w:t>W</w:t>
            </w:r>
            <w:r w:rsidRPr="00143A31">
              <w:rPr>
                <w:rFonts w:ascii="Arial" w:hAnsi="Arial" w:cs="Arial"/>
                <w:i/>
                <w:sz w:val="22"/>
                <w:szCs w:val="22"/>
                <w:lang w:val="pl-PL"/>
              </w:rPr>
              <w:t>ykonawcy/Wykonawców)</w:t>
            </w:r>
          </w:p>
        </w:tc>
        <w:tc>
          <w:tcPr>
            <w:tcW w:w="5502" w:type="dxa"/>
            <w:shd w:val="clear" w:color="auto" w:fill="F2F2F2" w:themeFill="background1" w:themeFillShade="F2"/>
            <w:vAlign w:val="center"/>
          </w:tcPr>
          <w:p w14:paraId="38E7CCAD" w14:textId="3E617E6B" w:rsidR="009A5C1A" w:rsidRPr="00D9586F" w:rsidRDefault="008F7BC7" w:rsidP="009A5C1A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Oświadczenie </w:t>
            </w:r>
            <w:r w:rsidR="00ED41E3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W</w:t>
            </w:r>
            <w:r w:rsidR="00870385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ykonawcy</w:t>
            </w:r>
            <w:r w:rsidR="009A5C1A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/Wykonaw</w:t>
            </w:r>
            <w:r w:rsidR="009A5C1A" w:rsidRPr="009A5C1A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cy</w:t>
            </w:r>
            <w:r w:rsidR="009A5C1A" w:rsidRPr="009A5C1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wspólnie</w:t>
            </w:r>
            <w:proofErr w:type="spellEnd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ubiegającego</w:t>
            </w:r>
            <w:proofErr w:type="spellEnd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się</w:t>
            </w:r>
            <w:proofErr w:type="spellEnd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 xml:space="preserve"> o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udzielenie</w:t>
            </w:r>
            <w:proofErr w:type="spellEnd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  <w:proofErr w:type="spellEnd"/>
          </w:p>
          <w:p w14:paraId="11BDF7C9" w14:textId="1B505CB2" w:rsidR="00154D25" w:rsidRDefault="00870385" w:rsidP="009A5C1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 składane</w:t>
            </w:r>
            <w:r w:rsidR="008F7BC7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 na </w:t>
            </w:r>
            <w:r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podstawie art</w:t>
            </w:r>
            <w:r w:rsidR="008F7BC7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. </w:t>
            </w:r>
            <w:r w:rsidR="007B2F9B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125</w:t>
            </w:r>
            <w:r w:rsidR="008F7BC7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 ust. 1 ustawy </w:t>
            </w:r>
            <w:r w:rsidR="00E55185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br/>
            </w:r>
            <w:r w:rsidR="008F7BC7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z dnia </w:t>
            </w:r>
            <w:r w:rsidR="0057516D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11 września 2019 r</w:t>
            </w:r>
            <w:r w:rsidR="007A33A6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.</w:t>
            </w:r>
            <w:r w:rsid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br/>
            </w:r>
            <w:r w:rsidR="007B2F9B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że W</w:t>
            </w:r>
            <w:r w:rsidR="008F7BC7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ykonawca nie podlega wykluczeniu </w:t>
            </w:r>
            <w:r w:rsidR="0057516D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oraz, </w:t>
            </w:r>
            <w:r w:rsid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br/>
            </w:r>
            <w:r w:rsidR="0057516D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że spełnia warunki udziału w post</w:t>
            </w:r>
            <w:r w:rsidR="00B949DB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ę</w:t>
            </w:r>
            <w:r w:rsidR="0057516D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powaniu</w:t>
            </w:r>
          </w:p>
          <w:p w14:paraId="7FCB05A6" w14:textId="470AD690" w:rsidR="009A5C1A" w:rsidRPr="009A5C1A" w:rsidRDefault="00E55185" w:rsidP="009A5C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22305836"/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="009A5C1A">
              <w:rPr>
                <w:rFonts w:ascii="Arial" w:hAnsi="Arial" w:cs="Arial"/>
                <w:b/>
                <w:sz w:val="18"/>
                <w:szCs w:val="18"/>
              </w:rPr>
              <w:t>względniające</w:t>
            </w:r>
            <w:proofErr w:type="spellEnd"/>
            <w:r w:rsid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>
              <w:rPr>
                <w:rFonts w:ascii="Arial" w:hAnsi="Arial" w:cs="Arial"/>
                <w:b/>
                <w:sz w:val="18"/>
                <w:szCs w:val="18"/>
              </w:rPr>
              <w:t>przesłanki</w:t>
            </w:r>
            <w:proofErr w:type="spellEnd"/>
            <w:r w:rsid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>
              <w:rPr>
                <w:rFonts w:ascii="Arial" w:hAnsi="Arial" w:cs="Arial"/>
                <w:b/>
                <w:sz w:val="18"/>
                <w:szCs w:val="18"/>
              </w:rPr>
              <w:t>wykluczenia</w:t>
            </w:r>
            <w:proofErr w:type="spellEnd"/>
            <w:r w:rsidR="009A5C1A">
              <w:rPr>
                <w:rFonts w:ascii="Arial" w:hAnsi="Arial" w:cs="Arial"/>
                <w:b/>
                <w:sz w:val="18"/>
                <w:szCs w:val="18"/>
              </w:rPr>
              <w:t xml:space="preserve"> z art. 7 ust.1 </w:t>
            </w:r>
            <w:proofErr w:type="spellStart"/>
            <w:r w:rsidR="009A5C1A">
              <w:rPr>
                <w:rFonts w:ascii="Arial" w:hAnsi="Arial" w:cs="Arial"/>
                <w:b/>
                <w:sz w:val="18"/>
                <w:szCs w:val="18"/>
              </w:rPr>
              <w:t>Ustawy</w:t>
            </w:r>
            <w:proofErr w:type="spellEnd"/>
            <w:r w:rsid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o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szczególnych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rozwiązaniach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w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zakresie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przeciwdziałania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wspieraniu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agresji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na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Ukrainę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oraz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służących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ochronie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bezpieczeństwa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narodowego</w:t>
            </w:r>
            <w:bookmarkEnd w:id="0"/>
            <w:proofErr w:type="spellEnd"/>
          </w:p>
        </w:tc>
      </w:tr>
    </w:tbl>
    <w:p w14:paraId="0AD31EA2" w14:textId="77777777" w:rsidR="008F7BC7" w:rsidRPr="00143A31" w:rsidRDefault="008F7BC7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604AE1C0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b/>
          <w:sz w:val="22"/>
          <w:szCs w:val="22"/>
          <w:lang w:val="pl-PL"/>
        </w:rPr>
        <w:t>Wykonawca:</w:t>
      </w:r>
    </w:p>
    <w:p w14:paraId="33C365BB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A228EBF" w14:textId="77777777" w:rsidR="004F6ADF" w:rsidRPr="00143A31" w:rsidRDefault="004F6ADF" w:rsidP="00143A31">
      <w:pPr>
        <w:spacing w:line="271" w:lineRule="auto"/>
        <w:jc w:val="center"/>
        <w:rPr>
          <w:rFonts w:ascii="Arial" w:eastAsiaTheme="minorHAnsi" w:hAnsi="Arial" w:cs="Arial"/>
          <w:i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i/>
          <w:sz w:val="22"/>
          <w:szCs w:val="22"/>
          <w:lang w:val="pl-PL"/>
        </w:rPr>
        <w:t>(wpisać pełną nazwę/firmę, adres)</w:t>
      </w:r>
    </w:p>
    <w:p w14:paraId="4ACB3118" w14:textId="77777777" w:rsidR="00E456DD" w:rsidRPr="00143A31" w:rsidRDefault="00E456DD" w:rsidP="00143A31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</w:p>
    <w:p w14:paraId="70273B49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b/>
          <w:sz w:val="22"/>
          <w:szCs w:val="22"/>
          <w:lang w:val="pl-PL"/>
        </w:rPr>
        <w:t>reprezentowany przez:</w:t>
      </w:r>
    </w:p>
    <w:p w14:paraId="2C1A49FF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07957376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0B7B35B6" w14:textId="77777777" w:rsidR="004F6ADF" w:rsidRPr="00143A31" w:rsidRDefault="004F6ADF" w:rsidP="00143A31">
      <w:pPr>
        <w:spacing w:line="271" w:lineRule="auto"/>
        <w:jc w:val="center"/>
        <w:rPr>
          <w:rFonts w:ascii="Arial" w:eastAsiaTheme="minorHAnsi" w:hAnsi="Arial" w:cs="Arial"/>
          <w:i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i/>
          <w:sz w:val="22"/>
          <w:szCs w:val="22"/>
          <w:lang w:val="pl-PL"/>
        </w:rPr>
        <w:t>(wpisać imię, nazwisko)</w:t>
      </w:r>
    </w:p>
    <w:p w14:paraId="10C8314E" w14:textId="77777777" w:rsidR="00E456DD" w:rsidRPr="00504742" w:rsidRDefault="00E456DD" w:rsidP="001B04B8">
      <w:pPr>
        <w:spacing w:line="271" w:lineRule="auto"/>
        <w:jc w:val="both"/>
        <w:rPr>
          <w:rFonts w:ascii="Arial" w:eastAsiaTheme="minorHAnsi" w:hAnsi="Arial" w:cs="Arial"/>
          <w:sz w:val="20"/>
          <w:szCs w:val="20"/>
          <w:lang w:val="pl-PL"/>
        </w:rPr>
      </w:pPr>
    </w:p>
    <w:p w14:paraId="7B575576" w14:textId="77777777" w:rsidR="00C121E7" w:rsidRPr="00C121E7" w:rsidRDefault="004F6ADF" w:rsidP="00C121E7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C121E7">
        <w:rPr>
          <w:rFonts w:ascii="Arial" w:eastAsiaTheme="minorHAnsi" w:hAnsi="Arial" w:cs="Arial"/>
          <w:sz w:val="22"/>
          <w:szCs w:val="22"/>
          <w:lang w:val="pl-PL"/>
        </w:rPr>
        <w:t xml:space="preserve">Składając ofertę w </w:t>
      </w:r>
      <w:r w:rsidR="00E456DD" w:rsidRPr="00C121E7">
        <w:rPr>
          <w:rFonts w:ascii="Arial" w:eastAsiaTheme="minorHAnsi" w:hAnsi="Arial" w:cs="Arial"/>
          <w:sz w:val="22"/>
          <w:szCs w:val="22"/>
          <w:lang w:val="pl-PL"/>
        </w:rPr>
        <w:t>postępowaniu o udzielenie zamówie</w:t>
      </w:r>
      <w:r w:rsidR="00ED41E3" w:rsidRPr="00C121E7">
        <w:rPr>
          <w:rFonts w:ascii="Arial" w:eastAsiaTheme="minorHAnsi" w:hAnsi="Arial" w:cs="Arial"/>
          <w:sz w:val="22"/>
          <w:szCs w:val="22"/>
          <w:lang w:val="pl-PL"/>
        </w:rPr>
        <w:t>nia publicznego</w:t>
      </w:r>
      <w:r w:rsidR="007B2F9B" w:rsidRPr="00C121E7">
        <w:rPr>
          <w:rFonts w:ascii="Arial" w:eastAsiaTheme="minorHAnsi" w:hAnsi="Arial" w:cs="Arial"/>
          <w:sz w:val="22"/>
          <w:szCs w:val="22"/>
          <w:lang w:val="pl-PL"/>
        </w:rPr>
        <w:t xml:space="preserve"> </w:t>
      </w:r>
      <w:r w:rsidR="00ED41E3" w:rsidRPr="00C121E7">
        <w:rPr>
          <w:rFonts w:ascii="Arial" w:eastAsiaTheme="minorHAnsi" w:hAnsi="Arial" w:cs="Arial"/>
          <w:sz w:val="22"/>
          <w:szCs w:val="22"/>
          <w:lang w:val="pl-PL"/>
        </w:rPr>
        <w:t xml:space="preserve">na zadanie </w:t>
      </w:r>
      <w:r w:rsidRPr="00C121E7">
        <w:rPr>
          <w:rFonts w:ascii="Arial" w:eastAsiaTheme="minorHAnsi" w:hAnsi="Arial" w:cs="Arial"/>
          <w:sz w:val="22"/>
          <w:szCs w:val="22"/>
          <w:lang w:val="pl-PL"/>
        </w:rPr>
        <w:t>pn.</w:t>
      </w:r>
      <w:r w:rsidR="00C121E7" w:rsidRPr="00C121E7">
        <w:rPr>
          <w:rFonts w:ascii="Arial" w:eastAsiaTheme="minorHAnsi" w:hAnsi="Arial" w:cs="Arial"/>
          <w:sz w:val="22"/>
          <w:szCs w:val="22"/>
          <w:lang w:val="pl-PL"/>
        </w:rPr>
        <w:t xml:space="preserve"> </w:t>
      </w:r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proofErr w:type="spellStart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>Budowa</w:t>
      </w:r>
      <w:proofErr w:type="spellEnd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>zbiornika</w:t>
      </w:r>
      <w:proofErr w:type="spellEnd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>wody</w:t>
      </w:r>
      <w:proofErr w:type="spellEnd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>uzdatnionej</w:t>
      </w:r>
      <w:proofErr w:type="spellEnd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 xml:space="preserve"> o </w:t>
      </w:r>
      <w:proofErr w:type="spellStart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>pojemności</w:t>
      </w:r>
      <w:proofErr w:type="spellEnd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 xml:space="preserve"> 150 m</w:t>
      </w:r>
      <w:r w:rsidR="00C121E7" w:rsidRPr="00C121E7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>3</w:t>
      </w:r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>wraz</w:t>
      </w:r>
      <w:proofErr w:type="spellEnd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 xml:space="preserve"> z </w:t>
      </w:r>
      <w:proofErr w:type="spellStart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>infrastrukturą</w:t>
      </w:r>
      <w:proofErr w:type="spellEnd"/>
      <w:r w:rsidR="00C121E7" w:rsidRPr="00C121E7">
        <w:rPr>
          <w:rFonts w:ascii="Arial" w:hAnsi="Arial" w:cs="Arial"/>
          <w:b/>
          <w:bCs/>
          <w:i/>
          <w:iCs/>
          <w:sz w:val="22"/>
          <w:szCs w:val="22"/>
        </w:rPr>
        <w:t>”</w:t>
      </w:r>
    </w:p>
    <w:p w14:paraId="6B183AED" w14:textId="607687FA" w:rsidR="004F6ADF" w:rsidRPr="00C121E7" w:rsidRDefault="00180B5E" w:rsidP="001B04B8">
      <w:pPr>
        <w:pStyle w:val="Tekstpodstawowy"/>
        <w:spacing w:line="360" w:lineRule="auto"/>
        <w:jc w:val="both"/>
        <w:rPr>
          <w:rFonts w:cs="Arial"/>
          <w:b/>
          <w:bCs/>
          <w:i/>
          <w:iCs/>
          <w:sz w:val="22"/>
          <w:szCs w:val="22"/>
        </w:rPr>
      </w:pPr>
      <w:r w:rsidRPr="00C121E7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5104D2" w:rsidRPr="00C121E7">
        <w:rPr>
          <w:rFonts w:eastAsiaTheme="minorHAnsi" w:cs="Arial"/>
          <w:sz w:val="22"/>
          <w:szCs w:val="22"/>
          <w:lang w:val="pl-PL"/>
        </w:rPr>
        <w:t>oświadczam, co </w:t>
      </w:r>
      <w:r w:rsidR="004F6ADF" w:rsidRPr="00C121E7">
        <w:rPr>
          <w:rFonts w:eastAsiaTheme="minorHAnsi" w:cs="Arial"/>
          <w:sz w:val="22"/>
          <w:szCs w:val="22"/>
          <w:lang w:val="pl-PL"/>
        </w:rPr>
        <w:t>następuje:</w:t>
      </w:r>
    </w:p>
    <w:p w14:paraId="6A2E4780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52641514" w14:textId="77777777" w:rsidR="00BB7EA3" w:rsidRPr="001448FB" w:rsidRDefault="00BB7EA3" w:rsidP="00BB7EA3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75337E23" w14:textId="77777777" w:rsidR="00ED41E3" w:rsidRDefault="00ED41E3" w:rsidP="00143A31">
      <w:pPr>
        <w:shd w:val="clear" w:color="auto" w:fill="FFFFFF" w:themeFill="background1"/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2D5ADCEC" w14:textId="77777777" w:rsidR="007F3A9E" w:rsidRPr="00143A31" w:rsidRDefault="007F3A9E" w:rsidP="00143A31">
      <w:pPr>
        <w:shd w:val="clear" w:color="auto" w:fill="FFFFFF" w:themeFill="background1"/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537AF8C7" w14:textId="2856131C" w:rsidR="004F6ADF" w:rsidRDefault="004F6ADF" w:rsidP="00DD3CFF">
      <w:pPr>
        <w:numPr>
          <w:ilvl w:val="0"/>
          <w:numId w:val="6"/>
        </w:numPr>
        <w:spacing w:after="160" w:line="360" w:lineRule="auto"/>
        <w:ind w:left="284" w:hanging="284"/>
        <w:contextualSpacing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sz w:val="22"/>
          <w:szCs w:val="22"/>
          <w:lang w:val="pl-PL"/>
        </w:rPr>
        <w:t xml:space="preserve">Oświadczam, że nie podlegam wykluczeniu z postępowania na podstawie art. </w:t>
      </w:r>
      <w:r w:rsidR="007B2F9B" w:rsidRPr="00143A31">
        <w:rPr>
          <w:rFonts w:ascii="Arial" w:eastAsiaTheme="minorHAnsi" w:hAnsi="Arial" w:cs="Arial"/>
          <w:sz w:val="22"/>
          <w:szCs w:val="22"/>
          <w:lang w:val="pl-PL"/>
        </w:rPr>
        <w:t>108 ust. 1</w:t>
      </w:r>
      <w:r w:rsidRPr="00143A31">
        <w:rPr>
          <w:rFonts w:ascii="Arial" w:eastAsiaTheme="minorHAnsi" w:hAnsi="Arial" w:cs="Arial"/>
          <w:sz w:val="22"/>
          <w:szCs w:val="22"/>
          <w:lang w:val="pl-PL"/>
        </w:rPr>
        <w:t xml:space="preserve"> ustawy </w:t>
      </w:r>
      <w:proofErr w:type="spellStart"/>
      <w:r w:rsidRPr="00143A31">
        <w:rPr>
          <w:rFonts w:ascii="Arial" w:eastAsiaTheme="minorHAnsi" w:hAnsi="Arial" w:cs="Arial"/>
          <w:sz w:val="22"/>
          <w:szCs w:val="22"/>
          <w:lang w:val="pl-PL"/>
        </w:rPr>
        <w:t>Pzp</w:t>
      </w:r>
      <w:proofErr w:type="spellEnd"/>
      <w:r w:rsidRPr="00143A31">
        <w:rPr>
          <w:rFonts w:ascii="Arial" w:eastAsiaTheme="minorHAnsi" w:hAnsi="Arial" w:cs="Arial"/>
          <w:sz w:val="22"/>
          <w:szCs w:val="22"/>
          <w:lang w:val="pl-PL"/>
        </w:rPr>
        <w:t>.</w:t>
      </w:r>
    </w:p>
    <w:p w14:paraId="3321E5FB" w14:textId="5D39E4B4" w:rsidR="007A33A6" w:rsidRDefault="007A33A6" w:rsidP="00DD3CFF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A1134D">
        <w:rPr>
          <w:rFonts w:ascii="Arial" w:eastAsiaTheme="minorHAnsi" w:hAnsi="Arial" w:cs="Arial"/>
          <w:sz w:val="22"/>
          <w:szCs w:val="22"/>
          <w:lang w:val="pl-PL"/>
        </w:rPr>
        <w:t xml:space="preserve">Oświadczam, że zachodzą w stosunku do mnie podstawy wykluczenia z postępowania na podstawie art. …….. ustawy </w:t>
      </w:r>
      <w:proofErr w:type="spellStart"/>
      <w:r w:rsidRPr="00A1134D">
        <w:rPr>
          <w:rFonts w:ascii="Arial" w:eastAsiaTheme="minorHAnsi" w:hAnsi="Arial" w:cs="Arial"/>
          <w:sz w:val="22"/>
          <w:szCs w:val="22"/>
          <w:lang w:val="pl-PL"/>
        </w:rPr>
        <w:t>Pzp</w:t>
      </w:r>
      <w:proofErr w:type="spellEnd"/>
      <w:r w:rsidRPr="00A1134D">
        <w:rPr>
          <w:rFonts w:ascii="Arial" w:eastAsiaTheme="minorHAnsi" w:hAnsi="Arial" w:cs="Arial"/>
          <w:sz w:val="22"/>
          <w:szCs w:val="22"/>
          <w:lang w:val="pl-PL"/>
        </w:rPr>
        <w:t xml:space="preserve"> </w:t>
      </w:r>
      <w:r w:rsidRPr="00A1134D">
        <w:rPr>
          <w:rFonts w:ascii="Arial" w:eastAsiaTheme="minorHAnsi" w:hAnsi="Arial" w:cs="Arial"/>
          <w:i/>
          <w:sz w:val="22"/>
          <w:szCs w:val="22"/>
          <w:lang w:val="pl-PL"/>
        </w:rPr>
        <w:t>(podać mającą zastosowanie podstawę wykluczenia spośród wymienionych  w art. 108 ust 1 pkt 1), 2), 5), 6)</w:t>
      </w:r>
      <w:r w:rsidR="00FF46FF">
        <w:rPr>
          <w:rFonts w:ascii="Arial" w:eastAsiaTheme="minorHAnsi" w:hAnsi="Arial" w:cs="Arial"/>
          <w:i/>
          <w:sz w:val="22"/>
          <w:szCs w:val="22"/>
          <w:lang w:val="pl-PL"/>
        </w:rPr>
        <w:t xml:space="preserve"> </w:t>
      </w:r>
      <w:r w:rsidRPr="00A1134D">
        <w:rPr>
          <w:rFonts w:ascii="Arial" w:eastAsiaTheme="minorHAnsi" w:hAnsi="Arial" w:cs="Arial"/>
          <w:i/>
          <w:sz w:val="22"/>
          <w:szCs w:val="22"/>
          <w:lang w:val="pl-PL"/>
        </w:rPr>
        <w:t xml:space="preserve">ustawy </w:t>
      </w:r>
      <w:proofErr w:type="spellStart"/>
      <w:r w:rsidRPr="00A1134D">
        <w:rPr>
          <w:rFonts w:ascii="Arial" w:eastAsiaTheme="minorHAnsi" w:hAnsi="Arial" w:cs="Arial"/>
          <w:i/>
          <w:sz w:val="22"/>
          <w:szCs w:val="22"/>
          <w:lang w:val="pl-PL"/>
        </w:rPr>
        <w:t>Pzp</w:t>
      </w:r>
      <w:proofErr w:type="spellEnd"/>
      <w:r w:rsidRPr="00A1134D">
        <w:rPr>
          <w:rFonts w:ascii="Arial" w:eastAsiaTheme="minorHAnsi" w:hAnsi="Arial" w:cs="Arial"/>
          <w:i/>
          <w:sz w:val="22"/>
          <w:szCs w:val="22"/>
          <w:lang w:val="pl-PL"/>
        </w:rPr>
        <w:t>).</w:t>
      </w:r>
      <w:r w:rsidRPr="00A1134D">
        <w:rPr>
          <w:rFonts w:ascii="Arial" w:eastAsiaTheme="minorHAnsi" w:hAnsi="Arial" w:cs="Arial"/>
          <w:sz w:val="22"/>
          <w:szCs w:val="22"/>
          <w:lang w:val="pl-PL"/>
        </w:rPr>
        <w:t xml:space="preserve"> Jednocześnie oświadczam, że w związku z w/w okolicznością, na podstawie art. 110 ust. 2 ustawy </w:t>
      </w:r>
      <w:proofErr w:type="spellStart"/>
      <w:r w:rsidRPr="00A1134D">
        <w:rPr>
          <w:rFonts w:ascii="Arial" w:eastAsiaTheme="minorHAnsi" w:hAnsi="Arial" w:cs="Arial"/>
          <w:sz w:val="22"/>
          <w:szCs w:val="22"/>
          <w:lang w:val="pl-PL"/>
        </w:rPr>
        <w:t>Pzp</w:t>
      </w:r>
      <w:proofErr w:type="spellEnd"/>
      <w:r w:rsidRPr="00A1134D">
        <w:rPr>
          <w:rFonts w:ascii="Arial" w:eastAsiaTheme="minorHAnsi" w:hAnsi="Arial" w:cs="Arial"/>
          <w:sz w:val="22"/>
          <w:szCs w:val="22"/>
          <w:lang w:val="pl-PL"/>
        </w:rPr>
        <w:t xml:space="preserve"> podjąłem następujące środki naprawcze i zapobiegawcze:</w:t>
      </w:r>
      <w:r w:rsidR="00FF46FF">
        <w:rPr>
          <w:rFonts w:ascii="Arial" w:eastAsiaTheme="minorHAnsi" w:hAnsi="Arial" w:cs="Arial"/>
          <w:sz w:val="22"/>
          <w:szCs w:val="22"/>
          <w:lang w:val="pl-PL"/>
        </w:rPr>
        <w:t xml:space="preserve"> </w:t>
      </w:r>
      <w:r w:rsidRPr="00A1134D">
        <w:rPr>
          <w:rFonts w:ascii="Arial" w:eastAsiaTheme="minorHAnsi" w:hAnsi="Arial" w:cs="Arial"/>
          <w:sz w:val="22"/>
          <w:szCs w:val="22"/>
          <w:lang w:val="pl-PL"/>
        </w:rPr>
        <w:t>………………………………</w:t>
      </w:r>
    </w:p>
    <w:p w14:paraId="3680973D" w14:textId="77777777" w:rsidR="007A33A6" w:rsidRPr="001B04B8" w:rsidRDefault="007A33A6" w:rsidP="00DD3CF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  <w:lang w:val="pl-PL"/>
        </w:rPr>
      </w:pPr>
      <w:r w:rsidRPr="00882F9E">
        <w:rPr>
          <w:rFonts w:ascii="Arial" w:hAnsi="Arial" w:cs="Arial"/>
          <w:sz w:val="22"/>
          <w:szCs w:val="22"/>
          <w:lang w:val="pl-PL"/>
        </w:rPr>
        <w:t xml:space="preserve">Oświadczam, że nie zachodzą w stosunku do mnie przesłanki wykluczenia </w:t>
      </w:r>
      <w:r w:rsidRPr="00882F9E">
        <w:rPr>
          <w:rFonts w:ascii="Arial" w:hAnsi="Arial" w:cs="Arial"/>
          <w:sz w:val="22"/>
          <w:szCs w:val="22"/>
          <w:lang w:val="pl-PL"/>
        </w:rPr>
        <w:br/>
        <w:t>z postępowania na podstawie art. 7 ust. 1 ustawy z dnia 13 kwietnia 2022 r.</w:t>
      </w:r>
      <w:r w:rsidRPr="00882F9E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r w:rsidRPr="00882F9E">
        <w:rPr>
          <w:rFonts w:ascii="Arial" w:hAnsi="Arial" w:cs="Arial"/>
          <w:i/>
          <w:iCs/>
          <w:sz w:val="22"/>
          <w:szCs w:val="22"/>
          <w:lang w:val="pl-PL"/>
        </w:rPr>
        <w:br/>
      </w:r>
      <w:r w:rsidRPr="00882F9E">
        <w:rPr>
          <w:rFonts w:ascii="Arial" w:hAnsi="Arial" w:cs="Arial"/>
          <w:i/>
          <w:iCs/>
          <w:color w:val="222222"/>
          <w:sz w:val="22"/>
          <w:szCs w:val="22"/>
          <w:lang w:val="pl-PL"/>
        </w:rPr>
        <w:t xml:space="preserve">o szczególnych rozwiązaniach w zakresie przeciwdziałania wspieraniu agresji na Ukrainę oraz służących ochronie bezpieczeństwa narodowego </w:t>
      </w:r>
      <w:r w:rsidRPr="00882F9E">
        <w:rPr>
          <w:rFonts w:ascii="Arial" w:hAnsi="Arial" w:cs="Arial"/>
          <w:iCs/>
          <w:color w:val="222222"/>
          <w:sz w:val="22"/>
          <w:szCs w:val="22"/>
          <w:lang w:val="pl-PL"/>
        </w:rPr>
        <w:t>(Dz. U. poz. 835)*.</w:t>
      </w:r>
    </w:p>
    <w:p w14:paraId="39C5422F" w14:textId="77777777" w:rsidR="00DD3CFF" w:rsidRDefault="00DD3CFF" w:rsidP="00DD3CFF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eastAsia="pl-PL"/>
        </w:rPr>
      </w:pPr>
    </w:p>
    <w:p w14:paraId="2016319B" w14:textId="77777777" w:rsidR="00DD3CFF" w:rsidRDefault="00DD3CFF" w:rsidP="00DD3CFF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eastAsia="pl-PL"/>
        </w:rPr>
      </w:pPr>
    </w:p>
    <w:p w14:paraId="7B5129F0" w14:textId="430D1059" w:rsidR="00DD3CFF" w:rsidRDefault="00DD3CFF" w:rsidP="006D2A92">
      <w:pPr>
        <w:spacing w:after="100" w:afterAutospacing="1" w:line="276" w:lineRule="auto"/>
        <w:jc w:val="both"/>
        <w:rPr>
          <w:rFonts w:ascii="Arial" w:hAnsi="Arial" w:cs="Arial"/>
          <w:i/>
          <w:iCs/>
          <w:sz w:val="20"/>
          <w:szCs w:val="20"/>
          <w:lang w:eastAsia="pl-PL"/>
        </w:rPr>
      </w:pPr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(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Jeżeli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Wykonawca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będzie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posługiwał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się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certyfikatem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wypełnia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poniższą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cześć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oświadczenia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)</w:t>
      </w:r>
    </w:p>
    <w:p w14:paraId="73C2C682" w14:textId="77777777" w:rsidR="00DD3CFF" w:rsidRPr="009C5E62" w:rsidRDefault="00DD3CFF" w:rsidP="006D2A92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Oświadczam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,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że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Wykonawca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będzie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posługiwał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się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certyfikatem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potwierdzającym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udzielenie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certyfikacji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wykonawców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zamówień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publicznych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>. W 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związku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z 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powyższym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podaję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>:</w:t>
      </w:r>
    </w:p>
    <w:p w14:paraId="12465FD7" w14:textId="51285455" w:rsidR="00DD3CFF" w:rsidRPr="00DD3CFF" w:rsidRDefault="00DD3CFF" w:rsidP="006D2A92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  <w:r w:rsidRPr="00DD3CFF">
        <w:rPr>
          <w:rFonts w:ascii="Arial" w:hAnsi="Arial" w:cs="Arial"/>
          <w:sz w:val="22"/>
          <w:szCs w:val="22"/>
          <w:lang w:eastAsia="pl-PL"/>
        </w:rPr>
        <w:t>a)</w:t>
      </w:r>
      <w:r w:rsidRPr="00DD3CFF">
        <w:rPr>
          <w:rFonts w:ascii="Arial" w:hAnsi="Arial" w:cs="Arial"/>
          <w:sz w:val="22"/>
          <w:szCs w:val="22"/>
          <w:lang w:eastAsia="pl-PL"/>
        </w:rPr>
        <w:tab/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numer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i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> 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oznaczenie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certyfikatu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: </w:t>
      </w:r>
    </w:p>
    <w:p w14:paraId="78BC2DBE" w14:textId="4C26E43E" w:rsidR="009C5E62" w:rsidRPr="009C5E62" w:rsidRDefault="00DD3CFF" w:rsidP="009C5E62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3CFF">
        <w:rPr>
          <w:rFonts w:ascii="Arial" w:hAnsi="Arial" w:cs="Arial"/>
          <w:sz w:val="22"/>
          <w:szCs w:val="22"/>
          <w:lang w:eastAsia="pl-PL"/>
        </w:rPr>
        <w:t>b)</w:t>
      </w:r>
      <w:r w:rsidRPr="00DD3CFF">
        <w:rPr>
          <w:rFonts w:ascii="Arial" w:hAnsi="Arial" w:cs="Arial"/>
          <w:sz w:val="22"/>
          <w:szCs w:val="22"/>
          <w:lang w:eastAsia="pl-PL"/>
        </w:rPr>
        <w:tab/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nazwę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podmiotu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certyfikującego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który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wydał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ten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certyfikat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: </w:t>
      </w:r>
    </w:p>
    <w:p w14:paraId="25CA8998" w14:textId="77777777" w:rsidR="009C5E62" w:rsidRDefault="00DD3CFF" w:rsidP="00DD3CFF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3CFF">
        <w:rPr>
          <w:rFonts w:ascii="Arial" w:hAnsi="Arial" w:cs="Arial"/>
          <w:sz w:val="22"/>
          <w:szCs w:val="22"/>
          <w:lang w:eastAsia="pl-PL"/>
        </w:rPr>
        <w:t>c)</w:t>
      </w:r>
      <w:r w:rsidRPr="00DD3CFF">
        <w:rPr>
          <w:rFonts w:ascii="Arial" w:hAnsi="Arial" w:cs="Arial"/>
          <w:sz w:val="22"/>
          <w:szCs w:val="22"/>
          <w:lang w:eastAsia="pl-PL"/>
        </w:rPr>
        <w:tab/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okres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ważności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certyfikacji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: </w:t>
      </w:r>
    </w:p>
    <w:p w14:paraId="09B38AB0" w14:textId="660D496F" w:rsidR="00DD3CFF" w:rsidRPr="00DD3CFF" w:rsidRDefault="00DD3CFF" w:rsidP="00DD3CFF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  <w:r w:rsidRPr="00DD3CFF">
        <w:rPr>
          <w:rFonts w:ascii="Arial" w:hAnsi="Arial" w:cs="Arial"/>
          <w:sz w:val="22"/>
          <w:szCs w:val="22"/>
          <w:lang w:eastAsia="pl-PL"/>
        </w:rPr>
        <w:t>d)</w:t>
      </w:r>
      <w:r w:rsidRPr="00DD3CFF">
        <w:rPr>
          <w:rFonts w:ascii="Arial" w:hAnsi="Arial" w:cs="Arial"/>
          <w:sz w:val="22"/>
          <w:szCs w:val="22"/>
          <w:lang w:eastAsia="pl-PL"/>
        </w:rPr>
        <w:tab/>
        <w:t xml:space="preserve">w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zakresie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których,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podstaw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wykluczenia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Wykonawca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będzie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posługiwał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się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tym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certyfikatem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: </w:t>
      </w:r>
    </w:p>
    <w:p w14:paraId="6F8DB70D" w14:textId="77777777" w:rsidR="001B04B8" w:rsidRDefault="001B04B8" w:rsidP="00DD3CFF">
      <w:pPr>
        <w:spacing w:after="120" w:line="360" w:lineRule="auto"/>
        <w:ind w:left="357"/>
        <w:jc w:val="both"/>
        <w:rPr>
          <w:rFonts w:ascii="Arial" w:hAnsi="Arial" w:cs="Arial"/>
          <w:sz w:val="22"/>
          <w:szCs w:val="22"/>
          <w:lang w:val="pl-PL"/>
        </w:rPr>
      </w:pPr>
    </w:p>
    <w:p w14:paraId="52D65196" w14:textId="11DFE7A0" w:rsidR="006B1CC3" w:rsidRPr="006B1CC3" w:rsidRDefault="00DC286C" w:rsidP="006B1CC3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</w:t>
      </w:r>
      <w:r w:rsidR="006B1CC3" w:rsidRPr="006B1CC3">
        <w:rPr>
          <w:rFonts w:ascii="Arial" w:hAnsi="Arial" w:cs="Arial"/>
          <w:b/>
          <w:sz w:val="21"/>
          <w:szCs w:val="21"/>
        </w:rPr>
        <w:t>ŚWIADCZENIE DOTYCZĄCE WARUNKÓW UDZIAŁU W POSTĘPOWANIU:</w:t>
      </w:r>
    </w:p>
    <w:p w14:paraId="19C24014" w14:textId="0B28A042" w:rsidR="007A33A6" w:rsidRPr="00DC286C" w:rsidRDefault="006B1CC3" w:rsidP="006B1CC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C286C">
        <w:rPr>
          <w:rFonts w:ascii="Arial" w:hAnsi="Arial" w:cs="Arial"/>
          <w:sz w:val="14"/>
          <w:szCs w:val="14"/>
        </w:rPr>
        <w:t xml:space="preserve">[UWAGA: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stosuje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tylko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wykonawca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/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wykonawca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wspólnie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ubiegający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się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o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zamówienie</w:t>
      </w:r>
      <w:proofErr w:type="spellEnd"/>
      <w:r w:rsidRPr="00DC286C">
        <w:rPr>
          <w:rFonts w:ascii="Arial" w:hAnsi="Arial" w:cs="Arial"/>
          <w:sz w:val="14"/>
          <w:szCs w:val="14"/>
        </w:rPr>
        <w:t>]</w:t>
      </w:r>
    </w:p>
    <w:p w14:paraId="4C21065F" w14:textId="38C90640" w:rsidR="007A33A6" w:rsidRPr="006B1CC3" w:rsidRDefault="007A33A6" w:rsidP="006B1CC3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6B1CC3">
        <w:rPr>
          <w:rFonts w:ascii="Arial" w:eastAsiaTheme="minorHAnsi" w:hAnsi="Arial" w:cs="Arial"/>
          <w:sz w:val="22"/>
          <w:szCs w:val="22"/>
          <w:lang w:val="pl-PL"/>
        </w:rPr>
        <w:t xml:space="preserve">Oświadczam, że spełniam warunki udziału w postępowaniu określone przez Zamawiającego w Rozdziale VIII SWZ. </w:t>
      </w:r>
    </w:p>
    <w:p w14:paraId="3C7093EA" w14:textId="77777777" w:rsidR="006B1CC3" w:rsidRPr="00CC28EC" w:rsidRDefault="006B1CC3" w:rsidP="000A4CB6">
      <w:pPr>
        <w:jc w:val="both"/>
        <w:rPr>
          <w:rFonts w:ascii="Arial" w:hAnsi="Arial" w:cs="Arial"/>
          <w:sz w:val="16"/>
          <w:szCs w:val="16"/>
        </w:rPr>
      </w:pPr>
    </w:p>
    <w:p w14:paraId="3216A4E0" w14:textId="3CF920EA" w:rsidR="006B1CC3" w:rsidRPr="00DC286C" w:rsidRDefault="006B1CC3" w:rsidP="006B1CC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C286C">
        <w:rPr>
          <w:rFonts w:ascii="Arial" w:hAnsi="Arial" w:cs="Arial"/>
          <w:sz w:val="14"/>
          <w:szCs w:val="14"/>
        </w:rPr>
        <w:t xml:space="preserve">[UWAGA: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stosuje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tylko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wykonawca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/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wykonawca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wspólnie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ubiegający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się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o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zamówienie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,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który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polega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na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zdolnościach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lub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sytuacji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podmiotów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udostepniających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zasoby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, a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jednocześnie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samodzielnie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w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pewnym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zakresie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wykazuje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spełnianie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warunków</w:t>
      </w:r>
      <w:proofErr w:type="spellEnd"/>
      <w:r w:rsidRPr="00DC286C">
        <w:rPr>
          <w:rFonts w:ascii="Arial" w:hAnsi="Arial" w:cs="Arial"/>
          <w:sz w:val="14"/>
          <w:szCs w:val="14"/>
        </w:rPr>
        <w:t>]</w:t>
      </w:r>
    </w:p>
    <w:p w14:paraId="5F29AD13" w14:textId="77A10D14" w:rsidR="006B1CC3" w:rsidRDefault="006B1CC3" w:rsidP="006B1CC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proofErr w:type="spellStart"/>
      <w:r w:rsidRPr="00250286">
        <w:rPr>
          <w:rFonts w:ascii="Arial" w:hAnsi="Arial" w:cs="Arial"/>
          <w:sz w:val="22"/>
          <w:szCs w:val="22"/>
        </w:rPr>
        <w:t>Oświadczam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że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spełniam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warunki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udziału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postępowaniu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określone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przez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94E58">
        <w:rPr>
          <w:rFonts w:ascii="Arial" w:hAnsi="Arial" w:cs="Arial"/>
          <w:sz w:val="22"/>
          <w:szCs w:val="22"/>
        </w:rPr>
        <w:t>Z</w:t>
      </w:r>
      <w:r w:rsidRPr="00250286">
        <w:rPr>
          <w:rFonts w:ascii="Arial" w:hAnsi="Arial" w:cs="Arial"/>
          <w:sz w:val="22"/>
          <w:szCs w:val="22"/>
        </w:rPr>
        <w:t>amawiającego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</w:t>
      </w:r>
      <w:r w:rsidRPr="006B1CC3">
        <w:rPr>
          <w:rFonts w:ascii="Arial" w:hAnsi="Arial" w:cs="Arial"/>
          <w:sz w:val="21"/>
          <w:szCs w:val="21"/>
        </w:rPr>
        <w:t>    </w:t>
      </w:r>
      <w:bookmarkStart w:id="1" w:name="_Hlk99016450"/>
      <w:r w:rsidRPr="006B1CC3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1"/>
      <w:r w:rsidRPr="006B1CC3">
        <w:rPr>
          <w:rFonts w:ascii="Arial" w:hAnsi="Arial" w:cs="Arial"/>
          <w:sz w:val="21"/>
          <w:szCs w:val="21"/>
        </w:rPr>
        <w:t xml:space="preserve"> </w:t>
      </w:r>
      <w:r w:rsidRPr="006B1CC3">
        <w:rPr>
          <w:rFonts w:ascii="Arial" w:hAnsi="Arial" w:cs="Arial"/>
          <w:i/>
          <w:sz w:val="16"/>
          <w:szCs w:val="16"/>
        </w:rPr>
        <w:t>(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wskazać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dokument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i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właściwą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jednostkę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redakcyjną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dokumentu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, w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której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określono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warunki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udziału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w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postępowaniu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>)</w:t>
      </w:r>
      <w:r w:rsidRPr="006B1CC3">
        <w:rPr>
          <w:rFonts w:ascii="Arial" w:hAnsi="Arial" w:cs="Arial"/>
          <w:sz w:val="21"/>
          <w:szCs w:val="21"/>
        </w:rPr>
        <w:t xml:space="preserve"> w  </w:t>
      </w:r>
      <w:proofErr w:type="spellStart"/>
      <w:r w:rsidRPr="006B1CC3">
        <w:rPr>
          <w:rFonts w:ascii="Arial" w:hAnsi="Arial" w:cs="Arial"/>
          <w:sz w:val="21"/>
          <w:szCs w:val="21"/>
        </w:rPr>
        <w:t>następującym</w:t>
      </w:r>
      <w:proofErr w:type="spellEnd"/>
      <w:r w:rsidRPr="006B1CC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B1CC3">
        <w:rPr>
          <w:rFonts w:ascii="Arial" w:hAnsi="Arial" w:cs="Arial"/>
          <w:sz w:val="21"/>
          <w:szCs w:val="21"/>
        </w:rPr>
        <w:t>zakresie</w:t>
      </w:r>
      <w:proofErr w:type="spellEnd"/>
      <w:r w:rsidRPr="006B1CC3">
        <w:rPr>
          <w:rFonts w:ascii="Arial" w:hAnsi="Arial" w:cs="Arial"/>
          <w:sz w:val="21"/>
          <w:szCs w:val="21"/>
        </w:rPr>
        <w:t xml:space="preserve">: </w:t>
      </w:r>
    </w:p>
    <w:p w14:paraId="29FE52D0" w14:textId="5DAD3D6E" w:rsidR="007A33A6" w:rsidRDefault="006B1CC3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B1CC3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Pr="006B1CC3">
        <w:rPr>
          <w:rFonts w:ascii="Arial" w:hAnsi="Arial" w:cs="Arial"/>
          <w:sz w:val="16"/>
          <w:szCs w:val="16"/>
        </w:rPr>
        <w:t>.</w:t>
      </w:r>
      <w:r w:rsidR="00DE22B0">
        <w:rPr>
          <w:rFonts w:ascii="Arial" w:hAnsi="Arial" w:cs="Arial"/>
          <w:sz w:val="21"/>
          <w:szCs w:val="21"/>
        </w:rPr>
        <w:t>........</w:t>
      </w:r>
    </w:p>
    <w:p w14:paraId="491069F6" w14:textId="77777777" w:rsidR="006D2A92" w:rsidRDefault="006D2A92" w:rsidP="00905E07">
      <w:pPr>
        <w:spacing w:after="200" w:line="276" w:lineRule="auto"/>
        <w:rPr>
          <w:rFonts w:ascii="Arial" w:hAnsi="Arial" w:cs="Arial"/>
          <w:bCs/>
          <w:i/>
          <w:iCs/>
          <w:sz w:val="20"/>
          <w:szCs w:val="20"/>
          <w:lang w:eastAsia="pl-PL"/>
        </w:rPr>
      </w:pPr>
    </w:p>
    <w:p w14:paraId="5449FF90" w14:textId="3FBCCCFA" w:rsidR="00905E07" w:rsidRPr="00905E07" w:rsidRDefault="00905E07" w:rsidP="006D2A92">
      <w:pPr>
        <w:spacing w:after="200" w:line="276" w:lineRule="auto"/>
        <w:rPr>
          <w:rFonts w:ascii="Arial" w:hAnsi="Arial" w:cs="Arial"/>
          <w:bCs/>
          <w:i/>
          <w:iCs/>
          <w:sz w:val="20"/>
          <w:szCs w:val="20"/>
          <w:lang w:eastAsia="pl-PL"/>
        </w:rPr>
      </w:pPr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(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Jeżeli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hAnsi="Arial" w:cs="Arial"/>
          <w:bCs/>
          <w:i/>
          <w:iCs/>
          <w:sz w:val="20"/>
          <w:szCs w:val="20"/>
          <w:lang w:eastAsia="pl-PL"/>
        </w:rPr>
        <w:t>W</w:t>
      </w:r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ykonawca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będzie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posługiwał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się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certyfikatem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wypełnia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poniższą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cześć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oświadczenia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)</w:t>
      </w:r>
    </w:p>
    <w:p w14:paraId="35DE2529" w14:textId="77777777" w:rsidR="00905E07" w:rsidRPr="00905E07" w:rsidRDefault="00905E07" w:rsidP="006D2A92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eastAsia="pl-PL"/>
        </w:rPr>
      </w:pP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Oświadczam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,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że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Wykonawca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będzie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posługiwał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się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certyfikatem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potwierdzającym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udzielenie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certyfikacji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wykonawców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zamówień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publicznych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>. W 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związku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z 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powyższym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podaję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>:</w:t>
      </w:r>
    </w:p>
    <w:p w14:paraId="26445450" w14:textId="26C71087" w:rsidR="00905E07" w:rsidRPr="00905E07" w:rsidRDefault="00905E07" w:rsidP="009C5E62">
      <w:pPr>
        <w:spacing w:line="360" w:lineRule="auto"/>
        <w:ind w:left="426"/>
        <w:rPr>
          <w:rFonts w:ascii="Arial" w:hAnsi="Arial" w:cs="Arial"/>
          <w:bCs/>
          <w:sz w:val="22"/>
          <w:szCs w:val="22"/>
          <w:lang w:eastAsia="pl-PL"/>
        </w:rPr>
      </w:pPr>
      <w:r w:rsidRPr="00905E07">
        <w:rPr>
          <w:rFonts w:ascii="Arial" w:hAnsi="Arial" w:cs="Arial"/>
          <w:bCs/>
          <w:sz w:val="22"/>
          <w:szCs w:val="22"/>
          <w:lang w:eastAsia="pl-PL"/>
        </w:rPr>
        <w:t>a)</w:t>
      </w:r>
      <w:r w:rsidRPr="00905E07">
        <w:rPr>
          <w:rFonts w:ascii="Arial" w:hAnsi="Arial" w:cs="Arial"/>
          <w:bCs/>
          <w:sz w:val="22"/>
          <w:szCs w:val="22"/>
          <w:lang w:eastAsia="pl-PL"/>
        </w:rPr>
        <w:tab/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numer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i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> 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oznaczenie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certyfikatu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: </w:t>
      </w:r>
    </w:p>
    <w:p w14:paraId="2663404E" w14:textId="3DD1BF6B" w:rsidR="00905E07" w:rsidRPr="00905E07" w:rsidRDefault="00905E07" w:rsidP="009C5E62">
      <w:pPr>
        <w:spacing w:line="360" w:lineRule="auto"/>
        <w:ind w:left="426"/>
        <w:rPr>
          <w:rFonts w:ascii="Arial" w:hAnsi="Arial" w:cs="Arial"/>
          <w:bCs/>
          <w:sz w:val="22"/>
          <w:szCs w:val="22"/>
          <w:lang w:eastAsia="pl-PL"/>
        </w:rPr>
      </w:pPr>
      <w:r w:rsidRPr="00905E07">
        <w:rPr>
          <w:rFonts w:ascii="Arial" w:hAnsi="Arial" w:cs="Arial"/>
          <w:bCs/>
          <w:sz w:val="22"/>
          <w:szCs w:val="22"/>
          <w:lang w:eastAsia="pl-PL"/>
        </w:rPr>
        <w:t>b)</w:t>
      </w:r>
      <w:r w:rsidRPr="00905E07">
        <w:rPr>
          <w:rFonts w:ascii="Arial" w:hAnsi="Arial" w:cs="Arial"/>
          <w:bCs/>
          <w:sz w:val="22"/>
          <w:szCs w:val="22"/>
          <w:lang w:eastAsia="pl-PL"/>
        </w:rPr>
        <w:tab/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nazwę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podmiotu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certyfikującego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,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który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wydał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ten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certyfikat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: </w:t>
      </w:r>
    </w:p>
    <w:p w14:paraId="48A6AF80" w14:textId="32A94470" w:rsidR="00905E07" w:rsidRPr="00905E07" w:rsidRDefault="00905E07" w:rsidP="009C5E62">
      <w:pPr>
        <w:spacing w:line="360" w:lineRule="auto"/>
        <w:ind w:left="426"/>
        <w:rPr>
          <w:rFonts w:ascii="Arial" w:hAnsi="Arial" w:cs="Arial"/>
          <w:bCs/>
          <w:sz w:val="22"/>
          <w:szCs w:val="22"/>
          <w:lang w:eastAsia="pl-PL"/>
        </w:rPr>
      </w:pPr>
      <w:r w:rsidRPr="00905E07">
        <w:rPr>
          <w:rFonts w:ascii="Arial" w:hAnsi="Arial" w:cs="Arial"/>
          <w:bCs/>
          <w:sz w:val="22"/>
          <w:szCs w:val="22"/>
          <w:lang w:eastAsia="pl-PL"/>
        </w:rPr>
        <w:t>c)</w:t>
      </w:r>
      <w:r w:rsidRPr="00905E07">
        <w:rPr>
          <w:rFonts w:ascii="Arial" w:hAnsi="Arial" w:cs="Arial"/>
          <w:bCs/>
          <w:sz w:val="22"/>
          <w:szCs w:val="22"/>
          <w:lang w:eastAsia="pl-PL"/>
        </w:rPr>
        <w:tab/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okres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ważności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certyfikacji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: </w:t>
      </w:r>
    </w:p>
    <w:p w14:paraId="3DA7A00F" w14:textId="22B34AFD" w:rsidR="00905E07" w:rsidRPr="00905E07" w:rsidRDefault="00905E07" w:rsidP="009C5E62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5E07">
        <w:rPr>
          <w:rFonts w:ascii="Arial" w:hAnsi="Arial" w:cs="Arial"/>
          <w:bCs/>
          <w:sz w:val="22"/>
          <w:szCs w:val="22"/>
          <w:lang w:eastAsia="pl-PL"/>
        </w:rPr>
        <w:t>d)</w:t>
      </w:r>
      <w:r w:rsidRPr="00905E07">
        <w:rPr>
          <w:rFonts w:ascii="Arial" w:hAnsi="Arial" w:cs="Arial"/>
          <w:bCs/>
          <w:sz w:val="22"/>
          <w:szCs w:val="22"/>
          <w:lang w:eastAsia="pl-PL"/>
        </w:rPr>
        <w:tab/>
        <w:t xml:space="preserve">w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zakresie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których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warunków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udziału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w 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postępowaniu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Wykonawca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będzie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posługiwał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się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tym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certyfikatem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: </w:t>
      </w:r>
    </w:p>
    <w:p w14:paraId="5948AE0D" w14:textId="77777777" w:rsidR="00905E07" w:rsidRDefault="00905E07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ADF91C7" w14:textId="77777777" w:rsidR="00C121E7" w:rsidRPr="00DE22B0" w:rsidRDefault="00C121E7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F84D79B" w14:textId="77777777" w:rsidR="00DE22B0" w:rsidRPr="00B15FD3" w:rsidRDefault="00DE22B0" w:rsidP="00DE22B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165017FF" w14:textId="6FAAB4BF" w:rsidR="00DE22B0" w:rsidRDefault="00DE22B0" w:rsidP="00DE22B0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proofErr w:type="spellStart"/>
      <w:r w:rsidRPr="00250286">
        <w:rPr>
          <w:rFonts w:ascii="Arial" w:hAnsi="Arial" w:cs="Arial"/>
          <w:sz w:val="22"/>
          <w:szCs w:val="22"/>
        </w:rPr>
        <w:t>Oświadczam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że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celu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wykazania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spełniania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warunków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udziału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postępowaniu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określonych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przez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C286C" w:rsidRPr="00250286">
        <w:rPr>
          <w:rFonts w:ascii="Arial" w:hAnsi="Arial" w:cs="Arial"/>
          <w:sz w:val="22"/>
          <w:szCs w:val="22"/>
        </w:rPr>
        <w:t>Z</w:t>
      </w:r>
      <w:r w:rsidRPr="00250286">
        <w:rPr>
          <w:rFonts w:ascii="Arial" w:hAnsi="Arial" w:cs="Arial"/>
          <w:sz w:val="22"/>
          <w:szCs w:val="22"/>
        </w:rPr>
        <w:t>amawiającego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>(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wskazać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proofErr w:type="spellStart"/>
      <w:r w:rsidRPr="009C7756">
        <w:rPr>
          <w:rFonts w:ascii="Arial" w:hAnsi="Arial" w:cs="Arial"/>
          <w:i/>
          <w:sz w:val="16"/>
          <w:szCs w:val="16"/>
        </w:rPr>
        <w:t>dokument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i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właściwą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jednostkę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redakcyjną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dokumentu</w:t>
      </w:r>
      <w:proofErr w:type="spellEnd"/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której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określono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warunki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udziału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w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postępowaniu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>),</w:t>
      </w:r>
      <w:r w:rsidRPr="00A22DC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lastRenderedPageBreak/>
        <w:t>polegam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na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zdolnościach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lub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sytuacji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następującego</w:t>
      </w:r>
      <w:proofErr w:type="spellEnd"/>
      <w:r w:rsidRPr="00250286">
        <w:rPr>
          <w:rFonts w:ascii="Arial" w:hAnsi="Arial" w:cs="Arial"/>
          <w:sz w:val="22"/>
          <w:szCs w:val="22"/>
        </w:rPr>
        <w:t>/</w:t>
      </w:r>
      <w:proofErr w:type="spellStart"/>
      <w:r w:rsidRPr="00250286">
        <w:rPr>
          <w:rFonts w:ascii="Arial" w:hAnsi="Arial" w:cs="Arial"/>
          <w:sz w:val="22"/>
          <w:szCs w:val="22"/>
        </w:rPr>
        <w:t>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podmiotu</w:t>
      </w:r>
      <w:proofErr w:type="spellEnd"/>
      <w:r w:rsidRPr="00250286">
        <w:rPr>
          <w:rFonts w:ascii="Arial" w:hAnsi="Arial" w:cs="Arial"/>
          <w:sz w:val="22"/>
          <w:szCs w:val="22"/>
        </w:rPr>
        <w:t>/</w:t>
      </w:r>
      <w:proofErr w:type="spellStart"/>
      <w:r w:rsidRPr="00250286">
        <w:rPr>
          <w:rFonts w:ascii="Arial" w:hAnsi="Arial" w:cs="Arial"/>
          <w:sz w:val="22"/>
          <w:szCs w:val="22"/>
        </w:rPr>
        <w:t>ów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udostępniających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zasoby</w:t>
      </w:r>
      <w:proofErr w:type="spellEnd"/>
      <w:r w:rsidRPr="00250286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Pr="009C7756">
        <w:rPr>
          <w:rFonts w:ascii="Arial" w:hAnsi="Arial" w:cs="Arial"/>
          <w:i/>
          <w:sz w:val="16"/>
          <w:szCs w:val="16"/>
        </w:rPr>
        <w:t>(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wskazać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nazwę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/y </w:t>
      </w:r>
      <w:proofErr w:type="spellStart"/>
      <w:r>
        <w:rPr>
          <w:rFonts w:ascii="Arial" w:hAnsi="Arial" w:cs="Arial"/>
          <w:i/>
          <w:sz w:val="16"/>
          <w:szCs w:val="16"/>
        </w:rPr>
        <w:t>podmiotu</w:t>
      </w:r>
      <w:proofErr w:type="spellEnd"/>
      <w:r>
        <w:rPr>
          <w:rFonts w:ascii="Arial" w:hAnsi="Arial" w:cs="Arial"/>
          <w:i/>
          <w:sz w:val="16"/>
          <w:szCs w:val="16"/>
        </w:rPr>
        <w:t>/</w:t>
      </w:r>
      <w:proofErr w:type="spellStart"/>
      <w:r>
        <w:rPr>
          <w:rFonts w:ascii="Arial" w:hAnsi="Arial" w:cs="Arial"/>
          <w:i/>
          <w:sz w:val="16"/>
          <w:szCs w:val="16"/>
        </w:rPr>
        <w:t>ów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bookmarkEnd w:id="3"/>
      <w:r>
        <w:rPr>
          <w:rFonts w:ascii="Arial" w:hAnsi="Arial" w:cs="Arial"/>
          <w:sz w:val="21"/>
          <w:szCs w:val="21"/>
        </w:rPr>
        <w:t>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>……</w:t>
      </w:r>
      <w:r w:rsidR="00250286">
        <w:rPr>
          <w:rFonts w:ascii="Arial" w:hAnsi="Arial" w:cs="Arial"/>
          <w:sz w:val="21"/>
          <w:szCs w:val="21"/>
        </w:rPr>
        <w:t xml:space="preserve">….. </w:t>
      </w:r>
      <w:r w:rsidRPr="00250286">
        <w:rPr>
          <w:rFonts w:ascii="Arial" w:hAnsi="Arial" w:cs="Arial"/>
          <w:sz w:val="22"/>
          <w:szCs w:val="22"/>
        </w:rPr>
        <w:t xml:space="preserve">w </w:t>
      </w:r>
      <w:proofErr w:type="spellStart"/>
      <w:r w:rsidRPr="00250286">
        <w:rPr>
          <w:rFonts w:ascii="Arial" w:hAnsi="Arial" w:cs="Arial"/>
          <w:sz w:val="22"/>
          <w:szCs w:val="22"/>
        </w:rPr>
        <w:t>następującym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zakresie</w:t>
      </w:r>
      <w:proofErr w:type="spellEnd"/>
      <w:r w:rsidRPr="00250286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r w:rsidR="00383953">
        <w:rPr>
          <w:rFonts w:ascii="Arial" w:hAnsi="Arial" w:cs="Arial"/>
          <w:sz w:val="21"/>
          <w:szCs w:val="21"/>
        </w:rPr>
        <w:t>………………</w:t>
      </w:r>
    </w:p>
    <w:p w14:paraId="19B55E71" w14:textId="77777777" w:rsidR="00DE22B0" w:rsidRDefault="00DE22B0" w:rsidP="00DE22B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określić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odpowiedni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zakres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udostępnianych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zasobów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dla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wskazanego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podmiotu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). </w:t>
      </w:r>
    </w:p>
    <w:p w14:paraId="0ECE806C" w14:textId="77777777" w:rsidR="00C121E7" w:rsidRDefault="00C121E7" w:rsidP="00DE22B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27AE829" w14:textId="47FEF89E" w:rsidR="00DE22B0" w:rsidRPr="001D3A19" w:rsidRDefault="00DE22B0" w:rsidP="00BB7EA3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5822E2D4" w14:textId="77777777" w:rsidR="00C121E7" w:rsidRDefault="00C121E7" w:rsidP="00DE22B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0293CFE" w14:textId="7DE86977" w:rsidR="00DE22B0" w:rsidRPr="00250286" w:rsidRDefault="00DE22B0" w:rsidP="00DE22B0">
      <w:pPr>
        <w:spacing w:after="120" w:line="360" w:lineRule="auto"/>
        <w:jc w:val="both"/>
        <w:rPr>
          <w:sz w:val="28"/>
          <w:szCs w:val="28"/>
        </w:rPr>
      </w:pPr>
      <w:proofErr w:type="spellStart"/>
      <w:r w:rsidRPr="00250286">
        <w:rPr>
          <w:rFonts w:ascii="Arial" w:hAnsi="Arial" w:cs="Arial"/>
          <w:sz w:val="22"/>
          <w:szCs w:val="22"/>
        </w:rPr>
        <w:t>Oświadczam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że </w:t>
      </w:r>
      <w:proofErr w:type="spellStart"/>
      <w:r w:rsidRPr="00250286">
        <w:rPr>
          <w:rFonts w:ascii="Arial" w:hAnsi="Arial" w:cs="Arial"/>
          <w:sz w:val="22"/>
          <w:szCs w:val="22"/>
        </w:rPr>
        <w:t>wszystkie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informacje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podane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powyższych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oświadczeniach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są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aktualne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r w:rsidRPr="00250286">
        <w:rPr>
          <w:rFonts w:ascii="Arial" w:hAnsi="Arial" w:cs="Arial"/>
          <w:sz w:val="22"/>
          <w:szCs w:val="22"/>
        </w:rPr>
        <w:br/>
      </w:r>
      <w:proofErr w:type="spellStart"/>
      <w:r w:rsidRPr="00250286">
        <w:rPr>
          <w:rFonts w:ascii="Arial" w:hAnsi="Arial" w:cs="Arial"/>
          <w:sz w:val="22"/>
          <w:szCs w:val="22"/>
        </w:rPr>
        <w:t>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zgodne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250286">
        <w:rPr>
          <w:rFonts w:ascii="Arial" w:hAnsi="Arial" w:cs="Arial"/>
          <w:sz w:val="22"/>
          <w:szCs w:val="22"/>
        </w:rPr>
        <w:t>prawdą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oraz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zostały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przedstawione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250286">
        <w:rPr>
          <w:rFonts w:ascii="Arial" w:hAnsi="Arial" w:cs="Arial"/>
          <w:sz w:val="22"/>
          <w:szCs w:val="22"/>
        </w:rPr>
        <w:t>pełną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świadomością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konsekwencji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wprowadzenia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286" w:rsidRPr="00250286">
        <w:rPr>
          <w:rFonts w:ascii="Arial" w:hAnsi="Arial" w:cs="Arial"/>
          <w:sz w:val="22"/>
          <w:szCs w:val="22"/>
        </w:rPr>
        <w:t>Z</w:t>
      </w:r>
      <w:r w:rsidRPr="00250286">
        <w:rPr>
          <w:rFonts w:ascii="Arial" w:hAnsi="Arial" w:cs="Arial"/>
          <w:sz w:val="22"/>
          <w:szCs w:val="22"/>
        </w:rPr>
        <w:t>amawiającego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błąd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przy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przedstawianiu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informacji</w:t>
      </w:r>
      <w:proofErr w:type="spellEnd"/>
      <w:r w:rsidRPr="00250286">
        <w:rPr>
          <w:rFonts w:ascii="Arial" w:hAnsi="Arial" w:cs="Arial"/>
          <w:sz w:val="22"/>
          <w:szCs w:val="22"/>
        </w:rPr>
        <w:t>.</w:t>
      </w:r>
      <w:r w:rsidRPr="00250286">
        <w:rPr>
          <w:sz w:val="28"/>
          <w:szCs w:val="28"/>
        </w:rPr>
        <w:t xml:space="preserve"> </w:t>
      </w:r>
    </w:p>
    <w:p w14:paraId="44B8FCE6" w14:textId="77777777" w:rsidR="00BB7EA3" w:rsidRDefault="00BB7EA3" w:rsidP="000A4CB6">
      <w:pPr>
        <w:jc w:val="both"/>
      </w:pPr>
    </w:p>
    <w:p w14:paraId="5915BCC8" w14:textId="77777777" w:rsidR="00DE22B0" w:rsidRPr="002E0E61" w:rsidRDefault="00DE22B0" w:rsidP="00DE22B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F5BD578" w14:textId="77777777" w:rsidR="00C121E7" w:rsidRDefault="00C121E7" w:rsidP="00DE22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F81CB3" w14:textId="4D64CEBC" w:rsidR="00DE22B0" w:rsidRPr="00250286" w:rsidRDefault="00DE22B0" w:rsidP="00DE22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50286">
        <w:rPr>
          <w:rFonts w:ascii="Arial" w:hAnsi="Arial" w:cs="Arial"/>
          <w:sz w:val="22"/>
          <w:szCs w:val="22"/>
        </w:rPr>
        <w:t>Wskazuję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następujące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podmiotowe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środki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dowodowe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które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można </w:t>
      </w:r>
      <w:proofErr w:type="spellStart"/>
      <w:r w:rsidRPr="00250286">
        <w:rPr>
          <w:rFonts w:ascii="Arial" w:hAnsi="Arial" w:cs="Arial"/>
          <w:sz w:val="22"/>
          <w:szCs w:val="22"/>
        </w:rPr>
        <w:t>uzyskać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250286">
        <w:rPr>
          <w:rFonts w:ascii="Arial" w:hAnsi="Arial" w:cs="Arial"/>
          <w:sz w:val="22"/>
          <w:szCs w:val="22"/>
        </w:rPr>
        <w:t>pomocą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bezpłatnych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ogólnodostępnych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baz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danych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oraz</w:t>
      </w:r>
      <w:proofErr w:type="spellEnd"/>
      <w:r w:rsidRPr="00250286">
        <w:rPr>
          <w:sz w:val="28"/>
          <w:szCs w:val="28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dane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umożliwiające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dostęp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250286">
        <w:rPr>
          <w:rFonts w:ascii="Arial" w:hAnsi="Arial" w:cs="Arial"/>
          <w:sz w:val="22"/>
          <w:szCs w:val="22"/>
        </w:rPr>
        <w:t>tych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środków</w:t>
      </w:r>
      <w:proofErr w:type="spellEnd"/>
      <w:r w:rsidRPr="00250286">
        <w:rPr>
          <w:rFonts w:ascii="Arial" w:hAnsi="Arial" w:cs="Arial"/>
          <w:sz w:val="22"/>
          <w:szCs w:val="22"/>
        </w:rPr>
        <w:t>:</w:t>
      </w:r>
    </w:p>
    <w:p w14:paraId="1671C2EA" w14:textId="47A6ED3B" w:rsidR="00DE22B0" w:rsidRDefault="00DE22B0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254F5437" w14:textId="77777777" w:rsidR="00DE22B0" w:rsidRPr="00AA336E" w:rsidRDefault="00DE22B0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wskazać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podmiotowy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środek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dowodowy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i/>
          <w:sz w:val="16"/>
          <w:szCs w:val="16"/>
        </w:rPr>
        <w:t>adres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internetowy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i/>
          <w:sz w:val="16"/>
          <w:szCs w:val="16"/>
        </w:rPr>
        <w:t>wydający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urząd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lub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organ, </w:t>
      </w:r>
      <w:proofErr w:type="spellStart"/>
      <w:r>
        <w:rPr>
          <w:rFonts w:ascii="Arial" w:hAnsi="Arial" w:cs="Arial"/>
          <w:i/>
          <w:sz w:val="16"/>
          <w:szCs w:val="16"/>
        </w:rPr>
        <w:t>dokładne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dane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referencyjne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dokumentacji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06312EE7" w14:textId="77777777" w:rsidR="00DE22B0" w:rsidRDefault="00DE22B0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7E10ED0" w14:textId="77777777" w:rsidR="00DE22B0" w:rsidRDefault="00DE22B0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0021290" w14:textId="5033AF69" w:rsidR="00DE22B0" w:rsidRPr="00520F90" w:rsidRDefault="00DE22B0" w:rsidP="00DE22B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kwalifikowany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podpis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elektroniczny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lub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podpis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zaufany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lub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podpis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osobisty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</w:p>
    <w:p w14:paraId="10229A6E" w14:textId="77777777" w:rsidR="007A33A6" w:rsidRDefault="007A33A6" w:rsidP="007A33A6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3B9CC697" w14:textId="77777777" w:rsidR="00B949DB" w:rsidRDefault="00B949DB" w:rsidP="007A33A6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68CFE4D8" w14:textId="77777777" w:rsidR="00B949DB" w:rsidRDefault="00B949DB" w:rsidP="007A33A6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16F4D48B" w14:textId="77777777" w:rsidR="00DE22B0" w:rsidRPr="00E55185" w:rsidRDefault="00DE22B0" w:rsidP="00DE22B0">
      <w:pPr>
        <w:spacing w:line="271" w:lineRule="auto"/>
        <w:rPr>
          <w:rFonts w:ascii="Arial" w:hAnsi="Arial" w:cs="Arial"/>
          <w:color w:val="222222"/>
          <w:sz w:val="14"/>
          <w:szCs w:val="14"/>
          <w:lang w:eastAsia="pl-PL"/>
        </w:rPr>
      </w:pPr>
    </w:p>
    <w:p w14:paraId="5E6D3D0D" w14:textId="77777777" w:rsidR="007A33A6" w:rsidRDefault="007A33A6" w:rsidP="007A33A6">
      <w:pPr>
        <w:spacing w:line="271" w:lineRule="auto"/>
        <w:jc w:val="both"/>
        <w:rPr>
          <w:rFonts w:ascii="Arial" w:eastAsiaTheme="minorHAnsi" w:hAnsi="Arial" w:cs="Arial"/>
          <w:b/>
          <w:i/>
          <w:sz w:val="20"/>
          <w:szCs w:val="20"/>
          <w:lang w:val="pl-PL"/>
        </w:rPr>
      </w:pPr>
      <w:r w:rsidRPr="00E55185">
        <w:rPr>
          <w:rFonts w:ascii="Arial" w:eastAsiaTheme="minorHAnsi" w:hAnsi="Arial" w:cs="Arial"/>
          <w:b/>
          <w:i/>
          <w:sz w:val="20"/>
          <w:szCs w:val="20"/>
          <w:lang w:val="pl-PL"/>
        </w:rPr>
        <w:t>Uwaga: Oświadczenia, które nie mają zastosowania do danego Wykonawcy należy przekreślić.</w:t>
      </w:r>
    </w:p>
    <w:p w14:paraId="641A23A0" w14:textId="77777777" w:rsidR="00E856DF" w:rsidRDefault="00E856DF" w:rsidP="007A33A6">
      <w:pPr>
        <w:spacing w:line="271" w:lineRule="auto"/>
        <w:jc w:val="both"/>
        <w:rPr>
          <w:rFonts w:ascii="Arial" w:eastAsiaTheme="minorHAnsi" w:hAnsi="Arial" w:cs="Arial"/>
          <w:b/>
          <w:i/>
          <w:sz w:val="20"/>
          <w:szCs w:val="20"/>
          <w:lang w:val="pl-PL"/>
        </w:rPr>
      </w:pPr>
    </w:p>
    <w:p w14:paraId="20D44748" w14:textId="59256B72" w:rsidR="00E856DF" w:rsidRPr="00E856DF" w:rsidRDefault="00E856DF" w:rsidP="00E856DF">
      <w:pPr>
        <w:spacing w:after="200" w:line="276" w:lineRule="auto"/>
        <w:jc w:val="both"/>
        <w:rPr>
          <w:rFonts w:ascii="Arial" w:hAnsi="Arial" w:cs="Arial"/>
          <w:i/>
          <w:iCs/>
          <w:sz w:val="20"/>
          <w:szCs w:val="20"/>
          <w:lang w:eastAsia="pl-PL"/>
        </w:rPr>
      </w:pPr>
      <w:r w:rsidRPr="00715DF1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UWAGA: </w:t>
      </w:r>
      <w:proofErr w:type="spellStart"/>
      <w:r w:rsidRPr="00715DF1">
        <w:rPr>
          <w:rFonts w:ascii="Arial" w:hAnsi="Arial" w:cs="Arial"/>
          <w:b/>
          <w:i/>
          <w:iCs/>
          <w:sz w:val="20"/>
          <w:szCs w:val="20"/>
          <w:lang w:eastAsia="pl-PL"/>
        </w:rPr>
        <w:t>Niniejsze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oświadczenia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jako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oświadczenie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, o 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którym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mowa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w art. 125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ust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. 1 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ustawy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Pzp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,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składa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się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, pod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rygorem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nieważności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, w 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formie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elektronicznej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lub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w 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postaci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elektronicznej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opatrzonej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podpisem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zaufanym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lub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podpisem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osobistym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.</w:t>
      </w:r>
    </w:p>
    <w:p w14:paraId="71212D50" w14:textId="77777777" w:rsidR="00E856DF" w:rsidRPr="00E55185" w:rsidRDefault="00E856DF" w:rsidP="007A33A6">
      <w:pPr>
        <w:spacing w:line="271" w:lineRule="auto"/>
        <w:jc w:val="both"/>
        <w:rPr>
          <w:rFonts w:ascii="Arial" w:eastAsiaTheme="minorHAnsi" w:hAnsi="Arial" w:cs="Arial"/>
          <w:b/>
          <w:i/>
          <w:sz w:val="20"/>
          <w:szCs w:val="20"/>
          <w:lang w:val="pl-PL"/>
        </w:rPr>
      </w:pPr>
    </w:p>
    <w:sectPr w:rsidR="00E856DF" w:rsidRPr="00E55185" w:rsidSect="00C121E7">
      <w:headerReference w:type="default" r:id="rId8"/>
      <w:footerReference w:type="default" r:id="rId9"/>
      <w:pgSz w:w="11906" w:h="16838" w:code="9"/>
      <w:pgMar w:top="284" w:right="1418" w:bottom="1418" w:left="1418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5EF3F" w14:textId="77777777" w:rsidR="00FD57C7" w:rsidRDefault="00FD57C7" w:rsidP="00AC1A4B">
      <w:r>
        <w:separator/>
      </w:r>
    </w:p>
  </w:endnote>
  <w:endnote w:type="continuationSeparator" w:id="0">
    <w:p w14:paraId="09F944CC" w14:textId="77777777" w:rsidR="00FD57C7" w:rsidRDefault="00FD57C7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014628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6DA114C" w14:textId="77777777" w:rsidR="003522F0" w:rsidRPr="00E55185" w:rsidRDefault="003522F0">
            <w:pPr>
              <w:pStyle w:val="Stopka"/>
              <w:jc w:val="center"/>
              <w:rPr>
                <w:sz w:val="20"/>
                <w:szCs w:val="20"/>
              </w:rPr>
            </w:pPr>
            <w:r w:rsidRPr="00E55185">
              <w:rPr>
                <w:i/>
                <w:sz w:val="16"/>
                <w:szCs w:val="20"/>
                <w:lang w:val="pl-PL"/>
              </w:rPr>
              <w:t xml:space="preserve">Strona </w: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begin"/>
            </w:r>
            <w:r w:rsidRPr="00E55185">
              <w:rPr>
                <w:bCs/>
                <w:i/>
                <w:sz w:val="16"/>
                <w:szCs w:val="20"/>
              </w:rPr>
              <w:instrText>PAGE</w:instrTex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separate"/>
            </w:r>
            <w:r w:rsidR="007A33A6" w:rsidRPr="00E55185">
              <w:rPr>
                <w:bCs/>
                <w:i/>
                <w:noProof/>
                <w:sz w:val="16"/>
                <w:szCs w:val="20"/>
              </w:rPr>
              <w:t>3</w: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end"/>
            </w:r>
            <w:r w:rsidRPr="00E55185">
              <w:rPr>
                <w:i/>
                <w:sz w:val="16"/>
                <w:szCs w:val="20"/>
                <w:lang w:val="pl-PL"/>
              </w:rPr>
              <w:t xml:space="preserve"> z </w: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begin"/>
            </w:r>
            <w:r w:rsidRPr="00E55185">
              <w:rPr>
                <w:bCs/>
                <w:i/>
                <w:sz w:val="16"/>
                <w:szCs w:val="20"/>
              </w:rPr>
              <w:instrText>NUMPAGES</w:instrTex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separate"/>
            </w:r>
            <w:r w:rsidR="007A33A6" w:rsidRPr="00E55185">
              <w:rPr>
                <w:bCs/>
                <w:i/>
                <w:noProof/>
                <w:sz w:val="16"/>
                <w:szCs w:val="20"/>
              </w:rPr>
              <w:t>3</w: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end"/>
            </w:r>
          </w:p>
        </w:sdtContent>
      </w:sdt>
    </w:sdtContent>
  </w:sdt>
  <w:p w14:paraId="06D68341" w14:textId="77777777" w:rsidR="003522F0" w:rsidRDefault="003522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0CD9" w14:textId="77777777" w:rsidR="00FD57C7" w:rsidRDefault="00FD57C7" w:rsidP="00AC1A4B">
      <w:r>
        <w:separator/>
      </w:r>
    </w:p>
  </w:footnote>
  <w:footnote w:type="continuationSeparator" w:id="0">
    <w:p w14:paraId="79511FC0" w14:textId="77777777" w:rsidR="00FD57C7" w:rsidRDefault="00FD57C7" w:rsidP="00AC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592B" w14:textId="111478C5" w:rsidR="007B6E9E" w:rsidRPr="007B6E9E" w:rsidRDefault="00C121E7" w:rsidP="007B6E9E">
    <w:pPr>
      <w:pStyle w:val="Nagwek"/>
    </w:pPr>
    <w:r>
      <w:rPr>
        <w:noProof/>
      </w:rPr>
      <w:drawing>
        <wp:inline distT="0" distB="0" distL="0" distR="0" wp14:anchorId="407B1872" wp14:editId="4D65AA40">
          <wp:extent cx="1359673" cy="592092"/>
          <wp:effectExtent l="0" t="0" r="0" b="0"/>
          <wp:docPr id="1285897164" name="Obraz 1285897164" descr="dla_samorzad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la_samorzado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568" cy="599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0F2C0F"/>
    <w:multiLevelType w:val="hybridMultilevel"/>
    <w:tmpl w:val="F162DC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0B126C52"/>
    <w:multiLevelType w:val="hybridMultilevel"/>
    <w:tmpl w:val="94BEB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2A1203C"/>
    <w:multiLevelType w:val="hybridMultilevel"/>
    <w:tmpl w:val="219A6EC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34461BC6"/>
    <w:multiLevelType w:val="hybridMultilevel"/>
    <w:tmpl w:val="603E8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5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41" w15:restartNumberingAfterBreak="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3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5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7" w15:restartNumberingAfterBreak="0">
    <w:nsid w:val="69C74A0F"/>
    <w:multiLevelType w:val="hybridMultilevel"/>
    <w:tmpl w:val="D9985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1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4" w15:restartNumberingAfterBreak="0">
    <w:nsid w:val="79C1276B"/>
    <w:multiLevelType w:val="hybridMultilevel"/>
    <w:tmpl w:val="00341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82338557">
    <w:abstractNumId w:val="50"/>
  </w:num>
  <w:num w:numId="2" w16cid:durableId="448015918">
    <w:abstractNumId w:val="40"/>
  </w:num>
  <w:num w:numId="3" w16cid:durableId="15010527">
    <w:abstractNumId w:val="41"/>
  </w:num>
  <w:num w:numId="4" w16cid:durableId="634141577">
    <w:abstractNumId w:val="22"/>
  </w:num>
  <w:num w:numId="5" w16cid:durableId="1648511722">
    <w:abstractNumId w:val="49"/>
  </w:num>
  <w:num w:numId="6" w16cid:durableId="528300499">
    <w:abstractNumId w:val="18"/>
  </w:num>
  <w:num w:numId="7" w16cid:durableId="2036299348">
    <w:abstractNumId w:val="24"/>
  </w:num>
  <w:num w:numId="8" w16cid:durableId="1791507826">
    <w:abstractNumId w:val="37"/>
  </w:num>
  <w:num w:numId="9" w16cid:durableId="1818567749">
    <w:abstractNumId w:val="35"/>
  </w:num>
  <w:num w:numId="10" w16cid:durableId="2009210332">
    <w:abstractNumId w:val="36"/>
  </w:num>
  <w:num w:numId="11" w16cid:durableId="366099292">
    <w:abstractNumId w:val="46"/>
  </w:num>
  <w:num w:numId="12" w16cid:durableId="979771978">
    <w:abstractNumId w:val="33"/>
  </w:num>
  <w:num w:numId="13" w16cid:durableId="1941986803">
    <w:abstractNumId w:val="42"/>
  </w:num>
  <w:num w:numId="14" w16cid:durableId="1516917987">
    <w:abstractNumId w:val="44"/>
  </w:num>
  <w:num w:numId="15" w16cid:durableId="835001498">
    <w:abstractNumId w:val="43"/>
  </w:num>
  <w:num w:numId="16" w16cid:durableId="1473062684">
    <w:abstractNumId w:val="27"/>
  </w:num>
  <w:num w:numId="17" w16cid:durableId="789393708">
    <w:abstractNumId w:val="38"/>
  </w:num>
  <w:num w:numId="18" w16cid:durableId="1027488974">
    <w:abstractNumId w:val="45"/>
  </w:num>
  <w:num w:numId="19" w16cid:durableId="1396666715">
    <w:abstractNumId w:val="52"/>
  </w:num>
  <w:num w:numId="20" w16cid:durableId="1375472124">
    <w:abstractNumId w:val="30"/>
  </w:num>
  <w:num w:numId="21" w16cid:durableId="603148326">
    <w:abstractNumId w:val="53"/>
  </w:num>
  <w:num w:numId="22" w16cid:durableId="1060246224">
    <w:abstractNumId w:val="17"/>
  </w:num>
  <w:num w:numId="23" w16cid:durableId="1845198578">
    <w:abstractNumId w:val="48"/>
  </w:num>
  <w:num w:numId="24" w16cid:durableId="287708652">
    <w:abstractNumId w:val="39"/>
  </w:num>
  <w:num w:numId="25" w16cid:durableId="1604994188">
    <w:abstractNumId w:val="28"/>
  </w:num>
  <w:num w:numId="26" w16cid:durableId="1912502867">
    <w:abstractNumId w:val="31"/>
  </w:num>
  <w:num w:numId="27" w16cid:durableId="1492674768">
    <w:abstractNumId w:val="55"/>
  </w:num>
  <w:num w:numId="28" w16cid:durableId="105514022">
    <w:abstractNumId w:val="25"/>
  </w:num>
  <w:num w:numId="29" w16cid:durableId="1058555376">
    <w:abstractNumId w:val="51"/>
  </w:num>
  <w:num w:numId="30" w16cid:durableId="1580824856">
    <w:abstractNumId w:val="34"/>
  </w:num>
  <w:num w:numId="31" w16cid:durableId="1292709971">
    <w:abstractNumId w:val="54"/>
  </w:num>
  <w:num w:numId="32" w16cid:durableId="167790848">
    <w:abstractNumId w:val="47"/>
  </w:num>
  <w:num w:numId="33" w16cid:durableId="295720448">
    <w:abstractNumId w:val="32"/>
  </w:num>
  <w:num w:numId="34" w16cid:durableId="1515996306">
    <w:abstractNumId w:val="21"/>
  </w:num>
  <w:num w:numId="35" w16cid:durableId="1685159178">
    <w:abstractNumId w:val="19"/>
  </w:num>
  <w:num w:numId="36" w16cid:durableId="1624113607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D25"/>
    <w:rsid w:val="00003D7B"/>
    <w:rsid w:val="00004C63"/>
    <w:rsid w:val="00007345"/>
    <w:rsid w:val="00015008"/>
    <w:rsid w:val="000210DD"/>
    <w:rsid w:val="0002205F"/>
    <w:rsid w:val="00033C13"/>
    <w:rsid w:val="0003731D"/>
    <w:rsid w:val="00042D20"/>
    <w:rsid w:val="0004511B"/>
    <w:rsid w:val="000518F2"/>
    <w:rsid w:val="000543C5"/>
    <w:rsid w:val="00061448"/>
    <w:rsid w:val="00067F06"/>
    <w:rsid w:val="00075805"/>
    <w:rsid w:val="0007624C"/>
    <w:rsid w:val="000847F5"/>
    <w:rsid w:val="000850C2"/>
    <w:rsid w:val="00086B92"/>
    <w:rsid w:val="000879B8"/>
    <w:rsid w:val="00096CD5"/>
    <w:rsid w:val="00097572"/>
    <w:rsid w:val="000A08A9"/>
    <w:rsid w:val="000A3371"/>
    <w:rsid w:val="000A4CB6"/>
    <w:rsid w:val="000A687F"/>
    <w:rsid w:val="000B02C2"/>
    <w:rsid w:val="000B3000"/>
    <w:rsid w:val="000B425E"/>
    <w:rsid w:val="000B4F16"/>
    <w:rsid w:val="000B7C8F"/>
    <w:rsid w:val="000C0C8A"/>
    <w:rsid w:val="000C320C"/>
    <w:rsid w:val="000C6661"/>
    <w:rsid w:val="000D0922"/>
    <w:rsid w:val="000D0BEC"/>
    <w:rsid w:val="000D0CCE"/>
    <w:rsid w:val="000D3EB4"/>
    <w:rsid w:val="000D4556"/>
    <w:rsid w:val="000E528D"/>
    <w:rsid w:val="000E5EBD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11F96"/>
    <w:rsid w:val="00114A18"/>
    <w:rsid w:val="001205ED"/>
    <w:rsid w:val="0012574F"/>
    <w:rsid w:val="00130A93"/>
    <w:rsid w:val="00132699"/>
    <w:rsid w:val="0013318B"/>
    <w:rsid w:val="00137B9B"/>
    <w:rsid w:val="001424B4"/>
    <w:rsid w:val="001425BE"/>
    <w:rsid w:val="00143A31"/>
    <w:rsid w:val="00143A38"/>
    <w:rsid w:val="00144359"/>
    <w:rsid w:val="00154D25"/>
    <w:rsid w:val="00156601"/>
    <w:rsid w:val="001575B6"/>
    <w:rsid w:val="00170D50"/>
    <w:rsid w:val="00174322"/>
    <w:rsid w:val="00176234"/>
    <w:rsid w:val="00176523"/>
    <w:rsid w:val="00176D5D"/>
    <w:rsid w:val="00176E05"/>
    <w:rsid w:val="001774AD"/>
    <w:rsid w:val="001777C8"/>
    <w:rsid w:val="00180B5E"/>
    <w:rsid w:val="00183252"/>
    <w:rsid w:val="00183AF7"/>
    <w:rsid w:val="00186230"/>
    <w:rsid w:val="0018702F"/>
    <w:rsid w:val="001906DD"/>
    <w:rsid w:val="001913B8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4B8"/>
    <w:rsid w:val="001B07F0"/>
    <w:rsid w:val="001B0C4D"/>
    <w:rsid w:val="001C08AA"/>
    <w:rsid w:val="001C0B7A"/>
    <w:rsid w:val="001C3D2B"/>
    <w:rsid w:val="001C4935"/>
    <w:rsid w:val="001C6416"/>
    <w:rsid w:val="001C6847"/>
    <w:rsid w:val="001D0C5A"/>
    <w:rsid w:val="001E12D2"/>
    <w:rsid w:val="001E1620"/>
    <w:rsid w:val="001E1A60"/>
    <w:rsid w:val="001E44B3"/>
    <w:rsid w:val="001F0CBC"/>
    <w:rsid w:val="001F7D06"/>
    <w:rsid w:val="002001B2"/>
    <w:rsid w:val="00206B43"/>
    <w:rsid w:val="0021568A"/>
    <w:rsid w:val="00220DF7"/>
    <w:rsid w:val="0022369A"/>
    <w:rsid w:val="00232668"/>
    <w:rsid w:val="0023508A"/>
    <w:rsid w:val="002358F6"/>
    <w:rsid w:val="002406D2"/>
    <w:rsid w:val="002426B5"/>
    <w:rsid w:val="00243E53"/>
    <w:rsid w:val="002440E9"/>
    <w:rsid w:val="0024530D"/>
    <w:rsid w:val="0024631C"/>
    <w:rsid w:val="00250286"/>
    <w:rsid w:val="00250F21"/>
    <w:rsid w:val="0025181B"/>
    <w:rsid w:val="00251F59"/>
    <w:rsid w:val="00253CC9"/>
    <w:rsid w:val="00254FD0"/>
    <w:rsid w:val="00262DD9"/>
    <w:rsid w:val="0026671C"/>
    <w:rsid w:val="002676F2"/>
    <w:rsid w:val="00270212"/>
    <w:rsid w:val="00275936"/>
    <w:rsid w:val="002761F8"/>
    <w:rsid w:val="0027794D"/>
    <w:rsid w:val="002803A4"/>
    <w:rsid w:val="00290F52"/>
    <w:rsid w:val="002913C2"/>
    <w:rsid w:val="00297BAD"/>
    <w:rsid w:val="002A20F6"/>
    <w:rsid w:val="002A2E2C"/>
    <w:rsid w:val="002A301D"/>
    <w:rsid w:val="002A380C"/>
    <w:rsid w:val="002A65B0"/>
    <w:rsid w:val="002A7262"/>
    <w:rsid w:val="002B5FE5"/>
    <w:rsid w:val="002B6174"/>
    <w:rsid w:val="002B63AA"/>
    <w:rsid w:val="002C0DA8"/>
    <w:rsid w:val="002C2013"/>
    <w:rsid w:val="002C21DF"/>
    <w:rsid w:val="002D2663"/>
    <w:rsid w:val="002D72E3"/>
    <w:rsid w:val="002E2B97"/>
    <w:rsid w:val="002E5487"/>
    <w:rsid w:val="002E7D03"/>
    <w:rsid w:val="002F6C32"/>
    <w:rsid w:val="003021A4"/>
    <w:rsid w:val="0030424F"/>
    <w:rsid w:val="003144A6"/>
    <w:rsid w:val="00316B77"/>
    <w:rsid w:val="00322CFD"/>
    <w:rsid w:val="003243A8"/>
    <w:rsid w:val="003254AF"/>
    <w:rsid w:val="00333721"/>
    <w:rsid w:val="003337D6"/>
    <w:rsid w:val="00343394"/>
    <w:rsid w:val="00345A78"/>
    <w:rsid w:val="00345BC0"/>
    <w:rsid w:val="003522F0"/>
    <w:rsid w:val="00353DEA"/>
    <w:rsid w:val="00357912"/>
    <w:rsid w:val="00361F2E"/>
    <w:rsid w:val="0036314E"/>
    <w:rsid w:val="003712B3"/>
    <w:rsid w:val="00374748"/>
    <w:rsid w:val="00376C10"/>
    <w:rsid w:val="00380A42"/>
    <w:rsid w:val="00383084"/>
    <w:rsid w:val="00383953"/>
    <w:rsid w:val="00383EB5"/>
    <w:rsid w:val="00386B8A"/>
    <w:rsid w:val="00392CBD"/>
    <w:rsid w:val="0039479E"/>
    <w:rsid w:val="00396BCB"/>
    <w:rsid w:val="00397716"/>
    <w:rsid w:val="003A43AC"/>
    <w:rsid w:val="003A6ADF"/>
    <w:rsid w:val="003B1639"/>
    <w:rsid w:val="003B64F9"/>
    <w:rsid w:val="003C57D2"/>
    <w:rsid w:val="003C651B"/>
    <w:rsid w:val="003D256C"/>
    <w:rsid w:val="003D3A8E"/>
    <w:rsid w:val="003E21F8"/>
    <w:rsid w:val="003E2F5A"/>
    <w:rsid w:val="003E3188"/>
    <w:rsid w:val="003E42F6"/>
    <w:rsid w:val="003E6664"/>
    <w:rsid w:val="003E787B"/>
    <w:rsid w:val="003F3993"/>
    <w:rsid w:val="00402826"/>
    <w:rsid w:val="00403A20"/>
    <w:rsid w:val="00413FEC"/>
    <w:rsid w:val="00415464"/>
    <w:rsid w:val="004257D4"/>
    <w:rsid w:val="00427E50"/>
    <w:rsid w:val="0043150E"/>
    <w:rsid w:val="00432E52"/>
    <w:rsid w:val="00433A9F"/>
    <w:rsid w:val="00435437"/>
    <w:rsid w:val="00435CB3"/>
    <w:rsid w:val="0044568C"/>
    <w:rsid w:val="0045421E"/>
    <w:rsid w:val="004572A4"/>
    <w:rsid w:val="00457BE6"/>
    <w:rsid w:val="00460775"/>
    <w:rsid w:val="0046273F"/>
    <w:rsid w:val="00470AE3"/>
    <w:rsid w:val="00472680"/>
    <w:rsid w:val="00474A25"/>
    <w:rsid w:val="004814D7"/>
    <w:rsid w:val="004818B6"/>
    <w:rsid w:val="004862BF"/>
    <w:rsid w:val="0049194D"/>
    <w:rsid w:val="0049252C"/>
    <w:rsid w:val="00495902"/>
    <w:rsid w:val="004A0359"/>
    <w:rsid w:val="004A05BD"/>
    <w:rsid w:val="004A239F"/>
    <w:rsid w:val="004A2A3F"/>
    <w:rsid w:val="004B0116"/>
    <w:rsid w:val="004B1B51"/>
    <w:rsid w:val="004B412D"/>
    <w:rsid w:val="004B4E2D"/>
    <w:rsid w:val="004B7BA6"/>
    <w:rsid w:val="004B7C75"/>
    <w:rsid w:val="004C7174"/>
    <w:rsid w:val="004D11FB"/>
    <w:rsid w:val="004D1412"/>
    <w:rsid w:val="004D1D4D"/>
    <w:rsid w:val="004E075D"/>
    <w:rsid w:val="004E197F"/>
    <w:rsid w:val="004E7295"/>
    <w:rsid w:val="004E75AF"/>
    <w:rsid w:val="004F1D90"/>
    <w:rsid w:val="004F3628"/>
    <w:rsid w:val="004F6A8F"/>
    <w:rsid w:val="004F6ADF"/>
    <w:rsid w:val="0050090C"/>
    <w:rsid w:val="00502EF4"/>
    <w:rsid w:val="00503C33"/>
    <w:rsid w:val="00504742"/>
    <w:rsid w:val="00506C92"/>
    <w:rsid w:val="00507FBE"/>
    <w:rsid w:val="005101FE"/>
    <w:rsid w:val="005103BD"/>
    <w:rsid w:val="005104D2"/>
    <w:rsid w:val="00515A1A"/>
    <w:rsid w:val="00515AA6"/>
    <w:rsid w:val="00516F5E"/>
    <w:rsid w:val="00517F10"/>
    <w:rsid w:val="005229E8"/>
    <w:rsid w:val="00522D59"/>
    <w:rsid w:val="00526C5B"/>
    <w:rsid w:val="00527758"/>
    <w:rsid w:val="00530870"/>
    <w:rsid w:val="005327EF"/>
    <w:rsid w:val="00535B4A"/>
    <w:rsid w:val="005366E6"/>
    <w:rsid w:val="00537B52"/>
    <w:rsid w:val="0054433C"/>
    <w:rsid w:val="00544C5D"/>
    <w:rsid w:val="0054558D"/>
    <w:rsid w:val="00546BFD"/>
    <w:rsid w:val="00546C44"/>
    <w:rsid w:val="00551D71"/>
    <w:rsid w:val="005537D8"/>
    <w:rsid w:val="00553A6F"/>
    <w:rsid w:val="00554830"/>
    <w:rsid w:val="00561C61"/>
    <w:rsid w:val="00566846"/>
    <w:rsid w:val="00567EBC"/>
    <w:rsid w:val="00572720"/>
    <w:rsid w:val="0057336B"/>
    <w:rsid w:val="00574AFD"/>
    <w:rsid w:val="0057516D"/>
    <w:rsid w:val="005776CA"/>
    <w:rsid w:val="00580263"/>
    <w:rsid w:val="005831DC"/>
    <w:rsid w:val="0058613A"/>
    <w:rsid w:val="005941DD"/>
    <w:rsid w:val="00594E58"/>
    <w:rsid w:val="005974CD"/>
    <w:rsid w:val="005A05C7"/>
    <w:rsid w:val="005A4C3B"/>
    <w:rsid w:val="005B3F32"/>
    <w:rsid w:val="005C083C"/>
    <w:rsid w:val="005C0E9C"/>
    <w:rsid w:val="005C26C5"/>
    <w:rsid w:val="005C338F"/>
    <w:rsid w:val="005C52D0"/>
    <w:rsid w:val="005C5883"/>
    <w:rsid w:val="005C78A1"/>
    <w:rsid w:val="005D56E6"/>
    <w:rsid w:val="005D6FC1"/>
    <w:rsid w:val="005E1E53"/>
    <w:rsid w:val="005E397D"/>
    <w:rsid w:val="005E5282"/>
    <w:rsid w:val="005E72F5"/>
    <w:rsid w:val="005F2A5E"/>
    <w:rsid w:val="005F3D87"/>
    <w:rsid w:val="005F6186"/>
    <w:rsid w:val="00600ACB"/>
    <w:rsid w:val="0060367D"/>
    <w:rsid w:val="006042BF"/>
    <w:rsid w:val="0060516A"/>
    <w:rsid w:val="00614BBA"/>
    <w:rsid w:val="00621A02"/>
    <w:rsid w:val="006306FB"/>
    <w:rsid w:val="00633A6E"/>
    <w:rsid w:val="00635CC6"/>
    <w:rsid w:val="00637D1C"/>
    <w:rsid w:val="00640248"/>
    <w:rsid w:val="0064251B"/>
    <w:rsid w:val="006430B9"/>
    <w:rsid w:val="00650876"/>
    <w:rsid w:val="006559E2"/>
    <w:rsid w:val="006559FE"/>
    <w:rsid w:val="00657B01"/>
    <w:rsid w:val="00662FFB"/>
    <w:rsid w:val="00667025"/>
    <w:rsid w:val="006802C0"/>
    <w:rsid w:val="00680650"/>
    <w:rsid w:val="006877F8"/>
    <w:rsid w:val="006915D2"/>
    <w:rsid w:val="00697750"/>
    <w:rsid w:val="006A0A40"/>
    <w:rsid w:val="006A18FC"/>
    <w:rsid w:val="006A21E6"/>
    <w:rsid w:val="006A411C"/>
    <w:rsid w:val="006B1B34"/>
    <w:rsid w:val="006B1CC3"/>
    <w:rsid w:val="006B2620"/>
    <w:rsid w:val="006B7025"/>
    <w:rsid w:val="006B7300"/>
    <w:rsid w:val="006C53DA"/>
    <w:rsid w:val="006D2A92"/>
    <w:rsid w:val="006D443F"/>
    <w:rsid w:val="006D5303"/>
    <w:rsid w:val="006D5E61"/>
    <w:rsid w:val="006D7279"/>
    <w:rsid w:val="006E17BC"/>
    <w:rsid w:val="006E240C"/>
    <w:rsid w:val="006E27DC"/>
    <w:rsid w:val="006E5880"/>
    <w:rsid w:val="006F014F"/>
    <w:rsid w:val="006F479A"/>
    <w:rsid w:val="00705822"/>
    <w:rsid w:val="00706834"/>
    <w:rsid w:val="00715DF1"/>
    <w:rsid w:val="00720F95"/>
    <w:rsid w:val="0072428C"/>
    <w:rsid w:val="007320C7"/>
    <w:rsid w:val="0073636F"/>
    <w:rsid w:val="007408D8"/>
    <w:rsid w:val="00745ABA"/>
    <w:rsid w:val="00752EAD"/>
    <w:rsid w:val="00753137"/>
    <w:rsid w:val="00754825"/>
    <w:rsid w:val="00757104"/>
    <w:rsid w:val="00757DAA"/>
    <w:rsid w:val="00757F3E"/>
    <w:rsid w:val="00761C04"/>
    <w:rsid w:val="00765E28"/>
    <w:rsid w:val="007725FD"/>
    <w:rsid w:val="00772BAA"/>
    <w:rsid w:val="007819F1"/>
    <w:rsid w:val="0079333B"/>
    <w:rsid w:val="007949BB"/>
    <w:rsid w:val="007A2D3A"/>
    <w:rsid w:val="007A33A6"/>
    <w:rsid w:val="007A6B1D"/>
    <w:rsid w:val="007B2F9B"/>
    <w:rsid w:val="007B6E9E"/>
    <w:rsid w:val="007C365B"/>
    <w:rsid w:val="007C4909"/>
    <w:rsid w:val="007C4C52"/>
    <w:rsid w:val="007C753C"/>
    <w:rsid w:val="007D18B0"/>
    <w:rsid w:val="007D2AD0"/>
    <w:rsid w:val="007D6665"/>
    <w:rsid w:val="007E0F30"/>
    <w:rsid w:val="007E6EA9"/>
    <w:rsid w:val="007E706F"/>
    <w:rsid w:val="007E7130"/>
    <w:rsid w:val="007F271D"/>
    <w:rsid w:val="007F3A9E"/>
    <w:rsid w:val="007F4954"/>
    <w:rsid w:val="007F5A5B"/>
    <w:rsid w:val="007F732D"/>
    <w:rsid w:val="007F7AC1"/>
    <w:rsid w:val="0080214E"/>
    <w:rsid w:val="008048BE"/>
    <w:rsid w:val="00810052"/>
    <w:rsid w:val="00810851"/>
    <w:rsid w:val="008134FB"/>
    <w:rsid w:val="008142D8"/>
    <w:rsid w:val="00816FDD"/>
    <w:rsid w:val="00822EFD"/>
    <w:rsid w:val="00835948"/>
    <w:rsid w:val="0083640D"/>
    <w:rsid w:val="008365BB"/>
    <w:rsid w:val="008415CB"/>
    <w:rsid w:val="008453B4"/>
    <w:rsid w:val="0085309B"/>
    <w:rsid w:val="008543F8"/>
    <w:rsid w:val="00862680"/>
    <w:rsid w:val="00870385"/>
    <w:rsid w:val="008706E2"/>
    <w:rsid w:val="00875D96"/>
    <w:rsid w:val="00877524"/>
    <w:rsid w:val="00887D68"/>
    <w:rsid w:val="00892FDD"/>
    <w:rsid w:val="008942EC"/>
    <w:rsid w:val="00897AD9"/>
    <w:rsid w:val="008A0B7E"/>
    <w:rsid w:val="008A111D"/>
    <w:rsid w:val="008A48BB"/>
    <w:rsid w:val="008A52D1"/>
    <w:rsid w:val="008B4F46"/>
    <w:rsid w:val="008C1170"/>
    <w:rsid w:val="008C2FF4"/>
    <w:rsid w:val="008C7CF1"/>
    <w:rsid w:val="008D15A0"/>
    <w:rsid w:val="008D57D9"/>
    <w:rsid w:val="008D7328"/>
    <w:rsid w:val="008E04C1"/>
    <w:rsid w:val="008E1E01"/>
    <w:rsid w:val="008E2F2B"/>
    <w:rsid w:val="008E790C"/>
    <w:rsid w:val="008F070E"/>
    <w:rsid w:val="008F0DE5"/>
    <w:rsid w:val="008F16EA"/>
    <w:rsid w:val="008F4735"/>
    <w:rsid w:val="008F4C40"/>
    <w:rsid w:val="008F7BC7"/>
    <w:rsid w:val="00900557"/>
    <w:rsid w:val="00902424"/>
    <w:rsid w:val="00905E07"/>
    <w:rsid w:val="0090701D"/>
    <w:rsid w:val="009125D5"/>
    <w:rsid w:val="00914C9C"/>
    <w:rsid w:val="00915C3C"/>
    <w:rsid w:val="00916A5E"/>
    <w:rsid w:val="00920E11"/>
    <w:rsid w:val="0092215B"/>
    <w:rsid w:val="009235B0"/>
    <w:rsid w:val="00932C24"/>
    <w:rsid w:val="00936245"/>
    <w:rsid w:val="00937AD1"/>
    <w:rsid w:val="00940763"/>
    <w:rsid w:val="009438E7"/>
    <w:rsid w:val="00944DFD"/>
    <w:rsid w:val="00945E3A"/>
    <w:rsid w:val="00946250"/>
    <w:rsid w:val="00946CEF"/>
    <w:rsid w:val="00951781"/>
    <w:rsid w:val="00960B99"/>
    <w:rsid w:val="00965CA1"/>
    <w:rsid w:val="009670C6"/>
    <w:rsid w:val="00973640"/>
    <w:rsid w:val="00974E28"/>
    <w:rsid w:val="009805D8"/>
    <w:rsid w:val="00985D96"/>
    <w:rsid w:val="00992E88"/>
    <w:rsid w:val="009A0997"/>
    <w:rsid w:val="009A2F7B"/>
    <w:rsid w:val="009A39A8"/>
    <w:rsid w:val="009A44A6"/>
    <w:rsid w:val="009A464F"/>
    <w:rsid w:val="009A5C1A"/>
    <w:rsid w:val="009A7500"/>
    <w:rsid w:val="009A7AFD"/>
    <w:rsid w:val="009B238D"/>
    <w:rsid w:val="009B57D3"/>
    <w:rsid w:val="009C03E9"/>
    <w:rsid w:val="009C2FFB"/>
    <w:rsid w:val="009C3725"/>
    <w:rsid w:val="009C3DB5"/>
    <w:rsid w:val="009C5E62"/>
    <w:rsid w:val="009D56EB"/>
    <w:rsid w:val="009E3A97"/>
    <w:rsid w:val="009E4C57"/>
    <w:rsid w:val="009E78E6"/>
    <w:rsid w:val="009E7BD8"/>
    <w:rsid w:val="009F64D4"/>
    <w:rsid w:val="009F759B"/>
    <w:rsid w:val="00A017CD"/>
    <w:rsid w:val="00A01D5E"/>
    <w:rsid w:val="00A029A4"/>
    <w:rsid w:val="00A03F64"/>
    <w:rsid w:val="00A03F73"/>
    <w:rsid w:val="00A10748"/>
    <w:rsid w:val="00A1134D"/>
    <w:rsid w:val="00A11359"/>
    <w:rsid w:val="00A143CE"/>
    <w:rsid w:val="00A214DB"/>
    <w:rsid w:val="00A214F2"/>
    <w:rsid w:val="00A3414E"/>
    <w:rsid w:val="00A3672D"/>
    <w:rsid w:val="00A36972"/>
    <w:rsid w:val="00A4210D"/>
    <w:rsid w:val="00A43A4F"/>
    <w:rsid w:val="00A43CBF"/>
    <w:rsid w:val="00A447AD"/>
    <w:rsid w:val="00A45003"/>
    <w:rsid w:val="00A46220"/>
    <w:rsid w:val="00A5110F"/>
    <w:rsid w:val="00A57B18"/>
    <w:rsid w:val="00A654C3"/>
    <w:rsid w:val="00A72283"/>
    <w:rsid w:val="00A73CB1"/>
    <w:rsid w:val="00A760E8"/>
    <w:rsid w:val="00A76CA8"/>
    <w:rsid w:val="00A80AB8"/>
    <w:rsid w:val="00A80B78"/>
    <w:rsid w:val="00A86A97"/>
    <w:rsid w:val="00A87E96"/>
    <w:rsid w:val="00A87F4E"/>
    <w:rsid w:val="00A91090"/>
    <w:rsid w:val="00A938D7"/>
    <w:rsid w:val="00A942F8"/>
    <w:rsid w:val="00A96953"/>
    <w:rsid w:val="00AA0318"/>
    <w:rsid w:val="00AA25AC"/>
    <w:rsid w:val="00AA3052"/>
    <w:rsid w:val="00AA4C31"/>
    <w:rsid w:val="00AA6E61"/>
    <w:rsid w:val="00AB1E4B"/>
    <w:rsid w:val="00AB3CA3"/>
    <w:rsid w:val="00AB4A0A"/>
    <w:rsid w:val="00AC14D6"/>
    <w:rsid w:val="00AC1A4B"/>
    <w:rsid w:val="00AC50FD"/>
    <w:rsid w:val="00AD2BA6"/>
    <w:rsid w:val="00AD36D3"/>
    <w:rsid w:val="00AD48E1"/>
    <w:rsid w:val="00AE0A4C"/>
    <w:rsid w:val="00AE42C0"/>
    <w:rsid w:val="00AE6B17"/>
    <w:rsid w:val="00AF1AE7"/>
    <w:rsid w:val="00AF4BB6"/>
    <w:rsid w:val="00AF501A"/>
    <w:rsid w:val="00B017FA"/>
    <w:rsid w:val="00B04819"/>
    <w:rsid w:val="00B049B0"/>
    <w:rsid w:val="00B05ACA"/>
    <w:rsid w:val="00B060A8"/>
    <w:rsid w:val="00B11DD6"/>
    <w:rsid w:val="00B16B7C"/>
    <w:rsid w:val="00B21F14"/>
    <w:rsid w:val="00B224AA"/>
    <w:rsid w:val="00B25263"/>
    <w:rsid w:val="00B33F6A"/>
    <w:rsid w:val="00B346FA"/>
    <w:rsid w:val="00B4070E"/>
    <w:rsid w:val="00B407E4"/>
    <w:rsid w:val="00B42E1F"/>
    <w:rsid w:val="00B432B6"/>
    <w:rsid w:val="00B51CEA"/>
    <w:rsid w:val="00B56E4B"/>
    <w:rsid w:val="00B614C2"/>
    <w:rsid w:val="00B6652B"/>
    <w:rsid w:val="00B66763"/>
    <w:rsid w:val="00B7142D"/>
    <w:rsid w:val="00B824CB"/>
    <w:rsid w:val="00B86934"/>
    <w:rsid w:val="00B949DB"/>
    <w:rsid w:val="00B94DE2"/>
    <w:rsid w:val="00BA0CA8"/>
    <w:rsid w:val="00BA5221"/>
    <w:rsid w:val="00BA6D6F"/>
    <w:rsid w:val="00BA6EA5"/>
    <w:rsid w:val="00BB6FF9"/>
    <w:rsid w:val="00BB7EA3"/>
    <w:rsid w:val="00BC023C"/>
    <w:rsid w:val="00BC3520"/>
    <w:rsid w:val="00BC3774"/>
    <w:rsid w:val="00BD0693"/>
    <w:rsid w:val="00BD11C1"/>
    <w:rsid w:val="00BD6EE5"/>
    <w:rsid w:val="00BE2F0C"/>
    <w:rsid w:val="00BE5AA3"/>
    <w:rsid w:val="00BE7A5B"/>
    <w:rsid w:val="00BF2CD7"/>
    <w:rsid w:val="00BF4048"/>
    <w:rsid w:val="00BF7925"/>
    <w:rsid w:val="00C0232F"/>
    <w:rsid w:val="00C049F6"/>
    <w:rsid w:val="00C057C2"/>
    <w:rsid w:val="00C063BD"/>
    <w:rsid w:val="00C073CC"/>
    <w:rsid w:val="00C121E7"/>
    <w:rsid w:val="00C1393F"/>
    <w:rsid w:val="00C21EFC"/>
    <w:rsid w:val="00C24ED3"/>
    <w:rsid w:val="00C3247D"/>
    <w:rsid w:val="00C33CB9"/>
    <w:rsid w:val="00C3566B"/>
    <w:rsid w:val="00C43E16"/>
    <w:rsid w:val="00C4642D"/>
    <w:rsid w:val="00C51360"/>
    <w:rsid w:val="00C52262"/>
    <w:rsid w:val="00C528CC"/>
    <w:rsid w:val="00C536E0"/>
    <w:rsid w:val="00C5485D"/>
    <w:rsid w:val="00C5665B"/>
    <w:rsid w:val="00C60B6E"/>
    <w:rsid w:val="00C62A70"/>
    <w:rsid w:val="00C63041"/>
    <w:rsid w:val="00C63D12"/>
    <w:rsid w:val="00C65D0F"/>
    <w:rsid w:val="00C71829"/>
    <w:rsid w:val="00C722FC"/>
    <w:rsid w:val="00C74B42"/>
    <w:rsid w:val="00C74E34"/>
    <w:rsid w:val="00C81F35"/>
    <w:rsid w:val="00C82D28"/>
    <w:rsid w:val="00C861FF"/>
    <w:rsid w:val="00C86B48"/>
    <w:rsid w:val="00C92D43"/>
    <w:rsid w:val="00C93B51"/>
    <w:rsid w:val="00C962E3"/>
    <w:rsid w:val="00CA2E65"/>
    <w:rsid w:val="00CB0645"/>
    <w:rsid w:val="00CB20B6"/>
    <w:rsid w:val="00CB233F"/>
    <w:rsid w:val="00CB607A"/>
    <w:rsid w:val="00CC06CB"/>
    <w:rsid w:val="00CC1A49"/>
    <w:rsid w:val="00CC28EC"/>
    <w:rsid w:val="00CD2125"/>
    <w:rsid w:val="00CD3467"/>
    <w:rsid w:val="00CD3A0D"/>
    <w:rsid w:val="00CF3224"/>
    <w:rsid w:val="00CF5982"/>
    <w:rsid w:val="00CF6106"/>
    <w:rsid w:val="00CF6E4A"/>
    <w:rsid w:val="00D02ABA"/>
    <w:rsid w:val="00D03963"/>
    <w:rsid w:val="00D15343"/>
    <w:rsid w:val="00D160C3"/>
    <w:rsid w:val="00D17425"/>
    <w:rsid w:val="00D17B1E"/>
    <w:rsid w:val="00D2088B"/>
    <w:rsid w:val="00D23926"/>
    <w:rsid w:val="00D23E5D"/>
    <w:rsid w:val="00D2488A"/>
    <w:rsid w:val="00D25A6C"/>
    <w:rsid w:val="00D25FA1"/>
    <w:rsid w:val="00D26B80"/>
    <w:rsid w:val="00D322B0"/>
    <w:rsid w:val="00D32C00"/>
    <w:rsid w:val="00D33B93"/>
    <w:rsid w:val="00D3758B"/>
    <w:rsid w:val="00D51146"/>
    <w:rsid w:val="00D61F41"/>
    <w:rsid w:val="00D64458"/>
    <w:rsid w:val="00D6530B"/>
    <w:rsid w:val="00D65A2A"/>
    <w:rsid w:val="00D67E84"/>
    <w:rsid w:val="00D70136"/>
    <w:rsid w:val="00D70D7A"/>
    <w:rsid w:val="00D71401"/>
    <w:rsid w:val="00D7797B"/>
    <w:rsid w:val="00D8658E"/>
    <w:rsid w:val="00D872E7"/>
    <w:rsid w:val="00D91E20"/>
    <w:rsid w:val="00D927C7"/>
    <w:rsid w:val="00D92BDE"/>
    <w:rsid w:val="00D92C71"/>
    <w:rsid w:val="00D965A0"/>
    <w:rsid w:val="00DA1A10"/>
    <w:rsid w:val="00DA232C"/>
    <w:rsid w:val="00DB2896"/>
    <w:rsid w:val="00DB58C2"/>
    <w:rsid w:val="00DB6122"/>
    <w:rsid w:val="00DC13B8"/>
    <w:rsid w:val="00DC1CC9"/>
    <w:rsid w:val="00DC286C"/>
    <w:rsid w:val="00DC3AD5"/>
    <w:rsid w:val="00DD3CFF"/>
    <w:rsid w:val="00DD48BB"/>
    <w:rsid w:val="00DD7798"/>
    <w:rsid w:val="00DD7D43"/>
    <w:rsid w:val="00DE17E8"/>
    <w:rsid w:val="00DE22B0"/>
    <w:rsid w:val="00DE36E8"/>
    <w:rsid w:val="00DE3975"/>
    <w:rsid w:val="00DE5C81"/>
    <w:rsid w:val="00DE5DDB"/>
    <w:rsid w:val="00DE6AE5"/>
    <w:rsid w:val="00DF0641"/>
    <w:rsid w:val="00DF0FD7"/>
    <w:rsid w:val="00DF23CC"/>
    <w:rsid w:val="00DF5CFD"/>
    <w:rsid w:val="00E0013B"/>
    <w:rsid w:val="00E0043D"/>
    <w:rsid w:val="00E0151B"/>
    <w:rsid w:val="00E02093"/>
    <w:rsid w:val="00E02DE4"/>
    <w:rsid w:val="00E0377C"/>
    <w:rsid w:val="00E07C71"/>
    <w:rsid w:val="00E10DFD"/>
    <w:rsid w:val="00E2323C"/>
    <w:rsid w:val="00E23A00"/>
    <w:rsid w:val="00E3036A"/>
    <w:rsid w:val="00E334B8"/>
    <w:rsid w:val="00E34751"/>
    <w:rsid w:val="00E42204"/>
    <w:rsid w:val="00E435E0"/>
    <w:rsid w:val="00E456DD"/>
    <w:rsid w:val="00E53960"/>
    <w:rsid w:val="00E55185"/>
    <w:rsid w:val="00E551B3"/>
    <w:rsid w:val="00E553D3"/>
    <w:rsid w:val="00E571C7"/>
    <w:rsid w:val="00E60BE2"/>
    <w:rsid w:val="00E61D6E"/>
    <w:rsid w:val="00E66602"/>
    <w:rsid w:val="00E677EF"/>
    <w:rsid w:val="00E72383"/>
    <w:rsid w:val="00E81501"/>
    <w:rsid w:val="00E819A0"/>
    <w:rsid w:val="00E84950"/>
    <w:rsid w:val="00E856DF"/>
    <w:rsid w:val="00E8713F"/>
    <w:rsid w:val="00E8714D"/>
    <w:rsid w:val="00E93065"/>
    <w:rsid w:val="00E93DC1"/>
    <w:rsid w:val="00E9481A"/>
    <w:rsid w:val="00E96193"/>
    <w:rsid w:val="00EA0872"/>
    <w:rsid w:val="00EA7159"/>
    <w:rsid w:val="00EB1CC9"/>
    <w:rsid w:val="00EB26E6"/>
    <w:rsid w:val="00EB2DC2"/>
    <w:rsid w:val="00EB368B"/>
    <w:rsid w:val="00EB65C2"/>
    <w:rsid w:val="00EC3073"/>
    <w:rsid w:val="00EC4E1B"/>
    <w:rsid w:val="00EC6E93"/>
    <w:rsid w:val="00EC7D87"/>
    <w:rsid w:val="00EC7FBD"/>
    <w:rsid w:val="00ED19A1"/>
    <w:rsid w:val="00ED41E3"/>
    <w:rsid w:val="00ED6F8A"/>
    <w:rsid w:val="00ED7E81"/>
    <w:rsid w:val="00EE7BAE"/>
    <w:rsid w:val="00EF32F0"/>
    <w:rsid w:val="00F0174B"/>
    <w:rsid w:val="00F07FD5"/>
    <w:rsid w:val="00F11EC5"/>
    <w:rsid w:val="00F17D3B"/>
    <w:rsid w:val="00F21140"/>
    <w:rsid w:val="00F317E5"/>
    <w:rsid w:val="00F33725"/>
    <w:rsid w:val="00F33898"/>
    <w:rsid w:val="00F34F99"/>
    <w:rsid w:val="00F3723F"/>
    <w:rsid w:val="00F401D1"/>
    <w:rsid w:val="00F42E9A"/>
    <w:rsid w:val="00F463F1"/>
    <w:rsid w:val="00F52E57"/>
    <w:rsid w:val="00F55BCE"/>
    <w:rsid w:val="00F64313"/>
    <w:rsid w:val="00F64665"/>
    <w:rsid w:val="00F6554B"/>
    <w:rsid w:val="00F70BCD"/>
    <w:rsid w:val="00F769D0"/>
    <w:rsid w:val="00F776C0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C7"/>
    <w:rsid w:val="00FB12C5"/>
    <w:rsid w:val="00FB4B39"/>
    <w:rsid w:val="00FB6AAD"/>
    <w:rsid w:val="00FB7ED9"/>
    <w:rsid w:val="00FC11F6"/>
    <w:rsid w:val="00FC20E6"/>
    <w:rsid w:val="00FC2256"/>
    <w:rsid w:val="00FC6C12"/>
    <w:rsid w:val="00FC7DFC"/>
    <w:rsid w:val="00FD02C2"/>
    <w:rsid w:val="00FD57C7"/>
    <w:rsid w:val="00FD5EE9"/>
    <w:rsid w:val="00FD69E4"/>
    <w:rsid w:val="00FD7937"/>
    <w:rsid w:val="00FE1D24"/>
    <w:rsid w:val="00FE42F9"/>
    <w:rsid w:val="00FE43BF"/>
    <w:rsid w:val="00FE79B0"/>
    <w:rsid w:val="00FF0C62"/>
    <w:rsid w:val="00FF46FF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AC19D"/>
  <w15:docId w15:val="{804614FB-B382-4440-8044-BF4BF41B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basedOn w:val="Normalny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BCA31-28CC-4FED-8837-F83CE7EE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Barbara.Turon</cp:lastModifiedBy>
  <cp:revision>73</cp:revision>
  <cp:lastPrinted>2021-04-19T06:16:00Z</cp:lastPrinted>
  <dcterms:created xsi:type="dcterms:W3CDTF">2021-01-22T11:04:00Z</dcterms:created>
  <dcterms:modified xsi:type="dcterms:W3CDTF">2026-08-31T14:10:00Z</dcterms:modified>
</cp:coreProperties>
</file>