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F5F4F" w:rsidRDefault="00837CB3" w:rsidP="002F5F4F">
      <w:pPr>
        <w:tabs>
          <w:tab w:val="left" w:pos="284"/>
        </w:tabs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Załącznik nr 5</w:t>
      </w:r>
      <w:r w:rsidR="003416C9">
        <w:rPr>
          <w:rFonts w:ascii="Arial" w:hAnsi="Arial"/>
          <w:sz w:val="20"/>
          <w:szCs w:val="20"/>
        </w:rPr>
        <w:t xml:space="preserve"> do SWZ</w:t>
      </w:r>
    </w:p>
    <w:p w:rsidR="002F5F4F" w:rsidRDefault="002F5F4F" w:rsidP="002F5F4F">
      <w:pPr>
        <w:tabs>
          <w:tab w:val="left" w:pos="284"/>
        </w:tabs>
        <w:jc w:val="right"/>
        <w:rPr>
          <w:rFonts w:ascii="Arial" w:hAnsi="Arial"/>
          <w:sz w:val="20"/>
          <w:szCs w:val="20"/>
        </w:rPr>
      </w:pPr>
    </w:p>
    <w:p w:rsidR="002F5F4F" w:rsidRPr="00890DAD" w:rsidRDefault="002F5F4F" w:rsidP="002F5F4F">
      <w:pPr>
        <w:pStyle w:val="Nagwek5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90DAD">
        <w:rPr>
          <w:rFonts w:ascii="Arial" w:hAnsi="Arial" w:cs="Arial"/>
          <w:b/>
          <w:color w:val="000000" w:themeColor="text1"/>
          <w:sz w:val="20"/>
          <w:szCs w:val="20"/>
        </w:rPr>
        <w:t>WYKAZ WYKONANYCH USŁUG</w:t>
      </w:r>
    </w:p>
    <w:p w:rsidR="002F5F4F" w:rsidRDefault="002F5F4F" w:rsidP="002F5F4F">
      <w:pPr>
        <w:tabs>
          <w:tab w:val="left" w:pos="284"/>
        </w:tabs>
        <w:jc w:val="right"/>
        <w:rPr>
          <w:rFonts w:ascii="Arial" w:hAnsi="Arial"/>
          <w:sz w:val="20"/>
          <w:szCs w:val="20"/>
        </w:rPr>
      </w:pPr>
    </w:p>
    <w:p w:rsidR="002F5F4F" w:rsidRPr="00837CB3" w:rsidRDefault="002F5F4F" w:rsidP="00AA1BE2">
      <w:pPr>
        <w:jc w:val="both"/>
        <w:rPr>
          <w:rFonts w:ascii="Arial" w:hAnsi="Arial" w:cs="Arial"/>
          <w:b/>
          <w:sz w:val="20"/>
          <w:szCs w:val="20"/>
        </w:rPr>
      </w:pPr>
      <w:r w:rsidRPr="00837CB3">
        <w:rPr>
          <w:rFonts w:ascii="Arial" w:hAnsi="Arial" w:cs="Arial"/>
          <w:sz w:val="20"/>
          <w:szCs w:val="20"/>
        </w:rPr>
        <w:t>Składając ofertę w postępowaniu o udzielenie zamówienia publicznego</w:t>
      </w:r>
      <w:r w:rsidR="00837CB3" w:rsidRPr="00837C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7CB3">
        <w:rPr>
          <w:rFonts w:ascii="Arial" w:hAnsi="Arial" w:cs="Arial"/>
          <w:sz w:val="20"/>
          <w:szCs w:val="20"/>
          <w:lang w:eastAsia="pl-PL"/>
        </w:rPr>
        <w:t>pn</w:t>
      </w:r>
      <w:proofErr w:type="spellEnd"/>
      <w:r w:rsidR="00FA1EAF" w:rsidRPr="00837CB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A1EAF" w:rsidRPr="00B75F98">
        <w:rPr>
          <w:rFonts w:ascii="Arial" w:hAnsi="Arial" w:cs="Arial"/>
          <w:b/>
          <w:sz w:val="20"/>
          <w:szCs w:val="20"/>
          <w:lang w:eastAsia="pl-PL"/>
        </w:rPr>
        <w:t>„</w:t>
      </w:r>
      <w:r w:rsidR="00FD6BF3">
        <w:rPr>
          <w:rFonts w:ascii="Arial" w:hAnsi="Arial" w:cs="Arial"/>
          <w:b/>
          <w:sz w:val="20"/>
          <w:szCs w:val="20"/>
        </w:rPr>
        <w:t>O</w:t>
      </w:r>
      <w:r w:rsidR="00837CB3" w:rsidRPr="00837CB3">
        <w:rPr>
          <w:rFonts w:ascii="Arial" w:hAnsi="Arial" w:cs="Arial"/>
          <w:b/>
          <w:sz w:val="20"/>
          <w:szCs w:val="20"/>
        </w:rPr>
        <w:t>chron</w:t>
      </w:r>
      <w:r w:rsidR="00FD6BF3">
        <w:rPr>
          <w:rFonts w:ascii="Arial" w:hAnsi="Arial" w:cs="Arial"/>
          <w:b/>
          <w:sz w:val="20"/>
          <w:szCs w:val="20"/>
        </w:rPr>
        <w:t>a</w:t>
      </w:r>
      <w:r w:rsidR="00837CB3" w:rsidRPr="00837CB3">
        <w:rPr>
          <w:rFonts w:ascii="Arial" w:hAnsi="Arial" w:cs="Arial"/>
          <w:b/>
          <w:sz w:val="20"/>
          <w:szCs w:val="20"/>
        </w:rPr>
        <w:t xml:space="preserve"> osób i mienia w budynku Centrum Edukacji i Inicjatyw Kulturalnych w Olsztynie przy ul. Parkowej 1 w Olsztynie</w:t>
      </w:r>
      <w:r w:rsidR="00FA1EAF" w:rsidRPr="00837CB3">
        <w:rPr>
          <w:rFonts w:ascii="Arial" w:hAnsi="Arial" w:cs="Arial"/>
          <w:b/>
          <w:bCs/>
          <w:sz w:val="20"/>
          <w:szCs w:val="20"/>
        </w:rPr>
        <w:t>”</w:t>
      </w:r>
      <w:r w:rsidR="00837CB3" w:rsidRPr="00837CB3">
        <w:rPr>
          <w:rFonts w:ascii="Arial" w:hAnsi="Arial" w:cs="Arial"/>
          <w:sz w:val="20"/>
          <w:szCs w:val="20"/>
          <w:lang w:eastAsia="pl-PL"/>
        </w:rPr>
        <w:t xml:space="preserve">(nr </w:t>
      </w:r>
      <w:proofErr w:type="spellStart"/>
      <w:r w:rsidR="00837CB3" w:rsidRPr="00837CB3">
        <w:rPr>
          <w:rFonts w:ascii="Arial" w:hAnsi="Arial" w:cs="Arial"/>
          <w:sz w:val="20"/>
          <w:szCs w:val="20"/>
          <w:lang w:eastAsia="pl-PL"/>
        </w:rPr>
        <w:t>spr</w:t>
      </w:r>
      <w:proofErr w:type="spellEnd"/>
      <w:r w:rsidR="00837CB3" w:rsidRPr="00837CB3">
        <w:rPr>
          <w:rFonts w:ascii="Arial" w:hAnsi="Arial" w:cs="Arial"/>
          <w:sz w:val="20"/>
          <w:szCs w:val="20"/>
          <w:lang w:eastAsia="pl-PL"/>
        </w:rPr>
        <w:t>. ZP-</w:t>
      </w:r>
      <w:r w:rsidR="00C94FEC">
        <w:rPr>
          <w:rFonts w:ascii="Arial" w:hAnsi="Arial" w:cs="Arial"/>
          <w:sz w:val="20"/>
          <w:szCs w:val="20"/>
          <w:lang w:eastAsia="pl-PL"/>
        </w:rPr>
        <w:t>PN</w:t>
      </w:r>
      <w:r w:rsidR="00837CB3" w:rsidRPr="00837CB3">
        <w:rPr>
          <w:rFonts w:ascii="Arial" w:hAnsi="Arial" w:cs="Arial"/>
          <w:sz w:val="20"/>
          <w:szCs w:val="20"/>
          <w:lang w:eastAsia="pl-PL"/>
        </w:rPr>
        <w:t>/0</w:t>
      </w:r>
      <w:r w:rsidR="00C94FEC">
        <w:rPr>
          <w:rFonts w:ascii="Arial" w:hAnsi="Arial" w:cs="Arial"/>
          <w:sz w:val="20"/>
          <w:szCs w:val="20"/>
          <w:lang w:eastAsia="pl-PL"/>
        </w:rPr>
        <w:t>3</w:t>
      </w:r>
      <w:r w:rsidR="00837CB3" w:rsidRPr="00837CB3">
        <w:rPr>
          <w:rFonts w:ascii="Arial" w:hAnsi="Arial" w:cs="Arial"/>
          <w:sz w:val="20"/>
          <w:szCs w:val="20"/>
          <w:lang w:eastAsia="pl-PL"/>
        </w:rPr>
        <w:t>/202</w:t>
      </w:r>
      <w:r w:rsidR="005E564D">
        <w:rPr>
          <w:rFonts w:ascii="Arial" w:hAnsi="Arial" w:cs="Arial"/>
          <w:sz w:val="20"/>
          <w:szCs w:val="20"/>
          <w:lang w:eastAsia="pl-PL"/>
        </w:rPr>
        <w:t>6</w:t>
      </w:r>
      <w:r w:rsidRPr="00837CB3">
        <w:rPr>
          <w:rFonts w:ascii="Arial" w:hAnsi="Arial" w:cs="Arial"/>
          <w:sz w:val="20"/>
          <w:szCs w:val="20"/>
          <w:lang w:eastAsia="pl-PL"/>
        </w:rPr>
        <w:t>),</w:t>
      </w:r>
      <w:r w:rsidR="007C534B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0" w:name="_GoBack"/>
      <w:bookmarkEnd w:id="0"/>
      <w:r w:rsidRPr="00837CB3">
        <w:rPr>
          <w:rFonts w:ascii="Arial" w:hAnsi="Arial" w:cs="Arial"/>
          <w:sz w:val="20"/>
          <w:szCs w:val="20"/>
          <w:lang w:eastAsia="pl-PL"/>
        </w:rPr>
        <w:t xml:space="preserve">prowadzonego przez </w:t>
      </w:r>
      <w:r w:rsidRPr="00837CB3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Centrum Edukacji i Inicjatyw Kulturalnych </w:t>
      </w:r>
      <w:r w:rsidR="00837CB3" w:rsidRPr="00837CB3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br/>
      </w:r>
      <w:r w:rsidRPr="00837CB3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w Olsztynie</w:t>
      </w:r>
      <w:r w:rsidRPr="00837CB3">
        <w:rPr>
          <w:rFonts w:ascii="Arial" w:hAnsi="Arial" w:cs="Arial"/>
          <w:i/>
          <w:sz w:val="20"/>
          <w:szCs w:val="20"/>
          <w:lang w:eastAsia="pl-PL"/>
        </w:rPr>
        <w:t xml:space="preserve">, </w:t>
      </w:r>
      <w:r w:rsidRPr="00837CB3">
        <w:rPr>
          <w:rFonts w:ascii="Arial" w:hAnsi="Arial" w:cs="Arial"/>
          <w:sz w:val="20"/>
          <w:szCs w:val="20"/>
          <w:lang w:eastAsia="pl-PL"/>
        </w:rPr>
        <w:t>oświadczam</w:t>
      </w:r>
      <w:r w:rsidR="00837CB3">
        <w:rPr>
          <w:rFonts w:ascii="Arial" w:hAnsi="Arial" w:cs="Arial"/>
          <w:sz w:val="20"/>
          <w:szCs w:val="20"/>
          <w:lang w:eastAsia="pl-PL"/>
        </w:rPr>
        <w:t xml:space="preserve"> imieniu Wykonawcy</w:t>
      </w:r>
      <w:r w:rsidRPr="00837CB3">
        <w:rPr>
          <w:rFonts w:ascii="Arial" w:hAnsi="Arial" w:cs="Arial"/>
          <w:sz w:val="20"/>
          <w:szCs w:val="20"/>
          <w:lang w:eastAsia="pl-PL"/>
        </w:rPr>
        <w:t>, co następuje</w:t>
      </w:r>
    </w:p>
    <w:p w:rsidR="002F5F4F" w:rsidRPr="00354C83" w:rsidRDefault="002F5F4F" w:rsidP="002F5F4F">
      <w:pPr>
        <w:suppressAutoHyphens w:val="0"/>
        <w:rPr>
          <w:rFonts w:ascii="Arial" w:hAnsi="Arial" w:cs="Arial"/>
          <w:sz w:val="18"/>
          <w:szCs w:val="18"/>
          <w:lang w:eastAsia="pl-PL"/>
        </w:rPr>
      </w:pPr>
    </w:p>
    <w:p w:rsidR="002F5F4F" w:rsidRPr="00890DAD" w:rsidRDefault="002F5F4F" w:rsidP="002F5F4F">
      <w:pPr>
        <w:suppressAutoHyphens w:val="0"/>
        <w:rPr>
          <w:rFonts w:ascii="Arial" w:hAnsi="Arial" w:cs="Arial"/>
          <w:sz w:val="20"/>
          <w:szCs w:val="20"/>
        </w:rPr>
      </w:pPr>
      <w:r w:rsidRPr="009F4814">
        <w:rPr>
          <w:rFonts w:ascii="Arial" w:hAnsi="Arial" w:cs="Arial"/>
          <w:sz w:val="20"/>
          <w:szCs w:val="20"/>
        </w:rPr>
        <w:t>Nazwa Wykonawcy 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</w:t>
      </w:r>
    </w:p>
    <w:p w:rsidR="002F5F4F" w:rsidRPr="009F4814" w:rsidRDefault="002F5F4F" w:rsidP="002F5F4F">
      <w:pPr>
        <w:suppressAutoHyphens w:val="0"/>
        <w:rPr>
          <w:rFonts w:ascii="Arial" w:hAnsi="Arial" w:cs="Arial"/>
          <w:sz w:val="20"/>
          <w:szCs w:val="20"/>
          <w:lang w:eastAsia="pl-PL"/>
        </w:rPr>
      </w:pPr>
    </w:p>
    <w:p w:rsidR="002F5F4F" w:rsidRPr="009F4814" w:rsidRDefault="002F5F4F" w:rsidP="002F5F4F">
      <w:p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9F4814">
        <w:rPr>
          <w:rFonts w:ascii="Arial" w:hAnsi="Arial" w:cs="Arial"/>
          <w:sz w:val="20"/>
          <w:szCs w:val="20"/>
          <w:lang w:eastAsia="pl-PL"/>
        </w:rPr>
        <w:t>adres siedziby Wykonawcy ...............................................................................</w:t>
      </w:r>
    </w:p>
    <w:p w:rsidR="002F5F4F" w:rsidRPr="009F4814" w:rsidRDefault="002F5F4F" w:rsidP="002F5F4F">
      <w:pPr>
        <w:suppressAutoHyphens w:val="0"/>
        <w:rPr>
          <w:rFonts w:ascii="Arial" w:hAnsi="Arial" w:cs="Arial"/>
          <w:sz w:val="20"/>
          <w:szCs w:val="20"/>
          <w:lang w:eastAsia="pl-PL"/>
        </w:rPr>
      </w:pPr>
    </w:p>
    <w:p w:rsidR="002F5F4F" w:rsidRPr="009F4814" w:rsidRDefault="002F5F4F" w:rsidP="002F5F4F">
      <w:pPr>
        <w:suppressAutoHyphens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telefonu/ e-mail</w:t>
      </w:r>
      <w:r w:rsidRPr="009F4814">
        <w:rPr>
          <w:rFonts w:ascii="Arial" w:hAnsi="Arial" w:cs="Arial"/>
          <w:sz w:val="20"/>
          <w:szCs w:val="20"/>
        </w:rPr>
        <w:t xml:space="preserve">  ...................................................................................... </w:t>
      </w:r>
    </w:p>
    <w:p w:rsidR="002F5F4F" w:rsidRPr="00A50E60" w:rsidRDefault="002F5F4F" w:rsidP="002F5F4F">
      <w:pPr>
        <w:widowControl w:val="0"/>
        <w:rPr>
          <w:rFonts w:ascii="Arial" w:hAnsi="Arial" w:cs="Arial"/>
          <w:snapToGrid w:val="0"/>
          <w:color w:val="000000"/>
          <w:sz w:val="18"/>
        </w:rPr>
      </w:pPr>
    </w:p>
    <w:p w:rsidR="002F5F4F" w:rsidRDefault="002F5F4F" w:rsidP="002F5F4F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2F5F4F" w:rsidRPr="00CA0A41" w:rsidRDefault="002F5F4F" w:rsidP="002F5F4F">
      <w:p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CA0A41">
        <w:rPr>
          <w:rFonts w:ascii="Arial" w:hAnsi="Arial" w:cs="Arial"/>
          <w:sz w:val="20"/>
          <w:szCs w:val="20"/>
          <w:lang w:eastAsia="pl-PL"/>
        </w:rPr>
        <w:t>Oświadczam(y), że wykonałem (wykonaliśmy) następujące usługi:</w:t>
      </w:r>
    </w:p>
    <w:p w:rsidR="002F5F4F" w:rsidRPr="00C63D6E" w:rsidRDefault="002F5F4F" w:rsidP="002F5F4F">
      <w:pPr>
        <w:widowControl w:val="0"/>
        <w:rPr>
          <w:rFonts w:ascii="Arial" w:hAnsi="Arial" w:cs="Arial"/>
          <w:snapToGrid w:val="0"/>
          <w:color w:val="000000"/>
        </w:rPr>
      </w:pPr>
    </w:p>
    <w:tbl>
      <w:tblPr>
        <w:tblW w:w="139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536"/>
        <w:gridCol w:w="1559"/>
        <w:gridCol w:w="1559"/>
        <w:gridCol w:w="1559"/>
        <w:gridCol w:w="4253"/>
      </w:tblGrid>
      <w:tr w:rsidR="00837CB3" w:rsidRPr="009030FE" w:rsidTr="00837CB3">
        <w:trPr>
          <w:cantSplit/>
          <w:trHeight w:val="27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7CB3" w:rsidRPr="00396828" w:rsidRDefault="00837CB3" w:rsidP="00001020">
            <w:pPr>
              <w:suppressAutoHyphens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96828">
              <w:rPr>
                <w:rFonts w:ascii="Arial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37CB3" w:rsidRPr="00396828" w:rsidRDefault="00837CB3" w:rsidP="0000102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96828">
              <w:rPr>
                <w:rFonts w:ascii="Arial" w:hAnsi="Arial" w:cs="Arial"/>
                <w:sz w:val="18"/>
                <w:szCs w:val="18"/>
                <w:lang w:eastAsia="pl-PL"/>
              </w:rPr>
              <w:t>Nazwa przedsięwzięcia</w:t>
            </w:r>
          </w:p>
          <w:p w:rsidR="00837CB3" w:rsidRPr="00396828" w:rsidRDefault="00837CB3" w:rsidP="0000102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i </w:t>
            </w:r>
            <w:r w:rsidRPr="00396828">
              <w:rPr>
                <w:rFonts w:ascii="Arial" w:hAnsi="Arial" w:cs="Arial"/>
                <w:sz w:val="18"/>
                <w:szCs w:val="18"/>
                <w:lang w:eastAsia="pl-PL"/>
              </w:rPr>
              <w:t>Opis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B3" w:rsidRPr="00396828" w:rsidRDefault="00837CB3" w:rsidP="0000102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96828">
              <w:rPr>
                <w:rFonts w:ascii="Arial" w:hAnsi="Arial" w:cs="Arial"/>
                <w:sz w:val="18"/>
                <w:szCs w:val="18"/>
                <w:lang w:eastAsia="pl-PL"/>
              </w:rPr>
              <w:t>Data wykonania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CB3" w:rsidRPr="00396828" w:rsidRDefault="00837CB3" w:rsidP="0000102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Wartość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br/>
              <w:t>usług brutto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7CB3" w:rsidRPr="00396828" w:rsidRDefault="00837CB3" w:rsidP="0000102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96828">
              <w:rPr>
                <w:rFonts w:ascii="Arial" w:hAnsi="Arial" w:cs="Arial"/>
                <w:sz w:val="18"/>
                <w:szCs w:val="18"/>
                <w:lang w:eastAsia="pl-PL"/>
              </w:rPr>
              <w:t xml:space="preserve">Odbiorca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br/>
            </w:r>
            <w:r w:rsidRPr="00396828">
              <w:rPr>
                <w:rFonts w:ascii="Arial" w:hAnsi="Arial" w:cs="Arial"/>
                <w:sz w:val="18"/>
                <w:szCs w:val="18"/>
                <w:lang w:eastAsia="pl-PL"/>
              </w:rPr>
              <w:t>(nazwa, adres, nr telefonu do kontaktu)</w:t>
            </w:r>
          </w:p>
        </w:tc>
      </w:tr>
      <w:tr w:rsidR="00837CB3" w:rsidRPr="009030FE" w:rsidTr="00837CB3">
        <w:trPr>
          <w:cantSplit/>
          <w:trHeight w:val="66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7CB3" w:rsidRPr="00396828" w:rsidRDefault="00837CB3" w:rsidP="00001020">
            <w:pPr>
              <w:suppressAutoHyphens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7CB3" w:rsidRPr="00396828" w:rsidRDefault="00837CB3" w:rsidP="00001020">
            <w:pPr>
              <w:suppressAutoHyphens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37CB3" w:rsidRPr="00396828" w:rsidRDefault="00837CB3" w:rsidP="00001020">
            <w:pPr>
              <w:suppressAutoHyphens w:val="0"/>
              <w:ind w:left="38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96828">
              <w:rPr>
                <w:rFonts w:ascii="Arial" w:hAnsi="Arial" w:cs="Arial"/>
                <w:sz w:val="18"/>
                <w:szCs w:val="18"/>
                <w:lang w:eastAsia="pl-PL"/>
              </w:rPr>
              <w:t>Początek (data)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37CB3" w:rsidRPr="00396828" w:rsidRDefault="00837CB3" w:rsidP="00001020">
            <w:pPr>
              <w:suppressAutoHyphens w:val="0"/>
              <w:ind w:left="38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96828">
              <w:rPr>
                <w:rFonts w:ascii="Arial" w:hAnsi="Arial" w:cs="Arial"/>
                <w:sz w:val="18"/>
                <w:szCs w:val="18"/>
                <w:lang w:eastAsia="pl-PL"/>
              </w:rPr>
              <w:t>Zakończenie (data)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7CB3" w:rsidRPr="00396828" w:rsidRDefault="00837CB3" w:rsidP="0000102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7CB3" w:rsidRPr="00396828" w:rsidRDefault="00837CB3" w:rsidP="00001020">
            <w:pPr>
              <w:suppressAutoHyphens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37CB3" w:rsidRPr="009030FE" w:rsidTr="00837CB3">
        <w:trPr>
          <w:cantSplit/>
          <w:trHeight w:val="619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37CB3" w:rsidRPr="009030FE" w:rsidRDefault="00837CB3" w:rsidP="0000102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30F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CB3" w:rsidRPr="009030FE" w:rsidRDefault="00837CB3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837CB3" w:rsidRPr="009030FE" w:rsidRDefault="00837CB3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7CB3" w:rsidRPr="009030FE" w:rsidRDefault="00837CB3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7CB3" w:rsidRPr="009030FE" w:rsidRDefault="00837CB3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7CB3" w:rsidRPr="009030FE" w:rsidRDefault="00837CB3" w:rsidP="0000102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7CB3" w:rsidRPr="009030FE" w:rsidRDefault="00837CB3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837CB3" w:rsidRPr="009030FE" w:rsidTr="00837CB3">
        <w:trPr>
          <w:cantSplit/>
          <w:trHeight w:val="555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37CB3" w:rsidRPr="009030FE" w:rsidRDefault="00837CB3" w:rsidP="0000102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30FE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CB3" w:rsidRPr="009030FE" w:rsidRDefault="00837CB3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837CB3" w:rsidRPr="009030FE" w:rsidRDefault="00837CB3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7CB3" w:rsidRPr="009030FE" w:rsidRDefault="00837CB3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7CB3" w:rsidRPr="009030FE" w:rsidRDefault="00837CB3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7CB3" w:rsidRPr="009030FE" w:rsidRDefault="00837CB3" w:rsidP="0000102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7CB3" w:rsidRPr="009030FE" w:rsidRDefault="00837CB3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2F5F4F" w:rsidRPr="00A50E60" w:rsidRDefault="002F5F4F" w:rsidP="002F5F4F">
      <w:pPr>
        <w:widowControl w:val="0"/>
        <w:rPr>
          <w:rFonts w:ascii="Arial" w:hAnsi="Arial" w:cs="Arial"/>
          <w:snapToGrid w:val="0"/>
          <w:color w:val="000000"/>
          <w:sz w:val="18"/>
        </w:rPr>
      </w:pPr>
      <w:r w:rsidRPr="00A50E60">
        <w:rPr>
          <w:rFonts w:ascii="Arial" w:hAnsi="Arial" w:cs="Arial"/>
          <w:snapToGrid w:val="0"/>
          <w:vanish/>
          <w:color w:val="000000"/>
          <w:sz w:val="18"/>
          <w:highlight w:val="white"/>
        </w:rPr>
        <w:t>#583</w:t>
      </w:r>
    </w:p>
    <w:p w:rsidR="002F5F4F" w:rsidRPr="00890DAD" w:rsidRDefault="002F5F4F" w:rsidP="002F5F4F">
      <w:pPr>
        <w:jc w:val="both"/>
        <w:rPr>
          <w:rFonts w:ascii="Arial" w:hAnsi="Arial" w:cs="Arial"/>
          <w:sz w:val="20"/>
          <w:szCs w:val="20"/>
        </w:rPr>
      </w:pPr>
      <w:r w:rsidRPr="00890DAD">
        <w:rPr>
          <w:rFonts w:ascii="Arial" w:hAnsi="Arial" w:cs="Arial"/>
          <w:sz w:val="20"/>
          <w:szCs w:val="20"/>
        </w:rPr>
        <w:t xml:space="preserve">Do wykazu należy załączyć dowody, czy wykazane usługi </w:t>
      </w:r>
      <w:r w:rsidR="00A15844">
        <w:rPr>
          <w:rFonts w:ascii="Arial" w:hAnsi="Arial" w:cs="Arial"/>
          <w:sz w:val="20"/>
          <w:szCs w:val="20"/>
        </w:rPr>
        <w:t xml:space="preserve">zostały wykonane </w:t>
      </w:r>
      <w:r w:rsidRPr="00890DAD">
        <w:rPr>
          <w:rFonts w:ascii="Arial" w:hAnsi="Arial" w:cs="Arial"/>
          <w:sz w:val="20"/>
          <w:szCs w:val="20"/>
        </w:rPr>
        <w:t>należycie.</w:t>
      </w:r>
    </w:p>
    <w:p w:rsidR="002F5F4F" w:rsidRPr="00A50E60" w:rsidRDefault="002F5F4F" w:rsidP="002F5F4F">
      <w:pPr>
        <w:rPr>
          <w:rFonts w:ascii="Arial" w:hAnsi="Arial" w:cs="Arial"/>
          <w:sz w:val="18"/>
        </w:rPr>
      </w:pPr>
    </w:p>
    <w:p w:rsidR="002F5F4F" w:rsidRPr="00A50E60" w:rsidRDefault="002F5F4F" w:rsidP="002F5F4F">
      <w:pPr>
        <w:rPr>
          <w:rFonts w:ascii="Arial" w:hAnsi="Arial" w:cs="Arial"/>
          <w:sz w:val="18"/>
        </w:rPr>
      </w:pPr>
    </w:p>
    <w:p w:rsidR="002F5F4F" w:rsidRPr="00A50E60" w:rsidRDefault="002F5F4F" w:rsidP="002F5F4F">
      <w:pPr>
        <w:rPr>
          <w:rFonts w:ascii="Arial" w:hAnsi="Arial" w:cs="Arial"/>
          <w:sz w:val="18"/>
        </w:rPr>
      </w:pPr>
    </w:p>
    <w:p w:rsidR="002F5F4F" w:rsidRPr="00A50E60" w:rsidRDefault="002F5F4F" w:rsidP="002F5F4F">
      <w:pPr>
        <w:rPr>
          <w:rFonts w:ascii="Arial" w:hAnsi="Arial" w:cs="Arial"/>
          <w:snapToGrid w:val="0"/>
          <w:color w:val="000000"/>
          <w:sz w:val="18"/>
        </w:rPr>
      </w:pPr>
    </w:p>
    <w:p w:rsidR="002F5F4F" w:rsidRPr="00550CA7" w:rsidRDefault="002F5F4F" w:rsidP="002F5F4F">
      <w:pPr>
        <w:suppressAutoHyphens w:val="0"/>
        <w:jc w:val="both"/>
        <w:rPr>
          <w:rFonts w:ascii="Arial" w:hAnsi="Arial" w:cs="Arial"/>
          <w:sz w:val="18"/>
          <w:szCs w:val="18"/>
        </w:rPr>
      </w:pPr>
      <w:r w:rsidRPr="00354C83">
        <w:rPr>
          <w:rFonts w:ascii="Arial" w:hAnsi="Arial" w:cs="Arial"/>
          <w:kern w:val="20"/>
          <w:sz w:val="18"/>
          <w:szCs w:val="18"/>
        </w:rPr>
        <w:t>Miejscowość ….............................. Data …......................</w:t>
      </w:r>
      <w:r>
        <w:rPr>
          <w:rFonts w:ascii="Arial" w:hAnsi="Arial" w:cs="Arial"/>
          <w:sz w:val="18"/>
          <w:szCs w:val="18"/>
        </w:rPr>
        <w:t xml:space="preserve">.             </w:t>
      </w:r>
      <w:r w:rsidR="00FA1EAF">
        <w:rPr>
          <w:rFonts w:ascii="Arial" w:hAnsi="Arial" w:cs="Arial"/>
          <w:sz w:val="18"/>
          <w:szCs w:val="18"/>
        </w:rPr>
        <w:tab/>
      </w:r>
      <w:r w:rsidR="00FA1EAF">
        <w:rPr>
          <w:rFonts w:ascii="Arial" w:hAnsi="Arial" w:cs="Arial"/>
          <w:sz w:val="18"/>
          <w:szCs w:val="18"/>
        </w:rPr>
        <w:tab/>
      </w:r>
      <w:r w:rsidRPr="00354C83">
        <w:rPr>
          <w:rFonts w:ascii="Arial" w:hAnsi="Arial" w:cs="Arial"/>
          <w:sz w:val="18"/>
          <w:szCs w:val="18"/>
        </w:rPr>
        <w:t>.......</w:t>
      </w:r>
      <w:r>
        <w:rPr>
          <w:rFonts w:ascii="Arial" w:hAnsi="Arial" w:cs="Arial"/>
          <w:sz w:val="18"/>
          <w:szCs w:val="18"/>
        </w:rPr>
        <w:t>.....</w:t>
      </w:r>
      <w:r w:rsidRPr="00354C83">
        <w:rPr>
          <w:rFonts w:ascii="Arial" w:hAnsi="Arial" w:cs="Arial"/>
          <w:sz w:val="18"/>
          <w:szCs w:val="18"/>
        </w:rPr>
        <w:t>........................................</w:t>
      </w:r>
      <w:r>
        <w:rPr>
          <w:rFonts w:ascii="Arial" w:hAnsi="Arial" w:cs="Arial"/>
          <w:sz w:val="18"/>
          <w:szCs w:val="18"/>
        </w:rPr>
        <w:t>......................</w:t>
      </w:r>
      <w:r w:rsidR="00FA1EAF">
        <w:rPr>
          <w:rFonts w:ascii="Arial" w:hAnsi="Arial" w:cs="Arial"/>
          <w:sz w:val="18"/>
          <w:szCs w:val="18"/>
        </w:rPr>
        <w:t>...........................................</w:t>
      </w:r>
    </w:p>
    <w:p w:rsidR="002F5F4F" w:rsidRPr="001E3A0B" w:rsidRDefault="002F5F4F" w:rsidP="002F5F4F">
      <w:pPr>
        <w:suppressAutoHyphens w:val="0"/>
        <w:ind w:left="4248" w:firstLine="5"/>
        <w:jc w:val="center"/>
        <w:rPr>
          <w:rFonts w:ascii="Arial" w:hAnsi="Arial"/>
          <w:sz w:val="16"/>
          <w:szCs w:val="16"/>
        </w:rPr>
      </w:pPr>
      <w:r>
        <w:rPr>
          <w:rFonts w:ascii="Arial" w:hAnsi="Arial" w:cs="Arial"/>
          <w:sz w:val="16"/>
          <w:szCs w:val="16"/>
          <w:lang w:eastAsia="pl-PL"/>
        </w:rPr>
        <w:tab/>
        <w:t>(</w:t>
      </w:r>
      <w:r w:rsidRPr="001E3A0B">
        <w:rPr>
          <w:rFonts w:ascii="Arial" w:hAnsi="Arial" w:cs="Arial"/>
          <w:i/>
          <w:snapToGrid w:val="0"/>
          <w:sz w:val="16"/>
          <w:szCs w:val="16"/>
          <w:lang w:eastAsia="pl-PL"/>
        </w:rPr>
        <w:t>podpisy Wykonawcy lub należ</w:t>
      </w:r>
      <w:r>
        <w:rPr>
          <w:rFonts w:ascii="Arial" w:hAnsi="Arial" w:cs="Arial"/>
          <w:i/>
          <w:snapToGrid w:val="0"/>
          <w:sz w:val="16"/>
          <w:szCs w:val="16"/>
          <w:lang w:eastAsia="pl-PL"/>
        </w:rPr>
        <w:t xml:space="preserve">ycie umocowanego </w:t>
      </w:r>
      <w:r w:rsidRPr="001E3A0B">
        <w:rPr>
          <w:rFonts w:ascii="Arial" w:hAnsi="Arial" w:cs="Arial"/>
          <w:i/>
          <w:snapToGrid w:val="0"/>
          <w:sz w:val="16"/>
          <w:szCs w:val="16"/>
          <w:lang w:eastAsia="pl-PL"/>
        </w:rPr>
        <w:t>przedstawiciela Wykonawcy)</w:t>
      </w:r>
    </w:p>
    <w:p w:rsidR="002F5F4F" w:rsidRDefault="002F5F4F" w:rsidP="002F5F4F">
      <w:pPr>
        <w:suppressAutoHyphens w:val="0"/>
        <w:jc w:val="both"/>
        <w:rPr>
          <w:rFonts w:ascii="Arial" w:hAnsi="Arial"/>
          <w:sz w:val="20"/>
          <w:szCs w:val="20"/>
        </w:rPr>
      </w:pPr>
    </w:p>
    <w:p w:rsidR="00EC2644" w:rsidRPr="001E3A0B" w:rsidRDefault="00EC2644" w:rsidP="002F5F4F">
      <w:pPr>
        <w:jc w:val="center"/>
        <w:rPr>
          <w:rFonts w:ascii="Arial" w:hAnsi="Arial"/>
          <w:sz w:val="16"/>
          <w:szCs w:val="16"/>
        </w:rPr>
      </w:pPr>
    </w:p>
    <w:p w:rsidR="006F3696" w:rsidRPr="00334E90" w:rsidRDefault="006F3696" w:rsidP="00334E90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</w:p>
    <w:sectPr w:rsidR="006F3696" w:rsidRPr="00334E90" w:rsidSect="00FA1E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134" w:left="1418" w:header="709" w:footer="61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B8B" w:rsidRDefault="00CA7B8B">
      <w:r>
        <w:separator/>
      </w:r>
    </w:p>
  </w:endnote>
  <w:endnote w:type="continuationSeparator" w:id="0">
    <w:p w:rsidR="00CA7B8B" w:rsidRDefault="00CA7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DKPJE+TimesNewRoman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A69" w:rsidRDefault="00AA3A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D2A" w:rsidRPr="00A50558" w:rsidRDefault="003416C9" w:rsidP="00946D55">
    <w:pPr>
      <w:pStyle w:val="Stopka"/>
      <w:tabs>
        <w:tab w:val="clear" w:pos="9072"/>
        <w:tab w:val="left" w:pos="4536"/>
        <w:tab w:val="right" w:pos="9639"/>
      </w:tabs>
    </w:pPr>
    <w:r>
      <w:rPr>
        <w:b/>
        <w:bCs/>
        <w:color w:val="000000"/>
        <w:sz w:val="20"/>
        <w:szCs w:val="20"/>
        <w:lang w:eastAsia="pl-PL"/>
      </w:rPr>
      <w:t>ZP-</w:t>
    </w:r>
    <w:r w:rsidR="00631DA4">
      <w:rPr>
        <w:b/>
        <w:bCs/>
        <w:color w:val="000000"/>
        <w:sz w:val="20"/>
        <w:szCs w:val="20"/>
        <w:lang w:eastAsia="pl-PL"/>
      </w:rPr>
      <w:t>PN</w:t>
    </w:r>
    <w:r>
      <w:rPr>
        <w:b/>
        <w:bCs/>
        <w:color w:val="000000"/>
        <w:sz w:val="20"/>
        <w:szCs w:val="20"/>
        <w:lang w:eastAsia="pl-PL"/>
      </w:rPr>
      <w:t>/0</w:t>
    </w:r>
    <w:r w:rsidR="00631DA4">
      <w:rPr>
        <w:b/>
        <w:bCs/>
        <w:color w:val="000000"/>
        <w:sz w:val="20"/>
        <w:szCs w:val="20"/>
        <w:lang w:eastAsia="pl-PL"/>
      </w:rPr>
      <w:t>3</w:t>
    </w:r>
    <w:r>
      <w:rPr>
        <w:b/>
        <w:bCs/>
        <w:color w:val="000000"/>
        <w:sz w:val="20"/>
        <w:szCs w:val="20"/>
        <w:lang w:eastAsia="pl-PL"/>
      </w:rPr>
      <w:t>/202</w:t>
    </w:r>
    <w:r w:rsidR="00631DA4">
      <w:rPr>
        <w:b/>
        <w:bCs/>
        <w:color w:val="000000"/>
        <w:sz w:val="20"/>
        <w:szCs w:val="20"/>
        <w:lang w:eastAsia="pl-PL"/>
      </w:rPr>
      <w:t>6</w:t>
    </w:r>
    <w:r w:rsidR="00876D2A">
      <w:rPr>
        <w:b/>
        <w:bCs/>
        <w:color w:val="000000"/>
        <w:sz w:val="20"/>
        <w:szCs w:val="20"/>
        <w:lang w:eastAsia="pl-PL"/>
      </w:rPr>
      <w:t xml:space="preserve">                    </w:t>
    </w:r>
    <w:r w:rsidR="00876D2A" w:rsidRPr="006471FC">
      <w:rPr>
        <w:rFonts w:ascii="Arial" w:hAnsi="Arial" w:cs="Arial"/>
        <w:b/>
        <w:bCs/>
        <w:color w:val="000000"/>
        <w:sz w:val="20"/>
        <w:szCs w:val="20"/>
        <w:lang w:eastAsia="pl-PL"/>
      </w:rPr>
      <w:t>Centrum Edukacji i Inicjatyw Kulturalnych w Olsztynie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A69" w:rsidRDefault="00AA3A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B8B" w:rsidRDefault="00CA7B8B">
      <w:r>
        <w:separator/>
      </w:r>
    </w:p>
  </w:footnote>
  <w:footnote w:type="continuationSeparator" w:id="0">
    <w:p w:rsidR="00CA7B8B" w:rsidRDefault="00CA7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A69" w:rsidRDefault="00AA3A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D2A" w:rsidRDefault="00876D2A" w:rsidP="001546BA">
    <w:pPr>
      <w:pStyle w:val="Nagwek"/>
      <w:jc w:val="center"/>
    </w:pPr>
  </w:p>
  <w:p w:rsidR="00876D2A" w:rsidRDefault="00876D2A" w:rsidP="001546BA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A69" w:rsidRDefault="00AA3A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C22686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9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405"/>
      </w:pPr>
      <w:rPr>
        <w:rFonts w:hint="default"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/>
        <w:color w:val="FF0000"/>
        <w:sz w:val="22"/>
        <w:szCs w:val="22"/>
      </w:rPr>
    </w:lvl>
  </w:abstractNum>
  <w:abstractNum w:abstractNumId="4" w15:restartNumberingAfterBreak="0">
    <w:nsid w:val="00000005"/>
    <w:multiLevelType w:val="singleLevel"/>
    <w:tmpl w:val="2864E372"/>
    <w:name w:val="WW8Num6"/>
    <w:lvl w:ilvl="0">
      <w:start w:val="2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96187AE4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8" w15:restartNumberingAfterBreak="0">
    <w:nsid w:val="00000009"/>
    <w:multiLevelType w:val="multilevel"/>
    <w:tmpl w:val="AE50C418"/>
    <w:name w:val="WW8Num1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55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5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30" w:hanging="180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color w:val="FF0000"/>
        <w:sz w:val="22"/>
        <w:szCs w:val="22"/>
        <w:u w:val="none"/>
        <w:shd w:val="clear" w:color="auto" w:fill="FFFF00"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i/>
        <w:color w:val="FF0000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2D58D55A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color w:val="000000"/>
        <w:sz w:val="22"/>
        <w:szCs w:val="22"/>
      </w:rPr>
    </w:lvl>
  </w:abstractNum>
  <w:abstractNum w:abstractNumId="15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2"/>
        <w:szCs w:val="22"/>
      </w:rPr>
    </w:lvl>
  </w:abstractNum>
  <w:abstractNum w:abstractNumId="16" w15:restartNumberingAfterBreak="0">
    <w:nsid w:val="00000012"/>
    <w:multiLevelType w:val="singleLevel"/>
    <w:tmpl w:val="9D0A2692"/>
    <w:name w:val="WW8Num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color w:val="auto"/>
      </w:rPr>
    </w:lvl>
  </w:abstractNum>
  <w:abstractNum w:abstractNumId="17" w15:restartNumberingAfterBreak="0">
    <w:nsid w:val="00000013"/>
    <w:multiLevelType w:val="multilevel"/>
    <w:tmpl w:val="FEFCC54E"/>
    <w:name w:val="WW8Num20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025F3829"/>
    <w:multiLevelType w:val="hybridMultilevel"/>
    <w:tmpl w:val="6B74C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6A1DD1"/>
    <w:multiLevelType w:val="hybridMultilevel"/>
    <w:tmpl w:val="62D296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791D4A"/>
    <w:multiLevelType w:val="hybridMultilevel"/>
    <w:tmpl w:val="B7385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690E0A"/>
    <w:multiLevelType w:val="hybridMultilevel"/>
    <w:tmpl w:val="57D86F60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3C6263"/>
    <w:multiLevelType w:val="hybridMultilevel"/>
    <w:tmpl w:val="F0D81552"/>
    <w:lvl w:ilvl="0" w:tplc="56464022">
      <w:start w:val="1"/>
      <w:numFmt w:val="decimal"/>
      <w:lvlText w:val="1.4.3.%1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9940C9"/>
    <w:multiLevelType w:val="hybridMultilevel"/>
    <w:tmpl w:val="BA96B9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847CF3"/>
    <w:multiLevelType w:val="hybridMultilevel"/>
    <w:tmpl w:val="B48E2166"/>
    <w:lvl w:ilvl="0" w:tplc="9620B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3E5FE1"/>
    <w:multiLevelType w:val="hybridMultilevel"/>
    <w:tmpl w:val="95069E06"/>
    <w:lvl w:ilvl="0" w:tplc="58B8FC5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C323388"/>
    <w:multiLevelType w:val="multilevel"/>
    <w:tmpl w:val="69A67FB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auto"/>
      </w:rPr>
    </w:lvl>
  </w:abstractNum>
  <w:abstractNum w:abstractNumId="27" w15:restartNumberingAfterBreak="0">
    <w:nsid w:val="2CE34CAA"/>
    <w:multiLevelType w:val="hybridMultilevel"/>
    <w:tmpl w:val="2EF60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E4A1C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0CA25C">
      <w:start w:val="3"/>
      <w:numFmt w:val="bullet"/>
      <w:lvlText w:val="•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440FC8"/>
    <w:multiLevelType w:val="hybridMultilevel"/>
    <w:tmpl w:val="546E90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2109B3"/>
    <w:multiLevelType w:val="hybridMultilevel"/>
    <w:tmpl w:val="8D0A3608"/>
    <w:lvl w:ilvl="0" w:tplc="3DCC13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E40936"/>
    <w:multiLevelType w:val="hybridMultilevel"/>
    <w:tmpl w:val="066EEA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A24E64"/>
    <w:multiLevelType w:val="hybridMultilevel"/>
    <w:tmpl w:val="4B206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5402A8"/>
    <w:multiLevelType w:val="hybridMultilevel"/>
    <w:tmpl w:val="0A7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09033A"/>
    <w:multiLevelType w:val="hybridMultilevel"/>
    <w:tmpl w:val="DE3A0D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43171910"/>
    <w:multiLevelType w:val="hybridMultilevel"/>
    <w:tmpl w:val="49CA45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403A47"/>
    <w:multiLevelType w:val="multilevel"/>
    <w:tmpl w:val="F2E4C81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3FF4A9B"/>
    <w:multiLevelType w:val="hybridMultilevel"/>
    <w:tmpl w:val="E4BCC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1C73BA"/>
    <w:multiLevelType w:val="hybridMultilevel"/>
    <w:tmpl w:val="C0D660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3B620E"/>
    <w:multiLevelType w:val="hybridMultilevel"/>
    <w:tmpl w:val="1EE22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5F0957"/>
    <w:multiLevelType w:val="hybridMultilevel"/>
    <w:tmpl w:val="F4A86B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0169FA"/>
    <w:multiLevelType w:val="multilevel"/>
    <w:tmpl w:val="26609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1" w15:restartNumberingAfterBreak="0">
    <w:nsid w:val="5CEF7D4C"/>
    <w:multiLevelType w:val="hybridMultilevel"/>
    <w:tmpl w:val="45C88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7F4889"/>
    <w:multiLevelType w:val="hybridMultilevel"/>
    <w:tmpl w:val="F2706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8715B"/>
    <w:multiLevelType w:val="hybridMultilevel"/>
    <w:tmpl w:val="EB9AF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667145"/>
    <w:multiLevelType w:val="hybridMultilevel"/>
    <w:tmpl w:val="5394B1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0476CE"/>
    <w:multiLevelType w:val="hybridMultilevel"/>
    <w:tmpl w:val="B8D65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2A36E9"/>
    <w:multiLevelType w:val="hybridMultilevel"/>
    <w:tmpl w:val="69CAE4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26149DF"/>
    <w:multiLevelType w:val="hybridMultilevel"/>
    <w:tmpl w:val="6FF69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0D6488"/>
    <w:multiLevelType w:val="hybridMultilevel"/>
    <w:tmpl w:val="B4CA1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D7190E"/>
    <w:multiLevelType w:val="hybridMultilevel"/>
    <w:tmpl w:val="A2062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E760B3"/>
    <w:multiLevelType w:val="hybridMultilevel"/>
    <w:tmpl w:val="B530997C"/>
    <w:lvl w:ilvl="0" w:tplc="919A3C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1"/>
  </w:num>
  <w:num w:numId="3">
    <w:abstractNumId w:val="20"/>
  </w:num>
  <w:num w:numId="4">
    <w:abstractNumId w:val="49"/>
  </w:num>
  <w:num w:numId="5">
    <w:abstractNumId w:val="45"/>
  </w:num>
  <w:num w:numId="6">
    <w:abstractNumId w:val="26"/>
  </w:num>
  <w:num w:numId="7">
    <w:abstractNumId w:val="22"/>
  </w:num>
  <w:num w:numId="8">
    <w:abstractNumId w:val="35"/>
  </w:num>
  <w:num w:numId="9">
    <w:abstractNumId w:val="47"/>
  </w:num>
  <w:num w:numId="10">
    <w:abstractNumId w:val="32"/>
  </w:num>
  <w:num w:numId="11">
    <w:abstractNumId w:val="44"/>
  </w:num>
  <w:num w:numId="12">
    <w:abstractNumId w:val="39"/>
  </w:num>
  <w:num w:numId="13">
    <w:abstractNumId w:val="18"/>
  </w:num>
  <w:num w:numId="14">
    <w:abstractNumId w:val="23"/>
  </w:num>
  <w:num w:numId="15">
    <w:abstractNumId w:val="31"/>
  </w:num>
  <w:num w:numId="16">
    <w:abstractNumId w:val="19"/>
  </w:num>
  <w:num w:numId="17">
    <w:abstractNumId w:val="27"/>
  </w:num>
  <w:num w:numId="18">
    <w:abstractNumId w:val="36"/>
  </w:num>
  <w:num w:numId="19">
    <w:abstractNumId w:val="37"/>
  </w:num>
  <w:num w:numId="20">
    <w:abstractNumId w:val="30"/>
  </w:num>
  <w:num w:numId="21">
    <w:abstractNumId w:val="43"/>
  </w:num>
  <w:num w:numId="22">
    <w:abstractNumId w:val="33"/>
  </w:num>
  <w:num w:numId="23">
    <w:abstractNumId w:val="25"/>
  </w:num>
  <w:num w:numId="24">
    <w:abstractNumId w:val="2"/>
  </w:num>
  <w:num w:numId="25">
    <w:abstractNumId w:val="29"/>
  </w:num>
  <w:num w:numId="26">
    <w:abstractNumId w:val="38"/>
  </w:num>
  <w:num w:numId="27">
    <w:abstractNumId w:val="34"/>
  </w:num>
  <w:num w:numId="28">
    <w:abstractNumId w:val="50"/>
  </w:num>
  <w:num w:numId="29">
    <w:abstractNumId w:val="21"/>
  </w:num>
  <w:num w:numId="30">
    <w:abstractNumId w:val="28"/>
  </w:num>
  <w:num w:numId="31">
    <w:abstractNumId w:val="46"/>
  </w:num>
  <w:num w:numId="32">
    <w:abstractNumId w:val="48"/>
  </w:num>
  <w:num w:numId="33">
    <w:abstractNumId w:val="24"/>
  </w:num>
  <w:num w:numId="34">
    <w:abstractNumId w:val="4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735"/>
    <w:rsid w:val="0000494D"/>
    <w:rsid w:val="00005396"/>
    <w:rsid w:val="000069BF"/>
    <w:rsid w:val="00006C2F"/>
    <w:rsid w:val="000152D1"/>
    <w:rsid w:val="000155D7"/>
    <w:rsid w:val="00016D81"/>
    <w:rsid w:val="00022031"/>
    <w:rsid w:val="00023515"/>
    <w:rsid w:val="000266EE"/>
    <w:rsid w:val="00027C9B"/>
    <w:rsid w:val="000306AB"/>
    <w:rsid w:val="00040F63"/>
    <w:rsid w:val="0004439F"/>
    <w:rsid w:val="0005101F"/>
    <w:rsid w:val="000514A0"/>
    <w:rsid w:val="00055887"/>
    <w:rsid w:val="00056CF3"/>
    <w:rsid w:val="000638AC"/>
    <w:rsid w:val="00063AC6"/>
    <w:rsid w:val="00067B39"/>
    <w:rsid w:val="00075F67"/>
    <w:rsid w:val="00077B69"/>
    <w:rsid w:val="00077D47"/>
    <w:rsid w:val="00085B5B"/>
    <w:rsid w:val="00086050"/>
    <w:rsid w:val="00090C3B"/>
    <w:rsid w:val="000A2BFF"/>
    <w:rsid w:val="000A315F"/>
    <w:rsid w:val="000A33EE"/>
    <w:rsid w:val="000A6B6F"/>
    <w:rsid w:val="000A7185"/>
    <w:rsid w:val="000A7555"/>
    <w:rsid w:val="000B0231"/>
    <w:rsid w:val="000B07D0"/>
    <w:rsid w:val="000B238A"/>
    <w:rsid w:val="000B7D49"/>
    <w:rsid w:val="000C3A5D"/>
    <w:rsid w:val="000C4C89"/>
    <w:rsid w:val="000C741C"/>
    <w:rsid w:val="000D0AC6"/>
    <w:rsid w:val="000D26AD"/>
    <w:rsid w:val="000D4247"/>
    <w:rsid w:val="000D53BE"/>
    <w:rsid w:val="000D723B"/>
    <w:rsid w:val="000D7E58"/>
    <w:rsid w:val="000E017C"/>
    <w:rsid w:val="000E0481"/>
    <w:rsid w:val="000E214E"/>
    <w:rsid w:val="000E570A"/>
    <w:rsid w:val="000F0843"/>
    <w:rsid w:val="000F3C29"/>
    <w:rsid w:val="000F5750"/>
    <w:rsid w:val="000F62FC"/>
    <w:rsid w:val="000F6E3D"/>
    <w:rsid w:val="001025B0"/>
    <w:rsid w:val="001026FA"/>
    <w:rsid w:val="00105ECB"/>
    <w:rsid w:val="001066D5"/>
    <w:rsid w:val="00107BD3"/>
    <w:rsid w:val="001101A7"/>
    <w:rsid w:val="00112866"/>
    <w:rsid w:val="00112EB4"/>
    <w:rsid w:val="001137E4"/>
    <w:rsid w:val="00113AA3"/>
    <w:rsid w:val="00115D14"/>
    <w:rsid w:val="001160BB"/>
    <w:rsid w:val="0011645D"/>
    <w:rsid w:val="00117A54"/>
    <w:rsid w:val="00117C7B"/>
    <w:rsid w:val="00120A00"/>
    <w:rsid w:val="00121813"/>
    <w:rsid w:val="00121D07"/>
    <w:rsid w:val="0012318B"/>
    <w:rsid w:val="00123352"/>
    <w:rsid w:val="00123424"/>
    <w:rsid w:val="0012622B"/>
    <w:rsid w:val="001267EB"/>
    <w:rsid w:val="00127F97"/>
    <w:rsid w:val="00130645"/>
    <w:rsid w:val="00131037"/>
    <w:rsid w:val="00132B72"/>
    <w:rsid w:val="001330B1"/>
    <w:rsid w:val="00133D9A"/>
    <w:rsid w:val="00134EF0"/>
    <w:rsid w:val="00141D50"/>
    <w:rsid w:val="00142EAE"/>
    <w:rsid w:val="0014416A"/>
    <w:rsid w:val="0014580A"/>
    <w:rsid w:val="0015093C"/>
    <w:rsid w:val="00150B69"/>
    <w:rsid w:val="00153395"/>
    <w:rsid w:val="001543DC"/>
    <w:rsid w:val="001546BA"/>
    <w:rsid w:val="001552C6"/>
    <w:rsid w:val="00155B1C"/>
    <w:rsid w:val="00160549"/>
    <w:rsid w:val="00162750"/>
    <w:rsid w:val="00163C40"/>
    <w:rsid w:val="0016742A"/>
    <w:rsid w:val="0016771E"/>
    <w:rsid w:val="001707C8"/>
    <w:rsid w:val="001727A0"/>
    <w:rsid w:val="0017312A"/>
    <w:rsid w:val="0017319D"/>
    <w:rsid w:val="001736CC"/>
    <w:rsid w:val="00176AFB"/>
    <w:rsid w:val="00176BB0"/>
    <w:rsid w:val="001770F1"/>
    <w:rsid w:val="001773F8"/>
    <w:rsid w:val="0018069F"/>
    <w:rsid w:val="001819DE"/>
    <w:rsid w:val="00184460"/>
    <w:rsid w:val="0018718C"/>
    <w:rsid w:val="00194900"/>
    <w:rsid w:val="001A2470"/>
    <w:rsid w:val="001A3568"/>
    <w:rsid w:val="001A4373"/>
    <w:rsid w:val="001A73F2"/>
    <w:rsid w:val="001B6713"/>
    <w:rsid w:val="001C4257"/>
    <w:rsid w:val="001D5304"/>
    <w:rsid w:val="001D585C"/>
    <w:rsid w:val="001D5979"/>
    <w:rsid w:val="001E610D"/>
    <w:rsid w:val="001E6878"/>
    <w:rsid w:val="001E7FDC"/>
    <w:rsid w:val="001F23B0"/>
    <w:rsid w:val="001F33C5"/>
    <w:rsid w:val="001F5C5E"/>
    <w:rsid w:val="00200A77"/>
    <w:rsid w:val="0020249F"/>
    <w:rsid w:val="00203CE0"/>
    <w:rsid w:val="002119A8"/>
    <w:rsid w:val="00212467"/>
    <w:rsid w:val="00214037"/>
    <w:rsid w:val="002140E3"/>
    <w:rsid w:val="00216177"/>
    <w:rsid w:val="00217C9B"/>
    <w:rsid w:val="00221639"/>
    <w:rsid w:val="00222AA7"/>
    <w:rsid w:val="00225786"/>
    <w:rsid w:val="0022738E"/>
    <w:rsid w:val="00227517"/>
    <w:rsid w:val="00232939"/>
    <w:rsid w:val="002332AB"/>
    <w:rsid w:val="0023361F"/>
    <w:rsid w:val="00236873"/>
    <w:rsid w:val="00243463"/>
    <w:rsid w:val="00244D1B"/>
    <w:rsid w:val="0024589E"/>
    <w:rsid w:val="00246C7B"/>
    <w:rsid w:val="00247ABA"/>
    <w:rsid w:val="00247ACD"/>
    <w:rsid w:val="00247F83"/>
    <w:rsid w:val="00250B74"/>
    <w:rsid w:val="00252F60"/>
    <w:rsid w:val="002534B4"/>
    <w:rsid w:val="0025554E"/>
    <w:rsid w:val="00256C06"/>
    <w:rsid w:val="00262137"/>
    <w:rsid w:val="00263166"/>
    <w:rsid w:val="00263CA6"/>
    <w:rsid w:val="00263E2F"/>
    <w:rsid w:val="00264130"/>
    <w:rsid w:val="0027401B"/>
    <w:rsid w:val="00274DD7"/>
    <w:rsid w:val="00275FA6"/>
    <w:rsid w:val="00277458"/>
    <w:rsid w:val="00277F55"/>
    <w:rsid w:val="00281115"/>
    <w:rsid w:val="00281F2D"/>
    <w:rsid w:val="0028204E"/>
    <w:rsid w:val="00282203"/>
    <w:rsid w:val="00283542"/>
    <w:rsid w:val="002860A4"/>
    <w:rsid w:val="00290762"/>
    <w:rsid w:val="002A2484"/>
    <w:rsid w:val="002A4CDE"/>
    <w:rsid w:val="002B483C"/>
    <w:rsid w:val="002B4990"/>
    <w:rsid w:val="002C0DCF"/>
    <w:rsid w:val="002C2017"/>
    <w:rsid w:val="002C51FC"/>
    <w:rsid w:val="002C7F95"/>
    <w:rsid w:val="002D07D7"/>
    <w:rsid w:val="002D0D20"/>
    <w:rsid w:val="002D216E"/>
    <w:rsid w:val="002D2E8F"/>
    <w:rsid w:val="002D4ED4"/>
    <w:rsid w:val="002D6EA5"/>
    <w:rsid w:val="002E2C1D"/>
    <w:rsid w:val="002E389D"/>
    <w:rsid w:val="002E3F50"/>
    <w:rsid w:val="002E7ADF"/>
    <w:rsid w:val="002E7C19"/>
    <w:rsid w:val="002F26C8"/>
    <w:rsid w:val="002F5E6C"/>
    <w:rsid w:val="002F5F4F"/>
    <w:rsid w:val="002F6BBE"/>
    <w:rsid w:val="002F774F"/>
    <w:rsid w:val="00300498"/>
    <w:rsid w:val="003007EA"/>
    <w:rsid w:val="00300EB3"/>
    <w:rsid w:val="003016BB"/>
    <w:rsid w:val="00301BC4"/>
    <w:rsid w:val="00305BC5"/>
    <w:rsid w:val="00306402"/>
    <w:rsid w:val="00307463"/>
    <w:rsid w:val="0031001E"/>
    <w:rsid w:val="0031039E"/>
    <w:rsid w:val="00310F95"/>
    <w:rsid w:val="0031193D"/>
    <w:rsid w:val="00312722"/>
    <w:rsid w:val="00320326"/>
    <w:rsid w:val="00325D45"/>
    <w:rsid w:val="003279DE"/>
    <w:rsid w:val="00327C37"/>
    <w:rsid w:val="00332656"/>
    <w:rsid w:val="00334E90"/>
    <w:rsid w:val="00335856"/>
    <w:rsid w:val="00336486"/>
    <w:rsid w:val="0034073B"/>
    <w:rsid w:val="00340871"/>
    <w:rsid w:val="003416C9"/>
    <w:rsid w:val="00342947"/>
    <w:rsid w:val="003455B6"/>
    <w:rsid w:val="00345D50"/>
    <w:rsid w:val="003505E9"/>
    <w:rsid w:val="00350887"/>
    <w:rsid w:val="00350EB6"/>
    <w:rsid w:val="003568EF"/>
    <w:rsid w:val="00364988"/>
    <w:rsid w:val="00366BA8"/>
    <w:rsid w:val="00367A28"/>
    <w:rsid w:val="003725C7"/>
    <w:rsid w:val="00372A0E"/>
    <w:rsid w:val="00372A97"/>
    <w:rsid w:val="003757D0"/>
    <w:rsid w:val="0037773D"/>
    <w:rsid w:val="003831C6"/>
    <w:rsid w:val="003853C7"/>
    <w:rsid w:val="00390F82"/>
    <w:rsid w:val="00392846"/>
    <w:rsid w:val="00392A66"/>
    <w:rsid w:val="00394109"/>
    <w:rsid w:val="003A3358"/>
    <w:rsid w:val="003A4636"/>
    <w:rsid w:val="003B00FD"/>
    <w:rsid w:val="003B25BF"/>
    <w:rsid w:val="003B4203"/>
    <w:rsid w:val="003B5182"/>
    <w:rsid w:val="003B7338"/>
    <w:rsid w:val="003B73FB"/>
    <w:rsid w:val="003C1042"/>
    <w:rsid w:val="003C126D"/>
    <w:rsid w:val="003C2595"/>
    <w:rsid w:val="003C4909"/>
    <w:rsid w:val="003C54D4"/>
    <w:rsid w:val="003C6073"/>
    <w:rsid w:val="003C70E5"/>
    <w:rsid w:val="003D074B"/>
    <w:rsid w:val="003D229C"/>
    <w:rsid w:val="003D3C7B"/>
    <w:rsid w:val="003D4438"/>
    <w:rsid w:val="003D4447"/>
    <w:rsid w:val="003D4C87"/>
    <w:rsid w:val="003D56AC"/>
    <w:rsid w:val="003D56D6"/>
    <w:rsid w:val="003D6C1E"/>
    <w:rsid w:val="003D7BC8"/>
    <w:rsid w:val="003D7C40"/>
    <w:rsid w:val="003E059F"/>
    <w:rsid w:val="003E1C44"/>
    <w:rsid w:val="003E3FB4"/>
    <w:rsid w:val="003F00B0"/>
    <w:rsid w:val="003F02AD"/>
    <w:rsid w:val="003F1D3A"/>
    <w:rsid w:val="003F6636"/>
    <w:rsid w:val="003F7D75"/>
    <w:rsid w:val="00400CDF"/>
    <w:rsid w:val="00400FD7"/>
    <w:rsid w:val="00401CD4"/>
    <w:rsid w:val="00403DCE"/>
    <w:rsid w:val="004100D1"/>
    <w:rsid w:val="00410172"/>
    <w:rsid w:val="0041124B"/>
    <w:rsid w:val="00411CED"/>
    <w:rsid w:val="004135AC"/>
    <w:rsid w:val="004140EC"/>
    <w:rsid w:val="00415706"/>
    <w:rsid w:val="004175CF"/>
    <w:rsid w:val="004178EB"/>
    <w:rsid w:val="004179E8"/>
    <w:rsid w:val="0042422D"/>
    <w:rsid w:val="00424BB6"/>
    <w:rsid w:val="0042584D"/>
    <w:rsid w:val="004260D9"/>
    <w:rsid w:val="004261B4"/>
    <w:rsid w:val="00427BEF"/>
    <w:rsid w:val="0043273D"/>
    <w:rsid w:val="00435C8A"/>
    <w:rsid w:val="00436275"/>
    <w:rsid w:val="00442C20"/>
    <w:rsid w:val="00443E91"/>
    <w:rsid w:val="004443B0"/>
    <w:rsid w:val="00446674"/>
    <w:rsid w:val="004505DD"/>
    <w:rsid w:val="00453820"/>
    <w:rsid w:val="00455006"/>
    <w:rsid w:val="0045517C"/>
    <w:rsid w:val="00457390"/>
    <w:rsid w:val="004604BB"/>
    <w:rsid w:val="00460DE4"/>
    <w:rsid w:val="00461CD7"/>
    <w:rsid w:val="00461CFD"/>
    <w:rsid w:val="00463596"/>
    <w:rsid w:val="00466FA6"/>
    <w:rsid w:val="00467BB8"/>
    <w:rsid w:val="004700AD"/>
    <w:rsid w:val="0047054F"/>
    <w:rsid w:val="00472C7C"/>
    <w:rsid w:val="004756CE"/>
    <w:rsid w:val="0048658C"/>
    <w:rsid w:val="00493EB4"/>
    <w:rsid w:val="00494642"/>
    <w:rsid w:val="00495C1B"/>
    <w:rsid w:val="004A0372"/>
    <w:rsid w:val="004A0477"/>
    <w:rsid w:val="004A1C93"/>
    <w:rsid w:val="004A25A2"/>
    <w:rsid w:val="004A4654"/>
    <w:rsid w:val="004A5347"/>
    <w:rsid w:val="004A6773"/>
    <w:rsid w:val="004B0D6A"/>
    <w:rsid w:val="004B2709"/>
    <w:rsid w:val="004B3003"/>
    <w:rsid w:val="004B4A10"/>
    <w:rsid w:val="004B543B"/>
    <w:rsid w:val="004B7421"/>
    <w:rsid w:val="004C0008"/>
    <w:rsid w:val="004C1016"/>
    <w:rsid w:val="004C1719"/>
    <w:rsid w:val="004C2BAC"/>
    <w:rsid w:val="004C36FE"/>
    <w:rsid w:val="004C3729"/>
    <w:rsid w:val="004C7BE6"/>
    <w:rsid w:val="004D06C9"/>
    <w:rsid w:val="004D11CB"/>
    <w:rsid w:val="004D40B8"/>
    <w:rsid w:val="004D43E2"/>
    <w:rsid w:val="004D7BA8"/>
    <w:rsid w:val="004E06E5"/>
    <w:rsid w:val="004E360D"/>
    <w:rsid w:val="004E3C7B"/>
    <w:rsid w:val="004E4212"/>
    <w:rsid w:val="004E68A1"/>
    <w:rsid w:val="004E6C76"/>
    <w:rsid w:val="004F1208"/>
    <w:rsid w:val="004F2454"/>
    <w:rsid w:val="004F31EF"/>
    <w:rsid w:val="004F440E"/>
    <w:rsid w:val="004F6AA4"/>
    <w:rsid w:val="004F724B"/>
    <w:rsid w:val="00503E6C"/>
    <w:rsid w:val="005046CB"/>
    <w:rsid w:val="00505DFF"/>
    <w:rsid w:val="0050689E"/>
    <w:rsid w:val="005123F7"/>
    <w:rsid w:val="00512590"/>
    <w:rsid w:val="00514027"/>
    <w:rsid w:val="00516539"/>
    <w:rsid w:val="00517255"/>
    <w:rsid w:val="005213A1"/>
    <w:rsid w:val="005240C0"/>
    <w:rsid w:val="00525F2C"/>
    <w:rsid w:val="005263B5"/>
    <w:rsid w:val="005269ED"/>
    <w:rsid w:val="0053215B"/>
    <w:rsid w:val="00532E0A"/>
    <w:rsid w:val="00533820"/>
    <w:rsid w:val="00533FEC"/>
    <w:rsid w:val="00534291"/>
    <w:rsid w:val="00535AB5"/>
    <w:rsid w:val="00536F36"/>
    <w:rsid w:val="005373EB"/>
    <w:rsid w:val="00540A30"/>
    <w:rsid w:val="00543881"/>
    <w:rsid w:val="005438B4"/>
    <w:rsid w:val="00543CB8"/>
    <w:rsid w:val="00543F55"/>
    <w:rsid w:val="00544D7A"/>
    <w:rsid w:val="00545BF5"/>
    <w:rsid w:val="00546792"/>
    <w:rsid w:val="005502B2"/>
    <w:rsid w:val="00550FD8"/>
    <w:rsid w:val="005537DD"/>
    <w:rsid w:val="00554ECD"/>
    <w:rsid w:val="0055577B"/>
    <w:rsid w:val="00555A08"/>
    <w:rsid w:val="00560387"/>
    <w:rsid w:val="00561419"/>
    <w:rsid w:val="005628AB"/>
    <w:rsid w:val="0056415E"/>
    <w:rsid w:val="00565647"/>
    <w:rsid w:val="005664A5"/>
    <w:rsid w:val="00567877"/>
    <w:rsid w:val="00570BC5"/>
    <w:rsid w:val="00571A3E"/>
    <w:rsid w:val="005735ED"/>
    <w:rsid w:val="00574C54"/>
    <w:rsid w:val="005824B4"/>
    <w:rsid w:val="00582867"/>
    <w:rsid w:val="0058294F"/>
    <w:rsid w:val="00583B33"/>
    <w:rsid w:val="00583E40"/>
    <w:rsid w:val="00586219"/>
    <w:rsid w:val="0059012E"/>
    <w:rsid w:val="00593249"/>
    <w:rsid w:val="005A23EB"/>
    <w:rsid w:val="005A32FD"/>
    <w:rsid w:val="005A57A0"/>
    <w:rsid w:val="005A7356"/>
    <w:rsid w:val="005A78F7"/>
    <w:rsid w:val="005B723E"/>
    <w:rsid w:val="005B7BC8"/>
    <w:rsid w:val="005C06F2"/>
    <w:rsid w:val="005C3ED1"/>
    <w:rsid w:val="005C4A98"/>
    <w:rsid w:val="005D2D0E"/>
    <w:rsid w:val="005D2F53"/>
    <w:rsid w:val="005D3227"/>
    <w:rsid w:val="005D4DB3"/>
    <w:rsid w:val="005E40DA"/>
    <w:rsid w:val="005E411A"/>
    <w:rsid w:val="005E564D"/>
    <w:rsid w:val="005F3FFA"/>
    <w:rsid w:val="005F4F5A"/>
    <w:rsid w:val="005F60C3"/>
    <w:rsid w:val="00601949"/>
    <w:rsid w:val="006028A2"/>
    <w:rsid w:val="0060409B"/>
    <w:rsid w:val="006064AA"/>
    <w:rsid w:val="0060777A"/>
    <w:rsid w:val="006118A8"/>
    <w:rsid w:val="006124EF"/>
    <w:rsid w:val="0061349A"/>
    <w:rsid w:val="00613541"/>
    <w:rsid w:val="00613871"/>
    <w:rsid w:val="00622AB6"/>
    <w:rsid w:val="0062348B"/>
    <w:rsid w:val="00624FED"/>
    <w:rsid w:val="00631455"/>
    <w:rsid w:val="00631DA4"/>
    <w:rsid w:val="00632D0B"/>
    <w:rsid w:val="006345BA"/>
    <w:rsid w:val="00635AD0"/>
    <w:rsid w:val="0064017C"/>
    <w:rsid w:val="006408E3"/>
    <w:rsid w:val="00643A07"/>
    <w:rsid w:val="006471FC"/>
    <w:rsid w:val="00650E84"/>
    <w:rsid w:val="006527D1"/>
    <w:rsid w:val="00655D50"/>
    <w:rsid w:val="006570EB"/>
    <w:rsid w:val="00660B90"/>
    <w:rsid w:val="00663689"/>
    <w:rsid w:val="00664436"/>
    <w:rsid w:val="00666610"/>
    <w:rsid w:val="00666F20"/>
    <w:rsid w:val="00667BF4"/>
    <w:rsid w:val="00671B7D"/>
    <w:rsid w:val="006723D1"/>
    <w:rsid w:val="00675FE3"/>
    <w:rsid w:val="00680424"/>
    <w:rsid w:val="00682576"/>
    <w:rsid w:val="00684236"/>
    <w:rsid w:val="0068487F"/>
    <w:rsid w:val="00684A83"/>
    <w:rsid w:val="00685211"/>
    <w:rsid w:val="00685A9B"/>
    <w:rsid w:val="00686C6E"/>
    <w:rsid w:val="0069076E"/>
    <w:rsid w:val="00690AA0"/>
    <w:rsid w:val="00691D3D"/>
    <w:rsid w:val="00692537"/>
    <w:rsid w:val="006A1C0C"/>
    <w:rsid w:val="006A258F"/>
    <w:rsid w:val="006A2FB5"/>
    <w:rsid w:val="006A626C"/>
    <w:rsid w:val="006A7D19"/>
    <w:rsid w:val="006A7F96"/>
    <w:rsid w:val="006B2943"/>
    <w:rsid w:val="006B3538"/>
    <w:rsid w:val="006B39E7"/>
    <w:rsid w:val="006B4211"/>
    <w:rsid w:val="006B4736"/>
    <w:rsid w:val="006B6227"/>
    <w:rsid w:val="006C32EF"/>
    <w:rsid w:val="006C3D4F"/>
    <w:rsid w:val="006C64EE"/>
    <w:rsid w:val="006D52DB"/>
    <w:rsid w:val="006D5B09"/>
    <w:rsid w:val="006D6EC2"/>
    <w:rsid w:val="006E2BF4"/>
    <w:rsid w:val="006F0497"/>
    <w:rsid w:val="006F3696"/>
    <w:rsid w:val="006F706B"/>
    <w:rsid w:val="00702783"/>
    <w:rsid w:val="00703577"/>
    <w:rsid w:val="00704083"/>
    <w:rsid w:val="00706DAA"/>
    <w:rsid w:val="00711266"/>
    <w:rsid w:val="00712BE3"/>
    <w:rsid w:val="007146A0"/>
    <w:rsid w:val="00714BF4"/>
    <w:rsid w:val="00715354"/>
    <w:rsid w:val="00720433"/>
    <w:rsid w:val="00721BA9"/>
    <w:rsid w:val="007228FD"/>
    <w:rsid w:val="00723E1C"/>
    <w:rsid w:val="0072502A"/>
    <w:rsid w:val="00725375"/>
    <w:rsid w:val="00726C8B"/>
    <w:rsid w:val="00733949"/>
    <w:rsid w:val="00740018"/>
    <w:rsid w:val="00741F14"/>
    <w:rsid w:val="00742387"/>
    <w:rsid w:val="007435A7"/>
    <w:rsid w:val="00745146"/>
    <w:rsid w:val="00746A4C"/>
    <w:rsid w:val="00756737"/>
    <w:rsid w:val="0076057D"/>
    <w:rsid w:val="00760F4F"/>
    <w:rsid w:val="00766063"/>
    <w:rsid w:val="00766DE0"/>
    <w:rsid w:val="00770F8B"/>
    <w:rsid w:val="0077306D"/>
    <w:rsid w:val="00780B13"/>
    <w:rsid w:val="00782F4C"/>
    <w:rsid w:val="0078400E"/>
    <w:rsid w:val="007857EA"/>
    <w:rsid w:val="007873E4"/>
    <w:rsid w:val="007902A4"/>
    <w:rsid w:val="00794EDA"/>
    <w:rsid w:val="007953DE"/>
    <w:rsid w:val="00796EF6"/>
    <w:rsid w:val="007A3E21"/>
    <w:rsid w:val="007A4818"/>
    <w:rsid w:val="007A4B9E"/>
    <w:rsid w:val="007B1E60"/>
    <w:rsid w:val="007C534B"/>
    <w:rsid w:val="007C5439"/>
    <w:rsid w:val="007C5895"/>
    <w:rsid w:val="007C598B"/>
    <w:rsid w:val="007D0233"/>
    <w:rsid w:val="007D0382"/>
    <w:rsid w:val="007D0385"/>
    <w:rsid w:val="007D12D9"/>
    <w:rsid w:val="007D26C1"/>
    <w:rsid w:val="007D2D54"/>
    <w:rsid w:val="007D2FB2"/>
    <w:rsid w:val="007D39A5"/>
    <w:rsid w:val="007D6DA2"/>
    <w:rsid w:val="007E30D5"/>
    <w:rsid w:val="007E354A"/>
    <w:rsid w:val="007E43DA"/>
    <w:rsid w:val="007F26AC"/>
    <w:rsid w:val="007F4DE1"/>
    <w:rsid w:val="007F5B7D"/>
    <w:rsid w:val="007F7B03"/>
    <w:rsid w:val="00800165"/>
    <w:rsid w:val="00801F92"/>
    <w:rsid w:val="0080525C"/>
    <w:rsid w:val="00806B25"/>
    <w:rsid w:val="008137FA"/>
    <w:rsid w:val="00817431"/>
    <w:rsid w:val="0081787E"/>
    <w:rsid w:val="0082119D"/>
    <w:rsid w:val="00823046"/>
    <w:rsid w:val="00825174"/>
    <w:rsid w:val="008327B4"/>
    <w:rsid w:val="008328FB"/>
    <w:rsid w:val="008333DC"/>
    <w:rsid w:val="00837CB3"/>
    <w:rsid w:val="0084620E"/>
    <w:rsid w:val="008464B6"/>
    <w:rsid w:val="00846F75"/>
    <w:rsid w:val="00847027"/>
    <w:rsid w:val="00847A53"/>
    <w:rsid w:val="00851583"/>
    <w:rsid w:val="008555BC"/>
    <w:rsid w:val="008558EF"/>
    <w:rsid w:val="008569E8"/>
    <w:rsid w:val="00857269"/>
    <w:rsid w:val="0086265D"/>
    <w:rsid w:val="0086269A"/>
    <w:rsid w:val="00862767"/>
    <w:rsid w:val="00864E23"/>
    <w:rsid w:val="008669B4"/>
    <w:rsid w:val="00867790"/>
    <w:rsid w:val="00867DA8"/>
    <w:rsid w:val="008702CB"/>
    <w:rsid w:val="008728CE"/>
    <w:rsid w:val="008732A4"/>
    <w:rsid w:val="008738E0"/>
    <w:rsid w:val="00875068"/>
    <w:rsid w:val="008758C3"/>
    <w:rsid w:val="00876D2A"/>
    <w:rsid w:val="00876D3D"/>
    <w:rsid w:val="008832AF"/>
    <w:rsid w:val="0088686E"/>
    <w:rsid w:val="008879F5"/>
    <w:rsid w:val="00890D61"/>
    <w:rsid w:val="00895F0F"/>
    <w:rsid w:val="0089658C"/>
    <w:rsid w:val="008968C0"/>
    <w:rsid w:val="008A02B4"/>
    <w:rsid w:val="008A0519"/>
    <w:rsid w:val="008A1BAB"/>
    <w:rsid w:val="008A333A"/>
    <w:rsid w:val="008B1619"/>
    <w:rsid w:val="008B237D"/>
    <w:rsid w:val="008B71F1"/>
    <w:rsid w:val="008C2FE6"/>
    <w:rsid w:val="008C4506"/>
    <w:rsid w:val="008C4A80"/>
    <w:rsid w:val="008C69F7"/>
    <w:rsid w:val="008D3C59"/>
    <w:rsid w:val="008D6536"/>
    <w:rsid w:val="008D7070"/>
    <w:rsid w:val="008E1A59"/>
    <w:rsid w:val="008E57D1"/>
    <w:rsid w:val="008E5ADF"/>
    <w:rsid w:val="008E6C4B"/>
    <w:rsid w:val="008F024C"/>
    <w:rsid w:val="008F1937"/>
    <w:rsid w:val="008F22D8"/>
    <w:rsid w:val="008F2E28"/>
    <w:rsid w:val="008F338C"/>
    <w:rsid w:val="008F59E3"/>
    <w:rsid w:val="008F6D50"/>
    <w:rsid w:val="00902F01"/>
    <w:rsid w:val="00904685"/>
    <w:rsid w:val="00911375"/>
    <w:rsid w:val="00911E83"/>
    <w:rsid w:val="00912F10"/>
    <w:rsid w:val="009135CD"/>
    <w:rsid w:val="00914036"/>
    <w:rsid w:val="00915605"/>
    <w:rsid w:val="009221D3"/>
    <w:rsid w:val="0092668D"/>
    <w:rsid w:val="00931DED"/>
    <w:rsid w:val="009325B3"/>
    <w:rsid w:val="00934140"/>
    <w:rsid w:val="00935C9B"/>
    <w:rsid w:val="00937CC6"/>
    <w:rsid w:val="0094519F"/>
    <w:rsid w:val="00946D55"/>
    <w:rsid w:val="009506C7"/>
    <w:rsid w:val="009509B5"/>
    <w:rsid w:val="009511C5"/>
    <w:rsid w:val="009516AC"/>
    <w:rsid w:val="00952A4D"/>
    <w:rsid w:val="009577DC"/>
    <w:rsid w:val="00963F4A"/>
    <w:rsid w:val="00964A3D"/>
    <w:rsid w:val="00965606"/>
    <w:rsid w:val="009670B9"/>
    <w:rsid w:val="00967487"/>
    <w:rsid w:val="00977EDF"/>
    <w:rsid w:val="009811BC"/>
    <w:rsid w:val="009812E8"/>
    <w:rsid w:val="00983897"/>
    <w:rsid w:val="00983E65"/>
    <w:rsid w:val="009859ED"/>
    <w:rsid w:val="009905BC"/>
    <w:rsid w:val="00991E91"/>
    <w:rsid w:val="0099484C"/>
    <w:rsid w:val="00996FE7"/>
    <w:rsid w:val="00997FEB"/>
    <w:rsid w:val="009A118C"/>
    <w:rsid w:val="009A4C23"/>
    <w:rsid w:val="009A568A"/>
    <w:rsid w:val="009B11D5"/>
    <w:rsid w:val="009B4D56"/>
    <w:rsid w:val="009B53EF"/>
    <w:rsid w:val="009B59AA"/>
    <w:rsid w:val="009B731C"/>
    <w:rsid w:val="009B7BB4"/>
    <w:rsid w:val="009C23E8"/>
    <w:rsid w:val="009C2F5B"/>
    <w:rsid w:val="009C4ABD"/>
    <w:rsid w:val="009D0361"/>
    <w:rsid w:val="009D129B"/>
    <w:rsid w:val="009D1A4C"/>
    <w:rsid w:val="009D225C"/>
    <w:rsid w:val="009D24FF"/>
    <w:rsid w:val="009D3A52"/>
    <w:rsid w:val="009E2646"/>
    <w:rsid w:val="009E2833"/>
    <w:rsid w:val="009E62E8"/>
    <w:rsid w:val="009E79F2"/>
    <w:rsid w:val="009F1DEE"/>
    <w:rsid w:val="009F71C4"/>
    <w:rsid w:val="00A00750"/>
    <w:rsid w:val="00A00C97"/>
    <w:rsid w:val="00A04562"/>
    <w:rsid w:val="00A06C5F"/>
    <w:rsid w:val="00A07A46"/>
    <w:rsid w:val="00A114AE"/>
    <w:rsid w:val="00A15844"/>
    <w:rsid w:val="00A256AD"/>
    <w:rsid w:val="00A25CDA"/>
    <w:rsid w:val="00A277DC"/>
    <w:rsid w:val="00A30DC9"/>
    <w:rsid w:val="00A3122B"/>
    <w:rsid w:val="00A324C6"/>
    <w:rsid w:val="00A3484A"/>
    <w:rsid w:val="00A35AEE"/>
    <w:rsid w:val="00A37377"/>
    <w:rsid w:val="00A42437"/>
    <w:rsid w:val="00A42EB1"/>
    <w:rsid w:val="00A43935"/>
    <w:rsid w:val="00A459AF"/>
    <w:rsid w:val="00A46957"/>
    <w:rsid w:val="00A46C05"/>
    <w:rsid w:val="00A50558"/>
    <w:rsid w:val="00A51EB9"/>
    <w:rsid w:val="00A60D00"/>
    <w:rsid w:val="00A61AC7"/>
    <w:rsid w:val="00A61F2B"/>
    <w:rsid w:val="00A6240D"/>
    <w:rsid w:val="00A63A9C"/>
    <w:rsid w:val="00A66B31"/>
    <w:rsid w:val="00A67262"/>
    <w:rsid w:val="00A704F9"/>
    <w:rsid w:val="00A713B4"/>
    <w:rsid w:val="00A715AD"/>
    <w:rsid w:val="00A71FD2"/>
    <w:rsid w:val="00A745B9"/>
    <w:rsid w:val="00A75363"/>
    <w:rsid w:val="00A75A90"/>
    <w:rsid w:val="00A76B00"/>
    <w:rsid w:val="00A77526"/>
    <w:rsid w:val="00A81FEF"/>
    <w:rsid w:val="00A82D52"/>
    <w:rsid w:val="00A9358F"/>
    <w:rsid w:val="00A93ECE"/>
    <w:rsid w:val="00AA0C7D"/>
    <w:rsid w:val="00AA0E52"/>
    <w:rsid w:val="00AA172D"/>
    <w:rsid w:val="00AA1BE2"/>
    <w:rsid w:val="00AA260D"/>
    <w:rsid w:val="00AA3A69"/>
    <w:rsid w:val="00AA3EF0"/>
    <w:rsid w:val="00AA4CE4"/>
    <w:rsid w:val="00AA549F"/>
    <w:rsid w:val="00AA5A26"/>
    <w:rsid w:val="00AA60FD"/>
    <w:rsid w:val="00AB12E0"/>
    <w:rsid w:val="00AB291E"/>
    <w:rsid w:val="00AB4CF0"/>
    <w:rsid w:val="00AB715D"/>
    <w:rsid w:val="00AC002F"/>
    <w:rsid w:val="00AC1042"/>
    <w:rsid w:val="00AC1DCB"/>
    <w:rsid w:val="00AC2516"/>
    <w:rsid w:val="00AC32CA"/>
    <w:rsid w:val="00AC5C40"/>
    <w:rsid w:val="00AC763A"/>
    <w:rsid w:val="00AC7CB1"/>
    <w:rsid w:val="00AD0103"/>
    <w:rsid w:val="00AD371B"/>
    <w:rsid w:val="00AD571B"/>
    <w:rsid w:val="00AE1BDE"/>
    <w:rsid w:val="00AE209C"/>
    <w:rsid w:val="00AE211C"/>
    <w:rsid w:val="00AE314C"/>
    <w:rsid w:val="00AE36E3"/>
    <w:rsid w:val="00AE3EFF"/>
    <w:rsid w:val="00AE5020"/>
    <w:rsid w:val="00AE5615"/>
    <w:rsid w:val="00AE5D6E"/>
    <w:rsid w:val="00AE77ED"/>
    <w:rsid w:val="00AE79ED"/>
    <w:rsid w:val="00AF099D"/>
    <w:rsid w:val="00AF09DC"/>
    <w:rsid w:val="00AF12C4"/>
    <w:rsid w:val="00AF2CB8"/>
    <w:rsid w:val="00AF303D"/>
    <w:rsid w:val="00AF3B33"/>
    <w:rsid w:val="00AF528C"/>
    <w:rsid w:val="00AF65C1"/>
    <w:rsid w:val="00AF7C35"/>
    <w:rsid w:val="00AF7F38"/>
    <w:rsid w:val="00B028B2"/>
    <w:rsid w:val="00B040FE"/>
    <w:rsid w:val="00B06698"/>
    <w:rsid w:val="00B1021F"/>
    <w:rsid w:val="00B10515"/>
    <w:rsid w:val="00B114A8"/>
    <w:rsid w:val="00B117A1"/>
    <w:rsid w:val="00B16B59"/>
    <w:rsid w:val="00B2062A"/>
    <w:rsid w:val="00B2150B"/>
    <w:rsid w:val="00B2160A"/>
    <w:rsid w:val="00B21E0E"/>
    <w:rsid w:val="00B23F2D"/>
    <w:rsid w:val="00B254CF"/>
    <w:rsid w:val="00B25C7A"/>
    <w:rsid w:val="00B265A2"/>
    <w:rsid w:val="00B275A6"/>
    <w:rsid w:val="00B2783C"/>
    <w:rsid w:val="00B30795"/>
    <w:rsid w:val="00B351F8"/>
    <w:rsid w:val="00B36B50"/>
    <w:rsid w:val="00B40221"/>
    <w:rsid w:val="00B41A52"/>
    <w:rsid w:val="00B41BCB"/>
    <w:rsid w:val="00B42586"/>
    <w:rsid w:val="00B45269"/>
    <w:rsid w:val="00B47C92"/>
    <w:rsid w:val="00B51B97"/>
    <w:rsid w:val="00B5281E"/>
    <w:rsid w:val="00B531F8"/>
    <w:rsid w:val="00B535F3"/>
    <w:rsid w:val="00B537BA"/>
    <w:rsid w:val="00B544BB"/>
    <w:rsid w:val="00B547F7"/>
    <w:rsid w:val="00B60FEB"/>
    <w:rsid w:val="00B61FE0"/>
    <w:rsid w:val="00B646C4"/>
    <w:rsid w:val="00B64725"/>
    <w:rsid w:val="00B714D4"/>
    <w:rsid w:val="00B75F98"/>
    <w:rsid w:val="00B82149"/>
    <w:rsid w:val="00B8252E"/>
    <w:rsid w:val="00B828DF"/>
    <w:rsid w:val="00B83CD6"/>
    <w:rsid w:val="00B85493"/>
    <w:rsid w:val="00B870B1"/>
    <w:rsid w:val="00B900D5"/>
    <w:rsid w:val="00B9051B"/>
    <w:rsid w:val="00B91283"/>
    <w:rsid w:val="00B920EF"/>
    <w:rsid w:val="00BA3150"/>
    <w:rsid w:val="00BA5CA9"/>
    <w:rsid w:val="00BA6BCB"/>
    <w:rsid w:val="00BA7744"/>
    <w:rsid w:val="00BB1767"/>
    <w:rsid w:val="00BB30AF"/>
    <w:rsid w:val="00BB41DB"/>
    <w:rsid w:val="00BB62EF"/>
    <w:rsid w:val="00BB726F"/>
    <w:rsid w:val="00BB73A7"/>
    <w:rsid w:val="00BD21E4"/>
    <w:rsid w:val="00BD3CBF"/>
    <w:rsid w:val="00BD50BE"/>
    <w:rsid w:val="00BD5160"/>
    <w:rsid w:val="00BD5D0C"/>
    <w:rsid w:val="00BD6511"/>
    <w:rsid w:val="00BD70EC"/>
    <w:rsid w:val="00BE3C57"/>
    <w:rsid w:val="00BE5023"/>
    <w:rsid w:val="00BE5327"/>
    <w:rsid w:val="00BE6E67"/>
    <w:rsid w:val="00BF035E"/>
    <w:rsid w:val="00BF03C2"/>
    <w:rsid w:val="00BF0DC3"/>
    <w:rsid w:val="00BF3465"/>
    <w:rsid w:val="00BF3567"/>
    <w:rsid w:val="00BF62A6"/>
    <w:rsid w:val="00BF682B"/>
    <w:rsid w:val="00C00F6D"/>
    <w:rsid w:val="00C01169"/>
    <w:rsid w:val="00C04D43"/>
    <w:rsid w:val="00C10413"/>
    <w:rsid w:val="00C10F37"/>
    <w:rsid w:val="00C11BCE"/>
    <w:rsid w:val="00C11E7B"/>
    <w:rsid w:val="00C139AF"/>
    <w:rsid w:val="00C16743"/>
    <w:rsid w:val="00C17EB4"/>
    <w:rsid w:val="00C21FAA"/>
    <w:rsid w:val="00C230DB"/>
    <w:rsid w:val="00C23C55"/>
    <w:rsid w:val="00C24B78"/>
    <w:rsid w:val="00C324B5"/>
    <w:rsid w:val="00C32AF4"/>
    <w:rsid w:val="00C335FF"/>
    <w:rsid w:val="00C33A01"/>
    <w:rsid w:val="00C35FD6"/>
    <w:rsid w:val="00C4146F"/>
    <w:rsid w:val="00C414C4"/>
    <w:rsid w:val="00C44802"/>
    <w:rsid w:val="00C44B81"/>
    <w:rsid w:val="00C44B8B"/>
    <w:rsid w:val="00C46C0B"/>
    <w:rsid w:val="00C47E3B"/>
    <w:rsid w:val="00C522F0"/>
    <w:rsid w:val="00C549A7"/>
    <w:rsid w:val="00C552EF"/>
    <w:rsid w:val="00C559B3"/>
    <w:rsid w:val="00C5724E"/>
    <w:rsid w:val="00C57ECF"/>
    <w:rsid w:val="00C6174B"/>
    <w:rsid w:val="00C61E4B"/>
    <w:rsid w:val="00C63D54"/>
    <w:rsid w:val="00C657FD"/>
    <w:rsid w:val="00C65D53"/>
    <w:rsid w:val="00C67731"/>
    <w:rsid w:val="00C70536"/>
    <w:rsid w:val="00C705BF"/>
    <w:rsid w:val="00C73108"/>
    <w:rsid w:val="00C7439A"/>
    <w:rsid w:val="00C76A0C"/>
    <w:rsid w:val="00C7771A"/>
    <w:rsid w:val="00C801FD"/>
    <w:rsid w:val="00C806BD"/>
    <w:rsid w:val="00C811A1"/>
    <w:rsid w:val="00C82FB6"/>
    <w:rsid w:val="00C85F14"/>
    <w:rsid w:val="00C8616B"/>
    <w:rsid w:val="00C878B7"/>
    <w:rsid w:val="00C90B92"/>
    <w:rsid w:val="00C9112C"/>
    <w:rsid w:val="00C94FEC"/>
    <w:rsid w:val="00C95A48"/>
    <w:rsid w:val="00C97A97"/>
    <w:rsid w:val="00CA02CB"/>
    <w:rsid w:val="00CA47C1"/>
    <w:rsid w:val="00CA5A47"/>
    <w:rsid w:val="00CA636B"/>
    <w:rsid w:val="00CA6EC1"/>
    <w:rsid w:val="00CA7B8B"/>
    <w:rsid w:val="00CB0D0D"/>
    <w:rsid w:val="00CB1732"/>
    <w:rsid w:val="00CB3A4E"/>
    <w:rsid w:val="00CB4A07"/>
    <w:rsid w:val="00CC0C7E"/>
    <w:rsid w:val="00CC268C"/>
    <w:rsid w:val="00CC5B1B"/>
    <w:rsid w:val="00CD128C"/>
    <w:rsid w:val="00CD2EAC"/>
    <w:rsid w:val="00CD3153"/>
    <w:rsid w:val="00CD3E8C"/>
    <w:rsid w:val="00CD425A"/>
    <w:rsid w:val="00CD4566"/>
    <w:rsid w:val="00CD6474"/>
    <w:rsid w:val="00CE33AC"/>
    <w:rsid w:val="00CE5CAE"/>
    <w:rsid w:val="00CF1DF4"/>
    <w:rsid w:val="00CF261F"/>
    <w:rsid w:val="00CF38FF"/>
    <w:rsid w:val="00CF5608"/>
    <w:rsid w:val="00CF571C"/>
    <w:rsid w:val="00D00B0F"/>
    <w:rsid w:val="00D03B8C"/>
    <w:rsid w:val="00D06711"/>
    <w:rsid w:val="00D06DD3"/>
    <w:rsid w:val="00D11A2C"/>
    <w:rsid w:val="00D12D8F"/>
    <w:rsid w:val="00D1381D"/>
    <w:rsid w:val="00D13918"/>
    <w:rsid w:val="00D13A60"/>
    <w:rsid w:val="00D15C74"/>
    <w:rsid w:val="00D16F54"/>
    <w:rsid w:val="00D264AD"/>
    <w:rsid w:val="00D33FF2"/>
    <w:rsid w:val="00D3654A"/>
    <w:rsid w:val="00D365DF"/>
    <w:rsid w:val="00D43450"/>
    <w:rsid w:val="00D44A19"/>
    <w:rsid w:val="00D4523F"/>
    <w:rsid w:val="00D511A9"/>
    <w:rsid w:val="00D51DCC"/>
    <w:rsid w:val="00D5242C"/>
    <w:rsid w:val="00D55555"/>
    <w:rsid w:val="00D57AD9"/>
    <w:rsid w:val="00D614AA"/>
    <w:rsid w:val="00D630A8"/>
    <w:rsid w:val="00D670E7"/>
    <w:rsid w:val="00D671E7"/>
    <w:rsid w:val="00D67289"/>
    <w:rsid w:val="00D67F4F"/>
    <w:rsid w:val="00D729B7"/>
    <w:rsid w:val="00D73EC0"/>
    <w:rsid w:val="00D7442E"/>
    <w:rsid w:val="00D7452C"/>
    <w:rsid w:val="00D74780"/>
    <w:rsid w:val="00D77780"/>
    <w:rsid w:val="00D80857"/>
    <w:rsid w:val="00D9243D"/>
    <w:rsid w:val="00D92444"/>
    <w:rsid w:val="00D94119"/>
    <w:rsid w:val="00D941DB"/>
    <w:rsid w:val="00D94354"/>
    <w:rsid w:val="00D96E6B"/>
    <w:rsid w:val="00D9747A"/>
    <w:rsid w:val="00DA0985"/>
    <w:rsid w:val="00DA1BBC"/>
    <w:rsid w:val="00DA5D9C"/>
    <w:rsid w:val="00DA64D5"/>
    <w:rsid w:val="00DA7133"/>
    <w:rsid w:val="00DA7D00"/>
    <w:rsid w:val="00DA7F3E"/>
    <w:rsid w:val="00DB2383"/>
    <w:rsid w:val="00DB3AF1"/>
    <w:rsid w:val="00DB4829"/>
    <w:rsid w:val="00DB6DFB"/>
    <w:rsid w:val="00DC2DC1"/>
    <w:rsid w:val="00DC3060"/>
    <w:rsid w:val="00DC3584"/>
    <w:rsid w:val="00DC60F3"/>
    <w:rsid w:val="00DC642A"/>
    <w:rsid w:val="00DD1B12"/>
    <w:rsid w:val="00DD1F9C"/>
    <w:rsid w:val="00DD3B25"/>
    <w:rsid w:val="00DD5580"/>
    <w:rsid w:val="00DD6166"/>
    <w:rsid w:val="00DE38E3"/>
    <w:rsid w:val="00DE777A"/>
    <w:rsid w:val="00DF0243"/>
    <w:rsid w:val="00DF1775"/>
    <w:rsid w:val="00DF3F0F"/>
    <w:rsid w:val="00DF4E85"/>
    <w:rsid w:val="00DF5C1D"/>
    <w:rsid w:val="00DF639E"/>
    <w:rsid w:val="00DF7BEC"/>
    <w:rsid w:val="00E0373D"/>
    <w:rsid w:val="00E03A5E"/>
    <w:rsid w:val="00E04861"/>
    <w:rsid w:val="00E05F1C"/>
    <w:rsid w:val="00E12397"/>
    <w:rsid w:val="00E12B95"/>
    <w:rsid w:val="00E16029"/>
    <w:rsid w:val="00E229B0"/>
    <w:rsid w:val="00E24C26"/>
    <w:rsid w:val="00E301BD"/>
    <w:rsid w:val="00E32914"/>
    <w:rsid w:val="00E341E3"/>
    <w:rsid w:val="00E37542"/>
    <w:rsid w:val="00E37C4D"/>
    <w:rsid w:val="00E40A0F"/>
    <w:rsid w:val="00E44F2A"/>
    <w:rsid w:val="00E456F8"/>
    <w:rsid w:val="00E46730"/>
    <w:rsid w:val="00E51533"/>
    <w:rsid w:val="00E54418"/>
    <w:rsid w:val="00E5537F"/>
    <w:rsid w:val="00E67338"/>
    <w:rsid w:val="00E74BF4"/>
    <w:rsid w:val="00E7776B"/>
    <w:rsid w:val="00E77E52"/>
    <w:rsid w:val="00E90381"/>
    <w:rsid w:val="00E909A9"/>
    <w:rsid w:val="00E90F2D"/>
    <w:rsid w:val="00E911A0"/>
    <w:rsid w:val="00E9392E"/>
    <w:rsid w:val="00E93AFE"/>
    <w:rsid w:val="00E9509E"/>
    <w:rsid w:val="00E9572E"/>
    <w:rsid w:val="00E95E07"/>
    <w:rsid w:val="00EA249D"/>
    <w:rsid w:val="00EA4735"/>
    <w:rsid w:val="00EB7036"/>
    <w:rsid w:val="00EB7431"/>
    <w:rsid w:val="00EC1C2E"/>
    <w:rsid w:val="00EC2644"/>
    <w:rsid w:val="00EC2E6F"/>
    <w:rsid w:val="00EC4E43"/>
    <w:rsid w:val="00EC4EDA"/>
    <w:rsid w:val="00EC520D"/>
    <w:rsid w:val="00EC5BDA"/>
    <w:rsid w:val="00ED45C8"/>
    <w:rsid w:val="00ED538D"/>
    <w:rsid w:val="00EE0D3E"/>
    <w:rsid w:val="00EE1AA9"/>
    <w:rsid w:val="00EE1AD1"/>
    <w:rsid w:val="00EE27B1"/>
    <w:rsid w:val="00EE57D2"/>
    <w:rsid w:val="00EF3CE4"/>
    <w:rsid w:val="00EF5139"/>
    <w:rsid w:val="00EF7480"/>
    <w:rsid w:val="00F01D6F"/>
    <w:rsid w:val="00F01E29"/>
    <w:rsid w:val="00F02373"/>
    <w:rsid w:val="00F0641C"/>
    <w:rsid w:val="00F0729E"/>
    <w:rsid w:val="00F07D4A"/>
    <w:rsid w:val="00F1378C"/>
    <w:rsid w:val="00F13A7E"/>
    <w:rsid w:val="00F14C87"/>
    <w:rsid w:val="00F173C5"/>
    <w:rsid w:val="00F17DFD"/>
    <w:rsid w:val="00F25418"/>
    <w:rsid w:val="00F25DD6"/>
    <w:rsid w:val="00F3193F"/>
    <w:rsid w:val="00F33833"/>
    <w:rsid w:val="00F412A2"/>
    <w:rsid w:val="00F444B3"/>
    <w:rsid w:val="00F47338"/>
    <w:rsid w:val="00F501C0"/>
    <w:rsid w:val="00F5051B"/>
    <w:rsid w:val="00F52949"/>
    <w:rsid w:val="00F55126"/>
    <w:rsid w:val="00F56C4C"/>
    <w:rsid w:val="00F570C8"/>
    <w:rsid w:val="00F61416"/>
    <w:rsid w:val="00F62F14"/>
    <w:rsid w:val="00F6583B"/>
    <w:rsid w:val="00F701BB"/>
    <w:rsid w:val="00F748F6"/>
    <w:rsid w:val="00F76942"/>
    <w:rsid w:val="00F82A49"/>
    <w:rsid w:val="00F87B71"/>
    <w:rsid w:val="00F87B9F"/>
    <w:rsid w:val="00F90D67"/>
    <w:rsid w:val="00F9670F"/>
    <w:rsid w:val="00F968F2"/>
    <w:rsid w:val="00FA0F0D"/>
    <w:rsid w:val="00FA1B38"/>
    <w:rsid w:val="00FA1EAF"/>
    <w:rsid w:val="00FA35CD"/>
    <w:rsid w:val="00FA68D3"/>
    <w:rsid w:val="00FA6E38"/>
    <w:rsid w:val="00FA784E"/>
    <w:rsid w:val="00FB1BCA"/>
    <w:rsid w:val="00FB3432"/>
    <w:rsid w:val="00FB471D"/>
    <w:rsid w:val="00FB52DC"/>
    <w:rsid w:val="00FB55E5"/>
    <w:rsid w:val="00FB6022"/>
    <w:rsid w:val="00FB716E"/>
    <w:rsid w:val="00FB7DDC"/>
    <w:rsid w:val="00FC049B"/>
    <w:rsid w:val="00FC0D17"/>
    <w:rsid w:val="00FD4AEC"/>
    <w:rsid w:val="00FD56F9"/>
    <w:rsid w:val="00FD6190"/>
    <w:rsid w:val="00FD6B4C"/>
    <w:rsid w:val="00FD6BF3"/>
    <w:rsid w:val="00FE006C"/>
    <w:rsid w:val="00FE416E"/>
    <w:rsid w:val="00FE44B0"/>
    <w:rsid w:val="00FE4DA6"/>
    <w:rsid w:val="00FE4F90"/>
    <w:rsid w:val="00FE5DBC"/>
    <w:rsid w:val="00FF2C5E"/>
    <w:rsid w:val="00FF3AED"/>
    <w:rsid w:val="00FF4BEC"/>
    <w:rsid w:val="00FF5331"/>
    <w:rsid w:val="00FF76D4"/>
    <w:rsid w:val="00FF7DCC"/>
    <w:rsid w:val="00FF7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B04815"/>
  <w15:docId w15:val="{F285B4E8-CAE1-4E97-9FE7-15FFD652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3C5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7F4DE1"/>
    <w:pPr>
      <w:keepNext/>
      <w:tabs>
        <w:tab w:val="num" w:pos="0"/>
      </w:tabs>
      <w:ind w:left="432" w:hanging="432"/>
      <w:outlineLvl w:val="0"/>
    </w:pPr>
    <w:rPr>
      <w:b/>
      <w:bCs/>
      <w:color w:val="0000FF"/>
    </w:rPr>
  </w:style>
  <w:style w:type="paragraph" w:styleId="Nagwek2">
    <w:name w:val="heading 2"/>
    <w:basedOn w:val="Normalny"/>
    <w:next w:val="Normalny"/>
    <w:link w:val="Nagwek2Znak"/>
    <w:qFormat/>
    <w:rsid w:val="00540A3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40A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F4DE1"/>
    <w:pPr>
      <w:keepNext/>
      <w:tabs>
        <w:tab w:val="num" w:pos="0"/>
      </w:tabs>
      <w:ind w:firstLine="340"/>
      <w:jc w:val="both"/>
      <w:outlineLvl w:val="3"/>
    </w:pPr>
    <w:rPr>
      <w:b/>
      <w:bCs/>
      <w:color w:val="0000F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5F4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"/>
    <w:rsid w:val="00F25DD6"/>
    <w:rPr>
      <w:b/>
      <w:bCs/>
      <w:color w:val="0000FF"/>
      <w:sz w:val="24"/>
      <w:szCs w:val="24"/>
      <w:lang w:eastAsia="ar-SA"/>
    </w:rPr>
  </w:style>
  <w:style w:type="character" w:customStyle="1" w:styleId="Nagwek2Znak">
    <w:name w:val="Nagłówek 2 Znak"/>
    <w:link w:val="Nagwek2"/>
    <w:rsid w:val="00F25DD6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"/>
    <w:rsid w:val="00F25D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WW8Num1z0">
    <w:name w:val="WW8Num1z0"/>
    <w:rsid w:val="007F4DE1"/>
  </w:style>
  <w:style w:type="character" w:customStyle="1" w:styleId="WW8Num1z1">
    <w:name w:val="WW8Num1z1"/>
    <w:rsid w:val="007F4DE1"/>
  </w:style>
  <w:style w:type="character" w:customStyle="1" w:styleId="WW8Num1z2">
    <w:name w:val="WW8Num1z2"/>
    <w:rsid w:val="007F4DE1"/>
  </w:style>
  <w:style w:type="character" w:customStyle="1" w:styleId="WW8Num1z3">
    <w:name w:val="WW8Num1z3"/>
    <w:rsid w:val="007F4DE1"/>
  </w:style>
  <w:style w:type="character" w:customStyle="1" w:styleId="WW8Num1z4">
    <w:name w:val="WW8Num1z4"/>
    <w:rsid w:val="007F4DE1"/>
  </w:style>
  <w:style w:type="character" w:customStyle="1" w:styleId="WW8Num1z5">
    <w:name w:val="WW8Num1z5"/>
    <w:rsid w:val="007F4DE1"/>
  </w:style>
  <w:style w:type="character" w:customStyle="1" w:styleId="WW8Num1z6">
    <w:name w:val="WW8Num1z6"/>
    <w:rsid w:val="007F4DE1"/>
  </w:style>
  <w:style w:type="character" w:customStyle="1" w:styleId="WW8Num1z7">
    <w:name w:val="WW8Num1z7"/>
    <w:rsid w:val="007F4DE1"/>
  </w:style>
  <w:style w:type="character" w:customStyle="1" w:styleId="WW8Num1z8">
    <w:name w:val="WW8Num1z8"/>
    <w:rsid w:val="007F4DE1"/>
  </w:style>
  <w:style w:type="character" w:customStyle="1" w:styleId="WW8Num2z0">
    <w:name w:val="WW8Num2z0"/>
    <w:rsid w:val="007F4DE1"/>
    <w:rPr>
      <w:rFonts w:hint="default"/>
    </w:rPr>
  </w:style>
  <w:style w:type="character" w:customStyle="1" w:styleId="WW8Num3z0">
    <w:name w:val="WW8Num3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4z0">
    <w:name w:val="WW8Num4z0"/>
    <w:rsid w:val="007F4DE1"/>
    <w:rPr>
      <w:rFonts w:hint="default"/>
      <w:i/>
      <w:color w:val="FF0000"/>
      <w:sz w:val="22"/>
      <w:szCs w:val="22"/>
    </w:rPr>
  </w:style>
  <w:style w:type="character" w:customStyle="1" w:styleId="WW8Num5z0">
    <w:name w:val="WW8Num5z0"/>
    <w:rsid w:val="007F4DE1"/>
    <w:rPr>
      <w:sz w:val="22"/>
      <w:szCs w:val="22"/>
      <w:shd w:val="clear" w:color="auto" w:fill="FFFF00"/>
    </w:rPr>
  </w:style>
  <w:style w:type="character" w:customStyle="1" w:styleId="WW8Num6z0">
    <w:name w:val="WW8Num6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7z0">
    <w:name w:val="WW8Num7z0"/>
    <w:rsid w:val="007F4DE1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WW8Num7z1">
    <w:name w:val="WW8Num7z1"/>
    <w:rsid w:val="007F4DE1"/>
    <w:rPr>
      <w:rFonts w:hint="default"/>
    </w:rPr>
  </w:style>
  <w:style w:type="character" w:customStyle="1" w:styleId="WW8Num8z0">
    <w:name w:val="WW8Num8z0"/>
    <w:rsid w:val="007F4DE1"/>
    <w:rPr>
      <w:rFonts w:hint="default"/>
    </w:rPr>
  </w:style>
  <w:style w:type="character" w:customStyle="1" w:styleId="WW8Num9z0">
    <w:name w:val="WW8Num9z0"/>
    <w:rsid w:val="007F4DE1"/>
    <w:rPr>
      <w:rFonts w:cs="Times New Roman" w:hint="default"/>
      <w:b w:val="0"/>
      <w:bCs w:val="0"/>
      <w:i w:val="0"/>
      <w:iCs w:val="0"/>
    </w:rPr>
  </w:style>
  <w:style w:type="character" w:customStyle="1" w:styleId="WW8Num10z0">
    <w:name w:val="WW8Num10z0"/>
    <w:rsid w:val="007F4DE1"/>
    <w:rPr>
      <w:rFonts w:hint="default"/>
      <w:color w:val="auto"/>
      <w:u w:val="none"/>
    </w:rPr>
  </w:style>
  <w:style w:type="character" w:customStyle="1" w:styleId="WW8Num11z0">
    <w:name w:val="WW8Num11z0"/>
    <w:rsid w:val="007F4DE1"/>
    <w:rPr>
      <w:rFonts w:hint="default"/>
      <w:color w:val="FF0000"/>
      <w:sz w:val="22"/>
      <w:szCs w:val="22"/>
      <w:u w:val="none"/>
      <w:shd w:val="clear" w:color="auto" w:fill="FFFF00"/>
    </w:rPr>
  </w:style>
  <w:style w:type="character" w:customStyle="1" w:styleId="WW8Num12z0">
    <w:name w:val="WW8Num12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13z0">
    <w:name w:val="WW8Num13z0"/>
    <w:rsid w:val="007F4DE1"/>
    <w:rPr>
      <w:rFonts w:hint="default"/>
      <w:b/>
      <w:bCs/>
      <w:i/>
      <w:color w:val="FF0000"/>
      <w:sz w:val="22"/>
      <w:szCs w:val="22"/>
    </w:rPr>
  </w:style>
  <w:style w:type="character" w:customStyle="1" w:styleId="WW8Num14z0">
    <w:name w:val="WW8Num14z0"/>
    <w:rsid w:val="007F4DE1"/>
    <w:rPr>
      <w:rFonts w:hint="default"/>
      <w:sz w:val="22"/>
      <w:szCs w:val="22"/>
    </w:rPr>
  </w:style>
  <w:style w:type="character" w:customStyle="1" w:styleId="WW8Num15z0">
    <w:name w:val="WW8Num15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16z0">
    <w:name w:val="WW8Num16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7z0">
    <w:name w:val="WW8Num17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8z0">
    <w:name w:val="WW8Num18z0"/>
    <w:rsid w:val="007F4DE1"/>
    <w:rPr>
      <w:rFonts w:hint="default"/>
      <w:sz w:val="22"/>
      <w:szCs w:val="22"/>
    </w:rPr>
  </w:style>
  <w:style w:type="character" w:customStyle="1" w:styleId="WW8Num19z0">
    <w:name w:val="WW8Num19z0"/>
    <w:rsid w:val="007F4DE1"/>
    <w:rPr>
      <w:rFonts w:ascii="Symbol" w:hAnsi="Symbol" w:cs="Symbol" w:hint="default"/>
      <w:color w:val="auto"/>
    </w:rPr>
  </w:style>
  <w:style w:type="character" w:customStyle="1" w:styleId="WW8Num20z0">
    <w:name w:val="WW8Num20z0"/>
    <w:rsid w:val="007F4DE1"/>
    <w:rPr>
      <w:color w:val="FF0000"/>
      <w:sz w:val="22"/>
      <w:szCs w:val="22"/>
    </w:rPr>
  </w:style>
  <w:style w:type="character" w:customStyle="1" w:styleId="WW8Num21z0">
    <w:name w:val="WW8Num21z0"/>
    <w:rsid w:val="007F4DE1"/>
    <w:rPr>
      <w:rFonts w:hint="default"/>
      <w:b/>
      <w:bCs/>
      <w:color w:val="000000"/>
      <w:sz w:val="22"/>
      <w:szCs w:val="22"/>
      <w:shd w:val="clear" w:color="auto" w:fill="FFFF00"/>
    </w:rPr>
  </w:style>
  <w:style w:type="character" w:customStyle="1" w:styleId="WW8Num21z1">
    <w:name w:val="WW8Num21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F4DE1"/>
  </w:style>
  <w:style w:type="character" w:customStyle="1" w:styleId="WW8Num2z2">
    <w:name w:val="WW8Num2z2"/>
    <w:rsid w:val="007F4DE1"/>
  </w:style>
  <w:style w:type="character" w:customStyle="1" w:styleId="WW8Num2z3">
    <w:name w:val="WW8Num2z3"/>
    <w:rsid w:val="007F4DE1"/>
  </w:style>
  <w:style w:type="character" w:customStyle="1" w:styleId="WW8Num2z4">
    <w:name w:val="WW8Num2z4"/>
    <w:rsid w:val="007F4DE1"/>
  </w:style>
  <w:style w:type="character" w:customStyle="1" w:styleId="WW8Num2z5">
    <w:name w:val="WW8Num2z5"/>
    <w:rsid w:val="007F4DE1"/>
  </w:style>
  <w:style w:type="character" w:customStyle="1" w:styleId="WW8Num2z6">
    <w:name w:val="WW8Num2z6"/>
    <w:rsid w:val="007F4DE1"/>
  </w:style>
  <w:style w:type="character" w:customStyle="1" w:styleId="WW8Num2z7">
    <w:name w:val="WW8Num2z7"/>
    <w:rsid w:val="007F4DE1"/>
  </w:style>
  <w:style w:type="character" w:customStyle="1" w:styleId="WW8Num2z8">
    <w:name w:val="WW8Num2z8"/>
    <w:rsid w:val="007F4DE1"/>
  </w:style>
  <w:style w:type="character" w:customStyle="1" w:styleId="WW8Num3z1">
    <w:name w:val="WW8Num3z1"/>
    <w:rsid w:val="007F4DE1"/>
    <w:rPr>
      <w:rFonts w:ascii="Courier New" w:hAnsi="Courier New" w:cs="Courier New" w:hint="default"/>
    </w:rPr>
  </w:style>
  <w:style w:type="character" w:customStyle="1" w:styleId="WW8Num3z2">
    <w:name w:val="WW8Num3z2"/>
    <w:rsid w:val="007F4DE1"/>
    <w:rPr>
      <w:rFonts w:ascii="Wingdings" w:hAnsi="Wingdings" w:cs="Wingdings" w:hint="default"/>
    </w:rPr>
  </w:style>
  <w:style w:type="character" w:customStyle="1" w:styleId="WW8Num3z3">
    <w:name w:val="WW8Num3z3"/>
    <w:rsid w:val="007F4DE1"/>
    <w:rPr>
      <w:rFonts w:ascii="Symbol" w:hAnsi="Symbol" w:cs="Symbol" w:hint="default"/>
    </w:rPr>
  </w:style>
  <w:style w:type="character" w:customStyle="1" w:styleId="WW8Num5z1">
    <w:name w:val="WW8Num5z1"/>
    <w:rsid w:val="007F4DE1"/>
  </w:style>
  <w:style w:type="character" w:customStyle="1" w:styleId="WW8Num5z2">
    <w:name w:val="WW8Num5z2"/>
    <w:rsid w:val="007F4DE1"/>
  </w:style>
  <w:style w:type="character" w:customStyle="1" w:styleId="WW8Num5z3">
    <w:name w:val="WW8Num5z3"/>
    <w:rsid w:val="007F4DE1"/>
  </w:style>
  <w:style w:type="character" w:customStyle="1" w:styleId="WW8Num5z4">
    <w:name w:val="WW8Num5z4"/>
    <w:rsid w:val="007F4DE1"/>
  </w:style>
  <w:style w:type="character" w:customStyle="1" w:styleId="WW8Num5z5">
    <w:name w:val="WW8Num5z5"/>
    <w:rsid w:val="007F4DE1"/>
  </w:style>
  <w:style w:type="character" w:customStyle="1" w:styleId="WW8Num5z6">
    <w:name w:val="WW8Num5z6"/>
    <w:rsid w:val="007F4DE1"/>
  </w:style>
  <w:style w:type="character" w:customStyle="1" w:styleId="WW8Num5z7">
    <w:name w:val="WW8Num5z7"/>
    <w:rsid w:val="007F4DE1"/>
  </w:style>
  <w:style w:type="character" w:customStyle="1" w:styleId="WW8Num5z8">
    <w:name w:val="WW8Num5z8"/>
    <w:rsid w:val="007F4DE1"/>
  </w:style>
  <w:style w:type="character" w:customStyle="1" w:styleId="WW8Num8z1">
    <w:name w:val="WW8Num8z1"/>
    <w:rsid w:val="007F4DE1"/>
  </w:style>
  <w:style w:type="character" w:customStyle="1" w:styleId="WW8Num8z2">
    <w:name w:val="WW8Num8z2"/>
    <w:rsid w:val="007F4DE1"/>
  </w:style>
  <w:style w:type="character" w:customStyle="1" w:styleId="WW8Num8z3">
    <w:name w:val="WW8Num8z3"/>
    <w:rsid w:val="007F4DE1"/>
  </w:style>
  <w:style w:type="character" w:customStyle="1" w:styleId="WW8Num8z4">
    <w:name w:val="WW8Num8z4"/>
    <w:rsid w:val="007F4DE1"/>
  </w:style>
  <w:style w:type="character" w:customStyle="1" w:styleId="WW8Num8z5">
    <w:name w:val="WW8Num8z5"/>
    <w:rsid w:val="007F4DE1"/>
  </w:style>
  <w:style w:type="character" w:customStyle="1" w:styleId="WW8Num8z6">
    <w:name w:val="WW8Num8z6"/>
    <w:rsid w:val="007F4DE1"/>
  </w:style>
  <w:style w:type="character" w:customStyle="1" w:styleId="WW8Num8z7">
    <w:name w:val="WW8Num8z7"/>
    <w:rsid w:val="007F4DE1"/>
  </w:style>
  <w:style w:type="character" w:customStyle="1" w:styleId="WW8Num8z8">
    <w:name w:val="WW8Num8z8"/>
    <w:rsid w:val="007F4DE1"/>
  </w:style>
  <w:style w:type="character" w:customStyle="1" w:styleId="WW8Num9z1">
    <w:name w:val="WW8Num9z1"/>
    <w:rsid w:val="007F4DE1"/>
  </w:style>
  <w:style w:type="character" w:customStyle="1" w:styleId="WW8Num9z2">
    <w:name w:val="WW8Num9z2"/>
    <w:rsid w:val="007F4DE1"/>
  </w:style>
  <w:style w:type="character" w:customStyle="1" w:styleId="WW8Num9z3">
    <w:name w:val="WW8Num9z3"/>
    <w:rsid w:val="007F4DE1"/>
  </w:style>
  <w:style w:type="character" w:customStyle="1" w:styleId="WW8Num9z4">
    <w:name w:val="WW8Num9z4"/>
    <w:rsid w:val="007F4DE1"/>
  </w:style>
  <w:style w:type="character" w:customStyle="1" w:styleId="WW8Num9z5">
    <w:name w:val="WW8Num9z5"/>
    <w:rsid w:val="007F4DE1"/>
  </w:style>
  <w:style w:type="character" w:customStyle="1" w:styleId="WW8Num9z6">
    <w:name w:val="WW8Num9z6"/>
    <w:rsid w:val="007F4DE1"/>
  </w:style>
  <w:style w:type="character" w:customStyle="1" w:styleId="WW8Num9z7">
    <w:name w:val="WW8Num9z7"/>
    <w:rsid w:val="007F4DE1"/>
  </w:style>
  <w:style w:type="character" w:customStyle="1" w:styleId="WW8Num9z8">
    <w:name w:val="WW8Num9z8"/>
    <w:rsid w:val="007F4DE1"/>
  </w:style>
  <w:style w:type="character" w:customStyle="1" w:styleId="WW8Num11z1">
    <w:name w:val="WW8Num11z1"/>
    <w:rsid w:val="007F4DE1"/>
  </w:style>
  <w:style w:type="character" w:customStyle="1" w:styleId="WW8Num11z2">
    <w:name w:val="WW8Num11z2"/>
    <w:rsid w:val="007F4DE1"/>
  </w:style>
  <w:style w:type="character" w:customStyle="1" w:styleId="WW8Num11z3">
    <w:name w:val="WW8Num11z3"/>
    <w:rsid w:val="007F4DE1"/>
  </w:style>
  <w:style w:type="character" w:customStyle="1" w:styleId="WW8Num11z4">
    <w:name w:val="WW8Num11z4"/>
    <w:rsid w:val="007F4DE1"/>
  </w:style>
  <w:style w:type="character" w:customStyle="1" w:styleId="WW8Num11z5">
    <w:name w:val="WW8Num11z5"/>
    <w:rsid w:val="007F4DE1"/>
  </w:style>
  <w:style w:type="character" w:customStyle="1" w:styleId="WW8Num11z6">
    <w:name w:val="WW8Num11z6"/>
    <w:rsid w:val="007F4DE1"/>
  </w:style>
  <w:style w:type="character" w:customStyle="1" w:styleId="WW8Num11z7">
    <w:name w:val="WW8Num11z7"/>
    <w:rsid w:val="007F4DE1"/>
  </w:style>
  <w:style w:type="character" w:customStyle="1" w:styleId="WW8Num11z8">
    <w:name w:val="WW8Num11z8"/>
    <w:rsid w:val="007F4DE1"/>
  </w:style>
  <w:style w:type="character" w:customStyle="1" w:styleId="WW8Num12z1">
    <w:name w:val="WW8Num12z1"/>
    <w:rsid w:val="007F4DE1"/>
  </w:style>
  <w:style w:type="character" w:customStyle="1" w:styleId="WW8Num12z2">
    <w:name w:val="WW8Num12z2"/>
    <w:rsid w:val="007F4DE1"/>
  </w:style>
  <w:style w:type="character" w:customStyle="1" w:styleId="WW8Num12z3">
    <w:name w:val="WW8Num12z3"/>
    <w:rsid w:val="007F4DE1"/>
  </w:style>
  <w:style w:type="character" w:customStyle="1" w:styleId="WW8Num12z4">
    <w:name w:val="WW8Num12z4"/>
    <w:rsid w:val="007F4DE1"/>
  </w:style>
  <w:style w:type="character" w:customStyle="1" w:styleId="WW8Num12z5">
    <w:name w:val="WW8Num12z5"/>
    <w:rsid w:val="007F4DE1"/>
  </w:style>
  <w:style w:type="character" w:customStyle="1" w:styleId="WW8Num12z6">
    <w:name w:val="WW8Num12z6"/>
    <w:rsid w:val="007F4DE1"/>
  </w:style>
  <w:style w:type="character" w:customStyle="1" w:styleId="WW8Num12z7">
    <w:name w:val="WW8Num12z7"/>
    <w:rsid w:val="007F4DE1"/>
  </w:style>
  <w:style w:type="character" w:customStyle="1" w:styleId="WW8Num12z8">
    <w:name w:val="WW8Num12z8"/>
    <w:rsid w:val="007F4DE1"/>
  </w:style>
  <w:style w:type="character" w:customStyle="1" w:styleId="WW8Num13z1">
    <w:name w:val="WW8Num13z1"/>
    <w:rsid w:val="007F4DE1"/>
    <w:rPr>
      <w:rFonts w:hint="default"/>
      <w:color w:val="auto"/>
    </w:rPr>
  </w:style>
  <w:style w:type="character" w:customStyle="1" w:styleId="WW8Num14z1">
    <w:name w:val="WW8Num14z1"/>
    <w:rsid w:val="007F4DE1"/>
  </w:style>
  <w:style w:type="character" w:customStyle="1" w:styleId="WW8Num14z2">
    <w:name w:val="WW8Num14z2"/>
    <w:rsid w:val="007F4DE1"/>
  </w:style>
  <w:style w:type="character" w:customStyle="1" w:styleId="WW8Num14z3">
    <w:name w:val="WW8Num14z3"/>
    <w:rsid w:val="007F4DE1"/>
  </w:style>
  <w:style w:type="character" w:customStyle="1" w:styleId="WW8Num14z4">
    <w:name w:val="WW8Num14z4"/>
    <w:rsid w:val="007F4DE1"/>
  </w:style>
  <w:style w:type="character" w:customStyle="1" w:styleId="WW8Num14z5">
    <w:name w:val="WW8Num14z5"/>
    <w:rsid w:val="007F4DE1"/>
  </w:style>
  <w:style w:type="character" w:customStyle="1" w:styleId="WW8Num14z6">
    <w:name w:val="WW8Num14z6"/>
    <w:rsid w:val="007F4DE1"/>
  </w:style>
  <w:style w:type="character" w:customStyle="1" w:styleId="WW8Num14z7">
    <w:name w:val="WW8Num14z7"/>
    <w:rsid w:val="007F4DE1"/>
  </w:style>
  <w:style w:type="character" w:customStyle="1" w:styleId="WW8Num14z8">
    <w:name w:val="WW8Num14z8"/>
    <w:rsid w:val="007F4DE1"/>
  </w:style>
  <w:style w:type="character" w:customStyle="1" w:styleId="WW8Num15z1">
    <w:name w:val="WW8Num15z1"/>
    <w:rsid w:val="007F4DE1"/>
    <w:rPr>
      <w:rFonts w:ascii="Courier New" w:hAnsi="Courier New" w:cs="Courier New" w:hint="default"/>
    </w:rPr>
  </w:style>
  <w:style w:type="character" w:customStyle="1" w:styleId="WW8Num15z2">
    <w:name w:val="WW8Num15z2"/>
    <w:rsid w:val="007F4DE1"/>
    <w:rPr>
      <w:rFonts w:ascii="Wingdings" w:hAnsi="Wingdings" w:cs="Wingdings" w:hint="default"/>
    </w:rPr>
  </w:style>
  <w:style w:type="character" w:customStyle="1" w:styleId="WW8Num15z3">
    <w:name w:val="WW8Num15z3"/>
    <w:rsid w:val="007F4DE1"/>
    <w:rPr>
      <w:rFonts w:ascii="Symbol" w:hAnsi="Symbol" w:cs="Symbol" w:hint="default"/>
    </w:rPr>
  </w:style>
  <w:style w:type="character" w:customStyle="1" w:styleId="WW8Num16z1">
    <w:name w:val="WW8Num16z1"/>
    <w:rsid w:val="007F4DE1"/>
    <w:rPr>
      <w:rFonts w:ascii="Symbol" w:hAnsi="Symbol" w:cs="Symbol" w:hint="default"/>
      <w:color w:val="auto"/>
    </w:rPr>
  </w:style>
  <w:style w:type="character" w:customStyle="1" w:styleId="WW8Num16z2">
    <w:name w:val="WW8Num16z2"/>
    <w:rsid w:val="007F4DE1"/>
  </w:style>
  <w:style w:type="character" w:customStyle="1" w:styleId="WW8Num16z3">
    <w:name w:val="WW8Num16z3"/>
    <w:rsid w:val="007F4DE1"/>
  </w:style>
  <w:style w:type="character" w:customStyle="1" w:styleId="WW8Num16z4">
    <w:name w:val="WW8Num16z4"/>
    <w:rsid w:val="007F4DE1"/>
  </w:style>
  <w:style w:type="character" w:customStyle="1" w:styleId="WW8Num16z5">
    <w:name w:val="WW8Num16z5"/>
    <w:rsid w:val="007F4DE1"/>
  </w:style>
  <w:style w:type="character" w:customStyle="1" w:styleId="WW8Num16z6">
    <w:name w:val="WW8Num16z6"/>
    <w:rsid w:val="007F4DE1"/>
  </w:style>
  <w:style w:type="character" w:customStyle="1" w:styleId="WW8Num16z7">
    <w:name w:val="WW8Num16z7"/>
    <w:rsid w:val="007F4DE1"/>
  </w:style>
  <w:style w:type="character" w:customStyle="1" w:styleId="WW8Num16z8">
    <w:name w:val="WW8Num16z8"/>
    <w:rsid w:val="007F4DE1"/>
  </w:style>
  <w:style w:type="character" w:customStyle="1" w:styleId="WW8Num18z1">
    <w:name w:val="WW8Num18z1"/>
    <w:rsid w:val="007F4DE1"/>
    <w:rPr>
      <w:rFonts w:hint="default"/>
      <w:u w:val="none"/>
    </w:rPr>
  </w:style>
  <w:style w:type="character" w:customStyle="1" w:styleId="WW8Num18z2">
    <w:name w:val="WW8Num18z2"/>
    <w:rsid w:val="007F4DE1"/>
  </w:style>
  <w:style w:type="character" w:customStyle="1" w:styleId="WW8Num18z3">
    <w:name w:val="WW8Num18z3"/>
    <w:rsid w:val="007F4DE1"/>
  </w:style>
  <w:style w:type="character" w:customStyle="1" w:styleId="WW8Num18z4">
    <w:name w:val="WW8Num18z4"/>
    <w:rsid w:val="007F4DE1"/>
  </w:style>
  <w:style w:type="character" w:customStyle="1" w:styleId="WW8Num18z5">
    <w:name w:val="WW8Num18z5"/>
    <w:rsid w:val="007F4DE1"/>
  </w:style>
  <w:style w:type="character" w:customStyle="1" w:styleId="WW8Num18z6">
    <w:name w:val="WW8Num18z6"/>
    <w:rsid w:val="007F4DE1"/>
  </w:style>
  <w:style w:type="character" w:customStyle="1" w:styleId="WW8Num18z7">
    <w:name w:val="WW8Num18z7"/>
    <w:rsid w:val="007F4DE1"/>
  </w:style>
  <w:style w:type="character" w:customStyle="1" w:styleId="WW8Num18z8">
    <w:name w:val="WW8Num18z8"/>
    <w:rsid w:val="007F4DE1"/>
  </w:style>
  <w:style w:type="character" w:customStyle="1" w:styleId="WW8Num19z1">
    <w:name w:val="WW8Num19z1"/>
    <w:rsid w:val="007F4DE1"/>
    <w:rPr>
      <w:rFonts w:ascii="Courier New" w:hAnsi="Courier New" w:cs="Courier New" w:hint="default"/>
    </w:rPr>
  </w:style>
  <w:style w:type="character" w:customStyle="1" w:styleId="WW8Num19z2">
    <w:name w:val="WW8Num19z2"/>
    <w:rsid w:val="007F4DE1"/>
    <w:rPr>
      <w:rFonts w:ascii="Wingdings" w:hAnsi="Wingdings" w:cs="Wingdings" w:hint="default"/>
    </w:rPr>
  </w:style>
  <w:style w:type="character" w:customStyle="1" w:styleId="WW8Num19z3">
    <w:name w:val="WW8Num19z3"/>
    <w:rsid w:val="007F4DE1"/>
    <w:rPr>
      <w:rFonts w:ascii="Symbol" w:hAnsi="Symbol" w:cs="Symbol" w:hint="default"/>
    </w:rPr>
  </w:style>
  <w:style w:type="character" w:customStyle="1" w:styleId="WW8Num20z1">
    <w:name w:val="WW8Num20z1"/>
    <w:rsid w:val="007F4DE1"/>
  </w:style>
  <w:style w:type="character" w:customStyle="1" w:styleId="WW8Num20z2">
    <w:name w:val="WW8Num20z2"/>
    <w:rsid w:val="007F4DE1"/>
  </w:style>
  <w:style w:type="character" w:customStyle="1" w:styleId="WW8Num20z3">
    <w:name w:val="WW8Num20z3"/>
    <w:rsid w:val="007F4DE1"/>
  </w:style>
  <w:style w:type="character" w:customStyle="1" w:styleId="WW8Num20z4">
    <w:name w:val="WW8Num20z4"/>
    <w:rsid w:val="007F4DE1"/>
  </w:style>
  <w:style w:type="character" w:customStyle="1" w:styleId="WW8Num20z5">
    <w:name w:val="WW8Num20z5"/>
    <w:rsid w:val="007F4DE1"/>
  </w:style>
  <w:style w:type="character" w:customStyle="1" w:styleId="WW8Num20z6">
    <w:name w:val="WW8Num20z6"/>
    <w:rsid w:val="007F4DE1"/>
  </w:style>
  <w:style w:type="character" w:customStyle="1" w:styleId="WW8Num20z7">
    <w:name w:val="WW8Num20z7"/>
    <w:rsid w:val="007F4DE1"/>
  </w:style>
  <w:style w:type="character" w:customStyle="1" w:styleId="WW8Num20z8">
    <w:name w:val="WW8Num20z8"/>
    <w:rsid w:val="007F4DE1"/>
  </w:style>
  <w:style w:type="character" w:customStyle="1" w:styleId="WW8Num21z2">
    <w:name w:val="WW8Num21z2"/>
    <w:rsid w:val="007F4DE1"/>
  </w:style>
  <w:style w:type="character" w:customStyle="1" w:styleId="WW8Num21z3">
    <w:name w:val="WW8Num21z3"/>
    <w:rsid w:val="007F4DE1"/>
  </w:style>
  <w:style w:type="character" w:customStyle="1" w:styleId="WW8Num21z4">
    <w:name w:val="WW8Num21z4"/>
    <w:rsid w:val="007F4DE1"/>
  </w:style>
  <w:style w:type="character" w:customStyle="1" w:styleId="WW8Num21z5">
    <w:name w:val="WW8Num21z5"/>
    <w:rsid w:val="007F4DE1"/>
  </w:style>
  <w:style w:type="character" w:customStyle="1" w:styleId="WW8Num21z6">
    <w:name w:val="WW8Num21z6"/>
    <w:rsid w:val="007F4DE1"/>
  </w:style>
  <w:style w:type="character" w:customStyle="1" w:styleId="WW8Num21z7">
    <w:name w:val="WW8Num21z7"/>
    <w:rsid w:val="007F4DE1"/>
  </w:style>
  <w:style w:type="character" w:customStyle="1" w:styleId="WW8Num21z8">
    <w:name w:val="WW8Num21z8"/>
    <w:rsid w:val="007F4DE1"/>
  </w:style>
  <w:style w:type="character" w:customStyle="1" w:styleId="WW8Num22z0">
    <w:name w:val="WW8Num22z0"/>
    <w:rsid w:val="007F4DE1"/>
    <w:rPr>
      <w:rFonts w:hint="default"/>
      <w:sz w:val="22"/>
      <w:szCs w:val="22"/>
    </w:rPr>
  </w:style>
  <w:style w:type="character" w:customStyle="1" w:styleId="WW8Num23z0">
    <w:name w:val="WW8Num23z0"/>
    <w:rsid w:val="007F4DE1"/>
    <w:rPr>
      <w:sz w:val="22"/>
      <w:szCs w:val="22"/>
    </w:rPr>
  </w:style>
  <w:style w:type="character" w:customStyle="1" w:styleId="WW8Num23z1">
    <w:name w:val="WW8Num23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3z2">
    <w:name w:val="WW8Num23z2"/>
    <w:rsid w:val="007F4DE1"/>
  </w:style>
  <w:style w:type="character" w:customStyle="1" w:styleId="WW8Num23z3">
    <w:name w:val="WW8Num23z3"/>
    <w:rsid w:val="007F4DE1"/>
  </w:style>
  <w:style w:type="character" w:customStyle="1" w:styleId="WW8Num23z4">
    <w:name w:val="WW8Num23z4"/>
    <w:rsid w:val="007F4DE1"/>
  </w:style>
  <w:style w:type="character" w:customStyle="1" w:styleId="WW8Num23z5">
    <w:name w:val="WW8Num23z5"/>
    <w:rsid w:val="007F4DE1"/>
  </w:style>
  <w:style w:type="character" w:customStyle="1" w:styleId="WW8Num23z6">
    <w:name w:val="WW8Num23z6"/>
    <w:rsid w:val="007F4DE1"/>
  </w:style>
  <w:style w:type="character" w:customStyle="1" w:styleId="WW8Num23z7">
    <w:name w:val="WW8Num23z7"/>
    <w:rsid w:val="007F4DE1"/>
  </w:style>
  <w:style w:type="character" w:customStyle="1" w:styleId="WW8Num23z8">
    <w:name w:val="WW8Num23z8"/>
    <w:rsid w:val="007F4DE1"/>
  </w:style>
  <w:style w:type="character" w:customStyle="1" w:styleId="WW8Num24z0">
    <w:name w:val="WW8Num24z0"/>
    <w:rsid w:val="007F4DE1"/>
    <w:rPr>
      <w:rFonts w:hint="default"/>
    </w:rPr>
  </w:style>
  <w:style w:type="character" w:customStyle="1" w:styleId="WW8Num24z1">
    <w:name w:val="WW8Num24z1"/>
    <w:rsid w:val="007F4DE1"/>
  </w:style>
  <w:style w:type="character" w:customStyle="1" w:styleId="WW8Num24z2">
    <w:name w:val="WW8Num24z2"/>
    <w:rsid w:val="007F4DE1"/>
  </w:style>
  <w:style w:type="character" w:customStyle="1" w:styleId="WW8Num24z3">
    <w:name w:val="WW8Num24z3"/>
    <w:rsid w:val="007F4DE1"/>
  </w:style>
  <w:style w:type="character" w:customStyle="1" w:styleId="WW8Num24z4">
    <w:name w:val="WW8Num24z4"/>
    <w:rsid w:val="007F4DE1"/>
  </w:style>
  <w:style w:type="character" w:customStyle="1" w:styleId="WW8Num24z5">
    <w:name w:val="WW8Num24z5"/>
    <w:rsid w:val="007F4DE1"/>
  </w:style>
  <w:style w:type="character" w:customStyle="1" w:styleId="WW8Num24z6">
    <w:name w:val="WW8Num24z6"/>
    <w:rsid w:val="007F4DE1"/>
  </w:style>
  <w:style w:type="character" w:customStyle="1" w:styleId="WW8Num24z7">
    <w:name w:val="WW8Num24z7"/>
    <w:rsid w:val="007F4DE1"/>
  </w:style>
  <w:style w:type="character" w:customStyle="1" w:styleId="WW8Num24z8">
    <w:name w:val="WW8Num24z8"/>
    <w:rsid w:val="007F4DE1"/>
  </w:style>
  <w:style w:type="character" w:customStyle="1" w:styleId="WW8Num25z0">
    <w:name w:val="WW8Num25z0"/>
    <w:rsid w:val="007F4DE1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7F4DE1"/>
    <w:rPr>
      <w:rFonts w:ascii="Courier New" w:hAnsi="Courier New" w:cs="Courier New" w:hint="default"/>
    </w:rPr>
  </w:style>
  <w:style w:type="character" w:customStyle="1" w:styleId="WW8Num25z2">
    <w:name w:val="WW8Num25z2"/>
    <w:rsid w:val="007F4DE1"/>
    <w:rPr>
      <w:rFonts w:ascii="Wingdings" w:hAnsi="Wingdings" w:cs="Wingdings" w:hint="default"/>
    </w:rPr>
  </w:style>
  <w:style w:type="character" w:customStyle="1" w:styleId="WW8Num25z3">
    <w:name w:val="WW8Num25z3"/>
    <w:rsid w:val="007F4DE1"/>
    <w:rPr>
      <w:rFonts w:ascii="Symbol" w:hAnsi="Symbol" w:cs="Symbol" w:hint="default"/>
    </w:rPr>
  </w:style>
  <w:style w:type="character" w:customStyle="1" w:styleId="WW8Num26z0">
    <w:name w:val="WW8Num26z0"/>
    <w:rsid w:val="007F4DE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1">
    <w:name w:val="WW8Num26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6z3">
    <w:name w:val="WW8Num26z3"/>
    <w:rsid w:val="007F4DE1"/>
  </w:style>
  <w:style w:type="character" w:customStyle="1" w:styleId="WW8Num26z4">
    <w:name w:val="WW8Num26z4"/>
    <w:rsid w:val="007F4DE1"/>
  </w:style>
  <w:style w:type="character" w:customStyle="1" w:styleId="WW8Num26z5">
    <w:name w:val="WW8Num26z5"/>
    <w:rsid w:val="007F4DE1"/>
  </w:style>
  <w:style w:type="character" w:customStyle="1" w:styleId="WW8Num26z6">
    <w:name w:val="WW8Num26z6"/>
    <w:rsid w:val="007F4DE1"/>
  </w:style>
  <w:style w:type="character" w:customStyle="1" w:styleId="WW8Num26z7">
    <w:name w:val="WW8Num26z7"/>
    <w:rsid w:val="007F4DE1"/>
  </w:style>
  <w:style w:type="character" w:customStyle="1" w:styleId="WW8Num26z8">
    <w:name w:val="WW8Num26z8"/>
    <w:rsid w:val="007F4DE1"/>
  </w:style>
  <w:style w:type="character" w:customStyle="1" w:styleId="WW8Num27z0">
    <w:name w:val="WW8Num27z0"/>
    <w:rsid w:val="007F4DE1"/>
    <w:rPr>
      <w:rFonts w:hint="default"/>
    </w:rPr>
  </w:style>
  <w:style w:type="character" w:customStyle="1" w:styleId="WW8Num27z1">
    <w:name w:val="WW8Num27z1"/>
    <w:rsid w:val="007F4DE1"/>
    <w:rPr>
      <w:rFonts w:hint="default"/>
      <w:color w:val="000000"/>
    </w:rPr>
  </w:style>
  <w:style w:type="character" w:customStyle="1" w:styleId="WW8Num28z0">
    <w:name w:val="WW8Num28z0"/>
    <w:rsid w:val="007F4DE1"/>
    <w:rPr>
      <w:rFonts w:hint="default"/>
    </w:rPr>
  </w:style>
  <w:style w:type="character" w:customStyle="1" w:styleId="WW8Num28z1">
    <w:name w:val="WW8Num28z1"/>
    <w:rsid w:val="007F4DE1"/>
  </w:style>
  <w:style w:type="character" w:customStyle="1" w:styleId="WW8Num28z2">
    <w:name w:val="WW8Num28z2"/>
    <w:rsid w:val="007F4DE1"/>
  </w:style>
  <w:style w:type="character" w:customStyle="1" w:styleId="WW8Num28z3">
    <w:name w:val="WW8Num28z3"/>
    <w:rsid w:val="007F4DE1"/>
  </w:style>
  <w:style w:type="character" w:customStyle="1" w:styleId="WW8Num28z4">
    <w:name w:val="WW8Num28z4"/>
    <w:rsid w:val="007F4DE1"/>
  </w:style>
  <w:style w:type="character" w:customStyle="1" w:styleId="WW8Num28z5">
    <w:name w:val="WW8Num28z5"/>
    <w:rsid w:val="007F4DE1"/>
  </w:style>
  <w:style w:type="character" w:customStyle="1" w:styleId="WW8Num28z6">
    <w:name w:val="WW8Num28z6"/>
    <w:rsid w:val="007F4DE1"/>
  </w:style>
  <w:style w:type="character" w:customStyle="1" w:styleId="WW8Num28z7">
    <w:name w:val="WW8Num28z7"/>
    <w:rsid w:val="007F4DE1"/>
  </w:style>
  <w:style w:type="character" w:customStyle="1" w:styleId="WW8Num28z8">
    <w:name w:val="WW8Num28z8"/>
    <w:rsid w:val="007F4DE1"/>
  </w:style>
  <w:style w:type="character" w:customStyle="1" w:styleId="WW8Num29z0">
    <w:name w:val="WW8Num29z0"/>
    <w:rsid w:val="007F4DE1"/>
  </w:style>
  <w:style w:type="character" w:customStyle="1" w:styleId="WW8Num29z1">
    <w:name w:val="WW8Num29z1"/>
    <w:rsid w:val="007F4DE1"/>
  </w:style>
  <w:style w:type="character" w:customStyle="1" w:styleId="WW8Num29z2">
    <w:name w:val="WW8Num29z2"/>
    <w:rsid w:val="007F4DE1"/>
  </w:style>
  <w:style w:type="character" w:customStyle="1" w:styleId="WW8Num29z3">
    <w:name w:val="WW8Num29z3"/>
    <w:rsid w:val="007F4DE1"/>
  </w:style>
  <w:style w:type="character" w:customStyle="1" w:styleId="WW8Num29z4">
    <w:name w:val="WW8Num29z4"/>
    <w:rsid w:val="007F4DE1"/>
  </w:style>
  <w:style w:type="character" w:customStyle="1" w:styleId="WW8Num29z5">
    <w:name w:val="WW8Num29z5"/>
    <w:rsid w:val="007F4DE1"/>
  </w:style>
  <w:style w:type="character" w:customStyle="1" w:styleId="WW8Num29z6">
    <w:name w:val="WW8Num29z6"/>
    <w:rsid w:val="007F4DE1"/>
  </w:style>
  <w:style w:type="character" w:customStyle="1" w:styleId="WW8Num29z7">
    <w:name w:val="WW8Num29z7"/>
    <w:rsid w:val="007F4DE1"/>
  </w:style>
  <w:style w:type="character" w:customStyle="1" w:styleId="WW8Num29z8">
    <w:name w:val="WW8Num29z8"/>
    <w:rsid w:val="007F4DE1"/>
  </w:style>
  <w:style w:type="character" w:customStyle="1" w:styleId="WW8Num30z0">
    <w:name w:val="WW8Num30z0"/>
    <w:rsid w:val="007F4DE1"/>
    <w:rPr>
      <w:rFonts w:ascii="Times New Roman" w:hAnsi="Times New Roman" w:cs="Times New Roman" w:hint="default"/>
      <w:color w:val="FF0000"/>
      <w:sz w:val="22"/>
      <w:szCs w:val="22"/>
    </w:rPr>
  </w:style>
  <w:style w:type="character" w:customStyle="1" w:styleId="WW8Num31z0">
    <w:name w:val="WW8Num31z0"/>
    <w:rsid w:val="007F4DE1"/>
    <w:rPr>
      <w:rFonts w:hint="default"/>
    </w:rPr>
  </w:style>
  <w:style w:type="character" w:customStyle="1" w:styleId="WW8Num31z1">
    <w:name w:val="WW8Num31z1"/>
    <w:rsid w:val="007F4DE1"/>
    <w:rPr>
      <w:rFonts w:hint="default"/>
      <w:color w:val="000000"/>
    </w:rPr>
  </w:style>
  <w:style w:type="character" w:customStyle="1" w:styleId="WW8Num32z0">
    <w:name w:val="WW8Num32z0"/>
    <w:rsid w:val="007F4DE1"/>
    <w:rPr>
      <w:rFonts w:ascii="Times New Roman" w:hAnsi="Times New Roman" w:cs="Times New Roman" w:hint="default"/>
      <w:color w:val="FF0000"/>
    </w:rPr>
  </w:style>
  <w:style w:type="character" w:customStyle="1" w:styleId="WW8Num32z1">
    <w:name w:val="WW8Num32z1"/>
    <w:rsid w:val="007F4DE1"/>
  </w:style>
  <w:style w:type="character" w:customStyle="1" w:styleId="WW8Num32z2">
    <w:name w:val="WW8Num32z2"/>
    <w:rsid w:val="007F4DE1"/>
  </w:style>
  <w:style w:type="character" w:customStyle="1" w:styleId="WW8Num32z3">
    <w:name w:val="WW8Num32z3"/>
    <w:rsid w:val="007F4DE1"/>
  </w:style>
  <w:style w:type="character" w:customStyle="1" w:styleId="WW8Num32z4">
    <w:name w:val="WW8Num32z4"/>
    <w:rsid w:val="007F4DE1"/>
  </w:style>
  <w:style w:type="character" w:customStyle="1" w:styleId="WW8Num32z5">
    <w:name w:val="WW8Num32z5"/>
    <w:rsid w:val="007F4DE1"/>
  </w:style>
  <w:style w:type="character" w:customStyle="1" w:styleId="WW8Num32z6">
    <w:name w:val="WW8Num32z6"/>
    <w:rsid w:val="007F4DE1"/>
  </w:style>
  <w:style w:type="character" w:customStyle="1" w:styleId="WW8Num32z7">
    <w:name w:val="WW8Num32z7"/>
    <w:rsid w:val="007F4DE1"/>
  </w:style>
  <w:style w:type="character" w:customStyle="1" w:styleId="WW8Num32z8">
    <w:name w:val="WW8Num32z8"/>
    <w:rsid w:val="007F4DE1"/>
  </w:style>
  <w:style w:type="character" w:customStyle="1" w:styleId="WW8Num33z0">
    <w:name w:val="WW8Num33z0"/>
    <w:rsid w:val="007F4DE1"/>
    <w:rPr>
      <w:rFonts w:hint="default"/>
    </w:rPr>
  </w:style>
  <w:style w:type="character" w:customStyle="1" w:styleId="WW8Num34z0">
    <w:name w:val="WW8Num34z0"/>
    <w:rsid w:val="007F4DE1"/>
    <w:rPr>
      <w:rFonts w:hint="default"/>
      <w:b w:val="0"/>
      <w:bCs w:val="0"/>
      <w:i w:val="0"/>
      <w:iCs w:val="0"/>
      <w:color w:val="auto"/>
    </w:rPr>
  </w:style>
  <w:style w:type="character" w:customStyle="1" w:styleId="WW8Num34z1">
    <w:name w:val="WW8Num34z1"/>
    <w:rsid w:val="007F4DE1"/>
    <w:rPr>
      <w:rFonts w:hint="default"/>
    </w:rPr>
  </w:style>
  <w:style w:type="character" w:customStyle="1" w:styleId="WW8NumSt23z0">
    <w:name w:val="WW8NumSt23z0"/>
    <w:rsid w:val="007F4DE1"/>
    <w:rPr>
      <w:rFonts w:ascii="Times New Roman" w:hAnsi="Times New Roman" w:cs="Times New Roman" w:hint="default"/>
    </w:rPr>
  </w:style>
  <w:style w:type="character" w:customStyle="1" w:styleId="WW8NumSt25z0">
    <w:name w:val="WW8NumSt25z0"/>
    <w:rsid w:val="007F4DE1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  <w:rsid w:val="007F4DE1"/>
  </w:style>
  <w:style w:type="character" w:customStyle="1" w:styleId="Nagwek1Znak">
    <w:name w:val="Nagłówek 1 Znak"/>
    <w:link w:val="Nagwek11"/>
    <w:uiPriority w:val="9"/>
    <w:qFormat/>
    <w:rsid w:val="007F4DE1"/>
    <w:rPr>
      <w:b/>
      <w:bCs/>
      <w:color w:val="0000FF"/>
      <w:sz w:val="24"/>
      <w:szCs w:val="24"/>
      <w:lang w:val="pl-PL" w:eastAsia="ar-SA" w:bidi="ar-SA"/>
    </w:rPr>
  </w:style>
  <w:style w:type="paragraph" w:customStyle="1" w:styleId="Nagwek11">
    <w:name w:val="Nagłówek 11"/>
    <w:basedOn w:val="Standard"/>
    <w:next w:val="Standard"/>
    <w:link w:val="Nagwek1Znak"/>
    <w:uiPriority w:val="9"/>
    <w:qFormat/>
    <w:rsid w:val="00F25DD6"/>
    <w:pPr>
      <w:keepNext/>
      <w:widowControl/>
      <w:tabs>
        <w:tab w:val="left" w:pos="0"/>
      </w:tabs>
      <w:suppressAutoHyphens/>
      <w:autoSpaceDE/>
      <w:autoSpaceDN/>
      <w:adjustRightInd/>
      <w:ind w:left="0" w:firstLine="0"/>
      <w:textAlignment w:val="baseline"/>
      <w:outlineLvl w:val="0"/>
    </w:pPr>
    <w:rPr>
      <w:b/>
      <w:bCs/>
      <w:color w:val="0000FF"/>
      <w:lang w:eastAsia="ar-SA"/>
    </w:rPr>
  </w:style>
  <w:style w:type="paragraph" w:customStyle="1" w:styleId="Standard">
    <w:name w:val="Standard"/>
    <w:link w:val="StandardZnak"/>
    <w:qFormat/>
    <w:rsid w:val="000266EE"/>
    <w:pPr>
      <w:widowControl w:val="0"/>
      <w:autoSpaceDE w:val="0"/>
      <w:autoSpaceDN w:val="0"/>
      <w:adjustRightInd w:val="0"/>
      <w:ind w:left="833" w:hanging="720"/>
      <w:jc w:val="both"/>
    </w:pPr>
    <w:rPr>
      <w:sz w:val="24"/>
      <w:szCs w:val="24"/>
    </w:rPr>
  </w:style>
  <w:style w:type="character" w:customStyle="1" w:styleId="StandardZnak">
    <w:name w:val="Standard Znak"/>
    <w:link w:val="Standard"/>
    <w:rsid w:val="000266EE"/>
    <w:rPr>
      <w:sz w:val="24"/>
      <w:szCs w:val="24"/>
      <w:lang w:bidi="ar-SA"/>
    </w:rPr>
  </w:style>
  <w:style w:type="character" w:customStyle="1" w:styleId="Nagwek4Znak">
    <w:name w:val="Nagłówek 4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styleId="Hipercze">
    <w:name w:val="Hyperlink"/>
    <w:uiPriority w:val="99"/>
    <w:rsid w:val="007F4DE1"/>
    <w:rPr>
      <w:color w:val="0000FF"/>
      <w:u w:val="single"/>
    </w:rPr>
  </w:style>
  <w:style w:type="character" w:customStyle="1" w:styleId="NagwekZnak">
    <w:name w:val="Nagłówek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TekstpodstawowyZnak">
    <w:name w:val="Tekst podstawowy Znak"/>
    <w:uiPriority w:val="99"/>
    <w:rsid w:val="007F4DE1"/>
    <w:rPr>
      <w:rFonts w:ascii="Arial" w:hAnsi="Arial" w:cs="Arial"/>
      <w:b/>
      <w:bCs/>
      <w:lang w:val="pl-PL" w:eastAsia="ar-SA" w:bidi="ar-SA"/>
    </w:rPr>
  </w:style>
  <w:style w:type="character" w:customStyle="1" w:styleId="TekstpodstawowywcityZnak">
    <w:name w:val="Tekst podstawowy wcięty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customStyle="1" w:styleId="Tekstpodstawowy2Znak">
    <w:name w:val="Tekst podstawowy 2 Znak"/>
    <w:rsid w:val="007F4DE1"/>
    <w:rPr>
      <w:rFonts w:ascii="Arial" w:hAnsi="Arial" w:cs="Arial"/>
      <w:lang w:val="pl-PL" w:eastAsia="ar-SA" w:bidi="ar-SA"/>
    </w:rPr>
  </w:style>
  <w:style w:type="character" w:styleId="Numerstrony">
    <w:name w:val="page number"/>
    <w:basedOn w:val="Domylnaczcionkaakapitu1"/>
    <w:rsid w:val="007F4DE1"/>
  </w:style>
  <w:style w:type="character" w:customStyle="1" w:styleId="Znakiprzypiswkocowych">
    <w:name w:val="Znaki przypisów końcowych"/>
    <w:rsid w:val="007F4DE1"/>
    <w:rPr>
      <w:vertAlign w:val="superscript"/>
    </w:rPr>
  </w:style>
  <w:style w:type="character" w:customStyle="1" w:styleId="Odwoaniedokomentarza1">
    <w:name w:val="Odwołanie do komentarza1"/>
    <w:rsid w:val="007F4DE1"/>
    <w:rPr>
      <w:sz w:val="16"/>
      <w:szCs w:val="16"/>
    </w:rPr>
  </w:style>
  <w:style w:type="character" w:customStyle="1" w:styleId="FontStyle25">
    <w:name w:val="Font Style25"/>
    <w:rsid w:val="007F4DE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6">
    <w:name w:val="Font Style26"/>
    <w:rsid w:val="007F4D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Znakinumeracji">
    <w:name w:val="Znaki numeracji"/>
    <w:rsid w:val="007F4DE1"/>
    <w:rPr>
      <w:b/>
      <w:bCs/>
    </w:rPr>
  </w:style>
  <w:style w:type="paragraph" w:customStyle="1" w:styleId="Nagwek10">
    <w:name w:val="Nagłówek1"/>
    <w:basedOn w:val="Normalny"/>
    <w:next w:val="Tekstpodstawowy"/>
    <w:rsid w:val="007F4DE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7F4DE1"/>
    <w:pPr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paragraph" w:styleId="Lista">
    <w:name w:val="List"/>
    <w:basedOn w:val="Tekstpodstawowy"/>
    <w:uiPriority w:val="99"/>
    <w:rsid w:val="007F4DE1"/>
  </w:style>
  <w:style w:type="paragraph" w:customStyle="1" w:styleId="Podpis1">
    <w:name w:val="Podpis1"/>
    <w:basedOn w:val="Normalny"/>
    <w:rsid w:val="007F4DE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ks">
    <w:name w:val="Indeks"/>
    <w:basedOn w:val="Normalny"/>
    <w:rsid w:val="007F4DE1"/>
    <w:pPr>
      <w:suppressLineNumbers/>
    </w:pPr>
    <w:rPr>
      <w:rFonts w:ascii="Arial" w:hAnsi="Arial" w:cs="Arial"/>
    </w:rPr>
  </w:style>
  <w:style w:type="paragraph" w:styleId="Nagwek">
    <w:name w:val="header"/>
    <w:aliases w:val="Nagłówek strony nieparzystej"/>
    <w:basedOn w:val="Normalny"/>
    <w:link w:val="NagwekZnak1"/>
    <w:uiPriority w:val="99"/>
    <w:rsid w:val="007F4DE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aliases w:val="Nagłówek strony nieparzystej Znak"/>
    <w:link w:val="Nagwek"/>
    <w:uiPriority w:val="99"/>
    <w:rsid w:val="00400FD7"/>
    <w:rPr>
      <w:sz w:val="24"/>
      <w:szCs w:val="24"/>
      <w:lang w:eastAsia="ar-SA"/>
    </w:rPr>
  </w:style>
  <w:style w:type="paragraph" w:styleId="Stopka">
    <w:name w:val="footer"/>
    <w:basedOn w:val="Normalny"/>
    <w:uiPriority w:val="99"/>
    <w:rsid w:val="007F4DE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4DE1"/>
    <w:pPr>
      <w:ind w:left="60"/>
    </w:pPr>
    <w:rPr>
      <w:b/>
      <w:bCs/>
      <w:color w:val="0000FF"/>
    </w:rPr>
  </w:style>
  <w:style w:type="paragraph" w:customStyle="1" w:styleId="Tekstpodstawowy21">
    <w:name w:val="Tekst podstawowy 21"/>
    <w:basedOn w:val="Normalny"/>
    <w:rsid w:val="007F4DE1"/>
    <w:pPr>
      <w:jc w:val="both"/>
    </w:pPr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rsid w:val="007F4DE1"/>
    <w:rPr>
      <w:sz w:val="20"/>
      <w:szCs w:val="20"/>
    </w:rPr>
  </w:style>
  <w:style w:type="paragraph" w:customStyle="1" w:styleId="Tekstkomentarza1">
    <w:name w:val="Tekst komentarza1"/>
    <w:basedOn w:val="Normalny"/>
    <w:rsid w:val="007F4DE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7F4DE1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410172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rsid w:val="007F4DE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410172"/>
    <w:rPr>
      <w:rFonts w:ascii="Tahoma" w:hAnsi="Tahoma" w:cs="Tahoma"/>
      <w:sz w:val="16"/>
      <w:szCs w:val="16"/>
      <w:lang w:eastAsia="ar-SA"/>
    </w:rPr>
  </w:style>
  <w:style w:type="paragraph" w:customStyle="1" w:styleId="Mapadokumentu1">
    <w:name w:val="Mapa dokumentu1"/>
    <w:basedOn w:val="Normalny"/>
    <w:rsid w:val="007F4DE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CW_Lista,L1,Numerowanie,Akapit z listą5,Kolorowa lista — akcent 11,Preambuła,Akapit z listą BS,Bulleted list,Odstavec,Podsis rysunku,T_SZ_List Paragraph,sw tekst,maz_wyliczenie,opis dzialania,K-P_odwolanie,A_wyliczenie,normalny tekst,lp1"/>
    <w:basedOn w:val="Normalny"/>
    <w:link w:val="AkapitzlistZnak"/>
    <w:uiPriority w:val="34"/>
    <w:qFormat/>
    <w:rsid w:val="007F4DE1"/>
    <w:pPr>
      <w:ind w:left="708"/>
    </w:pPr>
  </w:style>
  <w:style w:type="character" w:customStyle="1" w:styleId="AkapitzlistZnak">
    <w:name w:val="Akapit z listą Znak"/>
    <w:aliases w:val="CW_Lista Znak,L1 Znak,Numerowanie Znak,Akapit z listą5 Znak,Kolorowa lista — akcent 11 Znak,Preambuła Znak,Akapit z listą BS Znak,Bulleted list Znak,Odstavec Znak,Podsis rysunku Znak,T_SZ_List Paragraph Znak,sw tekst Znak,lp1 Znak"/>
    <w:link w:val="Akapitzlist"/>
    <w:uiPriority w:val="34"/>
    <w:qFormat/>
    <w:rsid w:val="006D52DB"/>
    <w:rPr>
      <w:sz w:val="24"/>
      <w:szCs w:val="24"/>
      <w:lang w:eastAsia="ar-SA"/>
    </w:rPr>
  </w:style>
  <w:style w:type="paragraph" w:customStyle="1" w:styleId="Style1">
    <w:name w:val="Style1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3">
    <w:name w:val="Style3"/>
    <w:basedOn w:val="Normalny"/>
    <w:uiPriority w:val="99"/>
    <w:rsid w:val="007F4DE1"/>
    <w:pPr>
      <w:widowControl w:val="0"/>
      <w:autoSpaceDE w:val="0"/>
    </w:pPr>
  </w:style>
  <w:style w:type="paragraph" w:customStyle="1" w:styleId="Style4">
    <w:name w:val="Style4"/>
    <w:basedOn w:val="Normalny"/>
    <w:uiPriority w:val="99"/>
    <w:rsid w:val="007F4DE1"/>
    <w:pPr>
      <w:widowControl w:val="0"/>
      <w:autoSpaceDE w:val="0"/>
      <w:spacing w:line="259" w:lineRule="exact"/>
      <w:jc w:val="center"/>
    </w:pPr>
  </w:style>
  <w:style w:type="paragraph" w:customStyle="1" w:styleId="Style5">
    <w:name w:val="Style5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10">
    <w:name w:val="Style10"/>
    <w:basedOn w:val="Normalny"/>
    <w:uiPriority w:val="99"/>
    <w:rsid w:val="007F4DE1"/>
    <w:pPr>
      <w:widowControl w:val="0"/>
      <w:autoSpaceDE w:val="0"/>
      <w:spacing w:line="252" w:lineRule="exact"/>
      <w:ind w:hanging="331"/>
      <w:jc w:val="both"/>
    </w:pPr>
  </w:style>
  <w:style w:type="paragraph" w:customStyle="1" w:styleId="Style21">
    <w:name w:val="Style21"/>
    <w:basedOn w:val="Normalny"/>
    <w:rsid w:val="007F4DE1"/>
    <w:pPr>
      <w:widowControl w:val="0"/>
      <w:autoSpaceDE w:val="0"/>
    </w:pPr>
  </w:style>
  <w:style w:type="paragraph" w:customStyle="1" w:styleId="Style17">
    <w:name w:val="Style17"/>
    <w:basedOn w:val="Normalny"/>
    <w:rsid w:val="007F4DE1"/>
    <w:pPr>
      <w:widowControl w:val="0"/>
      <w:autoSpaceDE w:val="0"/>
    </w:pPr>
  </w:style>
  <w:style w:type="paragraph" w:customStyle="1" w:styleId="Style18">
    <w:name w:val="Style18"/>
    <w:basedOn w:val="Normalny"/>
    <w:rsid w:val="007F4DE1"/>
    <w:pPr>
      <w:widowControl w:val="0"/>
      <w:autoSpaceDE w:val="0"/>
    </w:pPr>
  </w:style>
  <w:style w:type="paragraph" w:customStyle="1" w:styleId="ZnakZnak1ZnakZnakZnakZnak">
    <w:name w:val="Znak Znak1 Znak Znak Znak Znak"/>
    <w:basedOn w:val="Normalny"/>
    <w:rsid w:val="007F4DE1"/>
    <w:rPr>
      <w:sz w:val="20"/>
      <w:szCs w:val="20"/>
    </w:rPr>
  </w:style>
  <w:style w:type="paragraph" w:customStyle="1" w:styleId="Default">
    <w:name w:val="Default"/>
    <w:rsid w:val="007F4DE1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7F4DE1"/>
    <w:pPr>
      <w:suppressLineNumbers/>
    </w:pPr>
  </w:style>
  <w:style w:type="paragraph" w:customStyle="1" w:styleId="Nagwektabeli">
    <w:name w:val="Nagłówek tabeli"/>
    <w:basedOn w:val="Zawartotabeli"/>
    <w:rsid w:val="007F4DE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F4DE1"/>
  </w:style>
  <w:style w:type="paragraph" w:styleId="Tekstpodstawowy2">
    <w:name w:val="Body Text 2"/>
    <w:basedOn w:val="Normalny"/>
    <w:rsid w:val="00FD6190"/>
    <w:pPr>
      <w:spacing w:after="120" w:line="480" w:lineRule="auto"/>
    </w:pPr>
  </w:style>
  <w:style w:type="paragraph" w:customStyle="1" w:styleId="ZnakZnak1">
    <w:name w:val="Znak Znak1"/>
    <w:basedOn w:val="Normalny"/>
    <w:rsid w:val="00E03A5E"/>
    <w:pPr>
      <w:suppressAutoHyphens w:val="0"/>
    </w:pPr>
    <w:rPr>
      <w:rFonts w:ascii="Arial" w:hAnsi="Arial" w:cs="Arial"/>
      <w:lang w:eastAsia="pl-PL"/>
    </w:rPr>
  </w:style>
  <w:style w:type="paragraph" w:customStyle="1" w:styleId="ZnakZnak">
    <w:name w:val="Znak Znak"/>
    <w:basedOn w:val="Normalny"/>
    <w:rsid w:val="009B59AA"/>
    <w:pPr>
      <w:suppressAutoHyphens w:val="0"/>
    </w:pPr>
    <w:rPr>
      <w:sz w:val="20"/>
      <w:szCs w:val="20"/>
      <w:lang w:eastAsia="pl-PL"/>
    </w:rPr>
  </w:style>
  <w:style w:type="paragraph" w:customStyle="1" w:styleId="ZnakZnak0">
    <w:name w:val="Znak Znak"/>
    <w:basedOn w:val="Normalny"/>
    <w:rsid w:val="006527D1"/>
    <w:pPr>
      <w:suppressAutoHyphens w:val="0"/>
    </w:pPr>
    <w:rPr>
      <w:sz w:val="20"/>
      <w:szCs w:val="20"/>
      <w:lang w:eastAsia="pl-PL"/>
    </w:rPr>
  </w:style>
  <w:style w:type="character" w:customStyle="1" w:styleId="FontStyle16">
    <w:name w:val="Font Style16"/>
    <w:uiPriority w:val="99"/>
    <w:rsid w:val="003016BB"/>
    <w:rPr>
      <w:rFonts w:ascii="Arial" w:hAnsi="Arial" w:cs="Arial"/>
      <w:b/>
      <w:bCs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233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D0233"/>
    <w:rPr>
      <w:rFonts w:ascii="Calibri" w:eastAsia="Calibri" w:hAnsi="Calibri"/>
      <w:lang w:eastAsia="en-US"/>
    </w:rPr>
  </w:style>
  <w:style w:type="paragraph" w:customStyle="1" w:styleId="ZnakZnak1Znak">
    <w:name w:val="Znak Znak1 Znak"/>
    <w:basedOn w:val="Normalny"/>
    <w:rsid w:val="00006C2F"/>
    <w:pPr>
      <w:suppressAutoHyphens w:val="0"/>
    </w:pPr>
    <w:rPr>
      <w:rFonts w:ascii="Arial" w:hAnsi="Arial" w:cs="Arial"/>
      <w:lang w:eastAsia="pl-PL"/>
    </w:rPr>
  </w:style>
  <w:style w:type="character" w:customStyle="1" w:styleId="fontstyle260">
    <w:name w:val="fontstyle26"/>
    <w:basedOn w:val="Domylnaczcionkaakapitu"/>
    <w:rsid w:val="00AF7F38"/>
  </w:style>
  <w:style w:type="character" w:customStyle="1" w:styleId="FontStyle18">
    <w:name w:val="Font Style18"/>
    <w:uiPriority w:val="99"/>
    <w:rsid w:val="0004439F"/>
    <w:rPr>
      <w:rFonts w:ascii="Times New Roman" w:hAnsi="Times New Roman" w:cs="Times New Roman"/>
      <w:color w:val="000000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6D52DB"/>
    <w:rPr>
      <w:color w:val="605E5C"/>
      <w:shd w:val="clear" w:color="auto" w:fill="E1DFDD"/>
    </w:rPr>
  </w:style>
  <w:style w:type="character" w:customStyle="1" w:styleId="width100prc">
    <w:name w:val="width100prc"/>
    <w:rsid w:val="000152D1"/>
  </w:style>
  <w:style w:type="character" w:customStyle="1" w:styleId="alb">
    <w:name w:val="a_lb"/>
    <w:basedOn w:val="Domylnaczcionkaakapitu"/>
    <w:rsid w:val="00DC2DC1"/>
  </w:style>
  <w:style w:type="character" w:styleId="Uwydatnienie">
    <w:name w:val="Emphasis"/>
    <w:uiPriority w:val="20"/>
    <w:qFormat/>
    <w:rsid w:val="00DC2DC1"/>
    <w:rPr>
      <w:i/>
      <w:iCs/>
    </w:rPr>
  </w:style>
  <w:style w:type="character" w:customStyle="1" w:styleId="fn-ref">
    <w:name w:val="fn-ref"/>
    <w:basedOn w:val="Domylnaczcionkaakapitu"/>
    <w:rsid w:val="00AE3EFF"/>
  </w:style>
  <w:style w:type="paragraph" w:styleId="Tekstpodstawowy3">
    <w:name w:val="Body Text 3"/>
    <w:basedOn w:val="Normalny"/>
    <w:link w:val="Tekstpodstawowy3Znak"/>
    <w:unhideWhenUsed/>
    <w:rsid w:val="00BD3C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D3CBF"/>
    <w:rPr>
      <w:sz w:val="16"/>
      <w:szCs w:val="16"/>
      <w:lang w:eastAsia="ar-SA"/>
    </w:rPr>
  </w:style>
  <w:style w:type="character" w:customStyle="1" w:styleId="FontStyle23">
    <w:name w:val="Font Style23"/>
    <w:rsid w:val="002332AB"/>
    <w:rPr>
      <w:rFonts w:ascii="Times New Roman" w:hAnsi="Times New Roman" w:cs="Times New Roman"/>
      <w:sz w:val="16"/>
      <w:szCs w:val="16"/>
    </w:rPr>
  </w:style>
  <w:style w:type="paragraph" w:customStyle="1" w:styleId="western">
    <w:name w:val="western"/>
    <w:basedOn w:val="Normalny"/>
    <w:qFormat/>
    <w:rsid w:val="002332AB"/>
    <w:pPr>
      <w:suppressAutoHyphens w:val="0"/>
      <w:spacing w:before="100" w:after="100"/>
    </w:pPr>
    <w:rPr>
      <w:rFonts w:ascii="Liberation Serif" w:hAnsi="Liberation Serif" w:cs="Mangal"/>
      <w:b/>
      <w:bCs/>
      <w:kern w:val="2"/>
      <w:sz w:val="20"/>
      <w:szCs w:val="20"/>
      <w:lang w:eastAsia="zh-CN" w:bidi="hi-IN"/>
    </w:rPr>
  </w:style>
  <w:style w:type="paragraph" w:customStyle="1" w:styleId="ZnakZnakZnakZnakZnakZnak">
    <w:name w:val="Znak Znak Znak Znak Znak Znak"/>
    <w:basedOn w:val="Normalny"/>
    <w:rsid w:val="00C24B78"/>
    <w:pPr>
      <w:suppressAutoHyphens w:val="0"/>
    </w:pPr>
    <w:rPr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274" w:lineRule="exact"/>
    </w:pPr>
    <w:rPr>
      <w:rFonts w:ascii="Candara" w:hAnsi="Candara" w:cs="Candara"/>
      <w:lang w:eastAsia="pl-PL"/>
    </w:rPr>
  </w:style>
  <w:style w:type="paragraph" w:customStyle="1" w:styleId="Style8">
    <w:name w:val="Style8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Candara" w:hAnsi="Candara" w:cs="Candara"/>
      <w:lang w:eastAsia="pl-PL"/>
    </w:rPr>
  </w:style>
  <w:style w:type="paragraph" w:customStyle="1" w:styleId="Style9">
    <w:name w:val="Style9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ind w:hanging="362"/>
    </w:pPr>
    <w:rPr>
      <w:rFonts w:ascii="Candara" w:hAnsi="Candara" w:cs="Candara"/>
      <w:lang w:eastAsia="pl-PL"/>
    </w:rPr>
  </w:style>
  <w:style w:type="character" w:customStyle="1" w:styleId="FontStyle15">
    <w:name w:val="Font Style15"/>
    <w:uiPriority w:val="99"/>
    <w:rsid w:val="00D67F4F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7">
    <w:name w:val="Font Style17"/>
    <w:uiPriority w:val="99"/>
    <w:rsid w:val="00D67F4F"/>
    <w:rPr>
      <w:rFonts w:ascii="Arial" w:hAnsi="Arial" w:cs="Arial"/>
      <w:color w:val="000000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00FD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00FD7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00FD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00FD7"/>
    <w:rPr>
      <w:sz w:val="16"/>
      <w:szCs w:val="16"/>
      <w:lang w:eastAsia="ar-SA"/>
    </w:rPr>
  </w:style>
  <w:style w:type="paragraph" w:styleId="Tytu">
    <w:name w:val="Title"/>
    <w:basedOn w:val="Normalny"/>
    <w:link w:val="TytuZnak"/>
    <w:qFormat/>
    <w:rsid w:val="00400FD7"/>
    <w:pPr>
      <w:suppressAutoHyphens w:val="0"/>
      <w:jc w:val="center"/>
    </w:pPr>
    <w:rPr>
      <w:rFonts w:ascii="Bookman Old Style" w:hAnsi="Bookman Old Style"/>
      <w:sz w:val="28"/>
      <w:szCs w:val="20"/>
    </w:rPr>
  </w:style>
  <w:style w:type="character" w:customStyle="1" w:styleId="TytuZnak">
    <w:name w:val="Tytuł Znak"/>
    <w:link w:val="Tytu"/>
    <w:rsid w:val="00400FD7"/>
    <w:rPr>
      <w:rFonts w:ascii="Bookman Old Style" w:hAnsi="Bookman Old Style"/>
      <w:sz w:val="28"/>
    </w:rPr>
  </w:style>
  <w:style w:type="paragraph" w:customStyle="1" w:styleId="Textbody">
    <w:name w:val="Text body"/>
    <w:basedOn w:val="Standard"/>
    <w:rsid w:val="000266EE"/>
    <w:pPr>
      <w:suppressAutoHyphens/>
      <w:autoSpaceDE/>
      <w:adjustRightInd/>
      <w:spacing w:after="120"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Stopka1">
    <w:name w:val="Stopka1"/>
    <w:basedOn w:val="Standard"/>
    <w:rsid w:val="000266EE"/>
    <w:pPr>
      <w:tabs>
        <w:tab w:val="center" w:pos="4536"/>
        <w:tab w:val="right" w:pos="9072"/>
      </w:tabs>
      <w:suppressAutoHyphens/>
      <w:autoSpaceDE/>
      <w:adjustRightInd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kpunkciki">
    <w:name w:val="k punkciki"/>
    <w:basedOn w:val="Normalny"/>
    <w:rsid w:val="00305BC5"/>
    <w:pPr>
      <w:tabs>
        <w:tab w:val="num" w:pos="0"/>
      </w:tabs>
      <w:suppressAutoHyphens w:val="0"/>
      <w:spacing w:line="180" w:lineRule="atLeast"/>
      <w:ind w:left="432" w:hanging="432"/>
      <w:jc w:val="both"/>
    </w:pPr>
    <w:rPr>
      <w:rFonts w:ascii="Tahoma" w:hAnsi="Tahoma"/>
      <w:sz w:val="20"/>
      <w:szCs w:val="20"/>
      <w:lang w:eastAsia="pl-PL"/>
    </w:rPr>
  </w:style>
  <w:style w:type="paragraph" w:styleId="Bezodstpw">
    <w:name w:val="No Spacing"/>
    <w:uiPriority w:val="1"/>
    <w:qFormat/>
    <w:rsid w:val="00305BC5"/>
    <w:rPr>
      <w:sz w:val="24"/>
    </w:rPr>
  </w:style>
  <w:style w:type="character" w:styleId="Pogrubienie">
    <w:name w:val="Strong"/>
    <w:uiPriority w:val="22"/>
    <w:qFormat/>
    <w:rsid w:val="00305BC5"/>
    <w:rPr>
      <w:b/>
      <w:bCs/>
    </w:rPr>
  </w:style>
  <w:style w:type="paragraph" w:styleId="NormalnyWeb">
    <w:name w:val="Normal (Web)"/>
    <w:basedOn w:val="Normalny"/>
    <w:uiPriority w:val="99"/>
    <w:unhideWhenUsed/>
    <w:rsid w:val="00F25DD6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Bezformatowania">
    <w:name w:val="Bez formatowania"/>
    <w:rsid w:val="00F25DD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" w:eastAsia="Arial Unicode MS" w:hAnsi="Helvetica" w:cs="Arial Unicode MS"/>
      <w:color w:val="000000"/>
      <w:sz w:val="24"/>
      <w:szCs w:val="24"/>
      <w:u w:color="000000"/>
      <w:lang w:eastAsia="zh-CN" w:bidi="hi-IN"/>
    </w:rPr>
  </w:style>
  <w:style w:type="paragraph" w:customStyle="1" w:styleId="SP17122906">
    <w:name w:val="SP.17.122906"/>
    <w:basedOn w:val="Normalny"/>
    <w:rsid w:val="00F25DD6"/>
    <w:pPr>
      <w:suppressAutoHyphens w:val="0"/>
    </w:pPr>
    <w:rPr>
      <w:rFonts w:ascii="NDKPJE+TimesNewRoman" w:hAnsi="NDKPJE+TimesNewRoman"/>
      <w:snapToGrid w:val="0"/>
      <w:color w:val="000000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CD6474"/>
    <w:pPr>
      <w:ind w:left="566" w:hanging="283"/>
      <w:contextualSpacing/>
    </w:pPr>
  </w:style>
  <w:style w:type="table" w:styleId="Tabela-Siatka">
    <w:name w:val="Table Grid"/>
    <w:basedOn w:val="Standardowy"/>
    <w:uiPriority w:val="39"/>
    <w:rsid w:val="00CD64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weight">
    <w:name w:val="product_weight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tailstabparagraph-sc-1hbk472-2">
    <w:name w:val="detailstab__paragraph-sc-1hbk472-2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172"/>
    <w:pPr>
      <w:suppressAutoHyphens w:val="0"/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410172"/>
    <w:rPr>
      <w:rFonts w:ascii="Calibri" w:eastAsia="Calibri" w:hAnsi="Calibri"/>
      <w:lang w:eastAsia="en-US"/>
    </w:rPr>
  </w:style>
  <w:style w:type="character" w:customStyle="1" w:styleId="sc-gfxmyg">
    <w:name w:val="sc-gfxmyg"/>
    <w:rsid w:val="00794EDA"/>
  </w:style>
  <w:style w:type="paragraph" w:customStyle="1" w:styleId="Akapitzlist1">
    <w:name w:val="Akapit z listą1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paragraph" w:customStyle="1" w:styleId="Akapitzlist2">
    <w:name w:val="Akapit z listą2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character" w:customStyle="1" w:styleId="markedcontent">
    <w:name w:val="markedcontent"/>
    <w:rsid w:val="0099484C"/>
  </w:style>
  <w:style w:type="character" w:customStyle="1" w:styleId="js-lexicon-link">
    <w:name w:val="js-lexicon-link"/>
    <w:rsid w:val="0099484C"/>
  </w:style>
  <w:style w:type="character" w:customStyle="1" w:styleId="cf4alloption">
    <w:name w:val="cf4all_option"/>
    <w:rsid w:val="0099484C"/>
  </w:style>
  <w:style w:type="character" w:customStyle="1" w:styleId="cf4allcomma">
    <w:name w:val="cf4all_comma"/>
    <w:rsid w:val="0099484C"/>
  </w:style>
  <w:style w:type="paragraph" w:styleId="Listapunktowana2">
    <w:name w:val="List Bullet 2"/>
    <w:basedOn w:val="Normalny"/>
    <w:uiPriority w:val="99"/>
    <w:unhideWhenUsed/>
    <w:rsid w:val="0099484C"/>
    <w:pPr>
      <w:numPr>
        <w:numId w:val="1"/>
      </w:numPr>
      <w:tabs>
        <w:tab w:val="clear" w:pos="643"/>
        <w:tab w:val="num" w:pos="720"/>
      </w:tabs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Lista-kontynuacja">
    <w:name w:val="List Continue"/>
    <w:basedOn w:val="Normalny"/>
    <w:uiPriority w:val="99"/>
    <w:unhideWhenUsed/>
    <w:rsid w:val="0099484C"/>
    <w:pPr>
      <w:suppressAutoHyphens w:val="0"/>
      <w:spacing w:after="120" w:line="276" w:lineRule="auto"/>
      <w:ind w:left="283"/>
      <w:contextualSpacing/>
    </w:pPr>
    <w:rPr>
      <w:rFonts w:ascii="Calibri" w:hAnsi="Calibri"/>
      <w:sz w:val="22"/>
      <w:szCs w:val="22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7B1E60"/>
    <w:rPr>
      <w:rFonts w:ascii="Arial" w:hAnsi="Arial" w:cs="Arial"/>
      <w:b/>
      <w:bCs/>
      <w:lang w:eastAsia="ar-SA"/>
    </w:rPr>
  </w:style>
  <w:style w:type="character" w:customStyle="1" w:styleId="attribute-values">
    <w:name w:val="attribute-values"/>
    <w:basedOn w:val="Domylnaczcionkaakapitu"/>
    <w:rsid w:val="00680424"/>
  </w:style>
  <w:style w:type="character" w:customStyle="1" w:styleId="ng-star-inserted">
    <w:name w:val="ng-star-inserted"/>
    <w:basedOn w:val="Domylnaczcionkaakapitu"/>
    <w:rsid w:val="00AF528C"/>
  </w:style>
  <w:style w:type="character" w:customStyle="1" w:styleId="technical-attributesattribute-value--dictionary">
    <w:name w:val="technical-attributes__attribute-value--dictionary"/>
    <w:basedOn w:val="Domylnaczcionkaakapitu"/>
    <w:rsid w:val="00AF528C"/>
  </w:style>
  <w:style w:type="character" w:customStyle="1" w:styleId="item-specitem-data">
    <w:name w:val="item-spec__item-data"/>
    <w:basedOn w:val="Domylnaczcionkaakapitu"/>
    <w:rsid w:val="00AF528C"/>
  </w:style>
  <w:style w:type="character" w:customStyle="1" w:styleId="Nagwek5Znak">
    <w:name w:val="Nagłówek 5 Znak"/>
    <w:basedOn w:val="Domylnaczcionkaakapitu"/>
    <w:link w:val="Nagwek5"/>
    <w:uiPriority w:val="9"/>
    <w:semiHidden/>
    <w:rsid w:val="002F5F4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18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9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21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26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0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35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3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04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0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64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80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5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65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15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63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5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46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1323</CharactersWithSpaces>
  <SharedDoc>false</SharedDoc>
  <HLinks>
    <vt:vector size="120" baseType="variant">
      <vt:variant>
        <vt:i4>6946823</vt:i4>
      </vt:variant>
      <vt:variant>
        <vt:i4>60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57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54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51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196713</vt:i4>
      </vt:variant>
      <vt:variant>
        <vt:i4>48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45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42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4063246</vt:i4>
      </vt:variant>
      <vt:variant>
        <vt:i4>39</vt:i4>
      </vt:variant>
      <vt:variant>
        <vt:i4>0</vt:i4>
      </vt:variant>
      <vt:variant>
        <vt:i4>5</vt:i4>
      </vt:variant>
      <vt:variant>
        <vt:lpwstr>mailto:iod@ceik.eu</vt:lpwstr>
      </vt:variant>
      <vt:variant>
        <vt:lpwstr/>
      </vt:variant>
      <vt:variant>
        <vt:i4>3276817</vt:i4>
      </vt:variant>
      <vt:variant>
        <vt:i4>36</vt:i4>
      </vt:variant>
      <vt:variant>
        <vt:i4>0</vt:i4>
      </vt:variant>
      <vt:variant>
        <vt:i4>5</vt:i4>
      </vt:variant>
      <vt:variant>
        <vt:lpwstr>mailto:sekretariat@ceik.eu</vt:lpwstr>
      </vt:variant>
      <vt:variant>
        <vt:lpwstr/>
      </vt:variant>
      <vt:variant>
        <vt:i4>1572964</vt:i4>
      </vt:variant>
      <vt:variant>
        <vt:i4>33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1835075</vt:i4>
      </vt:variant>
      <vt:variant>
        <vt:i4>27</vt:i4>
      </vt:variant>
      <vt:variant>
        <vt:i4>0</vt:i4>
      </vt:variant>
      <vt:variant>
        <vt:i4>5</vt:i4>
      </vt:variant>
      <vt:variant>
        <vt:lpwstr>http://www.miniportal.uzp.gov.pl/</vt:lpwstr>
      </vt:variant>
      <vt:variant>
        <vt:lpwstr/>
      </vt:variant>
      <vt:variant>
        <vt:i4>1572964</vt:i4>
      </vt:variant>
      <vt:variant>
        <vt:i4>24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3342420</vt:i4>
      </vt:variant>
      <vt:variant>
        <vt:i4>21</vt:i4>
      </vt:variant>
      <vt:variant>
        <vt:i4>0</vt:i4>
      </vt:variant>
      <vt:variant>
        <vt:i4>5</vt:i4>
      </vt:variant>
      <vt:variant>
        <vt:lpwstr>mailto:grazyna.grejner@ceik.eu</vt:lpwstr>
      </vt:variant>
      <vt:variant>
        <vt:lpwstr/>
      </vt:variant>
      <vt:variant>
        <vt:i4>6553642</vt:i4>
      </vt:variant>
      <vt:variant>
        <vt:i4>18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4456518</vt:i4>
      </vt:variant>
      <vt:variant>
        <vt:i4>12</vt:i4>
      </vt:variant>
      <vt:variant>
        <vt:i4>0</vt:i4>
      </vt:variant>
      <vt:variant>
        <vt:i4>5</vt:i4>
      </vt:variant>
      <vt:variant>
        <vt:lpwstr>https://epuap.gov.pl/wps/portal /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1572964</vt:i4>
      </vt:variant>
      <vt:variant>
        <vt:i4>6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2949239</vt:i4>
      </vt:variant>
      <vt:variant>
        <vt:i4>3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1441795</vt:i4>
      </vt:variant>
      <vt:variant>
        <vt:i4>0</vt:i4>
      </vt:variant>
      <vt:variant>
        <vt:i4>0</vt:i4>
      </vt:variant>
      <vt:variant>
        <vt:i4>5</vt:i4>
      </vt:variant>
      <vt:variant>
        <vt:lpwstr>https://bipceik.warmia.mazury.pl/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glembockae</dc:creator>
  <cp:lastModifiedBy>Przemek</cp:lastModifiedBy>
  <cp:revision>14</cp:revision>
  <cp:lastPrinted>2024-06-10T08:15:00Z</cp:lastPrinted>
  <dcterms:created xsi:type="dcterms:W3CDTF">2023-09-14T12:08:00Z</dcterms:created>
  <dcterms:modified xsi:type="dcterms:W3CDTF">2026-08-31T06:49:00Z</dcterms:modified>
</cp:coreProperties>
</file>