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3195B" w:rsidRDefault="0043195B">
      <w:pPr>
        <w:jc w:val="both"/>
        <w:rPr>
          <w:sz w:val="22"/>
          <w:szCs w:val="22"/>
        </w:rPr>
      </w:pPr>
    </w:p>
    <w:p w:rsidR="0043195B" w:rsidRPr="00C77AF9" w:rsidRDefault="0043195B" w:rsidP="00C77AF9">
      <w:pPr>
        <w:keepNext/>
        <w:suppressAutoHyphens w:val="0"/>
        <w:ind w:left="72"/>
        <w:jc w:val="right"/>
        <w:outlineLvl w:val="0"/>
        <w:rPr>
          <w:sz w:val="20"/>
          <w:szCs w:val="20"/>
        </w:rPr>
      </w:pPr>
      <w:r w:rsidRPr="00C77AF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Załącznik nr 6 do SWZ</w:t>
      </w:r>
    </w:p>
    <w:p w:rsidR="0043195B" w:rsidRDefault="0043195B" w:rsidP="0043195B">
      <w:pPr>
        <w:suppressAutoHyphens w:val="0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43195B" w:rsidRDefault="0043195B" w:rsidP="0043195B">
      <w:pPr>
        <w:suppressAutoHyphens w:val="0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43195B" w:rsidRDefault="0043195B" w:rsidP="00C77AF9">
      <w:pPr>
        <w:widowControl w:val="0"/>
        <w:autoSpaceDE w:val="0"/>
        <w:spacing w:line="259" w:lineRule="atLeast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Wykonawca:</w:t>
      </w:r>
    </w:p>
    <w:p w:rsidR="0043195B" w:rsidRDefault="00C77AF9" w:rsidP="0043195B">
      <w:pPr>
        <w:widowControl w:val="0"/>
        <w:autoSpaceDE w:val="0"/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43195B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43195B" w:rsidRDefault="0043195B" w:rsidP="0043195B">
      <w:pPr>
        <w:widowControl w:val="0"/>
        <w:autoSpaceDE w:val="0"/>
        <w:spacing w:line="259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Arial" w:hAnsi="Arial" w:cs="Arial"/>
          <w:sz w:val="20"/>
          <w:szCs w:val="20"/>
        </w:rPr>
        <w:t>CEiDG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43195B" w:rsidRDefault="0043195B" w:rsidP="0043195B">
      <w:pPr>
        <w:widowControl w:val="0"/>
        <w:autoSpaceDE w:val="0"/>
        <w:spacing w:line="259" w:lineRule="atLeast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43195B" w:rsidRDefault="0043195B" w:rsidP="0043195B">
      <w:pPr>
        <w:widowControl w:val="0"/>
        <w:autoSpaceDE w:val="0"/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43195B" w:rsidRDefault="0043195B" w:rsidP="0043195B">
      <w:pPr>
        <w:widowControl w:val="0"/>
        <w:autoSpaceDE w:val="0"/>
        <w:spacing w:line="259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(imię, nazwisko, stanowisko/podstawa do reprezentacji)</w:t>
      </w:r>
    </w:p>
    <w:p w:rsidR="0043195B" w:rsidRDefault="0043195B" w:rsidP="0043195B">
      <w:pPr>
        <w:suppressAutoHyphens w:val="0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43195B" w:rsidRDefault="0043195B" w:rsidP="0043195B">
      <w:pPr>
        <w:suppressAutoHyphens w:val="0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:rsidR="002C2E27" w:rsidRDefault="002C2E27" w:rsidP="00CB78B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2E27" w:rsidRPr="005370AB" w:rsidRDefault="002C2E27" w:rsidP="002C2E27">
      <w:pPr>
        <w:suppressAutoHyphens w:val="0"/>
        <w:autoSpaceDE w:val="0"/>
        <w:jc w:val="center"/>
        <w:rPr>
          <w:rFonts w:ascii="Arial" w:hAnsi="Arial" w:cs="Arial"/>
          <w:b/>
          <w:sz w:val="20"/>
          <w:szCs w:val="20"/>
        </w:rPr>
      </w:pPr>
      <w:r w:rsidRPr="005370AB">
        <w:rPr>
          <w:rFonts w:ascii="Arial" w:hAnsi="Arial" w:cs="Arial"/>
          <w:b/>
          <w:sz w:val="20"/>
          <w:szCs w:val="20"/>
        </w:rPr>
        <w:t>WYKAZ POJAZDÓW</w:t>
      </w:r>
      <w:r>
        <w:rPr>
          <w:rFonts w:ascii="Arial" w:hAnsi="Arial" w:cs="Arial"/>
          <w:b/>
          <w:sz w:val="20"/>
          <w:szCs w:val="20"/>
        </w:rPr>
        <w:t xml:space="preserve"> GRUP INTERWENCYJNYCH</w:t>
      </w:r>
    </w:p>
    <w:p w:rsidR="002C2E27" w:rsidRDefault="002C2E27" w:rsidP="00CB78B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2E27" w:rsidRDefault="002C2E27" w:rsidP="00CB78B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78B1" w:rsidRDefault="00CB78B1" w:rsidP="00CB78B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pn.„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 w:rsidR="00B95B0F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>chron</w:t>
      </w:r>
      <w:r w:rsidR="00B95B0F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osób i mienia </w:t>
      </w:r>
      <w:r>
        <w:rPr>
          <w:rFonts w:ascii="Arial" w:hAnsi="Arial" w:cs="Arial"/>
          <w:b/>
          <w:sz w:val="20"/>
          <w:szCs w:val="20"/>
        </w:rPr>
        <w:br/>
        <w:t xml:space="preserve">w budynku Centrum Edukacji i Inicjatyw Kulturalnych w Olsztynie przy ul. Parkowej 1 </w:t>
      </w:r>
      <w:r>
        <w:rPr>
          <w:rFonts w:ascii="Arial" w:hAnsi="Arial" w:cs="Arial"/>
          <w:b/>
          <w:sz w:val="20"/>
          <w:szCs w:val="20"/>
        </w:rPr>
        <w:br/>
        <w:t>w Olsztynie</w:t>
      </w:r>
      <w:r>
        <w:rPr>
          <w:rFonts w:ascii="Arial" w:hAnsi="Arial" w:cs="Arial"/>
          <w:bCs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 xml:space="preserve">prowadzonego przez 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Centrum Edukacji i Inicjatyw Kulturalnych w Olsztynie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Cs/>
          <w:sz w:val="20"/>
          <w:szCs w:val="20"/>
        </w:rPr>
        <w:t xml:space="preserve">nr </w:t>
      </w:r>
      <w:proofErr w:type="spellStart"/>
      <w:r>
        <w:rPr>
          <w:rFonts w:ascii="Arial" w:hAnsi="Arial" w:cs="Arial"/>
          <w:iCs/>
          <w:sz w:val="20"/>
          <w:szCs w:val="20"/>
        </w:rPr>
        <w:t>spr</w:t>
      </w:r>
      <w:proofErr w:type="spellEnd"/>
      <w:r>
        <w:rPr>
          <w:rFonts w:ascii="Arial" w:hAnsi="Arial" w:cs="Arial"/>
          <w:iCs/>
          <w:sz w:val="20"/>
          <w:szCs w:val="20"/>
        </w:rPr>
        <w:t>.</w:t>
      </w:r>
      <w:r>
        <w:rPr>
          <w:rFonts w:ascii="Arial" w:hAnsi="Arial" w:cs="Arial"/>
          <w:iCs/>
          <w:sz w:val="20"/>
          <w:szCs w:val="20"/>
        </w:rPr>
        <w:br/>
        <w:t>ZP-PN/03/2026)</w:t>
      </w:r>
      <w:r>
        <w:rPr>
          <w:rFonts w:ascii="Arial" w:hAnsi="Arial" w:cs="Arial"/>
          <w:i/>
          <w:i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:rsidR="004A1E26" w:rsidRDefault="004A1E26" w:rsidP="00CB78B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B78B1" w:rsidRDefault="004A1E26" w:rsidP="007E028F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4A1E26">
        <w:rPr>
          <w:rFonts w:ascii="Arial" w:hAnsi="Arial" w:cs="Arial"/>
          <w:sz w:val="18"/>
          <w:szCs w:val="18"/>
        </w:rPr>
        <w:t>Oświadczam</w:t>
      </w:r>
      <w:r w:rsidR="007966C9">
        <w:rPr>
          <w:rFonts w:ascii="Arial" w:hAnsi="Arial" w:cs="Arial"/>
          <w:sz w:val="18"/>
          <w:szCs w:val="18"/>
        </w:rPr>
        <w:t>(y)</w:t>
      </w:r>
      <w:r w:rsidR="00C85DDD">
        <w:rPr>
          <w:rFonts w:ascii="Arial" w:hAnsi="Arial" w:cs="Arial"/>
          <w:sz w:val="18"/>
          <w:szCs w:val="18"/>
        </w:rPr>
        <w:t>,</w:t>
      </w:r>
      <w:r w:rsidRPr="004A1E26">
        <w:rPr>
          <w:rFonts w:ascii="Arial" w:hAnsi="Arial" w:cs="Arial"/>
          <w:sz w:val="18"/>
          <w:szCs w:val="18"/>
        </w:rPr>
        <w:t xml:space="preserve"> że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d</w:t>
      </w:r>
      <w:r w:rsidRPr="00C91ACA">
        <w:rPr>
          <w:rFonts w:ascii="Arial" w:hAnsi="Arial" w:cs="Arial"/>
          <w:sz w:val="20"/>
          <w:szCs w:val="20"/>
          <w:lang w:eastAsia="pl-PL"/>
        </w:rPr>
        <w:t>yspon</w:t>
      </w:r>
      <w:r>
        <w:rPr>
          <w:rFonts w:ascii="Arial" w:hAnsi="Arial" w:cs="Arial"/>
          <w:sz w:val="20"/>
          <w:szCs w:val="20"/>
          <w:lang w:eastAsia="pl-PL"/>
        </w:rPr>
        <w:t>uje</w:t>
      </w:r>
      <w:r w:rsidR="006D5B0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966C9">
        <w:rPr>
          <w:rFonts w:ascii="Arial" w:hAnsi="Arial" w:cs="Arial"/>
          <w:sz w:val="20"/>
          <w:szCs w:val="20"/>
          <w:lang w:eastAsia="pl-PL"/>
        </w:rPr>
        <w:t>(</w:t>
      </w:r>
      <w:r w:rsidR="006D5B06">
        <w:rPr>
          <w:rFonts w:ascii="Arial" w:hAnsi="Arial" w:cs="Arial"/>
          <w:sz w:val="20"/>
          <w:szCs w:val="20"/>
          <w:lang w:eastAsia="pl-PL"/>
        </w:rPr>
        <w:t>dysponuje</w:t>
      </w:r>
      <w:r w:rsidR="00C764FC">
        <w:rPr>
          <w:rFonts w:ascii="Arial" w:hAnsi="Arial" w:cs="Arial"/>
          <w:sz w:val="20"/>
          <w:szCs w:val="20"/>
          <w:lang w:eastAsia="pl-PL"/>
        </w:rPr>
        <w:t>my</w:t>
      </w:r>
      <w:r w:rsidR="007966C9">
        <w:rPr>
          <w:rFonts w:ascii="Arial" w:hAnsi="Arial" w:cs="Arial"/>
          <w:sz w:val="20"/>
          <w:szCs w:val="20"/>
          <w:lang w:eastAsia="pl-PL"/>
        </w:rPr>
        <w:t>)</w:t>
      </w:r>
      <w:r w:rsidRPr="00C91ACA">
        <w:rPr>
          <w:rFonts w:ascii="Arial" w:hAnsi="Arial" w:cs="Arial"/>
          <w:sz w:val="20"/>
          <w:szCs w:val="20"/>
          <w:lang w:eastAsia="pl-PL"/>
        </w:rPr>
        <w:t xml:space="preserve"> minimum 2</w:t>
      </w:r>
      <w:r>
        <w:rPr>
          <w:rFonts w:ascii="Arial" w:hAnsi="Arial" w:cs="Arial"/>
          <w:sz w:val="20"/>
          <w:szCs w:val="20"/>
          <w:lang w:eastAsia="pl-PL"/>
        </w:rPr>
        <w:t xml:space="preserve"> własnymi grupami interwencyjnymi </w:t>
      </w:r>
      <w:r w:rsidR="00C85DDD">
        <w:rPr>
          <w:rFonts w:ascii="Arial" w:hAnsi="Arial" w:cs="Arial"/>
          <w:sz w:val="20"/>
          <w:szCs w:val="20"/>
          <w:lang w:eastAsia="pl-PL"/>
        </w:rPr>
        <w:t xml:space="preserve">w granicach  administracyjnych miasta Olsztyna </w:t>
      </w:r>
      <w:r>
        <w:rPr>
          <w:rFonts w:ascii="Arial" w:hAnsi="Arial" w:cs="Arial"/>
          <w:sz w:val="20"/>
          <w:szCs w:val="20"/>
          <w:lang w:eastAsia="pl-PL"/>
        </w:rPr>
        <w:t>wyposażonymi w oznakowane pojazdy służbowe:</w:t>
      </w:r>
    </w:p>
    <w:p w:rsidR="00CB78B1" w:rsidRDefault="00CB78B1" w:rsidP="007E028F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053"/>
        <w:gridCol w:w="2400"/>
        <w:gridCol w:w="3317"/>
      </w:tblGrid>
      <w:tr w:rsidR="007E028F" w:rsidRPr="005370AB" w:rsidTr="005370AB">
        <w:tc>
          <w:tcPr>
            <w:tcW w:w="461" w:type="dxa"/>
          </w:tcPr>
          <w:p w:rsidR="007E028F" w:rsidRPr="005370AB" w:rsidRDefault="007E028F" w:rsidP="007E028F">
            <w:pPr>
              <w:suppressAutoHyphens w:val="0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5370AB">
              <w:rPr>
                <w:rFonts w:ascii="Arial" w:hAnsi="Arial" w:cs="Arial"/>
                <w:b/>
                <w:sz w:val="20"/>
                <w:szCs w:val="20"/>
              </w:rPr>
              <w:t>Lp</w:t>
            </w:r>
            <w:r w:rsidR="0088634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07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70AB">
              <w:rPr>
                <w:rFonts w:ascii="Arial" w:hAnsi="Arial" w:cs="Arial"/>
                <w:b/>
                <w:sz w:val="20"/>
                <w:szCs w:val="20"/>
              </w:rPr>
              <w:t>Rodzaj pojazdu i marka</w:t>
            </w:r>
          </w:p>
        </w:tc>
        <w:tc>
          <w:tcPr>
            <w:tcW w:w="2410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70AB"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3334" w:type="dxa"/>
          </w:tcPr>
          <w:p w:rsidR="007E028F" w:rsidRPr="005370AB" w:rsidRDefault="00A17C38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7E028F" w:rsidRPr="005370AB">
              <w:rPr>
                <w:rFonts w:ascii="Arial" w:hAnsi="Arial" w:cs="Arial"/>
                <w:b/>
                <w:sz w:val="20"/>
                <w:szCs w:val="20"/>
              </w:rPr>
              <w:t>ytuł dysponowania pojazdem</w:t>
            </w:r>
          </w:p>
        </w:tc>
      </w:tr>
      <w:tr w:rsidR="007E028F" w:rsidRPr="005370AB" w:rsidTr="005370AB">
        <w:trPr>
          <w:trHeight w:val="567"/>
        </w:trPr>
        <w:tc>
          <w:tcPr>
            <w:tcW w:w="461" w:type="dxa"/>
          </w:tcPr>
          <w:p w:rsidR="007E028F" w:rsidRPr="00B95B0F" w:rsidRDefault="007E028F" w:rsidP="00B95B0F">
            <w:pPr>
              <w:suppressAutoHyphens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B0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28F" w:rsidRPr="005370AB" w:rsidTr="005370AB">
        <w:trPr>
          <w:trHeight w:val="547"/>
        </w:trPr>
        <w:tc>
          <w:tcPr>
            <w:tcW w:w="461" w:type="dxa"/>
          </w:tcPr>
          <w:p w:rsidR="007E028F" w:rsidRPr="00B95B0F" w:rsidRDefault="007E028F" w:rsidP="00B95B0F">
            <w:pPr>
              <w:suppressAutoHyphens w:val="0"/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B0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28F" w:rsidRPr="005370AB" w:rsidTr="00C85DDD">
        <w:trPr>
          <w:trHeight w:val="457"/>
        </w:trPr>
        <w:tc>
          <w:tcPr>
            <w:tcW w:w="461" w:type="dxa"/>
          </w:tcPr>
          <w:p w:rsidR="007E028F" w:rsidRPr="005370AB" w:rsidRDefault="005370AB" w:rsidP="00886348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307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4" w:type="dxa"/>
          </w:tcPr>
          <w:p w:rsidR="007E028F" w:rsidRPr="005370AB" w:rsidRDefault="007E028F" w:rsidP="007E028F">
            <w:pPr>
              <w:suppressAutoHyphens w:val="0"/>
              <w:autoSpaceDE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E028F" w:rsidRPr="005370AB" w:rsidRDefault="007E028F" w:rsidP="007E028F">
      <w:pPr>
        <w:suppressAutoHyphens w:val="0"/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5370AB">
        <w:rPr>
          <w:rFonts w:ascii="Arial" w:hAnsi="Arial" w:cs="Arial"/>
          <w:b/>
          <w:sz w:val="20"/>
          <w:szCs w:val="20"/>
        </w:rPr>
        <w:tab/>
      </w:r>
      <w:r w:rsidRPr="005370AB">
        <w:rPr>
          <w:rFonts w:ascii="Arial" w:hAnsi="Arial" w:cs="Arial"/>
          <w:b/>
          <w:sz w:val="20"/>
          <w:szCs w:val="20"/>
        </w:rPr>
        <w:tab/>
      </w:r>
      <w:r w:rsidRPr="005370AB">
        <w:rPr>
          <w:rFonts w:ascii="Arial" w:hAnsi="Arial" w:cs="Arial"/>
          <w:b/>
          <w:sz w:val="20"/>
          <w:szCs w:val="20"/>
        </w:rPr>
        <w:tab/>
      </w:r>
    </w:p>
    <w:p w:rsidR="007E028F" w:rsidRPr="005370AB" w:rsidRDefault="007E028F" w:rsidP="007E028F">
      <w:pPr>
        <w:suppressAutoHyphens w:val="0"/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5370AB">
        <w:rPr>
          <w:rFonts w:ascii="Arial" w:hAnsi="Arial" w:cs="Arial"/>
          <w:b/>
          <w:sz w:val="20"/>
          <w:szCs w:val="20"/>
        </w:rPr>
        <w:tab/>
      </w:r>
      <w:r w:rsidRPr="005370AB">
        <w:rPr>
          <w:rFonts w:ascii="Arial" w:hAnsi="Arial" w:cs="Arial"/>
          <w:b/>
          <w:sz w:val="20"/>
          <w:szCs w:val="20"/>
        </w:rPr>
        <w:tab/>
      </w:r>
      <w:r w:rsidRPr="005370AB">
        <w:rPr>
          <w:rFonts w:ascii="Arial" w:hAnsi="Arial" w:cs="Arial"/>
          <w:b/>
          <w:sz w:val="20"/>
          <w:szCs w:val="20"/>
        </w:rPr>
        <w:tab/>
      </w:r>
    </w:p>
    <w:p w:rsidR="0043195B" w:rsidRPr="005370AB" w:rsidRDefault="007E028F" w:rsidP="007E028F">
      <w:pPr>
        <w:suppressAutoHyphens w:val="0"/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5370AB">
        <w:rPr>
          <w:rFonts w:ascii="Arial" w:hAnsi="Arial" w:cs="Arial"/>
          <w:b/>
          <w:sz w:val="20"/>
          <w:szCs w:val="20"/>
        </w:rPr>
        <w:tab/>
      </w:r>
      <w:r w:rsidRPr="005370AB">
        <w:rPr>
          <w:rFonts w:ascii="Arial" w:hAnsi="Arial" w:cs="Arial"/>
          <w:b/>
          <w:sz w:val="20"/>
          <w:szCs w:val="20"/>
        </w:rPr>
        <w:tab/>
      </w:r>
      <w:r w:rsidRPr="005370AB">
        <w:rPr>
          <w:rFonts w:ascii="Arial" w:hAnsi="Arial" w:cs="Arial"/>
          <w:b/>
          <w:sz w:val="20"/>
          <w:szCs w:val="20"/>
        </w:rPr>
        <w:tab/>
      </w:r>
    </w:p>
    <w:p w:rsidR="0043195B" w:rsidRDefault="0043195B" w:rsidP="0043195B">
      <w:pPr>
        <w:suppressAutoHyphens w:val="0"/>
        <w:autoSpaceDE w:val="0"/>
        <w:jc w:val="both"/>
        <w:rPr>
          <w:rFonts w:ascii="Arial" w:hAnsi="Arial" w:cs="Arial"/>
          <w:bCs/>
          <w:sz w:val="18"/>
          <w:szCs w:val="18"/>
        </w:rPr>
      </w:pPr>
    </w:p>
    <w:p w:rsidR="0043195B" w:rsidRDefault="0043195B" w:rsidP="0043195B">
      <w:pPr>
        <w:suppressAutoHyphens w:val="0"/>
        <w:autoSpaceDE w:val="0"/>
        <w:jc w:val="both"/>
        <w:rPr>
          <w:rFonts w:ascii="Arial" w:hAnsi="Arial" w:cs="Arial"/>
          <w:bCs/>
          <w:sz w:val="18"/>
          <w:szCs w:val="18"/>
        </w:rPr>
      </w:pPr>
    </w:p>
    <w:p w:rsidR="0043195B" w:rsidRDefault="0043195B" w:rsidP="0043195B">
      <w:pPr>
        <w:suppressAutoHyphens w:val="0"/>
        <w:autoSpaceDE w:val="0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90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337"/>
        <w:gridCol w:w="4409"/>
      </w:tblGrid>
      <w:tr w:rsidR="0043195B" w:rsidTr="00733A52">
        <w:trPr>
          <w:trHeight w:val="1346"/>
          <w:jc w:val="center"/>
        </w:trPr>
        <w:tc>
          <w:tcPr>
            <w:tcW w:w="33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………………………………………….</w:t>
            </w:r>
          </w:p>
          <w:p w:rsidR="0043195B" w:rsidRDefault="0043195B" w:rsidP="00733A52">
            <w:pPr>
              <w:widowControl w:val="0"/>
              <w:suppressLineNumbers/>
              <w:tabs>
                <w:tab w:val="left" w:pos="739"/>
                <w:tab w:val="center" w:pos="1657"/>
              </w:tabs>
              <w:suppressAutoHyphens w:val="0"/>
              <w:ind w:left="77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ab/>
              <w:t>(miejscowość i data)</w:t>
            </w:r>
          </w:p>
        </w:tc>
        <w:tc>
          <w:tcPr>
            <w:tcW w:w="13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……..……………….……………………………….</w:t>
            </w:r>
          </w:p>
          <w:p w:rsidR="0043195B" w:rsidRDefault="0043195B" w:rsidP="00733A52">
            <w:pPr>
              <w:widowControl w:val="0"/>
              <w:suppressLineNumbers/>
              <w:suppressAutoHyphens w:val="0"/>
              <w:ind w:left="77"/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 xml:space="preserve">(podpisy Wykonawcy lub należycie umocowanego </w:t>
            </w: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br/>
              <w:t>przedstawiciela Wykonawcy)</w:t>
            </w:r>
          </w:p>
        </w:tc>
      </w:tr>
    </w:tbl>
    <w:p w:rsidR="0043195B" w:rsidRDefault="0043195B" w:rsidP="0043195B">
      <w:pPr>
        <w:tabs>
          <w:tab w:val="left" w:pos="5428"/>
        </w:tabs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:rsidR="0043195B" w:rsidRDefault="0043195B" w:rsidP="0043195B">
      <w:pPr>
        <w:tabs>
          <w:tab w:val="left" w:pos="284"/>
        </w:tabs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:rsidR="0043195B" w:rsidRDefault="0043195B" w:rsidP="0043195B">
      <w:pPr>
        <w:tabs>
          <w:tab w:val="left" w:pos="284"/>
        </w:tabs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:rsidR="0043195B" w:rsidRDefault="0043195B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D67F4F" w:rsidRDefault="00D67F4F">
      <w:pPr>
        <w:jc w:val="both"/>
        <w:rPr>
          <w:sz w:val="22"/>
          <w:szCs w:val="22"/>
        </w:rPr>
      </w:pPr>
    </w:p>
    <w:p w:rsidR="00B028B2" w:rsidRDefault="00B028B2" w:rsidP="00060170">
      <w:pPr>
        <w:rPr>
          <w:rFonts w:ascii="Arial" w:hAnsi="Arial" w:cs="Arial"/>
          <w:sz w:val="20"/>
          <w:szCs w:val="20"/>
        </w:rPr>
      </w:pPr>
    </w:p>
    <w:sectPr w:rsidR="00B028B2" w:rsidSect="00FE4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851" w:left="1418" w:header="567" w:footer="18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46C" w:rsidRDefault="009C546C">
      <w:r>
        <w:separator/>
      </w:r>
    </w:p>
  </w:endnote>
  <w:endnote w:type="continuationSeparator" w:id="0">
    <w:p w:rsidR="009C546C" w:rsidRDefault="009C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D6" w:rsidRDefault="00F85E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C57" w:rsidRDefault="005F316F" w:rsidP="00CA6C57">
    <w:pPr>
      <w:pStyle w:val="Stopka"/>
    </w:pPr>
    <w:r>
      <w:rPr>
        <w:rFonts w:ascii="Arial" w:hAnsi="Arial" w:cs="Arial"/>
        <w:b/>
        <w:bCs/>
        <w:color w:val="000000"/>
        <w:sz w:val="18"/>
        <w:szCs w:val="18"/>
        <w:lang w:eastAsia="pl-PL"/>
      </w:rPr>
      <w:t>ZP-</w:t>
    </w:r>
    <w:r w:rsidR="009F777D">
      <w:rPr>
        <w:rFonts w:ascii="Arial" w:hAnsi="Arial" w:cs="Arial"/>
        <w:b/>
        <w:bCs/>
        <w:color w:val="000000"/>
        <w:sz w:val="18"/>
        <w:szCs w:val="18"/>
        <w:lang w:eastAsia="pl-PL"/>
      </w:rPr>
      <w:t>PN</w:t>
    </w:r>
    <w:r>
      <w:rPr>
        <w:rFonts w:ascii="Arial" w:hAnsi="Arial" w:cs="Arial"/>
        <w:b/>
        <w:bCs/>
        <w:color w:val="000000"/>
        <w:sz w:val="18"/>
        <w:szCs w:val="18"/>
        <w:lang w:eastAsia="pl-PL"/>
      </w:rPr>
      <w:t>/0</w:t>
    </w:r>
    <w:r w:rsidR="009F777D">
      <w:rPr>
        <w:rFonts w:ascii="Arial" w:hAnsi="Arial" w:cs="Arial"/>
        <w:b/>
        <w:bCs/>
        <w:color w:val="000000"/>
        <w:sz w:val="18"/>
        <w:szCs w:val="18"/>
        <w:lang w:eastAsia="pl-PL"/>
      </w:rPr>
      <w:t>3</w:t>
    </w:r>
    <w:bookmarkStart w:id="0" w:name="_GoBack"/>
    <w:bookmarkEnd w:id="0"/>
    <w:r w:rsidR="00CA6C57" w:rsidRPr="00E646B0">
      <w:rPr>
        <w:rFonts w:ascii="Arial" w:hAnsi="Arial" w:cs="Arial"/>
        <w:b/>
        <w:bCs/>
        <w:color w:val="000000"/>
        <w:sz w:val="18"/>
        <w:szCs w:val="18"/>
        <w:lang w:eastAsia="pl-PL"/>
      </w:rPr>
      <w:t>/202</w:t>
    </w:r>
    <w:r w:rsidR="00F85ED6">
      <w:rPr>
        <w:rFonts w:ascii="Arial" w:hAnsi="Arial" w:cs="Arial"/>
        <w:b/>
        <w:bCs/>
        <w:color w:val="000000"/>
        <w:sz w:val="18"/>
        <w:szCs w:val="18"/>
        <w:lang w:eastAsia="pl-PL"/>
      </w:rPr>
      <w:t>6</w:t>
    </w:r>
    <w:r w:rsidR="00CA6C57" w:rsidRPr="00E646B0">
      <w:rPr>
        <w:rFonts w:ascii="Arial" w:hAnsi="Arial" w:cs="Arial"/>
        <w:b/>
        <w:bCs/>
        <w:color w:val="000000"/>
        <w:sz w:val="18"/>
        <w:szCs w:val="18"/>
        <w:lang w:eastAsia="pl-PL"/>
      </w:rPr>
      <w:t xml:space="preserve">                  Centrum Edukacji i Inicjatyw Kulturalnych w Olsztynie</w:t>
    </w:r>
  </w:p>
  <w:p w:rsidR="00CA6C57" w:rsidRDefault="00CA6C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D6" w:rsidRDefault="00F85E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46C" w:rsidRDefault="009C546C">
      <w:r>
        <w:separator/>
      </w:r>
    </w:p>
  </w:footnote>
  <w:footnote w:type="continuationSeparator" w:id="0">
    <w:p w:rsidR="009C546C" w:rsidRDefault="009C5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D6" w:rsidRDefault="00F85E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D6" w:rsidRDefault="00F85E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ED6" w:rsidRDefault="00F85E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10FABE54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6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7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10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11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2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3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4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6" w15:restartNumberingAfterBreak="0">
    <w:nsid w:val="0000000F"/>
    <w:multiLevelType w:val="multilevel"/>
    <w:tmpl w:val="A1FCE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7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8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20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00000015"/>
    <w:multiLevelType w:val="multilevel"/>
    <w:tmpl w:val="190E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2" w15:restartNumberingAfterBreak="0">
    <w:nsid w:val="00000016"/>
    <w:multiLevelType w:val="multilevel"/>
    <w:tmpl w:val="C4BC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3" w15:restartNumberingAfterBreak="0">
    <w:nsid w:val="02645F69"/>
    <w:multiLevelType w:val="multilevel"/>
    <w:tmpl w:val="D2BAD9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09203603"/>
    <w:multiLevelType w:val="multilevel"/>
    <w:tmpl w:val="8D72B6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0AF22537"/>
    <w:multiLevelType w:val="multilevel"/>
    <w:tmpl w:val="43E6257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0E9D604F"/>
    <w:multiLevelType w:val="multilevel"/>
    <w:tmpl w:val="5578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 w15:restartNumberingAfterBreak="0">
    <w:nsid w:val="0ECB241D"/>
    <w:multiLevelType w:val="hybridMultilevel"/>
    <w:tmpl w:val="1B74AB18"/>
    <w:lvl w:ilvl="0" w:tplc="043838B0">
      <w:start w:val="1"/>
      <w:numFmt w:val="decimal"/>
      <w:lvlText w:val="%1)"/>
      <w:lvlJc w:val="left"/>
      <w:pPr>
        <w:ind w:left="8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 w15:restartNumberingAfterBreak="0">
    <w:nsid w:val="10414178"/>
    <w:multiLevelType w:val="hybridMultilevel"/>
    <w:tmpl w:val="C72ED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5E08AA"/>
    <w:multiLevelType w:val="multilevel"/>
    <w:tmpl w:val="13560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1CC6BE6"/>
    <w:multiLevelType w:val="hybridMultilevel"/>
    <w:tmpl w:val="B6EADB68"/>
    <w:lvl w:ilvl="0" w:tplc="A5A4FA5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4775250"/>
    <w:multiLevelType w:val="multilevel"/>
    <w:tmpl w:val="CC1AB30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7"/>
      <w:numFmt w:val="decimal"/>
      <w:isLgl/>
      <w:lvlText w:val="%1.%2"/>
      <w:lvlJc w:val="left"/>
      <w:pPr>
        <w:ind w:left="1455" w:hanging="73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1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5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19A87582"/>
    <w:multiLevelType w:val="multilevel"/>
    <w:tmpl w:val="9A8422B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Times New Roman" w:hint="default"/>
      </w:rPr>
    </w:lvl>
  </w:abstractNum>
  <w:abstractNum w:abstractNumId="33" w15:restartNumberingAfterBreak="0">
    <w:nsid w:val="1E5270D1"/>
    <w:multiLevelType w:val="multilevel"/>
    <w:tmpl w:val="BFC45D10"/>
    <w:lvl w:ilvl="0">
      <w:start w:val="1"/>
      <w:numFmt w:val="decimal"/>
      <w:lvlText w:val="%1."/>
      <w:lvlJc w:val="left"/>
      <w:pPr>
        <w:ind w:left="624" w:hanging="57"/>
      </w:pPr>
      <w:rPr>
        <w:rFonts w:ascii="Arial" w:eastAsia="Times New Roman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4" w15:restartNumberingAfterBreak="0">
    <w:nsid w:val="243243D0"/>
    <w:multiLevelType w:val="hybridMultilevel"/>
    <w:tmpl w:val="9AC4D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8623D1"/>
    <w:multiLevelType w:val="hybridMultilevel"/>
    <w:tmpl w:val="645EFEB2"/>
    <w:lvl w:ilvl="0" w:tplc="2E0250A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C84BAB"/>
    <w:multiLevelType w:val="multilevel"/>
    <w:tmpl w:val="2660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7" w15:restartNumberingAfterBreak="0">
    <w:nsid w:val="293E6DAD"/>
    <w:multiLevelType w:val="multilevel"/>
    <w:tmpl w:val="B33EC2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38" w15:restartNumberingAfterBreak="0">
    <w:nsid w:val="2C9051E7"/>
    <w:multiLevelType w:val="hybridMultilevel"/>
    <w:tmpl w:val="4864A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A57EF4"/>
    <w:multiLevelType w:val="multilevel"/>
    <w:tmpl w:val="72D845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0" w15:restartNumberingAfterBreak="0">
    <w:nsid w:val="2D8D3EF6"/>
    <w:multiLevelType w:val="multilevel"/>
    <w:tmpl w:val="45AC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b w:val="0"/>
        <w:bCs w:val="0"/>
        <w:color w:val="000000"/>
        <w:sz w:val="22"/>
        <w:szCs w:val="22"/>
      </w:rPr>
    </w:lvl>
  </w:abstractNum>
  <w:abstractNum w:abstractNumId="41" w15:restartNumberingAfterBreak="0">
    <w:nsid w:val="2F4C431A"/>
    <w:multiLevelType w:val="multilevel"/>
    <w:tmpl w:val="79B0B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2FFA4F73"/>
    <w:multiLevelType w:val="hybridMultilevel"/>
    <w:tmpl w:val="11B00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1BC2D38"/>
    <w:multiLevelType w:val="hybridMultilevel"/>
    <w:tmpl w:val="075CC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DD353C"/>
    <w:multiLevelType w:val="multilevel"/>
    <w:tmpl w:val="EB60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DD1781"/>
    <w:multiLevelType w:val="hybridMultilevel"/>
    <w:tmpl w:val="D9460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884497"/>
    <w:multiLevelType w:val="hybridMultilevel"/>
    <w:tmpl w:val="134CA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CB593F"/>
    <w:multiLevelType w:val="multilevel"/>
    <w:tmpl w:val="10E20E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3F462A60"/>
    <w:multiLevelType w:val="multilevel"/>
    <w:tmpl w:val="12A831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403F69EB"/>
    <w:multiLevelType w:val="hybridMultilevel"/>
    <w:tmpl w:val="2FA8970C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40584023"/>
    <w:multiLevelType w:val="hybridMultilevel"/>
    <w:tmpl w:val="A2669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15163B"/>
    <w:multiLevelType w:val="multilevel"/>
    <w:tmpl w:val="0ED07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437111D4"/>
    <w:multiLevelType w:val="hybridMultilevel"/>
    <w:tmpl w:val="4AAE63CE"/>
    <w:lvl w:ilvl="0" w:tplc="BEFA1FB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581309A"/>
    <w:multiLevelType w:val="hybridMultilevel"/>
    <w:tmpl w:val="D9B0D1C4"/>
    <w:lvl w:ilvl="0" w:tplc="CF00D48C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  <w:color w:val="000000"/>
      </w:rPr>
    </w:lvl>
    <w:lvl w:ilvl="1" w:tplc="96BE6CF8">
      <w:start w:val="1"/>
      <w:numFmt w:val="decimal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475A1527"/>
    <w:multiLevelType w:val="multilevel"/>
    <w:tmpl w:val="575CEC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499D3FCA"/>
    <w:multiLevelType w:val="hybridMultilevel"/>
    <w:tmpl w:val="D4045662"/>
    <w:lvl w:ilvl="0" w:tplc="0C0C87D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46338" w:tentative="1">
      <w:start w:val="1"/>
      <w:numFmt w:val="lowerLetter"/>
      <w:lvlText w:val="%2."/>
      <w:lvlJc w:val="left"/>
      <w:pPr>
        <w:ind w:left="1440" w:hanging="360"/>
      </w:pPr>
    </w:lvl>
    <w:lvl w:ilvl="2" w:tplc="FB5ECDAE" w:tentative="1">
      <w:start w:val="1"/>
      <w:numFmt w:val="lowerRoman"/>
      <w:lvlText w:val="%3."/>
      <w:lvlJc w:val="right"/>
      <w:pPr>
        <w:ind w:left="2160" w:hanging="180"/>
      </w:pPr>
    </w:lvl>
    <w:lvl w:ilvl="3" w:tplc="45CE3D40" w:tentative="1">
      <w:start w:val="1"/>
      <w:numFmt w:val="decimal"/>
      <w:lvlText w:val="%4."/>
      <w:lvlJc w:val="left"/>
      <w:pPr>
        <w:ind w:left="2880" w:hanging="360"/>
      </w:pPr>
    </w:lvl>
    <w:lvl w:ilvl="4" w:tplc="12105F06" w:tentative="1">
      <w:start w:val="1"/>
      <w:numFmt w:val="lowerLetter"/>
      <w:lvlText w:val="%5."/>
      <w:lvlJc w:val="left"/>
      <w:pPr>
        <w:ind w:left="3600" w:hanging="360"/>
      </w:pPr>
    </w:lvl>
    <w:lvl w:ilvl="5" w:tplc="C38A398A" w:tentative="1">
      <w:start w:val="1"/>
      <w:numFmt w:val="lowerRoman"/>
      <w:lvlText w:val="%6."/>
      <w:lvlJc w:val="right"/>
      <w:pPr>
        <w:ind w:left="4320" w:hanging="180"/>
      </w:pPr>
    </w:lvl>
    <w:lvl w:ilvl="6" w:tplc="BA027B30" w:tentative="1">
      <w:start w:val="1"/>
      <w:numFmt w:val="decimal"/>
      <w:lvlText w:val="%7."/>
      <w:lvlJc w:val="left"/>
      <w:pPr>
        <w:ind w:left="5040" w:hanging="360"/>
      </w:pPr>
    </w:lvl>
    <w:lvl w:ilvl="7" w:tplc="3DA69520" w:tentative="1">
      <w:start w:val="1"/>
      <w:numFmt w:val="lowerLetter"/>
      <w:lvlText w:val="%8."/>
      <w:lvlJc w:val="left"/>
      <w:pPr>
        <w:ind w:left="5760" w:hanging="360"/>
      </w:pPr>
    </w:lvl>
    <w:lvl w:ilvl="8" w:tplc="64160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C87FCE"/>
    <w:multiLevelType w:val="multilevel"/>
    <w:tmpl w:val="C5003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53D26D16"/>
    <w:multiLevelType w:val="multilevel"/>
    <w:tmpl w:val="F0EE5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3E551CD"/>
    <w:multiLevelType w:val="multilevel"/>
    <w:tmpl w:val="CC8A67C4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56EF4BDB"/>
    <w:multiLevelType w:val="multilevel"/>
    <w:tmpl w:val="F0EE5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7F23414"/>
    <w:multiLevelType w:val="hybridMultilevel"/>
    <w:tmpl w:val="85D000FA"/>
    <w:lvl w:ilvl="0" w:tplc="C5BAEBBE">
      <w:start w:val="86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1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2" w15:restartNumberingAfterBreak="0">
    <w:nsid w:val="59765978"/>
    <w:multiLevelType w:val="hybridMultilevel"/>
    <w:tmpl w:val="409C04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99871D3"/>
    <w:multiLevelType w:val="multilevel"/>
    <w:tmpl w:val="033ED4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4" w15:restartNumberingAfterBreak="0">
    <w:nsid w:val="5A7E5DFC"/>
    <w:multiLevelType w:val="multilevel"/>
    <w:tmpl w:val="A468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C004CF"/>
    <w:multiLevelType w:val="hybridMultilevel"/>
    <w:tmpl w:val="582E7010"/>
    <w:lvl w:ilvl="0" w:tplc="322E5FD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29318C"/>
    <w:multiLevelType w:val="hybridMultilevel"/>
    <w:tmpl w:val="9BCA3824"/>
    <w:lvl w:ilvl="0" w:tplc="5978B6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401A0A"/>
    <w:multiLevelType w:val="hybridMultilevel"/>
    <w:tmpl w:val="3496AFAC"/>
    <w:lvl w:ilvl="0" w:tplc="08BC65D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4ACA524" w:tentative="1">
      <w:start w:val="1"/>
      <w:numFmt w:val="lowerLetter"/>
      <w:lvlText w:val="%2."/>
      <w:lvlJc w:val="left"/>
      <w:pPr>
        <w:ind w:left="1440" w:hanging="360"/>
      </w:pPr>
    </w:lvl>
    <w:lvl w:ilvl="2" w:tplc="E796E844" w:tentative="1">
      <w:start w:val="1"/>
      <w:numFmt w:val="lowerRoman"/>
      <w:lvlText w:val="%3."/>
      <w:lvlJc w:val="right"/>
      <w:pPr>
        <w:ind w:left="2160" w:hanging="180"/>
      </w:pPr>
    </w:lvl>
    <w:lvl w:ilvl="3" w:tplc="0E2631BC" w:tentative="1">
      <w:start w:val="1"/>
      <w:numFmt w:val="decimal"/>
      <w:lvlText w:val="%4."/>
      <w:lvlJc w:val="left"/>
      <w:pPr>
        <w:ind w:left="2880" w:hanging="360"/>
      </w:pPr>
    </w:lvl>
    <w:lvl w:ilvl="4" w:tplc="4E1C17F4" w:tentative="1">
      <w:start w:val="1"/>
      <w:numFmt w:val="lowerLetter"/>
      <w:lvlText w:val="%5."/>
      <w:lvlJc w:val="left"/>
      <w:pPr>
        <w:ind w:left="3600" w:hanging="360"/>
      </w:pPr>
    </w:lvl>
    <w:lvl w:ilvl="5" w:tplc="61A2F198" w:tentative="1">
      <w:start w:val="1"/>
      <w:numFmt w:val="lowerRoman"/>
      <w:lvlText w:val="%6."/>
      <w:lvlJc w:val="right"/>
      <w:pPr>
        <w:ind w:left="4320" w:hanging="180"/>
      </w:pPr>
    </w:lvl>
    <w:lvl w:ilvl="6" w:tplc="DA98909E" w:tentative="1">
      <w:start w:val="1"/>
      <w:numFmt w:val="decimal"/>
      <w:lvlText w:val="%7."/>
      <w:lvlJc w:val="left"/>
      <w:pPr>
        <w:ind w:left="5040" w:hanging="360"/>
      </w:pPr>
    </w:lvl>
    <w:lvl w:ilvl="7" w:tplc="A290F66C" w:tentative="1">
      <w:start w:val="1"/>
      <w:numFmt w:val="lowerLetter"/>
      <w:lvlText w:val="%8."/>
      <w:lvlJc w:val="left"/>
      <w:pPr>
        <w:ind w:left="5760" w:hanging="360"/>
      </w:pPr>
    </w:lvl>
    <w:lvl w:ilvl="8" w:tplc="117AE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ED06B9"/>
    <w:multiLevelType w:val="hybridMultilevel"/>
    <w:tmpl w:val="2CBA6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5C75C3"/>
    <w:multiLevelType w:val="multilevel"/>
    <w:tmpl w:val="E9B8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sz w:val="20"/>
      </w:rPr>
    </w:lvl>
    <w:lvl w:ilvl="2">
      <w:start w:val="1"/>
      <w:numFmt w:val="decimal"/>
      <w:lvlText w:val="(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ECF3FD3"/>
    <w:multiLevelType w:val="multilevel"/>
    <w:tmpl w:val="940AC1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1" w15:restartNumberingAfterBreak="0">
    <w:nsid w:val="721B384F"/>
    <w:multiLevelType w:val="multilevel"/>
    <w:tmpl w:val="526086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69F793A"/>
    <w:multiLevelType w:val="multilevel"/>
    <w:tmpl w:val="9E76A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783E3E32"/>
    <w:multiLevelType w:val="multilevel"/>
    <w:tmpl w:val="8E8284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CA510A9"/>
    <w:multiLevelType w:val="hybridMultilevel"/>
    <w:tmpl w:val="DDFA8022"/>
    <w:lvl w:ilvl="0" w:tplc="328A2D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7A6967"/>
    <w:multiLevelType w:val="multilevel"/>
    <w:tmpl w:val="C89A76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15"/>
  </w:num>
  <w:num w:numId="6">
    <w:abstractNumId w:val="16"/>
  </w:num>
  <w:num w:numId="7">
    <w:abstractNumId w:val="17"/>
  </w:num>
  <w:num w:numId="8">
    <w:abstractNumId w:val="19"/>
  </w:num>
  <w:num w:numId="9">
    <w:abstractNumId w:val="20"/>
  </w:num>
  <w:num w:numId="10">
    <w:abstractNumId w:val="21"/>
  </w:num>
  <w:num w:numId="11">
    <w:abstractNumId w:val="22"/>
  </w:num>
  <w:num w:numId="12">
    <w:abstractNumId w:val="23"/>
  </w:num>
  <w:num w:numId="13">
    <w:abstractNumId w:val="36"/>
  </w:num>
  <w:num w:numId="14">
    <w:abstractNumId w:val="39"/>
  </w:num>
  <w:num w:numId="15">
    <w:abstractNumId w:val="35"/>
  </w:num>
  <w:num w:numId="16">
    <w:abstractNumId w:val="26"/>
  </w:num>
  <w:num w:numId="17">
    <w:abstractNumId w:val="69"/>
  </w:num>
  <w:num w:numId="18">
    <w:abstractNumId w:val="55"/>
  </w:num>
  <w:num w:numId="19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67"/>
  </w:num>
  <w:num w:numId="21">
    <w:abstractNumId w:val="33"/>
  </w:num>
  <w:num w:numId="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71"/>
  </w:num>
  <w:num w:numId="26">
    <w:abstractNumId w:val="59"/>
  </w:num>
  <w:num w:numId="27">
    <w:abstractNumId w:val="74"/>
  </w:num>
  <w:num w:numId="28">
    <w:abstractNumId w:val="57"/>
  </w:num>
  <w:num w:numId="29">
    <w:abstractNumId w:val="46"/>
  </w:num>
  <w:num w:numId="30">
    <w:abstractNumId w:val="31"/>
  </w:num>
  <w:num w:numId="31">
    <w:abstractNumId w:val="38"/>
  </w:num>
  <w:num w:numId="32">
    <w:abstractNumId w:val="43"/>
  </w:num>
  <w:num w:numId="33">
    <w:abstractNumId w:val="37"/>
  </w:num>
  <w:num w:numId="34">
    <w:abstractNumId w:val="45"/>
  </w:num>
  <w:num w:numId="35">
    <w:abstractNumId w:val="52"/>
  </w:num>
  <w:num w:numId="36">
    <w:abstractNumId w:val="58"/>
  </w:num>
  <w:num w:numId="37">
    <w:abstractNumId w:val="27"/>
  </w:num>
  <w:num w:numId="38">
    <w:abstractNumId w:val="30"/>
  </w:num>
  <w:num w:numId="39">
    <w:abstractNumId w:val="40"/>
  </w:num>
  <w:num w:numId="40">
    <w:abstractNumId w:val="34"/>
  </w:num>
  <w:num w:numId="41">
    <w:abstractNumId w:val="28"/>
  </w:num>
  <w:num w:numId="42">
    <w:abstractNumId w:val="42"/>
  </w:num>
  <w:num w:numId="43">
    <w:abstractNumId w:val="0"/>
  </w:num>
  <w:num w:numId="44">
    <w:abstractNumId w:val="44"/>
  </w:num>
  <w:num w:numId="45">
    <w:abstractNumId w:val="64"/>
  </w:num>
  <w:num w:numId="46">
    <w:abstractNumId w:val="60"/>
  </w:num>
  <w:num w:numId="47">
    <w:abstractNumId w:val="47"/>
  </w:num>
  <w:num w:numId="48">
    <w:abstractNumId w:val="54"/>
  </w:num>
  <w:num w:numId="49">
    <w:abstractNumId w:val="76"/>
  </w:num>
  <w:num w:numId="50">
    <w:abstractNumId w:val="24"/>
  </w:num>
  <w:num w:numId="51">
    <w:abstractNumId w:val="66"/>
  </w:num>
  <w:num w:numId="52">
    <w:abstractNumId w:val="32"/>
  </w:num>
  <w:num w:numId="53">
    <w:abstractNumId w:val="48"/>
  </w:num>
  <w:num w:numId="54">
    <w:abstractNumId w:val="51"/>
  </w:num>
  <w:num w:numId="55">
    <w:abstractNumId w:val="56"/>
  </w:num>
  <w:num w:numId="56">
    <w:abstractNumId w:val="70"/>
  </w:num>
  <w:num w:numId="57">
    <w:abstractNumId w:val="29"/>
  </w:num>
  <w:num w:numId="58">
    <w:abstractNumId w:val="25"/>
  </w:num>
  <w:num w:numId="59">
    <w:abstractNumId w:val="65"/>
  </w:num>
  <w:num w:numId="60">
    <w:abstractNumId w:val="63"/>
  </w:num>
  <w:num w:numId="61">
    <w:abstractNumId w:val="50"/>
  </w:num>
  <w:num w:numId="62">
    <w:abstractNumId w:val="49"/>
  </w:num>
  <w:num w:numId="63">
    <w:abstractNumId w:val="62"/>
  </w:num>
  <w:num w:numId="64">
    <w:abstractNumId w:val="53"/>
  </w:num>
  <w:num w:numId="65">
    <w:abstractNumId w:val="68"/>
  </w:num>
  <w:num w:numId="66">
    <w:abstractNumId w:val="7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5396"/>
    <w:rsid w:val="00006C2F"/>
    <w:rsid w:val="000152D1"/>
    <w:rsid w:val="000155D7"/>
    <w:rsid w:val="00016D81"/>
    <w:rsid w:val="00022031"/>
    <w:rsid w:val="00023515"/>
    <w:rsid w:val="000266EE"/>
    <w:rsid w:val="00027C9B"/>
    <w:rsid w:val="000339B8"/>
    <w:rsid w:val="00040F63"/>
    <w:rsid w:val="0004439F"/>
    <w:rsid w:val="00055887"/>
    <w:rsid w:val="00056CF3"/>
    <w:rsid w:val="00060170"/>
    <w:rsid w:val="000638AC"/>
    <w:rsid w:val="00067B39"/>
    <w:rsid w:val="00075F67"/>
    <w:rsid w:val="00077D47"/>
    <w:rsid w:val="000804A8"/>
    <w:rsid w:val="00085B5B"/>
    <w:rsid w:val="00096FA2"/>
    <w:rsid w:val="00096FC8"/>
    <w:rsid w:val="000A315F"/>
    <w:rsid w:val="000A6B6F"/>
    <w:rsid w:val="000B0231"/>
    <w:rsid w:val="000B18AD"/>
    <w:rsid w:val="000B238A"/>
    <w:rsid w:val="000B4461"/>
    <w:rsid w:val="000B6A13"/>
    <w:rsid w:val="000C3A5D"/>
    <w:rsid w:val="000C4C89"/>
    <w:rsid w:val="000C741C"/>
    <w:rsid w:val="000D0AC6"/>
    <w:rsid w:val="000D26AD"/>
    <w:rsid w:val="000D723B"/>
    <w:rsid w:val="000E00A1"/>
    <w:rsid w:val="000E570A"/>
    <w:rsid w:val="000F0843"/>
    <w:rsid w:val="000F3C29"/>
    <w:rsid w:val="000F5750"/>
    <w:rsid w:val="000F62FC"/>
    <w:rsid w:val="000F6E3D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A00"/>
    <w:rsid w:val="00121813"/>
    <w:rsid w:val="00121D07"/>
    <w:rsid w:val="00122720"/>
    <w:rsid w:val="0012318B"/>
    <w:rsid w:val="00123352"/>
    <w:rsid w:val="00123424"/>
    <w:rsid w:val="00123C0B"/>
    <w:rsid w:val="0012622B"/>
    <w:rsid w:val="001267EB"/>
    <w:rsid w:val="00127F97"/>
    <w:rsid w:val="00130645"/>
    <w:rsid w:val="00131037"/>
    <w:rsid w:val="00132B72"/>
    <w:rsid w:val="001330B1"/>
    <w:rsid w:val="00133D9A"/>
    <w:rsid w:val="00134EF0"/>
    <w:rsid w:val="00141D50"/>
    <w:rsid w:val="00142EAE"/>
    <w:rsid w:val="0014416A"/>
    <w:rsid w:val="0015093C"/>
    <w:rsid w:val="00153395"/>
    <w:rsid w:val="001546BA"/>
    <w:rsid w:val="001552C6"/>
    <w:rsid w:val="00155B1C"/>
    <w:rsid w:val="00157DB7"/>
    <w:rsid w:val="00160549"/>
    <w:rsid w:val="00162750"/>
    <w:rsid w:val="0016771E"/>
    <w:rsid w:val="001707C8"/>
    <w:rsid w:val="0017312A"/>
    <w:rsid w:val="001736CC"/>
    <w:rsid w:val="00175D15"/>
    <w:rsid w:val="00176AFB"/>
    <w:rsid w:val="00176BB0"/>
    <w:rsid w:val="001770F1"/>
    <w:rsid w:val="001773F8"/>
    <w:rsid w:val="0018069F"/>
    <w:rsid w:val="001819DE"/>
    <w:rsid w:val="0018441E"/>
    <w:rsid w:val="00184460"/>
    <w:rsid w:val="00194900"/>
    <w:rsid w:val="001A4373"/>
    <w:rsid w:val="001C4257"/>
    <w:rsid w:val="001C472C"/>
    <w:rsid w:val="001D585C"/>
    <w:rsid w:val="001E43E8"/>
    <w:rsid w:val="001E610D"/>
    <w:rsid w:val="001E6878"/>
    <w:rsid w:val="001E7FDC"/>
    <w:rsid w:val="001F23B0"/>
    <w:rsid w:val="001F33C5"/>
    <w:rsid w:val="00200960"/>
    <w:rsid w:val="0020313A"/>
    <w:rsid w:val="00212467"/>
    <w:rsid w:val="002140E3"/>
    <w:rsid w:val="00216177"/>
    <w:rsid w:val="00225786"/>
    <w:rsid w:val="0022738E"/>
    <w:rsid w:val="00227517"/>
    <w:rsid w:val="00232939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57CC3"/>
    <w:rsid w:val="00262137"/>
    <w:rsid w:val="00263E2F"/>
    <w:rsid w:val="0027401B"/>
    <w:rsid w:val="00274DD7"/>
    <w:rsid w:val="00274EDF"/>
    <w:rsid w:val="00275FA6"/>
    <w:rsid w:val="00277458"/>
    <w:rsid w:val="00277F55"/>
    <w:rsid w:val="00281F2D"/>
    <w:rsid w:val="0028204E"/>
    <w:rsid w:val="00282203"/>
    <w:rsid w:val="002860A4"/>
    <w:rsid w:val="00290762"/>
    <w:rsid w:val="002A2484"/>
    <w:rsid w:val="002A4CDE"/>
    <w:rsid w:val="002B483C"/>
    <w:rsid w:val="002B4990"/>
    <w:rsid w:val="002C0DCF"/>
    <w:rsid w:val="002C2017"/>
    <w:rsid w:val="002C2E27"/>
    <w:rsid w:val="002C51FC"/>
    <w:rsid w:val="002D07D7"/>
    <w:rsid w:val="002D0D20"/>
    <w:rsid w:val="002D216E"/>
    <w:rsid w:val="002D2E8F"/>
    <w:rsid w:val="002D4ED4"/>
    <w:rsid w:val="002E389D"/>
    <w:rsid w:val="002E7ADF"/>
    <w:rsid w:val="002E7C19"/>
    <w:rsid w:val="002F6BBE"/>
    <w:rsid w:val="002F774F"/>
    <w:rsid w:val="00300498"/>
    <w:rsid w:val="003007EA"/>
    <w:rsid w:val="00300EB3"/>
    <w:rsid w:val="003016BB"/>
    <w:rsid w:val="00301BC4"/>
    <w:rsid w:val="00305BC5"/>
    <w:rsid w:val="00306402"/>
    <w:rsid w:val="00307463"/>
    <w:rsid w:val="00310F95"/>
    <w:rsid w:val="00312722"/>
    <w:rsid w:val="00325D45"/>
    <w:rsid w:val="003279DE"/>
    <w:rsid w:val="00327C37"/>
    <w:rsid w:val="00332656"/>
    <w:rsid w:val="00335856"/>
    <w:rsid w:val="00336486"/>
    <w:rsid w:val="00340871"/>
    <w:rsid w:val="00342947"/>
    <w:rsid w:val="003455B6"/>
    <w:rsid w:val="00345D50"/>
    <w:rsid w:val="003505E9"/>
    <w:rsid w:val="00350887"/>
    <w:rsid w:val="00350EB6"/>
    <w:rsid w:val="00364988"/>
    <w:rsid w:val="00366BA8"/>
    <w:rsid w:val="003725C7"/>
    <w:rsid w:val="00372A0E"/>
    <w:rsid w:val="00372A97"/>
    <w:rsid w:val="00390F82"/>
    <w:rsid w:val="00392846"/>
    <w:rsid w:val="00392A66"/>
    <w:rsid w:val="003A1CC1"/>
    <w:rsid w:val="003A3358"/>
    <w:rsid w:val="003B00FD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229C"/>
    <w:rsid w:val="003D3C7B"/>
    <w:rsid w:val="003D4438"/>
    <w:rsid w:val="003D56AC"/>
    <w:rsid w:val="003D56D6"/>
    <w:rsid w:val="003D7BC8"/>
    <w:rsid w:val="003D7C40"/>
    <w:rsid w:val="003E059F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5706"/>
    <w:rsid w:val="004175CF"/>
    <w:rsid w:val="004178EB"/>
    <w:rsid w:val="004179E8"/>
    <w:rsid w:val="0042422D"/>
    <w:rsid w:val="0042584D"/>
    <w:rsid w:val="004260D9"/>
    <w:rsid w:val="00427BEF"/>
    <w:rsid w:val="0043195B"/>
    <w:rsid w:val="00436275"/>
    <w:rsid w:val="00442C20"/>
    <w:rsid w:val="00443E91"/>
    <w:rsid w:val="004443B0"/>
    <w:rsid w:val="004505DD"/>
    <w:rsid w:val="00453820"/>
    <w:rsid w:val="00455006"/>
    <w:rsid w:val="0045517C"/>
    <w:rsid w:val="00461CD7"/>
    <w:rsid w:val="00461CFD"/>
    <w:rsid w:val="00463596"/>
    <w:rsid w:val="00467BB8"/>
    <w:rsid w:val="00472C7C"/>
    <w:rsid w:val="004756CE"/>
    <w:rsid w:val="00482682"/>
    <w:rsid w:val="00493EB4"/>
    <w:rsid w:val="00494642"/>
    <w:rsid w:val="00495C1B"/>
    <w:rsid w:val="004A0372"/>
    <w:rsid w:val="004A0477"/>
    <w:rsid w:val="004A1E26"/>
    <w:rsid w:val="004A25A2"/>
    <w:rsid w:val="004A5347"/>
    <w:rsid w:val="004A6773"/>
    <w:rsid w:val="004B0D6A"/>
    <w:rsid w:val="004B3003"/>
    <w:rsid w:val="004C0008"/>
    <w:rsid w:val="004C1016"/>
    <w:rsid w:val="004C1719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31EF"/>
    <w:rsid w:val="004F440E"/>
    <w:rsid w:val="004F724B"/>
    <w:rsid w:val="00503E6C"/>
    <w:rsid w:val="005046CB"/>
    <w:rsid w:val="00505C10"/>
    <w:rsid w:val="0050689E"/>
    <w:rsid w:val="005106E3"/>
    <w:rsid w:val="005123F7"/>
    <w:rsid w:val="00516539"/>
    <w:rsid w:val="00517255"/>
    <w:rsid w:val="005213A1"/>
    <w:rsid w:val="005240C0"/>
    <w:rsid w:val="00525F2C"/>
    <w:rsid w:val="005269ED"/>
    <w:rsid w:val="0053215B"/>
    <w:rsid w:val="00533820"/>
    <w:rsid w:val="00535AB5"/>
    <w:rsid w:val="00536F36"/>
    <w:rsid w:val="005370AB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415E"/>
    <w:rsid w:val="005664A5"/>
    <w:rsid w:val="00570BC5"/>
    <w:rsid w:val="005735ED"/>
    <w:rsid w:val="00574C54"/>
    <w:rsid w:val="0057603B"/>
    <w:rsid w:val="005824B4"/>
    <w:rsid w:val="0058294F"/>
    <w:rsid w:val="00583B33"/>
    <w:rsid w:val="0058446F"/>
    <w:rsid w:val="00586219"/>
    <w:rsid w:val="00593249"/>
    <w:rsid w:val="005A32FD"/>
    <w:rsid w:val="005A7356"/>
    <w:rsid w:val="005A78F7"/>
    <w:rsid w:val="005B3C52"/>
    <w:rsid w:val="005B723E"/>
    <w:rsid w:val="005B7BC8"/>
    <w:rsid w:val="005C06F2"/>
    <w:rsid w:val="005C3ED1"/>
    <w:rsid w:val="005C4A98"/>
    <w:rsid w:val="005C7133"/>
    <w:rsid w:val="005D131D"/>
    <w:rsid w:val="005D2F53"/>
    <w:rsid w:val="005D3227"/>
    <w:rsid w:val="005E40DA"/>
    <w:rsid w:val="005F316F"/>
    <w:rsid w:val="005F3FFA"/>
    <w:rsid w:val="005F4F5A"/>
    <w:rsid w:val="005F60C3"/>
    <w:rsid w:val="00601949"/>
    <w:rsid w:val="006028A2"/>
    <w:rsid w:val="00604035"/>
    <w:rsid w:val="006064AA"/>
    <w:rsid w:val="006118A8"/>
    <w:rsid w:val="006124EF"/>
    <w:rsid w:val="0061349A"/>
    <w:rsid w:val="00613541"/>
    <w:rsid w:val="00613871"/>
    <w:rsid w:val="0062348B"/>
    <w:rsid w:val="00624FED"/>
    <w:rsid w:val="00632D0B"/>
    <w:rsid w:val="006345BA"/>
    <w:rsid w:val="006349DE"/>
    <w:rsid w:val="00635AD0"/>
    <w:rsid w:val="0064017C"/>
    <w:rsid w:val="006408E3"/>
    <w:rsid w:val="00643A07"/>
    <w:rsid w:val="006471FC"/>
    <w:rsid w:val="006527D1"/>
    <w:rsid w:val="00655D50"/>
    <w:rsid w:val="00660B90"/>
    <w:rsid w:val="00666F20"/>
    <w:rsid w:val="00671B7D"/>
    <w:rsid w:val="006723D1"/>
    <w:rsid w:val="00675FE3"/>
    <w:rsid w:val="0068008F"/>
    <w:rsid w:val="00684236"/>
    <w:rsid w:val="00684A83"/>
    <w:rsid w:val="00685211"/>
    <w:rsid w:val="00685A9B"/>
    <w:rsid w:val="00686C6E"/>
    <w:rsid w:val="0069076E"/>
    <w:rsid w:val="00690AA0"/>
    <w:rsid w:val="00691D3D"/>
    <w:rsid w:val="00696284"/>
    <w:rsid w:val="006A1C0C"/>
    <w:rsid w:val="006A258F"/>
    <w:rsid w:val="006A2FB5"/>
    <w:rsid w:val="006A626C"/>
    <w:rsid w:val="006A7D19"/>
    <w:rsid w:val="006A7F96"/>
    <w:rsid w:val="006B3538"/>
    <w:rsid w:val="006B39E7"/>
    <w:rsid w:val="006B4211"/>
    <w:rsid w:val="006B4736"/>
    <w:rsid w:val="006B6B65"/>
    <w:rsid w:val="006C64EE"/>
    <w:rsid w:val="006D52DB"/>
    <w:rsid w:val="006D5B06"/>
    <w:rsid w:val="006D5B09"/>
    <w:rsid w:val="006D6EC2"/>
    <w:rsid w:val="006E2BF4"/>
    <w:rsid w:val="006F706B"/>
    <w:rsid w:val="00703577"/>
    <w:rsid w:val="00704083"/>
    <w:rsid w:val="00704EF0"/>
    <w:rsid w:val="00711266"/>
    <w:rsid w:val="00714BF4"/>
    <w:rsid w:val="00715354"/>
    <w:rsid w:val="00720433"/>
    <w:rsid w:val="00721BA9"/>
    <w:rsid w:val="007228FD"/>
    <w:rsid w:val="00723E1C"/>
    <w:rsid w:val="0072502A"/>
    <w:rsid w:val="00726C8B"/>
    <w:rsid w:val="00740018"/>
    <w:rsid w:val="00741F14"/>
    <w:rsid w:val="00745146"/>
    <w:rsid w:val="00746A4C"/>
    <w:rsid w:val="00756737"/>
    <w:rsid w:val="0076057D"/>
    <w:rsid w:val="00760F4F"/>
    <w:rsid w:val="00766063"/>
    <w:rsid w:val="00766DE0"/>
    <w:rsid w:val="00770F8B"/>
    <w:rsid w:val="0077306D"/>
    <w:rsid w:val="00782F4C"/>
    <w:rsid w:val="0078400E"/>
    <w:rsid w:val="007857EA"/>
    <w:rsid w:val="007873E4"/>
    <w:rsid w:val="007902A4"/>
    <w:rsid w:val="00794EDA"/>
    <w:rsid w:val="007953DE"/>
    <w:rsid w:val="007966C9"/>
    <w:rsid w:val="00796EF6"/>
    <w:rsid w:val="007A4B9E"/>
    <w:rsid w:val="007B1E60"/>
    <w:rsid w:val="007B2519"/>
    <w:rsid w:val="007C5439"/>
    <w:rsid w:val="007C5895"/>
    <w:rsid w:val="007D0233"/>
    <w:rsid w:val="007D0382"/>
    <w:rsid w:val="007D2355"/>
    <w:rsid w:val="007D2D54"/>
    <w:rsid w:val="007E028F"/>
    <w:rsid w:val="007E30D5"/>
    <w:rsid w:val="007E354A"/>
    <w:rsid w:val="007E43DA"/>
    <w:rsid w:val="007F4DE1"/>
    <w:rsid w:val="007F5B7D"/>
    <w:rsid w:val="007F7B03"/>
    <w:rsid w:val="00817431"/>
    <w:rsid w:val="0081787E"/>
    <w:rsid w:val="0082119D"/>
    <w:rsid w:val="00825174"/>
    <w:rsid w:val="008328FB"/>
    <w:rsid w:val="008333DC"/>
    <w:rsid w:val="00846F75"/>
    <w:rsid w:val="00847027"/>
    <w:rsid w:val="00847A53"/>
    <w:rsid w:val="00851583"/>
    <w:rsid w:val="008555BC"/>
    <w:rsid w:val="008569E8"/>
    <w:rsid w:val="00857269"/>
    <w:rsid w:val="0086265D"/>
    <w:rsid w:val="0086269A"/>
    <w:rsid w:val="00862767"/>
    <w:rsid w:val="008669B4"/>
    <w:rsid w:val="00867DA8"/>
    <w:rsid w:val="008702CB"/>
    <w:rsid w:val="008705BE"/>
    <w:rsid w:val="008728CE"/>
    <w:rsid w:val="008732A4"/>
    <w:rsid w:val="00875068"/>
    <w:rsid w:val="008758C3"/>
    <w:rsid w:val="00881DB3"/>
    <w:rsid w:val="00886348"/>
    <w:rsid w:val="0088686E"/>
    <w:rsid w:val="008879F5"/>
    <w:rsid w:val="0089658C"/>
    <w:rsid w:val="008968C0"/>
    <w:rsid w:val="008A02B4"/>
    <w:rsid w:val="008A0519"/>
    <w:rsid w:val="008A225C"/>
    <w:rsid w:val="008A333A"/>
    <w:rsid w:val="008B237D"/>
    <w:rsid w:val="008B71F1"/>
    <w:rsid w:val="008C2FE6"/>
    <w:rsid w:val="008C4506"/>
    <w:rsid w:val="008C4A80"/>
    <w:rsid w:val="008C69F7"/>
    <w:rsid w:val="008D3C59"/>
    <w:rsid w:val="008D6536"/>
    <w:rsid w:val="008E3A98"/>
    <w:rsid w:val="008E57D1"/>
    <w:rsid w:val="008F024C"/>
    <w:rsid w:val="008F1937"/>
    <w:rsid w:val="008F22D8"/>
    <w:rsid w:val="008F2E28"/>
    <w:rsid w:val="008F59E3"/>
    <w:rsid w:val="008F6D50"/>
    <w:rsid w:val="00904685"/>
    <w:rsid w:val="00911375"/>
    <w:rsid w:val="00911E83"/>
    <w:rsid w:val="00912F10"/>
    <w:rsid w:val="009135CD"/>
    <w:rsid w:val="00914036"/>
    <w:rsid w:val="00915404"/>
    <w:rsid w:val="009221D3"/>
    <w:rsid w:val="0092668D"/>
    <w:rsid w:val="00931DED"/>
    <w:rsid w:val="009325B3"/>
    <w:rsid w:val="00934140"/>
    <w:rsid w:val="00935C9B"/>
    <w:rsid w:val="00937791"/>
    <w:rsid w:val="00937CC6"/>
    <w:rsid w:val="0094519F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77EDF"/>
    <w:rsid w:val="009811BC"/>
    <w:rsid w:val="00983897"/>
    <w:rsid w:val="00983E65"/>
    <w:rsid w:val="009859ED"/>
    <w:rsid w:val="009905BC"/>
    <w:rsid w:val="00991E91"/>
    <w:rsid w:val="0099484C"/>
    <w:rsid w:val="00997FEB"/>
    <w:rsid w:val="009A118C"/>
    <w:rsid w:val="009A4C23"/>
    <w:rsid w:val="009B11D5"/>
    <w:rsid w:val="009B59AA"/>
    <w:rsid w:val="009B731C"/>
    <w:rsid w:val="009B7BB4"/>
    <w:rsid w:val="009C23E8"/>
    <w:rsid w:val="009C2F5B"/>
    <w:rsid w:val="009C4ABD"/>
    <w:rsid w:val="009C546C"/>
    <w:rsid w:val="009D0361"/>
    <w:rsid w:val="009D24FF"/>
    <w:rsid w:val="009E2833"/>
    <w:rsid w:val="009E62E8"/>
    <w:rsid w:val="009E79F2"/>
    <w:rsid w:val="009F1DEE"/>
    <w:rsid w:val="009F71C4"/>
    <w:rsid w:val="009F777D"/>
    <w:rsid w:val="00A00C97"/>
    <w:rsid w:val="00A04562"/>
    <w:rsid w:val="00A06C5F"/>
    <w:rsid w:val="00A07A46"/>
    <w:rsid w:val="00A114AE"/>
    <w:rsid w:val="00A17C38"/>
    <w:rsid w:val="00A277DC"/>
    <w:rsid w:val="00A30283"/>
    <w:rsid w:val="00A3134B"/>
    <w:rsid w:val="00A3484A"/>
    <w:rsid w:val="00A35AEE"/>
    <w:rsid w:val="00A37377"/>
    <w:rsid w:val="00A37FE1"/>
    <w:rsid w:val="00A42EB1"/>
    <w:rsid w:val="00A459AF"/>
    <w:rsid w:val="00A46C05"/>
    <w:rsid w:val="00A50558"/>
    <w:rsid w:val="00A51EB9"/>
    <w:rsid w:val="00A60D00"/>
    <w:rsid w:val="00A61F2B"/>
    <w:rsid w:val="00A63A9C"/>
    <w:rsid w:val="00A67262"/>
    <w:rsid w:val="00A704F9"/>
    <w:rsid w:val="00A715AD"/>
    <w:rsid w:val="00A745B9"/>
    <w:rsid w:val="00A75363"/>
    <w:rsid w:val="00A75A90"/>
    <w:rsid w:val="00AA0C7D"/>
    <w:rsid w:val="00AA0E52"/>
    <w:rsid w:val="00AA172D"/>
    <w:rsid w:val="00AA260D"/>
    <w:rsid w:val="00AA3EF0"/>
    <w:rsid w:val="00AA5A26"/>
    <w:rsid w:val="00AB09B7"/>
    <w:rsid w:val="00AB12E0"/>
    <w:rsid w:val="00AB291E"/>
    <w:rsid w:val="00AB715D"/>
    <w:rsid w:val="00AC1042"/>
    <w:rsid w:val="00AC1DCB"/>
    <w:rsid w:val="00AC32CA"/>
    <w:rsid w:val="00AC5C40"/>
    <w:rsid w:val="00AC763A"/>
    <w:rsid w:val="00AD0103"/>
    <w:rsid w:val="00AD371B"/>
    <w:rsid w:val="00AD571B"/>
    <w:rsid w:val="00AE1BDE"/>
    <w:rsid w:val="00AE209C"/>
    <w:rsid w:val="00AE211C"/>
    <w:rsid w:val="00AE314C"/>
    <w:rsid w:val="00AE36E3"/>
    <w:rsid w:val="00AE3EFF"/>
    <w:rsid w:val="00AE5020"/>
    <w:rsid w:val="00AE5D6E"/>
    <w:rsid w:val="00AE79ED"/>
    <w:rsid w:val="00AF099D"/>
    <w:rsid w:val="00AF09DC"/>
    <w:rsid w:val="00AF12C4"/>
    <w:rsid w:val="00AF2CB8"/>
    <w:rsid w:val="00AF303D"/>
    <w:rsid w:val="00AF3B33"/>
    <w:rsid w:val="00AF7C35"/>
    <w:rsid w:val="00AF7F38"/>
    <w:rsid w:val="00B028B2"/>
    <w:rsid w:val="00B06698"/>
    <w:rsid w:val="00B114A8"/>
    <w:rsid w:val="00B117A1"/>
    <w:rsid w:val="00B16B59"/>
    <w:rsid w:val="00B2062A"/>
    <w:rsid w:val="00B2150B"/>
    <w:rsid w:val="00B21E0E"/>
    <w:rsid w:val="00B275A6"/>
    <w:rsid w:val="00B3447D"/>
    <w:rsid w:val="00B351F8"/>
    <w:rsid w:val="00B36B50"/>
    <w:rsid w:val="00B40221"/>
    <w:rsid w:val="00B41A52"/>
    <w:rsid w:val="00B44EC8"/>
    <w:rsid w:val="00B45269"/>
    <w:rsid w:val="00B45846"/>
    <w:rsid w:val="00B47C92"/>
    <w:rsid w:val="00B5281E"/>
    <w:rsid w:val="00B531F8"/>
    <w:rsid w:val="00B535F3"/>
    <w:rsid w:val="00B537BA"/>
    <w:rsid w:val="00B544BB"/>
    <w:rsid w:val="00B547F7"/>
    <w:rsid w:val="00B60FEB"/>
    <w:rsid w:val="00B61FE0"/>
    <w:rsid w:val="00B646C4"/>
    <w:rsid w:val="00B8252E"/>
    <w:rsid w:val="00B828DF"/>
    <w:rsid w:val="00B83CD6"/>
    <w:rsid w:val="00B85493"/>
    <w:rsid w:val="00B870B1"/>
    <w:rsid w:val="00B900D5"/>
    <w:rsid w:val="00B91283"/>
    <w:rsid w:val="00B920EF"/>
    <w:rsid w:val="00B95B0F"/>
    <w:rsid w:val="00BA3150"/>
    <w:rsid w:val="00BA6BCB"/>
    <w:rsid w:val="00BB1767"/>
    <w:rsid w:val="00BB30AF"/>
    <w:rsid w:val="00BB41DB"/>
    <w:rsid w:val="00BB726F"/>
    <w:rsid w:val="00BB73A7"/>
    <w:rsid w:val="00BD21E4"/>
    <w:rsid w:val="00BD3CBF"/>
    <w:rsid w:val="00BD50BE"/>
    <w:rsid w:val="00BD5131"/>
    <w:rsid w:val="00BD5160"/>
    <w:rsid w:val="00BD5D0C"/>
    <w:rsid w:val="00BD6511"/>
    <w:rsid w:val="00BD70EC"/>
    <w:rsid w:val="00BE3C57"/>
    <w:rsid w:val="00BE5023"/>
    <w:rsid w:val="00BE5327"/>
    <w:rsid w:val="00BE6E67"/>
    <w:rsid w:val="00BF035E"/>
    <w:rsid w:val="00BF03C2"/>
    <w:rsid w:val="00BF3567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14380"/>
    <w:rsid w:val="00C21FAA"/>
    <w:rsid w:val="00C230DB"/>
    <w:rsid w:val="00C23C55"/>
    <w:rsid w:val="00C24B78"/>
    <w:rsid w:val="00C32AF4"/>
    <w:rsid w:val="00C335FF"/>
    <w:rsid w:val="00C33A01"/>
    <w:rsid w:val="00C4146F"/>
    <w:rsid w:val="00C414C4"/>
    <w:rsid w:val="00C44802"/>
    <w:rsid w:val="00C44B81"/>
    <w:rsid w:val="00C44B8B"/>
    <w:rsid w:val="00C522F0"/>
    <w:rsid w:val="00C549A7"/>
    <w:rsid w:val="00C552EF"/>
    <w:rsid w:val="00C559B3"/>
    <w:rsid w:val="00C5724E"/>
    <w:rsid w:val="00C6174B"/>
    <w:rsid w:val="00C63D54"/>
    <w:rsid w:val="00C657FD"/>
    <w:rsid w:val="00C65D53"/>
    <w:rsid w:val="00C70536"/>
    <w:rsid w:val="00C705BF"/>
    <w:rsid w:val="00C7439A"/>
    <w:rsid w:val="00C764FC"/>
    <w:rsid w:val="00C76A0C"/>
    <w:rsid w:val="00C77AF9"/>
    <w:rsid w:val="00C801FD"/>
    <w:rsid w:val="00C806BD"/>
    <w:rsid w:val="00C8168F"/>
    <w:rsid w:val="00C82FB6"/>
    <w:rsid w:val="00C83D7B"/>
    <w:rsid w:val="00C85DDD"/>
    <w:rsid w:val="00C8616B"/>
    <w:rsid w:val="00C878B7"/>
    <w:rsid w:val="00C90B92"/>
    <w:rsid w:val="00C9112C"/>
    <w:rsid w:val="00C95A48"/>
    <w:rsid w:val="00CA01F9"/>
    <w:rsid w:val="00CA02CB"/>
    <w:rsid w:val="00CA5A47"/>
    <w:rsid w:val="00CA6C57"/>
    <w:rsid w:val="00CA6EC1"/>
    <w:rsid w:val="00CA7A8E"/>
    <w:rsid w:val="00CB2DA1"/>
    <w:rsid w:val="00CB3A4E"/>
    <w:rsid w:val="00CB4A07"/>
    <w:rsid w:val="00CB78B1"/>
    <w:rsid w:val="00CC0C7E"/>
    <w:rsid w:val="00CC5B1B"/>
    <w:rsid w:val="00CD128C"/>
    <w:rsid w:val="00CD2EAC"/>
    <w:rsid w:val="00CD3153"/>
    <w:rsid w:val="00CD3E8C"/>
    <w:rsid w:val="00CD4566"/>
    <w:rsid w:val="00CD6474"/>
    <w:rsid w:val="00CE33AC"/>
    <w:rsid w:val="00CE5CAE"/>
    <w:rsid w:val="00CF1DF4"/>
    <w:rsid w:val="00CF261F"/>
    <w:rsid w:val="00CF5608"/>
    <w:rsid w:val="00D00B0F"/>
    <w:rsid w:val="00D0341E"/>
    <w:rsid w:val="00D06711"/>
    <w:rsid w:val="00D1381D"/>
    <w:rsid w:val="00D13918"/>
    <w:rsid w:val="00D13A60"/>
    <w:rsid w:val="00D15C74"/>
    <w:rsid w:val="00D16F54"/>
    <w:rsid w:val="00D264AD"/>
    <w:rsid w:val="00D32C33"/>
    <w:rsid w:val="00D33FF2"/>
    <w:rsid w:val="00D3654A"/>
    <w:rsid w:val="00D365DF"/>
    <w:rsid w:val="00D43450"/>
    <w:rsid w:val="00D44A19"/>
    <w:rsid w:val="00D51DCC"/>
    <w:rsid w:val="00D55555"/>
    <w:rsid w:val="00D57AD9"/>
    <w:rsid w:val="00D614AA"/>
    <w:rsid w:val="00D670E7"/>
    <w:rsid w:val="00D671E7"/>
    <w:rsid w:val="00D67F4F"/>
    <w:rsid w:val="00D729B7"/>
    <w:rsid w:val="00D73EC0"/>
    <w:rsid w:val="00D7452C"/>
    <w:rsid w:val="00D74780"/>
    <w:rsid w:val="00D77780"/>
    <w:rsid w:val="00D80857"/>
    <w:rsid w:val="00D9243D"/>
    <w:rsid w:val="00D94119"/>
    <w:rsid w:val="00D941DB"/>
    <w:rsid w:val="00D9523B"/>
    <w:rsid w:val="00D9747A"/>
    <w:rsid w:val="00DA0985"/>
    <w:rsid w:val="00DA1BBC"/>
    <w:rsid w:val="00DA5D9C"/>
    <w:rsid w:val="00DA7292"/>
    <w:rsid w:val="00DA7D00"/>
    <w:rsid w:val="00DA7F3E"/>
    <w:rsid w:val="00DB2383"/>
    <w:rsid w:val="00DB4829"/>
    <w:rsid w:val="00DB6341"/>
    <w:rsid w:val="00DB6DFB"/>
    <w:rsid w:val="00DC2DC1"/>
    <w:rsid w:val="00DC3060"/>
    <w:rsid w:val="00DC3584"/>
    <w:rsid w:val="00DC642A"/>
    <w:rsid w:val="00DD1F9C"/>
    <w:rsid w:val="00DD5580"/>
    <w:rsid w:val="00DE777A"/>
    <w:rsid w:val="00DF0243"/>
    <w:rsid w:val="00DF3F0F"/>
    <w:rsid w:val="00DF4698"/>
    <w:rsid w:val="00DF4E85"/>
    <w:rsid w:val="00DF5C1D"/>
    <w:rsid w:val="00DF639E"/>
    <w:rsid w:val="00DF7BEC"/>
    <w:rsid w:val="00E0373D"/>
    <w:rsid w:val="00E03A5E"/>
    <w:rsid w:val="00E04861"/>
    <w:rsid w:val="00E10AF0"/>
    <w:rsid w:val="00E12397"/>
    <w:rsid w:val="00E12B95"/>
    <w:rsid w:val="00E16029"/>
    <w:rsid w:val="00E229B0"/>
    <w:rsid w:val="00E24C26"/>
    <w:rsid w:val="00E32914"/>
    <w:rsid w:val="00E341E3"/>
    <w:rsid w:val="00E37542"/>
    <w:rsid w:val="00E37C4D"/>
    <w:rsid w:val="00E44F2A"/>
    <w:rsid w:val="00E46730"/>
    <w:rsid w:val="00E51533"/>
    <w:rsid w:val="00E54418"/>
    <w:rsid w:val="00E668E1"/>
    <w:rsid w:val="00E67338"/>
    <w:rsid w:val="00E77E52"/>
    <w:rsid w:val="00E90381"/>
    <w:rsid w:val="00E909A9"/>
    <w:rsid w:val="00E911A0"/>
    <w:rsid w:val="00E913BF"/>
    <w:rsid w:val="00E93AFE"/>
    <w:rsid w:val="00E950CC"/>
    <w:rsid w:val="00EA249D"/>
    <w:rsid w:val="00EA4735"/>
    <w:rsid w:val="00EA4B4A"/>
    <w:rsid w:val="00EB7036"/>
    <w:rsid w:val="00EB7431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641C"/>
    <w:rsid w:val="00F0729E"/>
    <w:rsid w:val="00F1378C"/>
    <w:rsid w:val="00F13A7E"/>
    <w:rsid w:val="00F14C87"/>
    <w:rsid w:val="00F173C5"/>
    <w:rsid w:val="00F25DD6"/>
    <w:rsid w:val="00F30506"/>
    <w:rsid w:val="00F33833"/>
    <w:rsid w:val="00F412A2"/>
    <w:rsid w:val="00F444B3"/>
    <w:rsid w:val="00F47338"/>
    <w:rsid w:val="00F5051B"/>
    <w:rsid w:val="00F52949"/>
    <w:rsid w:val="00F55126"/>
    <w:rsid w:val="00F56C4C"/>
    <w:rsid w:val="00F570C8"/>
    <w:rsid w:val="00F62F14"/>
    <w:rsid w:val="00F6583B"/>
    <w:rsid w:val="00F701BB"/>
    <w:rsid w:val="00F82A49"/>
    <w:rsid w:val="00F85ED6"/>
    <w:rsid w:val="00F87B71"/>
    <w:rsid w:val="00F87B9F"/>
    <w:rsid w:val="00F9670F"/>
    <w:rsid w:val="00F968F2"/>
    <w:rsid w:val="00FA1B38"/>
    <w:rsid w:val="00FA68D3"/>
    <w:rsid w:val="00FA784E"/>
    <w:rsid w:val="00FB1BCA"/>
    <w:rsid w:val="00FB3432"/>
    <w:rsid w:val="00FB471D"/>
    <w:rsid w:val="00FB52DC"/>
    <w:rsid w:val="00FB55E5"/>
    <w:rsid w:val="00FB6022"/>
    <w:rsid w:val="00FB716E"/>
    <w:rsid w:val="00FD56F9"/>
    <w:rsid w:val="00FD6190"/>
    <w:rsid w:val="00FD6B4C"/>
    <w:rsid w:val="00FE4055"/>
    <w:rsid w:val="00FE416E"/>
    <w:rsid w:val="00FE44B0"/>
    <w:rsid w:val="00FE4DA6"/>
    <w:rsid w:val="00FE5DBC"/>
    <w:rsid w:val="00FF2C5E"/>
    <w:rsid w:val="00FF3AED"/>
    <w:rsid w:val="00FF4BEC"/>
    <w:rsid w:val="00FF5331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BC646F0"/>
  <w15:docId w15:val="{71380FED-B022-4F73-8E0D-5120E5B3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43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1133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20</cp:revision>
  <cp:lastPrinted>2024-06-10T08:15:00Z</cp:lastPrinted>
  <dcterms:created xsi:type="dcterms:W3CDTF">2024-06-10T07:32:00Z</dcterms:created>
  <dcterms:modified xsi:type="dcterms:W3CDTF">2026-08-31T17:47:00Z</dcterms:modified>
</cp:coreProperties>
</file>