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B5FB2" w:rsidRPr="005478E2" w:rsidRDefault="007B5FB2">
      <w:pPr>
        <w:tabs>
          <w:tab w:val="right" w:leader="dot" w:pos="4536"/>
        </w:tabs>
        <w:rPr>
          <w:rFonts w:ascii="Arial Narrow" w:hAnsi="Arial Narrow" w:cs="Calibri"/>
          <w:b/>
          <w:bCs/>
          <w:sz w:val="22"/>
          <w:szCs w:val="22"/>
        </w:rPr>
      </w:pPr>
    </w:p>
    <w:p w:rsidR="00F848EC" w:rsidRPr="005478E2" w:rsidRDefault="00F848EC">
      <w:pPr>
        <w:tabs>
          <w:tab w:val="right" w:leader="dot" w:pos="4536"/>
        </w:tabs>
        <w:rPr>
          <w:rFonts w:ascii="Arial Narrow" w:hAnsi="Arial Narrow" w:cs="Calibri"/>
          <w:i/>
          <w:iCs/>
          <w:sz w:val="16"/>
          <w:szCs w:val="16"/>
        </w:rPr>
      </w:pPr>
      <w:r w:rsidRPr="005478E2">
        <w:rPr>
          <w:rFonts w:ascii="Arial Narrow" w:hAnsi="Arial Narrow" w:cs="Calibri"/>
          <w:i/>
          <w:iCs/>
          <w:sz w:val="16"/>
          <w:szCs w:val="16"/>
        </w:rPr>
        <w:t>………………………………………</w:t>
      </w:r>
      <w:r w:rsidR="006203BE" w:rsidRPr="005478E2">
        <w:rPr>
          <w:rFonts w:ascii="Arial Narrow" w:hAnsi="Arial Narrow" w:cs="Calibri"/>
          <w:i/>
          <w:iCs/>
          <w:sz w:val="16"/>
          <w:szCs w:val="16"/>
        </w:rPr>
        <w:t>………………………</w:t>
      </w:r>
      <w:r w:rsidRPr="005478E2">
        <w:rPr>
          <w:rFonts w:ascii="Arial Narrow" w:hAnsi="Arial Narrow" w:cs="Calibri"/>
          <w:i/>
          <w:iCs/>
          <w:sz w:val="16"/>
          <w:szCs w:val="16"/>
        </w:rPr>
        <w:t>………………</w:t>
      </w:r>
    </w:p>
    <w:p w:rsidR="00F848EC" w:rsidRPr="005478E2" w:rsidRDefault="005E29C6" w:rsidP="005E29C6">
      <w:pPr>
        <w:tabs>
          <w:tab w:val="right" w:leader="dot" w:pos="4536"/>
        </w:tabs>
        <w:rPr>
          <w:rFonts w:ascii="Arial Narrow" w:hAnsi="Arial Narrow" w:cs="Calibri"/>
          <w:i/>
          <w:iCs/>
          <w:sz w:val="22"/>
          <w:szCs w:val="22"/>
        </w:rPr>
      </w:pPr>
      <w:r w:rsidRPr="005478E2">
        <w:rPr>
          <w:rFonts w:ascii="Arial Narrow" w:hAnsi="Arial Narrow" w:cs="Calibri"/>
          <w:i/>
          <w:iCs/>
          <w:sz w:val="22"/>
          <w:szCs w:val="22"/>
        </w:rPr>
        <w:t xml:space="preserve">   </w:t>
      </w:r>
      <w:r w:rsidR="00F848EC" w:rsidRPr="005478E2">
        <w:rPr>
          <w:rFonts w:ascii="Arial Narrow" w:hAnsi="Arial Narrow" w:cs="Calibri"/>
          <w:i/>
          <w:iCs/>
          <w:sz w:val="22"/>
          <w:szCs w:val="22"/>
        </w:rPr>
        <w:t>(</w:t>
      </w:r>
      <w:r w:rsidR="00F703A7" w:rsidRPr="005478E2">
        <w:rPr>
          <w:rFonts w:ascii="Arial Narrow" w:hAnsi="Arial Narrow" w:cs="Calibri"/>
          <w:i/>
          <w:iCs/>
          <w:sz w:val="22"/>
          <w:szCs w:val="22"/>
        </w:rPr>
        <w:t>firma i siedziba</w:t>
      </w:r>
      <w:r w:rsidR="00F848EC" w:rsidRPr="005478E2">
        <w:rPr>
          <w:rFonts w:ascii="Arial Narrow" w:hAnsi="Arial Narrow" w:cs="Calibri"/>
          <w:i/>
          <w:iCs/>
          <w:sz w:val="22"/>
          <w:szCs w:val="22"/>
        </w:rPr>
        <w:t xml:space="preserve"> Wykonawcy)</w:t>
      </w:r>
    </w:p>
    <w:p w:rsidR="006B52DC" w:rsidRPr="005478E2" w:rsidRDefault="006B52DC" w:rsidP="006B52DC">
      <w:pPr>
        <w:tabs>
          <w:tab w:val="right" w:leader="dot" w:pos="4536"/>
        </w:tabs>
        <w:rPr>
          <w:rFonts w:ascii="Arial Narrow" w:hAnsi="Arial Narrow" w:cs="Calibri"/>
          <w:iCs/>
        </w:rPr>
      </w:pPr>
    </w:p>
    <w:p w:rsidR="006203BE" w:rsidRPr="005478E2" w:rsidRDefault="006203BE" w:rsidP="006B52DC">
      <w:pPr>
        <w:tabs>
          <w:tab w:val="right" w:leader="dot" w:pos="4536"/>
        </w:tabs>
        <w:rPr>
          <w:rFonts w:ascii="Arial Narrow" w:hAnsi="Arial Narrow" w:cs="Calibri"/>
          <w:iCs/>
        </w:rPr>
      </w:pPr>
    </w:p>
    <w:p w:rsidR="006203BE" w:rsidRPr="005478E2" w:rsidRDefault="006203BE" w:rsidP="006B52DC">
      <w:pPr>
        <w:tabs>
          <w:tab w:val="right" w:leader="dot" w:pos="4536"/>
        </w:tabs>
        <w:rPr>
          <w:rFonts w:ascii="Arial Narrow" w:hAnsi="Arial Narrow" w:cs="Calibri"/>
          <w:iCs/>
        </w:rPr>
      </w:pPr>
    </w:p>
    <w:p w:rsidR="00A14163" w:rsidRPr="005478E2" w:rsidRDefault="00F848EC" w:rsidP="00A14163">
      <w:pPr>
        <w:pStyle w:val="Normalny1"/>
        <w:jc w:val="center"/>
        <w:rPr>
          <w:rFonts w:ascii="Arial Narrow" w:hAnsi="Arial Narrow" w:cs="Calibri"/>
          <w:b/>
          <w:bCs/>
          <w:color w:val="auto"/>
        </w:rPr>
      </w:pPr>
      <w:r w:rsidRPr="005478E2">
        <w:rPr>
          <w:rFonts w:ascii="Arial Narrow" w:hAnsi="Arial Narrow" w:cs="Calibri"/>
          <w:b/>
          <w:bCs/>
          <w:color w:val="auto"/>
        </w:rPr>
        <w:t xml:space="preserve">OŚWIADCZENIE </w:t>
      </w:r>
      <w:r w:rsidR="00A14163" w:rsidRPr="005478E2">
        <w:rPr>
          <w:rFonts w:ascii="Arial Narrow" w:hAnsi="Arial Narrow" w:cs="Calibri"/>
          <w:b/>
          <w:bCs/>
          <w:color w:val="auto"/>
        </w:rPr>
        <w:t>WYKONAWCY</w:t>
      </w:r>
    </w:p>
    <w:p w:rsidR="00A14163" w:rsidRPr="005478E2" w:rsidRDefault="003C7848" w:rsidP="00106FA9">
      <w:pPr>
        <w:pStyle w:val="Normalny1"/>
        <w:jc w:val="center"/>
        <w:rPr>
          <w:rFonts w:ascii="Arial Narrow" w:hAnsi="Arial Narrow" w:cs="Calibri"/>
          <w:b/>
          <w:bCs/>
          <w:color w:val="auto"/>
        </w:rPr>
      </w:pPr>
      <w:r w:rsidRPr="005478E2">
        <w:rPr>
          <w:rFonts w:ascii="Arial Narrow" w:hAnsi="Arial Narrow" w:cs="Calibri"/>
          <w:b/>
          <w:bCs/>
          <w:color w:val="auto"/>
        </w:rPr>
        <w:t>DOTYCZĄ</w:t>
      </w:r>
      <w:r w:rsidR="00FA68DD" w:rsidRPr="005478E2">
        <w:rPr>
          <w:rFonts w:ascii="Arial Narrow" w:hAnsi="Arial Narrow" w:cs="Calibri"/>
          <w:b/>
          <w:bCs/>
          <w:color w:val="auto"/>
        </w:rPr>
        <w:t>CE SPEŁNIENIA WARUNKÓW UDZIAŁU W POSTĘPOWANIU</w:t>
      </w:r>
    </w:p>
    <w:p w:rsidR="00F848EC" w:rsidRPr="005478E2" w:rsidRDefault="00F848EC">
      <w:pPr>
        <w:pStyle w:val="Normalny1"/>
        <w:jc w:val="center"/>
        <w:rPr>
          <w:rFonts w:ascii="Arial Narrow" w:hAnsi="Arial Narrow"/>
          <w:bCs/>
          <w:i/>
          <w:color w:val="auto"/>
        </w:rPr>
      </w:pPr>
      <w:r w:rsidRPr="005478E2">
        <w:rPr>
          <w:rFonts w:ascii="Arial Narrow" w:hAnsi="Arial Narrow"/>
          <w:bCs/>
          <w:i/>
          <w:color w:val="auto"/>
        </w:rPr>
        <w:t>___________________________________________________________________________</w:t>
      </w:r>
    </w:p>
    <w:p w:rsidR="007B7E1C" w:rsidRPr="005478E2" w:rsidRDefault="007B7E1C">
      <w:pPr>
        <w:pStyle w:val="Normalny1"/>
        <w:jc w:val="both"/>
        <w:rPr>
          <w:rFonts w:ascii="Arial Narrow" w:hAnsi="Arial Narrow"/>
          <w:b/>
          <w:color w:val="auto"/>
        </w:rPr>
      </w:pPr>
    </w:p>
    <w:p w:rsidR="00F848EC" w:rsidRPr="005478E2" w:rsidRDefault="007B7E1C" w:rsidP="005F09FD">
      <w:pPr>
        <w:pStyle w:val="Normalny1"/>
        <w:numPr>
          <w:ilvl w:val="0"/>
          <w:numId w:val="5"/>
        </w:numPr>
        <w:ind w:left="284" w:hanging="284"/>
        <w:jc w:val="both"/>
        <w:rPr>
          <w:rFonts w:ascii="Arial Narrow" w:hAnsi="Arial Narrow" w:cs="Calibri"/>
          <w:b/>
          <w:color w:val="auto"/>
          <w:sz w:val="22"/>
          <w:szCs w:val="22"/>
        </w:rPr>
      </w:pPr>
      <w:r w:rsidRPr="005478E2">
        <w:rPr>
          <w:rFonts w:ascii="Arial Narrow" w:hAnsi="Arial Narrow" w:cs="Calibri"/>
          <w:b/>
          <w:color w:val="auto"/>
          <w:sz w:val="22"/>
          <w:szCs w:val="22"/>
        </w:rPr>
        <w:t>INFORMACJA DOTYCZĄCA WYKONAWCY:</w:t>
      </w:r>
    </w:p>
    <w:p w:rsidR="007B7E1C" w:rsidRPr="005478E2" w:rsidRDefault="007B7E1C">
      <w:pPr>
        <w:pStyle w:val="Normalny1"/>
        <w:jc w:val="both"/>
        <w:rPr>
          <w:rFonts w:ascii="Arial Narrow" w:hAnsi="Arial Narrow" w:cs="Calibri"/>
          <w:color w:val="auto"/>
        </w:rPr>
      </w:pPr>
    </w:p>
    <w:p w:rsidR="00076D02" w:rsidRPr="005478E2" w:rsidRDefault="00076D02" w:rsidP="00BE4292">
      <w:pPr>
        <w:spacing w:line="360" w:lineRule="auto"/>
        <w:rPr>
          <w:rFonts w:ascii="Arial Narrow" w:hAnsi="Arial Narrow" w:cs="Calibri"/>
          <w:kern w:val="1"/>
          <w:sz w:val="22"/>
          <w:szCs w:val="22"/>
        </w:rPr>
      </w:pPr>
      <w:r w:rsidRPr="005478E2">
        <w:rPr>
          <w:rFonts w:ascii="Arial Narrow" w:hAnsi="Arial Narrow" w:cs="Calibri"/>
          <w:kern w:val="1"/>
          <w:sz w:val="22"/>
          <w:szCs w:val="22"/>
        </w:rPr>
        <w:t xml:space="preserve">Przystępując do postępowania o udzielenie zamówienia publicznego </w:t>
      </w:r>
      <w:r w:rsidR="00ED0D28" w:rsidRPr="005478E2">
        <w:rPr>
          <w:rFonts w:ascii="Arial Narrow" w:hAnsi="Arial Narrow" w:cs="Calibri"/>
          <w:kern w:val="1"/>
          <w:sz w:val="22"/>
          <w:szCs w:val="22"/>
        </w:rPr>
        <w:t xml:space="preserve">prowadzonego w trybie podstawowym </w:t>
      </w:r>
      <w:r w:rsidRPr="005478E2">
        <w:rPr>
          <w:rFonts w:ascii="Arial Narrow" w:hAnsi="Arial Narrow" w:cs="Calibri"/>
          <w:kern w:val="1"/>
          <w:sz w:val="22"/>
          <w:szCs w:val="22"/>
        </w:rPr>
        <w:t xml:space="preserve">(znak sprawy </w:t>
      </w:r>
      <w:bookmarkStart w:id="0" w:name="_GoBack"/>
      <w:bookmarkEnd w:id="0"/>
      <w:r w:rsidR="00E60F2D" w:rsidRPr="0002122F">
        <w:rPr>
          <w:rFonts w:ascii="Arial Narrow" w:hAnsi="Arial Narrow" w:cs="Calibri"/>
          <w:kern w:val="1"/>
          <w:sz w:val="22"/>
          <w:szCs w:val="22"/>
        </w:rPr>
        <w:t>–</w:t>
      </w:r>
      <w:r w:rsidRPr="0002122F">
        <w:rPr>
          <w:rFonts w:ascii="Arial Narrow" w:hAnsi="Arial Narrow" w:cs="Calibri"/>
          <w:kern w:val="1"/>
          <w:sz w:val="22"/>
          <w:szCs w:val="22"/>
        </w:rPr>
        <w:t xml:space="preserve"> </w:t>
      </w:r>
      <w:r w:rsidR="0002122F" w:rsidRPr="0002122F">
        <w:rPr>
          <w:rFonts w:ascii="Arial Narrow" w:hAnsi="Arial Narrow" w:cs="Calibri"/>
          <w:kern w:val="1"/>
          <w:sz w:val="22"/>
          <w:szCs w:val="22"/>
        </w:rPr>
        <w:t>D.261.4.2026</w:t>
      </w:r>
      <w:r w:rsidRPr="0002122F">
        <w:rPr>
          <w:rFonts w:ascii="Arial Narrow" w:hAnsi="Arial Narrow" w:cs="Calibri"/>
          <w:kern w:val="1"/>
          <w:sz w:val="22"/>
          <w:szCs w:val="22"/>
        </w:rPr>
        <w:t>)</w:t>
      </w:r>
      <w:r w:rsidRPr="005478E2">
        <w:rPr>
          <w:rFonts w:ascii="Arial Narrow" w:hAnsi="Arial Narrow" w:cs="Calibri"/>
          <w:kern w:val="1"/>
          <w:sz w:val="22"/>
          <w:szCs w:val="22"/>
        </w:rPr>
        <w:t xml:space="preserve"> dla zamówienia pn.: </w:t>
      </w:r>
    </w:p>
    <w:p w:rsidR="00AD30D3" w:rsidRPr="005478E2" w:rsidRDefault="00AD30D3" w:rsidP="00AD30D3">
      <w:pPr>
        <w:pStyle w:val="Normalny1"/>
        <w:jc w:val="center"/>
        <w:rPr>
          <w:rFonts w:ascii="Arial Narrow" w:hAnsi="Arial Narrow" w:cs="Calibri"/>
          <w:b/>
          <w:bCs/>
          <w:color w:val="auto"/>
          <w:sz w:val="22"/>
          <w:szCs w:val="22"/>
        </w:rPr>
      </w:pPr>
    </w:p>
    <w:p w:rsidR="00452A29" w:rsidRDefault="00452A29" w:rsidP="00452A29">
      <w:pPr>
        <w:spacing w:line="360" w:lineRule="auto"/>
        <w:jc w:val="center"/>
        <w:rPr>
          <w:rFonts w:ascii="Arial Narrow" w:hAnsi="Arial Narrow" w:cs="Calibri"/>
          <w:b/>
          <w:bCs/>
          <w:i/>
          <w:sz w:val="28"/>
          <w:szCs w:val="22"/>
        </w:rPr>
      </w:pPr>
      <w:r>
        <w:rPr>
          <w:rFonts w:ascii="Arial Narrow" w:hAnsi="Arial Narrow" w:cs="Calibri"/>
          <w:b/>
          <w:bCs/>
          <w:i/>
          <w:szCs w:val="22"/>
        </w:rPr>
        <w:t>„</w:t>
      </w:r>
      <w:r w:rsidR="00E73358" w:rsidRPr="00E73358">
        <w:rPr>
          <w:rFonts w:ascii="Arial Narrow" w:hAnsi="Arial Narrow"/>
          <w:bCs/>
          <w:i/>
          <w:sz w:val="22"/>
        </w:rPr>
        <w:t>Bezpośrednia ochrona fizyczna obiektów, osób i mienia oraz sprawowanie ochrony poprzez system stałego monitorowania alarmowej instalacji włamaniowej, napadowej i pożarowej w budynkach Sądu Rejonowego w Lesznie</w:t>
      </w:r>
      <w:r>
        <w:rPr>
          <w:rFonts w:ascii="Arial Narrow" w:hAnsi="Arial Narrow"/>
          <w:bCs/>
          <w:i/>
          <w:sz w:val="22"/>
        </w:rPr>
        <w:t>”</w:t>
      </w:r>
    </w:p>
    <w:p w:rsidR="006653C2" w:rsidRPr="005478E2" w:rsidRDefault="006653C2" w:rsidP="006653C2">
      <w:pPr>
        <w:pStyle w:val="Normalny1"/>
        <w:rPr>
          <w:rFonts w:ascii="Arial Narrow" w:hAnsi="Arial Narrow" w:cs="Calibri"/>
          <w:bCs/>
          <w:color w:val="auto"/>
          <w:sz w:val="22"/>
          <w:szCs w:val="22"/>
        </w:rPr>
      </w:pPr>
    </w:p>
    <w:p w:rsidR="00F05307" w:rsidRPr="005478E2" w:rsidRDefault="00B4332D" w:rsidP="00BE4292">
      <w:pPr>
        <w:pStyle w:val="Normalny1"/>
        <w:spacing w:line="360" w:lineRule="auto"/>
        <w:jc w:val="both"/>
        <w:rPr>
          <w:rFonts w:ascii="Arial Narrow" w:hAnsi="Arial Narrow" w:cs="Calibri"/>
          <w:color w:val="auto"/>
          <w:sz w:val="22"/>
          <w:szCs w:val="22"/>
        </w:rPr>
      </w:pPr>
      <w:r w:rsidRPr="005478E2">
        <w:rPr>
          <w:rFonts w:ascii="Arial Narrow" w:hAnsi="Arial Narrow" w:cs="Calibri"/>
          <w:bCs/>
          <w:color w:val="auto"/>
          <w:sz w:val="22"/>
          <w:szCs w:val="22"/>
        </w:rPr>
        <w:t>Oświadczam/my, że spełniam/my warunki udziału w postępowaniu</w:t>
      </w:r>
      <w:r w:rsidRPr="005478E2">
        <w:rPr>
          <w:rFonts w:ascii="Arial Narrow" w:hAnsi="Arial Narrow" w:cs="Calibri"/>
          <w:b/>
          <w:bCs/>
          <w:color w:val="auto"/>
          <w:sz w:val="22"/>
          <w:szCs w:val="22"/>
        </w:rPr>
        <w:t xml:space="preserve"> </w:t>
      </w:r>
      <w:r w:rsidRPr="005478E2">
        <w:rPr>
          <w:rFonts w:ascii="Arial Narrow" w:hAnsi="Arial Narrow" w:cs="Calibri"/>
          <w:bCs/>
          <w:color w:val="auto"/>
          <w:sz w:val="22"/>
          <w:szCs w:val="22"/>
        </w:rPr>
        <w:t>o udzielenie zamówienia publi</w:t>
      </w:r>
      <w:r w:rsidR="005478E2">
        <w:rPr>
          <w:rFonts w:ascii="Arial Narrow" w:hAnsi="Arial Narrow" w:cs="Calibri"/>
          <w:bCs/>
          <w:color w:val="auto"/>
          <w:sz w:val="22"/>
          <w:szCs w:val="22"/>
        </w:rPr>
        <w:t>cznego, o </w:t>
      </w:r>
      <w:r w:rsidR="00F05307" w:rsidRPr="005478E2">
        <w:rPr>
          <w:rFonts w:ascii="Arial Narrow" w:hAnsi="Arial Narrow" w:cs="Calibri"/>
          <w:bCs/>
          <w:color w:val="auto"/>
          <w:sz w:val="22"/>
          <w:szCs w:val="22"/>
        </w:rPr>
        <w:t xml:space="preserve">których mowa w art. </w:t>
      </w:r>
      <w:r w:rsidR="00187852" w:rsidRPr="005478E2">
        <w:rPr>
          <w:rFonts w:ascii="Arial Narrow" w:hAnsi="Arial Narrow" w:cs="Calibri"/>
          <w:bCs/>
          <w:color w:val="auto"/>
          <w:sz w:val="22"/>
          <w:szCs w:val="22"/>
        </w:rPr>
        <w:t>125</w:t>
      </w:r>
      <w:r w:rsidRPr="005478E2">
        <w:rPr>
          <w:rFonts w:ascii="Arial Narrow" w:hAnsi="Arial Narrow" w:cs="Calibri"/>
          <w:bCs/>
          <w:color w:val="auto"/>
          <w:sz w:val="22"/>
          <w:szCs w:val="22"/>
        </w:rPr>
        <w:t xml:space="preserve"> ustawy z dnia </w:t>
      </w:r>
      <w:r w:rsidR="00187852" w:rsidRPr="005478E2">
        <w:rPr>
          <w:rFonts w:ascii="Arial Narrow" w:hAnsi="Arial Narrow" w:cs="Calibri"/>
          <w:color w:val="auto"/>
          <w:sz w:val="22"/>
          <w:szCs w:val="22"/>
        </w:rPr>
        <w:t>11 września 2019r. Prawo zamówień publicznych</w:t>
      </w:r>
      <w:r w:rsidR="007C4053" w:rsidRPr="005478E2">
        <w:rPr>
          <w:rFonts w:ascii="Arial Narrow" w:hAnsi="Arial Narrow" w:cs="Calibri"/>
          <w:color w:val="auto"/>
          <w:sz w:val="22"/>
          <w:szCs w:val="22"/>
        </w:rPr>
        <w:t xml:space="preserve"> określone przez Zamawiającego</w:t>
      </w:r>
      <w:r w:rsidR="00FD21BB" w:rsidRPr="005478E2">
        <w:rPr>
          <w:rFonts w:ascii="Arial Narrow" w:hAnsi="Arial Narrow" w:cs="Calibri"/>
          <w:color w:val="auto"/>
          <w:sz w:val="22"/>
          <w:szCs w:val="22"/>
        </w:rPr>
        <w:t xml:space="preserve"> w ogłoszeniu o </w:t>
      </w:r>
      <w:r w:rsidR="00187852" w:rsidRPr="005478E2">
        <w:rPr>
          <w:rFonts w:ascii="Arial Narrow" w:hAnsi="Arial Narrow" w:cs="Calibri"/>
          <w:color w:val="auto"/>
          <w:sz w:val="22"/>
          <w:szCs w:val="22"/>
        </w:rPr>
        <w:t>zamówieniu oraz w S</w:t>
      </w:r>
      <w:r w:rsidR="007C4053" w:rsidRPr="005478E2">
        <w:rPr>
          <w:rFonts w:ascii="Arial Narrow" w:hAnsi="Arial Narrow" w:cs="Calibri"/>
          <w:color w:val="auto"/>
          <w:sz w:val="22"/>
          <w:szCs w:val="22"/>
        </w:rPr>
        <w:t>WZ,</w:t>
      </w:r>
      <w:r w:rsidR="00F05307" w:rsidRPr="005478E2">
        <w:rPr>
          <w:rFonts w:ascii="Arial Narrow" w:hAnsi="Arial Narrow" w:cs="Calibri"/>
          <w:color w:val="auto"/>
          <w:sz w:val="22"/>
          <w:szCs w:val="22"/>
        </w:rPr>
        <w:t xml:space="preserve"> dotyczące:</w:t>
      </w:r>
    </w:p>
    <w:p w:rsidR="00C07A0C" w:rsidRPr="005478E2" w:rsidRDefault="00187852" w:rsidP="00BE4292">
      <w:pPr>
        <w:numPr>
          <w:ilvl w:val="0"/>
          <w:numId w:val="3"/>
        </w:numPr>
        <w:tabs>
          <w:tab w:val="left" w:pos="709"/>
        </w:tabs>
        <w:suppressAutoHyphens w:val="0"/>
        <w:autoSpaceDE/>
        <w:spacing w:line="360" w:lineRule="auto"/>
        <w:ind w:left="426" w:hanging="142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 w:rsidRPr="005478E2">
        <w:rPr>
          <w:rFonts w:ascii="Arial Narrow" w:eastAsia="Calibri" w:hAnsi="Arial Narrow" w:cs="Calibri"/>
          <w:sz w:val="22"/>
          <w:szCs w:val="22"/>
          <w:lang w:eastAsia="en-US"/>
        </w:rPr>
        <w:t>z</w:t>
      </w:r>
      <w:r w:rsidR="00C07A0C" w:rsidRPr="005478E2">
        <w:rPr>
          <w:rFonts w:ascii="Arial Narrow" w:eastAsia="Calibri" w:hAnsi="Arial Narrow" w:cs="Calibri"/>
          <w:sz w:val="22"/>
          <w:szCs w:val="22"/>
          <w:lang w:eastAsia="en-US"/>
        </w:rPr>
        <w:t>dolności do występowania w obrocie gospodarczym,</w:t>
      </w:r>
    </w:p>
    <w:p w:rsidR="009A03BD" w:rsidRPr="005478E2" w:rsidRDefault="009A03BD" w:rsidP="00BE4292">
      <w:pPr>
        <w:numPr>
          <w:ilvl w:val="0"/>
          <w:numId w:val="3"/>
        </w:numPr>
        <w:tabs>
          <w:tab w:val="left" w:pos="709"/>
        </w:tabs>
        <w:suppressAutoHyphens w:val="0"/>
        <w:autoSpaceDE/>
        <w:spacing w:line="360" w:lineRule="auto"/>
        <w:ind w:left="426" w:hanging="142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 w:rsidRPr="005478E2">
        <w:rPr>
          <w:rFonts w:ascii="Arial Narrow" w:eastAsia="Calibri" w:hAnsi="Arial Narrow" w:cs="Calibri"/>
          <w:sz w:val="22"/>
          <w:szCs w:val="22"/>
          <w:lang w:eastAsia="en-US"/>
        </w:rPr>
        <w:t>uprawnień do prowadzenia określonej działalności z</w:t>
      </w:r>
      <w:r w:rsidR="00FD21BB" w:rsidRPr="005478E2">
        <w:rPr>
          <w:rFonts w:ascii="Arial Narrow" w:eastAsia="Calibri" w:hAnsi="Arial Narrow" w:cs="Calibri"/>
          <w:sz w:val="22"/>
          <w:szCs w:val="22"/>
          <w:lang w:eastAsia="en-US"/>
        </w:rPr>
        <w:t>a</w:t>
      </w:r>
      <w:r w:rsidRPr="005478E2">
        <w:rPr>
          <w:rFonts w:ascii="Arial Narrow" w:eastAsia="Calibri" w:hAnsi="Arial Narrow" w:cs="Calibri"/>
          <w:sz w:val="22"/>
          <w:szCs w:val="22"/>
          <w:lang w:eastAsia="en-US"/>
        </w:rPr>
        <w:t>wodowej;</w:t>
      </w:r>
    </w:p>
    <w:p w:rsidR="00F05307" w:rsidRPr="005478E2" w:rsidRDefault="00F05307" w:rsidP="00BE4292">
      <w:pPr>
        <w:numPr>
          <w:ilvl w:val="0"/>
          <w:numId w:val="3"/>
        </w:numPr>
        <w:tabs>
          <w:tab w:val="left" w:pos="709"/>
        </w:tabs>
        <w:suppressAutoHyphens w:val="0"/>
        <w:autoSpaceDE/>
        <w:spacing w:line="360" w:lineRule="auto"/>
        <w:ind w:left="426" w:hanging="142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 w:rsidRPr="005478E2">
        <w:rPr>
          <w:rFonts w:ascii="Arial Narrow" w:eastAsia="Calibri" w:hAnsi="Arial Narrow" w:cs="Calibri"/>
          <w:sz w:val="22"/>
          <w:szCs w:val="22"/>
          <w:lang w:eastAsia="en-US"/>
        </w:rPr>
        <w:t>sytuacji ekonomicznej</w:t>
      </w:r>
      <w:r w:rsidR="00187852" w:rsidRPr="005478E2">
        <w:rPr>
          <w:rFonts w:ascii="Arial Narrow" w:eastAsia="Calibri" w:hAnsi="Arial Narrow" w:cs="Calibri"/>
          <w:sz w:val="22"/>
          <w:szCs w:val="22"/>
          <w:lang w:eastAsia="en-US"/>
        </w:rPr>
        <w:t xml:space="preserve"> lub finansowej</w:t>
      </w:r>
      <w:r w:rsidRPr="005478E2">
        <w:rPr>
          <w:rFonts w:ascii="Arial Narrow" w:eastAsia="Calibri" w:hAnsi="Arial Narrow" w:cs="Calibri"/>
          <w:sz w:val="22"/>
          <w:szCs w:val="22"/>
          <w:lang w:eastAsia="en-US"/>
        </w:rPr>
        <w:t>;</w:t>
      </w:r>
    </w:p>
    <w:p w:rsidR="00B77CA9" w:rsidRDefault="00F05307" w:rsidP="00B77CA9">
      <w:pPr>
        <w:numPr>
          <w:ilvl w:val="0"/>
          <w:numId w:val="3"/>
        </w:numPr>
        <w:tabs>
          <w:tab w:val="left" w:pos="426"/>
        </w:tabs>
        <w:suppressAutoHyphens w:val="0"/>
        <w:autoSpaceDE/>
        <w:spacing w:line="360" w:lineRule="auto"/>
        <w:ind w:left="426" w:hanging="142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 w:rsidRPr="005478E2">
        <w:rPr>
          <w:rFonts w:ascii="Arial Narrow" w:eastAsia="Calibri" w:hAnsi="Arial Narrow" w:cs="Calibri"/>
          <w:sz w:val="22"/>
          <w:szCs w:val="22"/>
          <w:lang w:eastAsia="en-US"/>
        </w:rPr>
        <w:t>zdolności technicznej lub zawodowej.</w:t>
      </w:r>
    </w:p>
    <w:p w:rsidR="001B5994" w:rsidRDefault="001B5994" w:rsidP="001B5994">
      <w:pPr>
        <w:tabs>
          <w:tab w:val="left" w:pos="426"/>
        </w:tabs>
        <w:suppressAutoHyphens w:val="0"/>
        <w:autoSpaceDE/>
        <w:spacing w:line="360" w:lineRule="auto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</w:p>
    <w:p w:rsidR="001B5994" w:rsidRPr="001B5994" w:rsidRDefault="001B5994" w:rsidP="001B5994">
      <w:pPr>
        <w:spacing w:before="60" w:after="120" w:line="360" w:lineRule="auto"/>
        <w:jc w:val="both"/>
        <w:outlineLvl w:val="0"/>
        <w:rPr>
          <w:rFonts w:ascii="Arial Narrow" w:hAnsi="Arial Narrow"/>
          <w:b/>
          <w:lang w:eastAsia="pl-PL"/>
        </w:rPr>
      </w:pP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>
        <w:rPr>
          <w:rFonts w:ascii="Arial Narrow" w:eastAsia="Calibri" w:hAnsi="Arial Narrow" w:cs="Calibri"/>
          <w:sz w:val="22"/>
          <w:szCs w:val="22"/>
          <w:lang w:eastAsia="en-US"/>
        </w:rPr>
        <w:tab/>
      </w:r>
      <w:r w:rsidRPr="001B5994">
        <w:rPr>
          <w:rFonts w:ascii="Arial Narrow" w:hAnsi="Arial Narrow"/>
          <w:b/>
          <w:lang w:eastAsia="pl-PL"/>
        </w:rPr>
        <w:t>PODPIS:</w:t>
      </w:r>
    </w:p>
    <w:p w:rsidR="007B7E1C" w:rsidRPr="005478E2" w:rsidRDefault="007B7E1C" w:rsidP="007B7E1C">
      <w:pPr>
        <w:jc w:val="both"/>
        <w:rPr>
          <w:rFonts w:ascii="Arial Narrow" w:hAnsi="Arial Narrow" w:cs="Calibri"/>
          <w:iCs/>
          <w:sz w:val="22"/>
          <w:szCs w:val="22"/>
        </w:rPr>
      </w:pPr>
    </w:p>
    <w:p w:rsidR="007B7E1C" w:rsidRPr="005478E2" w:rsidRDefault="007B7E1C" w:rsidP="006203BE">
      <w:pPr>
        <w:pStyle w:val="Normalny1"/>
        <w:numPr>
          <w:ilvl w:val="0"/>
          <w:numId w:val="5"/>
        </w:numPr>
        <w:ind w:left="284" w:hanging="284"/>
        <w:jc w:val="center"/>
        <w:rPr>
          <w:rFonts w:ascii="Arial Narrow" w:hAnsi="Arial Narrow" w:cs="Calibri"/>
          <w:b/>
          <w:bCs/>
          <w:color w:val="auto"/>
          <w:sz w:val="22"/>
          <w:szCs w:val="22"/>
        </w:rPr>
      </w:pPr>
      <w:r w:rsidRPr="005478E2">
        <w:rPr>
          <w:rFonts w:ascii="Arial Narrow" w:hAnsi="Arial Narrow" w:cs="Calibri"/>
          <w:b/>
          <w:bCs/>
          <w:color w:val="auto"/>
          <w:sz w:val="22"/>
          <w:szCs w:val="22"/>
        </w:rPr>
        <w:t>INFORMACJA W ZWIĄZKU Z POLEGANI</w:t>
      </w:r>
      <w:r w:rsidR="006203BE" w:rsidRPr="005478E2">
        <w:rPr>
          <w:rFonts w:ascii="Arial Narrow" w:hAnsi="Arial Narrow" w:cs="Calibri"/>
          <w:b/>
          <w:bCs/>
          <w:color w:val="auto"/>
          <w:sz w:val="22"/>
          <w:szCs w:val="22"/>
        </w:rPr>
        <w:t>EM NA ZASOBACH INNYCH PODMIOTÓW</w:t>
      </w:r>
    </w:p>
    <w:p w:rsidR="007B7E1C" w:rsidRPr="005478E2" w:rsidRDefault="007B7E1C" w:rsidP="007B7E1C">
      <w:pPr>
        <w:pStyle w:val="Normalny1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7B7E1C" w:rsidRPr="005478E2" w:rsidRDefault="007B7E1C" w:rsidP="00BE4292">
      <w:pPr>
        <w:spacing w:line="360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5478E2">
        <w:rPr>
          <w:rFonts w:ascii="Arial Narrow" w:hAnsi="Arial Narrow" w:cs="Calibri"/>
          <w:bCs/>
          <w:sz w:val="22"/>
          <w:szCs w:val="22"/>
        </w:rPr>
        <w:t xml:space="preserve">Oświadczam, że w celu wykazania spełnienia warunków udziału w postepowaniu, określonych przez Zamawiającego </w:t>
      </w:r>
      <w:r w:rsidR="007C4053" w:rsidRPr="005478E2">
        <w:rPr>
          <w:rFonts w:ascii="Arial Narrow" w:hAnsi="Arial Narrow" w:cs="Calibri"/>
          <w:sz w:val="22"/>
          <w:szCs w:val="22"/>
        </w:rPr>
        <w:t>w o</w:t>
      </w:r>
      <w:r w:rsidR="00187852" w:rsidRPr="005478E2">
        <w:rPr>
          <w:rFonts w:ascii="Arial Narrow" w:hAnsi="Arial Narrow" w:cs="Calibri"/>
          <w:sz w:val="22"/>
          <w:szCs w:val="22"/>
        </w:rPr>
        <w:t>głoszeniu o zamówieniu oraz w S</w:t>
      </w:r>
      <w:r w:rsidR="007C4053" w:rsidRPr="005478E2">
        <w:rPr>
          <w:rFonts w:ascii="Arial Narrow" w:hAnsi="Arial Narrow" w:cs="Calibri"/>
          <w:sz w:val="22"/>
          <w:szCs w:val="22"/>
        </w:rPr>
        <w:t>WZ</w:t>
      </w:r>
      <w:r w:rsidRPr="005478E2">
        <w:rPr>
          <w:rFonts w:ascii="Arial Narrow" w:hAnsi="Arial Narrow" w:cs="Calibri"/>
          <w:bCs/>
          <w:sz w:val="22"/>
          <w:szCs w:val="22"/>
        </w:rPr>
        <w:t>, polegam na zasobach następującego/ych podmiot</w:t>
      </w:r>
      <w:r w:rsidR="00CD14E4" w:rsidRPr="005478E2">
        <w:rPr>
          <w:rFonts w:ascii="Arial Narrow" w:hAnsi="Arial Narrow" w:cs="Calibri"/>
          <w:bCs/>
          <w:sz w:val="22"/>
          <w:szCs w:val="22"/>
        </w:rPr>
        <w:t>u</w:t>
      </w:r>
      <w:r w:rsidRPr="005478E2">
        <w:rPr>
          <w:rFonts w:ascii="Arial Narrow" w:hAnsi="Arial Narrow" w:cs="Calibri"/>
          <w:bCs/>
          <w:sz w:val="22"/>
          <w:szCs w:val="22"/>
        </w:rPr>
        <w:t>/ów:</w:t>
      </w:r>
    </w:p>
    <w:p w:rsidR="0039691C" w:rsidRPr="005478E2" w:rsidRDefault="007B7E1C" w:rsidP="00BE4292">
      <w:pPr>
        <w:spacing w:line="360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5478E2">
        <w:rPr>
          <w:rFonts w:ascii="Arial Narrow" w:hAnsi="Arial Narrow" w:cs="Calibri"/>
          <w:bCs/>
          <w:sz w:val="22"/>
          <w:szCs w:val="22"/>
        </w:rPr>
        <w:t>………………………………………………………………………</w:t>
      </w:r>
      <w:r w:rsidR="005478E2">
        <w:rPr>
          <w:rFonts w:ascii="Arial Narrow" w:hAnsi="Arial Narrow" w:cs="Calibri"/>
          <w:bCs/>
          <w:sz w:val="22"/>
          <w:szCs w:val="22"/>
        </w:rPr>
        <w:t>……………………………………………………………</w:t>
      </w:r>
    </w:p>
    <w:p w:rsidR="007B7E1C" w:rsidRPr="005478E2" w:rsidRDefault="007B7E1C" w:rsidP="00BE4292">
      <w:pPr>
        <w:spacing w:line="360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5478E2">
        <w:rPr>
          <w:rFonts w:ascii="Arial Narrow" w:hAnsi="Arial Narrow" w:cs="Calibri"/>
          <w:bCs/>
          <w:sz w:val="22"/>
          <w:szCs w:val="22"/>
        </w:rPr>
        <w:t>…………………………………………………</w:t>
      </w:r>
      <w:r w:rsidR="005478E2">
        <w:rPr>
          <w:rFonts w:ascii="Arial Narrow" w:hAnsi="Arial Narrow" w:cs="Calibri"/>
          <w:bCs/>
          <w:sz w:val="22"/>
          <w:szCs w:val="22"/>
        </w:rPr>
        <w:t>…………………………………………………………………………………</w:t>
      </w:r>
    </w:p>
    <w:p w:rsidR="0039691C" w:rsidRPr="005478E2" w:rsidRDefault="005478E2" w:rsidP="00BE4292">
      <w:pPr>
        <w:spacing w:line="360" w:lineRule="auto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w następującym zakresie: </w:t>
      </w:r>
    </w:p>
    <w:p w:rsidR="0039691C" w:rsidRPr="005478E2" w:rsidRDefault="007B7E1C" w:rsidP="00BE4292">
      <w:pPr>
        <w:spacing w:line="360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5478E2">
        <w:rPr>
          <w:rFonts w:ascii="Arial Narrow" w:hAnsi="Arial Narrow" w:cs="Calibri"/>
          <w:bCs/>
          <w:sz w:val="22"/>
          <w:szCs w:val="22"/>
        </w:rPr>
        <w:t>………………………………………………………….....................................................................................................</w:t>
      </w:r>
    </w:p>
    <w:p w:rsidR="007B7E1C" w:rsidRPr="005478E2" w:rsidRDefault="007B7E1C" w:rsidP="00BE4292">
      <w:pPr>
        <w:spacing w:line="360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5478E2">
        <w:rPr>
          <w:rFonts w:ascii="Arial Narrow" w:hAnsi="Arial Narrow" w:cs="Calibr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="005478E2">
        <w:rPr>
          <w:rFonts w:ascii="Arial Narrow" w:hAnsi="Arial Narrow" w:cs="Calibri"/>
          <w:bCs/>
          <w:sz w:val="22"/>
          <w:szCs w:val="22"/>
        </w:rPr>
        <w:t>................</w:t>
      </w:r>
    </w:p>
    <w:p w:rsidR="007B7E1C" w:rsidRPr="005478E2" w:rsidRDefault="007B7E1C" w:rsidP="007B7E1C">
      <w:pPr>
        <w:jc w:val="both"/>
        <w:rPr>
          <w:rFonts w:ascii="Arial Narrow" w:hAnsi="Arial Narrow" w:cs="Calibri"/>
          <w:bCs/>
          <w:i/>
        </w:rPr>
      </w:pPr>
      <w:r w:rsidRPr="005478E2">
        <w:rPr>
          <w:rFonts w:ascii="Arial Narrow" w:hAnsi="Arial Narrow" w:cs="Calibri"/>
          <w:bCs/>
          <w:i/>
        </w:rPr>
        <w:t>(wskazać podmiot i określić odpowiedni zakres dla wskazanego podmiotu).</w:t>
      </w:r>
    </w:p>
    <w:p w:rsidR="00B77CA9" w:rsidRDefault="00B77CA9" w:rsidP="007B7E1C">
      <w:pPr>
        <w:jc w:val="both"/>
        <w:rPr>
          <w:rFonts w:ascii="Arial Narrow" w:hAnsi="Arial Narrow" w:cs="Calibri"/>
          <w:bCs/>
          <w:i/>
        </w:rPr>
      </w:pPr>
    </w:p>
    <w:p w:rsidR="005478E2" w:rsidRPr="005478E2" w:rsidRDefault="005478E2" w:rsidP="007B7E1C">
      <w:pPr>
        <w:jc w:val="both"/>
        <w:rPr>
          <w:rFonts w:ascii="Arial Narrow" w:hAnsi="Arial Narrow" w:cs="Calibri"/>
          <w:bCs/>
          <w:i/>
        </w:rPr>
      </w:pPr>
    </w:p>
    <w:p w:rsidR="001B5994" w:rsidRPr="001B5994" w:rsidRDefault="001B5994" w:rsidP="001B5994">
      <w:pPr>
        <w:suppressAutoHyphens w:val="0"/>
        <w:autoSpaceDE/>
        <w:spacing w:before="60" w:after="120" w:line="360" w:lineRule="auto"/>
        <w:ind w:left="4956" w:firstLine="708"/>
        <w:jc w:val="both"/>
        <w:outlineLvl w:val="0"/>
        <w:rPr>
          <w:rFonts w:ascii="Arial Narrow" w:hAnsi="Arial Narrow"/>
          <w:b/>
          <w:lang w:eastAsia="pl-PL"/>
        </w:rPr>
      </w:pPr>
      <w:r w:rsidRPr="001B5994">
        <w:rPr>
          <w:rFonts w:ascii="Arial Narrow" w:hAnsi="Arial Narrow"/>
          <w:b/>
          <w:lang w:eastAsia="pl-PL"/>
        </w:rPr>
        <w:t>PODPIS:</w:t>
      </w:r>
    </w:p>
    <w:p w:rsidR="005E29C6" w:rsidRDefault="005E29C6" w:rsidP="00DE2EE9">
      <w:pPr>
        <w:pStyle w:val="Normalny1"/>
        <w:rPr>
          <w:rFonts w:ascii="Arial Narrow" w:hAnsi="Arial Narrow" w:cs="Calibri"/>
          <w:b/>
          <w:bCs/>
          <w:color w:val="auto"/>
        </w:rPr>
      </w:pPr>
    </w:p>
    <w:p w:rsidR="00452A29" w:rsidRDefault="00452A29" w:rsidP="00DE2EE9">
      <w:pPr>
        <w:pStyle w:val="Normalny1"/>
        <w:rPr>
          <w:rFonts w:ascii="Arial Narrow" w:hAnsi="Arial Narrow" w:cs="Calibri"/>
          <w:b/>
          <w:bCs/>
          <w:color w:val="auto"/>
        </w:rPr>
      </w:pPr>
    </w:p>
    <w:p w:rsidR="00452A29" w:rsidRDefault="00452A29" w:rsidP="00DE2EE9">
      <w:pPr>
        <w:pStyle w:val="Normalny1"/>
        <w:rPr>
          <w:rFonts w:ascii="Arial Narrow" w:hAnsi="Arial Narrow" w:cs="Calibri"/>
          <w:b/>
          <w:bCs/>
          <w:color w:val="auto"/>
        </w:rPr>
      </w:pPr>
    </w:p>
    <w:p w:rsidR="00452A29" w:rsidRDefault="00452A29" w:rsidP="00DE2EE9">
      <w:pPr>
        <w:pStyle w:val="Normalny1"/>
        <w:rPr>
          <w:rFonts w:ascii="Arial Narrow" w:hAnsi="Arial Narrow" w:cs="Calibri"/>
          <w:b/>
          <w:bCs/>
          <w:color w:val="auto"/>
        </w:rPr>
      </w:pPr>
    </w:p>
    <w:p w:rsidR="00452A29" w:rsidRDefault="00452A29" w:rsidP="00DE2EE9">
      <w:pPr>
        <w:pStyle w:val="Normalny1"/>
        <w:rPr>
          <w:rFonts w:ascii="Arial Narrow" w:hAnsi="Arial Narrow" w:cs="Calibri"/>
          <w:b/>
          <w:bCs/>
          <w:color w:val="auto"/>
        </w:rPr>
      </w:pPr>
    </w:p>
    <w:p w:rsidR="00452A29" w:rsidRPr="005478E2" w:rsidRDefault="00452A29" w:rsidP="00DE2EE9">
      <w:pPr>
        <w:pStyle w:val="Normalny1"/>
        <w:rPr>
          <w:rFonts w:ascii="Arial Narrow" w:hAnsi="Arial Narrow" w:cs="Calibri"/>
          <w:b/>
          <w:bCs/>
          <w:color w:val="auto"/>
        </w:rPr>
      </w:pPr>
    </w:p>
    <w:p w:rsidR="005D3126" w:rsidRPr="005478E2" w:rsidRDefault="005D3126" w:rsidP="006203BE">
      <w:pPr>
        <w:pStyle w:val="Normalny1"/>
        <w:numPr>
          <w:ilvl w:val="0"/>
          <w:numId w:val="5"/>
        </w:numPr>
        <w:ind w:left="284" w:hanging="284"/>
        <w:jc w:val="center"/>
        <w:rPr>
          <w:rFonts w:ascii="Arial Narrow" w:hAnsi="Arial Narrow" w:cs="Calibri"/>
          <w:b/>
          <w:bCs/>
          <w:color w:val="auto"/>
          <w:sz w:val="22"/>
          <w:szCs w:val="22"/>
        </w:rPr>
      </w:pPr>
      <w:r w:rsidRPr="005478E2">
        <w:rPr>
          <w:rFonts w:ascii="Arial Narrow" w:hAnsi="Arial Narrow" w:cs="Calibri"/>
          <w:b/>
          <w:bCs/>
          <w:color w:val="auto"/>
          <w:sz w:val="22"/>
          <w:szCs w:val="22"/>
        </w:rPr>
        <w:t>OŚWIADCZENIA DOTYCZĄCE PODANYCH INFORMACJI</w:t>
      </w:r>
    </w:p>
    <w:p w:rsidR="00A44333" w:rsidRPr="005478E2" w:rsidRDefault="00A44333">
      <w:pPr>
        <w:pStyle w:val="Normalny1"/>
        <w:jc w:val="both"/>
        <w:rPr>
          <w:rFonts w:ascii="Arial Narrow" w:hAnsi="Arial Narrow" w:cs="Calibri"/>
          <w:bCs/>
          <w:color w:val="auto"/>
          <w:sz w:val="22"/>
          <w:szCs w:val="22"/>
        </w:rPr>
      </w:pPr>
    </w:p>
    <w:p w:rsidR="005E29C6" w:rsidRDefault="005D3126" w:rsidP="005478E2">
      <w:pPr>
        <w:pStyle w:val="Normalny1"/>
        <w:spacing w:line="360" w:lineRule="auto"/>
        <w:jc w:val="both"/>
        <w:rPr>
          <w:rFonts w:ascii="Arial Narrow" w:hAnsi="Arial Narrow" w:cs="Calibri"/>
          <w:bCs/>
          <w:color w:val="auto"/>
          <w:sz w:val="22"/>
          <w:szCs w:val="22"/>
        </w:rPr>
      </w:pPr>
      <w:r w:rsidRPr="005478E2">
        <w:rPr>
          <w:rFonts w:ascii="Arial Narrow" w:hAnsi="Arial Narrow" w:cs="Calibri"/>
          <w:bCs/>
          <w:color w:val="auto"/>
          <w:sz w:val="22"/>
          <w:szCs w:val="22"/>
        </w:rPr>
        <w:t>Oświadczam/my, że wszystkie informacje podane w powy</w:t>
      </w:r>
      <w:r w:rsidR="00356FA2" w:rsidRPr="005478E2">
        <w:rPr>
          <w:rFonts w:ascii="Arial Narrow" w:hAnsi="Arial Narrow" w:cs="Calibri"/>
          <w:bCs/>
          <w:color w:val="auto"/>
          <w:sz w:val="22"/>
          <w:szCs w:val="22"/>
        </w:rPr>
        <w:t xml:space="preserve">ższym oświadczeniu są aktualne </w:t>
      </w:r>
      <w:r w:rsidRPr="005478E2">
        <w:rPr>
          <w:rFonts w:ascii="Arial Narrow" w:hAnsi="Arial Narrow" w:cs="Calibri"/>
          <w:bCs/>
          <w:color w:val="auto"/>
          <w:sz w:val="22"/>
          <w:szCs w:val="22"/>
        </w:rPr>
        <w:t>i</w:t>
      </w:r>
      <w:r w:rsidR="006B52DC" w:rsidRPr="005478E2">
        <w:rPr>
          <w:rFonts w:ascii="Arial Narrow" w:hAnsi="Arial Narrow" w:cs="Calibri"/>
          <w:bCs/>
          <w:color w:val="auto"/>
          <w:sz w:val="22"/>
          <w:szCs w:val="22"/>
        </w:rPr>
        <w:t> </w:t>
      </w:r>
      <w:r w:rsidRPr="005478E2">
        <w:rPr>
          <w:rFonts w:ascii="Arial Narrow" w:hAnsi="Arial Narrow" w:cs="Calibri"/>
          <w:bCs/>
          <w:color w:val="auto"/>
          <w:sz w:val="22"/>
          <w:szCs w:val="22"/>
        </w:rPr>
        <w:t>zgodne z prawdą oraz zostały przedstawione z pełną świadomością konsekwencji wprowadzenia Zamawiającego w błąd przy przedstawieniu informa</w:t>
      </w:r>
      <w:r w:rsidR="005478E2">
        <w:rPr>
          <w:rFonts w:ascii="Arial Narrow" w:hAnsi="Arial Narrow" w:cs="Calibri"/>
          <w:bCs/>
          <w:color w:val="auto"/>
          <w:sz w:val="22"/>
          <w:szCs w:val="22"/>
        </w:rPr>
        <w:t>cji.</w:t>
      </w:r>
    </w:p>
    <w:p w:rsidR="001B5994" w:rsidRDefault="001B5994" w:rsidP="005478E2">
      <w:pPr>
        <w:pStyle w:val="Normalny1"/>
        <w:spacing w:line="360" w:lineRule="auto"/>
        <w:jc w:val="both"/>
        <w:rPr>
          <w:rFonts w:ascii="Arial Narrow" w:hAnsi="Arial Narrow" w:cs="Calibri"/>
          <w:bCs/>
          <w:color w:val="auto"/>
          <w:sz w:val="22"/>
          <w:szCs w:val="22"/>
        </w:rPr>
      </w:pPr>
    </w:p>
    <w:p w:rsidR="001B5994" w:rsidRPr="001B5994" w:rsidRDefault="001B5994" w:rsidP="001B5994">
      <w:pPr>
        <w:spacing w:before="60" w:after="120" w:line="360" w:lineRule="auto"/>
        <w:jc w:val="both"/>
        <w:outlineLvl w:val="0"/>
        <w:rPr>
          <w:rFonts w:ascii="Arial Narrow" w:hAnsi="Arial Narrow"/>
          <w:b/>
          <w:lang w:eastAsia="pl-PL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Pr="001B5994">
        <w:rPr>
          <w:rFonts w:ascii="Arial Narrow" w:hAnsi="Arial Narrow"/>
          <w:b/>
          <w:lang w:eastAsia="pl-PL"/>
        </w:rPr>
        <w:t>PODPIS:</w:t>
      </w:r>
    </w:p>
    <w:p w:rsidR="001B5994" w:rsidRPr="005478E2" w:rsidRDefault="001B5994" w:rsidP="005478E2">
      <w:pPr>
        <w:pStyle w:val="Normalny1"/>
        <w:spacing w:line="360" w:lineRule="auto"/>
        <w:jc w:val="both"/>
        <w:rPr>
          <w:rFonts w:ascii="Arial Narrow" w:hAnsi="Arial Narrow" w:cs="Calibri"/>
          <w:bCs/>
          <w:color w:val="auto"/>
          <w:sz w:val="22"/>
          <w:szCs w:val="22"/>
        </w:rPr>
      </w:pPr>
    </w:p>
    <w:sectPr w:rsidR="001B5994" w:rsidRPr="005478E2" w:rsidSect="005E29C6">
      <w:headerReference w:type="default" r:id="rId7"/>
      <w:footerReference w:type="default" r:id="rId8"/>
      <w:pgSz w:w="11906" w:h="16838"/>
      <w:pgMar w:top="87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197" w:rsidRDefault="00E20197">
      <w:r>
        <w:separator/>
      </w:r>
    </w:p>
  </w:endnote>
  <w:endnote w:type="continuationSeparator" w:id="0">
    <w:p w:rsidR="00E20197" w:rsidRDefault="00E2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D7E" w:rsidRPr="005478E2" w:rsidRDefault="00F12D7E">
    <w:pPr>
      <w:pStyle w:val="Stopka"/>
      <w:jc w:val="right"/>
      <w:rPr>
        <w:rFonts w:ascii="Arial Narrow" w:hAnsi="Arial Narrow"/>
      </w:rPr>
    </w:pPr>
    <w:r w:rsidRPr="005478E2">
      <w:rPr>
        <w:rFonts w:ascii="Arial Narrow" w:hAnsi="Arial Narrow"/>
        <w:lang w:val="pl-PL"/>
      </w:rPr>
      <w:t xml:space="preserve">Strona </w:t>
    </w:r>
    <w:r w:rsidRPr="005478E2">
      <w:rPr>
        <w:rFonts w:ascii="Arial Narrow" w:hAnsi="Arial Narrow"/>
        <w:bCs/>
        <w:sz w:val="24"/>
        <w:szCs w:val="24"/>
      </w:rPr>
      <w:fldChar w:fldCharType="begin"/>
    </w:r>
    <w:r w:rsidRPr="005478E2">
      <w:rPr>
        <w:rFonts w:ascii="Arial Narrow" w:hAnsi="Arial Narrow"/>
        <w:bCs/>
      </w:rPr>
      <w:instrText>PAGE</w:instrText>
    </w:r>
    <w:r w:rsidRPr="005478E2">
      <w:rPr>
        <w:rFonts w:ascii="Arial Narrow" w:hAnsi="Arial Narrow"/>
        <w:bCs/>
        <w:sz w:val="24"/>
        <w:szCs w:val="24"/>
      </w:rPr>
      <w:fldChar w:fldCharType="separate"/>
    </w:r>
    <w:r w:rsidR="0002122F">
      <w:rPr>
        <w:rFonts w:ascii="Arial Narrow" w:hAnsi="Arial Narrow"/>
        <w:bCs/>
        <w:noProof/>
      </w:rPr>
      <w:t>2</w:t>
    </w:r>
    <w:r w:rsidRPr="005478E2">
      <w:rPr>
        <w:rFonts w:ascii="Arial Narrow" w:hAnsi="Arial Narrow"/>
        <w:bCs/>
        <w:sz w:val="24"/>
        <w:szCs w:val="24"/>
      </w:rPr>
      <w:fldChar w:fldCharType="end"/>
    </w:r>
    <w:r w:rsidRPr="005478E2">
      <w:rPr>
        <w:rFonts w:ascii="Arial Narrow" w:hAnsi="Arial Narrow"/>
        <w:lang w:val="pl-PL"/>
      </w:rPr>
      <w:t xml:space="preserve"> z </w:t>
    </w:r>
    <w:r w:rsidRPr="005478E2">
      <w:rPr>
        <w:rFonts w:ascii="Arial Narrow" w:hAnsi="Arial Narrow"/>
        <w:bCs/>
        <w:sz w:val="24"/>
        <w:szCs w:val="24"/>
      </w:rPr>
      <w:fldChar w:fldCharType="begin"/>
    </w:r>
    <w:r w:rsidRPr="005478E2">
      <w:rPr>
        <w:rFonts w:ascii="Arial Narrow" w:hAnsi="Arial Narrow"/>
        <w:bCs/>
      </w:rPr>
      <w:instrText>NUMPAGES</w:instrText>
    </w:r>
    <w:r w:rsidRPr="005478E2">
      <w:rPr>
        <w:rFonts w:ascii="Arial Narrow" w:hAnsi="Arial Narrow"/>
        <w:bCs/>
        <w:sz w:val="24"/>
        <w:szCs w:val="24"/>
      </w:rPr>
      <w:fldChar w:fldCharType="separate"/>
    </w:r>
    <w:r w:rsidR="0002122F">
      <w:rPr>
        <w:rFonts w:ascii="Arial Narrow" w:hAnsi="Arial Narrow"/>
        <w:bCs/>
        <w:noProof/>
      </w:rPr>
      <w:t>2</w:t>
    </w:r>
    <w:r w:rsidRPr="005478E2">
      <w:rPr>
        <w:rFonts w:ascii="Arial Narrow" w:hAnsi="Arial Narrow"/>
        <w:bCs/>
        <w:sz w:val="24"/>
        <w:szCs w:val="24"/>
      </w:rPr>
      <w:fldChar w:fldCharType="end"/>
    </w:r>
  </w:p>
  <w:p w:rsidR="007B7E1C" w:rsidRPr="00F12D7E" w:rsidRDefault="007B7E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197" w:rsidRDefault="00E20197">
      <w:r>
        <w:separator/>
      </w:r>
    </w:p>
  </w:footnote>
  <w:footnote w:type="continuationSeparator" w:id="0">
    <w:p w:rsidR="00E20197" w:rsidRDefault="00E20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FB2" w:rsidRPr="005478E2" w:rsidRDefault="005478E2" w:rsidP="005478E2">
    <w:pPr>
      <w:pStyle w:val="Nagwek"/>
      <w:tabs>
        <w:tab w:val="left" w:pos="2460"/>
      </w:tabs>
      <w:rPr>
        <w:rFonts w:ascii="Arial Narrow" w:hAnsi="Arial Narrow"/>
        <w:lang w:val="pl-PL"/>
      </w:rPr>
    </w:pPr>
    <w:r w:rsidRPr="005478E2">
      <w:rPr>
        <w:rFonts w:ascii="Arial Narrow" w:hAnsi="Arial Narrow"/>
        <w:lang w:val="pl-PL"/>
      </w:rPr>
      <w:tab/>
    </w:r>
    <w:r w:rsidRPr="005478E2">
      <w:rPr>
        <w:rFonts w:ascii="Arial Narrow" w:hAnsi="Arial Narrow"/>
        <w:lang w:val="pl-PL"/>
      </w:rPr>
      <w:tab/>
    </w:r>
    <w:r w:rsidR="007B5FB2" w:rsidRPr="005478E2">
      <w:rPr>
        <w:rFonts w:ascii="Arial Narrow" w:hAnsi="Arial Narrow"/>
        <w:lang w:val="pl-PL"/>
      </w:rPr>
      <w:tab/>
      <w:t>Załącznik nr</w:t>
    </w:r>
    <w:r w:rsidR="009A03BD" w:rsidRPr="005478E2">
      <w:rPr>
        <w:rFonts w:ascii="Arial Narrow" w:hAnsi="Arial Narrow"/>
        <w:lang w:val="pl-PL"/>
      </w:rPr>
      <w:t xml:space="preserve"> </w:t>
    </w:r>
    <w:r w:rsidR="00E73358">
      <w:rPr>
        <w:rFonts w:ascii="Arial Narrow" w:hAnsi="Arial Narrow"/>
        <w:lang w:val="pl-PL"/>
      </w:rPr>
      <w:t>2</w:t>
    </w:r>
    <w:r w:rsidR="006203BE" w:rsidRPr="005478E2">
      <w:rPr>
        <w:rFonts w:ascii="Arial Narrow" w:hAnsi="Arial Narrow"/>
        <w:lang w:val="pl-PL"/>
      </w:rPr>
      <w:t xml:space="preserve"> do S</w:t>
    </w:r>
    <w:r w:rsidR="007B5FB2" w:rsidRPr="005478E2">
      <w:rPr>
        <w:rFonts w:ascii="Arial Narrow" w:hAnsi="Arial Narrow"/>
        <w:lang w:val="pl-PL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5C160669"/>
    <w:multiLevelType w:val="hybridMultilevel"/>
    <w:tmpl w:val="078CBE56"/>
    <w:lvl w:ilvl="0" w:tplc="E624A0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D5994"/>
    <w:multiLevelType w:val="hybridMultilevel"/>
    <w:tmpl w:val="ED0C94CA"/>
    <w:lvl w:ilvl="0" w:tplc="E1669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14599"/>
    <w:multiLevelType w:val="hybridMultilevel"/>
    <w:tmpl w:val="852436FA"/>
    <w:lvl w:ilvl="0" w:tplc="CAACC1F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C2"/>
    <w:rsid w:val="0002122F"/>
    <w:rsid w:val="0002391E"/>
    <w:rsid w:val="00041962"/>
    <w:rsid w:val="00065769"/>
    <w:rsid w:val="00076D02"/>
    <w:rsid w:val="00077126"/>
    <w:rsid w:val="00097B3B"/>
    <w:rsid w:val="00097BB2"/>
    <w:rsid w:val="000C2680"/>
    <w:rsid w:val="000C69FE"/>
    <w:rsid w:val="00106FA9"/>
    <w:rsid w:val="001075D1"/>
    <w:rsid w:val="00134442"/>
    <w:rsid w:val="00152795"/>
    <w:rsid w:val="001602C7"/>
    <w:rsid w:val="00162D0D"/>
    <w:rsid w:val="00175F78"/>
    <w:rsid w:val="00182869"/>
    <w:rsid w:val="00185C57"/>
    <w:rsid w:val="00187852"/>
    <w:rsid w:val="001B4AD3"/>
    <w:rsid w:val="001B5994"/>
    <w:rsid w:val="001E63EB"/>
    <w:rsid w:val="001F1FAD"/>
    <w:rsid w:val="001F46A5"/>
    <w:rsid w:val="00204BFE"/>
    <w:rsid w:val="0021305B"/>
    <w:rsid w:val="00224607"/>
    <w:rsid w:val="002442A7"/>
    <w:rsid w:val="00291D1E"/>
    <w:rsid w:val="002A53CA"/>
    <w:rsid w:val="002B1661"/>
    <w:rsid w:val="002B6615"/>
    <w:rsid w:val="002C1AF2"/>
    <w:rsid w:val="002C2ADE"/>
    <w:rsid w:val="002C39B9"/>
    <w:rsid w:val="003156B3"/>
    <w:rsid w:val="003306CE"/>
    <w:rsid w:val="00356FA2"/>
    <w:rsid w:val="00362B25"/>
    <w:rsid w:val="00364DEA"/>
    <w:rsid w:val="00365875"/>
    <w:rsid w:val="0039691C"/>
    <w:rsid w:val="003A6DE9"/>
    <w:rsid w:val="003B42A1"/>
    <w:rsid w:val="003B7712"/>
    <w:rsid w:val="003C7848"/>
    <w:rsid w:val="003E1CBA"/>
    <w:rsid w:val="00402A4C"/>
    <w:rsid w:val="004062E1"/>
    <w:rsid w:val="004177AF"/>
    <w:rsid w:val="00433EDB"/>
    <w:rsid w:val="00452A29"/>
    <w:rsid w:val="00467FC6"/>
    <w:rsid w:val="004808FC"/>
    <w:rsid w:val="00480971"/>
    <w:rsid w:val="0049271B"/>
    <w:rsid w:val="004A237A"/>
    <w:rsid w:val="004A2957"/>
    <w:rsid w:val="004B5720"/>
    <w:rsid w:val="004D2063"/>
    <w:rsid w:val="004D7050"/>
    <w:rsid w:val="004E4C09"/>
    <w:rsid w:val="00503F5E"/>
    <w:rsid w:val="00536E2D"/>
    <w:rsid w:val="005478E2"/>
    <w:rsid w:val="0055392F"/>
    <w:rsid w:val="00556054"/>
    <w:rsid w:val="005B0CC2"/>
    <w:rsid w:val="005C17EF"/>
    <w:rsid w:val="005D272A"/>
    <w:rsid w:val="005D3126"/>
    <w:rsid w:val="005D7ABE"/>
    <w:rsid w:val="005E29C6"/>
    <w:rsid w:val="005F09FD"/>
    <w:rsid w:val="006203BE"/>
    <w:rsid w:val="00621B09"/>
    <w:rsid w:val="00644F1C"/>
    <w:rsid w:val="006653C2"/>
    <w:rsid w:val="0067057D"/>
    <w:rsid w:val="006832E4"/>
    <w:rsid w:val="006B52DC"/>
    <w:rsid w:val="006C6471"/>
    <w:rsid w:val="006E10B5"/>
    <w:rsid w:val="006E7584"/>
    <w:rsid w:val="007039E1"/>
    <w:rsid w:val="00704D23"/>
    <w:rsid w:val="00723929"/>
    <w:rsid w:val="00737EE3"/>
    <w:rsid w:val="00742E53"/>
    <w:rsid w:val="00751279"/>
    <w:rsid w:val="00751879"/>
    <w:rsid w:val="0075791F"/>
    <w:rsid w:val="0077472D"/>
    <w:rsid w:val="007A0695"/>
    <w:rsid w:val="007B538C"/>
    <w:rsid w:val="007B5FB2"/>
    <w:rsid w:val="007B7E1C"/>
    <w:rsid w:val="007C4053"/>
    <w:rsid w:val="007D7F57"/>
    <w:rsid w:val="007E7C1A"/>
    <w:rsid w:val="0083458B"/>
    <w:rsid w:val="008410A9"/>
    <w:rsid w:val="00862323"/>
    <w:rsid w:val="00863A06"/>
    <w:rsid w:val="00882BE3"/>
    <w:rsid w:val="00884CCE"/>
    <w:rsid w:val="008B5945"/>
    <w:rsid w:val="008C0C4E"/>
    <w:rsid w:val="008C5F5F"/>
    <w:rsid w:val="008E4462"/>
    <w:rsid w:val="008F4CCF"/>
    <w:rsid w:val="009046DE"/>
    <w:rsid w:val="00932D0A"/>
    <w:rsid w:val="0096712B"/>
    <w:rsid w:val="00974571"/>
    <w:rsid w:val="00977B0D"/>
    <w:rsid w:val="0099098C"/>
    <w:rsid w:val="009A03BD"/>
    <w:rsid w:val="009A11AA"/>
    <w:rsid w:val="009A54C9"/>
    <w:rsid w:val="009B3624"/>
    <w:rsid w:val="009B5E1F"/>
    <w:rsid w:val="009C5273"/>
    <w:rsid w:val="009D02CC"/>
    <w:rsid w:val="009D5A2B"/>
    <w:rsid w:val="009F2BF1"/>
    <w:rsid w:val="00A01106"/>
    <w:rsid w:val="00A017BE"/>
    <w:rsid w:val="00A122FD"/>
    <w:rsid w:val="00A14163"/>
    <w:rsid w:val="00A20BB7"/>
    <w:rsid w:val="00A22F59"/>
    <w:rsid w:val="00A41226"/>
    <w:rsid w:val="00A44333"/>
    <w:rsid w:val="00A577AF"/>
    <w:rsid w:val="00A64A42"/>
    <w:rsid w:val="00A7604B"/>
    <w:rsid w:val="00A804B2"/>
    <w:rsid w:val="00A81A82"/>
    <w:rsid w:val="00AD30D3"/>
    <w:rsid w:val="00AE066C"/>
    <w:rsid w:val="00AE282E"/>
    <w:rsid w:val="00AF2017"/>
    <w:rsid w:val="00B04E02"/>
    <w:rsid w:val="00B1264A"/>
    <w:rsid w:val="00B12E32"/>
    <w:rsid w:val="00B31F6A"/>
    <w:rsid w:val="00B4332D"/>
    <w:rsid w:val="00B43852"/>
    <w:rsid w:val="00B43B6E"/>
    <w:rsid w:val="00B468B6"/>
    <w:rsid w:val="00B56DBB"/>
    <w:rsid w:val="00B64E33"/>
    <w:rsid w:val="00B77CA9"/>
    <w:rsid w:val="00B96598"/>
    <w:rsid w:val="00BA2EB0"/>
    <w:rsid w:val="00BA549E"/>
    <w:rsid w:val="00BD4458"/>
    <w:rsid w:val="00BE4292"/>
    <w:rsid w:val="00C0775D"/>
    <w:rsid w:val="00C07A0C"/>
    <w:rsid w:val="00C229E0"/>
    <w:rsid w:val="00C27312"/>
    <w:rsid w:val="00C44DE2"/>
    <w:rsid w:val="00C551BF"/>
    <w:rsid w:val="00C55996"/>
    <w:rsid w:val="00C736D9"/>
    <w:rsid w:val="00C82EC2"/>
    <w:rsid w:val="00C83989"/>
    <w:rsid w:val="00C84AB0"/>
    <w:rsid w:val="00C9553B"/>
    <w:rsid w:val="00CC6258"/>
    <w:rsid w:val="00CD14E4"/>
    <w:rsid w:val="00D2362B"/>
    <w:rsid w:val="00D26762"/>
    <w:rsid w:val="00D65A96"/>
    <w:rsid w:val="00D8055C"/>
    <w:rsid w:val="00DA0508"/>
    <w:rsid w:val="00DC21F9"/>
    <w:rsid w:val="00DE2EE9"/>
    <w:rsid w:val="00E049CE"/>
    <w:rsid w:val="00E04F98"/>
    <w:rsid w:val="00E07E03"/>
    <w:rsid w:val="00E10526"/>
    <w:rsid w:val="00E11D4C"/>
    <w:rsid w:val="00E20197"/>
    <w:rsid w:val="00E60F2D"/>
    <w:rsid w:val="00E64B06"/>
    <w:rsid w:val="00E727AC"/>
    <w:rsid w:val="00E73358"/>
    <w:rsid w:val="00E87A33"/>
    <w:rsid w:val="00E9605F"/>
    <w:rsid w:val="00EA11A4"/>
    <w:rsid w:val="00EA2FB8"/>
    <w:rsid w:val="00EA7E0F"/>
    <w:rsid w:val="00ED0D28"/>
    <w:rsid w:val="00EE738E"/>
    <w:rsid w:val="00F04473"/>
    <w:rsid w:val="00F05307"/>
    <w:rsid w:val="00F12D7E"/>
    <w:rsid w:val="00F17CB4"/>
    <w:rsid w:val="00F25CBE"/>
    <w:rsid w:val="00F26468"/>
    <w:rsid w:val="00F67365"/>
    <w:rsid w:val="00F703A7"/>
    <w:rsid w:val="00F816BF"/>
    <w:rsid w:val="00F848EC"/>
    <w:rsid w:val="00F86705"/>
    <w:rsid w:val="00FA68DD"/>
    <w:rsid w:val="00FC46D5"/>
    <w:rsid w:val="00FD21BB"/>
    <w:rsid w:val="00FD262A"/>
    <w:rsid w:val="00FD7EFF"/>
    <w:rsid w:val="00FE02AA"/>
    <w:rsid w:val="00FE150A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D91F1154-732F-42D0-8A63-BC1309EF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333"/>
    <w:pPr>
      <w:suppressAutoHyphens/>
      <w:autoSpaceDE w:val="0"/>
    </w:pPr>
    <w:rPr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5z0">
    <w:name w:val="WW8Num15z0"/>
    <w:rPr>
      <w:b w:val="0"/>
    </w:rPr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ZnakZnak1">
    <w:name w:val="Znak Znak1"/>
    <w:rPr>
      <w:rFonts w:ascii="Times New Roman" w:eastAsia="Times New Roman" w:hAnsi="Times New Roman" w:cs="Times New Roman"/>
      <w:sz w:val="20"/>
      <w:szCs w:val="20"/>
    </w:rPr>
  </w:style>
  <w:style w:type="character" w:customStyle="1" w:styleId="ZnakZnak">
    <w:name w:val="Znak Znak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qFormat/>
    <w:pPr>
      <w:ind w:left="708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Normalny1">
    <w:name w:val="Normalny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2957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A2957"/>
    <w:rPr>
      <w:rFonts w:ascii="Segoe UI" w:hAnsi="Segoe UI" w:cs="Segoe UI"/>
      <w:sz w:val="18"/>
      <w:szCs w:val="18"/>
      <w:lang w:eastAsia="zh-CN"/>
    </w:rPr>
  </w:style>
  <w:style w:type="character" w:customStyle="1" w:styleId="StopkaZnak">
    <w:name w:val="Stopka Znak"/>
    <w:link w:val="Stopka"/>
    <w:uiPriority w:val="99"/>
    <w:rsid w:val="007B7E1C"/>
    <w:rPr>
      <w:lang w:val="x-none" w:eastAsia="zh-CN"/>
    </w:rPr>
  </w:style>
  <w:style w:type="character" w:styleId="Odwoaniedokomentarza">
    <w:name w:val="annotation reference"/>
    <w:uiPriority w:val="99"/>
    <w:semiHidden/>
    <w:unhideWhenUsed/>
    <w:rsid w:val="002B6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615"/>
    <w:rPr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2B6615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61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6615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alachowicz</dc:creator>
  <cp:keywords/>
  <cp:lastModifiedBy>Bartosz Rzeźniczak</cp:lastModifiedBy>
  <cp:revision>3</cp:revision>
  <cp:lastPrinted>2019-04-25T08:33:00Z</cp:lastPrinted>
  <dcterms:created xsi:type="dcterms:W3CDTF">2026-08-20T09:50:00Z</dcterms:created>
  <dcterms:modified xsi:type="dcterms:W3CDTF">2026-08-31T11:24:00Z</dcterms:modified>
</cp:coreProperties>
</file>