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87" w:rsidRDefault="008E5C87" w:rsidP="008E5C87">
      <w:pPr>
        <w:rPr>
          <w:rFonts w:ascii="Tahoma" w:hAnsi="Tahoma" w:cs="Tahoma"/>
          <w:sz w:val="19"/>
          <w:szCs w:val="19"/>
        </w:rPr>
      </w:pPr>
      <w:r>
        <w:rPr>
          <w:noProof/>
          <w:lang w:eastAsia="pl-PL" w:bidi="ar-SA"/>
        </w:rPr>
        <w:drawing>
          <wp:anchor distT="0" distB="0" distL="0" distR="0" simplePos="0" relativeHeight="251659264" behindDoc="0" locked="0" layoutInCell="0" allowOverlap="1" wp14:anchorId="6EF3AC3B" wp14:editId="15234879">
            <wp:simplePos x="0" y="0"/>
            <wp:positionH relativeFrom="column">
              <wp:posOffset>114935</wp:posOffset>
            </wp:positionH>
            <wp:positionV relativeFrom="paragraph">
              <wp:posOffset>-381000</wp:posOffset>
            </wp:positionV>
            <wp:extent cx="6116955" cy="831850"/>
            <wp:effectExtent l="0" t="0" r="0" b="6350"/>
            <wp:wrapSquare wrapText="largest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" t="-229" r="-3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831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>Znak postępowania ZP/</w:t>
      </w:r>
      <w:r w:rsidR="0023093F">
        <w:rPr>
          <w:rFonts w:ascii="Calibri" w:hAnsi="Calibri" w:cs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12 do SWZ</w:t>
      </w:r>
    </w:p>
    <w:p w:rsidR="008E5C87" w:rsidRDefault="008E5C87" w:rsidP="008E5C87">
      <w:pPr>
        <w:rPr>
          <w:b/>
          <w:bCs/>
        </w:rPr>
      </w:pPr>
    </w:p>
    <w:p w:rsidR="008E5C87" w:rsidRDefault="008E5C87" w:rsidP="008E5C87">
      <w:pPr>
        <w:rPr>
          <w:b/>
          <w:bCs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</w:t>
      </w:r>
    </w:p>
    <w:p w:rsidR="008E5C87" w:rsidRDefault="008E5C87" w:rsidP="008E5C87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Umowa  nr ...-g/EFS/…...</w:t>
      </w:r>
    </w:p>
    <w:p w:rsidR="008E5C87" w:rsidRDefault="008E5C87" w:rsidP="008E5C87">
      <w:pPr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dotycząca organizacji szkolenia wraz z potwierdzeniem nabycia wiedzy                                 i umiejętności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jc w:val="both"/>
        <w:rPr>
          <w:rFonts w:ascii="Arial" w:hAnsi="Arial"/>
        </w:rPr>
      </w:pPr>
      <w:r>
        <w:rPr>
          <w:rFonts w:ascii="Arial" w:hAnsi="Arial"/>
        </w:rPr>
        <w:t>zawarta w dniu</w:t>
      </w:r>
      <w:r>
        <w:rPr>
          <w:rFonts w:ascii="Arial" w:hAnsi="Arial"/>
          <w:b/>
          <w:bCs/>
        </w:rPr>
        <w:t xml:space="preserve"> ……... r. w Starachowicach</w:t>
      </w:r>
      <w:r>
        <w:rPr>
          <w:rFonts w:ascii="Arial" w:hAnsi="Arial"/>
        </w:rPr>
        <w:t xml:space="preserve"> pomiędzy Powiatem Starachowickim reprezentowanym przez Starostę Powiatu Starachowickiego w imieniu którego działa </w:t>
      </w:r>
      <w:r>
        <w:rPr>
          <w:rFonts w:ascii="Arial" w:hAnsi="Arial"/>
          <w:b/>
          <w:bCs/>
        </w:rPr>
        <w:t xml:space="preserve">Jarosław NOWAK </w:t>
      </w:r>
      <w:r>
        <w:rPr>
          <w:rFonts w:ascii="Arial" w:hAnsi="Arial"/>
        </w:rPr>
        <w:t xml:space="preserve">– Dyrektor Powiatowego Urzędu Pracy w Starachowicach, zwany dalej w umowie „Zamawiającym”, a 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ind w:left="283"/>
        <w:rPr>
          <w:rFonts w:ascii="Arial" w:hAnsi="Arial"/>
        </w:rPr>
      </w:pPr>
      <w:r>
        <w:rPr>
          <w:rFonts w:ascii="Arial" w:hAnsi="Arial"/>
        </w:rPr>
        <w:t>Organizatorem szkolenia: …….</w:t>
      </w:r>
    </w:p>
    <w:p w:rsidR="008E5C87" w:rsidRDefault="008E5C87" w:rsidP="008E5C87">
      <w:pPr>
        <w:ind w:left="283"/>
        <w:rPr>
          <w:rFonts w:ascii="Arial" w:hAnsi="Arial"/>
        </w:rPr>
      </w:pPr>
      <w:r>
        <w:rPr>
          <w:rFonts w:ascii="Arial" w:hAnsi="Arial"/>
        </w:rPr>
        <w:t xml:space="preserve">Adres: </w:t>
      </w:r>
    </w:p>
    <w:p w:rsidR="008E5C87" w:rsidRDefault="008E5C87" w:rsidP="008E5C87">
      <w:pPr>
        <w:ind w:left="283"/>
        <w:rPr>
          <w:rFonts w:ascii="Arial" w:hAnsi="Arial"/>
        </w:rPr>
      </w:pPr>
      <w:r>
        <w:rPr>
          <w:rFonts w:ascii="Arial" w:hAnsi="Arial"/>
        </w:rPr>
        <w:t>ul. ………...</w:t>
      </w:r>
    </w:p>
    <w:p w:rsidR="008E5C87" w:rsidRDefault="008E5C87" w:rsidP="008E5C87">
      <w:pPr>
        <w:rPr>
          <w:rFonts w:ascii="Arial" w:hAnsi="Arial"/>
          <w:b/>
        </w:rPr>
      </w:pPr>
      <w:r>
        <w:rPr>
          <w:rFonts w:ascii="Arial" w:hAnsi="Arial"/>
        </w:rPr>
        <w:t>reprezentowanym przez</w:t>
      </w:r>
      <w:r>
        <w:rPr>
          <w:rFonts w:ascii="Arial" w:hAnsi="Arial"/>
          <w:b/>
          <w:bCs/>
        </w:rPr>
        <w:t xml:space="preserve"> …………. – …………..</w:t>
      </w:r>
    </w:p>
    <w:p w:rsidR="008E5C87" w:rsidRPr="0068690E" w:rsidRDefault="008E5C87" w:rsidP="008E5C87">
      <w:pPr>
        <w:rPr>
          <w:rFonts w:ascii="Arial" w:hAnsi="Arial"/>
          <w:sz w:val="16"/>
          <w:szCs w:val="16"/>
        </w:rPr>
      </w:pPr>
      <w:r w:rsidRPr="0068690E">
        <w:rPr>
          <w:rFonts w:ascii="Arial" w:hAnsi="Arial"/>
          <w:b/>
          <w:sz w:val="16"/>
          <w:szCs w:val="16"/>
        </w:rPr>
        <w:tab/>
      </w:r>
    </w:p>
    <w:p w:rsidR="008E5C87" w:rsidRDefault="008E5C87" w:rsidP="008E5C87">
      <w:pPr>
        <w:rPr>
          <w:rFonts w:ascii="Arial" w:eastAsia="Arial" w:hAnsi="Arial"/>
        </w:rPr>
      </w:pPr>
      <w:r>
        <w:rPr>
          <w:rFonts w:ascii="Arial" w:hAnsi="Arial"/>
        </w:rPr>
        <w:t>zwaną dalej „Wykonawcą”,</w:t>
      </w:r>
    </w:p>
    <w:p w:rsidR="008E5C87" w:rsidRPr="0068690E" w:rsidRDefault="008E5C87" w:rsidP="008E5C87">
      <w:pPr>
        <w:ind w:left="283"/>
        <w:rPr>
          <w:rFonts w:ascii="Arial" w:hAnsi="Arial"/>
          <w:sz w:val="16"/>
          <w:szCs w:val="16"/>
        </w:rPr>
      </w:pPr>
      <w:r w:rsidRPr="0068690E">
        <w:rPr>
          <w:rFonts w:ascii="Arial" w:eastAsia="Arial" w:hAnsi="Arial"/>
          <w:sz w:val="16"/>
          <w:szCs w:val="16"/>
        </w:rPr>
        <w:t xml:space="preserve"> </w:t>
      </w:r>
    </w:p>
    <w:p w:rsidR="008E5C87" w:rsidRDefault="008E5C87" w:rsidP="008E5C87">
      <w:pPr>
        <w:rPr>
          <w:rFonts w:ascii="Arial" w:hAnsi="Arial"/>
        </w:rPr>
      </w:pPr>
      <w:r>
        <w:rPr>
          <w:rFonts w:ascii="Arial" w:hAnsi="Arial"/>
        </w:rPr>
        <w:t>o następującej treści :</w:t>
      </w:r>
    </w:p>
    <w:p w:rsidR="008E5C87" w:rsidRDefault="008E5C87" w:rsidP="008E5C87">
      <w:pPr>
        <w:jc w:val="center"/>
        <w:rPr>
          <w:rFonts w:ascii="Arial" w:hAnsi="Arial"/>
        </w:rPr>
      </w:pPr>
      <w:r>
        <w:rPr>
          <w:rFonts w:ascii="Arial" w:hAnsi="Arial"/>
          <w:b/>
        </w:rPr>
        <w:t>§ 1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  <w:r>
        <w:rPr>
          <w:rFonts w:ascii="Arial" w:hAnsi="Arial"/>
          <w:b/>
          <w:bCs/>
        </w:rPr>
        <w:t>1.</w:t>
      </w:r>
      <w:r>
        <w:rPr>
          <w:rFonts w:ascii="Arial" w:hAnsi="Arial"/>
        </w:rPr>
        <w:t xml:space="preserve"> Przedmiotem umowy jest zorganizowanie przez Wykonawcę szkolenia o nazwie: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spacing w:line="360" w:lineRule="auto"/>
        <w:jc w:val="center"/>
        <w:rPr>
          <w:rFonts w:ascii="Arial" w:eastAsia="Times New Roman" w:hAnsi="Arial"/>
        </w:rPr>
      </w:pPr>
      <w:r>
        <w:rPr>
          <w:rFonts w:ascii="Arial" w:eastAsia="Times New Roman" w:hAnsi="Arial"/>
        </w:rPr>
        <w:t>……………………….</w:t>
      </w:r>
    </w:p>
    <w:p w:rsidR="008E5C87" w:rsidRDefault="008E5C87" w:rsidP="008E5C87">
      <w:pPr>
        <w:spacing w:line="360" w:lineRule="auto"/>
        <w:rPr>
          <w:rFonts w:ascii="Arial" w:hAnsi="Arial"/>
          <w:b/>
          <w:bCs/>
        </w:rPr>
      </w:pPr>
      <w:r>
        <w:rPr>
          <w:rFonts w:ascii="Arial" w:eastAsia="Times New Roman" w:hAnsi="Arial"/>
        </w:rPr>
        <w:t>oraz potwierdzenie nabycia wiedzy i umiejętności po szkoleniu</w:t>
      </w:r>
      <w:r w:rsidR="00C16E97">
        <w:rPr>
          <w:rFonts w:ascii="Arial" w:eastAsia="Times New Roman" w:hAnsi="Arial"/>
        </w:rPr>
        <w:t xml:space="preserve"> – przeprowadzenie walidacji</w:t>
      </w:r>
      <w:r>
        <w:rPr>
          <w:rFonts w:ascii="Arial" w:eastAsia="Times New Roman" w:hAnsi="Arial"/>
        </w:rPr>
        <w:t>.</w:t>
      </w:r>
    </w:p>
    <w:p w:rsidR="008E5C87" w:rsidRDefault="008E5C87" w:rsidP="008E5C87">
      <w:pPr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</w:rPr>
        <w:t>2.</w:t>
      </w:r>
      <w:r>
        <w:rPr>
          <w:rFonts w:ascii="Arial" w:hAnsi="Arial"/>
        </w:rPr>
        <w:t xml:space="preserve"> Zakres szkolenia: </w:t>
      </w:r>
      <w:r>
        <w:rPr>
          <w:rFonts w:ascii="Arial" w:hAnsi="Arial"/>
          <w:bCs/>
          <w:color w:val="000000"/>
        </w:rPr>
        <w:t xml:space="preserve"> obejmuje zajęcia teoretyczne i praktyczne przygotowujące uczestnika szkolenia do pracy w zawodzie </w:t>
      </w:r>
      <w:r>
        <w:rPr>
          <w:rFonts w:ascii="Arial" w:hAnsi="Arial"/>
          <w:color w:val="000000"/>
        </w:rPr>
        <w:t>elektryka.</w:t>
      </w:r>
    </w:p>
    <w:p w:rsidR="008E5C87" w:rsidRDefault="008E5C87" w:rsidP="008E5C87">
      <w:pPr>
        <w:rPr>
          <w:rFonts w:ascii="Arial" w:hAnsi="Arial"/>
        </w:rPr>
      </w:pPr>
      <w:r>
        <w:rPr>
          <w:rFonts w:ascii="Arial" w:hAnsi="Arial"/>
          <w:b/>
          <w:bCs/>
          <w:color w:val="000000"/>
        </w:rPr>
        <w:t>3.</w:t>
      </w:r>
      <w:r>
        <w:rPr>
          <w:rFonts w:ascii="Arial" w:hAnsi="Arial"/>
          <w:bCs/>
          <w:color w:val="000000"/>
        </w:rPr>
        <w:t xml:space="preserve"> Szkolenie realizowane będzie </w:t>
      </w:r>
      <w:r>
        <w:rPr>
          <w:rFonts w:ascii="Arial" w:hAnsi="Arial"/>
          <w:bCs/>
          <w:color w:val="000000"/>
          <w:u w:val="single"/>
        </w:rPr>
        <w:t>stacjonarnie</w:t>
      </w:r>
      <w:r>
        <w:rPr>
          <w:rFonts w:ascii="Arial" w:hAnsi="Arial"/>
          <w:bCs/>
          <w:color w:val="000000"/>
        </w:rPr>
        <w:t xml:space="preserve"> / za pomocą środków komunikacji elektronicznej / hybrydowo.</w:t>
      </w:r>
    </w:p>
    <w:p w:rsidR="008E5C87" w:rsidRDefault="008E5C87" w:rsidP="008E5C87">
      <w:pPr>
        <w:jc w:val="center"/>
        <w:rPr>
          <w:rFonts w:ascii="Arial" w:hAnsi="Arial"/>
        </w:rPr>
      </w:pPr>
      <w:r>
        <w:rPr>
          <w:rFonts w:ascii="Arial" w:hAnsi="Arial"/>
          <w:b/>
        </w:rPr>
        <w:t>§ 2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jc w:val="both"/>
        <w:rPr>
          <w:rFonts w:ascii="Arial" w:hAnsi="Arial"/>
        </w:rPr>
      </w:pPr>
      <w:r>
        <w:rPr>
          <w:rFonts w:ascii="Arial" w:hAnsi="Arial"/>
        </w:rPr>
        <w:t>Zamawiający działając na podstawie ustawy z dnia 20 marca 2025 roku o rynku pracy i służbach zatrudnienia oraz na podstawie  ustawy z dnia 11 września 2019 roku Prawo zamówień publicznych zleca zamówienie Wykonawcy.</w:t>
      </w:r>
    </w:p>
    <w:p w:rsidR="008E5C87" w:rsidRDefault="008E5C87" w:rsidP="008E5C87">
      <w:pPr>
        <w:jc w:val="both"/>
        <w:rPr>
          <w:rFonts w:ascii="Arial" w:hAnsi="Arial"/>
        </w:rPr>
      </w:pPr>
    </w:p>
    <w:p w:rsidR="008E5C87" w:rsidRDefault="008E5C87" w:rsidP="008E5C87">
      <w:pPr>
        <w:jc w:val="center"/>
        <w:rPr>
          <w:rFonts w:ascii="Arial" w:hAnsi="Arial"/>
        </w:rPr>
      </w:pPr>
      <w:r>
        <w:rPr>
          <w:rFonts w:ascii="Arial" w:hAnsi="Arial"/>
          <w:b/>
        </w:rPr>
        <w:t>§ 3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widowControl w:val="0"/>
        <w:numPr>
          <w:ilvl w:val="0"/>
          <w:numId w:val="2"/>
        </w:numPr>
        <w:tabs>
          <w:tab w:val="left" w:pos="283"/>
        </w:tabs>
        <w:textAlignment w:val="auto"/>
        <w:rPr>
          <w:rFonts w:ascii="Arial" w:hAnsi="Arial"/>
        </w:rPr>
      </w:pPr>
      <w:r>
        <w:rPr>
          <w:rFonts w:ascii="Arial" w:hAnsi="Arial"/>
        </w:rPr>
        <w:t>Liczba osób, które zostaną objęte szkoleniem – ….</w:t>
      </w:r>
    </w:p>
    <w:p w:rsidR="008E5C87" w:rsidRDefault="008E5C87" w:rsidP="008E5C87">
      <w:pPr>
        <w:widowControl w:val="0"/>
        <w:numPr>
          <w:ilvl w:val="0"/>
          <w:numId w:val="3"/>
        </w:numPr>
        <w:tabs>
          <w:tab w:val="left" w:pos="283"/>
        </w:tabs>
        <w:textAlignment w:val="auto"/>
        <w:rPr>
          <w:rFonts w:ascii="Arial" w:eastAsia="Arial" w:hAnsi="Arial"/>
        </w:rPr>
      </w:pPr>
      <w:r>
        <w:rPr>
          <w:rFonts w:ascii="Arial" w:hAnsi="Arial"/>
        </w:rPr>
        <w:t>Szkolenie odbywać się będzie w terminie</w:t>
      </w:r>
    </w:p>
    <w:p w:rsidR="008E5C87" w:rsidRDefault="008E5C87" w:rsidP="008E5C87">
      <w:pPr>
        <w:ind w:left="283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</w:t>
      </w:r>
    </w:p>
    <w:p w:rsidR="008E5C87" w:rsidRDefault="008E5C87" w:rsidP="008E5C87">
      <w:pPr>
        <w:ind w:left="283"/>
        <w:rPr>
          <w:rFonts w:ascii="Arial" w:hAnsi="Arial"/>
        </w:rPr>
      </w:pPr>
      <w:r>
        <w:rPr>
          <w:rFonts w:ascii="Arial" w:eastAsia="Arial" w:hAnsi="Arial"/>
        </w:rPr>
        <w:t xml:space="preserve">                                 </w:t>
      </w:r>
      <w:r>
        <w:rPr>
          <w:rFonts w:ascii="Arial" w:hAnsi="Arial"/>
          <w:b/>
          <w:bCs/>
        </w:rPr>
        <w:t>od ….. r. do ……. r.</w:t>
      </w:r>
    </w:p>
    <w:p w:rsidR="008E5C87" w:rsidRDefault="008E5C87" w:rsidP="008E5C87">
      <w:pPr>
        <w:rPr>
          <w:rFonts w:ascii="Arial" w:eastAsia="Times New Roman" w:hAnsi="Arial"/>
        </w:rPr>
      </w:pPr>
      <w:r>
        <w:rPr>
          <w:rFonts w:ascii="Arial" w:hAnsi="Arial"/>
        </w:rPr>
        <w:t>i obejmować będzie:</w:t>
      </w:r>
    </w:p>
    <w:p w:rsidR="008E5C87" w:rsidRDefault="008E5C87" w:rsidP="008E5C87">
      <w:pPr>
        <w:rPr>
          <w:rFonts w:ascii="Arial" w:eastAsia="Times New Roman" w:hAnsi="Arial"/>
        </w:rPr>
      </w:pPr>
      <w:r>
        <w:rPr>
          <w:rFonts w:ascii="Arial" w:eastAsia="Times New Roman" w:hAnsi="Arial"/>
        </w:rPr>
        <w:t>–</w:t>
      </w:r>
      <w:r>
        <w:rPr>
          <w:rFonts w:ascii="Arial" w:eastAsia="Arial" w:hAnsi="Arial"/>
        </w:rPr>
        <w:t xml:space="preserve"> </w:t>
      </w:r>
      <w:r>
        <w:rPr>
          <w:rFonts w:ascii="Arial" w:hAnsi="Arial"/>
        </w:rPr>
        <w:t>zajęć praktycznych –          ... godzin,</w:t>
      </w:r>
    </w:p>
    <w:p w:rsidR="008E5C87" w:rsidRDefault="008E5C87" w:rsidP="008E5C87">
      <w:pPr>
        <w:rPr>
          <w:rFonts w:ascii="Arial" w:hAnsi="Arial"/>
        </w:rPr>
      </w:pPr>
      <w:r>
        <w:rPr>
          <w:rFonts w:ascii="Arial" w:eastAsia="Times New Roman" w:hAnsi="Arial"/>
        </w:rPr>
        <w:t>–</w:t>
      </w:r>
      <w:r>
        <w:rPr>
          <w:rFonts w:ascii="Arial" w:eastAsia="Arial" w:hAnsi="Arial"/>
        </w:rPr>
        <w:t xml:space="preserve"> </w:t>
      </w:r>
      <w:r>
        <w:rPr>
          <w:rFonts w:ascii="Arial" w:hAnsi="Arial"/>
        </w:rPr>
        <w:t>zajęć teoretycznych –         ... godzin.</w:t>
      </w:r>
    </w:p>
    <w:p w:rsidR="008E5C87" w:rsidRDefault="008E5C87" w:rsidP="008E5C87">
      <w:pPr>
        <w:rPr>
          <w:rFonts w:ascii="Arial" w:hAnsi="Arial"/>
        </w:rPr>
      </w:pPr>
      <w:r>
        <w:rPr>
          <w:rFonts w:ascii="Arial" w:hAnsi="Arial"/>
        </w:rPr>
        <w:t>Miejsce szkolenia: …...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2B3FE0">
      <w:pPr>
        <w:rPr>
          <w:rFonts w:ascii="Arial" w:eastAsia="Lucida Sans Unicode" w:hAnsi="Arial"/>
          <w:color w:val="000000"/>
        </w:rPr>
      </w:pPr>
      <w:r>
        <w:rPr>
          <w:rFonts w:ascii="Arial" w:hAnsi="Arial"/>
          <w:b/>
          <w:bCs/>
          <w:color w:val="000000"/>
        </w:rPr>
        <w:t>3.</w:t>
      </w:r>
      <w:r>
        <w:rPr>
          <w:rFonts w:ascii="Arial" w:hAnsi="Arial"/>
          <w:color w:val="000000"/>
        </w:rPr>
        <w:t xml:space="preserve"> Nazwa instytucji potwierdzającej nabycie wiedzy i umiejętności</w:t>
      </w:r>
      <w:r w:rsidR="002B3FE0">
        <w:rPr>
          <w:rFonts w:ascii="Arial" w:hAnsi="Arial"/>
          <w:color w:val="000000"/>
        </w:rPr>
        <w:t xml:space="preserve"> – przeprowadzającej walidację </w:t>
      </w:r>
      <w:r>
        <w:rPr>
          <w:rFonts w:ascii="Arial" w:hAnsi="Arial"/>
          <w:color w:val="000000"/>
        </w:rPr>
        <w:t>:</w:t>
      </w:r>
      <w:r w:rsidR="002B3FE0">
        <w:rPr>
          <w:rFonts w:ascii="Arial" w:hAnsi="Arial"/>
          <w:color w:val="000000"/>
        </w:rPr>
        <w:t xml:space="preserve"> </w:t>
      </w:r>
      <w:r>
        <w:rPr>
          <w:rFonts w:ascii="Arial" w:eastAsia="Lucida Sans Unicode" w:hAnsi="Arial"/>
          <w:color w:val="000000"/>
        </w:rPr>
        <w:t>……….</w:t>
      </w:r>
    </w:p>
    <w:p w:rsidR="008E5C87" w:rsidRDefault="008E5C87" w:rsidP="008E5C87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adres: </w:t>
      </w:r>
      <w:r>
        <w:rPr>
          <w:rFonts w:ascii="Arial" w:eastAsia="Lucida Sans Unicode" w:hAnsi="Arial"/>
          <w:color w:val="000000"/>
        </w:rPr>
        <w:t>……….</w:t>
      </w:r>
    </w:p>
    <w:p w:rsidR="008E5C87" w:rsidRDefault="008E5C87" w:rsidP="008E5C87">
      <w:pPr>
        <w:tabs>
          <w:tab w:val="left" w:pos="3255"/>
        </w:tabs>
        <w:ind w:left="283"/>
        <w:jc w:val="center"/>
        <w:rPr>
          <w:rFonts w:ascii="Arial" w:hAnsi="Arial"/>
        </w:rPr>
      </w:pPr>
      <w:r>
        <w:rPr>
          <w:rFonts w:ascii="Arial" w:hAnsi="Arial"/>
          <w:b/>
        </w:rPr>
        <w:lastRenderedPageBreak/>
        <w:t>§ 4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Wykonawca zobowiązuje się do: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</w:t>
      </w:r>
      <w:r>
        <w:rPr>
          <w:rFonts w:ascii="Arial" w:hAnsi="Arial"/>
        </w:rPr>
        <w:t xml:space="preserve"> Dokumentowania potwierdzenia otrzymanych materiałów dydaktycznych, odbioru poczęstunku przez uczestników szkolenia (w przypadku ich wydania).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2.</w:t>
      </w:r>
      <w:r>
        <w:rPr>
          <w:rFonts w:ascii="Arial" w:hAnsi="Arial"/>
        </w:rPr>
        <w:t xml:space="preserve"> Przeprowadzenia szkolenia zgodnie z programem zatwierdzonym przez Zamawiającego. Program szkolenia zawierający logo EFS - zał. nr 1,  który zawiera w szczególności:  nazwę szkolenia, czas trwania i sposób organizacji szkolenia, wymagania wstępne dla uczestników szkolenia, cele szkolenia ujęte w kategoriach efektów uczenia się z uwzględnieniem wiedzy, umiejętności i kompetencji społecznych, plan nauczania określający tematy zajęć edukacyjnych oraz ich wymiar, z uwzględnieniem, w miarę potrzeby, części teoretycznej i części praktycznej,  opis treści – kluczowe punkty szkolenia w zakresie poszczególnych zajęć edukacyjnych, wykaz literatury oraz niezbędnych środków i materiałów dydaktycznych,  przewidziane sprawdziany i egzaminy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3.</w:t>
      </w:r>
      <w:r>
        <w:rPr>
          <w:rFonts w:ascii="Arial" w:hAnsi="Arial"/>
        </w:rPr>
        <w:t xml:space="preserve"> Systematycznej oceny postępów uczestników szkolenia, indywidualizacji kształcenia wobec osób mających trudności w procesie nauczania.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4. </w:t>
      </w:r>
      <w:r>
        <w:rPr>
          <w:rFonts w:ascii="Arial" w:hAnsi="Arial"/>
        </w:rPr>
        <w:t>Bieżącego informowania na piśmie Zamawiającego o przypadkach nieobecności na szkoleniu osób skierowanych oraz wypadkach rezygnacji z uczestnictwa na szkoleniu  w trakcie jego trwania, pod rygorem odmowy zapłaty za szkolenie tych osób.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5. </w:t>
      </w:r>
      <w:r>
        <w:rPr>
          <w:rFonts w:ascii="Arial" w:hAnsi="Arial"/>
        </w:rPr>
        <w:t>Szczegółowego dokumentowania poniesionych wydatków na szkolenia (specyfikacja wydatków).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6. </w:t>
      </w:r>
      <w:r>
        <w:rPr>
          <w:rFonts w:ascii="Arial" w:hAnsi="Arial"/>
        </w:rPr>
        <w:t xml:space="preserve">Zorganizowania i przeprowadzenia </w:t>
      </w:r>
      <w:r w:rsidR="004E5A0F">
        <w:rPr>
          <w:rFonts w:ascii="Arial" w:hAnsi="Arial"/>
        </w:rPr>
        <w:t>walidacji</w:t>
      </w:r>
      <w:r w:rsidR="00164D6B">
        <w:rPr>
          <w:rFonts w:ascii="Arial" w:hAnsi="Arial"/>
        </w:rPr>
        <w:t xml:space="preserve"> w ostatnim dniu szkolenia po zrealizowaniu wszystkich godzin dydaktycznych szkolenia</w:t>
      </w:r>
      <w:r>
        <w:rPr>
          <w:rFonts w:ascii="Arial" w:hAnsi="Arial"/>
        </w:rPr>
        <w:t>.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7. </w:t>
      </w:r>
      <w:r>
        <w:rPr>
          <w:rFonts w:ascii="Arial" w:hAnsi="Arial"/>
        </w:rPr>
        <w:t xml:space="preserve">Wydania uczestnikowi szkolenia po jego pozytywnym zakończeniu zaświadczenia lub innego dokumentu zawierającego logo EFS, potwierdzającego ukończenie szkolenia i uzyskanie umiejętności i kwalifikacji zawierającego: numer  z rejestru, imię i nazwisko oraz </w:t>
      </w:r>
      <w:r>
        <w:rPr>
          <w:rFonts w:ascii="Arial" w:hAnsi="Arial"/>
          <w:color w:val="158466"/>
        </w:rPr>
        <w:t>datę urodzenia</w:t>
      </w:r>
      <w:r>
        <w:rPr>
          <w:rFonts w:ascii="Arial" w:hAnsi="Arial"/>
        </w:rPr>
        <w:t xml:space="preserve"> uczestnika szkolenia; nazwę instytucji szkoleniowej przeprowadzającej szkolenie; nazwę szkolenia; </w:t>
      </w:r>
      <w:r>
        <w:rPr>
          <w:rFonts w:ascii="Arial" w:hAnsi="Arial"/>
          <w:color w:val="158466"/>
        </w:rPr>
        <w:t>termin realizacji</w:t>
      </w:r>
      <w:r>
        <w:rPr>
          <w:rFonts w:ascii="Arial" w:hAnsi="Arial"/>
        </w:rPr>
        <w:t xml:space="preserve"> szkolenia; miejsce i datę wydania zaświadczenia lub innego dokumentu potwierdzającego ukończenie szkolenia i uzyskanie umiejętności i kwalifikacji; </w:t>
      </w:r>
      <w:r>
        <w:rPr>
          <w:rFonts w:ascii="Arial" w:hAnsi="Arial"/>
          <w:color w:val="000000"/>
        </w:rPr>
        <w:t>tematy i wymiar godzin zajęć edukacyjnych;</w:t>
      </w:r>
      <w:r>
        <w:rPr>
          <w:rFonts w:ascii="Arial" w:hAnsi="Arial"/>
        </w:rPr>
        <w:t xml:space="preserve"> podpis osoby upoważnionej przez instytucję szkoleniową przeprowadzająca szkolenie.</w:t>
      </w:r>
    </w:p>
    <w:p w:rsidR="008E5C87" w:rsidRDefault="008E5C87" w:rsidP="008E5C87">
      <w:pPr>
        <w:jc w:val="both"/>
        <w:rPr>
          <w:rFonts w:ascii="Arial" w:eastAsia="Times New Roman" w:hAnsi="Arial"/>
        </w:rPr>
      </w:pPr>
      <w:r>
        <w:rPr>
          <w:rFonts w:ascii="Arial" w:hAnsi="Arial"/>
          <w:b/>
        </w:rPr>
        <w:t xml:space="preserve">8.  </w:t>
      </w:r>
      <w:r>
        <w:rPr>
          <w:rFonts w:ascii="Arial" w:hAnsi="Arial"/>
          <w:b/>
          <w:u w:val="single"/>
        </w:rPr>
        <w:t>Przekazania do Powiatowego Urzędu Pracy w terminie 7 dni po zakończeniu szkolenia:</w:t>
      </w:r>
    </w:p>
    <w:p w:rsidR="008E5C87" w:rsidRDefault="008E5C87" w:rsidP="008E5C87">
      <w:pPr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>–</w:t>
      </w:r>
      <w:r>
        <w:rPr>
          <w:rFonts w:ascii="Arial" w:eastAsia="Arial" w:hAnsi="Arial"/>
        </w:rPr>
        <w:t xml:space="preserve"> </w:t>
      </w:r>
      <w:r>
        <w:rPr>
          <w:rFonts w:ascii="Arial" w:hAnsi="Arial"/>
        </w:rPr>
        <w:t>oryginałów list obecności,</w:t>
      </w:r>
      <w:r>
        <w:rPr>
          <w:rFonts w:ascii="Arial" w:eastAsia="Times New Roman" w:hAnsi="Arial"/>
        </w:rPr>
        <w:t xml:space="preserve"> lub kserokopii poświadczonej za zgodność z oryginałem zawierającej imię, nazwisko i podpis uczestnika,</w:t>
      </w:r>
      <w:r w:rsidR="004E5A0F">
        <w:rPr>
          <w:rFonts w:ascii="Arial" w:eastAsia="Times New Roman" w:hAnsi="Arial"/>
        </w:rPr>
        <w:t xml:space="preserve"> </w:t>
      </w:r>
      <w:r>
        <w:rPr>
          <w:rFonts w:ascii="Arial" w:eastAsia="Times New Roman" w:hAnsi="Arial"/>
        </w:rPr>
        <w:t xml:space="preserve">a w przypadku szkolenia realizowanego za pomocą środków komunikacji elektronicznej albo hybrydowo, zamiast listy obecności, dokumentacji potwierdzającej uczestnictwo osób skierowanych na szkolenie w zajęciach edukacyjnych, w szczególności dokumentacji ich logowań na platformę e – </w:t>
      </w:r>
      <w:proofErr w:type="spellStart"/>
      <w:r>
        <w:rPr>
          <w:rFonts w:ascii="Arial" w:eastAsia="Times New Roman" w:hAnsi="Arial"/>
        </w:rPr>
        <w:t>learningową</w:t>
      </w:r>
      <w:proofErr w:type="spellEnd"/>
      <w:r>
        <w:rPr>
          <w:rFonts w:ascii="Arial" w:eastAsia="Times New Roman" w:hAnsi="Arial"/>
        </w:rPr>
        <w:t>.</w:t>
      </w:r>
    </w:p>
    <w:p w:rsidR="008E5C87" w:rsidRDefault="008E5C87" w:rsidP="008E5C87">
      <w:pPr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>–</w:t>
      </w:r>
      <w:r>
        <w:rPr>
          <w:rFonts w:ascii="Arial" w:eastAsia="Arial" w:hAnsi="Arial"/>
        </w:rPr>
        <w:t xml:space="preserve"> </w:t>
      </w:r>
      <w:r>
        <w:rPr>
          <w:rFonts w:ascii="Arial" w:hAnsi="Arial"/>
        </w:rPr>
        <w:t>kserokopii zaświadczeń (lub innych dokumentów) świadczących o ukończeniu szkolenia, –według wzoru zaświadczenia zał. nr 3,</w:t>
      </w:r>
    </w:p>
    <w:p w:rsidR="008E5C87" w:rsidRDefault="008E5C87" w:rsidP="008E5C87">
      <w:pPr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>- wzór anonimowej ankiety dla uczestników szkolenia służącej do oceny szkolenia,</w:t>
      </w:r>
    </w:p>
    <w:p w:rsidR="008E5C87" w:rsidRDefault="008E5C87" w:rsidP="008E5C87">
      <w:pPr>
        <w:jc w:val="both"/>
        <w:rPr>
          <w:rFonts w:ascii="Arial" w:eastAsia="Arial" w:hAnsi="Arial"/>
        </w:rPr>
      </w:pPr>
      <w:r>
        <w:rPr>
          <w:rFonts w:ascii="Arial" w:eastAsia="Times New Roman" w:hAnsi="Arial"/>
        </w:rPr>
        <w:t>–</w:t>
      </w:r>
      <w:r>
        <w:rPr>
          <w:rFonts w:ascii="Arial" w:eastAsia="Arial" w:hAnsi="Arial"/>
        </w:rPr>
        <w:t xml:space="preserve"> </w:t>
      </w:r>
      <w:r>
        <w:rPr>
          <w:rFonts w:ascii="Arial" w:hAnsi="Arial"/>
        </w:rPr>
        <w:t xml:space="preserve">kserokopii potwierdzenia odbioru materiałów dydaktycznych, odbioru poczęstunku przez </w:t>
      </w:r>
    </w:p>
    <w:p w:rsidR="008E5C87" w:rsidRDefault="008E5C87" w:rsidP="008E5C87">
      <w:pPr>
        <w:jc w:val="both"/>
        <w:rPr>
          <w:rFonts w:ascii="Arial" w:eastAsia="Times New Roman" w:hAnsi="Arial"/>
          <w:color w:val="000000"/>
          <w:spacing w:val="-2"/>
        </w:rPr>
      </w:pPr>
      <w:r>
        <w:rPr>
          <w:rFonts w:ascii="Arial" w:eastAsia="Arial" w:hAnsi="Arial"/>
        </w:rPr>
        <w:t xml:space="preserve">   </w:t>
      </w:r>
      <w:r>
        <w:rPr>
          <w:rFonts w:ascii="Arial" w:hAnsi="Arial"/>
        </w:rPr>
        <w:t>uczestników szkolenia (w przypadku ich wydania),</w:t>
      </w:r>
    </w:p>
    <w:p w:rsidR="008E5C87" w:rsidRDefault="008E5C87" w:rsidP="008E5C87">
      <w:pPr>
        <w:jc w:val="both"/>
        <w:rPr>
          <w:rFonts w:ascii="Arial" w:eastAsia="Times New Roman" w:hAnsi="Arial"/>
          <w:color w:val="000000"/>
          <w:spacing w:val="-2"/>
        </w:rPr>
      </w:pPr>
      <w:r>
        <w:rPr>
          <w:rFonts w:ascii="Arial" w:eastAsia="Times New Roman" w:hAnsi="Arial"/>
          <w:color w:val="000000"/>
          <w:spacing w:val="-2"/>
        </w:rPr>
        <w:t>–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Times New Roman" w:hAnsi="Arial"/>
          <w:color w:val="000000"/>
          <w:spacing w:val="-2"/>
        </w:rPr>
        <w:t>wyniku badania opinii uczestnika szkolenia i analizę tych wyników,</w:t>
      </w:r>
    </w:p>
    <w:p w:rsidR="008E5C87" w:rsidRDefault="008E5C87" w:rsidP="008E5C87">
      <w:pPr>
        <w:rPr>
          <w:rFonts w:ascii="Arial" w:eastAsia="Times New Roman" w:hAnsi="Arial"/>
          <w:color w:val="000000"/>
        </w:rPr>
      </w:pPr>
      <w:r>
        <w:rPr>
          <w:rFonts w:ascii="Arial" w:eastAsia="Times New Roman" w:hAnsi="Arial"/>
          <w:color w:val="000000"/>
          <w:spacing w:val="-2"/>
        </w:rPr>
        <w:t>–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Times New Roman" w:hAnsi="Arial"/>
          <w:color w:val="000000"/>
          <w:spacing w:val="-2"/>
        </w:rPr>
        <w:t>potwierdzenia zapłaty za koszty zakwaterowania dla osoby bezrobotnej odbywającej szkolenie –  w sytuacji gdy koszt zakwaterowania jest ujęty w zestawieniu kategorii wydatków,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eastAsia="Times New Roman" w:hAnsi="Arial"/>
          <w:color w:val="000000"/>
        </w:rPr>
        <w:t>–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 xml:space="preserve">zestawienia kategorii wydatków do faktury / rachunku ( w tym koszt należny instytucji potwierdzającej nabycie wiedzy i umiejętności </w:t>
      </w:r>
      <w:r w:rsidR="004E5A0F">
        <w:rPr>
          <w:rFonts w:ascii="Arial" w:hAnsi="Arial"/>
          <w:color w:val="000000"/>
          <w:spacing w:val="-2"/>
        </w:rPr>
        <w:t xml:space="preserve">– </w:t>
      </w:r>
      <w:r w:rsidR="00953FC5">
        <w:rPr>
          <w:rFonts w:ascii="Arial" w:hAnsi="Arial"/>
          <w:color w:val="000000"/>
          <w:spacing w:val="-2"/>
        </w:rPr>
        <w:t xml:space="preserve">przeprowadzenie </w:t>
      </w:r>
      <w:r w:rsidR="004E5A0F">
        <w:rPr>
          <w:rFonts w:ascii="Arial" w:hAnsi="Arial"/>
          <w:color w:val="000000"/>
          <w:spacing w:val="-2"/>
        </w:rPr>
        <w:t>walidacji, jeżeli  dotyczy</w:t>
      </w:r>
    </w:p>
    <w:p w:rsidR="008E5C87" w:rsidRDefault="008E5C87" w:rsidP="008E5C87">
      <w:pPr>
        <w:rPr>
          <w:rFonts w:ascii="Arial" w:hAnsi="Arial"/>
        </w:rPr>
      </w:pPr>
      <w:r>
        <w:rPr>
          <w:rFonts w:ascii="Arial" w:hAnsi="Arial"/>
          <w:b/>
        </w:rPr>
        <w:t>9.</w:t>
      </w:r>
      <w:r>
        <w:rPr>
          <w:rFonts w:ascii="Arial" w:hAnsi="Arial"/>
        </w:rPr>
        <w:t xml:space="preserve"> Prowadzenia następującej dokumentacji przebiegu szkolenia: </w:t>
      </w:r>
    </w:p>
    <w:p w:rsidR="008E5C87" w:rsidRDefault="008E5C87" w:rsidP="008E5C87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a) listy obecności zawierającą: imię, nazwisko i podpis uczestnika szkolenia, </w:t>
      </w:r>
      <w:r>
        <w:rPr>
          <w:rFonts w:ascii="Arial" w:eastAsia="Times New Roman" w:hAnsi="Arial"/>
        </w:rPr>
        <w:t xml:space="preserve">a w przypadku szkolenia realizowanego za pomocą środków komunikacji elektronicznej albo hybrydowo, zamiast listy obecności, dokumentacji potwierdzającej uczestnictwo osób </w:t>
      </w:r>
      <w:r>
        <w:rPr>
          <w:rFonts w:ascii="Arial" w:eastAsia="Times New Roman" w:hAnsi="Arial"/>
        </w:rPr>
        <w:lastRenderedPageBreak/>
        <w:t xml:space="preserve">skierowanych na szkolenie w zajęciach edukacyjnych, w szczególności dokumentacji ich logowań na platformę e – </w:t>
      </w:r>
      <w:proofErr w:type="spellStart"/>
      <w:r>
        <w:rPr>
          <w:rFonts w:ascii="Arial" w:eastAsia="Times New Roman" w:hAnsi="Arial"/>
        </w:rPr>
        <w:t>learningową</w:t>
      </w:r>
      <w:proofErr w:type="spellEnd"/>
      <w:r>
        <w:rPr>
          <w:rFonts w:ascii="Arial" w:eastAsia="Times New Roman" w:hAnsi="Arial"/>
        </w:rPr>
        <w:t>.</w:t>
      </w:r>
    </w:p>
    <w:p w:rsidR="008E5C87" w:rsidRDefault="008E5C87" w:rsidP="008E5C87">
      <w:pPr>
        <w:ind w:left="-17"/>
        <w:jc w:val="both"/>
        <w:rPr>
          <w:rFonts w:ascii="Arial" w:hAnsi="Arial"/>
          <w:b/>
        </w:rPr>
      </w:pPr>
      <w:r>
        <w:rPr>
          <w:rFonts w:ascii="Arial" w:hAnsi="Arial"/>
        </w:rPr>
        <w:t>b) rejestru wydanych zaświadczeń lub innych dokumentów potwierdzających ukończenie szkolenia i uzyskanie umiejętności lub kwalifikacji,</w:t>
      </w:r>
    </w:p>
    <w:p w:rsidR="008E5C87" w:rsidRDefault="008E5C87" w:rsidP="008E5C87">
      <w:pPr>
        <w:ind w:left="-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10.</w:t>
      </w:r>
      <w:r>
        <w:rPr>
          <w:rFonts w:ascii="Arial" w:hAnsi="Arial"/>
        </w:rPr>
        <w:t xml:space="preserve"> Poinformowania Zamawiającego w formie pisemnej o przyczynach nie wystawienia uczestnikowi szkolenia zaświadczenia lub innego dokumentu potwierdzającego ukończenie szkolenia i uzyskanie kwalifikacji, jeżeli taka sytuacja miałaby miejsce.</w:t>
      </w:r>
    </w:p>
    <w:p w:rsidR="008E5C87" w:rsidRDefault="008E5C87" w:rsidP="008E5C87">
      <w:pPr>
        <w:ind w:left="-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11.</w:t>
      </w:r>
      <w:r>
        <w:rPr>
          <w:rFonts w:ascii="Arial" w:hAnsi="Arial"/>
        </w:rPr>
        <w:t xml:space="preserve"> Zbadania opinii uczestnika szkolenia za pomocą ankiety, służącej do oceny szkolenia                    i przedstawienia Zamawiającemu w/w ankiety – wzór ankiety załącznik nr 4.</w:t>
      </w:r>
    </w:p>
    <w:p w:rsidR="008E5C87" w:rsidRDefault="008E5C87" w:rsidP="008E5C87">
      <w:pPr>
        <w:ind w:left="-17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12. </w:t>
      </w:r>
      <w:r>
        <w:rPr>
          <w:rFonts w:ascii="Arial" w:hAnsi="Arial"/>
        </w:rPr>
        <w:t>Usprawiedliwianie absencji osoby bezrobotnej na szkoleniu z powodu choroby na podstawie zwolnienia lekarskiego wystawionego przez lekarza na druku ZUS  ZLA – L4.</w:t>
      </w:r>
    </w:p>
    <w:p w:rsidR="008E5C87" w:rsidRDefault="008E5C87" w:rsidP="008E5C87">
      <w:pPr>
        <w:ind w:left="-17"/>
        <w:jc w:val="both"/>
        <w:rPr>
          <w:rFonts w:ascii="Arial" w:hAnsi="Arial"/>
          <w:b/>
          <w:bCs/>
        </w:rPr>
      </w:pPr>
      <w:r>
        <w:rPr>
          <w:rFonts w:ascii="Arial" w:hAnsi="Arial"/>
          <w:b/>
        </w:rPr>
        <w:t>13.</w:t>
      </w:r>
      <w:r>
        <w:rPr>
          <w:rFonts w:ascii="Arial" w:hAnsi="Arial"/>
        </w:rPr>
        <w:t xml:space="preserve"> Usprawiedliwianie absencji na szkoleniu na podstawie dokumentu potwierdzającego okoliczność obowiązku stawiennictwa przed sądem lub organem administracji publicznej.</w:t>
      </w:r>
    </w:p>
    <w:p w:rsidR="008E5C87" w:rsidRDefault="008E5C87" w:rsidP="008E5C87">
      <w:pPr>
        <w:ind w:left="-17"/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</w:rPr>
        <w:t>14.</w:t>
      </w:r>
      <w:r>
        <w:rPr>
          <w:rFonts w:ascii="Arial" w:hAnsi="Arial"/>
        </w:rPr>
        <w:t xml:space="preserve"> Przekazania na prośbę Zamawiającego dokumentacji potwierdzającej uczestnictwo osób skierowanych na szkolenie w zajęciach edukacyjnych, w szczególności dokumentacji ich logowań na platformę e – </w:t>
      </w:r>
      <w:proofErr w:type="spellStart"/>
      <w:r>
        <w:rPr>
          <w:rFonts w:ascii="Arial" w:hAnsi="Arial"/>
        </w:rPr>
        <w:t>learningową</w:t>
      </w:r>
      <w:proofErr w:type="spellEnd"/>
      <w:r>
        <w:rPr>
          <w:rFonts w:ascii="Arial" w:hAnsi="Arial"/>
        </w:rPr>
        <w:t>.</w:t>
      </w:r>
    </w:p>
    <w:p w:rsidR="008E5C87" w:rsidRDefault="008E5C87" w:rsidP="008E5C87">
      <w:pPr>
        <w:spacing w:line="300" w:lineRule="exact"/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15.</w:t>
      </w:r>
      <w:r>
        <w:rPr>
          <w:rFonts w:ascii="Arial" w:hAnsi="Arial"/>
          <w:color w:val="000000"/>
        </w:rPr>
        <w:t xml:space="preserve"> W przypadku powierzenia realizacji części lub całości przedmiotu zamówienia podwykonawcy, Wykonawca zobowiązuje się do rozliczenia finansowego z podwykonawcą oraz pisemnego poinformowania o tym fakcie Zamawiającego w terminie 7 dni od daty rozliczenia.</w:t>
      </w:r>
    </w:p>
    <w:p w:rsidR="008E5C87" w:rsidRDefault="008E5C87" w:rsidP="008E5C87">
      <w:pPr>
        <w:spacing w:line="300" w:lineRule="exact"/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16.</w:t>
      </w:r>
      <w:r>
        <w:rPr>
          <w:rFonts w:ascii="Arial" w:hAnsi="Arial"/>
          <w:color w:val="000000"/>
        </w:rPr>
        <w:t xml:space="preserve"> Stosowania zasady równości kobiet i mężczyzn zgodnie z Wytycznymi dotyczącymi realizacji zasad równościowych w ramach funduszy unijnych na lata 2021 – 2027 oraz zasady równości szans i niedyskryminacji, w tym dostępności dla osób z niepełnosprawnościami.</w:t>
      </w:r>
    </w:p>
    <w:p w:rsidR="008E5C87" w:rsidRDefault="008E5C87" w:rsidP="008E5C87">
      <w:pPr>
        <w:spacing w:line="300" w:lineRule="exact"/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17. 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Arial" w:eastAsia="Calibri" w:hAnsi="Arial"/>
          <w:color w:val="000000"/>
        </w:rPr>
        <w:t>znaczenia miejsca odbywania szkolenia poprzez umieszczenie w widocznym miejscu jednego plakatu o minimalnym formacie A3 potwierdzającego fakt otrzymania dofinansowania z Unii Europejskiej i dbania o to, aby informacja była cały czas widoczna. W przypadku uszkodzenia plakatu organizator stażu zobowiązuje się do jego wymiany i odebrania nowego egzemplarza z Urzędu.</w:t>
      </w:r>
    </w:p>
    <w:p w:rsidR="008E5C87" w:rsidRDefault="008E5C87" w:rsidP="008E5C87">
      <w:pPr>
        <w:ind w:left="-17"/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18.</w:t>
      </w:r>
      <w:r>
        <w:rPr>
          <w:rFonts w:ascii="Arial" w:hAnsi="Arial"/>
          <w:color w:val="158466"/>
        </w:rPr>
        <w:t xml:space="preserve"> </w:t>
      </w:r>
      <w:r>
        <w:rPr>
          <w:rFonts w:ascii="Arial" w:hAnsi="Arial"/>
          <w:color w:val="000000"/>
        </w:rPr>
        <w:t xml:space="preserve">Dostarczenia do Urzędu potwierdzenia procesu nabycia wiedzy i umiejętności </w:t>
      </w:r>
      <w:r w:rsidR="000D0FF7">
        <w:rPr>
          <w:rFonts w:ascii="Arial" w:hAnsi="Arial"/>
          <w:color w:val="000000"/>
        </w:rPr>
        <w:t xml:space="preserve">– </w:t>
      </w:r>
      <w:r w:rsidR="00953FC5">
        <w:rPr>
          <w:rFonts w:ascii="Arial" w:hAnsi="Arial"/>
          <w:color w:val="000000"/>
        </w:rPr>
        <w:t xml:space="preserve">przeprowadzenie </w:t>
      </w:r>
      <w:r w:rsidR="000D0FF7">
        <w:rPr>
          <w:rFonts w:ascii="Arial" w:hAnsi="Arial"/>
          <w:color w:val="000000"/>
        </w:rPr>
        <w:t xml:space="preserve">walidacji </w:t>
      </w:r>
      <w:r>
        <w:rPr>
          <w:rFonts w:ascii="Arial" w:hAnsi="Arial"/>
          <w:color w:val="000000"/>
        </w:rPr>
        <w:t>oraz dokumentu potwierdzającego płatność na rzecz instytucji potwierdzającej nabycie wiedzy i umiejętności</w:t>
      </w:r>
      <w:r w:rsidR="000D0FF7">
        <w:rPr>
          <w:rFonts w:ascii="Arial" w:hAnsi="Arial"/>
          <w:color w:val="000000"/>
        </w:rPr>
        <w:t xml:space="preserve"> – </w:t>
      </w:r>
      <w:r w:rsidR="00953FC5">
        <w:rPr>
          <w:rFonts w:ascii="Arial" w:hAnsi="Arial"/>
          <w:color w:val="000000"/>
        </w:rPr>
        <w:t xml:space="preserve">przeprowadzającej </w:t>
      </w:r>
      <w:r w:rsidR="000D0FF7">
        <w:rPr>
          <w:rFonts w:ascii="Arial" w:hAnsi="Arial"/>
          <w:color w:val="000000"/>
        </w:rPr>
        <w:t>walidacj</w:t>
      </w:r>
      <w:r w:rsidR="00953FC5">
        <w:rPr>
          <w:rFonts w:ascii="Arial" w:hAnsi="Arial"/>
          <w:color w:val="000000"/>
        </w:rPr>
        <w:t>ę</w:t>
      </w:r>
      <w:r w:rsidR="000D0FF7">
        <w:rPr>
          <w:rFonts w:ascii="Arial" w:hAnsi="Arial"/>
          <w:color w:val="000000"/>
        </w:rPr>
        <w:t xml:space="preserve"> (jeżeli wystąpiły takie koszty)</w:t>
      </w:r>
      <w:r>
        <w:rPr>
          <w:rFonts w:ascii="Arial" w:hAnsi="Arial"/>
          <w:color w:val="000000"/>
        </w:rPr>
        <w:t>.</w:t>
      </w:r>
    </w:p>
    <w:p w:rsidR="008E5C87" w:rsidRDefault="008E5C87" w:rsidP="008E5C87">
      <w:pPr>
        <w:pStyle w:val="Nagwek1"/>
        <w:numPr>
          <w:ilvl w:val="0"/>
          <w:numId w:val="0"/>
        </w:numPr>
        <w:ind w:left="283"/>
        <w:jc w:val="center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§ 5</w:t>
      </w:r>
    </w:p>
    <w:p w:rsidR="008E5C87" w:rsidRDefault="008E5C87" w:rsidP="008E5C87">
      <w:pPr>
        <w:ind w:left="-17"/>
        <w:jc w:val="both"/>
        <w:rPr>
          <w:rFonts w:ascii="Arial" w:hAnsi="Arial"/>
        </w:rPr>
      </w:pPr>
      <w:r>
        <w:rPr>
          <w:rFonts w:ascii="Arial" w:hAnsi="Arial"/>
        </w:rPr>
        <w:t>1. Zleceniobiorca zapewni dostępność osobom ze szczególnymi potrzebami przez stosowanie uniwersalnego projektowania lub racjonalnych usprawnień.</w:t>
      </w:r>
    </w:p>
    <w:p w:rsidR="008E5C87" w:rsidRDefault="008E5C87" w:rsidP="008E5C87">
      <w:pPr>
        <w:ind w:left="-17"/>
        <w:jc w:val="both"/>
        <w:rPr>
          <w:rFonts w:ascii="Arial" w:hAnsi="Arial"/>
        </w:rPr>
      </w:pPr>
      <w:bookmarkStart w:id="1" w:name="page28R_mcid13"/>
      <w:bookmarkEnd w:id="1"/>
      <w:r>
        <w:rPr>
          <w:rFonts w:ascii="Arial" w:hAnsi="Arial"/>
        </w:rPr>
        <w:t xml:space="preserve">2. Zleceniobiorca w ramach zapewniania dostępności osobom ze szczególnymi potrzebami podejmuje także działania mające na celu: </w:t>
      </w:r>
      <w:r>
        <w:rPr>
          <w:rFonts w:ascii="Arial" w:hAnsi="Arial"/>
        </w:rPr>
        <w:br/>
      </w:r>
      <w:bookmarkStart w:id="2" w:name="page37R_mcid0"/>
      <w:bookmarkEnd w:id="2"/>
      <w:r>
        <w:rPr>
          <w:rFonts w:ascii="Arial" w:hAnsi="Arial"/>
        </w:rPr>
        <w:t>1) uwzględnianie ich potrzeb w planowanej i prowadzonej przez ten podmiot działalności;</w:t>
      </w:r>
    </w:p>
    <w:p w:rsidR="008E5C87" w:rsidRDefault="008E5C87" w:rsidP="008E5C87">
      <w:pPr>
        <w:ind w:left="-17"/>
        <w:jc w:val="both"/>
        <w:rPr>
          <w:rFonts w:ascii="Arial" w:hAnsi="Arial"/>
        </w:rPr>
      </w:pPr>
      <w:bookmarkStart w:id="3" w:name="page37R_mcid1"/>
      <w:bookmarkEnd w:id="3"/>
      <w:r>
        <w:rPr>
          <w:rFonts w:ascii="Arial" w:hAnsi="Arial"/>
        </w:rPr>
        <w:t xml:space="preserve">2) usuwanie barier, a także zapobieganie ich powstawaniu. </w:t>
      </w:r>
    </w:p>
    <w:p w:rsidR="008E5C87" w:rsidRDefault="008E5C87" w:rsidP="008E5C87">
      <w:pPr>
        <w:ind w:left="-17"/>
        <w:jc w:val="both"/>
        <w:rPr>
          <w:rFonts w:ascii="Arial" w:hAnsi="Arial"/>
        </w:rPr>
      </w:pPr>
      <w:r>
        <w:rPr>
          <w:rFonts w:ascii="Arial" w:hAnsi="Arial"/>
        </w:rPr>
        <w:t xml:space="preserve">3.  </w:t>
      </w:r>
      <w:bookmarkStart w:id="4" w:name="page37R_mcid6"/>
      <w:bookmarkEnd w:id="4"/>
      <w:r>
        <w:rPr>
          <w:rFonts w:ascii="Arial" w:hAnsi="Arial"/>
        </w:rPr>
        <w:t>Minimalne wymagania służące zapewnieniu dostępności osobom ze szczególnymi potrzebami obejmują:</w:t>
      </w:r>
    </w:p>
    <w:p w:rsidR="008E5C87" w:rsidRDefault="008E5C87" w:rsidP="008E5C87">
      <w:pPr>
        <w:ind w:left="-17"/>
        <w:jc w:val="both"/>
        <w:rPr>
          <w:rFonts w:ascii="Arial" w:hAnsi="Arial"/>
        </w:rPr>
      </w:pPr>
      <w:bookmarkStart w:id="5" w:name="page37R_mcid7"/>
      <w:bookmarkEnd w:id="5"/>
      <w:r>
        <w:rPr>
          <w:rFonts w:ascii="Arial" w:hAnsi="Arial"/>
        </w:rPr>
        <w:t>1) w zakresie dostępności architektonicznej:</w:t>
      </w:r>
    </w:p>
    <w:p w:rsidR="008E5C87" w:rsidRDefault="008E5C87" w:rsidP="008E5C87">
      <w:pPr>
        <w:ind w:left="-17"/>
        <w:jc w:val="both"/>
        <w:rPr>
          <w:rFonts w:ascii="Arial" w:hAnsi="Arial"/>
        </w:rPr>
      </w:pPr>
      <w:bookmarkStart w:id="6" w:name="page37R_mcid8"/>
      <w:bookmarkEnd w:id="6"/>
      <w:r>
        <w:rPr>
          <w:rFonts w:ascii="Arial" w:hAnsi="Arial"/>
        </w:rPr>
        <w:t xml:space="preserve">a) zapewnienie wolnych od barier poziomych i pionowych przestrzeni komunikacyjnych budynków, </w:t>
      </w:r>
    </w:p>
    <w:p w:rsidR="008E5C87" w:rsidRDefault="008E5C87" w:rsidP="008E5C87">
      <w:pPr>
        <w:ind w:left="-17"/>
        <w:jc w:val="both"/>
        <w:rPr>
          <w:rFonts w:ascii="Arial" w:hAnsi="Arial"/>
        </w:rPr>
      </w:pPr>
      <w:bookmarkStart w:id="7" w:name="page37R_mcid9"/>
      <w:bookmarkEnd w:id="7"/>
      <w:r>
        <w:rPr>
          <w:rFonts w:ascii="Arial" w:hAnsi="Arial"/>
        </w:rPr>
        <w:t>b) instalację urządzeń lub zastosowanie środków technicznych i rozwiązań architektonicznych w budynku, które umożliwiają dostęp do wszystkich pomieszczeń, z wyłączeniem pomieszczeń technicznych,</w:t>
      </w:r>
    </w:p>
    <w:p w:rsidR="008E5C87" w:rsidRDefault="008E5C87" w:rsidP="008E5C87">
      <w:pPr>
        <w:ind w:left="-17"/>
        <w:jc w:val="both"/>
        <w:rPr>
          <w:rFonts w:ascii="Arial" w:hAnsi="Arial"/>
        </w:rPr>
      </w:pPr>
      <w:bookmarkStart w:id="8" w:name="page37R_mcid10"/>
      <w:bookmarkEnd w:id="8"/>
      <w:r>
        <w:rPr>
          <w:rFonts w:ascii="Arial" w:hAnsi="Arial"/>
        </w:rPr>
        <w:t>c) zapewnienie informacji na temat rozkładu pomieszczeń w budynku, co najmniej w sposób wizualny i dotykowy lub głosowy,</w:t>
      </w:r>
    </w:p>
    <w:p w:rsidR="008E5C87" w:rsidRDefault="008E5C87" w:rsidP="008E5C87">
      <w:pPr>
        <w:ind w:left="-17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d) zapewnienie wstępu do budynku osobie korzystającej z psa asystującego, o którym mowa w art. 2 pkt 11 ustawy z dnia 27 sierpnia 1997 r. o rehabilitacji zawodowej i społecznej oraz zatrudnianiu osób niepełnosprawnych ,</w:t>
      </w:r>
    </w:p>
    <w:p w:rsidR="008E5C87" w:rsidRDefault="008E5C87" w:rsidP="008E5C87">
      <w:pPr>
        <w:ind w:left="-17"/>
        <w:jc w:val="both"/>
        <w:rPr>
          <w:rFonts w:ascii="Arial" w:hAnsi="Arial"/>
        </w:rPr>
      </w:pPr>
      <w:bookmarkStart w:id="9" w:name="page39R_mcid1"/>
      <w:bookmarkEnd w:id="9"/>
      <w:r>
        <w:rPr>
          <w:rFonts w:ascii="Arial" w:hAnsi="Arial"/>
        </w:rPr>
        <w:t xml:space="preserve">e) zapewnienie osobom ze szczególnymi potrzebami możliwości ewakuacji lub ich uratowania w inny sposób; </w:t>
      </w:r>
    </w:p>
    <w:p w:rsidR="008E5C87" w:rsidRDefault="008E5C87" w:rsidP="008E5C87">
      <w:pPr>
        <w:jc w:val="both"/>
        <w:rPr>
          <w:rFonts w:ascii="Arial" w:hAnsi="Arial"/>
        </w:rPr>
      </w:pPr>
      <w:bookmarkStart w:id="10" w:name="page39R_mcid2"/>
      <w:bookmarkEnd w:id="10"/>
      <w:r>
        <w:rPr>
          <w:rFonts w:ascii="Arial" w:hAnsi="Arial"/>
        </w:rPr>
        <w:t>2) w zakresie dostępności cyfrowej – wymagania określone w ustawie z dnia 4 kwietnia 2019 r. o dostępności cyfrowej stron internetowych i aplikacji mobilnych podmiotów publicznych;</w:t>
      </w:r>
    </w:p>
    <w:p w:rsidR="008E5C87" w:rsidRDefault="008E5C87" w:rsidP="008E5C87">
      <w:pPr>
        <w:jc w:val="both"/>
        <w:rPr>
          <w:rFonts w:ascii="Arial" w:hAnsi="Arial"/>
        </w:rPr>
      </w:pPr>
      <w:bookmarkStart w:id="11" w:name="page39R_mcid3"/>
      <w:bookmarkEnd w:id="11"/>
      <w:r>
        <w:rPr>
          <w:rFonts w:ascii="Arial" w:hAnsi="Arial"/>
        </w:rPr>
        <w:t xml:space="preserve">3) w zakresie dostępności informacyjno-komunikacyjnej: </w:t>
      </w:r>
    </w:p>
    <w:p w:rsidR="008E5C87" w:rsidRDefault="008E5C87" w:rsidP="008E5C87">
      <w:pPr>
        <w:jc w:val="both"/>
        <w:rPr>
          <w:rFonts w:ascii="Arial" w:hAnsi="Arial"/>
        </w:rPr>
      </w:pPr>
      <w:bookmarkStart w:id="12" w:name="page39R_mcid4"/>
      <w:bookmarkEnd w:id="12"/>
      <w:r>
        <w:rPr>
          <w:rFonts w:ascii="Arial" w:hAnsi="Arial"/>
        </w:rPr>
        <w:t>a) obsługę z wykorzystaniem środków wspierających komunikowanie się, o których mowa w art. 3 pkt 5 ustawy z dnia 19 sierpnia 2011 r. o języku migowym i innych środkach komunikowania się, lub przez wykorzystanie zdalnego dostępu online do usługi tłumacza przez strony internetowe i aplikacje,</w:t>
      </w:r>
    </w:p>
    <w:p w:rsidR="008E5C87" w:rsidRDefault="008E5C87" w:rsidP="008E5C87">
      <w:pPr>
        <w:jc w:val="both"/>
        <w:rPr>
          <w:rFonts w:ascii="Arial" w:hAnsi="Arial"/>
        </w:rPr>
      </w:pPr>
      <w:bookmarkStart w:id="13" w:name="page39R_mcid5"/>
      <w:bookmarkEnd w:id="13"/>
      <w:r>
        <w:rPr>
          <w:rFonts w:ascii="Arial" w:hAnsi="Arial"/>
        </w:rPr>
        <w:t xml:space="preserve">b) instalację urządzeń lub innych środków technicznych do obsługi osób słabosłyszących,                       w szczególności pętli indukcyjnych, systemów FM lub urządzeń opartych o inne technologie, których celem jest wspomaganie słyszenia, </w:t>
      </w:r>
    </w:p>
    <w:p w:rsidR="008E5C87" w:rsidRDefault="008E5C87" w:rsidP="008E5C87">
      <w:pPr>
        <w:jc w:val="both"/>
        <w:rPr>
          <w:rFonts w:ascii="Arial" w:hAnsi="Arial"/>
        </w:rPr>
      </w:pPr>
      <w:bookmarkStart w:id="14" w:name="page39R_mcid6"/>
      <w:bookmarkEnd w:id="14"/>
      <w:r>
        <w:rPr>
          <w:rFonts w:ascii="Arial" w:hAnsi="Arial"/>
        </w:rPr>
        <w:t xml:space="preserve">c) zapewnienie na stronie internetowej danego podmiotu informacji o zakresie </w:t>
      </w:r>
      <w:r>
        <w:rPr>
          <w:rFonts w:ascii="Arial" w:hAnsi="Arial"/>
        </w:rPr>
        <w:br/>
        <w:t>jego działalności – w postaci elektronicznego pliku zawierającego tekst odczytywalny maszynowo, nagrania treści w polskim języku migowym oraz informacji w tekście łatwym do czytania,</w:t>
      </w:r>
    </w:p>
    <w:p w:rsidR="008E5C87" w:rsidRDefault="008E5C87" w:rsidP="008E5C87">
      <w:pPr>
        <w:jc w:val="both"/>
        <w:rPr>
          <w:rFonts w:ascii="Arial" w:hAnsi="Arial"/>
        </w:rPr>
      </w:pPr>
      <w:bookmarkStart w:id="15" w:name="page39R_mcid7"/>
      <w:bookmarkEnd w:id="15"/>
      <w:r>
        <w:rPr>
          <w:rFonts w:ascii="Arial" w:hAnsi="Arial"/>
        </w:rPr>
        <w:t>d) zapewnienie, na wniosek osoby ze szczególnymi potrzebami, komunikacji z podmiotem publicznym w formie określonej w tym wniosku.</w:t>
      </w:r>
    </w:p>
    <w:p w:rsidR="008E5C87" w:rsidRDefault="008E5C87" w:rsidP="008E5C87">
      <w:pPr>
        <w:jc w:val="both"/>
        <w:rPr>
          <w:rFonts w:ascii="Arial" w:hAnsi="Arial"/>
        </w:rPr>
      </w:pPr>
    </w:p>
    <w:p w:rsidR="008E5C87" w:rsidRDefault="008E5C87" w:rsidP="008E5C87">
      <w:pPr>
        <w:jc w:val="center"/>
        <w:rPr>
          <w:rFonts w:ascii="Arial" w:hAnsi="Arial"/>
        </w:rPr>
      </w:pPr>
      <w:r>
        <w:rPr>
          <w:rFonts w:ascii="Arial" w:hAnsi="Arial"/>
          <w:b/>
          <w:bCs/>
          <w:color w:val="000000"/>
        </w:rPr>
        <w:t>§ 6</w:t>
      </w:r>
    </w:p>
    <w:p w:rsidR="008E5C87" w:rsidRDefault="008E5C87" w:rsidP="008E5C87">
      <w:pPr>
        <w:jc w:val="both"/>
        <w:rPr>
          <w:rFonts w:ascii="Arial" w:hAnsi="Arial"/>
        </w:rPr>
      </w:pPr>
      <w:bookmarkStart w:id="16" w:name="page39R_mcid8"/>
      <w:bookmarkEnd w:id="16"/>
      <w:r>
        <w:rPr>
          <w:rFonts w:ascii="Arial" w:hAnsi="Arial"/>
        </w:rPr>
        <w:t xml:space="preserve">1. W indywidualnym przypadku, jeżeli Zamawiający nie jest w stanie, w szczególności ze względów technicznych lub prawnych, zapewnić dostępności osobie ze szczególnymi potrzebami  w zakresie, o którym mowa w § 5 ust.3 pkt 1 i 3, Zamawiający jest obowiązany zapewnić takiej osobie dostęp alternatywny. </w:t>
      </w:r>
    </w:p>
    <w:p w:rsidR="008E5C87" w:rsidRDefault="008E5C87" w:rsidP="008E5C87">
      <w:pPr>
        <w:jc w:val="both"/>
        <w:rPr>
          <w:rFonts w:ascii="Arial" w:hAnsi="Arial"/>
        </w:rPr>
      </w:pPr>
      <w:bookmarkStart w:id="17" w:name="page39R_mcid9"/>
      <w:bookmarkEnd w:id="17"/>
      <w:r>
        <w:rPr>
          <w:rFonts w:ascii="Arial" w:hAnsi="Arial"/>
        </w:rPr>
        <w:t>2. Dostęp alternatywny, o którym mowa w ust. 1, polega w szczególności na:</w:t>
      </w:r>
    </w:p>
    <w:p w:rsidR="008E5C87" w:rsidRDefault="008E5C87" w:rsidP="008E5C87">
      <w:pPr>
        <w:jc w:val="both"/>
        <w:rPr>
          <w:rFonts w:ascii="Arial" w:hAnsi="Arial"/>
        </w:rPr>
      </w:pPr>
      <w:bookmarkStart w:id="18" w:name="page39R_mcid10"/>
      <w:bookmarkEnd w:id="18"/>
      <w:r>
        <w:rPr>
          <w:rFonts w:ascii="Arial" w:hAnsi="Arial"/>
        </w:rPr>
        <w:t>1) zapewnieniu osobie ze szczególnymi potrzebami wsparcia innej osoby lub</w:t>
      </w:r>
    </w:p>
    <w:p w:rsidR="008E5C87" w:rsidRDefault="008E5C87" w:rsidP="008E5C87">
      <w:pPr>
        <w:jc w:val="both"/>
        <w:rPr>
          <w:rFonts w:ascii="Arial" w:hAnsi="Arial"/>
        </w:rPr>
      </w:pPr>
      <w:bookmarkStart w:id="19" w:name="page39R_mcid11"/>
      <w:bookmarkEnd w:id="19"/>
      <w:r>
        <w:rPr>
          <w:rFonts w:ascii="Arial" w:hAnsi="Arial"/>
        </w:rPr>
        <w:t xml:space="preserve">2)zapewnieniu wsparcia technicznego osobie ze szczególnymi potrzebami,                                      w tym z wykorzystaniem nowoczesnych technologii, lub </w:t>
      </w:r>
    </w:p>
    <w:p w:rsidR="008E5C87" w:rsidRDefault="008E5C87" w:rsidP="008E5C87">
      <w:pPr>
        <w:jc w:val="both"/>
        <w:rPr>
          <w:rFonts w:ascii="Arial" w:hAnsi="Arial"/>
        </w:rPr>
      </w:pPr>
      <w:r>
        <w:rPr>
          <w:rFonts w:ascii="Arial" w:hAnsi="Arial"/>
        </w:rPr>
        <w:t>3) wprowadzeniu takiej organizacji podmiotu publicznego, która umożliwi realizację potrzeb osób ze szczególnymi potrzebami, w niezbędnym zakresie dla tych osób.</w:t>
      </w:r>
    </w:p>
    <w:p w:rsidR="008E5C87" w:rsidRDefault="008E5C87" w:rsidP="008E5C87">
      <w:pPr>
        <w:jc w:val="both"/>
        <w:rPr>
          <w:rFonts w:ascii="Arial" w:hAnsi="Arial"/>
        </w:rPr>
      </w:pPr>
      <w:bookmarkStart w:id="20" w:name="page41R_mcid1"/>
      <w:bookmarkEnd w:id="20"/>
      <w:r>
        <w:rPr>
          <w:rFonts w:ascii="Arial" w:hAnsi="Arial"/>
        </w:rPr>
        <w:t xml:space="preserve">3. W przypadku braku możliwości zapewnienia osobie ze szczególnymi potrzebami dostępności w zakresie, o którym mowa w § 5 ust. 3 pkt 2, zastosowanie mają przepisy art. 7 ustawy z dnia 4 kwietnia 2019 r. o dostępności cyfrowej stron internetowych i aplikacji mobilnych podmiotów publicznych. </w:t>
      </w:r>
    </w:p>
    <w:p w:rsidR="008E5C87" w:rsidRDefault="008E5C87" w:rsidP="008E5C87">
      <w:pPr>
        <w:jc w:val="center"/>
        <w:rPr>
          <w:rFonts w:ascii="Arial" w:hAnsi="Arial"/>
        </w:rPr>
      </w:pPr>
      <w:r>
        <w:rPr>
          <w:rFonts w:ascii="Arial" w:hAnsi="Arial"/>
          <w:b/>
        </w:rPr>
        <w:t>§ 7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  <w:b/>
        </w:rPr>
      </w:pPr>
      <w:r>
        <w:rPr>
          <w:rFonts w:ascii="Arial" w:hAnsi="Arial"/>
          <w:b/>
        </w:rPr>
        <w:t>Zamawiający ma prawo do</w:t>
      </w:r>
      <w:r>
        <w:rPr>
          <w:rFonts w:ascii="Arial" w:hAnsi="Arial"/>
        </w:rPr>
        <w:t>: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</w:t>
      </w:r>
      <w:r>
        <w:rPr>
          <w:rFonts w:ascii="Arial" w:hAnsi="Arial"/>
        </w:rPr>
        <w:t xml:space="preserve"> Dokonania wizytacji i monitorowania przebiegu i sposobu prowadzenia szkolenia.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2.</w:t>
      </w:r>
      <w:r>
        <w:rPr>
          <w:rFonts w:ascii="Arial" w:hAnsi="Arial"/>
        </w:rPr>
        <w:t xml:space="preserve"> Uczestnictwa w ocenie końcowej uczestników szkolenia w charakterze obserwatora.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3.</w:t>
      </w:r>
      <w:r>
        <w:rPr>
          <w:rFonts w:ascii="Arial" w:hAnsi="Arial"/>
        </w:rPr>
        <w:t xml:space="preserve"> Odstąpienia od umowy i żądania zwrotu przekazanych środków w przypadku nie wywiązania się Wykonawcy z warunków umowy i nie przedstawienia zadawalających wyjaśnień .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4.</w:t>
      </w:r>
      <w:r>
        <w:rPr>
          <w:rFonts w:ascii="Arial" w:hAnsi="Arial"/>
        </w:rPr>
        <w:t xml:space="preserve"> Przeprowadzenia wśród przeszkolonych osób ankiet oceny szkolenia.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5.</w:t>
      </w:r>
      <w:r>
        <w:rPr>
          <w:rFonts w:ascii="Arial" w:hAnsi="Arial"/>
        </w:rPr>
        <w:t xml:space="preserve"> Zmiany terminu realizacji szkolenia w przypadku zaistnienia okoliczności, których nie można było przewidzieć w chwili zawarcia umowy.</w:t>
      </w:r>
    </w:p>
    <w:p w:rsidR="008E5C87" w:rsidRDefault="008E5C87" w:rsidP="008E5C87">
      <w:pPr>
        <w:rPr>
          <w:rFonts w:ascii="Arial" w:hAnsi="Arial"/>
          <w:b/>
          <w:color w:val="000000"/>
        </w:rPr>
      </w:pPr>
      <w:r>
        <w:rPr>
          <w:rFonts w:ascii="Arial" w:hAnsi="Arial"/>
          <w:b/>
        </w:rPr>
        <w:t>Zamawiający przewiduje:</w:t>
      </w:r>
    </w:p>
    <w:p w:rsidR="008E5C87" w:rsidRDefault="008E5C87" w:rsidP="008E5C87">
      <w:pPr>
        <w:pStyle w:val="Tekstpodstawowy21"/>
        <w:spacing w:line="300" w:lineRule="exact"/>
        <w:jc w:val="left"/>
        <w:rPr>
          <w:rStyle w:val="ZnakZnak3"/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1.</w:t>
      </w:r>
      <w:r>
        <w:rPr>
          <w:rFonts w:ascii="Arial" w:hAnsi="Arial" w:cs="Arial"/>
          <w:color w:val="000000"/>
          <w:szCs w:val="24"/>
        </w:rPr>
        <w:t xml:space="preserve"> Zamawiający przewiduje możliwość zmiany </w:t>
      </w:r>
      <w:proofErr w:type="spellStart"/>
      <w:r>
        <w:rPr>
          <w:rFonts w:ascii="Arial" w:hAnsi="Arial" w:cs="Arial"/>
          <w:color w:val="000000"/>
          <w:szCs w:val="24"/>
        </w:rPr>
        <w:t>np</w:t>
      </w:r>
      <w:proofErr w:type="spellEnd"/>
      <w:r>
        <w:rPr>
          <w:rFonts w:ascii="Arial" w:hAnsi="Arial" w:cs="Arial"/>
          <w:color w:val="000000"/>
          <w:szCs w:val="24"/>
        </w:rPr>
        <w:t xml:space="preserve">: terminu wykonania  zamówienia                 ( wcześniejsze, wykonanie przedmiotu zamówienia), liczby   uczestników szkolenia przed jego rozpoczęciem. W przypadku zmiany  liczby uczestników szkolenia Zamawiający dokona zapłaty za liczbę osób faktycznie rozpoczynającą szkolenie (tj. iloczyn liczby osób </w:t>
      </w:r>
      <w:r>
        <w:rPr>
          <w:rFonts w:ascii="Arial" w:hAnsi="Arial" w:cs="Arial"/>
          <w:color w:val="000000"/>
          <w:szCs w:val="24"/>
        </w:rPr>
        <w:lastRenderedPageBreak/>
        <w:t>rozpoczynających szkolenie i ceny jednostkowej), a w przypadku kosztu potwierdzenia nabycia wiedzy i umiejętności za faktyczną liczbę osób do niego przystępujących (tj. iloczyn liczby osób rozpoczynających szkolenie i ceny jednostkowej).</w:t>
      </w:r>
    </w:p>
    <w:p w:rsidR="008E5C87" w:rsidRDefault="008E5C87" w:rsidP="008E5C87">
      <w:pPr>
        <w:pStyle w:val="Tekstpodstawowy21"/>
        <w:spacing w:line="300" w:lineRule="exact"/>
        <w:jc w:val="left"/>
        <w:rPr>
          <w:rStyle w:val="ZnakZnak3"/>
          <w:rFonts w:ascii="Arial" w:hAnsi="Arial" w:cs="Arial"/>
          <w:b/>
          <w:bCs/>
          <w:szCs w:val="24"/>
        </w:rPr>
      </w:pPr>
      <w:r>
        <w:rPr>
          <w:rStyle w:val="ZnakZnak3"/>
          <w:rFonts w:ascii="Arial" w:hAnsi="Arial" w:cs="Arial"/>
          <w:color w:val="000000"/>
          <w:szCs w:val="24"/>
        </w:rPr>
        <w:t xml:space="preserve">Przez cenę jednostkową należy rozumieć iloraz ceny brutto oferty i liczby uczestników szkolenia określonej w opisie przedmiotu zamówienia. </w:t>
      </w:r>
    </w:p>
    <w:p w:rsidR="008E5C87" w:rsidRDefault="008E5C87" w:rsidP="008E5C87">
      <w:pPr>
        <w:pStyle w:val="Tekstpodstawowy21"/>
        <w:rPr>
          <w:rStyle w:val="ZnakZnak3"/>
          <w:rFonts w:ascii="Arial" w:hAnsi="Arial" w:cs="Arial"/>
          <w:b/>
          <w:bCs/>
          <w:szCs w:val="24"/>
        </w:rPr>
      </w:pPr>
      <w:r w:rsidRPr="008E5C87">
        <w:rPr>
          <w:rStyle w:val="ZnakZnak3"/>
          <w:rFonts w:ascii="Arial" w:hAnsi="Arial" w:cs="Arial"/>
          <w:b/>
          <w:bCs/>
          <w:sz w:val="24"/>
          <w:szCs w:val="24"/>
        </w:rPr>
        <w:t xml:space="preserve">2. </w:t>
      </w:r>
      <w:r w:rsidRPr="008E5C87">
        <w:rPr>
          <w:rStyle w:val="ZnakZnak"/>
          <w:rFonts w:ascii="Arial" w:hAnsi="Arial" w:cs="Arial"/>
        </w:rPr>
        <w:t>Zamawiający przewiduje możliwość zmiany przez Wykonawcę składu kadry</w:t>
      </w:r>
      <w:r>
        <w:rPr>
          <w:rStyle w:val="ZnakZnak"/>
          <w:rFonts w:ascii="Arial" w:hAnsi="Arial" w:cs="Arial"/>
        </w:rPr>
        <w:t xml:space="preserve"> dydaktycznej mającej  prowadzić to szkolenie. </w:t>
      </w:r>
      <w:r>
        <w:rPr>
          <w:rStyle w:val="Tekstpodstawowy2Znak"/>
          <w:rFonts w:ascii="Arial" w:hAnsi="Arial" w:cs="Arial"/>
          <w:szCs w:val="24"/>
        </w:rPr>
        <w:t xml:space="preserve">W przypadku zmiany wykładowcy, trenera konieczne jest by zaproponowana osoba posiadała tożsame kwalifikacje z osobą której zamiana dotyczy, a jej  kwalifikacje muszą zostać potwierdzone poprzez ponowne złożenie załącznika nr 6 do SWZ Powyższe zmiany nie będą powodować aneksowania umowy, a jedynie wymagają akceptacji  przez Zamawiającego po wcześniejszym pisemnym jego powiadomieniu. </w:t>
      </w:r>
    </w:p>
    <w:p w:rsidR="008E5C87" w:rsidRDefault="008E5C87" w:rsidP="008E5C87">
      <w:pPr>
        <w:pStyle w:val="Tekstpodstawowy21"/>
        <w:spacing w:line="306" w:lineRule="exact"/>
        <w:rPr>
          <w:rFonts w:ascii="Arial" w:hAnsi="Arial" w:cs="Arial"/>
          <w:b/>
          <w:bCs/>
          <w:szCs w:val="24"/>
        </w:rPr>
      </w:pPr>
      <w:r w:rsidRPr="008E5C87">
        <w:rPr>
          <w:rStyle w:val="ZnakZnak3"/>
          <w:rFonts w:ascii="Arial" w:hAnsi="Arial" w:cs="Arial"/>
          <w:b/>
          <w:bCs/>
          <w:sz w:val="24"/>
          <w:szCs w:val="24"/>
        </w:rPr>
        <w:t>3.</w:t>
      </w:r>
      <w:r w:rsidRPr="008E5C87">
        <w:rPr>
          <w:rFonts w:ascii="Arial" w:hAnsi="Arial" w:cs="Arial"/>
          <w:szCs w:val="24"/>
        </w:rPr>
        <w:t xml:space="preserve"> Zamawiający przewiduje możliwość zmiany osób wskazanych w umowie,</w:t>
      </w:r>
      <w:r>
        <w:rPr>
          <w:rFonts w:ascii="Arial" w:hAnsi="Arial" w:cs="Arial"/>
          <w:szCs w:val="24"/>
        </w:rPr>
        <w:t xml:space="preserve"> upoważnionych do kontaktów.   </w:t>
      </w:r>
    </w:p>
    <w:p w:rsidR="008E5C87" w:rsidRDefault="008E5C87" w:rsidP="008E5C87">
      <w:pPr>
        <w:pStyle w:val="Tekstpodstawowy21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4.</w:t>
      </w:r>
      <w:r>
        <w:rPr>
          <w:rFonts w:ascii="Arial" w:hAnsi="Arial" w:cs="Arial"/>
          <w:szCs w:val="24"/>
        </w:rPr>
        <w:t>Zamawiający przewiduje możliwość zmiany przez Wykonawcę miejsca odbywania szkolenia pod warunkiem, że nowe miejsce szkolenia/ kursu wskazane przez Wykonawcę będzie mieścić się w tej samej miejscowości , którą wskazał Wykonawca w złożonej ofercie. Zmiana ta wymaga akceptacji Zamawiającego.</w:t>
      </w:r>
    </w:p>
    <w:p w:rsidR="008E5C87" w:rsidRDefault="008E5C87" w:rsidP="008E5C87">
      <w:pPr>
        <w:pStyle w:val="Tekstpodstawowy2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5.</w:t>
      </w:r>
      <w:r>
        <w:rPr>
          <w:rFonts w:ascii="Arial" w:hAnsi="Arial" w:cs="Arial"/>
          <w:b w:val="0"/>
        </w:rPr>
        <w:t xml:space="preserve">Zamawiający przewiduje możliwość zmiany przez Wykonawcę sprzętu technicznego wykorzystywanego podczas przeprowadzania szkolenia określonego </w:t>
      </w:r>
      <w:r>
        <w:rPr>
          <w:rFonts w:ascii="Arial" w:hAnsi="Arial" w:cs="Arial"/>
        </w:rPr>
        <w:t>załączniku nr 7 do SWZ</w:t>
      </w:r>
      <w:r>
        <w:rPr>
          <w:rFonts w:ascii="Arial" w:hAnsi="Arial" w:cs="Arial"/>
          <w:b w:val="0"/>
        </w:rPr>
        <w:t xml:space="preserve"> pod warunkiem, że wymieniony sprzęt znajdzie zastosowanie  podczas przeprowadzania tego szkolenia. Zmiana ta wymaga akceptacji Zamawiającego.</w:t>
      </w:r>
    </w:p>
    <w:p w:rsidR="008E5C87" w:rsidRDefault="008E5C87" w:rsidP="008E5C87">
      <w:pPr>
        <w:jc w:val="both"/>
        <w:rPr>
          <w:rFonts w:ascii="Arial" w:hAnsi="Arial"/>
        </w:rPr>
      </w:pPr>
    </w:p>
    <w:p w:rsidR="008E5C87" w:rsidRDefault="008E5C87" w:rsidP="008E5C87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§ 8</w:t>
      </w:r>
    </w:p>
    <w:p w:rsidR="008E5C87" w:rsidRDefault="008E5C87" w:rsidP="008E5C87">
      <w:pPr>
        <w:jc w:val="center"/>
        <w:rPr>
          <w:rFonts w:ascii="Arial" w:hAnsi="Arial"/>
          <w:b/>
          <w:bCs/>
        </w:rPr>
      </w:pPr>
    </w:p>
    <w:p w:rsidR="008E5C87" w:rsidRDefault="008E5C87" w:rsidP="008E5C87">
      <w:pPr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1. Wykonawca ubezpiecza uczestników szkolenia od następstw nieszczęśliwych wypadków powstałych w związku ze szkoleniem oraz w drodze do miejsca szkolenia i z powrotem z wyjątkiem osób posiadających z tego tytułu prawo do stypendium szkoleniowego.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</w:rPr>
        <w:t>2. W przypadku ubezpieczenia uczestników szkolenia posiadających z tego tytułu prawo do stypendium, koszt ubezpieczenia należy traktować jako wkład własny jednostki szkolącej.</w:t>
      </w:r>
    </w:p>
    <w:p w:rsidR="008E5C87" w:rsidRDefault="008E5C87" w:rsidP="008E5C87">
      <w:pPr>
        <w:jc w:val="center"/>
        <w:rPr>
          <w:rFonts w:ascii="Arial" w:hAnsi="Arial"/>
          <w:b/>
        </w:rPr>
      </w:pPr>
    </w:p>
    <w:p w:rsidR="008E5C87" w:rsidRDefault="008E5C87" w:rsidP="008E5C87">
      <w:pPr>
        <w:jc w:val="center"/>
        <w:rPr>
          <w:rFonts w:ascii="Arial" w:hAnsi="Arial"/>
        </w:rPr>
      </w:pPr>
      <w:r>
        <w:rPr>
          <w:rFonts w:ascii="Arial" w:hAnsi="Arial"/>
          <w:b/>
        </w:rPr>
        <w:t>§ 9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widowControl w:val="0"/>
        <w:numPr>
          <w:ilvl w:val="0"/>
          <w:numId w:val="4"/>
        </w:numPr>
        <w:tabs>
          <w:tab w:val="left" w:pos="283"/>
        </w:tabs>
        <w:textAlignment w:val="auto"/>
        <w:rPr>
          <w:rFonts w:ascii="Arial" w:hAnsi="Arial"/>
        </w:rPr>
      </w:pPr>
      <w:r>
        <w:rPr>
          <w:rFonts w:ascii="Arial" w:hAnsi="Arial"/>
        </w:rPr>
        <w:t xml:space="preserve">Zamawiający pokryje ze środków </w:t>
      </w:r>
      <w:r>
        <w:rPr>
          <w:rFonts w:ascii="Arial" w:hAnsi="Arial"/>
          <w:b/>
          <w:bCs/>
        </w:rPr>
        <w:t>Europejskiego Funduszu Społecznego PLUS</w:t>
      </w:r>
    </w:p>
    <w:p w:rsidR="008E5C87" w:rsidRDefault="008E5C87" w:rsidP="008E5C87">
      <w:pPr>
        <w:rPr>
          <w:rFonts w:ascii="Arial" w:hAnsi="Arial"/>
        </w:rPr>
      </w:pPr>
      <w:r>
        <w:rPr>
          <w:rFonts w:ascii="Arial" w:hAnsi="Arial"/>
        </w:rPr>
        <w:t>koszty szkoleniowe w wysokości …….</w:t>
      </w:r>
      <w:r>
        <w:rPr>
          <w:rFonts w:ascii="Arial" w:eastAsia="Times New Roman" w:hAnsi="Arial"/>
          <w:b/>
          <w:bCs/>
          <w:sz w:val="26"/>
          <w:szCs w:val="26"/>
        </w:rPr>
        <w:t xml:space="preserve"> zł.</w:t>
      </w:r>
    </w:p>
    <w:p w:rsidR="008E5C87" w:rsidRDefault="008E5C87" w:rsidP="008E5C87">
      <w:pPr>
        <w:rPr>
          <w:rFonts w:ascii="Arial" w:hAnsi="Arial"/>
        </w:rPr>
      </w:pPr>
      <w:r>
        <w:rPr>
          <w:rFonts w:ascii="Arial" w:hAnsi="Arial"/>
        </w:rPr>
        <w:t xml:space="preserve">słownie zł: </w:t>
      </w:r>
      <w:r>
        <w:rPr>
          <w:rFonts w:ascii="Arial" w:hAnsi="Arial"/>
          <w:b/>
          <w:bCs/>
          <w:color w:val="000000"/>
        </w:rPr>
        <w:t>………………………..</w:t>
      </w:r>
    </w:p>
    <w:p w:rsidR="008E5C87" w:rsidRDefault="008E5C87" w:rsidP="008E5C87">
      <w:pPr>
        <w:rPr>
          <w:rFonts w:ascii="Arial" w:hAnsi="Arial"/>
        </w:rPr>
      </w:pPr>
      <w:r>
        <w:rPr>
          <w:rFonts w:ascii="Arial" w:hAnsi="Arial"/>
        </w:rPr>
        <w:t>w terminie 30 dni od ukończenia kursu i uzyskania faktury / rachunku, na rachunek płatniczy instytucji szkoleniowej ……...</w:t>
      </w:r>
    </w:p>
    <w:p w:rsidR="008E5C87" w:rsidRDefault="008E5C87" w:rsidP="008E5C87">
      <w:pPr>
        <w:rPr>
          <w:rFonts w:ascii="Arial" w:hAnsi="Arial"/>
        </w:rPr>
      </w:pPr>
      <w:r>
        <w:rPr>
          <w:rFonts w:ascii="Arial" w:hAnsi="Arial"/>
        </w:rPr>
        <w:t xml:space="preserve">w tym koszt potwierdzenia nabycia wiedzy i umiejętności </w:t>
      </w:r>
      <w:r w:rsidR="000744F3">
        <w:rPr>
          <w:rFonts w:ascii="Arial" w:hAnsi="Arial"/>
        </w:rPr>
        <w:t xml:space="preserve">– przeprowadzenia walidacji </w:t>
      </w:r>
      <w:r>
        <w:rPr>
          <w:rFonts w:ascii="Arial" w:hAnsi="Arial"/>
        </w:rPr>
        <w:t>w wysokości …….</w:t>
      </w:r>
      <w:r>
        <w:rPr>
          <w:rFonts w:ascii="Arial" w:hAnsi="Arial"/>
          <w:b/>
          <w:bCs/>
        </w:rPr>
        <w:t>zł</w:t>
      </w:r>
      <w:r>
        <w:rPr>
          <w:rFonts w:ascii="Arial" w:hAnsi="Arial"/>
        </w:rPr>
        <w:t xml:space="preserve"> </w:t>
      </w:r>
    </w:p>
    <w:p w:rsidR="008E5C87" w:rsidRDefault="008E5C87" w:rsidP="008E5C87">
      <w:pPr>
        <w:rPr>
          <w:rFonts w:ascii="Arial" w:hAnsi="Arial"/>
        </w:rPr>
      </w:pPr>
      <w:r>
        <w:rPr>
          <w:rFonts w:ascii="Arial" w:hAnsi="Arial"/>
        </w:rPr>
        <w:t>słownie zł: …</w:t>
      </w:r>
      <w:r>
        <w:rPr>
          <w:rFonts w:ascii="Arial" w:hAnsi="Arial"/>
          <w:b/>
          <w:bCs/>
        </w:rPr>
        <w:t>………………...</w:t>
      </w:r>
    </w:p>
    <w:p w:rsidR="008E5C87" w:rsidRDefault="008E5C87" w:rsidP="008E5C87">
      <w:pPr>
        <w:rPr>
          <w:rFonts w:ascii="Arial" w:hAnsi="Arial"/>
          <w:b/>
        </w:rPr>
      </w:pPr>
      <w:r>
        <w:rPr>
          <w:rFonts w:ascii="Arial" w:hAnsi="Arial"/>
        </w:rPr>
        <w:t>w terminie 30 dni od ukończenia kursu i uzyskania faktury / rachunku, na rachunek płatniczy instytucji szkoleniowej</w:t>
      </w:r>
      <w:r>
        <w:rPr>
          <w:rFonts w:ascii="Arial" w:hAnsi="Arial"/>
          <w:b/>
        </w:rPr>
        <w:t xml:space="preserve"> ……………..</w:t>
      </w:r>
    </w:p>
    <w:p w:rsidR="008E5C87" w:rsidRDefault="008E5C87" w:rsidP="008E5C8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2.</w:t>
      </w:r>
      <w:r>
        <w:rPr>
          <w:rFonts w:ascii="Arial" w:hAnsi="Arial"/>
        </w:rPr>
        <w:t xml:space="preserve"> W przypadku niedostarczenia kompletu dokumentów wymaganych do rozliczenia faktury / rachunku, o których mowa § 4 pkt 8, </w:t>
      </w:r>
      <w:r>
        <w:rPr>
          <w:rFonts w:ascii="Arial" w:hAnsi="Arial"/>
          <w:bCs/>
        </w:rPr>
        <w:t>Zamawiający nie dokona zapłaty należności wynikającej z faktury / rachunku do czasu dostarczenia dokumentów.</w:t>
      </w:r>
    </w:p>
    <w:p w:rsidR="008E5C87" w:rsidRDefault="008E5C87" w:rsidP="008E5C87">
      <w:pPr>
        <w:rPr>
          <w:rFonts w:ascii="Arial" w:hAnsi="Arial"/>
        </w:rPr>
      </w:pPr>
      <w:r>
        <w:rPr>
          <w:rFonts w:ascii="Arial" w:hAnsi="Arial"/>
          <w:b/>
        </w:rPr>
        <w:t>3.</w:t>
      </w:r>
      <w:r>
        <w:rPr>
          <w:rFonts w:ascii="Arial" w:hAnsi="Arial"/>
        </w:rPr>
        <w:t xml:space="preserve"> Koszt osobogodziny wynosi: …... zł</w:t>
      </w:r>
    </w:p>
    <w:p w:rsidR="008E5C87" w:rsidRDefault="008E5C87" w:rsidP="008E5C87">
      <w:pPr>
        <w:ind w:left="28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§ 10</w:t>
      </w:r>
    </w:p>
    <w:p w:rsidR="008E5C87" w:rsidRDefault="008E5C87" w:rsidP="008E5C87">
      <w:pPr>
        <w:pStyle w:val="Default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</w:t>
      </w:r>
    </w:p>
    <w:p w:rsidR="008E5C87" w:rsidRDefault="008E5C87" w:rsidP="008E5C87">
      <w:pPr>
        <w:pStyle w:val="Default"/>
      </w:pPr>
      <w:r>
        <w:lastRenderedPageBreak/>
        <w:t xml:space="preserve">2. W przypadku, o którym mowa w punkcie 1 niniejszej umowy, Wykonawca może żądać wyłącznie wynagrodzenia należnego z tytułu wykonania części umowy. </w:t>
      </w:r>
    </w:p>
    <w:p w:rsidR="008E5C87" w:rsidRDefault="008E5C87" w:rsidP="008E5C87">
      <w:pPr>
        <w:pStyle w:val="Default"/>
      </w:pPr>
      <w:r>
        <w:t xml:space="preserve">3. Wykonawca ma obowiązek przetwarzać dane osobowe uczestników szkolenia zgodnie </w:t>
      </w:r>
    </w:p>
    <w:p w:rsidR="008E5C87" w:rsidRDefault="008E5C87" w:rsidP="008E5C87">
      <w:pPr>
        <w:pStyle w:val="Default"/>
      </w:pPr>
      <w:r>
        <w:t xml:space="preserve">z obowiązującym prawem i spełniać warunki, o których mowa w Rozporządzeniu Parlamentu Europejskiego i Rady (UE) 2016/679. Przy przetwarzaniu danych osobowych Wykonawca zobowiązuje się do przestrzegania zasad wskazanych w niniejszym paragrafie, w ustawie o ochronie danych osobowych, RODO oraz innych przepisach prawa powszechnie obowiązującego dotyczącego ochrony danych osobowych. Dane osobowe przetwarzane będą na podstawie art. 6 ust. 1 lit. c RODO w celu związanym z wypełnieniem obowiązku prawnego ciążącego na PUP w Starachowicach w zakresie niezbędnym do wykonania zadania realizowanego w interesie publicznym lub w ramach sprawowania władzy publicznej powierzonej Zamawiającemu. Strony są zobowiązane do zachowania w tajemnicy wszelkich informacji uzyskanych w trakcie realizacji niniejszej umowy </w:t>
      </w:r>
    </w:p>
    <w:p w:rsidR="008E5C87" w:rsidRDefault="008E5C87" w:rsidP="008E5C87">
      <w:pPr>
        <w:pStyle w:val="Nagwek1"/>
        <w:numPr>
          <w:ilvl w:val="0"/>
          <w:numId w:val="0"/>
        </w:numPr>
        <w:ind w:left="283"/>
        <w:jc w:val="center"/>
        <w:rPr>
          <w:rFonts w:cs="Arial"/>
        </w:rPr>
      </w:pPr>
      <w:r>
        <w:rPr>
          <w:sz w:val="24"/>
          <w:szCs w:val="24"/>
        </w:rPr>
        <w:t>§ 11</w:t>
      </w:r>
    </w:p>
    <w:p w:rsidR="008E5C87" w:rsidRDefault="008E5C87" w:rsidP="008E5C87">
      <w:pPr>
        <w:jc w:val="both"/>
        <w:rPr>
          <w:rFonts w:ascii="Arial" w:hAnsi="Arial"/>
        </w:rPr>
      </w:pPr>
      <w:r>
        <w:rPr>
          <w:rFonts w:ascii="Arial" w:hAnsi="Arial"/>
        </w:rPr>
        <w:t>W sprawach nieuregulowanych niniejszą umową obowiązują przepisy Kodeksu  Cywilnego, ustawy prawo zamówień publicznych. oraz ustawy o  rynku pracy i służbach zatrudnienia.</w:t>
      </w:r>
    </w:p>
    <w:p w:rsidR="008E5C87" w:rsidRDefault="008E5C87" w:rsidP="008E5C87">
      <w:pPr>
        <w:jc w:val="center"/>
        <w:rPr>
          <w:rFonts w:ascii="Arial" w:hAnsi="Arial"/>
        </w:rPr>
      </w:pPr>
      <w:r>
        <w:rPr>
          <w:rFonts w:ascii="Arial" w:hAnsi="Arial"/>
          <w:b/>
        </w:rPr>
        <w:t>§ 12</w:t>
      </w:r>
    </w:p>
    <w:p w:rsidR="008E5C87" w:rsidRDefault="008E5C87" w:rsidP="008E5C87">
      <w:pPr>
        <w:jc w:val="both"/>
        <w:rPr>
          <w:rFonts w:ascii="Arial" w:hAnsi="Arial"/>
        </w:rPr>
      </w:pPr>
      <w:r>
        <w:rPr>
          <w:rFonts w:ascii="Arial" w:hAnsi="Arial"/>
        </w:rPr>
        <w:t>Wszelkie spory mogące wyniknąć z niniejszej umowy rozstrzyga miejscowo właściwy dla Zamawiającego sąd .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jc w:val="center"/>
        <w:rPr>
          <w:rFonts w:ascii="Arial" w:hAnsi="Arial"/>
        </w:rPr>
      </w:pPr>
      <w:r>
        <w:rPr>
          <w:rFonts w:ascii="Arial" w:hAnsi="Arial"/>
          <w:b/>
        </w:rPr>
        <w:t>§ 13</w:t>
      </w:r>
    </w:p>
    <w:p w:rsidR="008E5C87" w:rsidRDefault="008E5C87" w:rsidP="008E5C87">
      <w:pPr>
        <w:jc w:val="both"/>
        <w:rPr>
          <w:rFonts w:ascii="Arial" w:hAnsi="Arial"/>
        </w:rPr>
      </w:pPr>
      <w:r>
        <w:rPr>
          <w:rFonts w:ascii="Arial" w:hAnsi="Arial"/>
        </w:rPr>
        <w:t>Umowę sporządzono w dwóch jednobrzmiących egzemplarzach po 1 dla każdej ze stron.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jc w:val="center"/>
        <w:rPr>
          <w:rFonts w:ascii="Arial" w:eastAsia="Arial" w:hAnsi="Arial"/>
        </w:rPr>
      </w:pPr>
      <w:r>
        <w:rPr>
          <w:rFonts w:ascii="Arial" w:hAnsi="Arial"/>
        </w:rPr>
        <w:t xml:space="preserve">        ...............................                                                     ……....................................…                                                                 </w:t>
      </w:r>
      <w:r>
        <w:rPr>
          <w:rFonts w:ascii="Arial" w:eastAsia="Arial" w:hAnsi="Arial"/>
        </w:rPr>
        <w:t xml:space="preserve">                </w:t>
      </w:r>
      <w:r>
        <w:rPr>
          <w:rFonts w:ascii="Arial" w:hAnsi="Arial"/>
        </w:rPr>
        <w:t>Wykonawca                                                                         Zamawiający</w:t>
      </w: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rPr>
          <w:rFonts w:ascii="Arial" w:hAnsi="Arial"/>
        </w:rPr>
      </w:pPr>
    </w:p>
    <w:p w:rsidR="008E5C87" w:rsidRDefault="008E5C87" w:rsidP="008E5C87">
      <w:pPr>
        <w:jc w:val="center"/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8E5C87" w:rsidRDefault="008E5C87" w:rsidP="008E5C87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Integralną część umowy stanowią załączniki:</w:t>
      </w:r>
    </w:p>
    <w:p w:rsidR="008E5C87" w:rsidRDefault="008E5C87" w:rsidP="008E5C87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1.</w:t>
      </w:r>
      <w:r>
        <w:rPr>
          <w:rFonts w:ascii="Arial" w:hAnsi="Arial"/>
        </w:rPr>
        <w:t xml:space="preserve"> Program szkolenia.</w:t>
      </w:r>
    </w:p>
    <w:p w:rsidR="008E5C87" w:rsidRDefault="008E5C87" w:rsidP="008E5C87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2.</w:t>
      </w:r>
      <w:r>
        <w:rPr>
          <w:rFonts w:ascii="Arial" w:hAnsi="Arial"/>
        </w:rPr>
        <w:t xml:space="preserve"> Harmonogram szkolenia.</w:t>
      </w:r>
    </w:p>
    <w:p w:rsidR="008E5C87" w:rsidRDefault="008E5C87" w:rsidP="008E5C87">
      <w:pPr>
        <w:tabs>
          <w:tab w:val="left" w:pos="3810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3.</w:t>
      </w:r>
      <w:r>
        <w:rPr>
          <w:rFonts w:ascii="Arial" w:hAnsi="Arial"/>
        </w:rPr>
        <w:t xml:space="preserve"> Wzór zaświadczenia.</w:t>
      </w:r>
      <w:r>
        <w:rPr>
          <w:rFonts w:ascii="Arial" w:hAnsi="Arial"/>
        </w:rPr>
        <w:tab/>
      </w:r>
    </w:p>
    <w:p w:rsidR="008E5C87" w:rsidRDefault="008E5C87" w:rsidP="008E5C87">
      <w:pPr>
        <w:spacing w:line="360" w:lineRule="auto"/>
      </w:pPr>
      <w:r>
        <w:rPr>
          <w:rFonts w:ascii="Arial" w:hAnsi="Arial"/>
          <w:b/>
        </w:rPr>
        <w:t>4.</w:t>
      </w:r>
      <w:r>
        <w:rPr>
          <w:rFonts w:ascii="Arial" w:hAnsi="Arial"/>
        </w:rPr>
        <w:t xml:space="preserve"> Wzór ankiety.</w:t>
      </w:r>
    </w:p>
    <w:p w:rsidR="00B72EF9" w:rsidRDefault="00B72EF9"/>
    <w:sectPr w:rsidR="00B72EF9" w:rsidSect="008E5C87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eastAsia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2EE8258A"/>
    <w:multiLevelType w:val="multilevel"/>
    <w:tmpl w:val="B6789A3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87"/>
    <w:rsid w:val="000744F3"/>
    <w:rsid w:val="000D0FF7"/>
    <w:rsid w:val="00164D6B"/>
    <w:rsid w:val="0023093F"/>
    <w:rsid w:val="002B3FE0"/>
    <w:rsid w:val="003D12C1"/>
    <w:rsid w:val="004E5A0F"/>
    <w:rsid w:val="0068690E"/>
    <w:rsid w:val="008716F3"/>
    <w:rsid w:val="008E5C87"/>
    <w:rsid w:val="00953FC5"/>
    <w:rsid w:val="00B72EF9"/>
    <w:rsid w:val="00C1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C87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Tekstpodstawowy"/>
    <w:link w:val="Nagwek1Znak"/>
    <w:qFormat/>
    <w:rsid w:val="008E5C87"/>
    <w:pPr>
      <w:keepNext/>
      <w:widowControl w:val="0"/>
      <w:numPr>
        <w:numId w:val="1"/>
      </w:numPr>
      <w:spacing w:before="240" w:after="120"/>
      <w:textAlignment w:val="auto"/>
      <w:outlineLvl w:val="0"/>
    </w:pPr>
    <w:rPr>
      <w:rFonts w:ascii="Arial" w:eastAsia="Microsoft YaHei" w:hAnsi="Arial" w:cs="Mangal"/>
      <w:b/>
      <w:bCs/>
      <w:sz w:val="32"/>
      <w:szCs w:val="3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E5C87"/>
    <w:rPr>
      <w:rFonts w:ascii="Arial" w:eastAsia="Microsoft YaHei" w:hAnsi="Arial" w:cs="Mangal"/>
      <w:b/>
      <w:bCs/>
      <w:kern w:val="2"/>
      <w:sz w:val="32"/>
      <w:szCs w:val="32"/>
      <w:lang w:eastAsia="zh-CN"/>
    </w:rPr>
  </w:style>
  <w:style w:type="paragraph" w:customStyle="1" w:styleId="Default">
    <w:name w:val="Default"/>
    <w:qFormat/>
    <w:rsid w:val="008E5C87"/>
    <w:pPr>
      <w:suppressAutoHyphens/>
      <w:spacing w:after="0" w:line="240" w:lineRule="auto"/>
      <w:textAlignment w:val="baseline"/>
    </w:pPr>
    <w:rPr>
      <w:rFonts w:ascii="Arial" w:eastAsia="NSimSun" w:hAnsi="Arial" w:cs="Arial"/>
      <w:color w:val="000000"/>
      <w:kern w:val="2"/>
      <w:sz w:val="24"/>
      <w:szCs w:val="24"/>
      <w:lang w:eastAsia="zh-CN" w:bidi="hi-IN"/>
    </w:rPr>
  </w:style>
  <w:style w:type="character" w:customStyle="1" w:styleId="ZnakZnak3">
    <w:name w:val="Znak Znak3"/>
    <w:rsid w:val="008E5C87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8E5C87"/>
    <w:rPr>
      <w:rFonts w:cs="Lucida Sans Unicode"/>
      <w:sz w:val="24"/>
      <w:szCs w:val="24"/>
      <w:lang w:bidi="ar-SA"/>
    </w:rPr>
  </w:style>
  <w:style w:type="character" w:customStyle="1" w:styleId="Tekstpodstawowy2Znak">
    <w:name w:val="Tekst podstawowy 2 Znak"/>
    <w:rsid w:val="008E5C87"/>
    <w:rPr>
      <w:sz w:val="22"/>
    </w:rPr>
  </w:style>
  <w:style w:type="paragraph" w:customStyle="1" w:styleId="Tekstpodstawowy21">
    <w:name w:val="Tekst podstawowy 21"/>
    <w:basedOn w:val="Normalny"/>
    <w:rsid w:val="008E5C87"/>
    <w:pPr>
      <w:jc w:val="both"/>
      <w:textAlignment w:val="auto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Tekstpodstawowy24">
    <w:name w:val="Tekst podstawowy 24"/>
    <w:basedOn w:val="Normalny"/>
    <w:rsid w:val="008E5C87"/>
    <w:pPr>
      <w:widowControl w:val="0"/>
      <w:jc w:val="center"/>
      <w:textAlignment w:val="auto"/>
    </w:pPr>
    <w:rPr>
      <w:rFonts w:ascii="Times New Roman" w:eastAsia="Lucida Sans Unicode" w:hAnsi="Times New Roman" w:cs="Times New Roman"/>
      <w:b/>
      <w:lang w:bidi="ar-SA"/>
    </w:rPr>
  </w:style>
  <w:style w:type="paragraph" w:customStyle="1" w:styleId="Tekstwstpniesformatowany">
    <w:name w:val="Tekst wstępnie sformatowany"/>
    <w:basedOn w:val="Normalny"/>
    <w:rsid w:val="008E5C87"/>
    <w:pPr>
      <w:widowControl w:val="0"/>
      <w:textAlignment w:val="auto"/>
    </w:pPr>
    <w:rPr>
      <w:rFonts w:ascii="Liberation Mono" w:hAnsi="Liberation Mono" w:cs="Liberation Mono"/>
      <w:sz w:val="20"/>
      <w:szCs w:val="20"/>
      <w:lang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5C87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5C87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C87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Tekstpodstawowy"/>
    <w:link w:val="Nagwek1Znak"/>
    <w:qFormat/>
    <w:rsid w:val="008E5C87"/>
    <w:pPr>
      <w:keepNext/>
      <w:widowControl w:val="0"/>
      <w:numPr>
        <w:numId w:val="1"/>
      </w:numPr>
      <w:spacing w:before="240" w:after="120"/>
      <w:textAlignment w:val="auto"/>
      <w:outlineLvl w:val="0"/>
    </w:pPr>
    <w:rPr>
      <w:rFonts w:ascii="Arial" w:eastAsia="Microsoft YaHei" w:hAnsi="Arial" w:cs="Mangal"/>
      <w:b/>
      <w:bCs/>
      <w:sz w:val="32"/>
      <w:szCs w:val="3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E5C87"/>
    <w:rPr>
      <w:rFonts w:ascii="Arial" w:eastAsia="Microsoft YaHei" w:hAnsi="Arial" w:cs="Mangal"/>
      <w:b/>
      <w:bCs/>
      <w:kern w:val="2"/>
      <w:sz w:val="32"/>
      <w:szCs w:val="32"/>
      <w:lang w:eastAsia="zh-CN"/>
    </w:rPr>
  </w:style>
  <w:style w:type="paragraph" w:customStyle="1" w:styleId="Default">
    <w:name w:val="Default"/>
    <w:qFormat/>
    <w:rsid w:val="008E5C87"/>
    <w:pPr>
      <w:suppressAutoHyphens/>
      <w:spacing w:after="0" w:line="240" w:lineRule="auto"/>
      <w:textAlignment w:val="baseline"/>
    </w:pPr>
    <w:rPr>
      <w:rFonts w:ascii="Arial" w:eastAsia="NSimSun" w:hAnsi="Arial" w:cs="Arial"/>
      <w:color w:val="000000"/>
      <w:kern w:val="2"/>
      <w:sz w:val="24"/>
      <w:szCs w:val="24"/>
      <w:lang w:eastAsia="zh-CN" w:bidi="hi-IN"/>
    </w:rPr>
  </w:style>
  <w:style w:type="character" w:customStyle="1" w:styleId="ZnakZnak3">
    <w:name w:val="Znak Znak3"/>
    <w:rsid w:val="008E5C87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8E5C87"/>
    <w:rPr>
      <w:rFonts w:cs="Lucida Sans Unicode"/>
      <w:sz w:val="24"/>
      <w:szCs w:val="24"/>
      <w:lang w:bidi="ar-SA"/>
    </w:rPr>
  </w:style>
  <w:style w:type="character" w:customStyle="1" w:styleId="Tekstpodstawowy2Znak">
    <w:name w:val="Tekst podstawowy 2 Znak"/>
    <w:rsid w:val="008E5C87"/>
    <w:rPr>
      <w:sz w:val="22"/>
    </w:rPr>
  </w:style>
  <w:style w:type="paragraph" w:customStyle="1" w:styleId="Tekstpodstawowy21">
    <w:name w:val="Tekst podstawowy 21"/>
    <w:basedOn w:val="Normalny"/>
    <w:rsid w:val="008E5C87"/>
    <w:pPr>
      <w:jc w:val="both"/>
      <w:textAlignment w:val="auto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Tekstpodstawowy24">
    <w:name w:val="Tekst podstawowy 24"/>
    <w:basedOn w:val="Normalny"/>
    <w:rsid w:val="008E5C87"/>
    <w:pPr>
      <w:widowControl w:val="0"/>
      <w:jc w:val="center"/>
      <w:textAlignment w:val="auto"/>
    </w:pPr>
    <w:rPr>
      <w:rFonts w:ascii="Times New Roman" w:eastAsia="Lucida Sans Unicode" w:hAnsi="Times New Roman" w:cs="Times New Roman"/>
      <w:b/>
      <w:lang w:bidi="ar-SA"/>
    </w:rPr>
  </w:style>
  <w:style w:type="paragraph" w:customStyle="1" w:styleId="Tekstwstpniesformatowany">
    <w:name w:val="Tekst wstępnie sformatowany"/>
    <w:basedOn w:val="Normalny"/>
    <w:rsid w:val="008E5C87"/>
    <w:pPr>
      <w:widowControl w:val="0"/>
      <w:textAlignment w:val="auto"/>
    </w:pPr>
    <w:rPr>
      <w:rFonts w:ascii="Liberation Mono" w:hAnsi="Liberation Mono" w:cs="Liberation Mono"/>
      <w:sz w:val="20"/>
      <w:szCs w:val="20"/>
      <w:lang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5C87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5C87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828B0-A3EE-4DA8-AEDD-B5909D82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2486</Words>
  <Characters>14922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12</cp:revision>
  <dcterms:created xsi:type="dcterms:W3CDTF">2026-03-27T11:05:00Z</dcterms:created>
  <dcterms:modified xsi:type="dcterms:W3CDTF">2026-09-01T09:12:00Z</dcterms:modified>
</cp:coreProperties>
</file>