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EAA" w:rsidRDefault="00280EAA" w:rsidP="00280EAA">
      <w:pPr>
        <w:spacing w:line="100" w:lineRule="atLeast"/>
        <w:jc w:val="right"/>
        <w:rPr>
          <w:rFonts w:ascii="Calibri" w:hAnsi="Calibri" w:cs="Calibri"/>
          <w:sz w:val="22"/>
          <w:szCs w:val="22"/>
        </w:rPr>
      </w:pPr>
      <w:r>
        <w:rPr>
          <w:noProof/>
          <w:lang w:eastAsia="pl-PL" w:bidi="ar-SA"/>
        </w:rPr>
        <w:drawing>
          <wp:anchor distT="0" distB="0" distL="0" distR="0" simplePos="0" relativeHeight="251682816" behindDoc="1" locked="0" layoutInCell="0" allowOverlap="1" wp14:anchorId="7D8079E8" wp14:editId="44D1B2F7">
            <wp:simplePos x="0" y="0"/>
            <wp:positionH relativeFrom="column">
              <wp:posOffset>178435</wp:posOffset>
            </wp:positionH>
            <wp:positionV relativeFrom="paragraph">
              <wp:posOffset>-422275</wp:posOffset>
            </wp:positionV>
            <wp:extent cx="6119495" cy="834390"/>
            <wp:effectExtent l="0" t="0" r="0" b="3810"/>
            <wp:wrapThrough wrapText="bothSides">
              <wp:wrapPolygon edited="0">
                <wp:start x="0" y="0"/>
                <wp:lineTo x="0" y="21205"/>
                <wp:lineTo x="21517" y="21205"/>
                <wp:lineTo x="21517" y="0"/>
                <wp:lineTo x="0" y="0"/>
              </wp:wrapPolygon>
            </wp:wrapThrough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343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1E9F" w:rsidRDefault="008E1E9F" w:rsidP="008E1E9F">
      <w:pPr>
        <w:rPr>
          <w:rFonts w:ascii="Tahoma" w:hAnsi="Tahoma" w:cs="Tahoma"/>
          <w:sz w:val="19"/>
          <w:szCs w:val="19"/>
        </w:rPr>
      </w:pPr>
      <w:r>
        <w:rPr>
          <w:rFonts w:ascii="Calibri" w:hAnsi="Calibri" w:cs="Calibri"/>
          <w:sz w:val="22"/>
          <w:szCs w:val="22"/>
        </w:rPr>
        <w:t>Znak postępowania ZP/</w:t>
      </w:r>
      <w:r w:rsidR="00F872E6">
        <w:rPr>
          <w:rFonts w:ascii="Calibri" w:hAnsi="Calibri" w:cs="Calibri"/>
          <w:sz w:val="22"/>
          <w:szCs w:val="22"/>
        </w:rPr>
        <w:t>5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 xml:space="preserve">/2026                                                                                                    </w:t>
      </w:r>
      <w:r>
        <w:rPr>
          <w:rFonts w:ascii="Arial" w:eastAsia="Calibri" w:hAnsi="Arial"/>
          <w:b/>
          <w:sz w:val="18"/>
          <w:szCs w:val="18"/>
          <w:lang w:eastAsia="en-US"/>
        </w:rPr>
        <w:t>Załącznik nr 14 do SWZ</w:t>
      </w:r>
    </w:p>
    <w:p w:rsidR="00280EAA" w:rsidRDefault="00280EAA" w:rsidP="00280EAA">
      <w:pPr>
        <w:spacing w:line="100" w:lineRule="atLeast"/>
        <w:jc w:val="right"/>
        <w:rPr>
          <w:rFonts w:ascii="Calibri" w:hAnsi="Calibri" w:cs="Calibri"/>
          <w:sz w:val="22"/>
          <w:szCs w:val="22"/>
        </w:rPr>
      </w:pPr>
    </w:p>
    <w:p w:rsidR="00280EAA" w:rsidRDefault="00280EAA" w:rsidP="00280EAA">
      <w:pPr>
        <w:spacing w:line="100" w:lineRule="atLeast"/>
        <w:jc w:val="right"/>
        <w:rPr>
          <w:rFonts w:ascii="Calibri" w:hAnsi="Calibri" w:cs="Calibri"/>
          <w:sz w:val="22"/>
          <w:szCs w:val="22"/>
        </w:rPr>
      </w:pPr>
    </w:p>
    <w:p w:rsidR="00280EAA" w:rsidRDefault="00280EAA" w:rsidP="00280EAA">
      <w:pPr>
        <w:spacing w:line="100" w:lineRule="atLeast"/>
        <w:jc w:val="right"/>
        <w:rPr>
          <w:rFonts w:eastAsia="Times New Roman" w:cs="Times New Roman"/>
          <w:sz w:val="20"/>
          <w:szCs w:val="20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</w:t>
      </w:r>
    </w:p>
    <w:p w:rsidR="00280EAA" w:rsidRDefault="00280EAA" w:rsidP="00280EAA">
      <w:pPr>
        <w:spacing w:line="100" w:lineRule="atLeast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....................................................</w:t>
      </w:r>
    </w:p>
    <w:p w:rsidR="00280EAA" w:rsidRDefault="00280EAA" w:rsidP="00280EAA">
      <w:pPr>
        <w:tabs>
          <w:tab w:val="left" w:pos="360"/>
        </w:tabs>
        <w:rPr>
          <w:sz w:val="28"/>
          <w:szCs w:val="28"/>
        </w:rPr>
      </w:pPr>
      <w:r>
        <w:rPr>
          <w:rFonts w:eastAsia="Times New Roman" w:cs="Times New Roman"/>
          <w:sz w:val="20"/>
          <w:szCs w:val="20"/>
        </w:rPr>
        <w:t>(pieczęć instytucji szkoleniowej)</w:t>
      </w:r>
    </w:p>
    <w:tbl>
      <w:tblPr>
        <w:tblW w:w="0" w:type="auto"/>
        <w:tblInd w:w="-1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6"/>
        <w:gridCol w:w="1098"/>
        <w:gridCol w:w="3260"/>
        <w:gridCol w:w="635"/>
        <w:gridCol w:w="1418"/>
        <w:gridCol w:w="1417"/>
        <w:gridCol w:w="40"/>
        <w:gridCol w:w="40"/>
        <w:gridCol w:w="30"/>
      </w:tblGrid>
      <w:tr w:rsidR="00280EAA" w:rsidTr="006B590F">
        <w:trPr>
          <w:cantSplit/>
        </w:trPr>
        <w:tc>
          <w:tcPr>
            <w:tcW w:w="10344" w:type="dxa"/>
            <w:gridSpan w:val="6"/>
            <w:tcBorders>
              <w:bottom w:val="double" w:sz="4" w:space="0" w:color="000000"/>
            </w:tcBorders>
            <w:shd w:val="clear" w:color="auto" w:fill="auto"/>
            <w:vAlign w:val="center"/>
          </w:tcPr>
          <w:p w:rsidR="00280EAA" w:rsidRDefault="00280EAA" w:rsidP="00280EAA">
            <w:pPr>
              <w:pStyle w:val="Nagwek1"/>
              <w:widowControl/>
              <w:numPr>
                <w:ilvl w:val="0"/>
                <w:numId w:val="0"/>
              </w:numPr>
              <w:suppressAutoHyphens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PROGRAM SZKOLENIA</w:t>
            </w:r>
          </w:p>
          <w:p w:rsidR="00280EAA" w:rsidRDefault="00280EAA" w:rsidP="006B590F">
            <w:pPr>
              <w:jc w:val="both"/>
              <w:rPr>
                <w:sz w:val="20"/>
                <w:szCs w:val="20"/>
              </w:rPr>
            </w:pPr>
          </w:p>
          <w:p w:rsidR="00280EAA" w:rsidRDefault="00280EAA" w:rsidP="006B590F">
            <w:pPr>
              <w:jc w:val="both"/>
            </w:pPr>
            <w:r>
              <w:t xml:space="preserve">Program szkolenia jeżeli nie określą tego inne wytyczne bądź przepisy  prawne powinien uwzględniać wykorzystanie standardów kwalifikacji zawodowych i modułowych programów szkoleń zawodowych, dostępnych w bazach danych prowadzonych przez Ministra, dostępnych na stronie internetowej  </w:t>
            </w:r>
            <w:hyperlink r:id="rId10" w:history="1">
              <w:r>
                <w:rPr>
                  <w:rStyle w:val="Hipercze"/>
                  <w:b/>
                  <w:bCs/>
                  <w:i/>
                  <w:iCs/>
                </w:rPr>
                <w:t>www.standardyiszkolenia.praca.gov.pl</w:t>
              </w:r>
            </w:hyperlink>
          </w:p>
          <w:p w:rsidR="00280EAA" w:rsidRDefault="00280EAA" w:rsidP="006B590F"/>
        </w:tc>
        <w:tc>
          <w:tcPr>
            <w:tcW w:w="40" w:type="dxa"/>
            <w:shd w:val="clear" w:color="auto" w:fill="auto"/>
          </w:tcPr>
          <w:p w:rsidR="00280EAA" w:rsidRDefault="00280EAA" w:rsidP="006B590F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280EAA" w:rsidRDefault="00280EAA" w:rsidP="006B590F">
            <w:pPr>
              <w:snapToGrid w:val="0"/>
            </w:pPr>
          </w:p>
        </w:tc>
        <w:tc>
          <w:tcPr>
            <w:tcW w:w="30" w:type="dxa"/>
            <w:shd w:val="clear" w:color="auto" w:fill="auto"/>
          </w:tcPr>
          <w:p w:rsidR="00280EAA" w:rsidRDefault="00280EAA" w:rsidP="006B590F">
            <w:pPr>
              <w:snapToGrid w:val="0"/>
              <w:rPr>
                <w:sz w:val="28"/>
                <w:szCs w:val="28"/>
              </w:rPr>
            </w:pPr>
          </w:p>
        </w:tc>
      </w:tr>
      <w:tr w:rsidR="00280EAA" w:rsidTr="006B590F">
        <w:trPr>
          <w:cantSplit/>
        </w:trPr>
        <w:tc>
          <w:tcPr>
            <w:tcW w:w="10344" w:type="dxa"/>
            <w:gridSpan w:val="6"/>
            <w:tcBorders>
              <w:bottom w:val="double" w:sz="4" w:space="0" w:color="000000"/>
            </w:tcBorders>
            <w:shd w:val="clear" w:color="auto" w:fill="auto"/>
            <w:vAlign w:val="center"/>
          </w:tcPr>
          <w:p w:rsidR="00280EAA" w:rsidRDefault="00280EAA" w:rsidP="00280EAA">
            <w:pPr>
              <w:pStyle w:val="Nagwek1"/>
              <w:widowControl/>
              <w:numPr>
                <w:ilvl w:val="0"/>
                <w:numId w:val="0"/>
              </w:numPr>
              <w:suppressAutoHyphens w:val="0"/>
              <w:snapToGrid w:val="0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280EAA" w:rsidRDefault="00280EAA" w:rsidP="006B590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280EAA" w:rsidRDefault="00280EAA" w:rsidP="006B590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" w:type="dxa"/>
            <w:shd w:val="clear" w:color="auto" w:fill="auto"/>
          </w:tcPr>
          <w:p w:rsidR="00280EAA" w:rsidRDefault="00280EAA" w:rsidP="006B590F">
            <w:pPr>
              <w:snapToGrid w:val="0"/>
              <w:rPr>
                <w:b/>
                <w:bCs/>
                <w:sz w:val="20"/>
                <w:szCs w:val="20"/>
                <w:u w:val="single"/>
              </w:rPr>
            </w:pPr>
          </w:p>
        </w:tc>
      </w:tr>
      <w:tr w:rsidR="00280EAA" w:rsidTr="006B590F">
        <w:tblPrEx>
          <w:tblCellMar>
            <w:left w:w="70" w:type="dxa"/>
            <w:right w:w="70" w:type="dxa"/>
          </w:tblCellMar>
        </w:tblPrEx>
        <w:trPr>
          <w:cantSplit/>
          <w:trHeight w:val="9716"/>
        </w:trPr>
        <w:tc>
          <w:tcPr>
            <w:tcW w:w="10454" w:type="dxa"/>
            <w:gridSpan w:val="9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280EAA" w:rsidRDefault="00280EAA" w:rsidP="006B590F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1. Nazwa szkolenia:</w:t>
            </w:r>
          </w:p>
          <w:p w:rsidR="00280EAA" w:rsidRDefault="00280EAA" w:rsidP="006B590F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:rsidR="00280EAA" w:rsidRDefault="00280EAA" w:rsidP="006B590F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:rsidR="00280EAA" w:rsidRDefault="00280EAA" w:rsidP="006B590F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:rsidR="00280EAA" w:rsidRDefault="00280EAA" w:rsidP="006B590F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:rsidR="00280EAA" w:rsidRDefault="00280EAA" w:rsidP="006B590F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:rsidR="00280EAA" w:rsidRDefault="00280EAA" w:rsidP="006B590F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:rsidR="00280EAA" w:rsidRDefault="00280EAA" w:rsidP="006B590F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:rsidR="00280EAA" w:rsidRDefault="00280EAA" w:rsidP="006B590F">
            <w:pPr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Czy zakres szkolenia został odpowiednio dostosowany do identyfikowanego na rynku pracy zapotrzebowania na kwalifikacje?</w:t>
            </w:r>
          </w:p>
          <w:p w:rsidR="00280EAA" w:rsidRDefault="00280EAA" w:rsidP="006B590F">
            <w:pPr>
              <w:jc w:val="both"/>
              <w:rPr>
                <w:sz w:val="20"/>
                <w:szCs w:val="20"/>
                <w:u w:val="single"/>
              </w:rPr>
            </w:pPr>
          </w:p>
          <w:p w:rsidR="00280EAA" w:rsidRDefault="00280EAA" w:rsidP="006B590F">
            <w:pPr>
              <w:jc w:val="center"/>
              <w:rPr>
                <w:sz w:val="20"/>
                <w:szCs w:val="20"/>
                <w:u w:val="single"/>
              </w:rPr>
            </w:pPr>
            <w:r>
              <w:t>TAK  ⁭                    NIE  ⁭</w:t>
            </w:r>
          </w:p>
          <w:p w:rsidR="00280EAA" w:rsidRDefault="00280EAA" w:rsidP="006B590F">
            <w:pPr>
              <w:rPr>
                <w:sz w:val="20"/>
                <w:szCs w:val="20"/>
                <w:u w:val="single"/>
              </w:rPr>
            </w:pPr>
          </w:p>
          <w:p w:rsidR="00280EAA" w:rsidRDefault="00280EAA" w:rsidP="006B590F">
            <w:pPr>
              <w:rPr>
                <w:sz w:val="20"/>
                <w:szCs w:val="20"/>
                <w:u w:val="single"/>
              </w:rPr>
            </w:pPr>
          </w:p>
          <w:p w:rsidR="00280EAA" w:rsidRDefault="00280EAA" w:rsidP="006B590F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2. Termin realizacji  i sposób organizacji szkolenia.</w:t>
            </w:r>
          </w:p>
          <w:p w:rsidR="00280EAA" w:rsidRDefault="00280EAA" w:rsidP="006B590F">
            <w:pPr>
              <w:pStyle w:val="Zawartotabeli"/>
              <w:snapToGrid w:val="0"/>
              <w:rPr>
                <w:rFonts w:eastAsia="Times New Roman" w:cs="Times New Roman"/>
                <w:sz w:val="20"/>
                <w:szCs w:val="20"/>
                <w:lang w:val="pl-PL"/>
              </w:rPr>
            </w:pPr>
          </w:p>
          <w:p w:rsidR="00280EAA" w:rsidRDefault="00280EAA" w:rsidP="006B590F">
            <w:pPr>
              <w:pStyle w:val="Zawartotabeli"/>
              <w:snapToGrid w:val="0"/>
              <w:rPr>
                <w:rFonts w:eastAsia="Times New Roman" w:cs="Times New Roman"/>
                <w:sz w:val="20"/>
                <w:szCs w:val="20"/>
                <w:lang w:val="pl-PL"/>
              </w:rPr>
            </w:pPr>
            <w:r>
              <w:rPr>
                <w:rFonts w:eastAsia="Times New Roman" w:cs="Times New Roman"/>
                <w:sz w:val="20"/>
                <w:szCs w:val="20"/>
                <w:lang w:val="pl-PL"/>
              </w:rPr>
              <w:t>Liczba godzin dydaktycznych</w:t>
            </w:r>
            <w:r>
              <w:rPr>
                <w:rFonts w:eastAsia="Times New Roman" w:cs="Times New Roman"/>
                <w:sz w:val="20"/>
                <w:szCs w:val="20"/>
                <w:vertAlign w:val="superscript"/>
                <w:lang w:val="pl-PL"/>
              </w:rPr>
              <w:t xml:space="preserve">* 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>szkolenia ogółem (czas szkolenia jednej osoby):  .............................................</w:t>
            </w:r>
          </w:p>
          <w:p w:rsidR="00280EAA" w:rsidRDefault="00280EAA" w:rsidP="006B590F">
            <w:pPr>
              <w:pStyle w:val="Zawartotabeli"/>
              <w:rPr>
                <w:rFonts w:eastAsia="Times New Roman" w:cs="Times New Roman"/>
                <w:sz w:val="20"/>
                <w:szCs w:val="20"/>
                <w:lang w:val="pl-PL"/>
              </w:rPr>
            </w:pPr>
            <w:r>
              <w:rPr>
                <w:rFonts w:eastAsia="Times New Roman" w:cs="Times New Roman"/>
                <w:sz w:val="20"/>
                <w:szCs w:val="20"/>
                <w:lang w:val="pl-PL"/>
              </w:rPr>
              <w:t>w tym:</w:t>
            </w:r>
          </w:p>
          <w:p w:rsidR="00280EAA" w:rsidRDefault="00280EAA" w:rsidP="006B590F">
            <w:pPr>
              <w:pStyle w:val="Zawartotabeli"/>
              <w:spacing w:line="360" w:lineRule="auto"/>
              <w:rPr>
                <w:rFonts w:eastAsia="Times New Roman" w:cs="Times New Roman"/>
                <w:sz w:val="20"/>
                <w:szCs w:val="20"/>
                <w:lang w:val="pl-PL"/>
              </w:rPr>
            </w:pPr>
            <w:r>
              <w:rPr>
                <w:rFonts w:eastAsia="Times New Roman" w:cs="Times New Roman"/>
                <w:sz w:val="20"/>
                <w:szCs w:val="20"/>
                <w:lang w:val="pl-PL"/>
              </w:rPr>
              <w:t xml:space="preserve">a) zajęcia teoretyczne: ...................... </w:t>
            </w:r>
          </w:p>
          <w:p w:rsidR="00280EAA" w:rsidRDefault="00280EAA" w:rsidP="006B590F">
            <w:pPr>
              <w:pStyle w:val="Zawartotabeli"/>
              <w:spacing w:line="360" w:lineRule="auto"/>
              <w:rPr>
                <w:sz w:val="20"/>
                <w:szCs w:val="20"/>
                <w:lang w:val="pl-PL"/>
              </w:rPr>
            </w:pPr>
            <w:r>
              <w:rPr>
                <w:rFonts w:eastAsia="Times New Roman" w:cs="Times New Roman"/>
                <w:sz w:val="20"/>
                <w:szCs w:val="20"/>
                <w:lang w:val="pl-PL"/>
              </w:rPr>
              <w:t>b) zajęcia praktyczne: .......................</w:t>
            </w:r>
          </w:p>
          <w:p w:rsidR="00280EAA" w:rsidRDefault="00280EAA" w:rsidP="006B590F">
            <w:pPr>
              <w:pStyle w:val="Zawartotabeli"/>
              <w:rPr>
                <w:sz w:val="20"/>
                <w:szCs w:val="20"/>
                <w:lang w:val="pl-PL"/>
              </w:rPr>
            </w:pPr>
          </w:p>
          <w:p w:rsidR="00280EAA" w:rsidRDefault="00280EAA" w:rsidP="006B590F">
            <w:pPr>
              <w:pStyle w:val="Zawartotabeli"/>
              <w:snapToGrid w:val="0"/>
              <w:rPr>
                <w:rFonts w:eastAsia="Times New Roman" w:cs="Times New Roman"/>
                <w:sz w:val="20"/>
                <w:szCs w:val="20"/>
                <w:lang w:val="pl-PL"/>
              </w:rPr>
            </w:pPr>
            <w:r>
              <w:rPr>
                <w:rFonts w:eastAsia="Times New Roman" w:cs="Times New Roman"/>
                <w:sz w:val="20"/>
                <w:szCs w:val="20"/>
                <w:lang w:val="pl-PL"/>
              </w:rPr>
              <w:t>Czas trwania :</w:t>
            </w:r>
          </w:p>
          <w:p w:rsidR="00280EAA" w:rsidRDefault="00280EAA" w:rsidP="006B590F">
            <w:pPr>
              <w:pStyle w:val="Zawartotabeli"/>
              <w:snapToGrid w:val="0"/>
              <w:rPr>
                <w:rFonts w:eastAsia="Times New Roman" w:cs="Times New Roman"/>
                <w:sz w:val="20"/>
                <w:szCs w:val="20"/>
                <w:lang w:val="pl-PL"/>
              </w:rPr>
            </w:pPr>
            <w:r>
              <w:rPr>
                <w:rFonts w:eastAsia="Times New Roman" w:cs="Times New Roman"/>
                <w:sz w:val="20"/>
                <w:szCs w:val="20"/>
                <w:lang w:val="pl-PL"/>
              </w:rPr>
              <w:t>Termin realizacji: od ………….. do…………...</w:t>
            </w:r>
          </w:p>
          <w:p w:rsidR="00280EAA" w:rsidRDefault="00280EAA" w:rsidP="006B590F">
            <w:pPr>
              <w:pStyle w:val="Zawartotabeli"/>
              <w:rPr>
                <w:sz w:val="20"/>
                <w:szCs w:val="20"/>
                <w:lang w:val="pl-PL"/>
              </w:rPr>
            </w:pPr>
            <w:r>
              <w:rPr>
                <w:rFonts w:eastAsia="Times New Roman" w:cs="Times New Roman"/>
                <w:sz w:val="20"/>
                <w:szCs w:val="20"/>
                <w:lang w:val="pl-PL"/>
              </w:rPr>
              <w:t>Ilość</w:t>
            </w:r>
            <w:r>
              <w:rPr>
                <w:rFonts w:eastAsia="Times New Roman" w:cs="Times New Roman"/>
                <w:color w:val="FF0000"/>
                <w:sz w:val="20"/>
                <w:szCs w:val="20"/>
                <w:lang w:val="pl-PL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>tygodni ............................................. Ilość dni szkoleniowych ................................</w:t>
            </w:r>
          </w:p>
          <w:p w:rsidR="00280EAA" w:rsidRDefault="00280EAA" w:rsidP="006B590F">
            <w:pPr>
              <w:jc w:val="both"/>
              <w:rPr>
                <w:sz w:val="20"/>
                <w:szCs w:val="20"/>
              </w:rPr>
            </w:pPr>
          </w:p>
          <w:p w:rsidR="00280EAA" w:rsidRDefault="00280EAA" w:rsidP="006B590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Liczba osób w grupie</w:t>
            </w:r>
          </w:p>
          <w:p w:rsidR="00280EAA" w:rsidRDefault="00280EAA" w:rsidP="006B590F">
            <w:pPr>
              <w:pStyle w:val="Zawartotabeli"/>
              <w:snapToGrid w:val="0"/>
              <w:spacing w:line="360" w:lineRule="auto"/>
              <w:rPr>
                <w:rFonts w:eastAsia="Times New Roman" w:cs="Times New Roman"/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a) </w:t>
            </w:r>
            <w:r>
              <w:rPr>
                <w:rFonts w:eastAsia="Times New Roman" w:cs="Times New Roman"/>
                <w:sz w:val="20"/>
                <w:szCs w:val="20"/>
                <w:lang w:val="pl-PL"/>
              </w:rPr>
              <w:t>zajęcia teoretyczne......................................................</w:t>
            </w:r>
          </w:p>
          <w:p w:rsidR="00280EAA" w:rsidRDefault="00280EAA" w:rsidP="006B590F">
            <w:pPr>
              <w:pStyle w:val="Zawartotabeli"/>
              <w:snapToGrid w:val="0"/>
              <w:spacing w:line="360" w:lineRule="auto"/>
              <w:rPr>
                <w:rFonts w:eastAsia="Times New Roman" w:cs="Times New Roman"/>
                <w:sz w:val="18"/>
                <w:szCs w:val="18"/>
                <w:lang w:val="pl-PL"/>
              </w:rPr>
            </w:pPr>
            <w:r>
              <w:rPr>
                <w:rFonts w:eastAsia="Times New Roman" w:cs="Times New Roman"/>
                <w:sz w:val="20"/>
                <w:szCs w:val="20"/>
                <w:lang w:val="pl-PL"/>
              </w:rPr>
              <w:t>b) zajęcia praktyczne ......................................................</w:t>
            </w:r>
          </w:p>
          <w:p w:rsidR="00280EAA" w:rsidRDefault="00280EAA" w:rsidP="006B590F">
            <w:pPr>
              <w:spacing w:line="360" w:lineRule="auto"/>
              <w:jc w:val="both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Liczba osób przypadających na jedno stanowisko podczas zajęć praktycznych ........................................................</w:t>
            </w:r>
          </w:p>
          <w:p w:rsidR="00280EAA" w:rsidRDefault="00280EAA" w:rsidP="006B590F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Sposób organizacji zajęć teoretycznych:</w:t>
            </w:r>
          </w:p>
          <w:p w:rsidR="00280EAA" w:rsidRDefault="00280EAA" w:rsidP="006B590F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280EAA" w:rsidRDefault="00280EAA" w:rsidP="006B590F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280EAA" w:rsidRDefault="00280EAA" w:rsidP="006B590F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280EAA" w:rsidRDefault="00280EAA" w:rsidP="006B590F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Sposób organizacji zajęć praktycznych:</w:t>
            </w:r>
          </w:p>
          <w:p w:rsidR="00280EAA" w:rsidRDefault="00280EAA" w:rsidP="006B590F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280EAA" w:rsidRDefault="00280EAA" w:rsidP="006B590F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280EAA" w:rsidRDefault="00280EAA" w:rsidP="006B590F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280EAA" w:rsidRDefault="00280EAA" w:rsidP="006B590F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vertAlign w:val="superscript"/>
              </w:rPr>
              <w:t xml:space="preserve">* </w:t>
            </w:r>
            <w:r>
              <w:rPr>
                <w:u w:val="single"/>
                <w:vertAlign w:val="superscript"/>
              </w:rPr>
              <w:t>1 godzina dydaktyczna szkolenia to 45 minut ( nie dotyczy rodzaju szkoleń, w przypadkach których wymiar godzin określony jest odrębnymi przepisami)</w:t>
            </w:r>
          </w:p>
          <w:p w:rsidR="00280EAA" w:rsidRDefault="00280EAA" w:rsidP="006B590F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280EAA" w:rsidTr="006B590F">
        <w:tblPrEx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10454" w:type="dxa"/>
            <w:gridSpan w:val="9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280EAA" w:rsidRDefault="00280EAA" w:rsidP="00923CDA">
            <w:pPr>
              <w:pStyle w:val="Nagwek2"/>
              <w:keepLines w:val="0"/>
              <w:numPr>
                <w:ilvl w:val="1"/>
                <w:numId w:val="7"/>
              </w:numPr>
              <w:suppressAutoHyphens w:val="0"/>
              <w:spacing w:before="0"/>
              <w:textAlignment w:val="auto"/>
            </w:pPr>
            <w:r>
              <w:rPr>
                <w:color w:val="000000"/>
                <w:u w:val="single"/>
              </w:rPr>
              <w:lastRenderedPageBreak/>
              <w:t xml:space="preserve">3. Wymagania wstępne dla uczestników szkolenia </w:t>
            </w:r>
          </w:p>
        </w:tc>
      </w:tr>
      <w:tr w:rsidR="00280EAA" w:rsidTr="00280EAA">
        <w:tblPrEx>
          <w:tblCellMar>
            <w:left w:w="70" w:type="dxa"/>
            <w:right w:w="70" w:type="dxa"/>
          </w:tblCellMar>
        </w:tblPrEx>
        <w:tc>
          <w:tcPr>
            <w:tcW w:w="10454" w:type="dxa"/>
            <w:gridSpan w:val="9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280EAA" w:rsidRDefault="00280EAA" w:rsidP="006B59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Najniższe wymagane wykształcenie </w:t>
            </w:r>
          </w:p>
          <w:p w:rsidR="00280EAA" w:rsidRDefault="00280EAA" w:rsidP="006B590F">
            <w:pPr>
              <w:rPr>
                <w:sz w:val="20"/>
                <w:szCs w:val="20"/>
              </w:rPr>
            </w:pPr>
          </w:p>
        </w:tc>
      </w:tr>
      <w:tr w:rsidR="00280EAA" w:rsidTr="006B590F">
        <w:tblPrEx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3614" w:type="dxa"/>
            <w:gridSpan w:val="2"/>
            <w:tcBorders>
              <w:left w:val="double" w:sz="4" w:space="0" w:color="000000"/>
            </w:tcBorders>
            <w:shd w:val="clear" w:color="auto" w:fill="auto"/>
          </w:tcPr>
          <w:p w:rsidR="00280EAA" w:rsidRDefault="00280EAA" w:rsidP="006B59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– podstawowe                            □</w:t>
            </w:r>
          </w:p>
          <w:p w:rsidR="00280EAA" w:rsidRDefault="00280EAA" w:rsidP="006B590F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</w:tcBorders>
            <w:shd w:val="clear" w:color="auto" w:fill="auto"/>
          </w:tcPr>
          <w:p w:rsidR="00280EAA" w:rsidRDefault="00280EAA" w:rsidP="006B590F">
            <w:r>
              <w:rPr>
                <w:sz w:val="20"/>
                <w:szCs w:val="20"/>
              </w:rPr>
              <w:t xml:space="preserve">3 – zawodowe                      □            </w:t>
            </w:r>
          </w:p>
        </w:tc>
        <w:tc>
          <w:tcPr>
            <w:tcW w:w="3580" w:type="dxa"/>
            <w:gridSpan w:val="6"/>
            <w:vMerge w:val="restart"/>
            <w:tcBorders>
              <w:left w:val="single" w:sz="4" w:space="0" w:color="000000"/>
              <w:right w:val="double" w:sz="4" w:space="0" w:color="000000"/>
            </w:tcBorders>
            <w:shd w:val="clear" w:color="auto" w:fill="auto"/>
          </w:tcPr>
          <w:p w:rsidR="00280EAA" w:rsidRDefault="00280EAA" w:rsidP="006B59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– średnie zawodowe             □</w:t>
            </w:r>
          </w:p>
          <w:p w:rsidR="00280EAA" w:rsidRDefault="00280EAA" w:rsidP="006B590F">
            <w:pPr>
              <w:rPr>
                <w:sz w:val="20"/>
                <w:szCs w:val="20"/>
              </w:rPr>
            </w:pPr>
          </w:p>
          <w:p w:rsidR="00280EAA" w:rsidRDefault="00280EAA" w:rsidP="006B59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– wyższe                               □</w:t>
            </w:r>
          </w:p>
          <w:p w:rsidR="00280EAA" w:rsidRDefault="00280EAA" w:rsidP="006B590F">
            <w:pPr>
              <w:rPr>
                <w:sz w:val="20"/>
                <w:szCs w:val="20"/>
              </w:rPr>
            </w:pPr>
          </w:p>
        </w:tc>
      </w:tr>
      <w:tr w:rsidR="00280EAA" w:rsidTr="00280EAA">
        <w:tblPrEx>
          <w:tblCellMar>
            <w:left w:w="70" w:type="dxa"/>
            <w:right w:w="70" w:type="dxa"/>
          </w:tblCellMar>
        </w:tblPrEx>
        <w:tc>
          <w:tcPr>
            <w:tcW w:w="3614" w:type="dxa"/>
            <w:gridSpan w:val="2"/>
            <w:tcBorders>
              <w:left w:val="double" w:sz="4" w:space="0" w:color="000000"/>
            </w:tcBorders>
            <w:shd w:val="clear" w:color="auto" w:fill="auto"/>
          </w:tcPr>
          <w:p w:rsidR="00280EAA" w:rsidRDefault="00280EAA" w:rsidP="006B590F">
            <w:r>
              <w:rPr>
                <w:sz w:val="20"/>
                <w:szCs w:val="20"/>
              </w:rPr>
              <w:t>2 – gimnazjalne                            □</w:t>
            </w:r>
          </w:p>
        </w:tc>
        <w:tc>
          <w:tcPr>
            <w:tcW w:w="3260" w:type="dxa"/>
            <w:tcBorders>
              <w:left w:val="single" w:sz="4" w:space="0" w:color="000000"/>
            </w:tcBorders>
            <w:shd w:val="clear" w:color="auto" w:fill="auto"/>
          </w:tcPr>
          <w:p w:rsidR="00280EAA" w:rsidRDefault="00280EAA" w:rsidP="006B590F">
            <w:r>
              <w:rPr>
                <w:sz w:val="20"/>
                <w:szCs w:val="20"/>
              </w:rPr>
              <w:t>4 – średnie  ogólne               □</w:t>
            </w:r>
          </w:p>
        </w:tc>
        <w:tc>
          <w:tcPr>
            <w:tcW w:w="3580" w:type="dxa"/>
            <w:gridSpan w:val="6"/>
            <w:vMerge/>
            <w:tcBorders>
              <w:left w:val="single" w:sz="4" w:space="0" w:color="000000"/>
              <w:right w:val="double" w:sz="4" w:space="0" w:color="000000"/>
            </w:tcBorders>
            <w:shd w:val="clear" w:color="auto" w:fill="auto"/>
          </w:tcPr>
          <w:p w:rsidR="00280EAA" w:rsidRDefault="00280EAA" w:rsidP="006B590F">
            <w:pPr>
              <w:snapToGrid w:val="0"/>
              <w:rPr>
                <w:sz w:val="20"/>
                <w:szCs w:val="20"/>
              </w:rPr>
            </w:pPr>
          </w:p>
        </w:tc>
      </w:tr>
      <w:tr w:rsidR="00280EAA" w:rsidTr="006B590F">
        <w:tblPrEx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10454" w:type="dxa"/>
            <w:gridSpan w:val="9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280EAA" w:rsidRDefault="00280EAA" w:rsidP="006B590F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Umiejętności wymagane od kandydata</w:t>
            </w:r>
            <w:r>
              <w:rPr>
                <w:sz w:val="20"/>
                <w:szCs w:val="20"/>
              </w:rPr>
              <w:t>:</w:t>
            </w:r>
          </w:p>
          <w:p w:rsidR="00280EAA" w:rsidRDefault="00280EAA" w:rsidP="006B590F">
            <w:pPr>
              <w:rPr>
                <w:sz w:val="20"/>
                <w:szCs w:val="20"/>
              </w:rPr>
            </w:pPr>
          </w:p>
          <w:p w:rsidR="00280EAA" w:rsidRDefault="00280EAA" w:rsidP="006B590F">
            <w:pPr>
              <w:rPr>
                <w:sz w:val="20"/>
                <w:szCs w:val="20"/>
              </w:rPr>
            </w:pPr>
          </w:p>
          <w:p w:rsidR="00280EAA" w:rsidRDefault="00280EAA" w:rsidP="006B590F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Dodatkowe kwalifikacje:</w:t>
            </w:r>
          </w:p>
          <w:p w:rsidR="00280EAA" w:rsidRDefault="00280EAA" w:rsidP="006B590F">
            <w:pPr>
              <w:rPr>
                <w:b/>
                <w:bCs/>
                <w:sz w:val="20"/>
                <w:szCs w:val="20"/>
              </w:rPr>
            </w:pPr>
          </w:p>
          <w:p w:rsidR="00280EAA" w:rsidRDefault="00280EAA" w:rsidP="006B590F">
            <w:pPr>
              <w:rPr>
                <w:b/>
                <w:bCs/>
                <w:sz w:val="20"/>
                <w:szCs w:val="20"/>
              </w:rPr>
            </w:pPr>
          </w:p>
          <w:p w:rsidR="00280EAA" w:rsidRDefault="00280EAA" w:rsidP="006B590F">
            <w:pPr>
              <w:rPr>
                <w:b/>
                <w:bCs/>
                <w:sz w:val="20"/>
                <w:szCs w:val="20"/>
              </w:rPr>
            </w:pPr>
          </w:p>
          <w:p w:rsidR="00280EAA" w:rsidRDefault="00280EAA" w:rsidP="006B590F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Stan zdrowia:</w:t>
            </w:r>
          </w:p>
          <w:p w:rsidR="00280EAA" w:rsidRDefault="00280EAA" w:rsidP="006B590F">
            <w:pPr>
              <w:rPr>
                <w:sz w:val="20"/>
                <w:szCs w:val="20"/>
              </w:rPr>
            </w:pPr>
          </w:p>
          <w:p w:rsidR="00280EAA" w:rsidRDefault="00280EAA" w:rsidP="006B590F">
            <w:pPr>
              <w:rPr>
                <w:sz w:val="20"/>
                <w:szCs w:val="20"/>
              </w:rPr>
            </w:pPr>
          </w:p>
          <w:p w:rsidR="00280EAA" w:rsidRDefault="00280EAA" w:rsidP="006B590F">
            <w:pPr>
              <w:rPr>
                <w:sz w:val="20"/>
                <w:szCs w:val="20"/>
              </w:rPr>
            </w:pPr>
          </w:p>
          <w:p w:rsidR="00280EAA" w:rsidRDefault="00280EAA" w:rsidP="006B590F">
            <w:pPr>
              <w:rPr>
                <w:b/>
                <w:bCs/>
                <w:sz w:val="20"/>
                <w:szCs w:val="20"/>
              </w:rPr>
            </w:pPr>
          </w:p>
          <w:p w:rsidR="00280EAA" w:rsidRDefault="00280EAA" w:rsidP="006B590F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Inne (jakie</w:t>
            </w:r>
            <w:r>
              <w:rPr>
                <w:bCs/>
                <w:sz w:val="20"/>
                <w:szCs w:val="20"/>
              </w:rPr>
              <w:t>):......................................................................................................................................................................................</w:t>
            </w:r>
          </w:p>
          <w:p w:rsidR="00280EAA" w:rsidRDefault="00280EAA" w:rsidP="006B590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</w:t>
            </w:r>
          </w:p>
          <w:p w:rsidR="00280EAA" w:rsidRDefault="00280EAA" w:rsidP="006B590F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80EAA" w:rsidRDefault="00280EAA" w:rsidP="006B590F">
            <w:pPr>
              <w:rPr>
                <w:sz w:val="20"/>
                <w:szCs w:val="20"/>
              </w:rPr>
            </w:pPr>
          </w:p>
        </w:tc>
      </w:tr>
      <w:tr w:rsidR="00280EAA" w:rsidTr="006B590F">
        <w:tblPrEx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10454" w:type="dxa"/>
            <w:gridSpan w:val="9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280EAA" w:rsidRDefault="00280EAA" w:rsidP="006B590F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4.  cele szkolenia ujęte w kategoriach efektów uczenia się z uwzględnieniem wiedzy, umiejętności i kompetencji społecznych</w:t>
            </w:r>
          </w:p>
          <w:p w:rsidR="00280EAA" w:rsidRDefault="00280EAA" w:rsidP="006B590F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:rsidR="00280EAA" w:rsidRDefault="00280EAA" w:rsidP="006B590F">
            <w:pPr>
              <w:rPr>
                <w:b/>
                <w:bCs/>
                <w:color w:val="000080"/>
                <w:sz w:val="20"/>
                <w:szCs w:val="20"/>
                <w:u w:val="single"/>
              </w:rPr>
            </w:pPr>
          </w:p>
          <w:p w:rsidR="00280EAA" w:rsidRDefault="00280EAA" w:rsidP="006B590F">
            <w:pPr>
              <w:rPr>
                <w:b/>
                <w:bCs/>
                <w:color w:val="000080"/>
                <w:sz w:val="20"/>
                <w:szCs w:val="20"/>
                <w:u w:val="single"/>
              </w:rPr>
            </w:pPr>
          </w:p>
          <w:p w:rsidR="00280EAA" w:rsidRDefault="00280EAA" w:rsidP="006B590F">
            <w:pPr>
              <w:rPr>
                <w:b/>
                <w:bCs/>
                <w:color w:val="000080"/>
                <w:sz w:val="20"/>
                <w:szCs w:val="20"/>
                <w:u w:val="single"/>
              </w:rPr>
            </w:pPr>
          </w:p>
          <w:p w:rsidR="00280EAA" w:rsidRDefault="00280EAA" w:rsidP="006B590F">
            <w:pPr>
              <w:rPr>
                <w:b/>
                <w:bCs/>
                <w:color w:val="000080"/>
                <w:sz w:val="20"/>
                <w:szCs w:val="20"/>
                <w:u w:val="single"/>
              </w:rPr>
            </w:pPr>
          </w:p>
        </w:tc>
      </w:tr>
      <w:tr w:rsidR="00280EAA" w:rsidTr="006B590F">
        <w:tblPrEx>
          <w:tblCellMar>
            <w:left w:w="70" w:type="dxa"/>
            <w:right w:w="70" w:type="dxa"/>
          </w:tblCellMar>
        </w:tblPrEx>
        <w:trPr>
          <w:cantSplit/>
          <w:trHeight w:val="423"/>
        </w:trPr>
        <w:tc>
          <w:tcPr>
            <w:tcW w:w="10454" w:type="dxa"/>
            <w:gridSpan w:val="9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280EAA" w:rsidRDefault="00280EAA" w:rsidP="006B590F">
            <w:r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2"/>
                <w:szCs w:val="22"/>
              </w:rPr>
              <w:t>.                                                                               Plan nauczania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80EAA" w:rsidTr="006B590F">
        <w:tblPrEx>
          <w:tblCellMar>
            <w:left w:w="70" w:type="dxa"/>
            <w:right w:w="70" w:type="dxa"/>
          </w:tblCellMar>
        </w:tblPrEx>
        <w:trPr>
          <w:cantSplit/>
          <w:trHeight w:val="423"/>
        </w:trPr>
        <w:tc>
          <w:tcPr>
            <w:tcW w:w="2516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EAA" w:rsidRDefault="00280EAA" w:rsidP="006B590F">
            <w:r>
              <w:rPr>
                <w:b/>
                <w:bCs/>
                <w:i/>
                <w:sz w:val="20"/>
                <w:szCs w:val="20"/>
              </w:rPr>
              <w:t>Temat zajęć edukacyjnych</w:t>
            </w:r>
          </w:p>
        </w:tc>
        <w:tc>
          <w:tcPr>
            <w:tcW w:w="49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80EAA" w:rsidRDefault="00280EAA" w:rsidP="006B590F">
            <w:pPr>
              <w:spacing w:line="360" w:lineRule="auto"/>
              <w:ind w:left="360"/>
              <w:jc w:val="center"/>
            </w:pPr>
            <w:r>
              <w:rPr>
                <w:b/>
                <w:bCs/>
                <w:i/>
                <w:sz w:val="20"/>
                <w:szCs w:val="20"/>
              </w:rPr>
              <w:t xml:space="preserve">opis treści – </w:t>
            </w:r>
            <w:r>
              <w:rPr>
                <w:b/>
                <w:bCs/>
                <w:i/>
                <w:sz w:val="20"/>
                <w:szCs w:val="20"/>
                <w:shd w:val="clear" w:color="auto" w:fill="FFFFFF"/>
              </w:rPr>
              <w:t>kluczowe punkty</w:t>
            </w:r>
            <w:r>
              <w:rPr>
                <w:b/>
                <w:bCs/>
                <w:i/>
                <w:sz w:val="20"/>
                <w:szCs w:val="20"/>
              </w:rPr>
              <w:t xml:space="preserve"> szkolenia w zakresie poszczególnych zajęć edukacyjnych </w:t>
            </w:r>
          </w:p>
        </w:tc>
        <w:tc>
          <w:tcPr>
            <w:tcW w:w="29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280EAA" w:rsidRDefault="00280EAA" w:rsidP="006B590F">
            <w:pPr>
              <w:jc w:val="center"/>
            </w:pPr>
            <w:r>
              <w:rPr>
                <w:b/>
                <w:bCs/>
                <w:i/>
                <w:sz w:val="20"/>
                <w:szCs w:val="20"/>
              </w:rPr>
              <w:t>Wymiar zajęć (w godzinach dydaktycznych)</w:t>
            </w:r>
          </w:p>
        </w:tc>
      </w:tr>
      <w:tr w:rsidR="00280EAA" w:rsidTr="006B590F">
        <w:tblPrEx>
          <w:tblCellMar>
            <w:left w:w="70" w:type="dxa"/>
            <w:right w:w="70" w:type="dxa"/>
          </w:tblCellMar>
        </w:tblPrEx>
        <w:trPr>
          <w:cantSplit/>
          <w:trHeight w:val="239"/>
        </w:trPr>
        <w:tc>
          <w:tcPr>
            <w:tcW w:w="251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EAA" w:rsidRDefault="00280EAA" w:rsidP="006B590F">
            <w:pPr>
              <w:snapToGrid w:val="0"/>
              <w:rPr>
                <w:i/>
                <w:sz w:val="20"/>
                <w:szCs w:val="20"/>
              </w:rPr>
            </w:pPr>
          </w:p>
        </w:tc>
        <w:tc>
          <w:tcPr>
            <w:tcW w:w="499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80EAA" w:rsidRDefault="00280EAA" w:rsidP="006B590F">
            <w:pPr>
              <w:snapToGrid w:val="0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EAA" w:rsidRDefault="00280EAA" w:rsidP="006B590F">
            <w:pPr>
              <w:jc w:val="center"/>
            </w:pPr>
            <w:r>
              <w:rPr>
                <w:b/>
                <w:i/>
                <w:sz w:val="20"/>
                <w:szCs w:val="20"/>
              </w:rPr>
              <w:t xml:space="preserve">Ilość godzin teoretycznych </w:t>
            </w:r>
          </w:p>
        </w:tc>
        <w:tc>
          <w:tcPr>
            <w:tcW w:w="15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280EAA" w:rsidRDefault="00280EAA" w:rsidP="006B590F">
            <w:pPr>
              <w:jc w:val="center"/>
              <w:rPr>
                <w:rFonts w:eastAsia="Times New Roman" w:cs="Times New Roman"/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Ilość godzin</w:t>
            </w:r>
          </w:p>
          <w:p w:rsidR="00280EAA" w:rsidRDefault="00280EAA" w:rsidP="006B590F">
            <w:pPr>
              <w:jc w:val="center"/>
            </w:pPr>
            <w:r>
              <w:rPr>
                <w:rFonts w:eastAsia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praktycznych</w:t>
            </w:r>
          </w:p>
        </w:tc>
      </w:tr>
      <w:tr w:rsidR="00280EAA" w:rsidTr="006B590F">
        <w:tblPrEx>
          <w:tblCellMar>
            <w:left w:w="70" w:type="dxa"/>
            <w:right w:w="70" w:type="dxa"/>
          </w:tblCellMar>
        </w:tblPrEx>
        <w:trPr>
          <w:cantSplit/>
          <w:trHeight w:val="551"/>
        </w:trPr>
        <w:tc>
          <w:tcPr>
            <w:tcW w:w="251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</w:tcPr>
          <w:p w:rsidR="00280EAA" w:rsidRDefault="00280EAA" w:rsidP="006B590F">
            <w:pPr>
              <w:snapToGrid w:val="0"/>
              <w:rPr>
                <w:sz w:val="20"/>
                <w:szCs w:val="20"/>
              </w:rPr>
            </w:pPr>
          </w:p>
          <w:p w:rsidR="00280EAA" w:rsidRDefault="00280EAA" w:rsidP="006B590F">
            <w:pPr>
              <w:rPr>
                <w:sz w:val="20"/>
                <w:szCs w:val="20"/>
              </w:rPr>
            </w:pPr>
          </w:p>
          <w:p w:rsidR="00280EAA" w:rsidRDefault="00280EAA" w:rsidP="006B590F">
            <w:pPr>
              <w:rPr>
                <w:sz w:val="20"/>
                <w:szCs w:val="20"/>
              </w:rPr>
            </w:pPr>
          </w:p>
          <w:p w:rsidR="00280EAA" w:rsidRDefault="00280EAA" w:rsidP="006B590F">
            <w:pPr>
              <w:rPr>
                <w:sz w:val="20"/>
                <w:szCs w:val="20"/>
              </w:rPr>
            </w:pPr>
          </w:p>
        </w:tc>
        <w:tc>
          <w:tcPr>
            <w:tcW w:w="4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EAA" w:rsidRDefault="00280EAA" w:rsidP="006B590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EAA" w:rsidRDefault="00280EAA" w:rsidP="006B590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280EAA" w:rsidRDefault="00280EAA" w:rsidP="006B590F">
            <w:pPr>
              <w:snapToGrid w:val="0"/>
              <w:rPr>
                <w:sz w:val="20"/>
                <w:szCs w:val="20"/>
              </w:rPr>
            </w:pPr>
          </w:p>
        </w:tc>
      </w:tr>
      <w:tr w:rsidR="00280EAA" w:rsidTr="006B590F">
        <w:tblPrEx>
          <w:tblCellMar>
            <w:left w:w="70" w:type="dxa"/>
            <w:right w:w="70" w:type="dxa"/>
          </w:tblCellMar>
        </w:tblPrEx>
        <w:trPr>
          <w:cantSplit/>
          <w:trHeight w:val="545"/>
        </w:trPr>
        <w:tc>
          <w:tcPr>
            <w:tcW w:w="251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</w:tcPr>
          <w:p w:rsidR="00280EAA" w:rsidRDefault="00280EAA" w:rsidP="006B590F">
            <w:pPr>
              <w:snapToGrid w:val="0"/>
              <w:rPr>
                <w:sz w:val="20"/>
                <w:szCs w:val="20"/>
              </w:rPr>
            </w:pPr>
          </w:p>
          <w:p w:rsidR="00280EAA" w:rsidRDefault="00280EAA" w:rsidP="006B590F">
            <w:pPr>
              <w:rPr>
                <w:sz w:val="20"/>
                <w:szCs w:val="20"/>
              </w:rPr>
            </w:pPr>
          </w:p>
          <w:p w:rsidR="00280EAA" w:rsidRDefault="00280EAA" w:rsidP="006B590F">
            <w:pPr>
              <w:rPr>
                <w:sz w:val="20"/>
                <w:szCs w:val="20"/>
              </w:rPr>
            </w:pPr>
          </w:p>
          <w:p w:rsidR="00280EAA" w:rsidRDefault="00280EAA" w:rsidP="006B590F">
            <w:pPr>
              <w:rPr>
                <w:sz w:val="20"/>
                <w:szCs w:val="20"/>
              </w:rPr>
            </w:pPr>
          </w:p>
        </w:tc>
        <w:tc>
          <w:tcPr>
            <w:tcW w:w="4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EAA" w:rsidRDefault="00280EAA" w:rsidP="006B590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EAA" w:rsidRDefault="00280EAA" w:rsidP="006B590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280EAA" w:rsidRDefault="00280EAA" w:rsidP="006B590F">
            <w:pPr>
              <w:snapToGrid w:val="0"/>
              <w:rPr>
                <w:sz w:val="20"/>
                <w:szCs w:val="20"/>
              </w:rPr>
            </w:pPr>
          </w:p>
        </w:tc>
      </w:tr>
      <w:tr w:rsidR="00280EAA" w:rsidTr="006B590F">
        <w:tblPrEx>
          <w:tblCellMar>
            <w:left w:w="70" w:type="dxa"/>
            <w:right w:w="70" w:type="dxa"/>
          </w:tblCellMar>
        </w:tblPrEx>
        <w:trPr>
          <w:cantSplit/>
          <w:trHeight w:val="567"/>
        </w:trPr>
        <w:tc>
          <w:tcPr>
            <w:tcW w:w="251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</w:tcPr>
          <w:p w:rsidR="00280EAA" w:rsidRDefault="00280EAA" w:rsidP="006B590F">
            <w:pPr>
              <w:snapToGrid w:val="0"/>
              <w:rPr>
                <w:sz w:val="20"/>
                <w:szCs w:val="20"/>
              </w:rPr>
            </w:pPr>
          </w:p>
          <w:p w:rsidR="00280EAA" w:rsidRDefault="00280EAA" w:rsidP="006B590F">
            <w:pPr>
              <w:rPr>
                <w:sz w:val="20"/>
                <w:szCs w:val="20"/>
              </w:rPr>
            </w:pPr>
          </w:p>
          <w:p w:rsidR="00280EAA" w:rsidRDefault="00280EAA" w:rsidP="006B590F">
            <w:pPr>
              <w:rPr>
                <w:sz w:val="20"/>
                <w:szCs w:val="20"/>
              </w:rPr>
            </w:pPr>
          </w:p>
          <w:p w:rsidR="00280EAA" w:rsidRDefault="00280EAA" w:rsidP="006B590F">
            <w:pPr>
              <w:rPr>
                <w:sz w:val="20"/>
                <w:szCs w:val="20"/>
              </w:rPr>
            </w:pPr>
          </w:p>
        </w:tc>
        <w:tc>
          <w:tcPr>
            <w:tcW w:w="4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EAA" w:rsidRDefault="00280EAA" w:rsidP="006B590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EAA" w:rsidRDefault="00280EAA" w:rsidP="006B590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280EAA" w:rsidRDefault="00280EAA" w:rsidP="006B590F">
            <w:pPr>
              <w:snapToGrid w:val="0"/>
              <w:rPr>
                <w:sz w:val="20"/>
                <w:szCs w:val="20"/>
              </w:rPr>
            </w:pPr>
          </w:p>
        </w:tc>
      </w:tr>
      <w:tr w:rsidR="00280EAA" w:rsidTr="006B590F">
        <w:tblPrEx>
          <w:tblCellMar>
            <w:left w:w="70" w:type="dxa"/>
            <w:right w:w="70" w:type="dxa"/>
          </w:tblCellMar>
        </w:tblPrEx>
        <w:trPr>
          <w:cantSplit/>
          <w:trHeight w:val="561"/>
        </w:trPr>
        <w:tc>
          <w:tcPr>
            <w:tcW w:w="251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</w:tcPr>
          <w:p w:rsidR="00280EAA" w:rsidRDefault="00280EAA" w:rsidP="006B590F">
            <w:pPr>
              <w:snapToGrid w:val="0"/>
              <w:rPr>
                <w:sz w:val="20"/>
                <w:szCs w:val="20"/>
              </w:rPr>
            </w:pPr>
          </w:p>
          <w:p w:rsidR="00280EAA" w:rsidRDefault="00280EAA" w:rsidP="006B590F">
            <w:pPr>
              <w:rPr>
                <w:sz w:val="20"/>
                <w:szCs w:val="20"/>
              </w:rPr>
            </w:pPr>
          </w:p>
          <w:p w:rsidR="00280EAA" w:rsidRDefault="00280EAA" w:rsidP="006B590F">
            <w:pPr>
              <w:rPr>
                <w:sz w:val="20"/>
                <w:szCs w:val="20"/>
              </w:rPr>
            </w:pPr>
          </w:p>
          <w:p w:rsidR="00280EAA" w:rsidRDefault="00280EAA" w:rsidP="006B590F">
            <w:pPr>
              <w:rPr>
                <w:sz w:val="20"/>
                <w:szCs w:val="20"/>
              </w:rPr>
            </w:pPr>
          </w:p>
        </w:tc>
        <w:tc>
          <w:tcPr>
            <w:tcW w:w="4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EAA" w:rsidRDefault="00280EAA" w:rsidP="006B590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EAA" w:rsidRDefault="00280EAA" w:rsidP="006B590F">
            <w:pPr>
              <w:snapToGrid w:val="0"/>
              <w:rPr>
                <w:sz w:val="20"/>
                <w:szCs w:val="20"/>
              </w:rPr>
            </w:pPr>
          </w:p>
          <w:p w:rsidR="00280EAA" w:rsidRDefault="00280EAA" w:rsidP="006B590F">
            <w:pPr>
              <w:rPr>
                <w:sz w:val="20"/>
                <w:szCs w:val="20"/>
              </w:rPr>
            </w:pPr>
          </w:p>
          <w:p w:rsidR="00280EAA" w:rsidRDefault="00280EAA" w:rsidP="006B590F">
            <w:pPr>
              <w:rPr>
                <w:sz w:val="20"/>
                <w:szCs w:val="20"/>
              </w:rPr>
            </w:pPr>
          </w:p>
        </w:tc>
        <w:tc>
          <w:tcPr>
            <w:tcW w:w="15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280EAA" w:rsidRDefault="00280EAA" w:rsidP="006B590F">
            <w:pPr>
              <w:snapToGrid w:val="0"/>
              <w:rPr>
                <w:sz w:val="20"/>
                <w:szCs w:val="20"/>
              </w:rPr>
            </w:pPr>
          </w:p>
        </w:tc>
      </w:tr>
      <w:tr w:rsidR="00280EAA" w:rsidTr="006B590F">
        <w:tblPrEx>
          <w:tblCellMar>
            <w:left w:w="70" w:type="dxa"/>
            <w:right w:w="70" w:type="dxa"/>
          </w:tblCellMar>
        </w:tblPrEx>
        <w:trPr>
          <w:cantSplit/>
          <w:trHeight w:val="1110"/>
        </w:trPr>
        <w:tc>
          <w:tcPr>
            <w:tcW w:w="251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</w:tcPr>
          <w:p w:rsidR="00280EAA" w:rsidRDefault="00280EAA" w:rsidP="006B590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EAA" w:rsidRDefault="00280EAA" w:rsidP="006B590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EAA" w:rsidRDefault="00280EAA" w:rsidP="006B590F">
            <w:pPr>
              <w:snapToGrid w:val="0"/>
              <w:rPr>
                <w:sz w:val="20"/>
                <w:szCs w:val="20"/>
              </w:rPr>
            </w:pPr>
          </w:p>
          <w:p w:rsidR="00280EAA" w:rsidRDefault="00280EAA" w:rsidP="006B590F">
            <w:pPr>
              <w:rPr>
                <w:sz w:val="20"/>
                <w:szCs w:val="20"/>
              </w:rPr>
            </w:pPr>
          </w:p>
        </w:tc>
        <w:tc>
          <w:tcPr>
            <w:tcW w:w="15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280EAA" w:rsidRDefault="00280EAA" w:rsidP="006B590F">
            <w:pPr>
              <w:snapToGrid w:val="0"/>
              <w:rPr>
                <w:sz w:val="20"/>
                <w:szCs w:val="20"/>
              </w:rPr>
            </w:pPr>
          </w:p>
        </w:tc>
      </w:tr>
      <w:tr w:rsidR="00280EAA" w:rsidTr="006B590F">
        <w:tblPrEx>
          <w:tblCellMar>
            <w:left w:w="70" w:type="dxa"/>
            <w:right w:w="70" w:type="dxa"/>
          </w:tblCellMar>
        </w:tblPrEx>
        <w:trPr>
          <w:cantSplit/>
          <w:trHeight w:val="1125"/>
        </w:trPr>
        <w:tc>
          <w:tcPr>
            <w:tcW w:w="10454" w:type="dxa"/>
            <w:gridSpan w:val="9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280EAA" w:rsidRDefault="00280EAA" w:rsidP="006B590F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lastRenderedPageBreak/>
              <w:t xml:space="preserve">6. Program szkolenia został określony przez inne wytyczne bądź przepisy prawne : </w:t>
            </w:r>
            <w:r>
              <w:rPr>
                <w:bCs/>
                <w:sz w:val="20"/>
                <w:szCs w:val="20"/>
                <w:u w:val="single"/>
              </w:rPr>
              <w:t xml:space="preserve">(w przypadku przepisów szczególnych określających warunki organizacji specyficznych szkoleń np. szkoleń w zawodach regulowanych, gdzie program szkolenia,           w tym wymiar i rozkład godzin szkolenia, określa minister właściwy </w:t>
            </w:r>
            <w:r>
              <w:rPr>
                <w:b/>
                <w:bCs/>
                <w:sz w:val="20"/>
                <w:szCs w:val="20"/>
                <w:u w:val="single"/>
              </w:rPr>
              <w:t>– podać podstawę prawna):</w:t>
            </w:r>
          </w:p>
          <w:p w:rsidR="00280EAA" w:rsidRDefault="00280EAA" w:rsidP="006B590F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:rsidR="00280EAA" w:rsidRDefault="00280EAA" w:rsidP="006B590F">
            <w:pPr>
              <w:rPr>
                <w:b/>
                <w:bCs/>
                <w:color w:val="FF0000"/>
                <w:sz w:val="20"/>
                <w:szCs w:val="20"/>
                <w:u w:val="single"/>
              </w:rPr>
            </w:pPr>
          </w:p>
          <w:p w:rsidR="00280EAA" w:rsidRDefault="00280EAA" w:rsidP="006B590F">
            <w:pPr>
              <w:rPr>
                <w:b/>
                <w:bCs/>
                <w:color w:val="FF0000"/>
                <w:sz w:val="20"/>
                <w:szCs w:val="20"/>
                <w:u w:val="single"/>
              </w:rPr>
            </w:pPr>
          </w:p>
          <w:p w:rsidR="00280EAA" w:rsidRDefault="00280EAA" w:rsidP="006B590F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:rsidR="00280EAA" w:rsidRDefault="00280EAA" w:rsidP="006B590F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:rsidR="00280EAA" w:rsidRDefault="00280EAA" w:rsidP="006B590F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</w:tr>
      <w:tr w:rsidR="00280EAA" w:rsidTr="006B590F">
        <w:tblPrEx>
          <w:tblCellMar>
            <w:left w:w="70" w:type="dxa"/>
            <w:right w:w="70" w:type="dxa"/>
          </w:tblCellMar>
        </w:tblPrEx>
        <w:trPr>
          <w:cantSplit/>
          <w:trHeight w:val="1800"/>
        </w:trPr>
        <w:tc>
          <w:tcPr>
            <w:tcW w:w="10454" w:type="dxa"/>
            <w:gridSpan w:val="9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280EAA" w:rsidRDefault="00280EAA" w:rsidP="006B59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7. Wykaz literatury oraz niezbędnych środków i materiałów dydaktycznych :</w:t>
            </w:r>
          </w:p>
          <w:p w:rsidR="00280EAA" w:rsidRDefault="00280EAA" w:rsidP="006B590F">
            <w:pPr>
              <w:rPr>
                <w:b/>
                <w:bCs/>
                <w:sz w:val="20"/>
                <w:szCs w:val="20"/>
              </w:rPr>
            </w:pPr>
          </w:p>
          <w:p w:rsidR="00280EAA" w:rsidRDefault="00280EAA" w:rsidP="006B590F">
            <w:pPr>
              <w:rPr>
                <w:b/>
                <w:bCs/>
                <w:sz w:val="20"/>
                <w:szCs w:val="20"/>
              </w:rPr>
            </w:pPr>
          </w:p>
          <w:p w:rsidR="00280EAA" w:rsidRDefault="00280EAA" w:rsidP="006B590F">
            <w:pPr>
              <w:rPr>
                <w:b/>
                <w:bCs/>
                <w:sz w:val="20"/>
                <w:szCs w:val="20"/>
              </w:rPr>
            </w:pPr>
          </w:p>
          <w:p w:rsidR="00280EAA" w:rsidRDefault="00280EAA" w:rsidP="006B590F">
            <w:pPr>
              <w:rPr>
                <w:b/>
                <w:bCs/>
                <w:sz w:val="20"/>
                <w:szCs w:val="20"/>
              </w:rPr>
            </w:pPr>
          </w:p>
          <w:p w:rsidR="00280EAA" w:rsidRDefault="00280EAA" w:rsidP="006B590F">
            <w:pPr>
              <w:rPr>
                <w:b/>
                <w:bCs/>
                <w:sz w:val="20"/>
                <w:szCs w:val="20"/>
              </w:rPr>
            </w:pPr>
          </w:p>
          <w:p w:rsidR="00280EAA" w:rsidRDefault="00280EAA" w:rsidP="006B590F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</w:tr>
      <w:tr w:rsidR="00280EAA" w:rsidTr="006B590F">
        <w:tblPrEx>
          <w:tblCellMar>
            <w:left w:w="70" w:type="dxa"/>
            <w:right w:w="70" w:type="dxa"/>
          </w:tblCellMar>
        </w:tblPrEx>
        <w:trPr>
          <w:cantSplit/>
          <w:trHeight w:val="1390"/>
        </w:trPr>
        <w:tc>
          <w:tcPr>
            <w:tcW w:w="10454" w:type="dxa"/>
            <w:gridSpan w:val="9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280EAA" w:rsidRDefault="00280EAA" w:rsidP="006B590F">
            <w:pPr>
              <w:rPr>
                <w:color w:val="00008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</w:t>
            </w:r>
            <w:r>
              <w:rPr>
                <w:color w:val="00008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u w:val="single"/>
              </w:rPr>
              <w:t>Przewidziane  sprawdziany i egzaminy.</w:t>
            </w:r>
          </w:p>
          <w:p w:rsidR="00280EAA" w:rsidRDefault="00280EAA" w:rsidP="006B590F">
            <w:pPr>
              <w:rPr>
                <w:b/>
                <w:bCs/>
                <w:sz w:val="20"/>
                <w:szCs w:val="20"/>
              </w:rPr>
            </w:pPr>
            <w:r>
              <w:rPr>
                <w:color w:val="000080"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Sprawdziany (wymienić jakie?) :</w:t>
            </w:r>
          </w:p>
          <w:p w:rsidR="00280EAA" w:rsidRDefault="00280EAA" w:rsidP="006B590F">
            <w:pPr>
              <w:rPr>
                <w:b/>
                <w:bCs/>
                <w:sz w:val="20"/>
                <w:szCs w:val="20"/>
              </w:rPr>
            </w:pPr>
          </w:p>
          <w:p w:rsidR="00280EAA" w:rsidRDefault="00280EAA" w:rsidP="006B590F">
            <w:pPr>
              <w:rPr>
                <w:b/>
                <w:bCs/>
                <w:sz w:val="20"/>
                <w:szCs w:val="20"/>
              </w:rPr>
            </w:pPr>
          </w:p>
          <w:p w:rsidR="00280EAA" w:rsidRDefault="00280EAA" w:rsidP="006B590F">
            <w:pPr>
              <w:rPr>
                <w:b/>
                <w:bCs/>
                <w:sz w:val="20"/>
                <w:szCs w:val="20"/>
              </w:rPr>
            </w:pPr>
          </w:p>
          <w:p w:rsidR="00280EAA" w:rsidRDefault="00280EAA" w:rsidP="006B590F">
            <w:pPr>
              <w:rPr>
                <w:rFonts w:ascii="Webdings" w:eastAsia="Webdings" w:hAnsi="Webdings" w:cs="Webdings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Egzaminy (właściwe zaznaczyć):</w:t>
            </w:r>
          </w:p>
          <w:p w:rsidR="00280EAA" w:rsidRDefault="00280EAA" w:rsidP="006B590F">
            <w:pPr>
              <w:spacing w:line="100" w:lineRule="atLeast"/>
              <w:ind w:left="720"/>
              <w:rPr>
                <w:rFonts w:ascii="Webdings" w:eastAsia="Webdings" w:hAnsi="Webdings" w:cs="Webdings"/>
                <w:sz w:val="20"/>
                <w:szCs w:val="20"/>
              </w:rPr>
            </w:pPr>
          </w:p>
          <w:p w:rsidR="00280EAA" w:rsidRDefault="00280EAA" w:rsidP="006B590F">
            <w:pPr>
              <w:spacing w:line="100" w:lineRule="atLeast"/>
              <w:ind w:left="720"/>
              <w:rPr>
                <w:rFonts w:ascii="Webdings" w:eastAsia="Webdings" w:hAnsi="Webdings" w:cs="Webdings"/>
                <w:sz w:val="20"/>
                <w:szCs w:val="20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  <w:r>
              <w:rPr>
                <w:rFonts w:ascii="Webdings" w:eastAsia="Webdings" w:hAnsi="Webdings" w:cs="Webdings"/>
                <w:szCs w:val="20"/>
              </w:rPr>
              <w:t></w:t>
            </w:r>
            <w:r>
              <w:rPr>
                <w:rFonts w:eastAsia="Webdings" w:cs="Webdings"/>
                <w:sz w:val="20"/>
                <w:szCs w:val="20"/>
              </w:rPr>
              <w:t xml:space="preserve">egzamin wewnętrzny przeprowadzony przez instytucję szkoleniową </w:t>
            </w:r>
          </w:p>
          <w:p w:rsidR="00280EAA" w:rsidRDefault="00280EAA" w:rsidP="006B590F">
            <w:pPr>
              <w:spacing w:line="100" w:lineRule="atLeast"/>
              <w:ind w:left="720"/>
              <w:rPr>
                <w:rFonts w:ascii="Webdings" w:eastAsia="Webdings" w:hAnsi="Webdings" w:cs="Webdings"/>
                <w:sz w:val="20"/>
                <w:szCs w:val="20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  <w:r>
              <w:rPr>
                <w:rFonts w:ascii="Webdings" w:eastAsia="Webdings" w:hAnsi="Webdings" w:cs="Webdings"/>
                <w:sz w:val="20"/>
                <w:szCs w:val="20"/>
              </w:rPr>
              <w:t></w:t>
            </w:r>
            <w:r>
              <w:rPr>
                <w:rFonts w:eastAsia="Webdings" w:cs="Webdings"/>
                <w:sz w:val="20"/>
                <w:szCs w:val="20"/>
              </w:rPr>
              <w:t xml:space="preserve">egzamin </w:t>
            </w:r>
            <w:r>
              <w:rPr>
                <w:sz w:val="20"/>
                <w:szCs w:val="20"/>
              </w:rPr>
              <w:t>państwowy przed komisją (podać nazwę komisji)…………….........................……………………….,</w:t>
            </w:r>
          </w:p>
          <w:p w:rsidR="00280EAA" w:rsidRDefault="00280EAA" w:rsidP="006B590F">
            <w:pPr>
              <w:spacing w:line="100" w:lineRule="atLeast"/>
              <w:ind w:left="720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  <w:r>
              <w:rPr>
                <w:rFonts w:ascii="Webdings" w:eastAsia="Webdings" w:hAnsi="Webdings" w:cs="Webdings"/>
                <w:sz w:val="20"/>
                <w:szCs w:val="20"/>
              </w:rPr>
              <w:t></w:t>
            </w:r>
            <w:r>
              <w:rPr>
                <w:rFonts w:eastAsia="Webdings" w:cs="Webdings"/>
                <w:sz w:val="20"/>
                <w:szCs w:val="20"/>
              </w:rPr>
              <w:t>inna forma zaliczenia,  proszę wpisać jaka: .........................................................................................................</w:t>
            </w:r>
          </w:p>
          <w:p w:rsidR="00280EAA" w:rsidRDefault="00280EAA" w:rsidP="006B590F">
            <w:pPr>
              <w:rPr>
                <w:b/>
                <w:bCs/>
                <w:color w:val="000080"/>
                <w:sz w:val="20"/>
                <w:szCs w:val="20"/>
              </w:rPr>
            </w:pPr>
          </w:p>
        </w:tc>
      </w:tr>
      <w:tr w:rsidR="00280EAA" w:rsidTr="006B590F">
        <w:tblPrEx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10454" w:type="dxa"/>
            <w:gridSpan w:val="9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280EAA" w:rsidRDefault="00280EAA" w:rsidP="006B590F">
            <w:pPr>
              <w:spacing w:line="100" w:lineRule="atLeast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9.Informacja o dopuszczalnej liczbie godzin nieobecności na szkoleniu</w:t>
            </w:r>
            <w:r>
              <w:rPr>
                <w:rFonts w:eastAsia="Times New Roman" w:cs="Times New Roman"/>
                <w:b/>
                <w:sz w:val="20"/>
                <w:szCs w:val="20"/>
                <w:u w:val="single"/>
              </w:rPr>
              <w:t xml:space="preserve"> aby uczestnik został sklasyfikowany /dopuszczony do egzaminu końcowego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:</w:t>
            </w:r>
          </w:p>
          <w:p w:rsidR="00280EAA" w:rsidRDefault="00280EAA" w:rsidP="006B590F">
            <w:pPr>
              <w:ind w:left="360"/>
              <w:jc w:val="both"/>
              <w:rPr>
                <w:sz w:val="20"/>
                <w:szCs w:val="20"/>
                <w:u w:val="single"/>
              </w:rPr>
            </w:pPr>
          </w:p>
          <w:p w:rsidR="00280EAA" w:rsidRDefault="00280EAA" w:rsidP="006B590F">
            <w:pPr>
              <w:ind w:left="360"/>
              <w:jc w:val="both"/>
              <w:rPr>
                <w:sz w:val="20"/>
                <w:szCs w:val="20"/>
                <w:u w:val="single"/>
              </w:rPr>
            </w:pPr>
          </w:p>
          <w:p w:rsidR="00280EAA" w:rsidRDefault="00280EAA" w:rsidP="006B590F">
            <w:pPr>
              <w:ind w:left="360"/>
              <w:jc w:val="both"/>
              <w:rPr>
                <w:sz w:val="20"/>
                <w:szCs w:val="20"/>
                <w:u w:val="single"/>
              </w:rPr>
            </w:pPr>
          </w:p>
          <w:p w:rsidR="00280EAA" w:rsidRDefault="00280EAA" w:rsidP="006B590F">
            <w:pPr>
              <w:ind w:left="360"/>
              <w:jc w:val="both"/>
              <w:rPr>
                <w:sz w:val="20"/>
                <w:szCs w:val="20"/>
                <w:u w:val="single"/>
              </w:rPr>
            </w:pPr>
          </w:p>
        </w:tc>
      </w:tr>
      <w:tr w:rsidR="00280EAA" w:rsidTr="006B590F">
        <w:tblPrEx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10454" w:type="dxa"/>
            <w:gridSpan w:val="9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280EAA" w:rsidRDefault="00280EAA" w:rsidP="006B590F">
            <w:pPr>
              <w:spacing w:line="100" w:lineRule="atLeas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rFonts w:eastAsia="Webdings" w:cs="Webdings"/>
                <w:b/>
                <w:bCs/>
                <w:sz w:val="20"/>
                <w:szCs w:val="20"/>
                <w:u w:val="single"/>
              </w:rPr>
              <w:t>10. Uzyskane kwalifikacje i umiejętności po pozytywnym zakończeniu kursu przez uczestnika:</w:t>
            </w:r>
          </w:p>
          <w:p w:rsidR="00280EAA" w:rsidRDefault="00280EAA" w:rsidP="006B590F">
            <w:pPr>
              <w:spacing w:line="100" w:lineRule="atLeast"/>
              <w:ind w:left="15"/>
              <w:rPr>
                <w:b/>
                <w:bCs/>
                <w:sz w:val="20"/>
                <w:szCs w:val="20"/>
                <w:u w:val="single"/>
              </w:rPr>
            </w:pPr>
          </w:p>
          <w:p w:rsidR="00280EAA" w:rsidRDefault="00280EAA" w:rsidP="006B590F">
            <w:pPr>
              <w:spacing w:line="100" w:lineRule="atLeast"/>
              <w:ind w:left="15"/>
              <w:rPr>
                <w:b/>
                <w:bCs/>
                <w:sz w:val="20"/>
                <w:szCs w:val="20"/>
                <w:u w:val="single"/>
              </w:rPr>
            </w:pPr>
          </w:p>
          <w:p w:rsidR="00280EAA" w:rsidRDefault="00280EAA" w:rsidP="006B590F">
            <w:pPr>
              <w:spacing w:line="100" w:lineRule="atLeast"/>
              <w:ind w:left="15"/>
              <w:rPr>
                <w:b/>
                <w:bCs/>
                <w:sz w:val="20"/>
                <w:szCs w:val="20"/>
                <w:u w:val="single"/>
              </w:rPr>
            </w:pPr>
          </w:p>
          <w:p w:rsidR="00280EAA" w:rsidRDefault="00280EAA" w:rsidP="006B590F">
            <w:pPr>
              <w:spacing w:line="100" w:lineRule="atLeast"/>
              <w:ind w:left="15"/>
              <w:rPr>
                <w:b/>
                <w:bCs/>
                <w:sz w:val="20"/>
                <w:szCs w:val="20"/>
                <w:u w:val="single"/>
              </w:rPr>
            </w:pPr>
          </w:p>
        </w:tc>
      </w:tr>
      <w:tr w:rsidR="00280EAA" w:rsidTr="006B590F">
        <w:tblPrEx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10454" w:type="dxa"/>
            <w:gridSpan w:val="9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280EAA" w:rsidRDefault="00280EAA" w:rsidP="006B590F">
            <w:pPr>
              <w:rPr>
                <w:rFonts w:ascii="Webdings" w:eastAsia="Webdings" w:hAnsi="Webdings" w:cs="Webdings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11.Rodzaj dokumentów potwierdzających ukończenie szkolenia i uzyskanie kwalifikacji: </w:t>
            </w:r>
          </w:p>
          <w:p w:rsidR="00280EAA" w:rsidRDefault="00280EAA" w:rsidP="006B590F">
            <w:pPr>
              <w:spacing w:line="100" w:lineRule="atLeast"/>
              <w:ind w:left="720" w:right="-301"/>
              <w:rPr>
                <w:rFonts w:ascii="Webdings" w:eastAsia="Webdings" w:hAnsi="Webdings" w:cs="Webdings"/>
                <w:sz w:val="20"/>
                <w:szCs w:val="20"/>
              </w:rPr>
            </w:pPr>
          </w:p>
          <w:p w:rsidR="00280EAA" w:rsidRDefault="00280EAA" w:rsidP="006B590F">
            <w:pPr>
              <w:spacing w:line="100" w:lineRule="atLeast"/>
              <w:ind w:left="720" w:right="-301"/>
              <w:rPr>
                <w:rFonts w:ascii="Webdings" w:eastAsia="Webdings" w:hAnsi="Webdings" w:cs="Webdings"/>
                <w:sz w:val="20"/>
                <w:szCs w:val="20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  <w:r>
              <w:rPr>
                <w:rFonts w:ascii="Webdings" w:eastAsia="Webdings" w:hAnsi="Webdings" w:cs="Webdings"/>
                <w:sz w:val="20"/>
                <w:szCs w:val="20"/>
              </w:rPr>
              <w:t></w:t>
            </w:r>
            <w:r>
              <w:rPr>
                <w:rFonts w:eastAsia="Times New Roman" w:cs="Times New Roman"/>
                <w:sz w:val="20"/>
                <w:szCs w:val="20"/>
              </w:rPr>
              <w:t>zaświadczenie (prosimy załączyć wzór)</w:t>
            </w:r>
          </w:p>
          <w:p w:rsidR="00280EAA" w:rsidRDefault="00280EAA" w:rsidP="006B590F">
            <w:pPr>
              <w:spacing w:line="100" w:lineRule="atLeast"/>
              <w:ind w:left="72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  <w:r>
              <w:rPr>
                <w:rFonts w:ascii="Webdings" w:eastAsia="Webdings" w:hAnsi="Webdings" w:cs="Webdings"/>
                <w:sz w:val="20"/>
                <w:szCs w:val="20"/>
              </w:rPr>
              <w:t></w:t>
            </w:r>
            <w:r>
              <w:rPr>
                <w:rFonts w:eastAsia="Times New Roman" w:cs="Times New Roman"/>
                <w:sz w:val="20"/>
                <w:szCs w:val="20"/>
              </w:rPr>
              <w:t>uprawnienia  (prosimy załączyć  wzór)</w:t>
            </w:r>
          </w:p>
          <w:p w:rsidR="00280EAA" w:rsidRDefault="00280EAA" w:rsidP="006B590F">
            <w:pPr>
              <w:spacing w:line="100" w:lineRule="atLeast"/>
              <w:ind w:left="720"/>
              <w:rPr>
                <w:rFonts w:eastAsia="Times New Roman" w:cs="Times New Roman"/>
                <w:sz w:val="20"/>
                <w:szCs w:val="20"/>
              </w:rPr>
            </w:pPr>
          </w:p>
          <w:p w:rsidR="00280EAA" w:rsidRDefault="00280EAA" w:rsidP="006B590F">
            <w:pPr>
              <w:spacing w:line="100" w:lineRule="atLeast"/>
              <w:ind w:left="720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Zobowiązujemy się do wydania zaświadczenia zgodnie z § 5 ust.3 rozporządzenia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Rozporządzenia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Ministra Rodziny, Pracy i Polityki Społecznej z dnia 24 października 2025r. w sprawie sposobu i trybu realizacji przez starostę pomocy bezrobotnym i poszukującym pracy w nabywaniu wiedzy, umiejętności lub kwalifikacji. </w:t>
            </w:r>
          </w:p>
          <w:p w:rsidR="00280EAA" w:rsidRDefault="00280EAA" w:rsidP="006B590F">
            <w:pPr>
              <w:spacing w:line="100" w:lineRule="atLeast"/>
              <w:ind w:left="720"/>
              <w:rPr>
                <w:rFonts w:eastAsia="Times New Roman" w:cs="Times New Roman"/>
                <w:color w:val="FF0000"/>
                <w:sz w:val="20"/>
                <w:szCs w:val="20"/>
              </w:rPr>
            </w:pPr>
          </w:p>
          <w:p w:rsidR="00280EAA" w:rsidRDefault="00280EAA" w:rsidP="006B590F">
            <w:pPr>
              <w:spacing w:line="100" w:lineRule="atLeast"/>
              <w:ind w:firstLine="720"/>
              <w:rPr>
                <w:rFonts w:eastAsia="Times New Roman" w:cs="Times New Roman"/>
                <w:color w:val="FF0000"/>
                <w:sz w:val="20"/>
                <w:szCs w:val="20"/>
              </w:rPr>
            </w:pPr>
          </w:p>
          <w:p w:rsidR="00280EAA" w:rsidRDefault="00280EAA" w:rsidP="006B590F">
            <w:pPr>
              <w:spacing w:line="100" w:lineRule="atLeast"/>
              <w:jc w:val="both"/>
              <w:rPr>
                <w:rFonts w:cs="Times New Roman"/>
                <w:color w:val="FF0000"/>
                <w:sz w:val="20"/>
                <w:szCs w:val="20"/>
              </w:rPr>
            </w:pPr>
          </w:p>
        </w:tc>
      </w:tr>
      <w:tr w:rsidR="00280EAA" w:rsidTr="006B590F">
        <w:tblPrEx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10454" w:type="dxa"/>
            <w:gridSpan w:val="9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280EAA" w:rsidRDefault="00280EAA" w:rsidP="006B590F">
            <w:pPr>
              <w:snapToGrid w:val="0"/>
              <w:spacing w:line="100" w:lineRule="atLeast"/>
              <w:jc w:val="both"/>
              <w:rPr>
                <w:b/>
                <w:bCs/>
                <w:color w:val="FF0000"/>
                <w:sz w:val="20"/>
                <w:szCs w:val="20"/>
                <w:u w:val="single"/>
              </w:rPr>
            </w:pPr>
          </w:p>
          <w:p w:rsidR="00280EAA" w:rsidRDefault="00280EAA" w:rsidP="006B590F">
            <w:pPr>
              <w:spacing w:line="100" w:lineRule="atLeast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Nadzór wewnętrzny prowadzony podczas szkolenia służący podnoszeniu jakości prowadzonego szkolenia (należy podać krótki opis):</w:t>
            </w:r>
            <w:r>
              <w:rPr>
                <w:sz w:val="20"/>
                <w:szCs w:val="20"/>
                <w:u w:val="single"/>
              </w:rPr>
              <w:t xml:space="preserve">  </w:t>
            </w:r>
          </w:p>
          <w:p w:rsidR="00280EAA" w:rsidRDefault="00280EAA" w:rsidP="006B590F">
            <w:pPr>
              <w:spacing w:line="100" w:lineRule="atLeast"/>
              <w:jc w:val="both"/>
              <w:rPr>
                <w:sz w:val="20"/>
                <w:szCs w:val="20"/>
                <w:u w:val="single"/>
              </w:rPr>
            </w:pPr>
          </w:p>
          <w:p w:rsidR="00280EAA" w:rsidRDefault="00280EAA" w:rsidP="006B590F">
            <w:pPr>
              <w:spacing w:line="100" w:lineRule="atLeast"/>
              <w:jc w:val="both"/>
              <w:rPr>
                <w:sz w:val="20"/>
                <w:szCs w:val="20"/>
                <w:u w:val="single"/>
              </w:rPr>
            </w:pPr>
          </w:p>
          <w:p w:rsidR="00280EAA" w:rsidRDefault="00280EAA" w:rsidP="006B590F">
            <w:pPr>
              <w:spacing w:line="100" w:lineRule="atLeast"/>
              <w:jc w:val="both"/>
              <w:rPr>
                <w:sz w:val="20"/>
                <w:szCs w:val="20"/>
                <w:u w:val="single"/>
              </w:rPr>
            </w:pPr>
          </w:p>
          <w:p w:rsidR="00280EAA" w:rsidRDefault="00280EAA" w:rsidP="006B590F">
            <w:pPr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Nadzór sprawować będzie:</w:t>
            </w:r>
          </w:p>
          <w:p w:rsidR="00280EAA" w:rsidRDefault="00280EAA" w:rsidP="006B590F">
            <w:pPr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 i nazwisko: .</w:t>
            </w:r>
          </w:p>
          <w:p w:rsidR="00280EAA" w:rsidRDefault="00280EAA" w:rsidP="006B590F">
            <w:pPr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Pełniona funkcja:</w:t>
            </w:r>
          </w:p>
          <w:p w:rsidR="00280EAA" w:rsidRDefault="00280EAA" w:rsidP="006B590F">
            <w:pPr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Instytucja:</w:t>
            </w:r>
          </w:p>
          <w:p w:rsidR="00280EAA" w:rsidRDefault="00280EAA" w:rsidP="006B590F">
            <w:pPr>
              <w:autoSpaceDE w:val="0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Nr telefonu: </w:t>
            </w:r>
          </w:p>
          <w:p w:rsidR="00280EAA" w:rsidRDefault="00280EAA" w:rsidP="006B590F">
            <w:pPr>
              <w:spacing w:line="100" w:lineRule="atLeast"/>
              <w:jc w:val="both"/>
              <w:rPr>
                <w:sz w:val="20"/>
                <w:szCs w:val="20"/>
                <w:u w:val="single"/>
              </w:rPr>
            </w:pPr>
          </w:p>
        </w:tc>
      </w:tr>
    </w:tbl>
    <w:p w:rsidR="00280EAA" w:rsidRDefault="00280EAA" w:rsidP="00280EAA"/>
    <w:p w:rsidR="00280EAA" w:rsidRPr="00F42894" w:rsidRDefault="00280EAA" w:rsidP="00F42894">
      <w:pPr>
        <w:suppressAutoHyphens w:val="0"/>
      </w:pPr>
    </w:p>
    <w:sectPr w:rsidR="00280EAA" w:rsidRPr="00F42894" w:rsidSect="00280EAA">
      <w:headerReference w:type="even" r:id="rId11"/>
      <w:headerReference w:type="default" r:id="rId12"/>
      <w:headerReference w:type="first" r:id="rId13"/>
      <w:pgSz w:w="11906" w:h="16838"/>
      <w:pgMar w:top="851" w:right="851" w:bottom="794" w:left="907" w:header="142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C3E" w:rsidRDefault="008C3C3E" w:rsidP="00A9232C">
      <w:r>
        <w:separator/>
      </w:r>
    </w:p>
  </w:endnote>
  <w:endnote w:type="continuationSeparator" w:id="0">
    <w:p w:rsidR="008C3C3E" w:rsidRDefault="008C3C3E" w:rsidP="00A92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C3E" w:rsidRDefault="008C3C3E" w:rsidP="00A9232C">
      <w:r>
        <w:separator/>
      </w:r>
    </w:p>
  </w:footnote>
  <w:footnote w:type="continuationSeparator" w:id="0">
    <w:p w:rsidR="008C3C3E" w:rsidRDefault="008C3C3E" w:rsidP="00A923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784" w:rsidRDefault="0029078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784" w:rsidRDefault="0029078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784" w:rsidRDefault="00290784">
    <w:pPr>
      <w:pStyle w:val="Nagwek"/>
    </w:pPr>
    <w:r>
      <w:rPr>
        <w:noProof/>
        <w:lang w:eastAsia="pl-PL" w:bidi="ar-SA"/>
      </w:rPr>
      <w:drawing>
        <wp:inline distT="0" distB="0" distL="0" distR="0" wp14:anchorId="0B077A75" wp14:editId="38F18750">
          <wp:extent cx="9515475" cy="1152525"/>
          <wp:effectExtent l="0" t="0" r="0" b="0"/>
          <wp:docPr id="15" name="Obraz 15" descr="C:\Users\jpolewana\Desktop\druki EFS+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4" descr="C:\Users\jpolewana\Desktop\druki EFS+\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515475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eastAsia="Times New Roman" w:cs="Times New Roman"/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eastAsia="Times New Roman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23A18FD"/>
    <w:multiLevelType w:val="hybridMultilevel"/>
    <w:tmpl w:val="A12698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934713"/>
    <w:multiLevelType w:val="hybridMultilevel"/>
    <w:tmpl w:val="E0162D8C"/>
    <w:lvl w:ilvl="0" w:tplc="3556882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A1726A"/>
    <w:multiLevelType w:val="hybridMultilevel"/>
    <w:tmpl w:val="35403B84"/>
    <w:lvl w:ilvl="0" w:tplc="77D24BD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B077B"/>
    <w:multiLevelType w:val="hybridMultilevel"/>
    <w:tmpl w:val="F58CBD9A"/>
    <w:lvl w:ilvl="0" w:tplc="F8E4E8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B0485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272362"/>
    <w:multiLevelType w:val="hybridMultilevel"/>
    <w:tmpl w:val="8B301738"/>
    <w:lvl w:ilvl="0" w:tplc="216442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D125C7"/>
    <w:multiLevelType w:val="hybridMultilevel"/>
    <w:tmpl w:val="D674AFE6"/>
    <w:lvl w:ilvl="0" w:tplc="F6BE820A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B22DED"/>
    <w:multiLevelType w:val="hybridMultilevel"/>
    <w:tmpl w:val="6518A454"/>
    <w:lvl w:ilvl="0" w:tplc="BB66CE6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DB5E24"/>
    <w:multiLevelType w:val="hybridMultilevel"/>
    <w:tmpl w:val="882A20EA"/>
    <w:lvl w:ilvl="0" w:tplc="216442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272AD4"/>
    <w:multiLevelType w:val="hybridMultilevel"/>
    <w:tmpl w:val="5D62E5BE"/>
    <w:lvl w:ilvl="0" w:tplc="432C7AA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D00324"/>
    <w:multiLevelType w:val="multilevel"/>
    <w:tmpl w:val="6AF0E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246E4AA8"/>
    <w:multiLevelType w:val="hybridMultilevel"/>
    <w:tmpl w:val="8EB4392C"/>
    <w:lvl w:ilvl="0" w:tplc="619AB6E6">
      <w:start w:val="2"/>
      <w:numFmt w:val="decimal"/>
      <w:lvlText w:val="%1."/>
      <w:lvlJc w:val="left"/>
      <w:pPr>
        <w:ind w:left="720" w:hanging="360"/>
      </w:pPr>
      <w:rPr>
        <w:rFonts w:ascii="Arial" w:hAnsi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EC1B09"/>
    <w:multiLevelType w:val="hybridMultilevel"/>
    <w:tmpl w:val="BAE67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A828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D72BB4"/>
    <w:multiLevelType w:val="hybridMultilevel"/>
    <w:tmpl w:val="B88A2936"/>
    <w:lvl w:ilvl="0" w:tplc="D2ACAD7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15266F"/>
    <w:multiLevelType w:val="hybridMultilevel"/>
    <w:tmpl w:val="DE526DFC"/>
    <w:lvl w:ilvl="0" w:tplc="216442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E8258A"/>
    <w:multiLevelType w:val="multilevel"/>
    <w:tmpl w:val="B6789A34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9">
    <w:nsid w:val="30654D48"/>
    <w:multiLevelType w:val="multilevel"/>
    <w:tmpl w:val="29A05FA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0">
    <w:nsid w:val="30A744B8"/>
    <w:multiLevelType w:val="hybridMultilevel"/>
    <w:tmpl w:val="065C5572"/>
    <w:lvl w:ilvl="0" w:tplc="216442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932969"/>
    <w:multiLevelType w:val="hybridMultilevel"/>
    <w:tmpl w:val="A57ADC14"/>
    <w:lvl w:ilvl="0" w:tplc="652478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AA7287"/>
    <w:multiLevelType w:val="hybridMultilevel"/>
    <w:tmpl w:val="78B41512"/>
    <w:lvl w:ilvl="0" w:tplc="D8A240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3B39F2"/>
    <w:multiLevelType w:val="hybridMultilevel"/>
    <w:tmpl w:val="557AB5A4"/>
    <w:lvl w:ilvl="0" w:tplc="E33ACB9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920714"/>
    <w:multiLevelType w:val="hybridMultilevel"/>
    <w:tmpl w:val="A85A2E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1AEE7FB2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CA75CE"/>
    <w:multiLevelType w:val="hybridMultilevel"/>
    <w:tmpl w:val="12189C20"/>
    <w:lvl w:ilvl="0" w:tplc="40E6491E">
      <w:start w:val="16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7320CD"/>
    <w:multiLevelType w:val="hybridMultilevel"/>
    <w:tmpl w:val="EAD8FB1A"/>
    <w:lvl w:ilvl="0" w:tplc="03F4FE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A6431D"/>
    <w:multiLevelType w:val="hybridMultilevel"/>
    <w:tmpl w:val="7A769CEC"/>
    <w:lvl w:ilvl="0" w:tplc="77D24BD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2"/>
      </w:rPr>
    </w:lvl>
    <w:lvl w:ilvl="1" w:tplc="B816BD5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D13F10"/>
    <w:multiLevelType w:val="hybridMultilevel"/>
    <w:tmpl w:val="E9445A50"/>
    <w:lvl w:ilvl="0" w:tplc="B2EC9D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21644296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3456474"/>
    <w:multiLevelType w:val="hybridMultilevel"/>
    <w:tmpl w:val="CCEAAC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1644296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57A0B9B"/>
    <w:multiLevelType w:val="multilevel"/>
    <w:tmpl w:val="C784A51A"/>
    <w:lvl w:ilvl="0">
      <w:start w:val="1"/>
      <w:numFmt w:val="bullet"/>
      <w:lvlText w:val="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85A634F"/>
    <w:multiLevelType w:val="hybridMultilevel"/>
    <w:tmpl w:val="130277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C2C0791"/>
    <w:multiLevelType w:val="hybridMultilevel"/>
    <w:tmpl w:val="092A09AC"/>
    <w:lvl w:ilvl="0" w:tplc="37CA8F44">
      <w:start w:val="14"/>
      <w:numFmt w:val="decimal"/>
      <w:lvlText w:val="%1."/>
      <w:lvlJc w:val="left"/>
      <w:pPr>
        <w:ind w:left="1038" w:hanging="360"/>
      </w:pPr>
      <w:rPr>
        <w:rFonts w:ascii="Arial" w:hAnsi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EA857B9"/>
    <w:multiLevelType w:val="hybridMultilevel"/>
    <w:tmpl w:val="3E4AFCE6"/>
    <w:lvl w:ilvl="0" w:tplc="216442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0A7F1F"/>
    <w:multiLevelType w:val="hybridMultilevel"/>
    <w:tmpl w:val="3A5409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4B5FE3"/>
    <w:multiLevelType w:val="hybridMultilevel"/>
    <w:tmpl w:val="8EDE6C20"/>
    <w:lvl w:ilvl="0" w:tplc="BF28FF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0235D3"/>
    <w:multiLevelType w:val="multilevel"/>
    <w:tmpl w:val="3168B46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7">
    <w:nsid w:val="5EC874DF"/>
    <w:multiLevelType w:val="hybridMultilevel"/>
    <w:tmpl w:val="A1CA5D6A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8">
    <w:nsid w:val="5F062D91"/>
    <w:multiLevelType w:val="hybridMultilevel"/>
    <w:tmpl w:val="F51E1128"/>
    <w:lvl w:ilvl="0" w:tplc="E33ACB9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1A0045"/>
    <w:multiLevelType w:val="hybridMultilevel"/>
    <w:tmpl w:val="33800D98"/>
    <w:lvl w:ilvl="0" w:tplc="432C7AA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6E73F5"/>
    <w:multiLevelType w:val="hybridMultilevel"/>
    <w:tmpl w:val="7AFA54EC"/>
    <w:lvl w:ilvl="0" w:tplc="03F4FE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2C147B5"/>
    <w:multiLevelType w:val="hybridMultilevel"/>
    <w:tmpl w:val="A14417C4"/>
    <w:lvl w:ilvl="0" w:tplc="8F44A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50F2FAC"/>
    <w:multiLevelType w:val="hybridMultilevel"/>
    <w:tmpl w:val="2F8688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60936D8"/>
    <w:multiLevelType w:val="hybridMultilevel"/>
    <w:tmpl w:val="6E9CD1C6"/>
    <w:lvl w:ilvl="0" w:tplc="04150017">
      <w:start w:val="1"/>
      <w:numFmt w:val="lowerLetter"/>
      <w:lvlText w:val="%1)"/>
      <w:lvlJc w:val="left"/>
      <w:pPr>
        <w:ind w:left="1038" w:hanging="360"/>
      </w:pPr>
    </w:lvl>
    <w:lvl w:ilvl="1" w:tplc="4282E6BC">
      <w:start w:val="1"/>
      <w:numFmt w:val="decimal"/>
      <w:lvlText w:val="%2."/>
      <w:lvlJc w:val="left"/>
      <w:pPr>
        <w:ind w:left="175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44">
    <w:nsid w:val="6790424B"/>
    <w:multiLevelType w:val="hybridMultilevel"/>
    <w:tmpl w:val="FFB68D9A"/>
    <w:lvl w:ilvl="0" w:tplc="C1FEDE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AAE5A1F"/>
    <w:multiLevelType w:val="hybridMultilevel"/>
    <w:tmpl w:val="2224058A"/>
    <w:lvl w:ilvl="0" w:tplc="4A3AEDA0">
      <w:start w:val="1"/>
      <w:numFmt w:val="decimal"/>
      <w:lvlText w:val="%1."/>
      <w:lvlJc w:val="left"/>
      <w:pPr>
        <w:ind w:left="17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DB918CC"/>
    <w:multiLevelType w:val="hybridMultilevel"/>
    <w:tmpl w:val="3F421106"/>
    <w:lvl w:ilvl="0" w:tplc="E982C76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ED41D1F"/>
    <w:multiLevelType w:val="hybridMultilevel"/>
    <w:tmpl w:val="D0CE16D8"/>
    <w:lvl w:ilvl="0" w:tplc="D2ACAD7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7D57CC3"/>
    <w:multiLevelType w:val="hybridMultilevel"/>
    <w:tmpl w:val="D55CE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BB529D3"/>
    <w:multiLevelType w:val="hybridMultilevel"/>
    <w:tmpl w:val="8FB8EFA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2"/>
  </w:num>
  <w:num w:numId="3">
    <w:abstractNumId w:val="30"/>
  </w:num>
  <w:num w:numId="4">
    <w:abstractNumId w:val="13"/>
  </w:num>
  <w:num w:numId="5">
    <w:abstractNumId w:val="36"/>
  </w:num>
  <w:num w:numId="6">
    <w:abstractNumId w:val="19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8"/>
  </w:num>
  <w:num w:numId="12">
    <w:abstractNumId w:val="27"/>
  </w:num>
  <w:num w:numId="13">
    <w:abstractNumId w:val="41"/>
  </w:num>
  <w:num w:numId="14">
    <w:abstractNumId w:val="10"/>
  </w:num>
  <w:num w:numId="15">
    <w:abstractNumId w:val="35"/>
  </w:num>
  <w:num w:numId="16">
    <w:abstractNumId w:val="43"/>
  </w:num>
  <w:num w:numId="17">
    <w:abstractNumId w:val="32"/>
  </w:num>
  <w:num w:numId="18">
    <w:abstractNumId w:val="22"/>
  </w:num>
  <w:num w:numId="19">
    <w:abstractNumId w:val="46"/>
  </w:num>
  <w:num w:numId="20">
    <w:abstractNumId w:val="34"/>
  </w:num>
  <w:num w:numId="21">
    <w:abstractNumId w:val="40"/>
  </w:num>
  <w:num w:numId="22">
    <w:abstractNumId w:val="26"/>
  </w:num>
  <w:num w:numId="23">
    <w:abstractNumId w:val="42"/>
  </w:num>
  <w:num w:numId="24">
    <w:abstractNumId w:val="24"/>
  </w:num>
  <w:num w:numId="25">
    <w:abstractNumId w:val="15"/>
  </w:num>
  <w:num w:numId="26">
    <w:abstractNumId w:val="7"/>
  </w:num>
  <w:num w:numId="27">
    <w:abstractNumId w:val="37"/>
  </w:num>
  <w:num w:numId="28">
    <w:abstractNumId w:val="9"/>
  </w:num>
  <w:num w:numId="29">
    <w:abstractNumId w:val="14"/>
  </w:num>
  <w:num w:numId="30">
    <w:abstractNumId w:val="6"/>
  </w:num>
  <w:num w:numId="31">
    <w:abstractNumId w:val="29"/>
  </w:num>
  <w:num w:numId="32">
    <w:abstractNumId w:val="5"/>
  </w:num>
  <w:num w:numId="33">
    <w:abstractNumId w:val="39"/>
  </w:num>
  <w:num w:numId="34">
    <w:abstractNumId w:val="16"/>
  </w:num>
  <w:num w:numId="35">
    <w:abstractNumId w:val="31"/>
  </w:num>
  <w:num w:numId="36">
    <w:abstractNumId w:val="17"/>
  </w:num>
  <w:num w:numId="37">
    <w:abstractNumId w:val="8"/>
  </w:num>
  <w:num w:numId="38">
    <w:abstractNumId w:val="33"/>
  </w:num>
  <w:num w:numId="39">
    <w:abstractNumId w:val="11"/>
  </w:num>
  <w:num w:numId="40">
    <w:abstractNumId w:val="20"/>
  </w:num>
  <w:num w:numId="41">
    <w:abstractNumId w:val="28"/>
  </w:num>
  <w:num w:numId="42">
    <w:abstractNumId w:val="38"/>
  </w:num>
  <w:num w:numId="43">
    <w:abstractNumId w:val="47"/>
  </w:num>
  <w:num w:numId="44">
    <w:abstractNumId w:val="25"/>
  </w:num>
  <w:num w:numId="45">
    <w:abstractNumId w:val="23"/>
  </w:num>
  <w:num w:numId="46">
    <w:abstractNumId w:val="49"/>
  </w:num>
  <w:num w:numId="47">
    <w:abstractNumId w:val="4"/>
  </w:num>
  <w:num w:numId="48">
    <w:abstractNumId w:val="45"/>
  </w:num>
  <w:num w:numId="49">
    <w:abstractNumId w:val="21"/>
  </w:num>
  <w:num w:numId="50">
    <w:abstractNumId w:val="4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9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96AB6"/>
    <w:rsid w:val="00001518"/>
    <w:rsid w:val="00021CF3"/>
    <w:rsid w:val="000304A6"/>
    <w:rsid w:val="00056128"/>
    <w:rsid w:val="000C7165"/>
    <w:rsid w:val="000F5388"/>
    <w:rsid w:val="00102E06"/>
    <w:rsid w:val="00182515"/>
    <w:rsid w:val="001A6FFA"/>
    <w:rsid w:val="001C1098"/>
    <w:rsid w:val="001C47E8"/>
    <w:rsid w:val="001D25F1"/>
    <w:rsid w:val="001D7CF3"/>
    <w:rsid w:val="001E37F2"/>
    <w:rsid w:val="001E518D"/>
    <w:rsid w:val="001F07F7"/>
    <w:rsid w:val="00221621"/>
    <w:rsid w:val="00237288"/>
    <w:rsid w:val="00245DF3"/>
    <w:rsid w:val="00272179"/>
    <w:rsid w:val="00280EAA"/>
    <w:rsid w:val="00290784"/>
    <w:rsid w:val="002A10F6"/>
    <w:rsid w:val="002B4227"/>
    <w:rsid w:val="002C49ED"/>
    <w:rsid w:val="002F6CCC"/>
    <w:rsid w:val="0031263F"/>
    <w:rsid w:val="00316BA1"/>
    <w:rsid w:val="003254A1"/>
    <w:rsid w:val="00325AF6"/>
    <w:rsid w:val="00332BD0"/>
    <w:rsid w:val="0033430B"/>
    <w:rsid w:val="00361D20"/>
    <w:rsid w:val="00366EB1"/>
    <w:rsid w:val="00375A43"/>
    <w:rsid w:val="00382B7B"/>
    <w:rsid w:val="003D0DB5"/>
    <w:rsid w:val="003F69A5"/>
    <w:rsid w:val="00402770"/>
    <w:rsid w:val="00427CC4"/>
    <w:rsid w:val="00447D5F"/>
    <w:rsid w:val="004538A0"/>
    <w:rsid w:val="004607D5"/>
    <w:rsid w:val="004632D2"/>
    <w:rsid w:val="00500D4D"/>
    <w:rsid w:val="0052448C"/>
    <w:rsid w:val="0054142B"/>
    <w:rsid w:val="00560434"/>
    <w:rsid w:val="00565DB3"/>
    <w:rsid w:val="005713FF"/>
    <w:rsid w:val="00593C0C"/>
    <w:rsid w:val="005C79D8"/>
    <w:rsid w:val="005E2B45"/>
    <w:rsid w:val="005F3F23"/>
    <w:rsid w:val="005F4D72"/>
    <w:rsid w:val="005F590A"/>
    <w:rsid w:val="00604811"/>
    <w:rsid w:val="006220B4"/>
    <w:rsid w:val="00633C19"/>
    <w:rsid w:val="00664B2D"/>
    <w:rsid w:val="006B590F"/>
    <w:rsid w:val="006C3D3A"/>
    <w:rsid w:val="006F71B9"/>
    <w:rsid w:val="0071792E"/>
    <w:rsid w:val="00725AD9"/>
    <w:rsid w:val="00737E03"/>
    <w:rsid w:val="00744C3F"/>
    <w:rsid w:val="00756067"/>
    <w:rsid w:val="00781BB4"/>
    <w:rsid w:val="0083002F"/>
    <w:rsid w:val="0083631A"/>
    <w:rsid w:val="00837E66"/>
    <w:rsid w:val="00840227"/>
    <w:rsid w:val="00874987"/>
    <w:rsid w:val="008831E4"/>
    <w:rsid w:val="008B76F2"/>
    <w:rsid w:val="008C3C3E"/>
    <w:rsid w:val="008E079B"/>
    <w:rsid w:val="008E1E9F"/>
    <w:rsid w:val="008E3841"/>
    <w:rsid w:val="008E6D0F"/>
    <w:rsid w:val="008F30F2"/>
    <w:rsid w:val="00923CDA"/>
    <w:rsid w:val="0092619D"/>
    <w:rsid w:val="009324F6"/>
    <w:rsid w:val="009462BA"/>
    <w:rsid w:val="00946304"/>
    <w:rsid w:val="009A045C"/>
    <w:rsid w:val="009A7785"/>
    <w:rsid w:val="009D1A2E"/>
    <w:rsid w:val="009F0BB2"/>
    <w:rsid w:val="00A069FE"/>
    <w:rsid w:val="00A24A2F"/>
    <w:rsid w:val="00A25085"/>
    <w:rsid w:val="00A26788"/>
    <w:rsid w:val="00A33A8C"/>
    <w:rsid w:val="00A6176A"/>
    <w:rsid w:val="00A73892"/>
    <w:rsid w:val="00A75E8F"/>
    <w:rsid w:val="00A85049"/>
    <w:rsid w:val="00A9232C"/>
    <w:rsid w:val="00A96AB6"/>
    <w:rsid w:val="00AB3A30"/>
    <w:rsid w:val="00AC327B"/>
    <w:rsid w:val="00AC422A"/>
    <w:rsid w:val="00B46314"/>
    <w:rsid w:val="00B66A15"/>
    <w:rsid w:val="00B71870"/>
    <w:rsid w:val="00B773C3"/>
    <w:rsid w:val="00BB7208"/>
    <w:rsid w:val="00BC3259"/>
    <w:rsid w:val="00BE1165"/>
    <w:rsid w:val="00C04E32"/>
    <w:rsid w:val="00C10F0E"/>
    <w:rsid w:val="00C32DCB"/>
    <w:rsid w:val="00C478F2"/>
    <w:rsid w:val="00C558AC"/>
    <w:rsid w:val="00C821B6"/>
    <w:rsid w:val="00CA7BA0"/>
    <w:rsid w:val="00CB449B"/>
    <w:rsid w:val="00D24227"/>
    <w:rsid w:val="00DB70C2"/>
    <w:rsid w:val="00DE4AF6"/>
    <w:rsid w:val="00DE5142"/>
    <w:rsid w:val="00E119F7"/>
    <w:rsid w:val="00E12225"/>
    <w:rsid w:val="00E1343D"/>
    <w:rsid w:val="00E30974"/>
    <w:rsid w:val="00E72019"/>
    <w:rsid w:val="00E87DE9"/>
    <w:rsid w:val="00E95107"/>
    <w:rsid w:val="00EC1960"/>
    <w:rsid w:val="00F06A6D"/>
    <w:rsid w:val="00F07AB4"/>
    <w:rsid w:val="00F17B62"/>
    <w:rsid w:val="00F42894"/>
    <w:rsid w:val="00F61D9C"/>
    <w:rsid w:val="00F820DD"/>
    <w:rsid w:val="00F872E6"/>
    <w:rsid w:val="00FA2717"/>
    <w:rsid w:val="00FC3166"/>
    <w:rsid w:val="00FE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Tekstpodstawowy"/>
    <w:link w:val="Nagwek1Znak"/>
    <w:qFormat/>
    <w:rsid w:val="001E37F2"/>
    <w:pPr>
      <w:keepNext/>
      <w:widowControl w:val="0"/>
      <w:numPr>
        <w:numId w:val="1"/>
      </w:numPr>
      <w:spacing w:before="240" w:after="120"/>
      <w:textAlignment w:val="auto"/>
      <w:outlineLvl w:val="0"/>
    </w:pPr>
    <w:rPr>
      <w:rFonts w:ascii="Arial" w:eastAsia="Microsoft YaHei" w:hAnsi="Arial" w:cs="Mangal"/>
      <w:b/>
      <w:bCs/>
      <w:sz w:val="32"/>
      <w:szCs w:val="32"/>
      <w:lang w:bidi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0EAA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18A303" w:themeColor="accent1"/>
      <w:sz w:val="26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80"/>
      <w:u w:val="single"/>
    </w:rPr>
  </w:style>
  <w:style w:type="character" w:customStyle="1" w:styleId="Znakinumeracji">
    <w:name w:val="Znaki numeracji"/>
    <w:qFormat/>
  </w:style>
  <w:style w:type="character" w:customStyle="1" w:styleId="WWCharLFO1LVL2">
    <w:name w:val="WW_CharLFO1LVL2"/>
    <w:qFormat/>
    <w:rPr>
      <w:rFonts w:ascii="Tahoma" w:eastAsia="Arial" w:hAnsi="Tahoma" w:cs="Tahoma"/>
      <w:b/>
      <w:bCs/>
      <w:spacing w:val="-1"/>
      <w:w w:val="99"/>
      <w:sz w:val="20"/>
      <w:szCs w:val="20"/>
    </w:rPr>
  </w:style>
  <w:style w:type="character" w:customStyle="1" w:styleId="WWCharLFO1LVL3">
    <w:name w:val="WW_CharLFO1LVL3"/>
    <w:qFormat/>
    <w:rPr>
      <w:rFonts w:ascii="Tahoma" w:eastAsia="Arial" w:hAnsi="Tahoma" w:cs="Tahoma"/>
      <w:b/>
      <w:bCs/>
      <w:spacing w:val="-1"/>
      <w:w w:val="99"/>
      <w:sz w:val="20"/>
      <w:szCs w:val="20"/>
    </w:rPr>
  </w:style>
  <w:style w:type="character" w:customStyle="1" w:styleId="WWCharLFO1LVL4">
    <w:name w:val="WW_CharLFO1LVL4"/>
    <w:qFormat/>
    <w:rPr>
      <w:rFonts w:cs="Symbol"/>
    </w:rPr>
  </w:style>
  <w:style w:type="character" w:customStyle="1" w:styleId="WWCharLFO1LVL5">
    <w:name w:val="WW_CharLFO1LVL5"/>
    <w:qFormat/>
    <w:rPr>
      <w:rFonts w:cs="Symbol"/>
    </w:rPr>
  </w:style>
  <w:style w:type="character" w:customStyle="1" w:styleId="WWCharLFO1LVL6">
    <w:name w:val="WW_CharLFO1LVL6"/>
    <w:qFormat/>
    <w:rPr>
      <w:rFonts w:cs="Symbol"/>
    </w:rPr>
  </w:style>
  <w:style w:type="character" w:customStyle="1" w:styleId="WWCharLFO1LVL7">
    <w:name w:val="WW_CharLFO1LVL7"/>
    <w:qFormat/>
    <w:rPr>
      <w:rFonts w:cs="Symbol"/>
    </w:rPr>
  </w:style>
  <w:style w:type="character" w:customStyle="1" w:styleId="WWCharLFO1LVL8">
    <w:name w:val="WW_CharLFO1LVL8"/>
    <w:qFormat/>
    <w:rPr>
      <w:rFonts w:cs="Symbol"/>
    </w:rPr>
  </w:style>
  <w:style w:type="character" w:customStyle="1" w:styleId="WWCharLFO1LVL9">
    <w:name w:val="WW_CharLFO1LVL9"/>
    <w:qFormat/>
    <w:rPr>
      <w:rFonts w:cs="Symbol"/>
    </w:rPr>
  </w:style>
  <w:style w:type="character" w:customStyle="1" w:styleId="WWCharLFO2LVL1">
    <w:name w:val="WW_CharLFO2LVL1"/>
    <w:qFormat/>
    <w:rPr>
      <w:rFonts w:cs="Symbol"/>
    </w:rPr>
  </w:style>
  <w:style w:type="character" w:customStyle="1" w:styleId="WWCharLFO2LVL2">
    <w:name w:val="WW_CharLFO2LVL2"/>
    <w:qFormat/>
    <w:rPr>
      <w:rFonts w:cs="Courier New"/>
    </w:rPr>
  </w:style>
  <w:style w:type="character" w:customStyle="1" w:styleId="WWCharLFO2LVL3">
    <w:name w:val="WW_CharLFO2LVL3"/>
    <w:qFormat/>
    <w:rPr>
      <w:rFonts w:cs="Wingdings"/>
    </w:rPr>
  </w:style>
  <w:style w:type="character" w:customStyle="1" w:styleId="WWCharLFO2LVL4">
    <w:name w:val="WW_CharLFO2LVL4"/>
    <w:qFormat/>
    <w:rPr>
      <w:rFonts w:cs="Symbol"/>
    </w:rPr>
  </w:style>
  <w:style w:type="character" w:customStyle="1" w:styleId="WWCharLFO2LVL5">
    <w:name w:val="WW_CharLFO2LVL5"/>
    <w:qFormat/>
    <w:rPr>
      <w:rFonts w:cs="Courier New"/>
    </w:rPr>
  </w:style>
  <w:style w:type="character" w:customStyle="1" w:styleId="WWCharLFO2LVL6">
    <w:name w:val="WW_CharLFO2LVL6"/>
    <w:qFormat/>
    <w:rPr>
      <w:rFonts w:cs="Wingdings"/>
    </w:rPr>
  </w:style>
  <w:style w:type="character" w:customStyle="1" w:styleId="WWCharLFO2LVL7">
    <w:name w:val="WW_CharLFO2LVL7"/>
    <w:qFormat/>
    <w:rPr>
      <w:rFonts w:cs="Symbol"/>
    </w:rPr>
  </w:style>
  <w:style w:type="character" w:customStyle="1" w:styleId="WWCharLFO2LVL8">
    <w:name w:val="WW_CharLFO2LVL8"/>
    <w:qFormat/>
    <w:rPr>
      <w:rFonts w:cs="Courier New"/>
    </w:rPr>
  </w:style>
  <w:style w:type="character" w:customStyle="1" w:styleId="WWCharLFO2LVL9">
    <w:name w:val="WW_CharLFO2LVL9"/>
    <w:qFormat/>
    <w:rPr>
      <w:rFonts w:cs="Wingdings"/>
    </w:rPr>
  </w:style>
  <w:style w:type="character" w:customStyle="1" w:styleId="WWCharLFO11LVL1">
    <w:name w:val="WW_CharLFO11LVL1"/>
    <w:qFormat/>
    <w:rPr>
      <w:rFonts w:ascii="Arial" w:eastAsia="NSimSun" w:hAnsi="Arial" w:cs="Arial"/>
    </w:rPr>
  </w:style>
  <w:style w:type="character" w:customStyle="1" w:styleId="WWCharLFO12LVL1">
    <w:name w:val="WW_CharLFO12LVL1"/>
    <w:qFormat/>
    <w:rPr>
      <w:rFonts w:ascii="Arial" w:hAnsi="Arial"/>
      <w:sz w:val="24"/>
    </w:rPr>
  </w:style>
  <w:style w:type="paragraph" w:styleId="Nagwek">
    <w:name w:val="header"/>
    <w:basedOn w:val="Normalny"/>
    <w:next w:val="Tekstpodstawowy"/>
    <w:link w:val="NagwekZnak"/>
    <w:uiPriority w:val="9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customStyle="1" w:styleId="Listauser">
    <w:name w:val="Lista (user)"/>
    <w:basedOn w:val="Tekstpodstawowy"/>
    <w:qFormat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Default">
    <w:name w:val="Default"/>
    <w:qFormat/>
    <w:pPr>
      <w:suppressAutoHyphens/>
    </w:pPr>
    <w:rPr>
      <w:rFonts w:ascii="Arial" w:hAnsi="Arial"/>
      <w:color w:val="000000"/>
    </w:rPr>
  </w:style>
  <w:style w:type="paragraph" w:styleId="Akapitzlist">
    <w:name w:val="List Paragraph"/>
    <w:basedOn w:val="Normalny"/>
    <w:uiPriority w:val="34"/>
    <w:qFormat/>
    <w:pPr>
      <w:ind w:left="776"/>
      <w:jc w:val="both"/>
    </w:pPr>
  </w:style>
  <w:style w:type="paragraph" w:customStyle="1" w:styleId="Komentarz">
    <w:name w:val="Komentarz"/>
    <w:basedOn w:val="Normalny"/>
    <w:qFormat/>
    <w:rPr>
      <w:sz w:val="20"/>
      <w:szCs w:val="20"/>
    </w:rPr>
  </w:style>
  <w:style w:type="paragraph" w:customStyle="1" w:styleId="Zwykytekst3">
    <w:name w:val="Zwykły tekst3"/>
    <w:basedOn w:val="Normalny"/>
    <w:qFormat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Zawartoramki">
    <w:name w:val="Zawartość ramki"/>
    <w:basedOn w:val="Normalny"/>
    <w:qFormat/>
  </w:style>
  <w:style w:type="paragraph" w:styleId="Zwykytekst">
    <w:name w:val="Plain Text"/>
    <w:basedOn w:val="Normalny"/>
    <w:link w:val="ZwykytekstZnak"/>
    <w:semiHidden/>
    <w:rsid w:val="00B66A15"/>
    <w:pPr>
      <w:suppressAutoHyphens w:val="0"/>
      <w:textAlignment w:val="auto"/>
    </w:pPr>
    <w:rPr>
      <w:rFonts w:ascii="Courier New" w:eastAsia="Times New Roman" w:hAnsi="Courier New" w:cs="Times New Roman"/>
      <w:kern w:val="0"/>
      <w:sz w:val="20"/>
      <w:szCs w:val="20"/>
      <w:lang w:eastAsia="pl-PL" w:bidi="ar-SA"/>
    </w:rPr>
  </w:style>
  <w:style w:type="character" w:customStyle="1" w:styleId="ZwykytekstZnak">
    <w:name w:val="Zwykły tekst Znak"/>
    <w:basedOn w:val="Domylnaczcionkaakapitu"/>
    <w:link w:val="Zwykytekst"/>
    <w:semiHidden/>
    <w:rsid w:val="00B66A15"/>
    <w:rPr>
      <w:rFonts w:ascii="Courier New" w:eastAsia="Times New Roman" w:hAnsi="Courier New" w:cs="Times New Roman"/>
      <w:kern w:val="0"/>
      <w:sz w:val="20"/>
      <w:szCs w:val="20"/>
      <w:lang w:eastAsia="pl-PL" w:bidi="ar-SA"/>
    </w:rPr>
  </w:style>
  <w:style w:type="table" w:styleId="Tabela-Siatka">
    <w:name w:val="Table Grid"/>
    <w:basedOn w:val="Standardowy"/>
    <w:uiPriority w:val="59"/>
    <w:rsid w:val="0083002F"/>
    <w:pPr>
      <w:suppressAutoHyphens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3002F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002F"/>
    <w:rPr>
      <w:rFonts w:ascii="Tahoma" w:hAnsi="Tahoma" w:cs="Mangal"/>
      <w:sz w:val="16"/>
      <w:szCs w:val="14"/>
    </w:rPr>
  </w:style>
  <w:style w:type="character" w:customStyle="1" w:styleId="Znakiprzypiswdolnych">
    <w:name w:val="Znaki przypisów dolnych"/>
    <w:rsid w:val="00A9232C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A9232C"/>
    <w:pPr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A9232C"/>
    <w:rPr>
      <w:rFonts w:ascii="Times New Roman" w:eastAsia="Times New Roman" w:hAnsi="Times New Roman" w:cs="Times New Roman"/>
      <w:kern w:val="0"/>
      <w:sz w:val="20"/>
      <w:szCs w:val="20"/>
      <w:lang w:bidi="ar-SA"/>
    </w:rPr>
  </w:style>
  <w:style w:type="paragraph" w:styleId="Stopka">
    <w:name w:val="footer"/>
    <w:basedOn w:val="Normalny"/>
    <w:link w:val="StopkaZnak"/>
    <w:uiPriority w:val="99"/>
    <w:unhideWhenUsed/>
    <w:rsid w:val="00A9232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9232C"/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9232C"/>
    <w:rPr>
      <w:rFonts w:ascii="Liberation Sans" w:eastAsia="Microsoft YaHei" w:hAnsi="Liberation Sans"/>
      <w:sz w:val="28"/>
      <w:szCs w:val="28"/>
    </w:rPr>
  </w:style>
  <w:style w:type="character" w:styleId="Pogrubienie">
    <w:name w:val="Strong"/>
    <w:qFormat/>
    <w:rsid w:val="001E37F2"/>
    <w:rPr>
      <w:b/>
      <w:bCs/>
    </w:rPr>
  </w:style>
  <w:style w:type="character" w:customStyle="1" w:styleId="Hipercze1">
    <w:name w:val="Hiperłącze1"/>
    <w:basedOn w:val="Domylnaczcionkaakapitu"/>
    <w:uiPriority w:val="99"/>
    <w:unhideWhenUsed/>
    <w:rsid w:val="001E37F2"/>
    <w:rPr>
      <w:color w:val="0000EE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1E37F2"/>
    <w:rPr>
      <w:rFonts w:ascii="Arial" w:eastAsia="Microsoft YaHei" w:hAnsi="Arial" w:cs="Mangal"/>
      <w:b/>
      <w:bCs/>
      <w:sz w:val="32"/>
      <w:szCs w:val="32"/>
      <w:lang w:bidi="ar-SA"/>
    </w:rPr>
  </w:style>
  <w:style w:type="character" w:customStyle="1" w:styleId="ZnakZnak3">
    <w:name w:val="Znak Znak3"/>
    <w:rsid w:val="001E37F2"/>
    <w:rPr>
      <w:rFonts w:ascii="Tahoma" w:hAnsi="Tahoma" w:cs="Tahoma"/>
      <w:sz w:val="16"/>
      <w:szCs w:val="16"/>
    </w:rPr>
  </w:style>
  <w:style w:type="character" w:customStyle="1" w:styleId="ZnakZnak">
    <w:name w:val="Znak Znak"/>
    <w:rsid w:val="001E37F2"/>
    <w:rPr>
      <w:rFonts w:cs="Lucida Sans Unicode"/>
      <w:sz w:val="24"/>
      <w:szCs w:val="24"/>
      <w:lang w:bidi="ar-SA"/>
    </w:rPr>
  </w:style>
  <w:style w:type="character" w:customStyle="1" w:styleId="Tekstpodstawowy2Znak">
    <w:name w:val="Tekst podstawowy 2 Znak"/>
    <w:rsid w:val="001E37F2"/>
    <w:rPr>
      <w:sz w:val="22"/>
    </w:rPr>
  </w:style>
  <w:style w:type="paragraph" w:customStyle="1" w:styleId="Tekstpodstawowy21">
    <w:name w:val="Tekst podstawowy 21"/>
    <w:basedOn w:val="Normalny"/>
    <w:rsid w:val="001E37F2"/>
    <w:pPr>
      <w:jc w:val="both"/>
      <w:textAlignment w:val="auto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Tekstpodstawowy24">
    <w:name w:val="Tekst podstawowy 24"/>
    <w:basedOn w:val="Normalny"/>
    <w:rsid w:val="001E37F2"/>
    <w:pPr>
      <w:widowControl w:val="0"/>
      <w:jc w:val="center"/>
      <w:textAlignment w:val="auto"/>
    </w:pPr>
    <w:rPr>
      <w:rFonts w:ascii="Times New Roman" w:eastAsia="Lucida Sans Unicode" w:hAnsi="Times New Roman" w:cs="Times New Roman"/>
      <w:b/>
      <w:lang w:bidi="ar-SA"/>
    </w:rPr>
  </w:style>
  <w:style w:type="paragraph" w:customStyle="1" w:styleId="Tekstwstpniesformatowany">
    <w:name w:val="Tekst wstępnie sformatowany"/>
    <w:basedOn w:val="Normalny"/>
    <w:rsid w:val="001E37F2"/>
    <w:pPr>
      <w:widowControl w:val="0"/>
      <w:textAlignment w:val="auto"/>
    </w:pPr>
    <w:rPr>
      <w:rFonts w:ascii="Liberation Mono" w:hAnsi="Liberation Mono" w:cs="Liberation Mono"/>
      <w:sz w:val="20"/>
      <w:szCs w:val="20"/>
      <w:lang w:bidi="ar-SA"/>
    </w:rPr>
  </w:style>
  <w:style w:type="paragraph" w:styleId="NormalnyWeb">
    <w:name w:val="Normal (Web)"/>
    <w:basedOn w:val="Normalny"/>
    <w:rsid w:val="00280EAA"/>
    <w:pPr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0EAA"/>
    <w:rPr>
      <w:rFonts w:asciiTheme="majorHAnsi" w:eastAsiaTheme="majorEastAsia" w:hAnsiTheme="majorHAnsi" w:cs="Mangal"/>
      <w:b/>
      <w:bCs/>
      <w:color w:val="18A303" w:themeColor="accent1"/>
      <w:sz w:val="26"/>
      <w:szCs w:val="23"/>
    </w:rPr>
  </w:style>
  <w:style w:type="paragraph" w:customStyle="1" w:styleId="Zawartotabeli">
    <w:name w:val="Zawartość tabeli"/>
    <w:basedOn w:val="Normalny"/>
    <w:rsid w:val="00280EAA"/>
    <w:pPr>
      <w:widowControl w:val="0"/>
      <w:suppressLineNumbers/>
      <w:textAlignment w:val="auto"/>
    </w:pPr>
    <w:rPr>
      <w:rFonts w:ascii="Times New Roman" w:eastAsia="Lucida Sans Unicode" w:hAnsi="Times New Roman" w:cs="Tahoma"/>
      <w:color w:val="000000"/>
      <w:kern w:val="0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Tekstpodstawowy"/>
    <w:link w:val="Nagwek1Znak"/>
    <w:qFormat/>
    <w:rsid w:val="001E37F2"/>
    <w:pPr>
      <w:keepNext/>
      <w:widowControl w:val="0"/>
      <w:numPr>
        <w:numId w:val="1"/>
      </w:numPr>
      <w:spacing w:before="240" w:after="120"/>
      <w:textAlignment w:val="auto"/>
      <w:outlineLvl w:val="0"/>
    </w:pPr>
    <w:rPr>
      <w:rFonts w:ascii="Arial" w:eastAsia="Microsoft YaHei" w:hAnsi="Arial" w:cs="Mangal"/>
      <w:b/>
      <w:bCs/>
      <w:sz w:val="32"/>
      <w:szCs w:val="32"/>
      <w:lang w:bidi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0EAA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18A303" w:themeColor="accent1"/>
      <w:sz w:val="26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80"/>
      <w:u w:val="single"/>
    </w:rPr>
  </w:style>
  <w:style w:type="character" w:customStyle="1" w:styleId="Znakinumeracji">
    <w:name w:val="Znaki numeracji"/>
    <w:qFormat/>
  </w:style>
  <w:style w:type="character" w:customStyle="1" w:styleId="WWCharLFO1LVL2">
    <w:name w:val="WW_CharLFO1LVL2"/>
    <w:qFormat/>
    <w:rPr>
      <w:rFonts w:ascii="Tahoma" w:eastAsia="Arial" w:hAnsi="Tahoma" w:cs="Tahoma"/>
      <w:b/>
      <w:bCs/>
      <w:spacing w:val="-1"/>
      <w:w w:val="99"/>
      <w:sz w:val="20"/>
      <w:szCs w:val="20"/>
    </w:rPr>
  </w:style>
  <w:style w:type="character" w:customStyle="1" w:styleId="WWCharLFO1LVL3">
    <w:name w:val="WW_CharLFO1LVL3"/>
    <w:qFormat/>
    <w:rPr>
      <w:rFonts w:ascii="Tahoma" w:eastAsia="Arial" w:hAnsi="Tahoma" w:cs="Tahoma"/>
      <w:b/>
      <w:bCs/>
      <w:spacing w:val="-1"/>
      <w:w w:val="99"/>
      <w:sz w:val="20"/>
      <w:szCs w:val="20"/>
    </w:rPr>
  </w:style>
  <w:style w:type="character" w:customStyle="1" w:styleId="WWCharLFO1LVL4">
    <w:name w:val="WW_CharLFO1LVL4"/>
    <w:qFormat/>
    <w:rPr>
      <w:rFonts w:cs="Symbol"/>
    </w:rPr>
  </w:style>
  <w:style w:type="character" w:customStyle="1" w:styleId="WWCharLFO1LVL5">
    <w:name w:val="WW_CharLFO1LVL5"/>
    <w:qFormat/>
    <w:rPr>
      <w:rFonts w:cs="Symbol"/>
    </w:rPr>
  </w:style>
  <w:style w:type="character" w:customStyle="1" w:styleId="WWCharLFO1LVL6">
    <w:name w:val="WW_CharLFO1LVL6"/>
    <w:qFormat/>
    <w:rPr>
      <w:rFonts w:cs="Symbol"/>
    </w:rPr>
  </w:style>
  <w:style w:type="character" w:customStyle="1" w:styleId="WWCharLFO1LVL7">
    <w:name w:val="WW_CharLFO1LVL7"/>
    <w:qFormat/>
    <w:rPr>
      <w:rFonts w:cs="Symbol"/>
    </w:rPr>
  </w:style>
  <w:style w:type="character" w:customStyle="1" w:styleId="WWCharLFO1LVL8">
    <w:name w:val="WW_CharLFO1LVL8"/>
    <w:qFormat/>
    <w:rPr>
      <w:rFonts w:cs="Symbol"/>
    </w:rPr>
  </w:style>
  <w:style w:type="character" w:customStyle="1" w:styleId="WWCharLFO1LVL9">
    <w:name w:val="WW_CharLFO1LVL9"/>
    <w:qFormat/>
    <w:rPr>
      <w:rFonts w:cs="Symbol"/>
    </w:rPr>
  </w:style>
  <w:style w:type="character" w:customStyle="1" w:styleId="WWCharLFO2LVL1">
    <w:name w:val="WW_CharLFO2LVL1"/>
    <w:qFormat/>
    <w:rPr>
      <w:rFonts w:cs="Symbol"/>
    </w:rPr>
  </w:style>
  <w:style w:type="character" w:customStyle="1" w:styleId="WWCharLFO2LVL2">
    <w:name w:val="WW_CharLFO2LVL2"/>
    <w:qFormat/>
    <w:rPr>
      <w:rFonts w:cs="Courier New"/>
    </w:rPr>
  </w:style>
  <w:style w:type="character" w:customStyle="1" w:styleId="WWCharLFO2LVL3">
    <w:name w:val="WW_CharLFO2LVL3"/>
    <w:qFormat/>
    <w:rPr>
      <w:rFonts w:cs="Wingdings"/>
    </w:rPr>
  </w:style>
  <w:style w:type="character" w:customStyle="1" w:styleId="WWCharLFO2LVL4">
    <w:name w:val="WW_CharLFO2LVL4"/>
    <w:qFormat/>
    <w:rPr>
      <w:rFonts w:cs="Symbol"/>
    </w:rPr>
  </w:style>
  <w:style w:type="character" w:customStyle="1" w:styleId="WWCharLFO2LVL5">
    <w:name w:val="WW_CharLFO2LVL5"/>
    <w:qFormat/>
    <w:rPr>
      <w:rFonts w:cs="Courier New"/>
    </w:rPr>
  </w:style>
  <w:style w:type="character" w:customStyle="1" w:styleId="WWCharLFO2LVL6">
    <w:name w:val="WW_CharLFO2LVL6"/>
    <w:qFormat/>
    <w:rPr>
      <w:rFonts w:cs="Wingdings"/>
    </w:rPr>
  </w:style>
  <w:style w:type="character" w:customStyle="1" w:styleId="WWCharLFO2LVL7">
    <w:name w:val="WW_CharLFO2LVL7"/>
    <w:qFormat/>
    <w:rPr>
      <w:rFonts w:cs="Symbol"/>
    </w:rPr>
  </w:style>
  <w:style w:type="character" w:customStyle="1" w:styleId="WWCharLFO2LVL8">
    <w:name w:val="WW_CharLFO2LVL8"/>
    <w:qFormat/>
    <w:rPr>
      <w:rFonts w:cs="Courier New"/>
    </w:rPr>
  </w:style>
  <w:style w:type="character" w:customStyle="1" w:styleId="WWCharLFO2LVL9">
    <w:name w:val="WW_CharLFO2LVL9"/>
    <w:qFormat/>
    <w:rPr>
      <w:rFonts w:cs="Wingdings"/>
    </w:rPr>
  </w:style>
  <w:style w:type="character" w:customStyle="1" w:styleId="WWCharLFO11LVL1">
    <w:name w:val="WW_CharLFO11LVL1"/>
    <w:qFormat/>
    <w:rPr>
      <w:rFonts w:ascii="Arial" w:eastAsia="NSimSun" w:hAnsi="Arial" w:cs="Arial"/>
    </w:rPr>
  </w:style>
  <w:style w:type="character" w:customStyle="1" w:styleId="WWCharLFO12LVL1">
    <w:name w:val="WW_CharLFO12LVL1"/>
    <w:qFormat/>
    <w:rPr>
      <w:rFonts w:ascii="Arial" w:hAnsi="Arial"/>
      <w:sz w:val="24"/>
    </w:rPr>
  </w:style>
  <w:style w:type="paragraph" w:styleId="Nagwek">
    <w:name w:val="header"/>
    <w:basedOn w:val="Normalny"/>
    <w:next w:val="Tekstpodstawowy"/>
    <w:link w:val="NagwekZnak"/>
    <w:uiPriority w:val="9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customStyle="1" w:styleId="Listauser">
    <w:name w:val="Lista (user)"/>
    <w:basedOn w:val="Tekstpodstawowy"/>
    <w:qFormat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Default">
    <w:name w:val="Default"/>
    <w:qFormat/>
    <w:pPr>
      <w:suppressAutoHyphens/>
    </w:pPr>
    <w:rPr>
      <w:rFonts w:ascii="Arial" w:hAnsi="Arial"/>
      <w:color w:val="000000"/>
    </w:rPr>
  </w:style>
  <w:style w:type="paragraph" w:styleId="Akapitzlist">
    <w:name w:val="List Paragraph"/>
    <w:basedOn w:val="Normalny"/>
    <w:uiPriority w:val="34"/>
    <w:qFormat/>
    <w:pPr>
      <w:ind w:left="776"/>
      <w:jc w:val="both"/>
    </w:pPr>
  </w:style>
  <w:style w:type="paragraph" w:customStyle="1" w:styleId="Komentarz">
    <w:name w:val="Komentarz"/>
    <w:basedOn w:val="Normalny"/>
    <w:qFormat/>
    <w:rPr>
      <w:sz w:val="20"/>
      <w:szCs w:val="20"/>
    </w:rPr>
  </w:style>
  <w:style w:type="paragraph" w:customStyle="1" w:styleId="Zwykytekst3">
    <w:name w:val="Zwykły tekst3"/>
    <w:basedOn w:val="Normalny"/>
    <w:qFormat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Zawartoramki">
    <w:name w:val="Zawartość ramki"/>
    <w:basedOn w:val="Normalny"/>
    <w:qFormat/>
  </w:style>
  <w:style w:type="paragraph" w:styleId="Zwykytekst">
    <w:name w:val="Plain Text"/>
    <w:basedOn w:val="Normalny"/>
    <w:link w:val="ZwykytekstZnak"/>
    <w:semiHidden/>
    <w:rsid w:val="00B66A15"/>
    <w:pPr>
      <w:suppressAutoHyphens w:val="0"/>
      <w:textAlignment w:val="auto"/>
    </w:pPr>
    <w:rPr>
      <w:rFonts w:ascii="Courier New" w:eastAsia="Times New Roman" w:hAnsi="Courier New" w:cs="Times New Roman"/>
      <w:kern w:val="0"/>
      <w:sz w:val="20"/>
      <w:szCs w:val="20"/>
      <w:lang w:eastAsia="pl-PL" w:bidi="ar-SA"/>
    </w:rPr>
  </w:style>
  <w:style w:type="character" w:customStyle="1" w:styleId="ZwykytekstZnak">
    <w:name w:val="Zwykły tekst Znak"/>
    <w:basedOn w:val="Domylnaczcionkaakapitu"/>
    <w:link w:val="Zwykytekst"/>
    <w:semiHidden/>
    <w:rsid w:val="00B66A15"/>
    <w:rPr>
      <w:rFonts w:ascii="Courier New" w:eastAsia="Times New Roman" w:hAnsi="Courier New" w:cs="Times New Roman"/>
      <w:kern w:val="0"/>
      <w:sz w:val="20"/>
      <w:szCs w:val="20"/>
      <w:lang w:eastAsia="pl-PL" w:bidi="ar-SA"/>
    </w:rPr>
  </w:style>
  <w:style w:type="table" w:styleId="Tabela-Siatka">
    <w:name w:val="Table Grid"/>
    <w:basedOn w:val="Standardowy"/>
    <w:uiPriority w:val="59"/>
    <w:rsid w:val="0083002F"/>
    <w:pPr>
      <w:suppressAutoHyphens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3002F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002F"/>
    <w:rPr>
      <w:rFonts w:ascii="Tahoma" w:hAnsi="Tahoma" w:cs="Mangal"/>
      <w:sz w:val="16"/>
      <w:szCs w:val="14"/>
    </w:rPr>
  </w:style>
  <w:style w:type="character" w:customStyle="1" w:styleId="Znakiprzypiswdolnych">
    <w:name w:val="Znaki przypisów dolnych"/>
    <w:rsid w:val="00A9232C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A9232C"/>
    <w:pPr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A9232C"/>
    <w:rPr>
      <w:rFonts w:ascii="Times New Roman" w:eastAsia="Times New Roman" w:hAnsi="Times New Roman" w:cs="Times New Roman"/>
      <w:kern w:val="0"/>
      <w:sz w:val="20"/>
      <w:szCs w:val="20"/>
      <w:lang w:bidi="ar-SA"/>
    </w:rPr>
  </w:style>
  <w:style w:type="paragraph" w:styleId="Stopka">
    <w:name w:val="footer"/>
    <w:basedOn w:val="Normalny"/>
    <w:link w:val="StopkaZnak"/>
    <w:uiPriority w:val="99"/>
    <w:unhideWhenUsed/>
    <w:rsid w:val="00A9232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9232C"/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9232C"/>
    <w:rPr>
      <w:rFonts w:ascii="Liberation Sans" w:eastAsia="Microsoft YaHei" w:hAnsi="Liberation Sans"/>
      <w:sz w:val="28"/>
      <w:szCs w:val="28"/>
    </w:rPr>
  </w:style>
  <w:style w:type="character" w:styleId="Pogrubienie">
    <w:name w:val="Strong"/>
    <w:qFormat/>
    <w:rsid w:val="001E37F2"/>
    <w:rPr>
      <w:b/>
      <w:bCs/>
    </w:rPr>
  </w:style>
  <w:style w:type="character" w:customStyle="1" w:styleId="Hipercze1">
    <w:name w:val="Hiperłącze1"/>
    <w:basedOn w:val="Domylnaczcionkaakapitu"/>
    <w:uiPriority w:val="99"/>
    <w:unhideWhenUsed/>
    <w:rsid w:val="001E37F2"/>
    <w:rPr>
      <w:color w:val="0000EE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1E37F2"/>
    <w:rPr>
      <w:rFonts w:ascii="Arial" w:eastAsia="Microsoft YaHei" w:hAnsi="Arial" w:cs="Mangal"/>
      <w:b/>
      <w:bCs/>
      <w:sz w:val="32"/>
      <w:szCs w:val="32"/>
      <w:lang w:bidi="ar-SA"/>
    </w:rPr>
  </w:style>
  <w:style w:type="character" w:customStyle="1" w:styleId="ZnakZnak3">
    <w:name w:val="Znak Znak3"/>
    <w:rsid w:val="001E37F2"/>
    <w:rPr>
      <w:rFonts w:ascii="Tahoma" w:hAnsi="Tahoma" w:cs="Tahoma"/>
      <w:sz w:val="16"/>
      <w:szCs w:val="16"/>
    </w:rPr>
  </w:style>
  <w:style w:type="character" w:customStyle="1" w:styleId="ZnakZnak">
    <w:name w:val="Znak Znak"/>
    <w:rsid w:val="001E37F2"/>
    <w:rPr>
      <w:rFonts w:cs="Lucida Sans Unicode"/>
      <w:sz w:val="24"/>
      <w:szCs w:val="24"/>
      <w:lang w:bidi="ar-SA"/>
    </w:rPr>
  </w:style>
  <w:style w:type="character" w:customStyle="1" w:styleId="Tekstpodstawowy2Znak">
    <w:name w:val="Tekst podstawowy 2 Znak"/>
    <w:rsid w:val="001E37F2"/>
    <w:rPr>
      <w:sz w:val="22"/>
    </w:rPr>
  </w:style>
  <w:style w:type="paragraph" w:customStyle="1" w:styleId="Tekstpodstawowy21">
    <w:name w:val="Tekst podstawowy 21"/>
    <w:basedOn w:val="Normalny"/>
    <w:rsid w:val="001E37F2"/>
    <w:pPr>
      <w:jc w:val="both"/>
      <w:textAlignment w:val="auto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Tekstpodstawowy24">
    <w:name w:val="Tekst podstawowy 24"/>
    <w:basedOn w:val="Normalny"/>
    <w:rsid w:val="001E37F2"/>
    <w:pPr>
      <w:widowControl w:val="0"/>
      <w:jc w:val="center"/>
      <w:textAlignment w:val="auto"/>
    </w:pPr>
    <w:rPr>
      <w:rFonts w:ascii="Times New Roman" w:eastAsia="Lucida Sans Unicode" w:hAnsi="Times New Roman" w:cs="Times New Roman"/>
      <w:b/>
      <w:lang w:bidi="ar-SA"/>
    </w:rPr>
  </w:style>
  <w:style w:type="paragraph" w:customStyle="1" w:styleId="Tekstwstpniesformatowany">
    <w:name w:val="Tekst wstępnie sformatowany"/>
    <w:basedOn w:val="Normalny"/>
    <w:rsid w:val="001E37F2"/>
    <w:pPr>
      <w:widowControl w:val="0"/>
      <w:textAlignment w:val="auto"/>
    </w:pPr>
    <w:rPr>
      <w:rFonts w:ascii="Liberation Mono" w:hAnsi="Liberation Mono" w:cs="Liberation Mono"/>
      <w:sz w:val="20"/>
      <w:szCs w:val="20"/>
      <w:lang w:bidi="ar-SA"/>
    </w:rPr>
  </w:style>
  <w:style w:type="paragraph" w:styleId="NormalnyWeb">
    <w:name w:val="Normal (Web)"/>
    <w:basedOn w:val="Normalny"/>
    <w:rsid w:val="00280EAA"/>
    <w:pPr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0EAA"/>
    <w:rPr>
      <w:rFonts w:asciiTheme="majorHAnsi" w:eastAsiaTheme="majorEastAsia" w:hAnsiTheme="majorHAnsi" w:cs="Mangal"/>
      <w:b/>
      <w:bCs/>
      <w:color w:val="18A303" w:themeColor="accent1"/>
      <w:sz w:val="26"/>
      <w:szCs w:val="23"/>
    </w:rPr>
  </w:style>
  <w:style w:type="paragraph" w:customStyle="1" w:styleId="Zawartotabeli">
    <w:name w:val="Zawartość tabeli"/>
    <w:basedOn w:val="Normalny"/>
    <w:rsid w:val="00280EAA"/>
    <w:pPr>
      <w:widowControl w:val="0"/>
      <w:suppressLineNumbers/>
      <w:textAlignment w:val="auto"/>
    </w:pPr>
    <w:rPr>
      <w:rFonts w:ascii="Times New Roman" w:eastAsia="Lucida Sans Unicode" w:hAnsi="Times New Roman" w:cs="Tahoma"/>
      <w:color w:val="000000"/>
      <w:kern w:val="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2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standardyiszkolenia.praca.gov.pl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6DB7B-DD84-49FD-8763-A98319044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774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/>
  <LinksUpToDate>false</LinksUpToDate>
  <CharactersWithSpaces>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creator>Urszula Werens</dc:creator>
  <cp:lastModifiedBy>Jarosław Fiutowski</cp:lastModifiedBy>
  <cp:revision>5</cp:revision>
  <cp:lastPrinted>2026-03-26T10:19:00Z</cp:lastPrinted>
  <dcterms:created xsi:type="dcterms:W3CDTF">2026-03-27T11:16:00Z</dcterms:created>
  <dcterms:modified xsi:type="dcterms:W3CDTF">2026-09-01T09:14:00Z</dcterms:modified>
  <dc:language>pl-PL</dc:language>
</cp:coreProperties>
</file>