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BBC8" w14:textId="77777777" w:rsidR="00F45FC0" w:rsidRPr="00D92BEE" w:rsidRDefault="00F45FC0" w:rsidP="00F45FC0">
      <w:pPr>
        <w:jc w:val="right"/>
        <w:rPr>
          <w:rFonts w:ascii="Arial" w:hAnsi="Arial" w:cs="Arial"/>
          <w:iCs/>
        </w:rPr>
      </w:pPr>
      <w:bookmarkStart w:id="0" w:name="_Hlk150927656"/>
      <w:r w:rsidRPr="00D92BEE">
        <w:rPr>
          <w:rFonts w:ascii="Arial" w:hAnsi="Arial" w:cs="Arial"/>
          <w:iCs/>
        </w:rPr>
        <w:t>Załącznik nr 8 do SWZ</w:t>
      </w:r>
    </w:p>
    <w:p w14:paraId="49CC3711" w14:textId="77777777" w:rsidR="00F45FC0" w:rsidRPr="00D92BEE" w:rsidRDefault="00F45FC0" w:rsidP="0080077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PROJEKTOWANE POSTANOWIENIA UMOWNE</w:t>
      </w:r>
    </w:p>
    <w:p w14:paraId="3A6968CF" w14:textId="77777777" w:rsidR="00F45FC0" w:rsidRPr="00D92BEE" w:rsidRDefault="00F45FC0" w:rsidP="00F45FC0">
      <w:pPr>
        <w:tabs>
          <w:tab w:val="left" w:pos="7990"/>
        </w:tabs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ab/>
      </w:r>
    </w:p>
    <w:p w14:paraId="78E69AAC" w14:textId="77777777" w:rsidR="00F45FC0" w:rsidRPr="00D92BEE" w:rsidRDefault="00F45FC0" w:rsidP="00F45FC0">
      <w:pPr>
        <w:jc w:val="center"/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>UMOWA NR …/……</w:t>
      </w:r>
    </w:p>
    <w:p w14:paraId="41C8B1A5" w14:textId="7F28BD91" w:rsidR="00F45FC0" w:rsidRPr="00D92BEE" w:rsidRDefault="00593529" w:rsidP="00593529">
      <w:pPr>
        <w:suppressAutoHyphens w:val="0"/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color w:val="000000" w:themeColor="text1"/>
          <w:sz w:val="24"/>
          <w:szCs w:val="24"/>
        </w:rPr>
        <w:t>Wykonanie dokumentacji geodezyjnej i kartograficznej</w:t>
      </w:r>
      <w:r w:rsidR="00D92BEE" w:rsidRPr="00D92BE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</w:t>
      </w:r>
      <w:r w:rsidR="008E48B7"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D92BEE" w:rsidRPr="00D92BEE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</w:p>
    <w:p w14:paraId="4B53D5D7" w14:textId="77777777" w:rsidR="00F45FC0" w:rsidRPr="00D92BEE" w:rsidRDefault="00F45FC0" w:rsidP="00F45FC0">
      <w:pPr>
        <w:suppressAutoHyphens w:val="0"/>
        <w:rPr>
          <w:rFonts w:ascii="Arial" w:hAnsi="Arial" w:cs="Arial"/>
          <w:sz w:val="24"/>
          <w:szCs w:val="24"/>
        </w:rPr>
      </w:pPr>
    </w:p>
    <w:p w14:paraId="6A3F7D35" w14:textId="3B4F3ECD" w:rsidR="00F45FC0" w:rsidRPr="00D92BEE" w:rsidRDefault="00F45FC0" w:rsidP="00F45FC0">
      <w:pPr>
        <w:suppressAutoHyphens w:val="0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zawarta w dniu </w:t>
      </w:r>
      <w:r w:rsidRPr="00D92BEE">
        <w:rPr>
          <w:rFonts w:ascii="Arial" w:hAnsi="Arial" w:cs="Arial"/>
          <w:b/>
          <w:sz w:val="24"/>
          <w:szCs w:val="24"/>
        </w:rPr>
        <w:t>……………r.</w:t>
      </w:r>
      <w:r w:rsidRPr="00D92BEE">
        <w:rPr>
          <w:rFonts w:ascii="Arial" w:hAnsi="Arial" w:cs="Arial"/>
          <w:sz w:val="24"/>
          <w:szCs w:val="24"/>
        </w:rPr>
        <w:t xml:space="preserve">, w Białymstoku, pomiędzy: </w:t>
      </w:r>
    </w:p>
    <w:p w14:paraId="20B34DDF" w14:textId="77777777" w:rsidR="00F45FC0" w:rsidRPr="00D92BEE" w:rsidRDefault="00F45FC0" w:rsidP="00F45FC0">
      <w:pPr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 xml:space="preserve">Powiatem Białostockim </w:t>
      </w:r>
      <w:r w:rsidRPr="00D92BEE">
        <w:rPr>
          <w:rFonts w:ascii="Arial" w:hAnsi="Arial" w:cs="Arial"/>
          <w:sz w:val="24"/>
          <w:szCs w:val="24"/>
        </w:rPr>
        <w:t xml:space="preserve">- </w:t>
      </w:r>
      <w:r w:rsidRPr="00D92BEE">
        <w:rPr>
          <w:rFonts w:ascii="Arial" w:hAnsi="Arial" w:cs="Arial"/>
          <w:b/>
          <w:bCs/>
          <w:sz w:val="24"/>
          <w:szCs w:val="24"/>
        </w:rPr>
        <w:t>Powiatowym Zarządem Dróg w Białymstoku</w:t>
      </w:r>
      <w:r w:rsidRPr="00D92BEE">
        <w:rPr>
          <w:rFonts w:ascii="Arial" w:hAnsi="Arial" w:cs="Arial"/>
          <w:sz w:val="24"/>
          <w:szCs w:val="24"/>
        </w:rPr>
        <w:t xml:space="preserve">, ul. Borsucza 2, 15-569 Białystok, </w:t>
      </w:r>
      <w:r w:rsidRPr="00D92BEE">
        <w:rPr>
          <w:rFonts w:ascii="Arial" w:hAnsi="Arial" w:cs="Arial"/>
          <w:bCs/>
          <w:sz w:val="24"/>
          <w:szCs w:val="24"/>
        </w:rPr>
        <w:t>NIP 9661579415</w:t>
      </w:r>
      <w:r w:rsidRPr="00D92BEE">
        <w:rPr>
          <w:rFonts w:ascii="Arial" w:hAnsi="Arial" w:cs="Arial"/>
          <w:sz w:val="24"/>
          <w:szCs w:val="24"/>
        </w:rPr>
        <w:t>, reprezentowanym przez: …</w:t>
      </w:r>
      <w:proofErr w:type="gramStart"/>
      <w:r w:rsidRPr="00D92BEE">
        <w:rPr>
          <w:rFonts w:ascii="Arial" w:hAnsi="Arial" w:cs="Arial"/>
          <w:sz w:val="24"/>
          <w:szCs w:val="24"/>
        </w:rPr>
        <w:t>…….</w:t>
      </w:r>
      <w:proofErr w:type="gramEnd"/>
      <w:r w:rsidRPr="00D92BEE">
        <w:rPr>
          <w:rFonts w:ascii="Arial" w:hAnsi="Arial" w:cs="Arial"/>
          <w:sz w:val="24"/>
          <w:szCs w:val="24"/>
        </w:rPr>
        <w:t>.…………</w:t>
      </w:r>
      <w:bookmarkStart w:id="1" w:name="_Hlk535475530"/>
      <w:r w:rsidRPr="00D92BEE">
        <w:rPr>
          <w:rFonts w:ascii="Arial" w:hAnsi="Arial" w:cs="Arial"/>
          <w:sz w:val="24"/>
          <w:szCs w:val="24"/>
        </w:rPr>
        <w:t>, zwanym dalej „Zamawiającym"</w:t>
      </w:r>
      <w:bookmarkEnd w:id="1"/>
    </w:p>
    <w:p w14:paraId="19BF21E8" w14:textId="77777777" w:rsidR="00F45FC0" w:rsidRPr="00D92BEE" w:rsidRDefault="00F45FC0" w:rsidP="00F45FC0">
      <w:pPr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a </w:t>
      </w:r>
    </w:p>
    <w:p w14:paraId="5484761B" w14:textId="09D1BAF2" w:rsidR="00F45FC0" w:rsidRPr="00D92BEE" w:rsidRDefault="00F45FC0" w:rsidP="00F45FC0">
      <w:pPr>
        <w:suppressAutoHyphens w:val="0"/>
        <w:spacing w:after="16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92BEE">
        <w:rPr>
          <w:rFonts w:ascii="Arial" w:eastAsia="Calibri" w:hAnsi="Arial" w:cs="Arial"/>
          <w:sz w:val="24"/>
          <w:szCs w:val="24"/>
          <w:lang w:eastAsia="en-US"/>
        </w:rPr>
        <w:t>........................................................................................................................</w:t>
      </w:r>
      <w:r w:rsidR="00EE3EB0" w:rsidRPr="00D92BE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t>zwanym dalej „Wykonawcą"</w:t>
      </w:r>
    </w:p>
    <w:p w14:paraId="78B3C5D1" w14:textId="3F9F8B90" w:rsidR="00F45FC0" w:rsidRPr="00D92BEE" w:rsidRDefault="00F45FC0" w:rsidP="00F45FC0">
      <w:pPr>
        <w:suppressAutoHyphens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D92BEE">
        <w:rPr>
          <w:rFonts w:ascii="Arial" w:eastAsia="Calibri" w:hAnsi="Arial" w:cs="Arial"/>
          <w:sz w:val="24"/>
          <w:szCs w:val="24"/>
          <w:lang w:eastAsia="en-US"/>
        </w:rPr>
        <w:t>na podstawie dokonanego przez Zamawiającego wyboru oferty Wykonawcy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br/>
        <w:t xml:space="preserve">w postępowaniu prowadzonym w trybie podstawowym bez negocjacji </w:t>
      </w:r>
      <w:r w:rsidRPr="00D92BEE">
        <w:rPr>
          <w:rFonts w:ascii="Arial" w:hAnsi="Arial" w:cs="Arial"/>
          <w:bCs/>
          <w:color w:val="000000"/>
          <w:sz w:val="24"/>
          <w:szCs w:val="24"/>
        </w:rPr>
        <w:t>nr postępowania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ZP.262</w:t>
      </w:r>
      <w:r w:rsidR="00593529" w:rsidRPr="00D92BEE">
        <w:rPr>
          <w:rFonts w:ascii="Arial" w:hAnsi="Arial" w:cs="Arial"/>
          <w:b/>
          <w:color w:val="000000"/>
          <w:sz w:val="24"/>
          <w:szCs w:val="24"/>
        </w:rPr>
        <w:t>0</w:t>
      </w:r>
      <w:r w:rsidRPr="00D92BEE">
        <w:rPr>
          <w:rFonts w:ascii="Arial" w:hAnsi="Arial" w:cs="Arial"/>
          <w:b/>
          <w:color w:val="000000"/>
          <w:sz w:val="24"/>
          <w:szCs w:val="24"/>
        </w:rPr>
        <w:t>.</w:t>
      </w:r>
      <w:r w:rsidR="008E48B7">
        <w:rPr>
          <w:rFonts w:ascii="Arial" w:hAnsi="Arial" w:cs="Arial"/>
          <w:b/>
          <w:color w:val="000000"/>
          <w:sz w:val="24"/>
          <w:szCs w:val="24"/>
        </w:rPr>
        <w:t>2</w:t>
      </w:r>
      <w:r w:rsidR="00D92BEE" w:rsidRPr="00D92BEE">
        <w:rPr>
          <w:rFonts w:ascii="Arial" w:hAnsi="Arial" w:cs="Arial"/>
          <w:b/>
          <w:color w:val="000000"/>
          <w:sz w:val="24"/>
          <w:szCs w:val="24"/>
        </w:rPr>
        <w:t>7</w:t>
      </w:r>
      <w:r w:rsidRPr="00D92BEE">
        <w:rPr>
          <w:rFonts w:ascii="Arial" w:hAnsi="Arial" w:cs="Arial"/>
          <w:b/>
          <w:color w:val="000000"/>
          <w:sz w:val="24"/>
          <w:szCs w:val="24"/>
        </w:rPr>
        <w:t>.2026.PN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t>, zgodnie z</w:t>
      </w:r>
      <w:r w:rsidRPr="00D92BEE">
        <w:rPr>
          <w:rFonts w:ascii="Arial" w:hAnsi="Arial" w:cs="Arial"/>
          <w:sz w:val="24"/>
          <w:szCs w:val="24"/>
        </w:rPr>
        <w:t xml:space="preserve"> art. 275 ust. 1 z dnia 11 września 2019 r. - Prawo zamówień publicznych (t.j. </w:t>
      </w:r>
      <w:r w:rsidR="008E48B7" w:rsidRPr="008E48B7">
        <w:rPr>
          <w:rFonts w:ascii="Arial" w:hAnsi="Arial" w:cs="Arial"/>
          <w:sz w:val="24"/>
          <w:szCs w:val="24"/>
        </w:rPr>
        <w:t>Dz.U. 2026 poz. 793</w:t>
      </w:r>
      <w:r w:rsidRPr="00D92BEE">
        <w:rPr>
          <w:rFonts w:ascii="Arial" w:hAnsi="Arial" w:cs="Arial"/>
          <w:sz w:val="24"/>
          <w:szCs w:val="24"/>
        </w:rPr>
        <w:t xml:space="preserve">.), zwanej dalej Pzp, 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t>o następującej treści:</w:t>
      </w:r>
    </w:p>
    <w:p w14:paraId="69F73FBC" w14:textId="77777777" w:rsidR="005E2E5B" w:rsidRPr="00D92BEE" w:rsidRDefault="005E2E5B" w:rsidP="00930034">
      <w:pPr>
        <w:suppressAutoHyphens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568C30F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Przedmiot umowy</w:t>
      </w:r>
    </w:p>
    <w:p w14:paraId="6F0FC354" w14:textId="77777777" w:rsidR="00262357" w:rsidRPr="00D92BEE" w:rsidRDefault="00262357" w:rsidP="00930034">
      <w:pPr>
        <w:widowControl w:val="0"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</w:pPr>
      <w:r w:rsidRPr="00D92BEE"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  <w:t>§ 1</w:t>
      </w:r>
    </w:p>
    <w:p w14:paraId="4AC56626" w14:textId="2B598E52" w:rsidR="00262357" w:rsidRPr="00D92BEE" w:rsidRDefault="00262357" w:rsidP="00D27E2F">
      <w:pPr>
        <w:pStyle w:val="Akapitzlist"/>
        <w:numPr>
          <w:ilvl w:val="0"/>
          <w:numId w:val="12"/>
        </w:numPr>
        <w:ind w:left="284"/>
        <w:jc w:val="both"/>
        <w:rPr>
          <w:rFonts w:ascii="Arial" w:hAnsi="Arial" w:cs="Arial"/>
          <w:b/>
          <w:iCs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Zamawiający powierza, a Wykonawca przyjmuje do wykonania opracowanie </w:t>
      </w:r>
      <w:r w:rsidR="00593529" w:rsidRPr="00D92BEE">
        <w:rPr>
          <w:rFonts w:ascii="Arial" w:hAnsi="Arial" w:cs="Arial"/>
          <w:b/>
          <w:iCs/>
          <w:sz w:val="24"/>
          <w:szCs w:val="24"/>
        </w:rPr>
        <w:t>dokumentacji geodezyjnej i kartograficznej</w:t>
      </w:r>
      <w:r w:rsidRPr="00D92BEE">
        <w:rPr>
          <w:rFonts w:ascii="Arial" w:hAnsi="Arial" w:cs="Arial"/>
          <w:b/>
          <w:iCs/>
          <w:sz w:val="24"/>
          <w:szCs w:val="24"/>
        </w:rPr>
        <w:t>.</w:t>
      </w:r>
    </w:p>
    <w:p w14:paraId="3F5E8321" w14:textId="102C7475" w:rsidR="00262357" w:rsidRPr="00D92BEE" w:rsidRDefault="00262357" w:rsidP="00593529">
      <w:pPr>
        <w:pStyle w:val="Akapitzlist"/>
        <w:numPr>
          <w:ilvl w:val="0"/>
          <w:numId w:val="12"/>
        </w:numPr>
        <w:ind w:left="284"/>
        <w:jc w:val="both"/>
        <w:rPr>
          <w:rFonts w:ascii="Arial" w:hAnsi="Arial" w:cs="Arial"/>
          <w:bCs/>
          <w:iCs/>
          <w:sz w:val="24"/>
          <w:szCs w:val="24"/>
        </w:rPr>
      </w:pPr>
      <w:r w:rsidRPr="00D92BEE">
        <w:rPr>
          <w:rFonts w:ascii="Arial" w:hAnsi="Arial" w:cs="Arial"/>
          <w:bCs/>
          <w:iCs/>
          <w:sz w:val="24"/>
          <w:szCs w:val="24"/>
        </w:rPr>
        <w:t xml:space="preserve">Szczegółowy </w:t>
      </w:r>
      <w:r w:rsidRPr="00D92BE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zakres i sposób wykonania </w:t>
      </w:r>
      <w:proofErr w:type="gramStart"/>
      <w:r w:rsidRPr="00D92BEE">
        <w:rPr>
          <w:rFonts w:ascii="Arial" w:hAnsi="Arial" w:cs="Arial"/>
          <w:bCs/>
          <w:color w:val="000000"/>
          <w:sz w:val="24"/>
          <w:szCs w:val="24"/>
          <w:lang w:eastAsia="pl-PL"/>
        </w:rPr>
        <w:t>określa</w:t>
      </w:r>
      <w:proofErr w:type="gramEnd"/>
      <w:r w:rsidR="00593529" w:rsidRPr="00D92BEE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opis przedmiotu zamówienia stanowiący </w:t>
      </w:r>
      <w:r w:rsidR="00B11B5B" w:rsidRPr="00D92BEE">
        <w:rPr>
          <w:rFonts w:ascii="Arial" w:hAnsi="Arial" w:cs="Arial"/>
          <w:b/>
          <w:iCs/>
          <w:sz w:val="24"/>
          <w:szCs w:val="24"/>
        </w:rPr>
        <w:t>załącznik nr 1</w:t>
      </w:r>
      <w:r w:rsidR="00B11B5B" w:rsidRPr="00D92BEE">
        <w:rPr>
          <w:rFonts w:ascii="Arial" w:hAnsi="Arial" w:cs="Arial"/>
          <w:bCs/>
          <w:iCs/>
          <w:sz w:val="24"/>
          <w:szCs w:val="24"/>
        </w:rPr>
        <w:t xml:space="preserve"> do umowy</w:t>
      </w:r>
      <w:r w:rsidR="00593529" w:rsidRPr="00D92BEE">
        <w:rPr>
          <w:rFonts w:ascii="Arial" w:hAnsi="Arial" w:cs="Arial"/>
          <w:bCs/>
          <w:iCs/>
          <w:sz w:val="24"/>
          <w:szCs w:val="24"/>
        </w:rPr>
        <w:t>.</w:t>
      </w:r>
    </w:p>
    <w:p w14:paraId="0474F56E" w14:textId="77777777" w:rsidR="00262357" w:rsidRPr="00D92BEE" w:rsidRDefault="00262357" w:rsidP="009300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5F83C94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Termin realizacji zamówienia</w:t>
      </w:r>
    </w:p>
    <w:p w14:paraId="6F38B568" w14:textId="77777777" w:rsidR="00262357" w:rsidRPr="00D92BEE" w:rsidRDefault="00262357" w:rsidP="00930034">
      <w:pPr>
        <w:widowControl w:val="0"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</w:pPr>
      <w:r w:rsidRPr="00D92BEE">
        <w:rPr>
          <w:rFonts w:ascii="Arial" w:eastAsia="Lucida Sans Unicode" w:hAnsi="Arial" w:cs="Arial"/>
          <w:b/>
          <w:bCs/>
          <w:kern w:val="1"/>
          <w:sz w:val="24"/>
          <w:szCs w:val="24"/>
          <w:lang w:eastAsia="ja-JP"/>
        </w:rPr>
        <w:t>§ 2</w:t>
      </w:r>
    </w:p>
    <w:p w14:paraId="6D944719" w14:textId="6C37FCC0" w:rsidR="00262357" w:rsidRPr="00D92BEE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Całość dokumentacji projektowej będącej przedmiotem umowy Wykonawca wykona</w:t>
      </w:r>
      <w:r w:rsidR="00F45FC0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w terminie</w:t>
      </w:r>
      <w:r w:rsidR="00F45FC0" w:rsidRPr="00D92BEE">
        <w:rPr>
          <w:rFonts w:ascii="Arial" w:hAnsi="Arial" w:cs="Arial"/>
          <w:sz w:val="24"/>
          <w:szCs w:val="24"/>
        </w:rPr>
        <w:t xml:space="preserve"> </w:t>
      </w:r>
      <w:r w:rsidR="00F45FC0" w:rsidRPr="00D92BEE">
        <w:rPr>
          <w:rFonts w:ascii="Arial" w:hAnsi="Arial" w:cs="Arial"/>
          <w:b/>
          <w:bCs/>
          <w:sz w:val="24"/>
          <w:szCs w:val="24"/>
        </w:rPr>
        <w:t>do</w:t>
      </w:r>
      <w:r w:rsidR="00F45FC0" w:rsidRPr="00D92BEE">
        <w:rPr>
          <w:rFonts w:ascii="Arial" w:hAnsi="Arial" w:cs="Arial"/>
          <w:sz w:val="24"/>
          <w:szCs w:val="24"/>
        </w:rPr>
        <w:t xml:space="preserve"> </w:t>
      </w:r>
      <w:r w:rsidR="00593529" w:rsidRPr="00D92BEE">
        <w:rPr>
          <w:rFonts w:ascii="Arial" w:hAnsi="Arial" w:cs="Arial"/>
          <w:b/>
          <w:sz w:val="24"/>
          <w:szCs w:val="24"/>
        </w:rPr>
        <w:t xml:space="preserve">80 dni </w:t>
      </w:r>
      <w:r w:rsidRPr="00D92BEE">
        <w:rPr>
          <w:rFonts w:ascii="Arial" w:hAnsi="Arial" w:cs="Arial"/>
          <w:b/>
          <w:sz w:val="24"/>
          <w:szCs w:val="24"/>
        </w:rPr>
        <w:t xml:space="preserve">od </w:t>
      </w:r>
      <w:r w:rsidR="00593529" w:rsidRPr="00D92BEE">
        <w:rPr>
          <w:rFonts w:ascii="Arial" w:hAnsi="Arial" w:cs="Arial"/>
          <w:b/>
          <w:sz w:val="24"/>
          <w:szCs w:val="24"/>
        </w:rPr>
        <w:t xml:space="preserve">dnia </w:t>
      </w:r>
      <w:r w:rsidRPr="00D92BEE">
        <w:rPr>
          <w:rFonts w:ascii="Arial" w:hAnsi="Arial" w:cs="Arial"/>
          <w:b/>
          <w:sz w:val="24"/>
          <w:szCs w:val="24"/>
        </w:rPr>
        <w:t>podpisania umowy</w:t>
      </w:r>
      <w:r w:rsidR="003F7D72" w:rsidRPr="00D92BEE">
        <w:rPr>
          <w:rFonts w:ascii="Arial" w:hAnsi="Arial" w:cs="Arial"/>
          <w:b/>
          <w:sz w:val="24"/>
          <w:szCs w:val="24"/>
        </w:rPr>
        <w:t xml:space="preserve">. </w:t>
      </w:r>
    </w:p>
    <w:p w14:paraId="6C786EB5" w14:textId="196D2514" w:rsidR="00262357" w:rsidRPr="00D92BEE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 przypadku wystąpienia okoliczności niezależnych od Wykonawcy skutkujących niemożnością dotrzymania terminów określonych w formularzu cenowym, termin ten może ulec przedłużeniu, zgodnie z zapisami niniejszej umowy, nie więcej </w:t>
      </w:r>
      <w:proofErr w:type="gramStart"/>
      <w:r w:rsidRPr="00D92BEE">
        <w:rPr>
          <w:rFonts w:ascii="Arial" w:hAnsi="Arial" w:cs="Arial"/>
          <w:sz w:val="24"/>
          <w:szCs w:val="24"/>
        </w:rPr>
        <w:t>jednak,</w:t>
      </w:r>
      <w:proofErr w:type="gramEnd"/>
      <w:r w:rsidRPr="00D92BEE">
        <w:rPr>
          <w:rFonts w:ascii="Arial" w:hAnsi="Arial" w:cs="Arial"/>
          <w:sz w:val="24"/>
          <w:szCs w:val="24"/>
        </w:rPr>
        <w:t xml:space="preserve"> niż o czas trwania tych okoliczności.</w:t>
      </w:r>
    </w:p>
    <w:p w14:paraId="633C13DB" w14:textId="77777777" w:rsidR="00262357" w:rsidRPr="00D92BEE" w:rsidRDefault="00262357" w:rsidP="00D27E2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Jeżeli Wykonawca uzna, że miały miejsce zdarzenia, które mogą spowodować opóźnienie realizacji Inwestycji, jest zobowiązany do niezwłocznego zgłoszenia tego Zamawiającemu na piśmie.</w:t>
      </w:r>
    </w:p>
    <w:p w14:paraId="12D2AD60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751F62C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Osoby uprawnione do uzgadniania szczegółów i wyznaczone do realizacji przedmiotu umowy</w:t>
      </w:r>
    </w:p>
    <w:p w14:paraId="5E5DB599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3</w:t>
      </w:r>
    </w:p>
    <w:p w14:paraId="4C0C9096" w14:textId="77777777" w:rsidR="00262357" w:rsidRPr="00D92BEE" w:rsidRDefault="00262357" w:rsidP="00D27E2F">
      <w:pPr>
        <w:numPr>
          <w:ilvl w:val="0"/>
          <w:numId w:val="4"/>
        </w:numPr>
        <w:tabs>
          <w:tab w:val="left" w:pos="284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Ustala się, że w sprawach związanych z realizacją dokumentacji projektowej wskazanej w </w:t>
      </w:r>
      <w:r w:rsidRPr="00D92BEE">
        <w:rPr>
          <w:rFonts w:ascii="Arial" w:hAnsi="Arial" w:cs="Arial"/>
          <w:b/>
          <w:bCs/>
          <w:sz w:val="24"/>
          <w:szCs w:val="24"/>
        </w:rPr>
        <w:t>§1</w:t>
      </w:r>
      <w:r w:rsidRPr="00D92BEE">
        <w:rPr>
          <w:rFonts w:ascii="Arial" w:hAnsi="Arial" w:cs="Arial"/>
          <w:sz w:val="24"/>
          <w:szCs w:val="24"/>
        </w:rPr>
        <w:t xml:space="preserve"> osobami uprawnionymi do uzgadniania szczegółów są:</w:t>
      </w:r>
    </w:p>
    <w:p w14:paraId="1913BAD0" w14:textId="1D57A310" w:rsidR="00262357" w:rsidRPr="00D92BEE" w:rsidRDefault="00262357" w:rsidP="00D27E2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ze strony Zamawiającego: ..........................................................................................</w:t>
      </w:r>
    </w:p>
    <w:p w14:paraId="246AD213" w14:textId="2021E2D8" w:rsidR="00262357" w:rsidRPr="00D92BEE" w:rsidRDefault="00262357" w:rsidP="00D27E2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ze strony Wykonawcy: ................................................................................................</w:t>
      </w:r>
    </w:p>
    <w:p w14:paraId="44EA9CB0" w14:textId="77777777" w:rsidR="001A4E8D" w:rsidRPr="00D92BEE" w:rsidRDefault="001A4E8D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Strony zastrzegają sobie prawo do zmiany wyznaczonych przez siebie osób, o których 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1</w:t>
      </w:r>
      <w:r w:rsidRPr="00D92BEE">
        <w:rPr>
          <w:rFonts w:ascii="Arial" w:hAnsi="Arial" w:cs="Arial"/>
          <w:color w:val="000000"/>
          <w:sz w:val="24"/>
          <w:szCs w:val="24"/>
        </w:rPr>
        <w:t>. Zmiana osób wskazanych w zdaniu poprzednim nie stanowi zmiany umowy.</w:t>
      </w:r>
    </w:p>
    <w:p w14:paraId="0D7849B0" w14:textId="64AED592" w:rsidR="001A4E8D" w:rsidRPr="00D92BEE" w:rsidRDefault="00523696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bCs/>
          <w:sz w:val="24"/>
          <w:szCs w:val="24"/>
        </w:rPr>
        <w:t>Wykonawca skieruje do realizacji umowy osobę z</w:t>
      </w:r>
      <w:r w:rsidR="00DA0C5A" w:rsidRPr="00D92BEE">
        <w:rPr>
          <w:rFonts w:ascii="Arial" w:hAnsi="Arial" w:cs="Arial"/>
          <w:bCs/>
          <w:sz w:val="24"/>
          <w:szCs w:val="24"/>
        </w:rPr>
        <w:t xml:space="preserve"> zgodnie wykazem osób stanowiącym </w:t>
      </w:r>
      <w:r w:rsidR="00DA0C5A" w:rsidRPr="00D92BEE">
        <w:rPr>
          <w:rFonts w:ascii="Arial" w:hAnsi="Arial" w:cs="Arial"/>
          <w:b/>
          <w:sz w:val="24"/>
          <w:szCs w:val="24"/>
        </w:rPr>
        <w:t>załączniki nr 3</w:t>
      </w:r>
      <w:r w:rsidR="00DA0C5A" w:rsidRPr="00D92BEE">
        <w:rPr>
          <w:rFonts w:ascii="Arial" w:hAnsi="Arial" w:cs="Arial"/>
          <w:bCs/>
          <w:sz w:val="24"/>
          <w:szCs w:val="24"/>
        </w:rPr>
        <w:t xml:space="preserve"> do niniejszej umowy.</w:t>
      </w:r>
    </w:p>
    <w:p w14:paraId="00064546" w14:textId="77777777" w:rsidR="001A4E8D" w:rsidRPr="00D92BEE" w:rsidRDefault="006B581C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bCs/>
          <w:sz w:val="24"/>
          <w:szCs w:val="24"/>
        </w:rPr>
        <w:t>Dopuszczalna jest zmiana osoby</w:t>
      </w:r>
      <w:r w:rsidR="001A4E8D" w:rsidRPr="00D92BEE">
        <w:rPr>
          <w:rFonts w:ascii="Arial" w:hAnsi="Arial" w:cs="Arial"/>
          <w:bCs/>
          <w:sz w:val="24"/>
          <w:szCs w:val="24"/>
        </w:rPr>
        <w:t xml:space="preserve">, o której mowa w </w:t>
      </w:r>
      <w:r w:rsidR="001A4E8D" w:rsidRPr="00D92BEE">
        <w:rPr>
          <w:rFonts w:ascii="Arial" w:hAnsi="Arial" w:cs="Arial"/>
          <w:b/>
          <w:sz w:val="24"/>
          <w:szCs w:val="24"/>
        </w:rPr>
        <w:t>ust. 3</w:t>
      </w:r>
      <w:r w:rsidRPr="00D92BEE">
        <w:rPr>
          <w:rFonts w:ascii="Arial" w:hAnsi="Arial" w:cs="Arial"/>
          <w:bCs/>
          <w:sz w:val="24"/>
          <w:szCs w:val="24"/>
        </w:rPr>
        <w:t xml:space="preserve">. W takim przypadku Wykonawca zobowiązany jest przedłożyć Zamawiającemu dokumenty (w formie kopii </w:t>
      </w:r>
      <w:r w:rsidRPr="00D92BEE">
        <w:rPr>
          <w:rFonts w:ascii="Arial" w:hAnsi="Arial" w:cs="Arial"/>
          <w:bCs/>
          <w:sz w:val="24"/>
          <w:szCs w:val="24"/>
        </w:rPr>
        <w:lastRenderedPageBreak/>
        <w:t>potwierdzonej</w:t>
      </w:r>
      <w:r w:rsidR="001A4E8D" w:rsidRPr="00D92BEE">
        <w:rPr>
          <w:rFonts w:ascii="Arial" w:hAnsi="Arial" w:cs="Arial"/>
          <w:bCs/>
          <w:sz w:val="24"/>
          <w:szCs w:val="24"/>
        </w:rPr>
        <w:t xml:space="preserve"> </w:t>
      </w:r>
      <w:r w:rsidRPr="00D92BEE">
        <w:rPr>
          <w:rFonts w:ascii="Arial" w:hAnsi="Arial" w:cs="Arial"/>
          <w:bCs/>
          <w:sz w:val="24"/>
          <w:szCs w:val="24"/>
        </w:rPr>
        <w:t>za zgodność z oryginałem) potwierdzające posiadanie przez nową osobę, uprawnień oraz kwalifikacji niezbędnych do realizacji przedmiotu Umowy. Nowa osoba musi</w:t>
      </w:r>
      <w:r w:rsidR="001A4E8D" w:rsidRPr="00D92BEE">
        <w:rPr>
          <w:rFonts w:ascii="Arial" w:hAnsi="Arial" w:cs="Arial"/>
          <w:bCs/>
          <w:sz w:val="24"/>
          <w:szCs w:val="24"/>
        </w:rPr>
        <w:t xml:space="preserve"> </w:t>
      </w:r>
      <w:r w:rsidRPr="00D92BEE">
        <w:rPr>
          <w:rFonts w:ascii="Arial" w:hAnsi="Arial" w:cs="Arial"/>
          <w:bCs/>
          <w:sz w:val="24"/>
          <w:szCs w:val="24"/>
        </w:rPr>
        <w:t xml:space="preserve">co najmniej spełniać wymagania wskazane w SWZ. </w:t>
      </w:r>
    </w:p>
    <w:p w14:paraId="29DEBF34" w14:textId="2D70FE33" w:rsidR="006B581C" w:rsidRPr="00D92BEE" w:rsidRDefault="006B581C" w:rsidP="00D27E2F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W przypadku zmiany ww. osoby należy stosować postanowienia </w:t>
      </w:r>
      <w:r w:rsidRPr="00D92BE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§</w:t>
      </w:r>
      <w:r w:rsidR="006104C6" w:rsidRPr="00D92BE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10</w:t>
      </w:r>
      <w:r w:rsidRPr="00D92BE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ust. </w:t>
      </w:r>
      <w:r w:rsidR="006104C6" w:rsidRPr="00D92BE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5-7</w:t>
      </w:r>
      <w:r w:rsidRPr="00D92BEE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D92BE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niniejszej Umowy. </w:t>
      </w:r>
    </w:p>
    <w:p w14:paraId="67F1C00C" w14:textId="77777777" w:rsidR="006B581C" w:rsidRPr="00D92BEE" w:rsidRDefault="006B581C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109DB79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Prawa autorskie</w:t>
      </w:r>
    </w:p>
    <w:p w14:paraId="6235901D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4</w:t>
      </w:r>
    </w:p>
    <w:p w14:paraId="4284976F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Wykonawca oświadcza, że:</w:t>
      </w:r>
    </w:p>
    <w:p w14:paraId="73B264DF" w14:textId="0E496266" w:rsidR="00791F21" w:rsidRPr="00D92BEE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przysługują lub będą mu przysługiwać nieograniczone prawa autorskie </w:t>
      </w:r>
      <w:r w:rsidRPr="00D92BEE">
        <w:rPr>
          <w:rFonts w:ascii="Arial" w:hAnsi="Arial" w:cs="Arial"/>
          <w:b/>
          <w:bCs/>
          <w:sz w:val="24"/>
          <w:szCs w:val="24"/>
        </w:rPr>
        <w:t>majątkowe</w:t>
      </w:r>
      <w:r w:rsidRPr="00D92BEE">
        <w:rPr>
          <w:rFonts w:ascii="Arial" w:hAnsi="Arial" w:cs="Arial"/>
          <w:sz w:val="24"/>
          <w:szCs w:val="24"/>
        </w:rPr>
        <w:t xml:space="preserve"> do dzieła powstałego w toku lub na potrzeby realizacji umowy,</w:t>
      </w:r>
      <w:r w:rsidR="002D1B66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a będącego utworem w rozumieniu ustawy o prawie autorskim i prawach pokrewnych (t.j. Dz.U. 2025 poz. 24);</w:t>
      </w:r>
    </w:p>
    <w:p w14:paraId="1DD4C044" w14:textId="77777777" w:rsidR="00791F21" w:rsidRPr="00D92BEE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wykonanie dzieła nie będzie naruszało praw autorskich osób trzecich w tym także praw własności przemysłowej i intelektualnej, w szczególności: praw patentowych, praw autorskich i praw do znaków towarowych;</w:t>
      </w:r>
    </w:p>
    <w:p w14:paraId="05E0B0EC" w14:textId="77777777" w:rsidR="00791F21" w:rsidRPr="00D92BEE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dzieło nie będzie zawierało niedozwolonych zapożyczeń z utworów osób trzecich oraz nie będzie obciążone żadnymi innymi prawami osób trzecich;</w:t>
      </w:r>
    </w:p>
    <w:p w14:paraId="17EFF466" w14:textId="77777777" w:rsidR="00791F21" w:rsidRPr="00D92BEE" w:rsidRDefault="00791F21" w:rsidP="00D27E2F">
      <w:pPr>
        <w:numPr>
          <w:ilvl w:val="0"/>
          <w:numId w:val="17"/>
        </w:numPr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dzieło będzie wolne od wad, w tym od wad prawnych.</w:t>
      </w:r>
    </w:p>
    <w:p w14:paraId="6B7FBC67" w14:textId="2BAEC43D" w:rsidR="00791F21" w:rsidRPr="00D92BEE" w:rsidRDefault="00791F21" w:rsidP="00D27E2F">
      <w:pPr>
        <w:numPr>
          <w:ilvl w:val="0"/>
          <w:numId w:val="16"/>
        </w:numPr>
        <w:tabs>
          <w:tab w:val="clear" w:pos="720"/>
          <w:tab w:val="num" w:pos="284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Wykonawca z dniem dokonania przez Zamawiającego płatności wynagrodzenia</w:t>
      </w:r>
      <w:r w:rsidRPr="00D92BEE">
        <w:rPr>
          <w:rFonts w:ascii="Arial" w:hAnsi="Arial" w:cs="Arial"/>
          <w:sz w:val="24"/>
          <w:szCs w:val="24"/>
        </w:rPr>
        <w:br/>
        <w:t>za wykonaną dokumentację przenosi na rzecz Zamawiającego bezwarunkowo, bez dodatkowych opłat, całość autorskich praw majątkowych do wszystkich utworów w rozumieniu ustawy z dnia 4 lutego 1994 r. o prawie autorskim i prawach pokrewnych, stworzonych na potrzeby realizacji przedmiotu umowy, lub odpowiednio całość nieograniczonych czasowo i terytorialnie niewyłącznych licencji, niezbędnych do korzystania z przekazanych utworów,</w:t>
      </w:r>
      <w:r w:rsidR="00080406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w szczególności takich jak: raporty, mapy, wykresy, rysunki, plany, dane statystyczne, ekspertyzy, obliczenia, programy komputerowe przeznaczone do sterowania urządzeniami, instalacjami i inne dokumenty oraz broszury przekazane Zamawiającemu w wykonaniu niniejszej umowy, zwanych dalej utworami; bez dodatkowych oświadczeń stron w tym zakresie wraz z wyłącznym prawem do wykonywania i zezwalania na wykonywanie zależnych praw autorskich, na polach eksploatacji wskazanych w ust. 3. Równocześnie Wykonawca przenosi na rzecz Zamawiającego własność wszelkich egzemplarzy lub nośników, na których utrwalono ww. utwory, które przekaże Zamawiającemu stosownie do postanowień niniejszej umowy.</w:t>
      </w:r>
    </w:p>
    <w:p w14:paraId="1E6BA2F9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Zamawiający z chwilą przeniesienia na niego autorskich praw majątkowych i praw zależnych do utworów wchodzących w skład ww. dokumentacji lub jej części będzie mógł korzystać z niej w całości lub w części, na wszystkich polach eksploatacji, o których mowa w art. 50 ustawy o prawie autorskim i prawach pokrewnych, w tym:</w:t>
      </w:r>
    </w:p>
    <w:p w14:paraId="2257DF22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utrwalenie i zwielokrotnianie dowolnymi technikami, w tym drukarskimi, poligraficznymi, reprograficznymi, informatycznymi, cyfrowymi, w tym kserokopie, slajdy, reprodukcje komputerowe, odręcznie i odmianami tych technik,</w:t>
      </w:r>
    </w:p>
    <w:p w14:paraId="2017E96E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wykorzystywanie wielokrotne utworu do realizacji celów, zadań i inwestycji Zamawiającego,</w:t>
      </w:r>
    </w:p>
    <w:p w14:paraId="5062DEC7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wykorzystanie do opracowania wniosku o dofinansowanie z funduszy UE,</w:t>
      </w:r>
    </w:p>
    <w:p w14:paraId="7C094C82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wprowadzanie do pamięci komputera oraz do sieci komputerowej (Internet, Intranet),</w:t>
      </w:r>
    </w:p>
    <w:p w14:paraId="0BC91DBA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wykorzystanie w zakresie koniecznym dla prawidłowej eksploatacji utworu w przedsiębiorstwie Zamawiającego w dowolnym miejscu i czasie w dowolnej liczbie,</w:t>
      </w:r>
    </w:p>
    <w:p w14:paraId="3D861DD8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udostępnianie wykonawcom, w tym także wykonanych kopii,</w:t>
      </w:r>
    </w:p>
    <w:p w14:paraId="5D33C6ED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lastRenderedPageBreak/>
        <w:t>wielokrotne wykorzystywanie do opracowania i realizacji projektu technicznego z przedmiarami i kosztorysami inwestorskimi,</w:t>
      </w:r>
    </w:p>
    <w:p w14:paraId="26635BAC" w14:textId="2DF12329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rozpowszechnianie w inny sposób w tym: ekspozycja, publikowanie części lub całości, opracowania, odtworzenie, a także publiczne udostępnienie utworu (dokumentacji) w taki sposób, aby każdy mógł mieć do niego dostęp w miejscu</w:t>
      </w:r>
      <w:r w:rsidR="00C47587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i czasie przez siebie wybranym,</w:t>
      </w:r>
    </w:p>
    <w:p w14:paraId="4CC0ACB3" w14:textId="77777777" w:rsidR="00791F21" w:rsidRPr="00D92BEE" w:rsidRDefault="00791F21" w:rsidP="00D27E2F">
      <w:pPr>
        <w:numPr>
          <w:ilvl w:val="1"/>
          <w:numId w:val="18"/>
        </w:numPr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przetwarzanie, wprowadzanie zmian, poprawek i modyfikacji w zakresie niezbędnym do realizacji przedmiotu zamówienia, modernizacji lub przebudowy, przy zachowaniu integralności utworu i jego podstawowych założeń projektowych,</w:t>
      </w:r>
    </w:p>
    <w:p w14:paraId="16AE395A" w14:textId="77777777" w:rsidR="00791F21" w:rsidRPr="00D92BEE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udzielanie nieograniczonych czasowo i terytorialnie niewyłącznych licencji na korzystanie z przekazanych utworów,</w:t>
      </w:r>
    </w:p>
    <w:p w14:paraId="34DB01DF" w14:textId="77777777" w:rsidR="00791F21" w:rsidRPr="00D92BEE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zgodę Wykonawcy na rozporządzanie i korzystanie z utworów zależnych stanowiących opracowanie dokumentacji, stworzonych przez Wykonawcę, na zlecenie Zamawiającego, na wszelkich polach eksploatacji, o których mowa w art. 50 ustawy o prawie autorskim i prawach pokrewnych, oraz wymienionych w punktach powyżej,</w:t>
      </w:r>
    </w:p>
    <w:p w14:paraId="50E38920" w14:textId="77777777" w:rsidR="00791F21" w:rsidRPr="00D92BEE" w:rsidRDefault="00791F21" w:rsidP="00D27E2F">
      <w:pPr>
        <w:numPr>
          <w:ilvl w:val="1"/>
          <w:numId w:val="18"/>
        </w:numPr>
        <w:tabs>
          <w:tab w:val="left" w:pos="993"/>
        </w:tabs>
        <w:suppressAutoHyphens w:val="0"/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prawo zezwalania na korzystanie i rozporządzanie utworami zależnymi stanowiącymi opracowanie dokumentacji, stworzonymi przez Wykonawcę lub przez inne podmioty, na zlecenie Zamawiającego, na wszelkich polach eksploatacji, o których mowa w art. 50 ustawy o prawie autorskim i prawach pokrewnych oraz wymienionych w punktach powyżej.</w:t>
      </w:r>
    </w:p>
    <w:p w14:paraId="4410648B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Postanowienia ust. 2-3 stosuje się odpowiednio do zmian utworów wchodzących</w:t>
      </w:r>
      <w:r w:rsidRPr="00D92BEE">
        <w:rPr>
          <w:rFonts w:ascii="Arial" w:hAnsi="Arial" w:cs="Arial"/>
          <w:sz w:val="24"/>
          <w:szCs w:val="24"/>
        </w:rPr>
        <w:br/>
        <w:t>w skład ww. dokumentacji w ramach nadzoru autorskiego dokonane podczas wykonywania prac objętych tą dokumentacją.</w:t>
      </w:r>
    </w:p>
    <w:p w14:paraId="43EE131E" w14:textId="38889252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Strony ustalają, iż rozpowszechnianie na polach eksploatacji określonych w ust. 3 może następować w całości, w części, fragmentach, samodzielnie, w połączeniu</w:t>
      </w:r>
      <w:r w:rsidRPr="00D92BEE">
        <w:rPr>
          <w:rFonts w:ascii="Arial" w:hAnsi="Arial" w:cs="Arial"/>
          <w:sz w:val="24"/>
          <w:szCs w:val="24"/>
        </w:rPr>
        <w:br/>
        <w:t>z dziełami innych podmiotów, w tym jako część dzieła zbiorowego,</w:t>
      </w:r>
      <w:r w:rsidR="00080406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po zarchiwizowaniu w formie elektronicznej i drukowanej, po dokonaniu opracowań, przystosowań, uzupełnień lub innych modyfikacji, itd.</w:t>
      </w:r>
    </w:p>
    <w:p w14:paraId="1F6051F3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 celu uniknięcia wątpliwości Wykonawca potwierdza, że w przypadku utworu stanowiącego przedmiot umowy, Wykonawca posiada lub w chwili wykorzystania utworu w ramach umowy w jakikolwiek sposób w związku z realizacją przedmiotu umowy będzie posiadał uprawnienia do wykorzystania utworu na wszystkich wyżej określonych polach eksploatacji.</w:t>
      </w:r>
    </w:p>
    <w:p w14:paraId="4D3487E8" w14:textId="403D6EA0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Wady dokumentacji Wykonawcy, które zostaną ujawnione w trakcie realizacji robót budowlanych w oparciu o sporządzoną w ramach niniejszej umowy dokumentację zostaną usunięte kosztem i staraniem Wykonawcy.</w:t>
      </w:r>
    </w:p>
    <w:p w14:paraId="734EA4B2" w14:textId="50D6E9AE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Wynagrodzenie określone w </w:t>
      </w:r>
      <w:r w:rsidRPr="00D92BEE">
        <w:rPr>
          <w:rFonts w:ascii="Arial" w:hAnsi="Arial" w:cs="Arial"/>
          <w:b/>
          <w:bCs/>
          <w:sz w:val="24"/>
          <w:szCs w:val="24"/>
        </w:rPr>
        <w:t>§</w:t>
      </w:r>
      <w:r w:rsidR="00080406" w:rsidRPr="00D92BEE">
        <w:rPr>
          <w:rFonts w:ascii="Arial" w:hAnsi="Arial" w:cs="Arial"/>
          <w:b/>
          <w:bCs/>
          <w:sz w:val="24"/>
          <w:szCs w:val="24"/>
        </w:rPr>
        <w:t>6</w:t>
      </w:r>
      <w:r w:rsidRPr="00D92B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umowy obejmuje wynagrodzenie za korzystanie z praw autorskich na warunkach określonych w niniejszym paragrafie.</w:t>
      </w:r>
    </w:p>
    <w:p w14:paraId="2B114391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Wymagania dotyczące dziedziny informatyki: </w:t>
      </w:r>
    </w:p>
    <w:p w14:paraId="5059D1BD" w14:textId="4E33686B" w:rsidR="00791F21" w:rsidRPr="00D92BEE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 ramach wynagrodzenia, o którym mowa w </w:t>
      </w:r>
      <w:r w:rsidRPr="00D92BEE">
        <w:rPr>
          <w:rFonts w:ascii="Arial" w:hAnsi="Arial" w:cs="Arial"/>
          <w:b/>
          <w:bCs/>
          <w:sz w:val="24"/>
          <w:szCs w:val="24"/>
        </w:rPr>
        <w:t>§</w:t>
      </w:r>
      <w:r w:rsidR="00080406" w:rsidRPr="00D92BEE">
        <w:rPr>
          <w:rFonts w:ascii="Arial" w:hAnsi="Arial" w:cs="Arial"/>
          <w:b/>
          <w:bCs/>
          <w:sz w:val="24"/>
          <w:szCs w:val="24"/>
        </w:rPr>
        <w:t xml:space="preserve">6 </w:t>
      </w:r>
      <w:r w:rsidRPr="00D92BEE">
        <w:rPr>
          <w:rFonts w:ascii="Arial" w:hAnsi="Arial" w:cs="Arial"/>
          <w:sz w:val="24"/>
          <w:szCs w:val="24"/>
        </w:rPr>
        <w:t>umowy, na zasadach określonych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w niniejszej umowie oraz ustawie z 4 lutego 1994 o prawie autorskim i prawach pokrewnych, Wykonawca przekaże Zamawiającemu, aktualne na dzień przekazania, niewyłączne, bezterminowe i nieodwołalne licencje niezbędne do korzystania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z dostarczonego przez Wykonawcę oprogramowania aplikacyjnego służącego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do monitorowania parametrów urządzeń, zw. dalej „licencjami na oprogramowanie” lub „oprogramowaniem”.</w:t>
      </w:r>
      <w:r w:rsidR="00080406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 xml:space="preserve">Wraz z licencjami na oprogramowanie, w ramach ww. wynagrodzenia Wykonawca przekaże dokumentacje dla wszystkich programów aplikacyjnych oraz dokumenty pozwalające na stwierdzenie legalności oprogramowania; </w:t>
      </w:r>
    </w:p>
    <w:p w14:paraId="20D0251E" w14:textId="0CEB522E" w:rsidR="00791F21" w:rsidRPr="00D92BEE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lastRenderedPageBreak/>
        <w:t xml:space="preserve">Licencje na oprogramowanie dają prawo Zamawiającemu udostępnianie oprogramowania do korzystania </w:t>
      </w:r>
      <w:r w:rsidR="00080406" w:rsidRPr="00D92BEE">
        <w:rPr>
          <w:rFonts w:ascii="Arial" w:hAnsi="Arial" w:cs="Arial"/>
          <w:sz w:val="24"/>
          <w:szCs w:val="24"/>
        </w:rPr>
        <w:t xml:space="preserve">jego </w:t>
      </w:r>
      <w:r w:rsidRPr="00D92BEE">
        <w:rPr>
          <w:rFonts w:ascii="Arial" w:hAnsi="Arial" w:cs="Arial"/>
          <w:sz w:val="24"/>
          <w:szCs w:val="24"/>
        </w:rPr>
        <w:t>jednostkom organizacyjnym, a także osobom, instytucjom oraz jednostkom organizacyjnym współpracującym z Zamawiającym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 xml:space="preserve">na podstawie odrębnych umów lub porozumień; </w:t>
      </w:r>
    </w:p>
    <w:p w14:paraId="6C2CA120" w14:textId="77777777" w:rsidR="00791F21" w:rsidRPr="00D92BEE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Licencje udzielone zostaną na czas nieoznaczony (licencje bezterminowe)</w:t>
      </w:r>
      <w:r w:rsidRPr="00D92BEE">
        <w:rPr>
          <w:rFonts w:ascii="Arial" w:hAnsi="Arial" w:cs="Arial"/>
          <w:sz w:val="24"/>
          <w:szCs w:val="24"/>
        </w:rPr>
        <w:br/>
        <w:t>i upoważniać będą Zamawiającego do korzystania z oprogramowania zgodnie</w:t>
      </w:r>
      <w:r w:rsidRPr="00D92BEE">
        <w:rPr>
          <w:rFonts w:ascii="Arial" w:hAnsi="Arial" w:cs="Arial"/>
          <w:sz w:val="24"/>
          <w:szCs w:val="24"/>
        </w:rPr>
        <w:br/>
        <w:t>z jego przeznaczeniem, w zakresie niezbędnym do zapewnienia prawidłowego funkcjonowania urządzeń;</w:t>
      </w:r>
    </w:p>
    <w:p w14:paraId="072E2F6E" w14:textId="77777777" w:rsidR="00791F21" w:rsidRPr="00D92BEE" w:rsidRDefault="00791F21" w:rsidP="00D27E2F">
      <w:pPr>
        <w:pStyle w:val="Akapitzlist"/>
        <w:numPr>
          <w:ilvl w:val="1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Licencje na oprogramowanie obejmować będą prawo do korzystania</w:t>
      </w:r>
      <w:r w:rsidRPr="00D92BEE">
        <w:rPr>
          <w:rFonts w:ascii="Arial" w:hAnsi="Arial" w:cs="Arial"/>
          <w:sz w:val="24"/>
          <w:szCs w:val="24"/>
        </w:rPr>
        <w:br/>
        <w:t xml:space="preserve">z oprogramowania na następujących polach eksploatacji: </w:t>
      </w:r>
    </w:p>
    <w:p w14:paraId="11DE4A88" w14:textId="77777777" w:rsidR="00791F21" w:rsidRPr="00D92BEE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wprowadzanie do pamięci urządzeń; </w:t>
      </w:r>
    </w:p>
    <w:p w14:paraId="17DE0665" w14:textId="77777777" w:rsidR="00791F21" w:rsidRPr="00D92BEE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uruchamianie, wyświetlanie, uzyskiwanie dostępu do danych zapisanych</w:t>
      </w:r>
      <w:r w:rsidRPr="00D92BEE">
        <w:rPr>
          <w:rFonts w:ascii="Arial" w:hAnsi="Arial" w:cs="Arial"/>
          <w:sz w:val="24"/>
          <w:szCs w:val="24"/>
        </w:rPr>
        <w:br/>
        <w:t xml:space="preserve">w urządzeniach; </w:t>
      </w:r>
    </w:p>
    <w:p w14:paraId="3BA81301" w14:textId="77777777" w:rsidR="00791F21" w:rsidRPr="00D92BEE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wprowadzanie danych, aktualizacja, kasowanie danych, dokonywanie eksportu danych; </w:t>
      </w:r>
    </w:p>
    <w:p w14:paraId="39EDDDB0" w14:textId="77777777" w:rsidR="00791F21" w:rsidRPr="00D92BEE" w:rsidRDefault="00791F21" w:rsidP="00D27E2F">
      <w:pPr>
        <w:pStyle w:val="Akapitzlist"/>
        <w:numPr>
          <w:ilvl w:val="2"/>
          <w:numId w:val="20"/>
        </w:numPr>
        <w:suppressAutoHyphens w:val="0"/>
        <w:autoSpaceDE w:val="0"/>
        <w:autoSpaceDN w:val="0"/>
        <w:adjustRightInd w:val="0"/>
        <w:spacing w:after="200"/>
        <w:ind w:left="113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trwałe lub czasowe zwielokrotnienie danych w całości lub w części, jakimikolwiek środkami i w jakiejkolwiek formie; </w:t>
      </w:r>
    </w:p>
    <w:p w14:paraId="755E77FC" w14:textId="3F81868A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Wykonawcy ani żadnemu innemu podmiotowi nie przysługuje odrębne wynagrodzenie za korzystanie z oprogramowania, zgodnie z niniejszą Umową,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 xml:space="preserve">na każdym odrębnym polu eksploatacji;  </w:t>
      </w:r>
    </w:p>
    <w:p w14:paraId="442DF096" w14:textId="77777777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Licencja na oprogramowanie nie podlega wypowiedzeniu oraz nie jest ograniczona terytorialnie;  </w:t>
      </w:r>
    </w:p>
    <w:p w14:paraId="31739604" w14:textId="77777777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 chwilą przekazania licencji na oprogramowanie, Wykonawca przenosi</w:t>
      </w:r>
      <w:r w:rsidRPr="00D92BEE">
        <w:rPr>
          <w:rFonts w:ascii="Arial" w:hAnsi="Arial" w:cs="Arial"/>
          <w:sz w:val="24"/>
          <w:szCs w:val="24"/>
        </w:rPr>
        <w:br/>
        <w:t xml:space="preserve">na Zamawiającego prawa własności nośników, na których zostało utrwalone oprogramowanie oraz jego dokumentacja; </w:t>
      </w:r>
    </w:p>
    <w:p w14:paraId="3A4EE408" w14:textId="6A6AA87E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Wykonawca oświadcza i gwarantuje Zamawiającemu, że świadczenia wchodzące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w zakres umowy nie naruszą żadnych praw patentowych, praw</w:t>
      </w:r>
      <w:r w:rsidR="00080406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do znaków towarowych, praw autorskich ani innych praw własności intelektualnej</w:t>
      </w:r>
      <w:r w:rsidR="00080406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i przemysłowych, które przysługują osobom trzecim;</w:t>
      </w:r>
    </w:p>
    <w:p w14:paraId="7F8ED2CE" w14:textId="19CC9C1C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Udzielone licencje obejmować będą, w ramach wynagrodzenia, o którym mowa w </w:t>
      </w:r>
      <w:r w:rsidRPr="00D92BEE">
        <w:rPr>
          <w:rFonts w:ascii="Arial" w:hAnsi="Arial" w:cs="Arial"/>
          <w:b/>
          <w:bCs/>
          <w:sz w:val="24"/>
          <w:szCs w:val="24"/>
        </w:rPr>
        <w:t>§</w:t>
      </w:r>
      <w:r w:rsidR="00080406" w:rsidRPr="00D92BEE">
        <w:rPr>
          <w:rFonts w:ascii="Arial" w:hAnsi="Arial" w:cs="Arial"/>
          <w:b/>
          <w:bCs/>
          <w:sz w:val="24"/>
          <w:szCs w:val="24"/>
        </w:rPr>
        <w:t>6</w:t>
      </w:r>
      <w:r w:rsidRPr="00D92B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umowy, każdą nową, dostarczoną przez Wykonawcę w okresie trwania udzielonej gwarancji wersję oprogramowania i jego rozszerzenia</w:t>
      </w:r>
      <w:r w:rsidR="00080406" w:rsidRPr="00D92BEE">
        <w:rPr>
          <w:rFonts w:ascii="Arial" w:hAnsi="Arial" w:cs="Arial"/>
          <w:sz w:val="24"/>
          <w:szCs w:val="24"/>
        </w:rPr>
        <w:t>;</w:t>
      </w:r>
      <w:r w:rsidRPr="00D92BEE">
        <w:rPr>
          <w:rFonts w:ascii="Arial" w:hAnsi="Arial" w:cs="Arial"/>
          <w:sz w:val="24"/>
          <w:szCs w:val="24"/>
        </w:rPr>
        <w:t xml:space="preserve"> </w:t>
      </w:r>
    </w:p>
    <w:p w14:paraId="253A291D" w14:textId="2AB41577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20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Udzielone licencje nie będą ograniczać praw Zamawiającego do zlecenia świadczenia usług serwisowych oraz rozbudowy urządzeń i systemów przez podmiot zewnętrzny</w:t>
      </w:r>
      <w:r w:rsidR="00080406" w:rsidRPr="00D92BEE">
        <w:rPr>
          <w:rFonts w:ascii="Arial" w:hAnsi="Arial" w:cs="Arial"/>
          <w:sz w:val="24"/>
          <w:szCs w:val="24"/>
        </w:rPr>
        <w:t>;</w:t>
      </w:r>
      <w:r w:rsidRPr="00D92BEE">
        <w:rPr>
          <w:rFonts w:ascii="Arial" w:hAnsi="Arial" w:cs="Arial"/>
          <w:sz w:val="24"/>
          <w:szCs w:val="24"/>
        </w:rPr>
        <w:t xml:space="preserve"> </w:t>
      </w:r>
    </w:p>
    <w:p w14:paraId="4348162D" w14:textId="77777777" w:rsidR="00791F21" w:rsidRPr="00D92BEE" w:rsidRDefault="00791F21" w:rsidP="00D27E2F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 przypadku licencji na oprogramowanie, ust. 5 – 9 niniejszego paragrafu stosuje się odpowiednio.  </w:t>
      </w:r>
    </w:p>
    <w:p w14:paraId="3F87919E" w14:textId="74E7E90E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Wykonawca oświadcza i gwarantuje Zamawiającemu, że świadczenia wchodzące</w:t>
      </w:r>
      <w:r w:rsidRPr="00D92BEE">
        <w:rPr>
          <w:rFonts w:ascii="Arial" w:hAnsi="Arial" w:cs="Arial"/>
          <w:sz w:val="24"/>
          <w:szCs w:val="24"/>
        </w:rPr>
        <w:br/>
        <w:t>w zakres umowy nie naruszą żadnych praw patentowych, praw do znaków towarowych, praw autorskich ani innych praw własności intelektualnej</w:t>
      </w:r>
      <w:r w:rsidR="002861F5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i przemysłowych, które przysługują osobom trzecim.</w:t>
      </w:r>
    </w:p>
    <w:p w14:paraId="4EEA28FF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 przypadku skierowania przez osoby trzecie jakichkolwiek roszczeń związanych</w:t>
      </w:r>
      <w:r w:rsidRPr="00D92BEE">
        <w:rPr>
          <w:rFonts w:ascii="Arial" w:hAnsi="Arial" w:cs="Arial"/>
          <w:sz w:val="24"/>
          <w:szCs w:val="24"/>
        </w:rPr>
        <w:br/>
        <w:t xml:space="preserve">z naruszeniem praw tych osób (w tym osobistych praw autorskich) przeciwko Zamawiającemu, w związku z wykorzystaniem przez Zamawiającego rezultatów praw własności intelektualnej, w tym utworów w zakresie określonym w Umowie, Wykonawca zwalnia Zamawiającego z jakiejkolwiek odpowiedzialności w tym zakresie, w tym zobowiązuje się zwrócić Zamawiającemu jakiekolwiek kwoty zasądzone przez sąd lub wynikające z zawartej ugody. W powyższych przypadkach, Wykonawca jest zobowiązany w szczególności do poniesienia kosztów, wydatków i konsekwencji prawnej obrony Zamawiającego przed roszczeniami osób trzecich, wliczając w to koszty </w:t>
      </w:r>
      <w:r w:rsidRPr="00D92BEE">
        <w:rPr>
          <w:rFonts w:ascii="Arial" w:hAnsi="Arial" w:cs="Arial"/>
          <w:sz w:val="24"/>
          <w:szCs w:val="24"/>
        </w:rPr>
        <w:lastRenderedPageBreak/>
        <w:t>poniesione przez osoby trzecie, których prawa własności intelektualnej zostaną naruszone, pod warunkiem, że takie koszty, wydatki i konsekwencje prawne obrony będą uzasadnione.</w:t>
      </w:r>
    </w:p>
    <w:p w14:paraId="0833AD3C" w14:textId="77777777" w:rsidR="00791F21" w:rsidRPr="00D92BEE" w:rsidRDefault="00791F21" w:rsidP="00D27E2F">
      <w:pPr>
        <w:numPr>
          <w:ilvl w:val="0"/>
          <w:numId w:val="16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Strony zgodnie ustalają, że intencją Stron jest możliwie najszersze nabycie autorskich praw majątkowych do rezultatów prac a także takie uregulowanie sposobu wykonywania autorskich praw osobistych do rezultatów prac, aby Zamawiający mógł swobodnie dysponować nabytymi autorskimi prawami do rezultatów prac w tym przenosić je i udzielać licencji osobom trzecim.</w:t>
      </w:r>
    </w:p>
    <w:p w14:paraId="6C6F953F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0FBD959D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Odbiór opracowania</w:t>
      </w:r>
    </w:p>
    <w:p w14:paraId="77216819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5</w:t>
      </w:r>
    </w:p>
    <w:p w14:paraId="57A36C89" w14:textId="2FAD2A5E" w:rsidR="00262357" w:rsidRPr="00D92BEE" w:rsidRDefault="00262357" w:rsidP="00D27E2F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Wykonawca zobowiązany jest przekazać opracowaną dokumentację Zamawiającemu</w:t>
      </w:r>
      <w:r w:rsidR="00EA5F1C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w terminie ustalonym w</w:t>
      </w:r>
      <w:r w:rsidR="006B581C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b/>
          <w:bCs/>
          <w:sz w:val="24"/>
          <w:szCs w:val="24"/>
        </w:rPr>
        <w:t>§2</w:t>
      </w:r>
      <w:r w:rsidRPr="00D92BEE">
        <w:rPr>
          <w:rFonts w:ascii="Arial" w:hAnsi="Arial" w:cs="Arial"/>
          <w:sz w:val="24"/>
          <w:szCs w:val="24"/>
        </w:rPr>
        <w:t xml:space="preserve"> niniejszej umowy. Odbiór następuje</w:t>
      </w:r>
      <w:r w:rsidR="00EA5F1C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na podstawie protokołu zdawczo-odbiorczego podpisanego przez obie strony.</w:t>
      </w:r>
    </w:p>
    <w:p w14:paraId="33879B83" w14:textId="77777777" w:rsidR="00262357" w:rsidRPr="00D92BEE" w:rsidRDefault="00262357" w:rsidP="00D27E2F">
      <w:pPr>
        <w:numPr>
          <w:ilvl w:val="0"/>
          <w:numId w:val="5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Zgłoszenie do odbioru dokumentacji powinno być uzgodnione między stronami na </w:t>
      </w:r>
      <w:r w:rsidRPr="00D92BEE">
        <w:rPr>
          <w:rFonts w:ascii="Arial" w:hAnsi="Arial" w:cs="Arial"/>
          <w:b/>
          <w:bCs/>
          <w:sz w:val="24"/>
          <w:szCs w:val="24"/>
        </w:rPr>
        <w:t>5 dni</w:t>
      </w:r>
      <w:r w:rsidRPr="00D92BEE">
        <w:rPr>
          <w:rFonts w:ascii="Arial" w:hAnsi="Arial" w:cs="Arial"/>
          <w:sz w:val="24"/>
          <w:szCs w:val="24"/>
        </w:rPr>
        <w:t xml:space="preserve"> przed jego terminem. </w:t>
      </w:r>
    </w:p>
    <w:p w14:paraId="26306A0C" w14:textId="77777777" w:rsidR="00262357" w:rsidRPr="00D92BEE" w:rsidRDefault="00262357" w:rsidP="00930034">
      <w:pPr>
        <w:ind w:left="360"/>
        <w:rPr>
          <w:rFonts w:ascii="Arial" w:hAnsi="Arial" w:cs="Arial"/>
          <w:b/>
          <w:sz w:val="24"/>
          <w:szCs w:val="24"/>
        </w:rPr>
      </w:pPr>
    </w:p>
    <w:p w14:paraId="2A6110AC" w14:textId="77777777" w:rsidR="00262357" w:rsidRPr="00D92BEE" w:rsidRDefault="00262357" w:rsidP="00930034">
      <w:pPr>
        <w:jc w:val="center"/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>Wynagrodzenie za przedmiot zamówienia i warunki płatności</w:t>
      </w:r>
    </w:p>
    <w:p w14:paraId="68C966CE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6</w:t>
      </w:r>
    </w:p>
    <w:p w14:paraId="1179E240" w14:textId="181B306A" w:rsidR="00262357" w:rsidRPr="00D92BEE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Wynagrodzenie ryczałtowe Wykonawcy za opracowanie dokumentacji </w:t>
      </w:r>
      <w:r w:rsidR="00EA5F1C" w:rsidRPr="00D92BEE">
        <w:rPr>
          <w:rFonts w:ascii="Arial" w:hAnsi="Arial" w:cs="Arial"/>
          <w:sz w:val="24"/>
          <w:szCs w:val="24"/>
        </w:rPr>
        <w:t>geodezyjnej</w:t>
      </w:r>
      <w:r w:rsidRPr="00D92BEE">
        <w:rPr>
          <w:rFonts w:ascii="Arial" w:hAnsi="Arial" w:cs="Arial"/>
          <w:sz w:val="24"/>
          <w:szCs w:val="24"/>
        </w:rPr>
        <w:t xml:space="preserve"> ustala się na kwotę brutto ................................................ </w:t>
      </w:r>
      <w:r w:rsidR="006B581C" w:rsidRPr="00D92BEE">
        <w:rPr>
          <w:rFonts w:ascii="Arial" w:hAnsi="Arial" w:cs="Arial"/>
          <w:sz w:val="24"/>
          <w:szCs w:val="24"/>
        </w:rPr>
        <w:t xml:space="preserve">zł </w:t>
      </w:r>
      <w:r w:rsidRPr="00D92BEE">
        <w:rPr>
          <w:rFonts w:ascii="Arial" w:hAnsi="Arial" w:cs="Arial"/>
          <w:sz w:val="24"/>
          <w:szCs w:val="24"/>
        </w:rPr>
        <w:t>słownie:</w:t>
      </w:r>
      <w:r w:rsidR="006B581C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…........................................................</w:t>
      </w:r>
      <w:r w:rsidR="006B581C" w:rsidRPr="00D92BEE">
        <w:rPr>
          <w:rFonts w:ascii="Arial" w:hAnsi="Arial" w:cs="Arial"/>
          <w:sz w:val="24"/>
          <w:szCs w:val="24"/>
        </w:rPr>
        <w:t xml:space="preserve"> w tym </w:t>
      </w:r>
      <w:r w:rsidR="00841C5D" w:rsidRPr="00D92BEE">
        <w:rPr>
          <w:rFonts w:ascii="Arial" w:hAnsi="Arial" w:cs="Arial"/>
          <w:sz w:val="24"/>
          <w:szCs w:val="24"/>
        </w:rPr>
        <w:t xml:space="preserve">23% </w:t>
      </w:r>
      <w:r w:rsidR="006B581C" w:rsidRPr="00D92BEE">
        <w:rPr>
          <w:rFonts w:ascii="Arial" w:hAnsi="Arial" w:cs="Arial"/>
          <w:sz w:val="24"/>
          <w:szCs w:val="24"/>
        </w:rPr>
        <w:t xml:space="preserve">VAT </w:t>
      </w:r>
      <w:r w:rsidRPr="00D92BEE">
        <w:rPr>
          <w:rFonts w:ascii="Arial" w:hAnsi="Arial" w:cs="Arial"/>
          <w:sz w:val="24"/>
          <w:szCs w:val="24"/>
        </w:rPr>
        <w:t xml:space="preserve">wg załączonego </w:t>
      </w:r>
      <w:r w:rsidRPr="00D92BEE">
        <w:rPr>
          <w:rFonts w:ascii="Arial" w:hAnsi="Arial" w:cs="Arial"/>
          <w:b/>
          <w:bCs/>
          <w:sz w:val="24"/>
          <w:szCs w:val="24"/>
        </w:rPr>
        <w:t>formularza oferty</w:t>
      </w:r>
      <w:r w:rsidRPr="00D92BEE">
        <w:rPr>
          <w:rFonts w:ascii="Arial" w:hAnsi="Arial" w:cs="Arial"/>
          <w:sz w:val="24"/>
          <w:szCs w:val="24"/>
        </w:rPr>
        <w:t xml:space="preserve"> – stanowiącego </w:t>
      </w:r>
      <w:r w:rsidRPr="00D92BEE">
        <w:rPr>
          <w:rFonts w:ascii="Arial" w:hAnsi="Arial" w:cs="Arial"/>
          <w:b/>
          <w:bCs/>
          <w:sz w:val="24"/>
          <w:szCs w:val="24"/>
        </w:rPr>
        <w:t>załącznik nr 1</w:t>
      </w:r>
      <w:r w:rsidR="00203A0E"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sz w:val="24"/>
          <w:szCs w:val="24"/>
        </w:rPr>
        <w:t>do</w:t>
      </w:r>
      <w:r w:rsidR="00A7548A" w:rsidRPr="00D92BEE">
        <w:rPr>
          <w:rFonts w:ascii="Arial" w:hAnsi="Arial" w:cs="Arial"/>
          <w:sz w:val="24"/>
          <w:szCs w:val="24"/>
        </w:rPr>
        <w:t xml:space="preserve"> umowy, będącym</w:t>
      </w:r>
      <w:r w:rsidRPr="00D92BEE">
        <w:rPr>
          <w:rFonts w:ascii="Arial" w:hAnsi="Arial" w:cs="Arial"/>
          <w:sz w:val="24"/>
          <w:szCs w:val="24"/>
        </w:rPr>
        <w:t xml:space="preserve"> </w:t>
      </w:r>
      <w:r w:rsidR="00A7548A" w:rsidRPr="00D92BEE">
        <w:rPr>
          <w:rFonts w:ascii="Arial" w:hAnsi="Arial" w:cs="Arial"/>
          <w:sz w:val="24"/>
          <w:szCs w:val="24"/>
        </w:rPr>
        <w:t>podstawą do bieżącej kontroli realizacji oraz finansowania zamówienia</w:t>
      </w:r>
      <w:r w:rsidRPr="00D92BEE">
        <w:rPr>
          <w:rFonts w:ascii="Arial" w:hAnsi="Arial" w:cs="Arial"/>
          <w:sz w:val="24"/>
          <w:szCs w:val="24"/>
        </w:rPr>
        <w:t>.</w:t>
      </w:r>
    </w:p>
    <w:p w14:paraId="4E8A6BC8" w14:textId="77777777" w:rsidR="00850EB6" w:rsidRPr="00D92BEE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Podstawą wystawienia </w:t>
      </w:r>
      <w:r w:rsidR="00203A0E" w:rsidRPr="00D92BEE">
        <w:rPr>
          <w:rFonts w:ascii="Arial" w:hAnsi="Arial" w:cs="Arial"/>
          <w:sz w:val="24"/>
          <w:szCs w:val="24"/>
        </w:rPr>
        <w:t>dowodu księgowego (faktury lub rachunku)</w:t>
      </w:r>
      <w:r w:rsidRPr="00D92BEE">
        <w:rPr>
          <w:rFonts w:ascii="Arial" w:hAnsi="Arial" w:cs="Arial"/>
          <w:sz w:val="24"/>
          <w:szCs w:val="24"/>
        </w:rPr>
        <w:t xml:space="preserve"> jest protokół zdawczo-odbiorczy z </w:t>
      </w:r>
      <w:r w:rsidRPr="00D92BEE">
        <w:rPr>
          <w:rFonts w:ascii="Arial" w:hAnsi="Arial" w:cs="Arial"/>
          <w:b/>
          <w:bCs/>
          <w:sz w:val="24"/>
          <w:szCs w:val="24"/>
        </w:rPr>
        <w:t>§5 pkt</w:t>
      </w:r>
      <w:r w:rsidR="006B581C" w:rsidRPr="00D92B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2BEE">
        <w:rPr>
          <w:rFonts w:ascii="Arial" w:hAnsi="Arial" w:cs="Arial"/>
          <w:b/>
          <w:bCs/>
          <w:sz w:val="24"/>
          <w:szCs w:val="24"/>
        </w:rPr>
        <w:t>1</w:t>
      </w:r>
      <w:r w:rsidR="006B581C" w:rsidRPr="00D92BEE">
        <w:rPr>
          <w:rFonts w:ascii="Arial" w:hAnsi="Arial" w:cs="Arial"/>
          <w:b/>
          <w:bCs/>
          <w:sz w:val="24"/>
          <w:szCs w:val="24"/>
        </w:rPr>
        <w:t>)</w:t>
      </w:r>
      <w:r w:rsidRPr="00D92BEE">
        <w:rPr>
          <w:rFonts w:ascii="Arial" w:hAnsi="Arial" w:cs="Arial"/>
          <w:sz w:val="24"/>
          <w:szCs w:val="24"/>
        </w:rPr>
        <w:t xml:space="preserve"> umowy.</w:t>
      </w:r>
    </w:p>
    <w:p w14:paraId="374E7596" w14:textId="38E53AEB" w:rsidR="00850EB6" w:rsidRPr="00D92BEE" w:rsidRDefault="00850EB6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Dowód księgowy należy wystawiać na dane: </w:t>
      </w:r>
    </w:p>
    <w:p w14:paraId="5801C260" w14:textId="77777777" w:rsidR="00850EB6" w:rsidRPr="00D92BEE" w:rsidRDefault="00850EB6" w:rsidP="00850EB6">
      <w:pPr>
        <w:ind w:left="426"/>
        <w:jc w:val="both"/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>Nabywca: Powiat Białostocki, ul. Borsucza 2, 15-569 Białystok, NIP 9661579415;</w:t>
      </w:r>
    </w:p>
    <w:p w14:paraId="568AB045" w14:textId="77777777" w:rsidR="00850EB6" w:rsidRPr="00D92BEE" w:rsidRDefault="00850EB6" w:rsidP="00850EB6">
      <w:pPr>
        <w:ind w:left="426"/>
        <w:jc w:val="both"/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>Odbiorca: Powiatowy Zarząd Dróg w Białymstoku, ul. Borsucza 2, 15-569 Białystok.</w:t>
      </w:r>
    </w:p>
    <w:p w14:paraId="3D8BDA31" w14:textId="16F603C4" w:rsidR="00262357" w:rsidRPr="00D92BEE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Dopuszcza się wystawianie </w:t>
      </w:r>
      <w:r w:rsidR="00203A0E" w:rsidRPr="00D92BEE">
        <w:rPr>
          <w:rFonts w:ascii="Arial" w:hAnsi="Arial" w:cs="Arial"/>
          <w:sz w:val="24"/>
          <w:szCs w:val="24"/>
        </w:rPr>
        <w:t>dowodów księgowych</w:t>
      </w:r>
      <w:r w:rsidRPr="00D92BEE">
        <w:rPr>
          <w:rFonts w:ascii="Arial" w:hAnsi="Arial" w:cs="Arial"/>
          <w:sz w:val="24"/>
          <w:szCs w:val="24"/>
        </w:rPr>
        <w:t xml:space="preserve"> częściowych za </w:t>
      </w:r>
      <w:r w:rsidR="00385EDF" w:rsidRPr="00D92BEE">
        <w:rPr>
          <w:rFonts w:ascii="Arial" w:hAnsi="Arial" w:cs="Arial"/>
          <w:sz w:val="24"/>
          <w:szCs w:val="24"/>
        </w:rPr>
        <w:t xml:space="preserve">każde </w:t>
      </w:r>
      <w:r w:rsidRPr="00D92BEE">
        <w:rPr>
          <w:rFonts w:ascii="Arial" w:hAnsi="Arial" w:cs="Arial"/>
          <w:sz w:val="24"/>
          <w:szCs w:val="24"/>
        </w:rPr>
        <w:t>wykonane</w:t>
      </w:r>
      <w:r w:rsidR="00203A0E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 xml:space="preserve">i przekazane </w:t>
      </w:r>
      <w:r w:rsidR="00385EDF" w:rsidRPr="00D92BEE">
        <w:rPr>
          <w:rFonts w:ascii="Arial" w:hAnsi="Arial" w:cs="Arial"/>
          <w:sz w:val="24"/>
          <w:szCs w:val="24"/>
        </w:rPr>
        <w:t>zadanie</w:t>
      </w:r>
      <w:r w:rsidRPr="00D92BEE">
        <w:rPr>
          <w:rFonts w:ascii="Arial" w:hAnsi="Arial" w:cs="Arial"/>
          <w:bCs/>
          <w:sz w:val="24"/>
          <w:szCs w:val="24"/>
        </w:rPr>
        <w:t>.</w:t>
      </w:r>
      <w:r w:rsidRPr="00D92BEE">
        <w:rPr>
          <w:rFonts w:ascii="Arial" w:hAnsi="Arial" w:cs="Arial"/>
          <w:sz w:val="24"/>
          <w:szCs w:val="24"/>
        </w:rPr>
        <w:t xml:space="preserve"> Podstawą wystawienia takiego </w:t>
      </w:r>
      <w:r w:rsidR="00850EB6" w:rsidRPr="00D92BEE">
        <w:rPr>
          <w:rFonts w:ascii="Arial" w:hAnsi="Arial" w:cs="Arial"/>
          <w:sz w:val="24"/>
          <w:szCs w:val="24"/>
        </w:rPr>
        <w:t>dowodu księgowego</w:t>
      </w:r>
      <w:r w:rsidRPr="00D92BEE">
        <w:rPr>
          <w:rFonts w:ascii="Arial" w:hAnsi="Arial" w:cs="Arial"/>
          <w:sz w:val="24"/>
          <w:szCs w:val="24"/>
        </w:rPr>
        <w:t xml:space="preserve"> jest częściowy protokół zdawczo-odbiorczy.</w:t>
      </w:r>
    </w:p>
    <w:p w14:paraId="393E6C08" w14:textId="5BA69CE8" w:rsidR="00262357" w:rsidRPr="00D92BEE" w:rsidRDefault="00262357" w:rsidP="00D27E2F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Zamawiający ma obowiązek zapłaty </w:t>
      </w:r>
      <w:r w:rsidR="00850EB6" w:rsidRPr="00D92BEE">
        <w:rPr>
          <w:rFonts w:ascii="Arial" w:hAnsi="Arial" w:cs="Arial"/>
          <w:sz w:val="24"/>
          <w:szCs w:val="24"/>
        </w:rPr>
        <w:t>dowodu księgowego</w:t>
      </w:r>
      <w:r w:rsidRPr="00D92BEE">
        <w:rPr>
          <w:rFonts w:ascii="Arial" w:hAnsi="Arial" w:cs="Arial"/>
          <w:sz w:val="24"/>
          <w:szCs w:val="24"/>
        </w:rPr>
        <w:t xml:space="preserve"> w terminie </w:t>
      </w:r>
      <w:r w:rsidRPr="00D92BEE">
        <w:rPr>
          <w:rFonts w:ascii="Arial" w:hAnsi="Arial" w:cs="Arial"/>
          <w:b/>
          <w:bCs/>
          <w:sz w:val="24"/>
          <w:szCs w:val="24"/>
        </w:rPr>
        <w:t>do</w:t>
      </w:r>
      <w:r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  <w:b/>
          <w:bCs/>
          <w:sz w:val="24"/>
          <w:szCs w:val="24"/>
        </w:rPr>
        <w:t>30 dni</w:t>
      </w:r>
      <w:r w:rsidRPr="00D92BEE">
        <w:rPr>
          <w:rFonts w:ascii="Arial" w:hAnsi="Arial" w:cs="Arial"/>
          <w:sz w:val="24"/>
          <w:szCs w:val="24"/>
        </w:rPr>
        <w:t xml:space="preserve"> licząc od daty je</w:t>
      </w:r>
      <w:r w:rsidR="00850EB6" w:rsidRPr="00D92BEE">
        <w:rPr>
          <w:rFonts w:ascii="Arial" w:hAnsi="Arial" w:cs="Arial"/>
          <w:sz w:val="24"/>
          <w:szCs w:val="24"/>
        </w:rPr>
        <w:t>go</w:t>
      </w:r>
      <w:r w:rsidRPr="00D92BEE">
        <w:rPr>
          <w:rFonts w:ascii="Arial" w:hAnsi="Arial" w:cs="Arial"/>
          <w:sz w:val="24"/>
          <w:szCs w:val="24"/>
        </w:rPr>
        <w:t xml:space="preserve"> otrzymania. Za datę zapłaty uważać się będzie datę polecenia przelewu pieniędzy na rachunek bankowy wskazany na </w:t>
      </w:r>
      <w:r w:rsidR="00850EB6" w:rsidRPr="00D92BEE">
        <w:rPr>
          <w:rFonts w:ascii="Arial" w:hAnsi="Arial" w:cs="Arial"/>
          <w:sz w:val="24"/>
          <w:szCs w:val="24"/>
        </w:rPr>
        <w:t>dowodzie księgowym</w:t>
      </w:r>
      <w:r w:rsidRPr="00D92BEE">
        <w:rPr>
          <w:rFonts w:ascii="Arial" w:hAnsi="Arial" w:cs="Arial"/>
          <w:sz w:val="24"/>
          <w:szCs w:val="24"/>
        </w:rPr>
        <w:t xml:space="preserve"> Wykonawcy.</w:t>
      </w:r>
    </w:p>
    <w:p w14:paraId="377FE96E" w14:textId="5A0C0724" w:rsidR="00262357" w:rsidRPr="00D92BEE" w:rsidRDefault="00262357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Wykonawca nie może dokonać cesji swoich wierzytelności wynikających z niniejszej umowy na rzecz osób trzecich bez zgody Zamawiającego. </w:t>
      </w:r>
    </w:p>
    <w:p w14:paraId="0A57937D" w14:textId="77777777" w:rsidR="00850EB6" w:rsidRPr="00D92BEE" w:rsidRDefault="00262357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hAnsi="Arial" w:cs="Arial"/>
          <w:sz w:val="24"/>
          <w:szCs w:val="24"/>
        </w:rPr>
        <w:t>Wykonawca oświadcza, że jest/nie* jest płatnikiem podatku VAT.   /</w:t>
      </w:r>
      <w:r w:rsidRPr="00D92BEE">
        <w:rPr>
          <w:rFonts w:ascii="Arial" w:hAnsi="Arial" w:cs="Arial"/>
          <w:sz w:val="24"/>
          <w:szCs w:val="24"/>
          <w:vertAlign w:val="superscript"/>
        </w:rPr>
        <w:t>*</w:t>
      </w:r>
      <w:r w:rsidRPr="00D92BEE">
        <w:rPr>
          <w:rFonts w:ascii="Arial" w:hAnsi="Arial" w:cs="Arial"/>
          <w:sz w:val="24"/>
          <w:szCs w:val="24"/>
        </w:rPr>
        <w:t xml:space="preserve"> </w:t>
      </w:r>
      <w:r w:rsidRPr="00D92BEE">
        <w:rPr>
          <w:rFonts w:ascii="Arial" w:hAnsi="Arial" w:cs="Arial"/>
        </w:rPr>
        <w:t>niepotrzebne skreślić</w:t>
      </w:r>
    </w:p>
    <w:p w14:paraId="01916301" w14:textId="77777777" w:rsidR="00850EB6" w:rsidRPr="00D92BEE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eastAsia="Calibri" w:hAnsi="Arial" w:cs="Arial"/>
          <w:sz w:val="24"/>
          <w:szCs w:val="24"/>
          <w:lang w:eastAsia="en-US"/>
        </w:rPr>
        <w:t>W razie naliczenia kar umownych Zamawiający wystawi odpowiednią notę obciążeniową.</w:t>
      </w:r>
    </w:p>
    <w:p w14:paraId="4F5E266F" w14:textId="036F3977" w:rsidR="00850EB6" w:rsidRPr="00D92BEE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eastAsia="Calibri" w:hAnsi="Arial" w:cs="Arial"/>
          <w:sz w:val="24"/>
          <w:szCs w:val="24"/>
          <w:lang w:eastAsia="en-US"/>
        </w:rPr>
        <w:t xml:space="preserve">Zamawiający dopuszcza możliwość potrącenia kar umownych z </w:t>
      </w:r>
      <w:r w:rsidR="00850EB6" w:rsidRPr="00D92BEE">
        <w:rPr>
          <w:rFonts w:ascii="Arial" w:eastAsia="Calibri" w:hAnsi="Arial" w:cs="Arial"/>
          <w:sz w:val="24"/>
          <w:szCs w:val="24"/>
          <w:lang w:eastAsia="en-US"/>
        </w:rPr>
        <w:t>dowodu księgowego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t xml:space="preserve"> Wykonawcy lub innych wymagalnych należności.</w:t>
      </w:r>
    </w:p>
    <w:p w14:paraId="70E3979A" w14:textId="5F8E27FF" w:rsidR="00850EB6" w:rsidRPr="00D92BEE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eastAsia="Calibri" w:hAnsi="Arial" w:cs="Arial"/>
          <w:sz w:val="24"/>
          <w:szCs w:val="24"/>
          <w:lang w:eastAsia="en-US"/>
        </w:rPr>
        <w:t xml:space="preserve">Kary umowne będą płatne w terminie </w:t>
      </w:r>
      <w:r w:rsidRPr="00D92BEE">
        <w:rPr>
          <w:rFonts w:ascii="Arial" w:eastAsia="Calibri" w:hAnsi="Arial" w:cs="Arial"/>
          <w:b/>
          <w:bCs/>
          <w:sz w:val="24"/>
          <w:szCs w:val="24"/>
          <w:lang w:eastAsia="en-US"/>
        </w:rPr>
        <w:t>do 14 dni</w:t>
      </w:r>
      <w:r w:rsidRPr="00D92BEE">
        <w:rPr>
          <w:rFonts w:ascii="Arial" w:eastAsia="Calibri" w:hAnsi="Arial" w:cs="Arial"/>
          <w:sz w:val="24"/>
          <w:szCs w:val="24"/>
          <w:lang w:eastAsia="en-US"/>
        </w:rPr>
        <w:t xml:space="preserve"> od daty otrzymania noty obciążeniowej</w:t>
      </w:r>
      <w:r w:rsidRPr="00D92BEE">
        <w:rPr>
          <w:rFonts w:ascii="Arial" w:hAnsi="Arial" w:cs="Arial"/>
          <w:sz w:val="24"/>
          <w:szCs w:val="24"/>
        </w:rPr>
        <w:t xml:space="preserve">, o ile Zamawiający nie skorzysta z uprawień określonych w </w:t>
      </w:r>
      <w:r w:rsidRPr="00D92BEE">
        <w:rPr>
          <w:rFonts w:ascii="Arial" w:hAnsi="Arial" w:cs="Arial"/>
          <w:b/>
          <w:bCs/>
          <w:sz w:val="24"/>
          <w:szCs w:val="24"/>
        </w:rPr>
        <w:t>ust.</w:t>
      </w:r>
      <w:r w:rsidRPr="00D92BEE">
        <w:rPr>
          <w:rFonts w:ascii="Arial" w:hAnsi="Arial" w:cs="Arial"/>
          <w:sz w:val="24"/>
          <w:szCs w:val="24"/>
        </w:rPr>
        <w:t xml:space="preserve"> </w:t>
      </w:r>
      <w:r w:rsidR="00385EDF" w:rsidRPr="00D92BEE">
        <w:rPr>
          <w:rFonts w:ascii="Arial" w:hAnsi="Arial" w:cs="Arial"/>
          <w:b/>
          <w:bCs/>
          <w:sz w:val="24"/>
          <w:szCs w:val="24"/>
        </w:rPr>
        <w:t>9</w:t>
      </w:r>
      <w:r w:rsidRPr="00D92BEE">
        <w:rPr>
          <w:rFonts w:ascii="Arial" w:hAnsi="Arial" w:cs="Arial"/>
          <w:sz w:val="24"/>
          <w:szCs w:val="24"/>
        </w:rPr>
        <w:t>.</w:t>
      </w:r>
    </w:p>
    <w:p w14:paraId="2C6A6428" w14:textId="77777777" w:rsidR="00850EB6" w:rsidRPr="00D92BEE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hAnsi="Arial" w:cs="Arial"/>
          <w:sz w:val="24"/>
          <w:szCs w:val="24"/>
        </w:rPr>
        <w:t xml:space="preserve">Poniższe postanowienia będą miały zastosowanie od dnia, w którym Wykonawca zostanie zobowiązany do wystawiania i udostępniania Zamawiającemu faktur ustrukturyzowanych przy pomocy Krajowego Systemu e-Faktur (KSeF) na podstawie przepisów ustawy z dnia 11 marca 2004 r. o podatku od towarów i usług (dalej: ustawa </w:t>
      </w:r>
      <w:r w:rsidRPr="00D92BEE">
        <w:rPr>
          <w:rFonts w:ascii="Arial" w:hAnsi="Arial" w:cs="Arial"/>
          <w:sz w:val="24"/>
          <w:szCs w:val="24"/>
        </w:rPr>
        <w:lastRenderedPageBreak/>
        <w:t>o VAT) i od tego dnia będą miały pierwszeństwo w przypadku rozbieżności z innymi postanowieniami niniejszej umowy.</w:t>
      </w:r>
    </w:p>
    <w:p w14:paraId="0DB3F8A9" w14:textId="01C2E225" w:rsidR="004767F2" w:rsidRPr="00D92BEE" w:rsidRDefault="004767F2" w:rsidP="00D27E2F">
      <w:pPr>
        <w:numPr>
          <w:ilvl w:val="0"/>
          <w:numId w:val="8"/>
        </w:numPr>
        <w:ind w:left="360"/>
        <w:jc w:val="both"/>
        <w:rPr>
          <w:rFonts w:ascii="Arial" w:hAnsi="Arial" w:cs="Arial"/>
        </w:rPr>
      </w:pPr>
      <w:r w:rsidRPr="00D92BEE">
        <w:rPr>
          <w:rFonts w:ascii="Arial" w:hAnsi="Arial" w:cs="Arial"/>
          <w:sz w:val="24"/>
          <w:szCs w:val="24"/>
        </w:rPr>
        <w:t>Wykonawca wystawi i udostępni Zamawiającemu fakturę z wykorzystaniem KseF, chyba że zaistnieją przypadki, o których mowa w ustawie o VAT:</w:t>
      </w:r>
    </w:p>
    <w:p w14:paraId="4C572D8E" w14:textId="77777777" w:rsidR="004767F2" w:rsidRPr="00D92BEE" w:rsidRDefault="004767F2" w:rsidP="00D27E2F">
      <w:pPr>
        <w:numPr>
          <w:ilvl w:val="0"/>
          <w:numId w:val="22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uniemożliwiające takie działanie – w takim przypadku faktura zostanie wystawiona</w:t>
      </w:r>
      <w:r w:rsidRPr="00D92BEE">
        <w:rPr>
          <w:rFonts w:ascii="Arial" w:hAnsi="Arial" w:cs="Arial"/>
          <w:sz w:val="24"/>
          <w:szCs w:val="24"/>
        </w:rPr>
        <w:br/>
        <w:t>i udostępniona Zamawiającemu z uwzględnieniem zasad określonych w ustawie</w:t>
      </w:r>
      <w:r w:rsidRPr="00D92BEE">
        <w:rPr>
          <w:rFonts w:ascii="Arial" w:hAnsi="Arial" w:cs="Arial"/>
          <w:sz w:val="24"/>
          <w:szCs w:val="24"/>
        </w:rPr>
        <w:br/>
        <w:t>o VAT i niżej wskazanych ustępów lub</w:t>
      </w:r>
    </w:p>
    <w:p w14:paraId="477B8956" w14:textId="77777777" w:rsidR="004767F2" w:rsidRPr="00D92BEE" w:rsidRDefault="004767F2" w:rsidP="004767F2">
      <w:pPr>
        <w:ind w:left="709" w:hanging="283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b) uprawniające do zaniechania takiego działania (w tym wyłączenia z obowiązku wystawiania faktur ustrukturyzowanych).</w:t>
      </w:r>
    </w:p>
    <w:p w14:paraId="69507F88" w14:textId="701202E9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426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 sytuacji, gdy umowa warunkuje zapłatę od doręczenia Zamawiającemu dodatkowych dokumentów, Strony postanawiają, że dokumenty zostaną dołączone jako załącznik</w:t>
      </w:r>
      <w:r w:rsidR="00FF737E" w:rsidRPr="00D92BEE">
        <w:rPr>
          <w:rFonts w:ascii="Arial" w:hAnsi="Arial" w:cs="Arial"/>
          <w:sz w:val="24"/>
          <w:szCs w:val="24"/>
        </w:rPr>
        <w:br/>
      </w:r>
      <w:r w:rsidRPr="00D92BEE">
        <w:rPr>
          <w:rFonts w:ascii="Arial" w:hAnsi="Arial" w:cs="Arial"/>
          <w:sz w:val="24"/>
          <w:szCs w:val="24"/>
        </w:rPr>
        <w:t>do faktury w KSeF, a jeżeli jest to niemożliwe, wysłane równolegle pisemnie na adres siedziby Zamawiającego lub za pośrednictwem usługi e-Doręczenia lub na adres poczty elektronicznej pzd@pzd.bialystok.pl.</w:t>
      </w:r>
    </w:p>
    <w:p w14:paraId="503975B2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Za datę skutecznego doręczenia faktury Zamawiającemu uznaje się dzień jej udostępnienia w KSeF (datę przydzielenia numeru identyfikującego),</w:t>
      </w:r>
    </w:p>
    <w:p w14:paraId="47652014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Faktura będzie płatna na wynikający z faktury ustrukturyzowanej wystawionej</w:t>
      </w:r>
      <w:r w:rsidRPr="00D92BEE">
        <w:rPr>
          <w:rFonts w:ascii="Arial" w:hAnsi="Arial" w:cs="Arial"/>
          <w:sz w:val="24"/>
          <w:szCs w:val="24"/>
        </w:rPr>
        <w:br/>
        <w:t xml:space="preserve">w KSeF numer rachunku bankowego, w terminie do </w:t>
      </w:r>
      <w:r w:rsidRPr="00D92BEE">
        <w:rPr>
          <w:rFonts w:ascii="Arial" w:hAnsi="Arial" w:cs="Arial"/>
          <w:b/>
          <w:bCs/>
          <w:sz w:val="24"/>
          <w:szCs w:val="24"/>
        </w:rPr>
        <w:t>30 dni</w:t>
      </w:r>
      <w:r w:rsidRPr="00D92BEE">
        <w:rPr>
          <w:rFonts w:ascii="Arial" w:hAnsi="Arial" w:cs="Arial"/>
          <w:sz w:val="24"/>
          <w:szCs w:val="24"/>
        </w:rPr>
        <w:t xml:space="preserve"> od daty udostępnienia</w:t>
      </w:r>
      <w:r w:rsidRPr="00D92BEE">
        <w:rPr>
          <w:rFonts w:ascii="Arial" w:hAnsi="Arial" w:cs="Arial"/>
          <w:sz w:val="24"/>
          <w:szCs w:val="24"/>
        </w:rPr>
        <w:br/>
        <w:t>w KSeF Zamawiającemu poprawnie wystawionej faktury, jednak nie wcześniej niż po dostarczeniu wszystkich dodatkowych dokumentów warunkujących zapłatę.</w:t>
      </w:r>
    </w:p>
    <w:p w14:paraId="0D8C871F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Faktura ustrukturyzowana wystawiona w KSeF musi zawierać dane Zamawiającego</w:t>
      </w:r>
      <w:r w:rsidRPr="00D92BEE">
        <w:rPr>
          <w:rFonts w:ascii="Arial" w:hAnsi="Arial" w:cs="Arial"/>
          <w:sz w:val="24"/>
          <w:szCs w:val="24"/>
        </w:rPr>
        <w:br/>
        <w:t xml:space="preserve">w strukturze logicznej </w:t>
      </w:r>
      <w:proofErr w:type="gramStart"/>
      <w:r w:rsidRPr="00D92BEE">
        <w:rPr>
          <w:rFonts w:ascii="Arial" w:hAnsi="Arial" w:cs="Arial"/>
          <w:b/>
          <w:bCs/>
          <w:sz w:val="24"/>
          <w:szCs w:val="24"/>
        </w:rPr>
        <w:t>FA(</w:t>
      </w:r>
      <w:proofErr w:type="gramEnd"/>
      <w:r w:rsidRPr="00D92BEE">
        <w:rPr>
          <w:rFonts w:ascii="Arial" w:hAnsi="Arial" w:cs="Arial"/>
          <w:b/>
          <w:bCs/>
          <w:sz w:val="24"/>
          <w:szCs w:val="24"/>
        </w:rPr>
        <w:t>3)</w:t>
      </w:r>
      <w:r w:rsidRPr="00D92BEE">
        <w:rPr>
          <w:rFonts w:ascii="Arial" w:hAnsi="Arial" w:cs="Arial"/>
          <w:sz w:val="24"/>
          <w:szCs w:val="24"/>
        </w:rPr>
        <w:t xml:space="preserve"> określone poniżej:</w:t>
      </w:r>
    </w:p>
    <w:p w14:paraId="63285A4B" w14:textId="77777777" w:rsidR="004767F2" w:rsidRPr="00D92BEE" w:rsidRDefault="004767F2" w:rsidP="004767F2">
      <w:pPr>
        <w:tabs>
          <w:tab w:val="left" w:pos="426"/>
        </w:tabs>
        <w:ind w:left="567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a) Podmiot 2 (Nabywca): </w:t>
      </w:r>
      <w:r w:rsidRPr="00D92BEE">
        <w:rPr>
          <w:rFonts w:ascii="Arial" w:hAnsi="Arial" w:cs="Arial"/>
          <w:b/>
          <w:bCs/>
          <w:sz w:val="24"/>
          <w:szCs w:val="24"/>
        </w:rPr>
        <w:t>Powiat Białostocki, ul. Borsucza 2, 15-569 Białystok, NIP 966 157 94 15</w:t>
      </w:r>
      <w:r w:rsidRPr="00D92BEE">
        <w:rPr>
          <w:rFonts w:ascii="Arial" w:hAnsi="Arial" w:cs="Arial"/>
          <w:sz w:val="24"/>
          <w:szCs w:val="24"/>
        </w:rPr>
        <w:t>;</w:t>
      </w:r>
    </w:p>
    <w:p w14:paraId="1E1CEBA1" w14:textId="02C6BF99" w:rsidR="004767F2" w:rsidRPr="00D92BEE" w:rsidRDefault="004767F2" w:rsidP="004767F2">
      <w:pPr>
        <w:tabs>
          <w:tab w:val="left" w:pos="426"/>
        </w:tabs>
        <w:ind w:left="567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 xml:space="preserve">b) Podmiot 3 (JST-Odbiorca): </w:t>
      </w:r>
      <w:r w:rsidRPr="00D92BEE">
        <w:rPr>
          <w:rFonts w:ascii="Arial" w:hAnsi="Arial" w:cs="Arial"/>
          <w:b/>
          <w:bCs/>
          <w:sz w:val="24"/>
          <w:szCs w:val="24"/>
        </w:rPr>
        <w:t xml:space="preserve">Powiatowy Zarząd Dróg w Białymstoku, ul. Borsucza 2, 15-569 Białystok, IDWew </w:t>
      </w:r>
      <w:r w:rsidR="00D92BEE" w:rsidRPr="00D92BEE">
        <w:rPr>
          <w:rFonts w:ascii="Arial" w:hAnsi="Arial" w:cs="Arial"/>
          <w:b/>
          <w:bCs/>
          <w:sz w:val="24"/>
          <w:szCs w:val="24"/>
        </w:rPr>
        <w:t>9661579415-</w:t>
      </w:r>
      <w:r w:rsidRPr="00D92BEE">
        <w:rPr>
          <w:rFonts w:ascii="Arial" w:hAnsi="Arial" w:cs="Arial"/>
          <w:b/>
          <w:bCs/>
          <w:sz w:val="24"/>
          <w:szCs w:val="24"/>
        </w:rPr>
        <w:t>00025</w:t>
      </w:r>
      <w:r w:rsidRPr="00D92BEE">
        <w:rPr>
          <w:rFonts w:ascii="Arial" w:hAnsi="Arial" w:cs="Arial"/>
          <w:sz w:val="24"/>
          <w:szCs w:val="24"/>
        </w:rPr>
        <w:t>.</w:t>
      </w:r>
    </w:p>
    <w:p w14:paraId="5688470B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 przypadku gdy ustawa o VAT umożliwia udostępnienie Zamawiającemu faktury</w:t>
      </w:r>
      <w:r w:rsidRPr="00D92BEE">
        <w:rPr>
          <w:rFonts w:ascii="Arial" w:hAnsi="Arial" w:cs="Arial"/>
          <w:sz w:val="24"/>
          <w:szCs w:val="24"/>
        </w:rPr>
        <w:br/>
        <w:t>w sposób inny niż przy użyciu KSeF, Wykonawca doręcza fakturę na adres siedziby Zamawiającego wraz z wyjaśnieniem. Wykonawca zobowiązuje się do wystawiania faktur w sposób zgodny z powszechnie obowiązującymi przepisami prawa oraz zgodnie</w:t>
      </w:r>
      <w:r w:rsidRPr="00D92BEE">
        <w:rPr>
          <w:rFonts w:ascii="Arial" w:hAnsi="Arial" w:cs="Arial"/>
          <w:sz w:val="24"/>
          <w:szCs w:val="24"/>
        </w:rPr>
        <w:br/>
        <w:t>z postanowieniami niniejszej Umowy i dokumentami rozliczeniowymi, w szczególności</w:t>
      </w:r>
      <w:r w:rsidRPr="00D92BEE">
        <w:rPr>
          <w:rFonts w:ascii="Arial" w:hAnsi="Arial" w:cs="Arial"/>
          <w:sz w:val="24"/>
          <w:szCs w:val="24"/>
        </w:rPr>
        <w:br/>
        <w:t>w zakresie danych wymaganych przepisami, prawidłowości opisu i zakresu świadczenia, wartości, stawek podatku oraz innych elementów istotnych dla rozliczenia Stron. Wykonawca zobowiązuje się do wystawienia w KSeF faktury korygującej niezwłocznie po zaistnieniu przesłanki do jej wystawienia.</w:t>
      </w:r>
    </w:p>
    <w:p w14:paraId="451A5CBE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 przypadku zmiany obowiązujących przepisów prawa dotyczących zasad wystawiania faktur w KSeF lub wprowadzenia dodatkowych wymagań technicznych, Strony zobowiązują się do niezwłocznego dostosowania procedur fakturowania do nowych wymogów.</w:t>
      </w:r>
    </w:p>
    <w:p w14:paraId="1F64C682" w14:textId="77777777" w:rsidR="004767F2" w:rsidRPr="00D92BEE" w:rsidRDefault="004767F2" w:rsidP="00D27E2F">
      <w:pPr>
        <w:numPr>
          <w:ilvl w:val="0"/>
          <w:numId w:val="23"/>
        </w:numPr>
        <w:tabs>
          <w:tab w:val="left" w:pos="426"/>
        </w:tabs>
        <w:suppressAutoHyphens w:val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2BEE">
        <w:rPr>
          <w:rFonts w:ascii="Arial" w:hAnsi="Arial" w:cs="Arial"/>
          <w:sz w:val="24"/>
          <w:szCs w:val="24"/>
        </w:rPr>
        <w:t>Wszelkie zmiany w sposobie fakturowania wynikające wyłącznie ze zmiany przepisów nie wymagają aneksowania niniejszej Umowy.</w:t>
      </w:r>
    </w:p>
    <w:p w14:paraId="24BE8BF6" w14:textId="77777777" w:rsidR="004767F2" w:rsidRPr="00D92BEE" w:rsidRDefault="004767F2" w:rsidP="004767F2">
      <w:pPr>
        <w:jc w:val="both"/>
        <w:rPr>
          <w:rFonts w:ascii="Arial" w:hAnsi="Arial" w:cs="Arial"/>
          <w:sz w:val="24"/>
          <w:szCs w:val="24"/>
        </w:rPr>
      </w:pPr>
    </w:p>
    <w:p w14:paraId="41C1206C" w14:textId="1F234C74" w:rsidR="00262357" w:rsidRPr="00D92BEE" w:rsidRDefault="00772161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Podwykonawcy</w:t>
      </w:r>
    </w:p>
    <w:p w14:paraId="2905A4CE" w14:textId="77777777" w:rsidR="00262357" w:rsidRPr="00D92BEE" w:rsidRDefault="00262357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7</w:t>
      </w:r>
    </w:p>
    <w:p w14:paraId="003E07F7" w14:textId="77777777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może powierzyć wykonanie części zamówienia podwykonawcom.</w:t>
      </w:r>
    </w:p>
    <w:p w14:paraId="66C43E3C" w14:textId="4BB172BB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Powierzenie wykonania części zamówienia podwykonawcom nie zwalnia Wykonawcy</w:t>
      </w:r>
      <w:r w:rsidR="00016A08" w:rsidRPr="00D92BEE">
        <w:rPr>
          <w:rFonts w:ascii="Arial" w:hAnsi="Arial" w:cs="Arial"/>
          <w:color w:val="000000"/>
          <w:sz w:val="24"/>
          <w:szCs w:val="24"/>
        </w:rPr>
        <w:br/>
      </w:r>
      <w:r w:rsidRPr="00D92BEE">
        <w:rPr>
          <w:rFonts w:ascii="Arial" w:hAnsi="Arial" w:cs="Arial"/>
          <w:color w:val="000000"/>
          <w:sz w:val="24"/>
          <w:szCs w:val="24"/>
        </w:rPr>
        <w:t>z odpowiedzialności za należyte wykonanie tego zamówienia.</w:t>
      </w:r>
    </w:p>
    <w:p w14:paraId="119463C9" w14:textId="77777777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jest odpowiedzialny za działania lub zaniechania podwykonawców, dalszych podwykonawców, ich przedstawicieli lub pracowników, jak za własne działania lub zaniechania.</w:t>
      </w:r>
    </w:p>
    <w:p w14:paraId="04C4CBAC" w14:textId="25DC7EC4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lastRenderedPageBreak/>
        <w:t xml:space="preserve">W przypadku powierzenia wykonania części zamówienia podwykonawcom, Wykonawca będzie pełnił funkcję koordynatora podwykonawców podczas realizacji przedmiotu umowy, o którym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§1 </w:t>
      </w:r>
      <w:r w:rsidRPr="00D92BEE">
        <w:rPr>
          <w:rFonts w:ascii="Arial" w:hAnsi="Arial" w:cs="Arial"/>
          <w:color w:val="000000"/>
          <w:sz w:val="24"/>
          <w:szCs w:val="24"/>
        </w:rPr>
        <w:t>niniejszej umowy i usuwania ewentualnych wad. Wykonawca odpowiada za działania lub uchybienia każdego podwykonawcy.</w:t>
      </w:r>
    </w:p>
    <w:p w14:paraId="0CC63B10" w14:textId="77777777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oświadcza, że w celu realizacji umowy zapewni odpowiednie zasoby techniczne oraz personel posiadający zdolności, doświadczenie, wiedzę oraz wymagane uprawnienia, w zakresie niezbędnym do wykonania przedmiotu umowy, zgodnie ze złożoną ofertą, a także dysponuje odpowiednimi środkami finansowymi umożliwiającymi wykonanie przedmiotu umowy.</w:t>
      </w:r>
    </w:p>
    <w:p w14:paraId="2BD4836B" w14:textId="77777777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oświadcza, że podwykonawca: ……………………………… (podmiot,</w:t>
      </w:r>
      <w:r w:rsidRPr="00D92BEE">
        <w:rPr>
          <w:rFonts w:ascii="Arial" w:hAnsi="Arial" w:cs="Arial"/>
          <w:color w:val="000000"/>
          <w:sz w:val="24"/>
          <w:szCs w:val="24"/>
        </w:rPr>
        <w:br/>
        <w:t>na którego zasoby Wykonawca powoływał się na zasadach określonych w art. 118 ust. 1 ustawy z dnia 11 września 2019 r. Prawo zamówień publicznych, w celu wykazania spełniania warunków udziału w postępowaniu), będzie realizował przedmiot zamówienia, do realizacji którego te zdolności są wymagane.</w:t>
      </w:r>
    </w:p>
    <w:p w14:paraId="12C278F7" w14:textId="4D9EC1BE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Zmiana albo rezygnacja z podwykonawcy nie wymaga zmiany niniejszej umowy, chyba że dotyczy podmiotu, o którym mowa w ust. 6. W takim przypadku należy stosować postanowienia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016A08" w:rsidRPr="00D92BEE">
        <w:rPr>
          <w:rFonts w:ascii="Arial" w:hAnsi="Arial" w:cs="Arial"/>
          <w:b/>
          <w:color w:val="000000"/>
          <w:sz w:val="24"/>
          <w:szCs w:val="24"/>
        </w:rPr>
        <w:t>10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9 </w:t>
      </w:r>
      <w:r w:rsidRPr="00D92BEE">
        <w:rPr>
          <w:rFonts w:ascii="Arial" w:hAnsi="Arial" w:cs="Arial"/>
          <w:color w:val="000000"/>
          <w:sz w:val="24"/>
          <w:szCs w:val="24"/>
        </w:rPr>
        <w:t>niniejszej umowy.</w:t>
      </w:r>
    </w:p>
    <w:p w14:paraId="49A74E15" w14:textId="77777777" w:rsidR="00772161" w:rsidRPr="00D92BEE" w:rsidRDefault="00772161" w:rsidP="00016A08">
      <w:pPr>
        <w:pStyle w:val="Tekstpodstawowywcity"/>
        <w:numPr>
          <w:ilvl w:val="0"/>
          <w:numId w:val="35"/>
        </w:numPr>
        <w:suppressAutoHyphens w:val="0"/>
        <w:spacing w:after="0"/>
        <w:ind w:left="284" w:right="72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na każde żądanie Zamawiającego, zobowiązany jest udzielić mu wszelkich informacji dotyczących podwykonawców.</w:t>
      </w:r>
    </w:p>
    <w:p w14:paraId="144D9AF3" w14:textId="77777777" w:rsidR="00772161" w:rsidRPr="00D92BEE" w:rsidRDefault="00772161" w:rsidP="00930034">
      <w:pPr>
        <w:ind w:left="7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282102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150927418"/>
      <w:r w:rsidRPr="00D92BEE">
        <w:rPr>
          <w:rFonts w:ascii="Arial" w:hAnsi="Arial" w:cs="Arial"/>
          <w:b/>
          <w:bCs/>
          <w:sz w:val="24"/>
          <w:szCs w:val="24"/>
        </w:rPr>
        <w:t>Odstąpienie od umowy</w:t>
      </w:r>
    </w:p>
    <w:bookmarkEnd w:id="2"/>
    <w:p w14:paraId="0887515A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8</w:t>
      </w:r>
    </w:p>
    <w:p w14:paraId="3C149387" w14:textId="7236A5C0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30 dni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od powzięcia wiadomości</w:t>
      </w:r>
      <w:r w:rsidRPr="00D92BEE">
        <w:rPr>
          <w:rFonts w:ascii="Arial" w:hAnsi="Arial" w:cs="Arial"/>
          <w:color w:val="000000"/>
          <w:sz w:val="24"/>
          <w:szCs w:val="24"/>
        </w:rPr>
        <w:br/>
        <w:t>o tych okolicznościach.</w:t>
      </w:r>
    </w:p>
    <w:p w14:paraId="7C6C7A4E" w14:textId="2A37CDA9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Oprócz przypadków wymienionych w treści tytułu XV Kodeksu Cywilnego, Zamawiającemu przysługuje prawo odstąpienia od niniejszej umowy</w:t>
      </w:r>
      <w:r w:rsidR="00D92BEE" w:rsidRPr="00D92BE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92BEE">
        <w:rPr>
          <w:rFonts w:ascii="Arial" w:hAnsi="Arial" w:cs="Arial"/>
          <w:color w:val="000000"/>
          <w:sz w:val="24"/>
          <w:szCs w:val="24"/>
        </w:rPr>
        <w:t>w następujących przypadkach, gdy:</w:t>
      </w:r>
    </w:p>
    <w:p w14:paraId="689D017D" w14:textId="24A1D229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zostanie rozwiązanie przedsiębiorstwa Wykonawcy;</w:t>
      </w:r>
    </w:p>
    <w:p w14:paraId="6A4EFBB0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zostanie wydany nakaz zajęcia majątku Wykonawcy;</w:t>
      </w:r>
    </w:p>
    <w:p w14:paraId="731A82A0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zaniechał realizacji umowy tj. po podpisaniu umowy nie realizuje jej mimo pisemnego wezwania Zamawiającego;</w:t>
      </w:r>
    </w:p>
    <w:p w14:paraId="5B121F59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przyjmujący zamówienie opóźnia się z rozpoczęciem lub wykonaniem przedmiotu umowy tak dalece, że nie jest prawdopodobne, żeby zdołał go ukończyć w czasie umówionym, Zamawiający może bez wyznaczenia terminu dodatkowego od umowy odstąpić jeszcze przed upływem terminu do wykonania przedmiotu umowy;</w:t>
      </w:r>
    </w:p>
    <w:p w14:paraId="61497079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wystąpiła istotna zmiana okoliczności powodująca, że wykonanie umowy nie leży w interesie publicznym, czego nie można było przewidzieć w chwili zawarcia umowy, lub dalsze wykonywanie umowy może zagrozić istotnemu interesowi bezpieczeństwa państwa lub bezpieczeństwu publicznemu. Odstąpienie od umowy w tym przypadku może nastąpić w terminie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30 dni</w:t>
      </w:r>
      <w:r w:rsidRPr="00D92BEE">
        <w:rPr>
          <w:rFonts w:ascii="Arial" w:hAnsi="Arial" w:cs="Arial"/>
          <w:color w:val="000000"/>
          <w:sz w:val="24"/>
          <w:szCs w:val="24"/>
        </w:rPr>
        <w:br/>
        <w:t>od powzięcia wiadomości o powyższych okolicznościach. W takim wypadku Wykonawca może żądać wyłącznie wynagrodzenia należnego mu z tytułu wykonania części umowy;</w:t>
      </w:r>
    </w:p>
    <w:p w14:paraId="596CB550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wykonuje przedmiot niniejszej umowy w sposób wadliwy albo sprzeczny z umową i nie zmienia sposobu jego wykonania mimo pisemnego wezwania przez Zamawiającego;</w:t>
      </w:r>
    </w:p>
    <w:p w14:paraId="3A74925C" w14:textId="7777777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lastRenderedPageBreak/>
        <w:t xml:space="preserve">Wykonawca nie podjął czynności sprawowania nadzoru autorskiego w wyznaczonym terminie: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14 dni;</w:t>
      </w:r>
    </w:p>
    <w:p w14:paraId="251F9429" w14:textId="49664237" w:rsidR="000C40B9" w:rsidRPr="00D92BEE" w:rsidRDefault="000C40B9" w:rsidP="00D27E2F">
      <w:pPr>
        <w:numPr>
          <w:ilvl w:val="1"/>
          <w:numId w:val="25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nie wykonuje obowiązków w sposób należyty i zgodnie</w:t>
      </w:r>
      <w:r w:rsidRPr="00D92BEE">
        <w:rPr>
          <w:rFonts w:ascii="Arial" w:hAnsi="Arial" w:cs="Arial"/>
          <w:color w:val="000000"/>
          <w:sz w:val="24"/>
          <w:szCs w:val="24"/>
        </w:rPr>
        <w:br/>
        <w:t xml:space="preserve">z ustalonymi terminami, co powoduje opóźnienie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(trwające co najmniej 7 dni)</w:t>
      </w:r>
      <w:r w:rsidRPr="00D92BEE">
        <w:rPr>
          <w:rFonts w:ascii="Arial" w:hAnsi="Arial" w:cs="Arial"/>
          <w:color w:val="000000"/>
          <w:sz w:val="24"/>
          <w:szCs w:val="24"/>
        </w:rPr>
        <w:br/>
        <w:t>w realizacji robót budowlanych w oparciu o sporządzoną w ramach niniejszej umowy dokumentację projektową.</w:t>
      </w:r>
    </w:p>
    <w:p w14:paraId="4783C056" w14:textId="77777777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Odstąpienie od umowy następuje z chwilą doręczenia Wykonawcy pisma Zamawiającego, w którym oprócz przyczyny odstąpienia od umowy podany jest termin rozpoczęcia komisyjnego przeprowadzenia inwentaryzacji lub upływu terminu awizacji ww. pisma.</w:t>
      </w:r>
    </w:p>
    <w:p w14:paraId="24767C1C" w14:textId="77777777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Zamawiający uprawniony jest do odstąpienia od umowy w terminie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60 dni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od dnia zaistnienia przesłanki określonej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2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708401FB" w14:textId="423A1756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przypadku odstąpienia od umowy przez jedną ze stron – zostaną dokonane wzajemne rozliczenia na podstawie zakończonych prac składających się na przedmiot niniejszej umowy określonych w Tabeli elementów dokumentacji stanowiącym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załącznik nr 4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do umowy.</w:t>
      </w:r>
    </w:p>
    <w:p w14:paraId="134CE2C9" w14:textId="77777777" w:rsidR="000C40B9" w:rsidRPr="00D92BEE" w:rsidRDefault="000C40B9" w:rsidP="00D27E2F">
      <w:pPr>
        <w:numPr>
          <w:ilvl w:val="0"/>
          <w:numId w:val="25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udziela rękojmi w zakresie określonym w umowie na część zobowiązania wykonaną przed odstąpieniem od umowy.</w:t>
      </w:r>
    </w:p>
    <w:p w14:paraId="6AA1F7D0" w14:textId="77777777" w:rsidR="00385EDF" w:rsidRPr="00D92BEE" w:rsidRDefault="00385EDF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8869C8C" w14:textId="108F75AC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Kary umowne</w:t>
      </w:r>
    </w:p>
    <w:p w14:paraId="3F308C16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  <w:lang w:val="x-none"/>
        </w:rPr>
        <w:t xml:space="preserve"> </w:t>
      </w:r>
      <w:r w:rsidRPr="00D92BEE">
        <w:rPr>
          <w:rFonts w:ascii="Arial" w:hAnsi="Arial" w:cs="Arial"/>
          <w:b/>
          <w:bCs/>
          <w:sz w:val="24"/>
          <w:szCs w:val="24"/>
        </w:rPr>
        <w:t>§ 9</w:t>
      </w:r>
    </w:p>
    <w:p w14:paraId="67CF6A7C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_Hlk150927511"/>
      <w:r w:rsidRPr="00D92BEE">
        <w:rPr>
          <w:rFonts w:ascii="Arial" w:hAnsi="Arial" w:cs="Arial"/>
          <w:color w:val="000000"/>
          <w:sz w:val="24"/>
          <w:szCs w:val="24"/>
        </w:rPr>
        <w:t>Wykonawca zapłaci Zamawiającemu karę umowną w przypadku:</w:t>
      </w:r>
    </w:p>
    <w:p w14:paraId="1B350E43" w14:textId="102F5379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odstąpienia od umowy wskutek okoliczności, za które odpowiada Wykonawca – w 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10%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 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9C5063" w:rsidRPr="00D92BEE">
        <w:rPr>
          <w:rFonts w:ascii="Arial" w:hAnsi="Arial" w:cs="Arial"/>
          <w:b/>
          <w:color w:val="000000"/>
          <w:sz w:val="24"/>
          <w:szCs w:val="24"/>
        </w:rPr>
        <w:t>6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1 </w:t>
      </w:r>
      <w:r w:rsidRPr="00D92BEE">
        <w:rPr>
          <w:rFonts w:ascii="Arial" w:hAnsi="Arial" w:cs="Arial"/>
          <w:color w:val="000000"/>
          <w:sz w:val="24"/>
          <w:szCs w:val="24"/>
        </w:rPr>
        <w:t>umowy,</w:t>
      </w:r>
    </w:p>
    <w:p w14:paraId="5D70D371" w14:textId="1A89F60E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nieprzystąpienia do realizacji umowy przez Wykonawcę – w 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10%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§ </w:t>
      </w:r>
      <w:r w:rsidR="00AD1157" w:rsidRPr="00D92BEE">
        <w:rPr>
          <w:rFonts w:ascii="Arial" w:hAnsi="Arial" w:cs="Arial"/>
          <w:b/>
          <w:color w:val="000000"/>
          <w:sz w:val="24"/>
          <w:szCs w:val="24"/>
        </w:rPr>
        <w:t>6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1 </w:t>
      </w:r>
      <w:r w:rsidRPr="00D92BEE">
        <w:rPr>
          <w:rFonts w:ascii="Arial" w:hAnsi="Arial" w:cs="Arial"/>
          <w:color w:val="000000"/>
          <w:sz w:val="24"/>
          <w:szCs w:val="24"/>
        </w:rPr>
        <w:t>umowy,</w:t>
      </w:r>
    </w:p>
    <w:p w14:paraId="4C6C6B3E" w14:textId="2C075715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zawinionego niedotrzymania przez Wykonawcę termin</w:t>
      </w:r>
      <w:r w:rsidR="00B00F5E" w:rsidRPr="00D92BEE">
        <w:rPr>
          <w:rFonts w:ascii="Arial" w:hAnsi="Arial" w:cs="Arial"/>
          <w:color w:val="000000"/>
          <w:sz w:val="24"/>
          <w:szCs w:val="24"/>
        </w:rPr>
        <w:t>u</w:t>
      </w:r>
      <w:r w:rsidRPr="00D92BEE">
        <w:rPr>
          <w:rFonts w:ascii="Arial" w:hAnsi="Arial" w:cs="Arial"/>
          <w:color w:val="000000"/>
          <w:sz w:val="24"/>
          <w:szCs w:val="24"/>
        </w:rPr>
        <w:t>, o który</w:t>
      </w:r>
      <w:r w:rsidR="00B00F5E" w:rsidRPr="00D92BEE">
        <w:rPr>
          <w:rFonts w:ascii="Arial" w:hAnsi="Arial" w:cs="Arial"/>
          <w:color w:val="000000"/>
          <w:sz w:val="24"/>
          <w:szCs w:val="24"/>
        </w:rPr>
        <w:t>m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mowa w 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 </w:t>
      </w:r>
      <w:r w:rsidR="00AD1157" w:rsidRPr="00D92BEE">
        <w:rPr>
          <w:rFonts w:ascii="Arial" w:hAnsi="Arial" w:cs="Arial"/>
          <w:b/>
          <w:color w:val="000000"/>
          <w:sz w:val="24"/>
          <w:szCs w:val="24"/>
        </w:rPr>
        <w:t>2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 ust. </w:t>
      </w:r>
      <w:r w:rsidR="00AD1157" w:rsidRPr="00D92BEE">
        <w:rPr>
          <w:rFonts w:ascii="Arial" w:hAnsi="Arial" w:cs="Arial"/>
          <w:b/>
          <w:color w:val="000000"/>
          <w:sz w:val="24"/>
          <w:szCs w:val="24"/>
        </w:rPr>
        <w:t>1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umowy – w 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300 zł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za każdy dzień zwłoki,</w:t>
      </w:r>
    </w:p>
    <w:p w14:paraId="1FA215AC" w14:textId="77777777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zwłoki Wykonawcy w usunięciu wad stwierdzonych w okresie rękojmi – w 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300 zł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za każdy dzień zwłoki po upływie terminu wyznaczonego przez Zamawiającego,</w:t>
      </w:r>
    </w:p>
    <w:p w14:paraId="28261E8F" w14:textId="3290A441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zwłoki Wykonawcy w usuwaniu braków i uzupełnianiu dokumentów wskazanych przez rozpatrujący sprawę urząd – w 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1 000 zł</w:t>
      </w:r>
      <w:r w:rsidR="00B00F5E" w:rsidRPr="00D92BE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92BEE">
        <w:rPr>
          <w:rFonts w:ascii="Arial" w:hAnsi="Arial" w:cs="Arial"/>
          <w:color w:val="000000"/>
          <w:sz w:val="24"/>
          <w:szCs w:val="24"/>
        </w:rPr>
        <w:t>za każde zdarzenie,</w:t>
      </w:r>
    </w:p>
    <w:p w14:paraId="596F1AD5" w14:textId="3BB4D516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przypadku dokonania zmiany osoby lub osób wskazanych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1313E7" w:rsidRPr="00D92BEE">
        <w:rPr>
          <w:rFonts w:ascii="Arial" w:hAnsi="Arial" w:cs="Arial"/>
          <w:b/>
          <w:color w:val="000000"/>
          <w:sz w:val="24"/>
          <w:szCs w:val="24"/>
        </w:rPr>
        <w:t>3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</w:t>
      </w:r>
      <w:r w:rsidR="001313E7" w:rsidRPr="00D92BEE">
        <w:rPr>
          <w:rFonts w:ascii="Arial" w:hAnsi="Arial" w:cs="Arial"/>
          <w:b/>
          <w:color w:val="000000"/>
          <w:sz w:val="24"/>
          <w:szCs w:val="24"/>
        </w:rPr>
        <w:t>3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niniejszej umowy z naruszeniem postanowień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1313E7" w:rsidRPr="00D92BEE">
        <w:rPr>
          <w:rFonts w:ascii="Arial" w:hAnsi="Arial" w:cs="Arial"/>
          <w:b/>
          <w:color w:val="000000"/>
          <w:sz w:val="24"/>
          <w:szCs w:val="24"/>
        </w:rPr>
        <w:t>10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5 – 7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niniejszej umowy, za każdą zmianę, jeżeli za doświadczenie nowej osoby lub osób, Wykonawca uzyskałby, w przypadku wskazania jej w ofercie, mniej punktów od uzyskanych w tym kryterium punktów za doświadczenie osoby zmienianej – w 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1 %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wartości wynagrodzenia umownego brutto, o którym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B00F5E" w:rsidRPr="00D92BEE">
        <w:rPr>
          <w:rFonts w:ascii="Arial" w:hAnsi="Arial" w:cs="Arial"/>
          <w:b/>
          <w:color w:val="000000"/>
          <w:sz w:val="24"/>
          <w:szCs w:val="24"/>
        </w:rPr>
        <w:t>6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ust. 1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umowy pomnożoną przez różnicę liczby punktów, </w:t>
      </w:r>
    </w:p>
    <w:p w14:paraId="430CFC23" w14:textId="3D468409" w:rsidR="00841C5D" w:rsidRPr="00D92BEE" w:rsidRDefault="00841C5D" w:rsidP="00D27E2F">
      <w:pPr>
        <w:numPr>
          <w:ilvl w:val="0"/>
          <w:numId w:val="29"/>
        </w:numPr>
        <w:tabs>
          <w:tab w:val="clear" w:pos="720"/>
        </w:tabs>
        <w:suppressAutoHyphens w:val="0"/>
        <w:autoSpaceDE w:val="0"/>
        <w:autoSpaceDN w:val="0"/>
        <w:adjustRightInd w:val="0"/>
        <w:ind w:left="99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za naruszenia obowiązku wykonania przedmiotu umowy przy pomocy osób zatrudnionych na podstawie umowy o pracę lub niewykonanie obowiązków określonych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</w:t>
      </w:r>
      <w:r w:rsidR="00BF0A77" w:rsidRPr="00D92BEE">
        <w:rPr>
          <w:rFonts w:ascii="Arial" w:hAnsi="Arial" w:cs="Arial"/>
          <w:b/>
          <w:color w:val="000000"/>
          <w:sz w:val="24"/>
          <w:szCs w:val="24"/>
        </w:rPr>
        <w:t>13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umowy, 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w wysokości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1 000 zł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za każdy przypadek naruszenia zobowiązania.</w:t>
      </w:r>
    </w:p>
    <w:p w14:paraId="6431AD3E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może obciążyć Zamawiającego odsetkami za niedotrzymanie terminów płatności w wysokości odsetek ustawowych za każdy dzień opóźnienia.</w:t>
      </w:r>
    </w:p>
    <w:p w14:paraId="60D01E41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Zamawiający ma prawo dochodzić odszkodowania uzupełniającego na zasadach kodeksu cywilnego, jeżeli szkoda przewyższa wysokość kar umownych.</w:t>
      </w:r>
    </w:p>
    <w:p w14:paraId="2B2591AF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lastRenderedPageBreak/>
        <w:t>Roszczenie o zapłatę kar umownych z tytułu opóźnienia, ustalonych za każdy rozpoczęty dzień opóźnienia, staje się wymagalne:</w:t>
      </w:r>
    </w:p>
    <w:p w14:paraId="5B52B9E5" w14:textId="77777777" w:rsidR="00841C5D" w:rsidRPr="00D92BEE" w:rsidRDefault="00841C5D" w:rsidP="00D27E2F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 pierwszy rozpoczęty dzień opóźnienia - w tym dniu,</w:t>
      </w:r>
    </w:p>
    <w:p w14:paraId="0FB25F6F" w14:textId="77777777" w:rsidR="00841C5D" w:rsidRPr="00D92BEE" w:rsidRDefault="00841C5D" w:rsidP="00D27E2F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 każdy następny rozpoczęty dzień opóźnienia - odpowiednio w każdym z tych dni.</w:t>
      </w:r>
    </w:p>
    <w:p w14:paraId="4903E59D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Roszczenie o zapłatę kar umownych staje się wymagalne, poza przypadkiem wskazanym w ust. 4, z dniem zaistnienia zdarzenia stanowiącego podstawę</w:t>
      </w:r>
      <w:r w:rsidRPr="00D92BEE">
        <w:rPr>
          <w:rFonts w:ascii="Arial" w:hAnsi="Arial" w:cs="Arial"/>
          <w:color w:val="000000"/>
          <w:sz w:val="24"/>
          <w:szCs w:val="24"/>
        </w:rPr>
        <w:br/>
        <w:t>do naliczenia kary umownej.</w:t>
      </w:r>
    </w:p>
    <w:p w14:paraId="358C8C08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Powyższe kary umowne są od siebie niezależne i nie wyłączają możliwości dochodzenia przez Zamawiającego odszkodowania przewyższającego ich wysokość aż do wysokości faktycznie poniesionej szkody.</w:t>
      </w:r>
    </w:p>
    <w:p w14:paraId="6BE4DA22" w14:textId="336C2589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Kary umowne kumulują się i podlegają sumowaniu. Łączna wysokość kar umownych należnych Zamawiającemu nie przekroczy </w:t>
      </w:r>
      <w:r w:rsidR="00BF0A77" w:rsidRPr="00D92BEE">
        <w:rPr>
          <w:rFonts w:ascii="Arial" w:hAnsi="Arial" w:cs="Arial"/>
          <w:b/>
          <w:color w:val="000000"/>
          <w:sz w:val="24"/>
          <w:szCs w:val="24"/>
        </w:rPr>
        <w:t>2</w:t>
      </w:r>
      <w:r w:rsidRPr="00D92BEE">
        <w:rPr>
          <w:rFonts w:ascii="Arial" w:hAnsi="Arial" w:cs="Arial"/>
          <w:b/>
          <w:color w:val="000000"/>
          <w:sz w:val="24"/>
          <w:szCs w:val="24"/>
        </w:rPr>
        <w:t>0%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ceny oferty.</w:t>
      </w:r>
    </w:p>
    <w:p w14:paraId="45913247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Odstąpienie od umowy nie ma wpływu na możliwość naliczania kar umownych</w:t>
      </w:r>
      <w:r w:rsidRPr="00D92BEE">
        <w:rPr>
          <w:rFonts w:ascii="Arial" w:hAnsi="Arial" w:cs="Arial"/>
          <w:color w:val="000000"/>
          <w:sz w:val="24"/>
          <w:szCs w:val="24"/>
        </w:rPr>
        <w:br/>
        <w:t>do dnia odstąpienia.</w:t>
      </w:r>
    </w:p>
    <w:p w14:paraId="6E42A53B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</w:tabs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Wykonawca oświadcza, że wyraża zgodę na potrącenie przez Zamawiającego powstałych wierzytelności (w tym także niewymagalnych) w tym z tytułu kar umownych, z jakiejkolwiek należności Wykonawcy. Jednocześnie Wykonawca oświadcza, że powyższe nie zostało złożone pod wpływem błędu, ani nie jest obarczone jakąkolwiek inną wadą oświadczenia woli skutkującą jego nieważnością.</w:t>
      </w:r>
    </w:p>
    <w:p w14:paraId="0DC9C7AA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  <w:tab w:val="left" w:pos="426"/>
        </w:tabs>
        <w:suppressAutoHyphens w:val="0"/>
        <w:autoSpaceDE w:val="0"/>
        <w:autoSpaceDN w:val="0"/>
        <w:adjustRightInd w:val="0"/>
        <w:ind w:left="295" w:hanging="295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przypadku niedokonania potrącenia, o którym mowa w ust. 4, Wykonawca dokona zapłaty powstałych wierzytelności w terminie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do 5 dni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od dnia wystawienia przez Zamawiającego noty obciążeniowej.</w:t>
      </w:r>
    </w:p>
    <w:p w14:paraId="10FD88B9" w14:textId="77777777" w:rsidR="00841C5D" w:rsidRPr="00D92BEE" w:rsidRDefault="00841C5D" w:rsidP="00D27E2F">
      <w:pPr>
        <w:numPr>
          <w:ilvl w:val="0"/>
          <w:numId w:val="28"/>
        </w:numPr>
        <w:tabs>
          <w:tab w:val="clear" w:pos="720"/>
          <w:tab w:val="left" w:pos="426"/>
        </w:tabs>
        <w:suppressAutoHyphens w:val="0"/>
        <w:autoSpaceDE w:val="0"/>
        <w:autoSpaceDN w:val="0"/>
        <w:adjustRightInd w:val="0"/>
        <w:ind w:left="295" w:hanging="295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Zamawiający oświadcza, że w przypadku zaistnienia sytuacji, o których mowa</w:t>
      </w:r>
      <w:r w:rsidRPr="00D92BEE">
        <w:rPr>
          <w:rFonts w:ascii="Arial" w:hAnsi="Arial" w:cs="Arial"/>
          <w:color w:val="000000"/>
          <w:sz w:val="24"/>
          <w:szCs w:val="24"/>
        </w:rPr>
        <w:br/>
        <w:t>w ust. 4 wystawi Wykonawcy notę zawierającą szczegółowe naliczenia wierzytelności w tym z tytułu kar umownych.</w:t>
      </w:r>
    </w:p>
    <w:p w14:paraId="029CCB19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281EAD" w14:textId="77777777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Zmiany umowy</w:t>
      </w:r>
    </w:p>
    <w:bookmarkEnd w:id="3"/>
    <w:p w14:paraId="222DAD37" w14:textId="77777777" w:rsidR="00262357" w:rsidRPr="00D92BEE" w:rsidRDefault="00262357" w:rsidP="005C4443">
      <w:pPr>
        <w:ind w:left="426" w:hanging="426"/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10</w:t>
      </w:r>
    </w:p>
    <w:p w14:paraId="2E7BB0F6" w14:textId="2BE97D49" w:rsidR="00FB677D" w:rsidRPr="00D92BEE" w:rsidRDefault="00FB677D" w:rsidP="005C4443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_Hlk150927586"/>
      <w:r w:rsidRPr="00D92BEE">
        <w:rPr>
          <w:rFonts w:ascii="Arial" w:hAnsi="Arial" w:cs="Arial"/>
          <w:color w:val="000000"/>
          <w:sz w:val="24"/>
          <w:szCs w:val="24"/>
        </w:rPr>
        <w:t xml:space="preserve">Zmiany umowy mogą wystąpić wyłącznie za zgodą obu stron umowy i pod warunkiem, że nie naruszają przepisów ustawy Prawo zamówień publicznych oraz nie spowodują zmian wynagrodzenia umownego, o którym mowa w </w:t>
      </w:r>
      <w:r w:rsidRPr="00D92BEE">
        <w:rPr>
          <w:rFonts w:ascii="Arial" w:hAnsi="Arial" w:cs="Arial"/>
          <w:b/>
          <w:bCs/>
          <w:color w:val="000000"/>
          <w:sz w:val="24"/>
          <w:szCs w:val="24"/>
        </w:rPr>
        <w:t>§ 6 ust. 1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umowy, z zastrzeżeniem ust. 3.</w:t>
      </w:r>
    </w:p>
    <w:p w14:paraId="5A408FD4" w14:textId="77777777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Zamawiający dopuszcza zmiany postanowień niniejszej umowy w stosunku</w:t>
      </w:r>
      <w:r w:rsidRPr="00D92BEE">
        <w:rPr>
          <w:rFonts w:ascii="Arial" w:hAnsi="Arial" w:cs="Arial"/>
          <w:color w:val="000000"/>
          <w:sz w:val="24"/>
          <w:szCs w:val="24"/>
        </w:rPr>
        <w:br/>
        <w:t>do treści oferty w zakresie dotyczącym:</w:t>
      </w:r>
    </w:p>
    <w:p w14:paraId="79DA9646" w14:textId="77777777" w:rsidR="00FB677D" w:rsidRPr="00D92BEE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zmiany przepisów prawnych odnoszących się do przedmiotu zamówienia,</w:t>
      </w:r>
    </w:p>
    <w:p w14:paraId="51C3E899" w14:textId="5B84E8EE" w:rsidR="00FB677D" w:rsidRPr="00D92BEE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zmiany osób, o których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§3 </w:t>
      </w:r>
      <w:r w:rsidRPr="00D92BEE">
        <w:rPr>
          <w:rFonts w:ascii="Arial" w:hAnsi="Arial" w:cs="Arial"/>
          <w:color w:val="000000"/>
          <w:sz w:val="24"/>
          <w:szCs w:val="24"/>
        </w:rPr>
        <w:t>umowy,</w:t>
      </w:r>
    </w:p>
    <w:p w14:paraId="63BF2872" w14:textId="1FC1E2A0" w:rsidR="00FB677D" w:rsidRPr="00D92BEE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zmiany lub rezygnacji z podwykonawcy, na zasobach którego Wykonawca powoływał się na zasadach określonych w art. 118 ust. 1 ustawy Prawo zamówień publicznych, w celu wykazania spełniania warunków udziału w postępowaniu;</w:t>
      </w:r>
    </w:p>
    <w:p w14:paraId="1D5E30E5" w14:textId="01C9CAF3" w:rsidR="00F72197" w:rsidRPr="00D92BEE" w:rsidRDefault="00F72197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_Hlk225239503"/>
      <w:r w:rsidRPr="00D92BEE">
        <w:rPr>
          <w:rFonts w:ascii="Arial" w:hAnsi="Arial" w:cs="Arial"/>
          <w:color w:val="000000"/>
          <w:sz w:val="24"/>
          <w:szCs w:val="24"/>
        </w:rPr>
        <w:t>w przypadku konieczności zmiany ilości dzielonych działek</w:t>
      </w:r>
      <w:bookmarkEnd w:id="5"/>
      <w:r w:rsidRPr="00D92BEE">
        <w:rPr>
          <w:rFonts w:ascii="Arial" w:hAnsi="Arial" w:cs="Arial"/>
          <w:color w:val="000000"/>
          <w:sz w:val="24"/>
          <w:szCs w:val="24"/>
        </w:rPr>
        <w:t>;</w:t>
      </w:r>
    </w:p>
    <w:p w14:paraId="377F88B6" w14:textId="77777777" w:rsidR="00FB677D" w:rsidRPr="00D92BEE" w:rsidRDefault="00FB677D" w:rsidP="00D27E2F">
      <w:pPr>
        <w:numPr>
          <w:ilvl w:val="0"/>
          <w:numId w:val="2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851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zmiany terminów wykonania przedmiotu umowy,</w:t>
      </w:r>
      <w:r w:rsidRPr="00D92BE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będące następstwem działania organów administracji w szczególności: </w:t>
      </w:r>
    </w:p>
    <w:p w14:paraId="32AC8C27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a) wydłużenia postępowania w sprawie uzyskania warunków technicznych lub wydawania decyzji administracyjnych,</w:t>
      </w:r>
    </w:p>
    <w:p w14:paraId="20898C70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b) wystąpienia konieczności wykonania usług dodatkowych nieobjętych zamówieniem podstawowym,</w:t>
      </w:r>
    </w:p>
    <w:p w14:paraId="57DD571D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c) zmiany danych, na podstawie których wykonywany będzie przedmiot umowy, lub opóźnienie w dostarczaniu danych dla Wykonawcy,</w:t>
      </w:r>
    </w:p>
    <w:p w14:paraId="6163D6BD" w14:textId="50A2321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d) zmiany warunków prowadzonych prac </w:t>
      </w:r>
      <w:r w:rsidR="00393D1D" w:rsidRPr="00D92BEE">
        <w:rPr>
          <w:rFonts w:ascii="Arial" w:hAnsi="Arial" w:cs="Arial"/>
          <w:color w:val="000000"/>
          <w:sz w:val="24"/>
          <w:szCs w:val="24"/>
        </w:rPr>
        <w:t>geodezyjnych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przez jednostki opiniujące, uzgadniające lub zatwierdzające albo przez nowe przepisy, normy i normatywy,</w:t>
      </w:r>
    </w:p>
    <w:p w14:paraId="4E31FD61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lastRenderedPageBreak/>
        <w:t>e) przedłużenia terminów uzgodnień, opinii lub zatwierdzeń przez jednostki uzgadniające, opiniujące lub zatwierdzające, o ile to przedłużenie nie będzie wynikało z przyczyn leżących po stronie Wykonawcy,</w:t>
      </w:r>
    </w:p>
    <w:p w14:paraId="6ED26194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f) żądania przez jednostki uzgadniające, opiniujące lub zatwierdzające</w:t>
      </w:r>
      <w:r w:rsidRPr="00D92BEE">
        <w:rPr>
          <w:rFonts w:ascii="Arial" w:hAnsi="Arial" w:cs="Arial"/>
          <w:color w:val="000000"/>
          <w:sz w:val="24"/>
          <w:szCs w:val="24"/>
        </w:rPr>
        <w:br/>
        <w:t>w trakcie prowadzonego postępowania administracyjnego wykonania opracowań dodatkowych, nie ujętych w przedmiocie niniejszej umowy,</w:t>
      </w:r>
    </w:p>
    <w:p w14:paraId="17F667D3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g) wystąpienia okoliczności, za które Wykonawca nie jest odpowiedzialny,</w:t>
      </w:r>
    </w:p>
    <w:p w14:paraId="62F9C345" w14:textId="342CEDB9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h) siłę wyższą lub okolicznościami, których nie można było przewidzieć</w:t>
      </w:r>
      <w:r w:rsidRPr="00D92BEE">
        <w:rPr>
          <w:rFonts w:ascii="Arial" w:hAnsi="Arial" w:cs="Arial"/>
          <w:color w:val="000000"/>
          <w:sz w:val="24"/>
          <w:szCs w:val="24"/>
        </w:rPr>
        <w:br/>
        <w:t>i którym nie można było zapobiec, mimo wszelkiej staranności. Przyczynami tymi będą: zaniechania pozostałych uczestników procesu inwestycyjnego, zaniechania, ograniczenia, zakazy lub polecenia organów administracyjnych, sprawujących władzę administracyjną wobec stron oraz prac wykonywanych</w:t>
      </w:r>
      <w:r w:rsidRPr="00D92BEE">
        <w:rPr>
          <w:rFonts w:ascii="Arial" w:hAnsi="Arial" w:cs="Arial"/>
          <w:color w:val="000000"/>
          <w:sz w:val="24"/>
          <w:szCs w:val="24"/>
        </w:rPr>
        <w:br/>
        <w:t>na podstawie niniejszej umowy, odwołania od decyzji lub zastrzeżenia zgłoszone w trakcie prowadzonego postępowania administracyjnego przez strony postępowania,</w:t>
      </w:r>
    </w:p>
    <w:p w14:paraId="22C5220F" w14:textId="77777777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i) niezawinione przez Strony wydłużenie postępowania w sprawie wydawania decyzji administracyjnych;</w:t>
      </w:r>
    </w:p>
    <w:p w14:paraId="7FB853D1" w14:textId="271032AC" w:rsidR="00FB677D" w:rsidRPr="00D92BEE" w:rsidRDefault="00FB677D" w:rsidP="00FB677D">
      <w:pPr>
        <w:autoSpaceDE w:val="0"/>
        <w:autoSpaceDN w:val="0"/>
        <w:adjustRightInd w:val="0"/>
        <w:ind w:left="1134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j) działań podjętych w celu powstrzymania rozprzestrzeniania się epidemii,</w:t>
      </w:r>
      <w:r w:rsidRPr="00D92BEE">
        <w:rPr>
          <w:rFonts w:ascii="Arial" w:hAnsi="Arial" w:cs="Arial"/>
          <w:color w:val="000000"/>
          <w:sz w:val="24"/>
          <w:szCs w:val="24"/>
        </w:rPr>
        <w:br/>
        <w:t>w szczególności takich jak zadekretowane przez władze państwowe lub samorządowe obligatoryjne redukcje czasu pracy lub ograniczenia w transporcie, opóźnienia ponadto mogą być skutkiem innych utrudnień związanych z epidemią, takich jak przerwy w łańcuchu dostaw, niższa dyspozycyjność dostawców lub braki personelu. W powyższych przypadkach Wykonawca nie ponosi odpowiedzialności za niedochowanie uzgodnionego terminu, a Strony w dobrej wierze ustalą dodatkowe terminy realizacji oraz wspólne dalsze postępowanie</w:t>
      </w:r>
      <w:r w:rsidRPr="00D92BEE">
        <w:rPr>
          <w:rFonts w:ascii="Arial" w:hAnsi="Arial" w:cs="Arial"/>
          <w:color w:val="000000"/>
          <w:sz w:val="24"/>
          <w:szCs w:val="24"/>
        </w:rPr>
        <w:br/>
        <w:t>z uwzględnieniem nadzwyczajnej sytuacji i nakładanych przez władze państwowe oraz samorządowe ograniczeń.</w:t>
      </w:r>
    </w:p>
    <w:p w14:paraId="5D7465DF" w14:textId="32D55334" w:rsidR="00FB677D" w:rsidRPr="00D92BEE" w:rsidRDefault="00FB677D" w:rsidP="00FB677D">
      <w:pPr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przypadkach określonych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§10 ust. 2</w:t>
      </w:r>
      <w:r w:rsidRPr="00D92BEE">
        <w:rPr>
          <w:rFonts w:ascii="Arial" w:hAnsi="Arial" w:cs="Arial"/>
          <w:color w:val="000000"/>
          <w:sz w:val="24"/>
          <w:szCs w:val="24"/>
        </w:rPr>
        <w:t>, Zamawiający będzie miał prawo do wyznaczenia nowego terminu lub terminów realizacji umowy odpowiednio</w:t>
      </w:r>
      <w:r w:rsidRPr="00D92BEE">
        <w:rPr>
          <w:rFonts w:ascii="Arial" w:hAnsi="Arial" w:cs="Arial"/>
          <w:color w:val="000000"/>
          <w:sz w:val="24"/>
          <w:szCs w:val="24"/>
        </w:rPr>
        <w:br/>
        <w:t>do zaistniałych okoliczności.</w:t>
      </w:r>
    </w:p>
    <w:p w14:paraId="5574FA0C" w14:textId="77777777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Inicjatorem zmian dotyczących okoliczności, o których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2</w:t>
      </w:r>
      <w:r w:rsidRPr="00D92BEE">
        <w:rPr>
          <w:rFonts w:ascii="Arial" w:hAnsi="Arial" w:cs="Arial"/>
          <w:color w:val="000000"/>
          <w:sz w:val="24"/>
          <w:szCs w:val="24"/>
        </w:rPr>
        <w:t>, może być Zamawiający lub Wykonawca poprzez pisemne wystąpienie w okresie obowiązywania umowy zawierające opis proponowanych zmian, ich uzasadnienie oraz termin wprowadzenia.</w:t>
      </w:r>
    </w:p>
    <w:p w14:paraId="03A976A1" w14:textId="77777777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Wystąpienie którejkolwiek z wymienionych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2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okoliczności nie stanowi bezwzględnego zobowiązania Zamawiającego do dokonania zmian, ani nie może stanowić podstawy roszczeń Wykonawcy do ich dokonania.</w:t>
      </w:r>
    </w:p>
    <w:p w14:paraId="1738B0EB" w14:textId="52AF45AE" w:rsidR="00FB677D" w:rsidRPr="00D92BEE" w:rsidRDefault="00FB677D" w:rsidP="00D27E2F">
      <w:pPr>
        <w:pStyle w:val="Default"/>
        <w:numPr>
          <w:ilvl w:val="0"/>
          <w:numId w:val="27"/>
        </w:numPr>
        <w:tabs>
          <w:tab w:val="clear" w:pos="720"/>
        </w:tabs>
        <w:spacing w:line="23" w:lineRule="atLeast"/>
        <w:ind w:left="426"/>
        <w:jc w:val="both"/>
        <w:rPr>
          <w:rFonts w:ascii="Arial" w:hAnsi="Arial" w:cs="Arial"/>
        </w:rPr>
      </w:pPr>
      <w:r w:rsidRPr="00D92BEE">
        <w:rPr>
          <w:rFonts w:ascii="Arial" w:hAnsi="Arial" w:cs="Arial"/>
        </w:rPr>
        <w:t xml:space="preserve">W przypadku zmiany, o której mowa w </w:t>
      </w:r>
      <w:r w:rsidRPr="00D92BEE">
        <w:rPr>
          <w:rFonts w:ascii="Arial" w:hAnsi="Arial" w:cs="Arial"/>
          <w:b/>
        </w:rPr>
        <w:t>ust. 2 pkt 2)</w:t>
      </w:r>
      <w:r w:rsidRPr="00D92BEE">
        <w:rPr>
          <w:rFonts w:ascii="Arial" w:hAnsi="Arial" w:cs="Arial"/>
        </w:rPr>
        <w:t xml:space="preserve">, osoby proponowane przez Wykonawcę muszą spełniać warunki udziału w postępowaniu, o których mowa w SWZ oraz </w:t>
      </w:r>
      <w:r w:rsidRPr="00D92BEE">
        <w:rPr>
          <w:rFonts w:ascii="Arial" w:hAnsi="Arial" w:cs="Arial"/>
          <w:b/>
        </w:rPr>
        <w:t>muszą posiadać doświadczenie odpowiadające doświadczeniu osób lub osoby wskazanej w ofercie Wykonawcy, zgodnie z kryterium oceny ofert</w:t>
      </w:r>
      <w:r w:rsidRPr="00D92BEE">
        <w:rPr>
          <w:rFonts w:ascii="Arial" w:hAnsi="Arial" w:cs="Arial"/>
        </w:rPr>
        <w:t>.</w:t>
      </w:r>
    </w:p>
    <w:p w14:paraId="74E7E436" w14:textId="0269C32F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ind w:left="426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sytuacji, o którym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5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, Wykonawca zgłasza ten fakt koordynatorowi Zamawiającego na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co najmniej 14 dni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przed planowaną zmianą, dostarczając jednocześnie dokumenty i oświadczenia, o których mowa w SWZ, potwierdzające, że osoby proponowane przez Wykonawcę spełniają warunki udziału w postępowaniu,</w:t>
      </w:r>
      <w:r w:rsidRPr="00D92BEE">
        <w:rPr>
          <w:rFonts w:ascii="Arial" w:hAnsi="Arial" w:cs="Arial"/>
          <w:color w:val="000000"/>
          <w:sz w:val="24"/>
          <w:szCs w:val="24"/>
        </w:rPr>
        <w:br/>
        <w:t>a także dokumenty potwierdzające posiadanie doświadczenie odpowiadające doświadczeniu osób lub osoby wskazanej w ofercie Wykonawcy, zgodnie z kryterium oceny ofert.</w:t>
      </w:r>
    </w:p>
    <w:p w14:paraId="7F2AD856" w14:textId="77777777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lastRenderedPageBreak/>
        <w:t xml:space="preserve">Zamawiający zastrzega sobie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14 dni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na weryfikację oświadczeń i dokumentów,</w:t>
      </w:r>
      <w:r w:rsidRPr="00D92BEE">
        <w:rPr>
          <w:rFonts w:ascii="Arial" w:hAnsi="Arial" w:cs="Arial"/>
          <w:color w:val="000000"/>
          <w:sz w:val="24"/>
          <w:szCs w:val="24"/>
        </w:rPr>
        <w:br/>
        <w:t xml:space="preserve">o których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6</w:t>
      </w:r>
      <w:r w:rsidRPr="00D92BEE">
        <w:rPr>
          <w:rFonts w:ascii="Arial" w:hAnsi="Arial" w:cs="Arial"/>
          <w:color w:val="000000"/>
          <w:sz w:val="24"/>
          <w:szCs w:val="24"/>
        </w:rPr>
        <w:t xml:space="preserve"> oraz w przypadku pozytywnej ich weryfikacji dokonania zmiany umowy w proponowanym zakresie.</w:t>
      </w:r>
    </w:p>
    <w:p w14:paraId="29BA4AAA" w14:textId="77777777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W przypadku zmiany, o której mowa w </w:t>
      </w:r>
      <w:r w:rsidRPr="00D92BEE">
        <w:rPr>
          <w:rFonts w:ascii="Arial" w:hAnsi="Arial" w:cs="Arial"/>
          <w:b/>
          <w:color w:val="000000"/>
          <w:sz w:val="24"/>
          <w:szCs w:val="24"/>
        </w:rPr>
        <w:t>ust. 2 pkt 3)</w:t>
      </w:r>
      <w:r w:rsidRPr="00D92BEE">
        <w:rPr>
          <w:rFonts w:ascii="Arial" w:hAnsi="Arial" w:cs="Arial"/>
          <w:color w:val="000000"/>
          <w:sz w:val="24"/>
          <w:szCs w:val="24"/>
        </w:rPr>
        <w:t>, Wykonawca jest obowiązany wykazać Zamawiającemu, że proponowany inny Podwykonawca lub Wykonawca samodzielnie spełnia warunki udziału w postępowaniu w stopniu nie mniejszym niż Podwykonawca, na którego zasoby Wykonawca powoływał się w trakcie postępowania o udzielenie zamówienia.</w:t>
      </w:r>
    </w:p>
    <w:p w14:paraId="6ACF1321" w14:textId="127E923C" w:rsidR="00FB677D" w:rsidRPr="00D92BEE" w:rsidRDefault="00FB677D" w:rsidP="00D27E2F">
      <w:pPr>
        <w:numPr>
          <w:ilvl w:val="0"/>
          <w:numId w:val="2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eastAsia="Calibri" w:hAnsi="Arial" w:cs="Arial"/>
          <w:color w:val="000000"/>
          <w:sz w:val="24"/>
          <w:szCs w:val="24"/>
          <w:lang w:eastAsia="en-US"/>
        </w:rPr>
        <w:t>Dopuszczalna jest zmiana umowy poprzez zmiany w składzie wykonawców wspólnie realizujących Umowę (Wykonawca) spowodowana nabyciem przez osobę trzecią przedsiębiorstwa jednego z ww. podmiotów lub jego zorganizowanej części, albo nabycia przez osobę trzecią istotnych aktywów tego podmiotu, o ile ustalony</w:t>
      </w:r>
      <w:r w:rsidRPr="00D92BEE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taki sposób skład dotychczasowego/nowego Wykonawcy spełnia warunki udziału</w:t>
      </w:r>
      <w:r w:rsidRPr="00D92BEE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postępowaniu i nie zachodzą wobec niego podstawy wykluczenia oraz nie pociąga</w:t>
      </w:r>
      <w:r w:rsidRPr="00D92BEE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to za sobą innych istotnych zmian Umowy, a także nie ma na celu uniknięcia stosowania przepisów ustawy Pzp.</w:t>
      </w:r>
    </w:p>
    <w:p w14:paraId="67A27F08" w14:textId="77777777" w:rsidR="00FB677D" w:rsidRPr="00D92BEE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Zmiana Umowy wymaga sporządzenia aneksu do Umowy w formie pisemnej pod rygorem nieważności.</w:t>
      </w:r>
    </w:p>
    <w:p w14:paraId="5FF052BC" w14:textId="77777777" w:rsidR="00FB677D" w:rsidRPr="00D92BEE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W rozumieniu Umowy siła wyższa jest to zdarzenie nadzwyczajne, zewnętrzne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i niemożliwe do zapobieżenia, którego nie udało się uniknąć nawet w wypadku maksymalnej staranności stron.</w:t>
      </w:r>
    </w:p>
    <w:p w14:paraId="21A2E7AA" w14:textId="77777777" w:rsidR="00FB677D" w:rsidRPr="00D92BEE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Strona powołująca się na stan siły wyższej jest zobowiązana do niezwłocznego pisemnego powiadomienia drugiej strony, a następnie do udokumentowania zaistnienia tego stanu. Po ustąpieniu przeszkód w realizacji niniejszej Umowy spowodowanych zaistnieniem siły wyższej, Wykonawca zobowiązany jest dołożyć wszelkich starań dla nadrobienia powstałych zaległości.</w:t>
      </w:r>
    </w:p>
    <w:p w14:paraId="019E37C8" w14:textId="77777777" w:rsidR="00FB677D" w:rsidRPr="00D92BEE" w:rsidRDefault="00FB677D" w:rsidP="00D27E2F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Obie strony będą zwolnione od odpowiedzialności za niewykonanie Umowy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w takim zakresie, w jakim nastąpiło to na skutek zdarzeń siły wyższej. Obie strony poniosą koszty spowodowane zdarzeniami siły wyższej w równej wysokości.</w:t>
      </w:r>
    </w:p>
    <w:p w14:paraId="58738869" w14:textId="77777777" w:rsidR="00393D1D" w:rsidRPr="00D92BEE" w:rsidRDefault="00FB677D" w:rsidP="00393D1D">
      <w:pPr>
        <w:widowControl w:val="0"/>
        <w:numPr>
          <w:ilvl w:val="0"/>
          <w:numId w:val="27"/>
        </w:numPr>
        <w:tabs>
          <w:tab w:val="clear" w:pos="720"/>
        </w:tabs>
        <w:ind w:left="426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hAnsi="Arial" w:cs="Arial"/>
          <w:color w:val="000000"/>
          <w:sz w:val="24"/>
          <w:szCs w:val="24"/>
        </w:rPr>
        <w:t>Wszelkie zmiany niniejszej umowy wymagają formy pisemnej pod rygorem nieważności.</w:t>
      </w:r>
    </w:p>
    <w:p w14:paraId="52267096" w14:textId="77777777" w:rsidR="00262357" w:rsidRPr="00D92BEE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27B9FF76" w14:textId="1A00EEFF" w:rsidR="00262357" w:rsidRPr="00D92BEE" w:rsidRDefault="00393D1D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Klauzula salwatoryjna</w:t>
      </w:r>
    </w:p>
    <w:bookmarkEnd w:id="4"/>
    <w:p w14:paraId="258A2AF5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§ 11</w:t>
      </w:r>
    </w:p>
    <w:p w14:paraId="374F8079" w14:textId="77777777" w:rsidR="00393D1D" w:rsidRPr="00D92BEE" w:rsidRDefault="00393D1D" w:rsidP="00393D1D">
      <w:pPr>
        <w:widowControl w:val="0"/>
        <w:jc w:val="both"/>
        <w:rPr>
          <w:rFonts w:ascii="Arial" w:eastAsia="Verdana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hAnsi="Arial" w:cs="Arial"/>
          <w:color w:val="000000"/>
          <w:sz w:val="24"/>
          <w:szCs w:val="24"/>
        </w:rPr>
        <w:t>Jeżeli jakiekolwiek postanowienie zawarte w Umowie zostanie uznane za nieważne</w:t>
      </w:r>
      <w:r w:rsidRPr="00D92BEE">
        <w:rPr>
          <w:rFonts w:ascii="Arial" w:hAnsi="Arial" w:cs="Arial"/>
          <w:color w:val="000000"/>
          <w:sz w:val="24"/>
          <w:szCs w:val="24"/>
        </w:rPr>
        <w:br/>
        <w:t>lub niemożliwe do wykonania, Umowa w zakresie pozostałych jej postanowień pozostaje w mocy i jest w pełni ważna i skuteczna. Jednocześnie Strony przystąpią</w:t>
      </w:r>
      <w:r w:rsidRPr="00D92BEE">
        <w:rPr>
          <w:rFonts w:ascii="Arial" w:hAnsi="Arial" w:cs="Arial"/>
          <w:color w:val="000000"/>
          <w:sz w:val="24"/>
          <w:szCs w:val="24"/>
        </w:rPr>
        <w:br/>
        <w:t>w dobrej wierze do negocjacji warunków nowego postanowienia, które będzie możliwe</w:t>
      </w:r>
      <w:r w:rsidRPr="00D92BEE">
        <w:rPr>
          <w:rFonts w:ascii="Arial" w:hAnsi="Arial" w:cs="Arial"/>
          <w:color w:val="000000"/>
          <w:sz w:val="24"/>
          <w:szCs w:val="24"/>
        </w:rPr>
        <w:br/>
        <w:t>do wykonania, satysfakcjonujące dla Stron i zastąpi postanowienie uznane</w:t>
      </w:r>
      <w:r w:rsidRPr="00D92BEE">
        <w:rPr>
          <w:rFonts w:ascii="Arial" w:hAnsi="Arial" w:cs="Arial"/>
          <w:color w:val="000000"/>
          <w:sz w:val="24"/>
          <w:szCs w:val="24"/>
        </w:rPr>
        <w:br/>
        <w:t>za nieważne lub niemożliwe do wykonania, przy czym takie postanowienie będzie</w:t>
      </w:r>
      <w:r w:rsidRPr="00D92BEE">
        <w:rPr>
          <w:rFonts w:ascii="Arial" w:hAnsi="Arial" w:cs="Arial"/>
          <w:color w:val="000000"/>
          <w:sz w:val="24"/>
          <w:szCs w:val="24"/>
        </w:rPr>
        <w:br/>
        <w:t xml:space="preserve">w stopniu dozwolonym prawem możliwie najbliższe intencjom Stron Umowy, a jego cel </w:t>
      </w:r>
      <w:r w:rsidRPr="00D92BEE">
        <w:rPr>
          <w:rFonts w:ascii="Arial" w:hAnsi="Arial" w:cs="Arial"/>
          <w:bCs/>
          <w:sz w:val="24"/>
          <w:szCs w:val="24"/>
        </w:rPr>
        <w:t xml:space="preserve">gospodarczy lub ekonomiczny będzie równoważny lub maksymalnie zbliżony do celu postanowień nieważnych lub bezskutecznych.   </w:t>
      </w:r>
    </w:p>
    <w:p w14:paraId="6C66BA81" w14:textId="77777777" w:rsidR="00262357" w:rsidRPr="00D92BEE" w:rsidRDefault="00262357" w:rsidP="00930034">
      <w:pPr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C0DDB61" w14:textId="77777777" w:rsidR="00262357" w:rsidRPr="00D92BEE" w:rsidRDefault="00262357" w:rsidP="00930034">
      <w:pPr>
        <w:ind w:left="360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6" w:name="_Hlk150927604"/>
      <w:r w:rsidRPr="00D92BEE">
        <w:rPr>
          <w:rFonts w:ascii="Arial" w:hAnsi="Arial" w:cs="Arial"/>
          <w:b/>
          <w:color w:val="000000"/>
          <w:sz w:val="24"/>
          <w:szCs w:val="24"/>
        </w:rPr>
        <w:t>Odpowiedzialność Wykonawcy za wady przedmiotu zamówienia</w:t>
      </w:r>
    </w:p>
    <w:bookmarkEnd w:id="6"/>
    <w:p w14:paraId="7AA5DD18" w14:textId="77777777" w:rsidR="00262357" w:rsidRPr="00D92BEE" w:rsidRDefault="00262357" w:rsidP="00930034">
      <w:pPr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  <w:lang w:val="x-none"/>
        </w:rPr>
        <w:t xml:space="preserve">§ </w:t>
      </w:r>
      <w:r w:rsidRPr="00D92BEE">
        <w:rPr>
          <w:rFonts w:ascii="Arial" w:hAnsi="Arial" w:cs="Arial"/>
          <w:b/>
          <w:bCs/>
          <w:sz w:val="24"/>
          <w:szCs w:val="24"/>
        </w:rPr>
        <w:t>12</w:t>
      </w:r>
    </w:p>
    <w:p w14:paraId="272660C8" w14:textId="5CB56401" w:rsidR="006C45E6" w:rsidRPr="00D92BEE" w:rsidRDefault="006C45E6" w:rsidP="00D27E2F">
      <w:pPr>
        <w:numPr>
          <w:ilvl w:val="0"/>
          <w:numId w:val="2"/>
        </w:numPr>
        <w:shd w:val="clear" w:color="auto" w:fill="FFFFFF"/>
        <w:suppressAutoHyphens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Gwarancja i rękojmia za wady fizyczne </w:t>
      </w:r>
      <w:r w:rsidR="009F0EEF" w:rsidRPr="00D92BEE">
        <w:rPr>
          <w:rFonts w:ascii="Arial" w:hAnsi="Arial" w:cs="Arial"/>
          <w:color w:val="000000"/>
          <w:sz w:val="24"/>
          <w:szCs w:val="24"/>
        </w:rPr>
        <w:t xml:space="preserve">przedmiotu umowy </w:t>
      </w:r>
      <w:r w:rsidR="009F0EEF" w:rsidRPr="00D92BEE">
        <w:rPr>
          <w:rFonts w:ascii="Arial" w:hAnsi="Arial" w:cs="Arial"/>
          <w:sz w:val="24"/>
          <w:szCs w:val="24"/>
          <w:lang w:eastAsia="pl-PL"/>
        </w:rPr>
        <w:t xml:space="preserve">wynosi: </w:t>
      </w:r>
      <w:r w:rsidR="009F0EEF" w:rsidRPr="00D92BEE">
        <w:rPr>
          <w:rFonts w:ascii="Arial" w:hAnsi="Arial" w:cs="Arial"/>
          <w:b/>
          <w:bCs/>
          <w:sz w:val="24"/>
          <w:szCs w:val="24"/>
          <w:lang w:eastAsia="pl-PL"/>
        </w:rPr>
        <w:t xml:space="preserve">24 miesiące </w:t>
      </w:r>
      <w:r w:rsidR="009F0EEF" w:rsidRPr="00D92BEE">
        <w:rPr>
          <w:rFonts w:ascii="Arial" w:hAnsi="Arial" w:cs="Arial"/>
          <w:sz w:val="24"/>
          <w:szCs w:val="24"/>
          <w:lang w:eastAsia="pl-PL"/>
        </w:rPr>
        <w:t xml:space="preserve">od daty odbioru przedmiotu zamówienia przez </w:t>
      </w:r>
      <w:r w:rsidR="009F0EEF" w:rsidRPr="00D92BEE">
        <w:rPr>
          <w:rFonts w:ascii="Arial" w:hAnsi="Arial" w:cs="Arial"/>
          <w:spacing w:val="-2"/>
          <w:sz w:val="24"/>
          <w:szCs w:val="24"/>
          <w:lang w:eastAsia="pl-PL"/>
        </w:rPr>
        <w:t>Zamawiającego</w:t>
      </w:r>
      <w:r w:rsidRPr="00D92BEE">
        <w:rPr>
          <w:rFonts w:ascii="Arial" w:hAnsi="Arial" w:cs="Arial"/>
          <w:color w:val="000000"/>
          <w:sz w:val="24"/>
          <w:szCs w:val="24"/>
        </w:rPr>
        <w:t>.</w:t>
      </w:r>
    </w:p>
    <w:p w14:paraId="3B949CF5" w14:textId="77777777" w:rsidR="00262357" w:rsidRPr="00D92BEE" w:rsidRDefault="00262357" w:rsidP="00D27E2F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4"/>
          <w:szCs w:val="24"/>
          <w:lang w:val="x-none"/>
        </w:rPr>
      </w:pPr>
      <w:r w:rsidRPr="00D92BEE">
        <w:rPr>
          <w:rFonts w:ascii="Arial" w:hAnsi="Arial" w:cs="Arial"/>
          <w:sz w:val="24"/>
          <w:szCs w:val="24"/>
          <w:lang w:val="x-none"/>
        </w:rPr>
        <w:t xml:space="preserve">Wszelkie wady i usterki </w:t>
      </w:r>
      <w:r w:rsidRPr="00D92BEE">
        <w:rPr>
          <w:rFonts w:ascii="Arial" w:hAnsi="Arial" w:cs="Arial"/>
          <w:sz w:val="24"/>
          <w:szCs w:val="24"/>
        </w:rPr>
        <w:t>przedmiotu umowy</w:t>
      </w:r>
      <w:r w:rsidRPr="00D92BEE">
        <w:rPr>
          <w:rFonts w:ascii="Arial" w:hAnsi="Arial" w:cs="Arial"/>
          <w:sz w:val="24"/>
          <w:szCs w:val="24"/>
          <w:lang w:val="x-none"/>
        </w:rPr>
        <w:t>, których istnienie zostało ujawnione dopiero w trakcie realizacji inwestycji Wykonawca ma obowiązek usunąć nieodpłatnie.</w:t>
      </w:r>
    </w:p>
    <w:p w14:paraId="4F56417D" w14:textId="77777777" w:rsidR="00262357" w:rsidRPr="00D92BEE" w:rsidRDefault="00262357" w:rsidP="0093003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66D8D20" w14:textId="471BD248" w:rsidR="002A4691" w:rsidRPr="00D92BEE" w:rsidRDefault="00D27E2F" w:rsidP="002A4691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lastRenderedPageBreak/>
        <w:t>Zatrudnienie na podstawie umowy o pracę</w:t>
      </w:r>
    </w:p>
    <w:p w14:paraId="1DAB6FB1" w14:textId="097F9E60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13</w:t>
      </w:r>
    </w:p>
    <w:p w14:paraId="44323547" w14:textId="77777777" w:rsidR="00D27E2F" w:rsidRPr="00D92BEE" w:rsidRDefault="00D27E2F" w:rsidP="00D27E2F">
      <w:pPr>
        <w:pStyle w:val="Default"/>
        <w:numPr>
          <w:ilvl w:val="0"/>
          <w:numId w:val="31"/>
        </w:numPr>
        <w:tabs>
          <w:tab w:val="clear" w:pos="720"/>
        </w:tabs>
        <w:spacing w:line="23" w:lineRule="atLeast"/>
        <w:ind w:left="284"/>
        <w:jc w:val="both"/>
        <w:rPr>
          <w:rFonts w:ascii="Arial" w:hAnsi="Arial" w:cs="Arial"/>
          <w:u w:val="single"/>
        </w:rPr>
      </w:pPr>
      <w:r w:rsidRPr="00D92BEE">
        <w:rPr>
          <w:rFonts w:ascii="Arial" w:eastAsia="SimSun" w:hAnsi="Arial" w:cs="Arial"/>
          <w:bCs/>
          <w:kern w:val="1"/>
          <w:lang w:eastAsia="hi-IN" w:bidi="hi-IN"/>
        </w:rPr>
        <w:t>S</w:t>
      </w:r>
      <w:r w:rsidRPr="00D92BEE">
        <w:rPr>
          <w:rFonts w:ascii="Arial" w:eastAsia="SimSun" w:hAnsi="Arial" w:cs="Arial"/>
          <w:kern w:val="1"/>
          <w:lang w:eastAsia="hi-IN" w:bidi="hi-IN"/>
        </w:rPr>
        <w:t>tosownie do treści art. 95 ust. 1 oraz art. 438 ustawy Prawo zamówień publicznych Zamawiający wymaga zatrudnienia na podstawie umowy o pracę przez Wykonawcę lub Podwykonawcę w rozumieniu przepisów art. 22 ust.1 ustawy z dnia 26 czerwca 1974 r. – Kodeks Pracy (t.j. Dz.U. 2025 poz. 277), osób wykonujących niezbędne</w:t>
      </w:r>
      <w:r w:rsidRPr="00D92BEE">
        <w:rPr>
          <w:rFonts w:ascii="Arial" w:eastAsia="SimSun" w:hAnsi="Arial" w:cs="Arial"/>
          <w:kern w:val="1"/>
          <w:lang w:eastAsia="hi-IN" w:bidi="hi-IN"/>
        </w:rPr>
        <w:br/>
        <w:t xml:space="preserve">do realizacji niniejszego przedmiotu umowy: </w:t>
      </w:r>
      <w:r w:rsidRPr="00D92BEE">
        <w:rPr>
          <w:rFonts w:ascii="Arial" w:eastAsia="SimSun" w:hAnsi="Arial" w:cs="Arial"/>
          <w:b/>
          <w:kern w:val="1"/>
          <w:lang w:eastAsia="hi-IN" w:bidi="hi-IN"/>
        </w:rPr>
        <w:t>prace administracyjno-biurowe</w:t>
      </w:r>
      <w:r w:rsidRPr="00D92BEE">
        <w:rPr>
          <w:rFonts w:ascii="Arial" w:eastAsia="SimSun" w:hAnsi="Arial" w:cs="Arial"/>
          <w:kern w:val="1"/>
          <w:lang w:eastAsia="hi-IN" w:bidi="hi-IN"/>
        </w:rPr>
        <w:t>.</w:t>
      </w:r>
    </w:p>
    <w:p w14:paraId="5532CA8B" w14:textId="7299C5D6" w:rsidR="00D27E2F" w:rsidRPr="00D92BEE" w:rsidRDefault="00D27E2F" w:rsidP="00D27E2F">
      <w:pPr>
        <w:widowControl w:val="0"/>
        <w:numPr>
          <w:ilvl w:val="0"/>
          <w:numId w:val="31"/>
        </w:numPr>
        <w:tabs>
          <w:tab w:val="clear" w:pos="720"/>
        </w:tabs>
        <w:ind w:left="284" w:hanging="284"/>
        <w:jc w:val="both"/>
        <w:rPr>
          <w:rFonts w:ascii="Arial" w:eastAsia="SimSun" w:hAnsi="Arial" w:cs="Arial"/>
          <w:bCs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trakcie realizacji zamówienia, Zamawiający uprawniony jest do Wykonywania czynności kontrolnych wobec Wykonawcy dotyczących spełniania przez Wykonawcę lub Podwykonawcę wymogu zatrudnienia na podstawie umowy o pracę osób wykonujących wskazane powyżej czynności. Zamawiający uprawniony jest w szczególności do: </w:t>
      </w:r>
    </w:p>
    <w:p w14:paraId="189129F7" w14:textId="77777777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1)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żądania oświadczeń i dokumentów w zakresie potwierdzenia spełniania ww. wymogów i dokonywania ich oceny,</w:t>
      </w:r>
    </w:p>
    <w:p w14:paraId="140398B0" w14:textId="77777777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2)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przeprowadzania kontroli na miejscu wykonywania świadczenia, </w:t>
      </w:r>
    </w:p>
    <w:p w14:paraId="69055500" w14:textId="77777777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3)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żądania wyjaśnień w przypadku wątpliwości w zakresie potwierdzenia spełniania ww. wymogów.</w:t>
      </w:r>
    </w:p>
    <w:p w14:paraId="0C9AE2A1" w14:textId="77777777" w:rsidR="00D27E2F" w:rsidRPr="00D92BEE" w:rsidRDefault="00D27E2F" w:rsidP="00D27E2F">
      <w:pPr>
        <w:widowControl w:val="0"/>
        <w:numPr>
          <w:ilvl w:val="0"/>
          <w:numId w:val="32"/>
        </w:numPr>
        <w:ind w:left="284" w:hanging="284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trakcie realizacji zamówienia Wykonawca może zostać wezwany przez Zamawiającego do złożenia w wyznaczonym terminie następujących dowodów potwierdzających spełnienie wymogu zatrudnienia na podstawie umowy o pracę osób wykonujących wskazane </w:t>
      </w:r>
      <w:r w:rsidRPr="00D92BEE">
        <w:rPr>
          <w:rFonts w:ascii="Arial" w:eastAsia="SimSun" w:hAnsi="Arial" w:cs="Arial"/>
          <w:b/>
          <w:color w:val="000000"/>
          <w:kern w:val="1"/>
          <w:sz w:val="24"/>
          <w:szCs w:val="24"/>
          <w:lang w:eastAsia="hi-IN" w:bidi="hi-IN"/>
        </w:rPr>
        <w:t>w ust. 7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 czynności z zakresu realizacji przedmiotu umowy:</w:t>
      </w:r>
    </w:p>
    <w:p w14:paraId="2CF4F71B" w14:textId="42A575FD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1)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oświadczenia Wykonawcy lub Podwykonawcy o zatrudnieniu na podstawie umowy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 xml:space="preserve">o 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 wymiaru etatu oraz podpisem osoby uprawnionej do złożenia oświadczenia w imieniu Wykonawcy lub Podwykonawcy, </w:t>
      </w:r>
    </w:p>
    <w:p w14:paraId="4CB89EA0" w14:textId="4960C7BE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2)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 xml:space="preserve">poświadczonych za zgodność z oryginałem odpowiednio przez Wykonawcę lub Podwykonawcę kopii umów o pracę osób wykonujących w trakcie realizacji zamówienia czynności, których dotyczy ww. oświadczenie Wykonawcy lub Podwykonawcy (wraz z dokumentem regulującym zakres obowiązków, jeżeli został sporządzony). Kopia umowy powinna zostać zanonimizowana w sposób zapewniający ochronę danych osobowych pracowników. Z danych wrażliwych należy pozostawić imię i nazwisko pracownika. Informacje takie jak: data zawarcia umowy, rodzaj umowy o pracę i wymiar etatu powinny być możliwe do zidentyfikowania, </w:t>
      </w:r>
    </w:p>
    <w:p w14:paraId="61AA3577" w14:textId="77777777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3)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zaświadczenia właściwego oddziału ZUS, potwierdzającego opłacanie przez Wykonawcę lub Podwykonawcę składek na ubezpieczenia społeczne i zdrowotne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 xml:space="preserve">z tytułu zatrudnienia na podstawie umów o pracę za ostatni okres rozliczeniowy, </w:t>
      </w:r>
    </w:p>
    <w:p w14:paraId="59D21229" w14:textId="77777777" w:rsidR="00D27E2F" w:rsidRPr="00D92BEE" w:rsidRDefault="00D27E2F" w:rsidP="00D27E2F">
      <w:pPr>
        <w:widowControl w:val="0"/>
        <w:ind w:left="567" w:hanging="283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4) 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ab/>
        <w:t>poświadczonej za zgodność z oryginałem odpowiednio przez Wykonawcę lub Podwykonawcę kopii dowodu potwierdzającego zgłoszenie pracownika przez pracodawcę do ubezpieczeń, zanonimizowanej w sposób zapewniający ochronę danych osobowych pracowników, zgodnie z przepisami ustawy z dnia 29 sierpnia 1997 r. o ochronie danych osobowych (t.j. Dz.U. z 2019 poz. 1781 ze zm.). Należy pozostawić imię i nazwisko oraz datę zgłoszenia do ubezpieczeń społecznych.</w:t>
      </w:r>
    </w:p>
    <w:p w14:paraId="6B0F995E" w14:textId="77777777" w:rsidR="00D27E2F" w:rsidRPr="00D92BEE" w:rsidRDefault="00D27E2F" w:rsidP="00D27E2F">
      <w:pPr>
        <w:widowControl w:val="0"/>
        <w:numPr>
          <w:ilvl w:val="0"/>
          <w:numId w:val="33"/>
        </w:numPr>
        <w:ind w:left="426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>Nieprzedłożenie przez Wykonawcę ww. dokumentów, w tym nieprzedłożenie ich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br/>
        <w:t>w wyznaczonym przez Zamawiającego terminie, będzie traktowane jako niewypełnienie obowiązku zatrudnienia osób wykonujących prace na podstawie umowy o pracę, co spowoduje obciążenie Wykonawcy karą umowną.</w:t>
      </w:r>
    </w:p>
    <w:p w14:paraId="507B8942" w14:textId="2737F6F2" w:rsidR="00D27E2F" w:rsidRPr="00D92BEE" w:rsidRDefault="00D27E2F" w:rsidP="00D27E2F">
      <w:pPr>
        <w:widowControl w:val="0"/>
        <w:numPr>
          <w:ilvl w:val="0"/>
          <w:numId w:val="33"/>
        </w:numPr>
        <w:ind w:left="426"/>
        <w:jc w:val="both"/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</w:pP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t xml:space="preserve">W przypadku uzasadnionych wątpliwości co do przestrzegania prawa pracy przez </w:t>
      </w:r>
      <w:r w:rsidRPr="00D92BEE">
        <w:rPr>
          <w:rFonts w:ascii="Arial" w:eastAsia="SimSun" w:hAnsi="Arial" w:cs="Arial"/>
          <w:color w:val="000000"/>
          <w:kern w:val="1"/>
          <w:sz w:val="24"/>
          <w:szCs w:val="24"/>
          <w:lang w:eastAsia="hi-IN" w:bidi="hi-IN"/>
        </w:rPr>
        <w:lastRenderedPageBreak/>
        <w:t>Wykonawcę lub Podwykonawcę, Zamawiający może zwrócić się o przeprowadzenie kontroli przez Państwową Inspekcję Pracy.</w:t>
      </w:r>
    </w:p>
    <w:p w14:paraId="35A9FBEA" w14:textId="77777777" w:rsidR="00262357" w:rsidRPr="00D92BEE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55320E3B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Ochrona danych osobowych</w:t>
      </w:r>
    </w:p>
    <w:p w14:paraId="7C58DF8C" w14:textId="7F6CCE35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§ 1</w:t>
      </w:r>
      <w:r w:rsidR="00393D1D"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</w:p>
    <w:p w14:paraId="7CF4B473" w14:textId="77777777" w:rsidR="00062225" w:rsidRPr="00D92BEE" w:rsidRDefault="00062225" w:rsidP="00062225">
      <w:pPr>
        <w:pStyle w:val="Akapitzlist"/>
        <w:ind w:left="357" w:hanging="357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 xml:space="preserve">1. Strony umowy oświadczają, że są świadome faktu, iż dane osobowe objęte </w:t>
      </w:r>
      <w:r w:rsidRPr="00D92BEE">
        <w:rPr>
          <w:rFonts w:ascii="Arial" w:hAnsi="Arial" w:cs="Arial"/>
          <w:color w:val="000000"/>
          <w:sz w:val="24"/>
          <w:szCs w:val="24"/>
        </w:rPr>
        <w:br/>
        <w:t>są ochroną wynikającą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 RODO.</w:t>
      </w:r>
    </w:p>
    <w:p w14:paraId="52BB938A" w14:textId="1A190727" w:rsidR="00062225" w:rsidRPr="00D92BEE" w:rsidRDefault="00062225" w:rsidP="00062225">
      <w:pPr>
        <w:ind w:left="357" w:hanging="35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2.</w:t>
      </w:r>
      <w:r w:rsidRPr="00D92BEE">
        <w:rPr>
          <w:rFonts w:ascii="Arial" w:hAnsi="Arial" w:cs="Arial"/>
          <w:color w:val="000000"/>
          <w:sz w:val="24"/>
          <w:szCs w:val="24"/>
        </w:rPr>
        <w:tab/>
        <w:t>W ramach realizacji umowy nie nastąpi powierzenie przetwarzania danych osobowych ani udostępnienie danych osobowych, poza danymi stron umowy oraz osób biorących udział przy realizacji umowy.</w:t>
      </w:r>
    </w:p>
    <w:p w14:paraId="7BC390CA" w14:textId="77777777" w:rsidR="00262357" w:rsidRPr="00D92BEE" w:rsidRDefault="00262357" w:rsidP="00930034">
      <w:pPr>
        <w:suppressAutoHyphens w:val="0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18968F12" w14:textId="77777777" w:rsidR="00262357" w:rsidRPr="00D92BEE" w:rsidRDefault="00262357" w:rsidP="00930034">
      <w:pPr>
        <w:suppressAutoHyphens w:val="0"/>
        <w:jc w:val="center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2BEE">
        <w:rPr>
          <w:rFonts w:ascii="Arial" w:hAnsi="Arial" w:cs="Arial"/>
          <w:b/>
          <w:color w:val="000000"/>
          <w:sz w:val="24"/>
          <w:szCs w:val="24"/>
          <w:lang w:eastAsia="pl-PL"/>
        </w:rPr>
        <w:t>Postanowienia końcowe</w:t>
      </w:r>
    </w:p>
    <w:p w14:paraId="62FB586A" w14:textId="2076A014" w:rsidR="00262357" w:rsidRPr="00D92BEE" w:rsidRDefault="00262357" w:rsidP="009300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2BEE">
        <w:rPr>
          <w:rFonts w:ascii="Arial" w:hAnsi="Arial" w:cs="Arial"/>
          <w:b/>
          <w:bCs/>
          <w:sz w:val="24"/>
          <w:szCs w:val="24"/>
        </w:rPr>
        <w:t>§ 1</w:t>
      </w:r>
      <w:r w:rsidR="00393D1D" w:rsidRPr="00D92BEE">
        <w:rPr>
          <w:rFonts w:ascii="Arial" w:hAnsi="Arial" w:cs="Arial"/>
          <w:b/>
          <w:bCs/>
          <w:sz w:val="24"/>
          <w:szCs w:val="24"/>
        </w:rPr>
        <w:t>5</w:t>
      </w:r>
    </w:p>
    <w:p w14:paraId="30579012" w14:textId="77777777" w:rsidR="00F43346" w:rsidRPr="00D92BEE" w:rsidRDefault="00F43346" w:rsidP="00F43346">
      <w:pPr>
        <w:numPr>
          <w:ilvl w:val="0"/>
          <w:numId w:val="3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Wszelkie sprawy sporne mogące wyniknąć w trakcie realizacji umowy strony poddają pod rozstrzygnięcie Sądu Powszechnego, w którego okręgu ma siedzibę Zamawiający, po uprzednim wyczerpaniu wszelkich możliwości rozwiązania ich na drodze wzajemnego porozumienia.</w:t>
      </w:r>
    </w:p>
    <w:p w14:paraId="2A3EDBC8" w14:textId="77777777" w:rsidR="00F43346" w:rsidRPr="00D92BEE" w:rsidRDefault="00F43346" w:rsidP="00F43346">
      <w:pPr>
        <w:numPr>
          <w:ilvl w:val="0"/>
          <w:numId w:val="37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3" w:lineRule="atLeast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W sprawach nieuregulowanych niniejszą umową będą miały zastosowanie:</w:t>
      </w:r>
    </w:p>
    <w:p w14:paraId="488247F2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kodeks cywilny,</w:t>
      </w:r>
    </w:p>
    <w:p w14:paraId="490EE2E9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kodeks postępowania cywilnego,</w:t>
      </w:r>
    </w:p>
    <w:p w14:paraId="5B23CFDF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przepisy ustawy Prawo zamówień publicznych,</w:t>
      </w:r>
    </w:p>
    <w:p w14:paraId="07EA85F1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przepisy o prawie autorskim i prawach pokrewnych,</w:t>
      </w:r>
    </w:p>
    <w:p w14:paraId="4B211F8E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przepisy prawa budowlanego wraz z aktami wykonawczymi,</w:t>
      </w:r>
    </w:p>
    <w:p w14:paraId="50C45C7B" w14:textId="77777777" w:rsidR="00F43346" w:rsidRPr="00D92BEE" w:rsidRDefault="00F43346" w:rsidP="00F43346">
      <w:pPr>
        <w:numPr>
          <w:ilvl w:val="1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3" w:lineRule="atLeast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92BEE">
        <w:rPr>
          <w:rFonts w:ascii="Arial" w:hAnsi="Arial" w:cs="Arial"/>
          <w:color w:val="000000"/>
          <w:sz w:val="24"/>
          <w:szCs w:val="24"/>
        </w:rPr>
        <w:t>inne powszechnie obowiązujące przepisy prawa mające zastosowanie podczas realizacji przedmiotu umowy.</w:t>
      </w:r>
    </w:p>
    <w:p w14:paraId="3E4EA13D" w14:textId="77777777" w:rsidR="00F43346" w:rsidRPr="00D92BEE" w:rsidRDefault="00262357" w:rsidP="00F43346">
      <w:pPr>
        <w:pStyle w:val="Akapitzlist"/>
        <w:numPr>
          <w:ilvl w:val="0"/>
          <w:numId w:val="37"/>
        </w:numPr>
        <w:shd w:val="clear" w:color="auto" w:fill="FFFFFF"/>
        <w:tabs>
          <w:tab w:val="clear" w:pos="720"/>
          <w:tab w:val="left" w:pos="2800"/>
        </w:tabs>
        <w:suppressAutoHyphens w:val="0"/>
        <w:spacing w:after="160"/>
        <w:ind w:left="284" w:right="20" w:hanging="284"/>
        <w:jc w:val="both"/>
        <w:rPr>
          <w:rFonts w:ascii="Arial" w:hAnsi="Arial" w:cs="Arial"/>
          <w:sz w:val="24"/>
          <w:szCs w:val="24"/>
          <w:lang w:eastAsia="pl-PL"/>
        </w:rPr>
      </w:pPr>
      <w:bookmarkStart w:id="7" w:name="_Hlk186544139"/>
      <w:r w:rsidRPr="00D92BEE">
        <w:rPr>
          <w:rFonts w:ascii="Arial" w:hAnsi="Arial" w:cs="Arial"/>
          <w:sz w:val="24"/>
          <w:szCs w:val="24"/>
          <w:lang w:eastAsia="pl-PL"/>
        </w:rPr>
        <w:t>W przypadku zaistnienia pomiędzy stronami sporu, wynikającego z umowy lub pozostającego w związku z umową, strony mogą podjąć próby jego rozwiązania w drodze mediacji. Mediacja prowadzona będzie przez Mediatorów Stałych Sądu Polubownego przy Prokuratorii Generalnej Rzeczypospolitej Polskiej zgodnie z Regulaminem tego Sądu.</w:t>
      </w:r>
      <w:bookmarkEnd w:id="7"/>
    </w:p>
    <w:p w14:paraId="5DD1DC03" w14:textId="06EFF31F" w:rsidR="00262357" w:rsidRPr="00D92BEE" w:rsidRDefault="00262357" w:rsidP="00F43346">
      <w:pPr>
        <w:pStyle w:val="Akapitzlist"/>
        <w:numPr>
          <w:ilvl w:val="0"/>
          <w:numId w:val="37"/>
        </w:numPr>
        <w:shd w:val="clear" w:color="auto" w:fill="FFFFFF"/>
        <w:tabs>
          <w:tab w:val="clear" w:pos="720"/>
          <w:tab w:val="left" w:pos="2800"/>
        </w:tabs>
        <w:suppressAutoHyphens w:val="0"/>
        <w:spacing w:after="160"/>
        <w:ind w:left="284" w:right="20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D92BEE">
        <w:rPr>
          <w:rFonts w:ascii="Arial" w:hAnsi="Arial" w:cs="Arial"/>
          <w:sz w:val="24"/>
          <w:szCs w:val="24"/>
          <w:lang w:eastAsia="pl-PL"/>
        </w:rPr>
        <w:t>Umowę niniejszą sporządzono w 2 jednobrzmiących egzemplarzach, po 1 egzemplarzu dla Zamawiającego i 1 egzemplarzu dla Wykonawcy.</w:t>
      </w:r>
    </w:p>
    <w:p w14:paraId="204E74AC" w14:textId="77777777" w:rsidR="00F43346" w:rsidRPr="00D92BEE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</w:p>
    <w:p w14:paraId="68F9AC68" w14:textId="682BB560" w:rsidR="00F43346" w:rsidRPr="00D92BEE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D92BEE">
        <w:rPr>
          <w:rFonts w:ascii="Arial" w:hAnsi="Arial" w:cs="Arial"/>
          <w:color w:val="000000"/>
        </w:rPr>
        <w:t>Załącznik nr 1 – opis przedmiotu zamówienia;</w:t>
      </w:r>
    </w:p>
    <w:p w14:paraId="4D57F549" w14:textId="77777777" w:rsidR="00F43346" w:rsidRPr="00D92BEE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D92BEE">
        <w:rPr>
          <w:rFonts w:ascii="Arial" w:hAnsi="Arial" w:cs="Arial"/>
          <w:color w:val="000000"/>
        </w:rPr>
        <w:t>Załącznik nr 2 – formularz OFERTA</w:t>
      </w:r>
    </w:p>
    <w:p w14:paraId="4269D3C0" w14:textId="77777777" w:rsidR="00F43346" w:rsidRPr="00D92BEE" w:rsidRDefault="00F43346" w:rsidP="00F43346">
      <w:pPr>
        <w:pStyle w:val="Tekstpodstawowywcity2"/>
        <w:spacing w:after="0" w:line="240" w:lineRule="auto"/>
        <w:ind w:left="360"/>
        <w:rPr>
          <w:rFonts w:ascii="Arial" w:hAnsi="Arial" w:cs="Arial"/>
          <w:color w:val="000000"/>
        </w:rPr>
      </w:pPr>
      <w:r w:rsidRPr="00D92BEE">
        <w:rPr>
          <w:rFonts w:ascii="Arial" w:hAnsi="Arial" w:cs="Arial"/>
          <w:color w:val="000000"/>
        </w:rPr>
        <w:t>Załącznik nr 3 – wykaz osób, które będą uczestniczyć w wykonywaniu zamówienia</w:t>
      </w:r>
    </w:p>
    <w:p w14:paraId="27552B2F" w14:textId="77777777" w:rsidR="00F43346" w:rsidRPr="00D92BEE" w:rsidRDefault="00F43346" w:rsidP="00F43346">
      <w:pPr>
        <w:tabs>
          <w:tab w:val="left" w:pos="540"/>
          <w:tab w:val="num" w:pos="1485"/>
        </w:tabs>
        <w:ind w:left="360"/>
        <w:jc w:val="both"/>
        <w:rPr>
          <w:rFonts w:ascii="Arial" w:hAnsi="Arial" w:cs="Arial"/>
          <w:b/>
          <w:bCs/>
          <w:color w:val="000000"/>
        </w:rPr>
      </w:pPr>
    </w:p>
    <w:p w14:paraId="55BAF222" w14:textId="77777777" w:rsidR="00262357" w:rsidRPr="00D92BEE" w:rsidRDefault="00262357" w:rsidP="00930034">
      <w:pPr>
        <w:jc w:val="both"/>
        <w:rPr>
          <w:rFonts w:ascii="Arial" w:hAnsi="Arial" w:cs="Arial"/>
          <w:sz w:val="24"/>
          <w:szCs w:val="24"/>
        </w:rPr>
      </w:pPr>
    </w:p>
    <w:p w14:paraId="7FE7D43F" w14:textId="77777777" w:rsidR="00262357" w:rsidRPr="00D92BEE" w:rsidRDefault="00262357" w:rsidP="00930034">
      <w:pPr>
        <w:jc w:val="both"/>
        <w:rPr>
          <w:rFonts w:ascii="Arial" w:hAnsi="Arial" w:cs="Arial"/>
          <w:sz w:val="24"/>
          <w:szCs w:val="24"/>
        </w:rPr>
      </w:pPr>
    </w:p>
    <w:p w14:paraId="2EA76862" w14:textId="7BC6632E" w:rsidR="005E2E5B" w:rsidRPr="00D92BEE" w:rsidRDefault="00262357" w:rsidP="00930034">
      <w:pPr>
        <w:jc w:val="both"/>
        <w:rPr>
          <w:rFonts w:ascii="Arial" w:hAnsi="Arial" w:cs="Arial"/>
          <w:b/>
          <w:sz w:val="24"/>
          <w:szCs w:val="24"/>
        </w:rPr>
      </w:pPr>
      <w:r w:rsidRPr="00D92BEE">
        <w:rPr>
          <w:rFonts w:ascii="Arial" w:hAnsi="Arial" w:cs="Arial"/>
          <w:b/>
          <w:sz w:val="24"/>
          <w:szCs w:val="24"/>
        </w:rPr>
        <w:t xml:space="preserve">              ZAMAWIAJĄCY                                                                                             WYKONAWCA</w:t>
      </w:r>
    </w:p>
    <w:p w14:paraId="675C3A5C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p w14:paraId="5837D58E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p w14:paraId="71088545" w14:textId="77777777" w:rsidR="005E2E5B" w:rsidRPr="00D92BEE" w:rsidRDefault="005E2E5B" w:rsidP="00930034">
      <w:pPr>
        <w:jc w:val="both"/>
        <w:rPr>
          <w:rFonts w:ascii="Arial" w:hAnsi="Arial" w:cs="Arial"/>
          <w:b/>
          <w:sz w:val="24"/>
          <w:szCs w:val="24"/>
        </w:rPr>
      </w:pPr>
    </w:p>
    <w:bookmarkEnd w:id="0"/>
    <w:p w14:paraId="4D8FD81C" w14:textId="77777777" w:rsidR="00887747" w:rsidRPr="00930034" w:rsidRDefault="00887747" w:rsidP="00930034">
      <w:pPr>
        <w:suppressAutoHyphens w:val="0"/>
        <w:jc w:val="right"/>
        <w:rPr>
          <w:rFonts w:ascii="Arial" w:hAnsi="Arial" w:cs="Arial"/>
          <w:b/>
          <w:sz w:val="24"/>
          <w:szCs w:val="24"/>
        </w:rPr>
      </w:pPr>
    </w:p>
    <w:sectPr w:rsidR="00887747" w:rsidRPr="00930034" w:rsidSect="0037217B">
      <w:footerReference w:type="default" r:id="rId8"/>
      <w:pgSz w:w="11905" w:h="16837"/>
      <w:pgMar w:top="1417" w:right="848" w:bottom="1135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60BCA" w14:textId="77777777" w:rsidR="009B1631" w:rsidRDefault="009B1631">
      <w:r>
        <w:separator/>
      </w:r>
    </w:p>
  </w:endnote>
  <w:endnote w:type="continuationSeparator" w:id="0">
    <w:p w14:paraId="4DBF0A57" w14:textId="77777777" w:rsidR="009B1631" w:rsidRDefault="009B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FrankfurtGothic">
    <w:altName w:val="Times New Roman"/>
    <w:charset w:val="00"/>
    <w:family w:val="auto"/>
    <w:pitch w:val="variable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B1F3" w14:textId="77777777" w:rsidR="009F6332" w:rsidRDefault="009F633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4092C" w:rsidRPr="0014092C">
      <w:rPr>
        <w:noProof/>
        <w:lang w:val="pl-PL"/>
      </w:rPr>
      <w:t>49</w:t>
    </w:r>
    <w:r>
      <w:fldChar w:fldCharType="end"/>
    </w:r>
  </w:p>
  <w:p w14:paraId="17DD9A8F" w14:textId="77777777" w:rsidR="009F6332" w:rsidRDefault="009F6332">
    <w:pPr>
      <w:pStyle w:val="Stopka"/>
    </w:pPr>
  </w:p>
  <w:p w14:paraId="2B7F2D47" w14:textId="77777777" w:rsidR="009F6332" w:rsidRDefault="009F63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AABD" w14:textId="77777777" w:rsidR="009B1631" w:rsidRDefault="009B1631">
      <w:r>
        <w:separator/>
      </w:r>
    </w:p>
  </w:footnote>
  <w:footnote w:type="continuationSeparator" w:id="0">
    <w:p w14:paraId="21459B7A" w14:textId="77777777" w:rsidR="009B1631" w:rsidRDefault="009B1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C67DB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606B57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BBFAD86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-360" w:firstLine="0"/>
      </w:pPr>
    </w:lvl>
    <w:lvl w:ilvl="1">
      <w:start w:val="1"/>
      <w:numFmt w:val="decimal"/>
      <w:isLgl/>
      <w:lvlText w:val="%2)"/>
      <w:lvlJc w:val="left"/>
      <w:pPr>
        <w:ind w:left="435" w:hanging="795"/>
      </w:pPr>
      <w:rPr>
        <w:rFonts w:ascii="Calibri" w:eastAsia="Times New Roman" w:hAnsi="Calibri" w:cs="Calibri" w:hint="default"/>
        <w:b w:val="0"/>
      </w:rPr>
    </w:lvl>
    <w:lvl w:ilvl="2">
      <w:start w:val="27"/>
      <w:numFmt w:val="decimal"/>
      <w:isLgl/>
      <w:lvlText w:val="%1.%2.%3."/>
      <w:lvlJc w:val="left"/>
      <w:pPr>
        <w:ind w:left="435" w:hanging="795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ind w:left="720" w:hanging="108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2160"/>
      </w:pPr>
      <w:rPr>
        <w:rFonts w:hint="default"/>
        <w:b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7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42"/>
    <w:multiLevelType w:val="multilevel"/>
    <w:tmpl w:val="00000042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ascii="Calibri" w:eastAsia="Arial" w:hAnsi="Calibri" w:cs="Calibri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Arial" w:hAnsi="Calibri" w:cs="Calibri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0000004C"/>
    <w:multiLevelType w:val="multilevel"/>
    <w:tmpl w:val="0000004C"/>
    <w:name w:val="WW8Num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1B366D8"/>
    <w:multiLevelType w:val="hybridMultilevel"/>
    <w:tmpl w:val="8C88B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D723C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</w:abstractNum>
  <w:abstractNum w:abstractNumId="16" w15:restartNumberingAfterBreak="0">
    <w:nsid w:val="03F7525B"/>
    <w:multiLevelType w:val="hybridMultilevel"/>
    <w:tmpl w:val="4BFEE44C"/>
    <w:lvl w:ilvl="0" w:tplc="986CD14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F81729"/>
    <w:multiLevelType w:val="hybridMultilevel"/>
    <w:tmpl w:val="4F1433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913CD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1F508C8"/>
    <w:multiLevelType w:val="hybridMultilevel"/>
    <w:tmpl w:val="BB3441DA"/>
    <w:lvl w:ilvl="0" w:tplc="BDA4EC3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0A1181"/>
    <w:multiLevelType w:val="hybridMultilevel"/>
    <w:tmpl w:val="579EB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EF2058"/>
    <w:multiLevelType w:val="hybridMultilevel"/>
    <w:tmpl w:val="224C3258"/>
    <w:lvl w:ilvl="0" w:tplc="9D60E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A75FCE"/>
    <w:multiLevelType w:val="hybridMultilevel"/>
    <w:tmpl w:val="05BAFC30"/>
    <w:lvl w:ilvl="0" w:tplc="BB7E4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443284"/>
    <w:multiLevelType w:val="multilevel"/>
    <w:tmpl w:val="E9109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4" w15:restartNumberingAfterBreak="0">
    <w:nsid w:val="2ADE2FDA"/>
    <w:multiLevelType w:val="hybridMultilevel"/>
    <w:tmpl w:val="FA38F9D8"/>
    <w:lvl w:ilvl="0" w:tplc="08364C9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BD218C"/>
    <w:multiLevelType w:val="hybridMultilevel"/>
    <w:tmpl w:val="EC5AEF36"/>
    <w:lvl w:ilvl="0" w:tplc="7B248EC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58C7496"/>
    <w:multiLevelType w:val="hybridMultilevel"/>
    <w:tmpl w:val="EC6EC89C"/>
    <w:lvl w:ilvl="0" w:tplc="1F7C2E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1155FB"/>
    <w:multiLevelType w:val="hybridMultilevel"/>
    <w:tmpl w:val="6C64A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537C2"/>
    <w:multiLevelType w:val="hybridMultilevel"/>
    <w:tmpl w:val="9814CBE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3A8259AC"/>
    <w:multiLevelType w:val="hybridMultilevel"/>
    <w:tmpl w:val="224C3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B74642"/>
    <w:multiLevelType w:val="hybridMultilevel"/>
    <w:tmpl w:val="2B9A0F5C"/>
    <w:lvl w:ilvl="0" w:tplc="23DC26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946877"/>
    <w:multiLevelType w:val="hybridMultilevel"/>
    <w:tmpl w:val="BEB229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3233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762638"/>
    <w:multiLevelType w:val="hybridMultilevel"/>
    <w:tmpl w:val="FB9659B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5E65896"/>
    <w:multiLevelType w:val="singleLevel"/>
    <w:tmpl w:val="0352D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4748480F"/>
    <w:multiLevelType w:val="hybridMultilevel"/>
    <w:tmpl w:val="75D6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463690"/>
    <w:multiLevelType w:val="hybridMultilevel"/>
    <w:tmpl w:val="4CC80D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E927D3"/>
    <w:multiLevelType w:val="hybridMultilevel"/>
    <w:tmpl w:val="0A4C8136"/>
    <w:lvl w:ilvl="0" w:tplc="166C949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C93CCA"/>
    <w:multiLevelType w:val="hybridMultilevel"/>
    <w:tmpl w:val="B0203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77069"/>
    <w:multiLevelType w:val="hybridMultilevel"/>
    <w:tmpl w:val="4ED6C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147C59"/>
    <w:multiLevelType w:val="singleLevel"/>
    <w:tmpl w:val="C0760C9A"/>
    <w:name w:val="WW8Num1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5D0A0C11"/>
    <w:multiLevelType w:val="hybridMultilevel"/>
    <w:tmpl w:val="EC785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DD20428"/>
    <w:multiLevelType w:val="hybridMultilevel"/>
    <w:tmpl w:val="EBD4C5F0"/>
    <w:lvl w:ilvl="0" w:tplc="07AEE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87308A"/>
    <w:multiLevelType w:val="hybridMultilevel"/>
    <w:tmpl w:val="A2C269CE"/>
    <w:lvl w:ilvl="0" w:tplc="E14841B8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F06E8E"/>
    <w:multiLevelType w:val="multilevel"/>
    <w:tmpl w:val="785A7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D76744"/>
    <w:multiLevelType w:val="hybridMultilevel"/>
    <w:tmpl w:val="DE283DE4"/>
    <w:lvl w:ilvl="0" w:tplc="AAC85CD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93B4236"/>
    <w:multiLevelType w:val="hybridMultilevel"/>
    <w:tmpl w:val="79B23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EEE2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B5644D"/>
    <w:multiLevelType w:val="hybridMultilevel"/>
    <w:tmpl w:val="0C465F5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A56C5F"/>
    <w:multiLevelType w:val="hybridMultilevel"/>
    <w:tmpl w:val="C5EED076"/>
    <w:lvl w:ilvl="0" w:tplc="B80087F8">
      <w:start w:val="2"/>
      <w:numFmt w:val="decimal"/>
      <w:lvlText w:val="%1."/>
      <w:lvlJc w:val="left"/>
      <w:pPr>
        <w:ind w:left="34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3C6CE2">
      <w:start w:val="1"/>
      <w:numFmt w:val="decimal"/>
      <w:lvlText w:val="%2)"/>
      <w:lvlJc w:val="left"/>
      <w:pPr>
        <w:ind w:left="79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50017">
      <w:start w:val="1"/>
      <w:numFmt w:val="lowerLetter"/>
      <w:lvlText w:val="%3)"/>
      <w:lvlJc w:val="left"/>
      <w:pPr>
        <w:ind w:left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C393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A6C8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BAD80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C856F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2052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9625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A5058A"/>
    <w:multiLevelType w:val="hybridMultilevel"/>
    <w:tmpl w:val="55261A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4454E35"/>
    <w:multiLevelType w:val="hybridMultilevel"/>
    <w:tmpl w:val="CD2A3A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44052">
    <w:abstractNumId w:val="37"/>
  </w:num>
  <w:num w:numId="2" w16cid:durableId="1639259808">
    <w:abstractNumId w:val="18"/>
  </w:num>
  <w:num w:numId="3" w16cid:durableId="123348860">
    <w:abstractNumId w:val="15"/>
  </w:num>
  <w:num w:numId="4" w16cid:durableId="86972219">
    <w:abstractNumId w:val="43"/>
  </w:num>
  <w:num w:numId="5" w16cid:durableId="1731029711">
    <w:abstractNumId w:val="23"/>
  </w:num>
  <w:num w:numId="6" w16cid:durableId="1307277547">
    <w:abstractNumId w:val="27"/>
  </w:num>
  <w:num w:numId="7" w16cid:durableId="628517981">
    <w:abstractNumId w:val="28"/>
  </w:num>
  <w:num w:numId="8" w16cid:durableId="739644170">
    <w:abstractNumId w:val="33"/>
  </w:num>
  <w:num w:numId="9" w16cid:durableId="875778579">
    <w:abstractNumId w:val="1"/>
  </w:num>
  <w:num w:numId="10" w16cid:durableId="427579404">
    <w:abstractNumId w:val="0"/>
  </w:num>
  <w:num w:numId="11" w16cid:durableId="1797144342">
    <w:abstractNumId w:val="39"/>
  </w:num>
  <w:num w:numId="12" w16cid:durableId="704528381">
    <w:abstractNumId w:val="19"/>
  </w:num>
  <w:num w:numId="13" w16cid:durableId="35470361">
    <w:abstractNumId w:val="32"/>
  </w:num>
  <w:num w:numId="14" w16cid:durableId="1274940061">
    <w:abstractNumId w:val="25"/>
  </w:num>
  <w:num w:numId="15" w16cid:durableId="1050152857">
    <w:abstractNumId w:val="20"/>
  </w:num>
  <w:num w:numId="16" w16cid:durableId="1972781476">
    <w:abstractNumId w:val="22"/>
  </w:num>
  <w:num w:numId="17" w16cid:durableId="1245139486">
    <w:abstractNumId w:val="46"/>
  </w:num>
  <w:num w:numId="18" w16cid:durableId="181893430">
    <w:abstractNumId w:val="47"/>
  </w:num>
  <w:num w:numId="19" w16cid:durableId="1579943721">
    <w:abstractNumId w:val="17"/>
  </w:num>
  <w:num w:numId="20" w16cid:durableId="1563178289">
    <w:abstractNumId w:val="49"/>
  </w:num>
  <w:num w:numId="21" w16cid:durableId="1141579786">
    <w:abstractNumId w:val="42"/>
  </w:num>
  <w:num w:numId="22" w16cid:durableId="1134106652">
    <w:abstractNumId w:val="38"/>
  </w:num>
  <w:num w:numId="23" w16cid:durableId="516694049">
    <w:abstractNumId w:val="36"/>
  </w:num>
  <w:num w:numId="24" w16cid:durableId="1406798812">
    <w:abstractNumId w:val="48"/>
  </w:num>
  <w:num w:numId="25" w16cid:durableId="748768161">
    <w:abstractNumId w:val="45"/>
  </w:num>
  <w:num w:numId="26" w16cid:durableId="1549731203">
    <w:abstractNumId w:val="44"/>
  </w:num>
  <w:num w:numId="27" w16cid:durableId="1770848509">
    <w:abstractNumId w:val="21"/>
  </w:num>
  <w:num w:numId="28" w16cid:durableId="1379745519">
    <w:abstractNumId w:val="40"/>
  </w:num>
  <w:num w:numId="29" w16cid:durableId="127935939">
    <w:abstractNumId w:val="35"/>
  </w:num>
  <w:num w:numId="30" w16cid:durableId="22631320">
    <w:abstractNumId w:val="14"/>
  </w:num>
  <w:num w:numId="31" w16cid:durableId="1890266325">
    <w:abstractNumId w:val="41"/>
  </w:num>
  <w:num w:numId="32" w16cid:durableId="711155440">
    <w:abstractNumId w:val="30"/>
  </w:num>
  <w:num w:numId="33" w16cid:durableId="1470052650">
    <w:abstractNumId w:val="16"/>
  </w:num>
  <w:num w:numId="34" w16cid:durableId="502670078">
    <w:abstractNumId w:val="24"/>
  </w:num>
  <w:num w:numId="35" w16cid:durableId="1688947167">
    <w:abstractNumId w:val="34"/>
  </w:num>
  <w:num w:numId="36" w16cid:durableId="137036075">
    <w:abstractNumId w:val="31"/>
  </w:num>
  <w:num w:numId="37" w16cid:durableId="420105921">
    <w:abstractNumId w:val="26"/>
  </w:num>
  <w:num w:numId="38" w16cid:durableId="1901671258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F8"/>
    <w:rsid w:val="00000F70"/>
    <w:rsid w:val="0000134E"/>
    <w:rsid w:val="0000258F"/>
    <w:rsid w:val="000028B2"/>
    <w:rsid w:val="000033C8"/>
    <w:rsid w:val="00003C4C"/>
    <w:rsid w:val="00004B19"/>
    <w:rsid w:val="00004DFA"/>
    <w:rsid w:val="00004F15"/>
    <w:rsid w:val="00005848"/>
    <w:rsid w:val="00005A8F"/>
    <w:rsid w:val="00005E97"/>
    <w:rsid w:val="00005FDD"/>
    <w:rsid w:val="0000620F"/>
    <w:rsid w:val="0000660F"/>
    <w:rsid w:val="000069C3"/>
    <w:rsid w:val="00007B44"/>
    <w:rsid w:val="000103B7"/>
    <w:rsid w:val="00012BAF"/>
    <w:rsid w:val="00013117"/>
    <w:rsid w:val="00013E51"/>
    <w:rsid w:val="00014368"/>
    <w:rsid w:val="0001501E"/>
    <w:rsid w:val="00015B9E"/>
    <w:rsid w:val="00015CD7"/>
    <w:rsid w:val="00016A08"/>
    <w:rsid w:val="00017CFF"/>
    <w:rsid w:val="00017D00"/>
    <w:rsid w:val="00020B6E"/>
    <w:rsid w:val="0002183E"/>
    <w:rsid w:val="000224B4"/>
    <w:rsid w:val="00022654"/>
    <w:rsid w:val="00022708"/>
    <w:rsid w:val="00022CC4"/>
    <w:rsid w:val="0002458A"/>
    <w:rsid w:val="00024EAD"/>
    <w:rsid w:val="0002510C"/>
    <w:rsid w:val="00026B7E"/>
    <w:rsid w:val="00027588"/>
    <w:rsid w:val="00030409"/>
    <w:rsid w:val="00030943"/>
    <w:rsid w:val="00031503"/>
    <w:rsid w:val="0003346B"/>
    <w:rsid w:val="000354F6"/>
    <w:rsid w:val="0003575F"/>
    <w:rsid w:val="0003585E"/>
    <w:rsid w:val="000363BE"/>
    <w:rsid w:val="000363E9"/>
    <w:rsid w:val="0003754E"/>
    <w:rsid w:val="00037B95"/>
    <w:rsid w:val="000421A9"/>
    <w:rsid w:val="00042280"/>
    <w:rsid w:val="000427F9"/>
    <w:rsid w:val="00043099"/>
    <w:rsid w:val="00043321"/>
    <w:rsid w:val="00044E6F"/>
    <w:rsid w:val="0004528C"/>
    <w:rsid w:val="00045C89"/>
    <w:rsid w:val="000468C0"/>
    <w:rsid w:val="00046E43"/>
    <w:rsid w:val="00050788"/>
    <w:rsid w:val="0005221C"/>
    <w:rsid w:val="00052786"/>
    <w:rsid w:val="00053A57"/>
    <w:rsid w:val="00053C1A"/>
    <w:rsid w:val="00053CFB"/>
    <w:rsid w:val="00053F8B"/>
    <w:rsid w:val="00054566"/>
    <w:rsid w:val="00054607"/>
    <w:rsid w:val="00054845"/>
    <w:rsid w:val="00054FFB"/>
    <w:rsid w:val="00055A92"/>
    <w:rsid w:val="0005616D"/>
    <w:rsid w:val="00060028"/>
    <w:rsid w:val="00060141"/>
    <w:rsid w:val="000615F6"/>
    <w:rsid w:val="0006186A"/>
    <w:rsid w:val="00061B48"/>
    <w:rsid w:val="00061EA5"/>
    <w:rsid w:val="00062191"/>
    <w:rsid w:val="00062225"/>
    <w:rsid w:val="0006280D"/>
    <w:rsid w:val="0006313D"/>
    <w:rsid w:val="00063D67"/>
    <w:rsid w:val="00064D3F"/>
    <w:rsid w:val="0006558E"/>
    <w:rsid w:val="000657D8"/>
    <w:rsid w:val="00065A9E"/>
    <w:rsid w:val="00066783"/>
    <w:rsid w:val="00067504"/>
    <w:rsid w:val="0007007C"/>
    <w:rsid w:val="000700DA"/>
    <w:rsid w:val="00070CC8"/>
    <w:rsid w:val="000716B2"/>
    <w:rsid w:val="000728C4"/>
    <w:rsid w:val="0007295B"/>
    <w:rsid w:val="00073424"/>
    <w:rsid w:val="000738C4"/>
    <w:rsid w:val="00073ECC"/>
    <w:rsid w:val="00074A39"/>
    <w:rsid w:val="00080406"/>
    <w:rsid w:val="000805CF"/>
    <w:rsid w:val="000814C5"/>
    <w:rsid w:val="00082480"/>
    <w:rsid w:val="00082C1F"/>
    <w:rsid w:val="00082E20"/>
    <w:rsid w:val="000833A3"/>
    <w:rsid w:val="00083875"/>
    <w:rsid w:val="00084653"/>
    <w:rsid w:val="000847EF"/>
    <w:rsid w:val="000853BF"/>
    <w:rsid w:val="00086555"/>
    <w:rsid w:val="00087250"/>
    <w:rsid w:val="00092410"/>
    <w:rsid w:val="00092660"/>
    <w:rsid w:val="00092DA2"/>
    <w:rsid w:val="00094332"/>
    <w:rsid w:val="00094E48"/>
    <w:rsid w:val="000952CF"/>
    <w:rsid w:val="0009533F"/>
    <w:rsid w:val="000955A0"/>
    <w:rsid w:val="0009605A"/>
    <w:rsid w:val="0009796F"/>
    <w:rsid w:val="00097D82"/>
    <w:rsid w:val="000A061B"/>
    <w:rsid w:val="000A06C6"/>
    <w:rsid w:val="000A07D8"/>
    <w:rsid w:val="000A0BDD"/>
    <w:rsid w:val="000A15C2"/>
    <w:rsid w:val="000A1DE7"/>
    <w:rsid w:val="000A205E"/>
    <w:rsid w:val="000A22E5"/>
    <w:rsid w:val="000A2C5A"/>
    <w:rsid w:val="000A302C"/>
    <w:rsid w:val="000A3896"/>
    <w:rsid w:val="000A3905"/>
    <w:rsid w:val="000A4423"/>
    <w:rsid w:val="000A4722"/>
    <w:rsid w:val="000A4AEF"/>
    <w:rsid w:val="000A53E1"/>
    <w:rsid w:val="000A61FF"/>
    <w:rsid w:val="000A6F83"/>
    <w:rsid w:val="000A74EA"/>
    <w:rsid w:val="000B19A3"/>
    <w:rsid w:val="000B2B5D"/>
    <w:rsid w:val="000B32BC"/>
    <w:rsid w:val="000B34FC"/>
    <w:rsid w:val="000B38B5"/>
    <w:rsid w:val="000B3BD4"/>
    <w:rsid w:val="000B4168"/>
    <w:rsid w:val="000B4D2A"/>
    <w:rsid w:val="000B4D2D"/>
    <w:rsid w:val="000B5F2D"/>
    <w:rsid w:val="000B608D"/>
    <w:rsid w:val="000B60D4"/>
    <w:rsid w:val="000B740B"/>
    <w:rsid w:val="000B7A6C"/>
    <w:rsid w:val="000B7C60"/>
    <w:rsid w:val="000B7DC4"/>
    <w:rsid w:val="000C010B"/>
    <w:rsid w:val="000C04FC"/>
    <w:rsid w:val="000C05B3"/>
    <w:rsid w:val="000C0CD1"/>
    <w:rsid w:val="000C16D8"/>
    <w:rsid w:val="000C2519"/>
    <w:rsid w:val="000C3433"/>
    <w:rsid w:val="000C40B9"/>
    <w:rsid w:val="000C4424"/>
    <w:rsid w:val="000C4A07"/>
    <w:rsid w:val="000C4AF9"/>
    <w:rsid w:val="000C5E93"/>
    <w:rsid w:val="000C60B6"/>
    <w:rsid w:val="000C6210"/>
    <w:rsid w:val="000D0903"/>
    <w:rsid w:val="000D1914"/>
    <w:rsid w:val="000D1943"/>
    <w:rsid w:val="000D19C0"/>
    <w:rsid w:val="000D2418"/>
    <w:rsid w:val="000D2A53"/>
    <w:rsid w:val="000D304B"/>
    <w:rsid w:val="000D32EA"/>
    <w:rsid w:val="000D3C71"/>
    <w:rsid w:val="000D4E49"/>
    <w:rsid w:val="000D5076"/>
    <w:rsid w:val="000D51B8"/>
    <w:rsid w:val="000D51FE"/>
    <w:rsid w:val="000D5433"/>
    <w:rsid w:val="000D6A32"/>
    <w:rsid w:val="000D75E5"/>
    <w:rsid w:val="000D79C5"/>
    <w:rsid w:val="000E150B"/>
    <w:rsid w:val="000E1691"/>
    <w:rsid w:val="000E1B0B"/>
    <w:rsid w:val="000E37FE"/>
    <w:rsid w:val="000E4EC8"/>
    <w:rsid w:val="000E4FB7"/>
    <w:rsid w:val="000E5A17"/>
    <w:rsid w:val="000E5E59"/>
    <w:rsid w:val="000E6AEF"/>
    <w:rsid w:val="000E6C81"/>
    <w:rsid w:val="000E7192"/>
    <w:rsid w:val="000E7339"/>
    <w:rsid w:val="000F0224"/>
    <w:rsid w:val="000F0820"/>
    <w:rsid w:val="000F16C6"/>
    <w:rsid w:val="000F1735"/>
    <w:rsid w:val="000F19C6"/>
    <w:rsid w:val="000F1C35"/>
    <w:rsid w:val="000F1CCF"/>
    <w:rsid w:val="000F2E8E"/>
    <w:rsid w:val="000F4DF6"/>
    <w:rsid w:val="00100695"/>
    <w:rsid w:val="00102298"/>
    <w:rsid w:val="0010386C"/>
    <w:rsid w:val="00104DF3"/>
    <w:rsid w:val="001052CB"/>
    <w:rsid w:val="00105517"/>
    <w:rsid w:val="00105A49"/>
    <w:rsid w:val="0010603C"/>
    <w:rsid w:val="001103E4"/>
    <w:rsid w:val="00111349"/>
    <w:rsid w:val="00111E20"/>
    <w:rsid w:val="0011258E"/>
    <w:rsid w:val="00112A60"/>
    <w:rsid w:val="00113F04"/>
    <w:rsid w:val="00113FCD"/>
    <w:rsid w:val="0011494C"/>
    <w:rsid w:val="00114F63"/>
    <w:rsid w:val="00115E72"/>
    <w:rsid w:val="00116109"/>
    <w:rsid w:val="0011649B"/>
    <w:rsid w:val="00117617"/>
    <w:rsid w:val="00120288"/>
    <w:rsid w:val="00120BE1"/>
    <w:rsid w:val="00120E80"/>
    <w:rsid w:val="00121854"/>
    <w:rsid w:val="001219A8"/>
    <w:rsid w:val="00121BCA"/>
    <w:rsid w:val="00121CD2"/>
    <w:rsid w:val="00121F58"/>
    <w:rsid w:val="00122640"/>
    <w:rsid w:val="00123D04"/>
    <w:rsid w:val="00125D27"/>
    <w:rsid w:val="001260D2"/>
    <w:rsid w:val="00127AFB"/>
    <w:rsid w:val="00130011"/>
    <w:rsid w:val="001302F3"/>
    <w:rsid w:val="001311EC"/>
    <w:rsid w:val="001313E7"/>
    <w:rsid w:val="001314B6"/>
    <w:rsid w:val="00132122"/>
    <w:rsid w:val="00132263"/>
    <w:rsid w:val="0013245F"/>
    <w:rsid w:val="00132EF5"/>
    <w:rsid w:val="0013308F"/>
    <w:rsid w:val="00133D1D"/>
    <w:rsid w:val="00134DF9"/>
    <w:rsid w:val="0013531D"/>
    <w:rsid w:val="001354F9"/>
    <w:rsid w:val="00135F5F"/>
    <w:rsid w:val="0013674F"/>
    <w:rsid w:val="00140200"/>
    <w:rsid w:val="0014092C"/>
    <w:rsid w:val="00143E3A"/>
    <w:rsid w:val="0014432E"/>
    <w:rsid w:val="00144C6B"/>
    <w:rsid w:val="00144EDD"/>
    <w:rsid w:val="00144FAA"/>
    <w:rsid w:val="00145EEA"/>
    <w:rsid w:val="001468A1"/>
    <w:rsid w:val="00147F85"/>
    <w:rsid w:val="0015075E"/>
    <w:rsid w:val="0015090D"/>
    <w:rsid w:val="0015109F"/>
    <w:rsid w:val="001510A1"/>
    <w:rsid w:val="00155D57"/>
    <w:rsid w:val="00156C1C"/>
    <w:rsid w:val="00156CAE"/>
    <w:rsid w:val="0015721D"/>
    <w:rsid w:val="001572E9"/>
    <w:rsid w:val="00157B6D"/>
    <w:rsid w:val="00160D07"/>
    <w:rsid w:val="00161F68"/>
    <w:rsid w:val="00162947"/>
    <w:rsid w:val="001639DC"/>
    <w:rsid w:val="00164534"/>
    <w:rsid w:val="00164710"/>
    <w:rsid w:val="00164FA3"/>
    <w:rsid w:val="00165995"/>
    <w:rsid w:val="00166EA7"/>
    <w:rsid w:val="00167801"/>
    <w:rsid w:val="00167FEF"/>
    <w:rsid w:val="0017334C"/>
    <w:rsid w:val="001738EA"/>
    <w:rsid w:val="00174EC2"/>
    <w:rsid w:val="00174F2E"/>
    <w:rsid w:val="0017605A"/>
    <w:rsid w:val="001764DA"/>
    <w:rsid w:val="0018172D"/>
    <w:rsid w:val="0018180D"/>
    <w:rsid w:val="001826EB"/>
    <w:rsid w:val="00183B2F"/>
    <w:rsid w:val="00183DCA"/>
    <w:rsid w:val="001845C1"/>
    <w:rsid w:val="0018501E"/>
    <w:rsid w:val="0018585E"/>
    <w:rsid w:val="001865BA"/>
    <w:rsid w:val="00186D5D"/>
    <w:rsid w:val="00186E75"/>
    <w:rsid w:val="001874FC"/>
    <w:rsid w:val="00190AD2"/>
    <w:rsid w:val="00190BC3"/>
    <w:rsid w:val="00190C59"/>
    <w:rsid w:val="00190CC2"/>
    <w:rsid w:val="00191120"/>
    <w:rsid w:val="0019312F"/>
    <w:rsid w:val="00195197"/>
    <w:rsid w:val="001963AA"/>
    <w:rsid w:val="0019750E"/>
    <w:rsid w:val="00197E88"/>
    <w:rsid w:val="001A0EA6"/>
    <w:rsid w:val="001A1644"/>
    <w:rsid w:val="001A2032"/>
    <w:rsid w:val="001A27FD"/>
    <w:rsid w:val="001A49A2"/>
    <w:rsid w:val="001A4E8D"/>
    <w:rsid w:val="001A5768"/>
    <w:rsid w:val="001A6901"/>
    <w:rsid w:val="001A6F85"/>
    <w:rsid w:val="001B0453"/>
    <w:rsid w:val="001B0AC5"/>
    <w:rsid w:val="001B21D7"/>
    <w:rsid w:val="001B27A8"/>
    <w:rsid w:val="001B36DB"/>
    <w:rsid w:val="001B3865"/>
    <w:rsid w:val="001B3ABE"/>
    <w:rsid w:val="001B43D5"/>
    <w:rsid w:val="001B4DC3"/>
    <w:rsid w:val="001B6E87"/>
    <w:rsid w:val="001B708F"/>
    <w:rsid w:val="001B7790"/>
    <w:rsid w:val="001C0157"/>
    <w:rsid w:val="001C0195"/>
    <w:rsid w:val="001C15E0"/>
    <w:rsid w:val="001C1713"/>
    <w:rsid w:val="001C1C4E"/>
    <w:rsid w:val="001C1D3B"/>
    <w:rsid w:val="001C1D45"/>
    <w:rsid w:val="001C291B"/>
    <w:rsid w:val="001C29B4"/>
    <w:rsid w:val="001C3379"/>
    <w:rsid w:val="001C3700"/>
    <w:rsid w:val="001C4F14"/>
    <w:rsid w:val="001C5B4C"/>
    <w:rsid w:val="001C6DFF"/>
    <w:rsid w:val="001C733A"/>
    <w:rsid w:val="001C77CF"/>
    <w:rsid w:val="001D027D"/>
    <w:rsid w:val="001D0ABD"/>
    <w:rsid w:val="001D1E45"/>
    <w:rsid w:val="001D226F"/>
    <w:rsid w:val="001D2722"/>
    <w:rsid w:val="001D2908"/>
    <w:rsid w:val="001D3388"/>
    <w:rsid w:val="001D4196"/>
    <w:rsid w:val="001D4C77"/>
    <w:rsid w:val="001D7D99"/>
    <w:rsid w:val="001E16EF"/>
    <w:rsid w:val="001E2296"/>
    <w:rsid w:val="001E2CF6"/>
    <w:rsid w:val="001E363B"/>
    <w:rsid w:val="001E3993"/>
    <w:rsid w:val="001E5480"/>
    <w:rsid w:val="001E54CE"/>
    <w:rsid w:val="001E70FF"/>
    <w:rsid w:val="001E76B5"/>
    <w:rsid w:val="001F0C55"/>
    <w:rsid w:val="001F0D1F"/>
    <w:rsid w:val="001F14FE"/>
    <w:rsid w:val="001F2ADB"/>
    <w:rsid w:val="001F41DE"/>
    <w:rsid w:val="001F52F3"/>
    <w:rsid w:val="001F6B25"/>
    <w:rsid w:val="001F748C"/>
    <w:rsid w:val="001F7581"/>
    <w:rsid w:val="00200212"/>
    <w:rsid w:val="0020026F"/>
    <w:rsid w:val="002009E6"/>
    <w:rsid w:val="00200A57"/>
    <w:rsid w:val="00202C9A"/>
    <w:rsid w:val="00202D43"/>
    <w:rsid w:val="002032F7"/>
    <w:rsid w:val="00203A0E"/>
    <w:rsid w:val="00204A22"/>
    <w:rsid w:val="00204D2D"/>
    <w:rsid w:val="00206A37"/>
    <w:rsid w:val="00207E60"/>
    <w:rsid w:val="002115FA"/>
    <w:rsid w:val="002131A6"/>
    <w:rsid w:val="0021375D"/>
    <w:rsid w:val="002140C9"/>
    <w:rsid w:val="002141A3"/>
    <w:rsid w:val="00215EC4"/>
    <w:rsid w:val="00216767"/>
    <w:rsid w:val="00216D05"/>
    <w:rsid w:val="0021751D"/>
    <w:rsid w:val="00217B8A"/>
    <w:rsid w:val="00220203"/>
    <w:rsid w:val="00220943"/>
    <w:rsid w:val="00221AA7"/>
    <w:rsid w:val="00222AC2"/>
    <w:rsid w:val="00223E09"/>
    <w:rsid w:val="00223E7C"/>
    <w:rsid w:val="00223F8F"/>
    <w:rsid w:val="0022516C"/>
    <w:rsid w:val="0022555B"/>
    <w:rsid w:val="00226084"/>
    <w:rsid w:val="0022609B"/>
    <w:rsid w:val="00226142"/>
    <w:rsid w:val="00226A7F"/>
    <w:rsid w:val="00226FB2"/>
    <w:rsid w:val="00227F3F"/>
    <w:rsid w:val="00232DE0"/>
    <w:rsid w:val="002339B7"/>
    <w:rsid w:val="00233B2B"/>
    <w:rsid w:val="00233F52"/>
    <w:rsid w:val="002340FB"/>
    <w:rsid w:val="002341A9"/>
    <w:rsid w:val="00234445"/>
    <w:rsid w:val="0023492B"/>
    <w:rsid w:val="00235117"/>
    <w:rsid w:val="00235351"/>
    <w:rsid w:val="00236643"/>
    <w:rsid w:val="00236E79"/>
    <w:rsid w:val="0023758C"/>
    <w:rsid w:val="00237AD3"/>
    <w:rsid w:val="00240611"/>
    <w:rsid w:val="00240B9D"/>
    <w:rsid w:val="0024125A"/>
    <w:rsid w:val="002417C5"/>
    <w:rsid w:val="002421E6"/>
    <w:rsid w:val="0024274F"/>
    <w:rsid w:val="002435DD"/>
    <w:rsid w:val="00243E43"/>
    <w:rsid w:val="002443B2"/>
    <w:rsid w:val="002460B3"/>
    <w:rsid w:val="00246775"/>
    <w:rsid w:val="00246F96"/>
    <w:rsid w:val="00246FA9"/>
    <w:rsid w:val="0025182E"/>
    <w:rsid w:val="00251E94"/>
    <w:rsid w:val="0025426F"/>
    <w:rsid w:val="00254426"/>
    <w:rsid w:val="00255C99"/>
    <w:rsid w:val="002564C2"/>
    <w:rsid w:val="00257B06"/>
    <w:rsid w:val="00257F38"/>
    <w:rsid w:val="00260FB7"/>
    <w:rsid w:val="00262357"/>
    <w:rsid w:val="00262A52"/>
    <w:rsid w:val="00262CB8"/>
    <w:rsid w:val="00262FFD"/>
    <w:rsid w:val="00263512"/>
    <w:rsid w:val="00264B15"/>
    <w:rsid w:val="002655D5"/>
    <w:rsid w:val="00265F18"/>
    <w:rsid w:val="00266D3C"/>
    <w:rsid w:val="002673BC"/>
    <w:rsid w:val="0026786C"/>
    <w:rsid w:val="002715C9"/>
    <w:rsid w:val="002717CE"/>
    <w:rsid w:val="002718AC"/>
    <w:rsid w:val="00272694"/>
    <w:rsid w:val="00272A3D"/>
    <w:rsid w:val="00272C47"/>
    <w:rsid w:val="0027329D"/>
    <w:rsid w:val="002739F1"/>
    <w:rsid w:val="00273CBE"/>
    <w:rsid w:val="00273FAA"/>
    <w:rsid w:val="00274ADF"/>
    <w:rsid w:val="00274BA1"/>
    <w:rsid w:val="002764D6"/>
    <w:rsid w:val="0028268B"/>
    <w:rsid w:val="00283465"/>
    <w:rsid w:val="002842F3"/>
    <w:rsid w:val="002850A0"/>
    <w:rsid w:val="002855C8"/>
    <w:rsid w:val="00285B2C"/>
    <w:rsid w:val="002861F5"/>
    <w:rsid w:val="00286A69"/>
    <w:rsid w:val="00290046"/>
    <w:rsid w:val="002903F9"/>
    <w:rsid w:val="00291DA9"/>
    <w:rsid w:val="002922D9"/>
    <w:rsid w:val="002923FD"/>
    <w:rsid w:val="00292886"/>
    <w:rsid w:val="00292A69"/>
    <w:rsid w:val="002933C5"/>
    <w:rsid w:val="002937CE"/>
    <w:rsid w:val="0029511F"/>
    <w:rsid w:val="00295EFC"/>
    <w:rsid w:val="002A0131"/>
    <w:rsid w:val="002A0746"/>
    <w:rsid w:val="002A190F"/>
    <w:rsid w:val="002A20F8"/>
    <w:rsid w:val="002A2474"/>
    <w:rsid w:val="002A2BBD"/>
    <w:rsid w:val="002A3EFD"/>
    <w:rsid w:val="002A425B"/>
    <w:rsid w:val="002A4295"/>
    <w:rsid w:val="002A4691"/>
    <w:rsid w:val="002A4AB8"/>
    <w:rsid w:val="002A4B09"/>
    <w:rsid w:val="002A513F"/>
    <w:rsid w:val="002A5286"/>
    <w:rsid w:val="002A531C"/>
    <w:rsid w:val="002A5914"/>
    <w:rsid w:val="002A6541"/>
    <w:rsid w:val="002A65AA"/>
    <w:rsid w:val="002A6A24"/>
    <w:rsid w:val="002A726F"/>
    <w:rsid w:val="002A7ECC"/>
    <w:rsid w:val="002A7F65"/>
    <w:rsid w:val="002B0582"/>
    <w:rsid w:val="002B0F2C"/>
    <w:rsid w:val="002B1C76"/>
    <w:rsid w:val="002B2CDE"/>
    <w:rsid w:val="002B2DC1"/>
    <w:rsid w:val="002B30D6"/>
    <w:rsid w:val="002B31D1"/>
    <w:rsid w:val="002B3BF8"/>
    <w:rsid w:val="002B55BF"/>
    <w:rsid w:val="002B5645"/>
    <w:rsid w:val="002B5791"/>
    <w:rsid w:val="002B638B"/>
    <w:rsid w:val="002B6451"/>
    <w:rsid w:val="002B7A61"/>
    <w:rsid w:val="002B7CEA"/>
    <w:rsid w:val="002B7D00"/>
    <w:rsid w:val="002C0B68"/>
    <w:rsid w:val="002C0EB0"/>
    <w:rsid w:val="002C18E6"/>
    <w:rsid w:val="002C3506"/>
    <w:rsid w:val="002C3D84"/>
    <w:rsid w:val="002C4345"/>
    <w:rsid w:val="002C59BB"/>
    <w:rsid w:val="002C5CE0"/>
    <w:rsid w:val="002C69D1"/>
    <w:rsid w:val="002C72B4"/>
    <w:rsid w:val="002C7F40"/>
    <w:rsid w:val="002D01FC"/>
    <w:rsid w:val="002D14AF"/>
    <w:rsid w:val="002D1B66"/>
    <w:rsid w:val="002D219C"/>
    <w:rsid w:val="002D28A0"/>
    <w:rsid w:val="002D2944"/>
    <w:rsid w:val="002D3390"/>
    <w:rsid w:val="002D3D04"/>
    <w:rsid w:val="002D4466"/>
    <w:rsid w:val="002D46C5"/>
    <w:rsid w:val="002D50CB"/>
    <w:rsid w:val="002D665E"/>
    <w:rsid w:val="002D6862"/>
    <w:rsid w:val="002E0CE3"/>
    <w:rsid w:val="002E1A79"/>
    <w:rsid w:val="002E1E22"/>
    <w:rsid w:val="002E202F"/>
    <w:rsid w:val="002E42C0"/>
    <w:rsid w:val="002E4369"/>
    <w:rsid w:val="002E59EC"/>
    <w:rsid w:val="002E59FF"/>
    <w:rsid w:val="002E6183"/>
    <w:rsid w:val="002E62BF"/>
    <w:rsid w:val="002E6491"/>
    <w:rsid w:val="002E6596"/>
    <w:rsid w:val="002E6A94"/>
    <w:rsid w:val="002E7AD5"/>
    <w:rsid w:val="002F1ECD"/>
    <w:rsid w:val="002F1F7D"/>
    <w:rsid w:val="002F2072"/>
    <w:rsid w:val="002F2C4E"/>
    <w:rsid w:val="002F31F1"/>
    <w:rsid w:val="002F3A6C"/>
    <w:rsid w:val="002F46C9"/>
    <w:rsid w:val="002F496A"/>
    <w:rsid w:val="002F633C"/>
    <w:rsid w:val="002F764E"/>
    <w:rsid w:val="002F7B86"/>
    <w:rsid w:val="0030092B"/>
    <w:rsid w:val="003015FB"/>
    <w:rsid w:val="0030204A"/>
    <w:rsid w:val="00302D57"/>
    <w:rsid w:val="00302F43"/>
    <w:rsid w:val="0030354D"/>
    <w:rsid w:val="003036D9"/>
    <w:rsid w:val="00304F6A"/>
    <w:rsid w:val="0030539D"/>
    <w:rsid w:val="00307818"/>
    <w:rsid w:val="00310BFF"/>
    <w:rsid w:val="00311A5F"/>
    <w:rsid w:val="00312669"/>
    <w:rsid w:val="00312C6E"/>
    <w:rsid w:val="00312D6E"/>
    <w:rsid w:val="00312E27"/>
    <w:rsid w:val="00313272"/>
    <w:rsid w:val="00314158"/>
    <w:rsid w:val="00314DDA"/>
    <w:rsid w:val="0031584A"/>
    <w:rsid w:val="00315A4C"/>
    <w:rsid w:val="0031636C"/>
    <w:rsid w:val="00316821"/>
    <w:rsid w:val="00316C03"/>
    <w:rsid w:val="00316FDB"/>
    <w:rsid w:val="00320112"/>
    <w:rsid w:val="00320446"/>
    <w:rsid w:val="00320E43"/>
    <w:rsid w:val="00321BE8"/>
    <w:rsid w:val="00321CFF"/>
    <w:rsid w:val="0032249B"/>
    <w:rsid w:val="0032349D"/>
    <w:rsid w:val="00323990"/>
    <w:rsid w:val="003276EE"/>
    <w:rsid w:val="00327927"/>
    <w:rsid w:val="00330374"/>
    <w:rsid w:val="00330698"/>
    <w:rsid w:val="003323C3"/>
    <w:rsid w:val="003335DF"/>
    <w:rsid w:val="00333E60"/>
    <w:rsid w:val="00334131"/>
    <w:rsid w:val="003344E4"/>
    <w:rsid w:val="003346C7"/>
    <w:rsid w:val="0033487C"/>
    <w:rsid w:val="00334D20"/>
    <w:rsid w:val="00334DCA"/>
    <w:rsid w:val="00335300"/>
    <w:rsid w:val="0033612F"/>
    <w:rsid w:val="00336782"/>
    <w:rsid w:val="00336CA4"/>
    <w:rsid w:val="00337253"/>
    <w:rsid w:val="0033748B"/>
    <w:rsid w:val="00337AFB"/>
    <w:rsid w:val="003408C2"/>
    <w:rsid w:val="0034165D"/>
    <w:rsid w:val="00341DE2"/>
    <w:rsid w:val="003421BC"/>
    <w:rsid w:val="00342C73"/>
    <w:rsid w:val="00342D22"/>
    <w:rsid w:val="003440E0"/>
    <w:rsid w:val="00344E32"/>
    <w:rsid w:val="00345A1C"/>
    <w:rsid w:val="003460EF"/>
    <w:rsid w:val="00347806"/>
    <w:rsid w:val="00351CEC"/>
    <w:rsid w:val="003524EB"/>
    <w:rsid w:val="0035309E"/>
    <w:rsid w:val="0035408F"/>
    <w:rsid w:val="003556AA"/>
    <w:rsid w:val="00355AB7"/>
    <w:rsid w:val="00355D3E"/>
    <w:rsid w:val="00355DD1"/>
    <w:rsid w:val="003562E6"/>
    <w:rsid w:val="003577FA"/>
    <w:rsid w:val="00360866"/>
    <w:rsid w:val="00361498"/>
    <w:rsid w:val="003635CE"/>
    <w:rsid w:val="003644FA"/>
    <w:rsid w:val="00364D39"/>
    <w:rsid w:val="00364F1D"/>
    <w:rsid w:val="00364F8A"/>
    <w:rsid w:val="00365027"/>
    <w:rsid w:val="00365F1E"/>
    <w:rsid w:val="0036703A"/>
    <w:rsid w:val="00367051"/>
    <w:rsid w:val="003678FF"/>
    <w:rsid w:val="00367EA9"/>
    <w:rsid w:val="003700DD"/>
    <w:rsid w:val="00370123"/>
    <w:rsid w:val="00371699"/>
    <w:rsid w:val="00371912"/>
    <w:rsid w:val="0037217B"/>
    <w:rsid w:val="00373500"/>
    <w:rsid w:val="00373BA2"/>
    <w:rsid w:val="00374953"/>
    <w:rsid w:val="00374E74"/>
    <w:rsid w:val="00375115"/>
    <w:rsid w:val="00376432"/>
    <w:rsid w:val="00381023"/>
    <w:rsid w:val="00381AAE"/>
    <w:rsid w:val="003827EE"/>
    <w:rsid w:val="00385A9B"/>
    <w:rsid w:val="00385EDF"/>
    <w:rsid w:val="00387309"/>
    <w:rsid w:val="00387349"/>
    <w:rsid w:val="00390758"/>
    <w:rsid w:val="0039112D"/>
    <w:rsid w:val="0039131B"/>
    <w:rsid w:val="00391C26"/>
    <w:rsid w:val="00392414"/>
    <w:rsid w:val="00392AE8"/>
    <w:rsid w:val="00393CAC"/>
    <w:rsid w:val="00393D1D"/>
    <w:rsid w:val="00393F9E"/>
    <w:rsid w:val="003941F6"/>
    <w:rsid w:val="003942D8"/>
    <w:rsid w:val="003949F4"/>
    <w:rsid w:val="00394B0A"/>
    <w:rsid w:val="0039553A"/>
    <w:rsid w:val="003958DA"/>
    <w:rsid w:val="003A0CE2"/>
    <w:rsid w:val="003A1664"/>
    <w:rsid w:val="003A2028"/>
    <w:rsid w:val="003A2FCC"/>
    <w:rsid w:val="003A30E9"/>
    <w:rsid w:val="003A3106"/>
    <w:rsid w:val="003A3434"/>
    <w:rsid w:val="003A3E55"/>
    <w:rsid w:val="003A505C"/>
    <w:rsid w:val="003A62E9"/>
    <w:rsid w:val="003B007B"/>
    <w:rsid w:val="003B0317"/>
    <w:rsid w:val="003B3E56"/>
    <w:rsid w:val="003B4162"/>
    <w:rsid w:val="003B59E5"/>
    <w:rsid w:val="003B5C73"/>
    <w:rsid w:val="003B64B4"/>
    <w:rsid w:val="003B65B2"/>
    <w:rsid w:val="003B773C"/>
    <w:rsid w:val="003C01BE"/>
    <w:rsid w:val="003C09DB"/>
    <w:rsid w:val="003C0A31"/>
    <w:rsid w:val="003C2463"/>
    <w:rsid w:val="003C327F"/>
    <w:rsid w:val="003C3387"/>
    <w:rsid w:val="003C4060"/>
    <w:rsid w:val="003C4343"/>
    <w:rsid w:val="003C51E1"/>
    <w:rsid w:val="003C6AF1"/>
    <w:rsid w:val="003C6C18"/>
    <w:rsid w:val="003C6E6A"/>
    <w:rsid w:val="003C6FFE"/>
    <w:rsid w:val="003C7130"/>
    <w:rsid w:val="003C7B8D"/>
    <w:rsid w:val="003C7DAF"/>
    <w:rsid w:val="003D0CC1"/>
    <w:rsid w:val="003D16AE"/>
    <w:rsid w:val="003D2272"/>
    <w:rsid w:val="003D4703"/>
    <w:rsid w:val="003D479A"/>
    <w:rsid w:val="003D6297"/>
    <w:rsid w:val="003D638D"/>
    <w:rsid w:val="003D68BC"/>
    <w:rsid w:val="003D7689"/>
    <w:rsid w:val="003D79CC"/>
    <w:rsid w:val="003E108A"/>
    <w:rsid w:val="003E1F18"/>
    <w:rsid w:val="003E28A8"/>
    <w:rsid w:val="003E2B05"/>
    <w:rsid w:val="003E2CAF"/>
    <w:rsid w:val="003E2F30"/>
    <w:rsid w:val="003E2FA0"/>
    <w:rsid w:val="003E3939"/>
    <w:rsid w:val="003E49A2"/>
    <w:rsid w:val="003E4DC5"/>
    <w:rsid w:val="003E5A05"/>
    <w:rsid w:val="003E5A8A"/>
    <w:rsid w:val="003E7995"/>
    <w:rsid w:val="003E7FF2"/>
    <w:rsid w:val="003F10CB"/>
    <w:rsid w:val="003F17F9"/>
    <w:rsid w:val="003F1A77"/>
    <w:rsid w:val="003F2A39"/>
    <w:rsid w:val="003F3511"/>
    <w:rsid w:val="003F3AF1"/>
    <w:rsid w:val="003F3FD2"/>
    <w:rsid w:val="003F5632"/>
    <w:rsid w:val="003F59A0"/>
    <w:rsid w:val="003F7D72"/>
    <w:rsid w:val="003F7E7E"/>
    <w:rsid w:val="00401B72"/>
    <w:rsid w:val="00401F0B"/>
    <w:rsid w:val="00402534"/>
    <w:rsid w:val="0040281F"/>
    <w:rsid w:val="00402947"/>
    <w:rsid w:val="00402F83"/>
    <w:rsid w:val="004032FD"/>
    <w:rsid w:val="00403B24"/>
    <w:rsid w:val="00403FA8"/>
    <w:rsid w:val="004047A3"/>
    <w:rsid w:val="00404A92"/>
    <w:rsid w:val="00405539"/>
    <w:rsid w:val="0040553B"/>
    <w:rsid w:val="004055D1"/>
    <w:rsid w:val="00405AFD"/>
    <w:rsid w:val="00405E28"/>
    <w:rsid w:val="004065C6"/>
    <w:rsid w:val="004070AE"/>
    <w:rsid w:val="004076DD"/>
    <w:rsid w:val="00407C73"/>
    <w:rsid w:val="00410015"/>
    <w:rsid w:val="0041027F"/>
    <w:rsid w:val="0041069B"/>
    <w:rsid w:val="00410991"/>
    <w:rsid w:val="004117EC"/>
    <w:rsid w:val="004125C0"/>
    <w:rsid w:val="004148DD"/>
    <w:rsid w:val="00415758"/>
    <w:rsid w:val="00416965"/>
    <w:rsid w:val="00416A59"/>
    <w:rsid w:val="0041717B"/>
    <w:rsid w:val="00417FBF"/>
    <w:rsid w:val="004219CD"/>
    <w:rsid w:val="00421A25"/>
    <w:rsid w:val="00422420"/>
    <w:rsid w:val="00423929"/>
    <w:rsid w:val="00424A84"/>
    <w:rsid w:val="004258EE"/>
    <w:rsid w:val="0043034F"/>
    <w:rsid w:val="004307E4"/>
    <w:rsid w:val="00430CBC"/>
    <w:rsid w:val="00432258"/>
    <w:rsid w:val="004332F8"/>
    <w:rsid w:val="00433E1C"/>
    <w:rsid w:val="00435989"/>
    <w:rsid w:val="0043698F"/>
    <w:rsid w:val="00436F9F"/>
    <w:rsid w:val="004370A8"/>
    <w:rsid w:val="00437990"/>
    <w:rsid w:val="00440880"/>
    <w:rsid w:val="00441854"/>
    <w:rsid w:val="00441BF0"/>
    <w:rsid w:val="00442837"/>
    <w:rsid w:val="004429B6"/>
    <w:rsid w:val="00442A0D"/>
    <w:rsid w:val="0044364E"/>
    <w:rsid w:val="00443706"/>
    <w:rsid w:val="0044575E"/>
    <w:rsid w:val="00446114"/>
    <w:rsid w:val="00446BE7"/>
    <w:rsid w:val="00446D5C"/>
    <w:rsid w:val="00446F79"/>
    <w:rsid w:val="00447815"/>
    <w:rsid w:val="004507EA"/>
    <w:rsid w:val="004510C2"/>
    <w:rsid w:val="004513EA"/>
    <w:rsid w:val="0045224F"/>
    <w:rsid w:val="00452DE3"/>
    <w:rsid w:val="00453CA9"/>
    <w:rsid w:val="004544A8"/>
    <w:rsid w:val="0045593C"/>
    <w:rsid w:val="004562E1"/>
    <w:rsid w:val="0045648F"/>
    <w:rsid w:val="00460DDD"/>
    <w:rsid w:val="004612EA"/>
    <w:rsid w:val="00461735"/>
    <w:rsid w:val="00461E21"/>
    <w:rsid w:val="00462A0F"/>
    <w:rsid w:val="00463548"/>
    <w:rsid w:val="004642F1"/>
    <w:rsid w:val="0046581A"/>
    <w:rsid w:val="00466ADB"/>
    <w:rsid w:val="00467269"/>
    <w:rsid w:val="0047006A"/>
    <w:rsid w:val="004703AF"/>
    <w:rsid w:val="00470AE5"/>
    <w:rsid w:val="00471211"/>
    <w:rsid w:val="00471742"/>
    <w:rsid w:val="00471840"/>
    <w:rsid w:val="00471F65"/>
    <w:rsid w:val="00471FCC"/>
    <w:rsid w:val="00472344"/>
    <w:rsid w:val="004726E6"/>
    <w:rsid w:val="00472C20"/>
    <w:rsid w:val="0047320D"/>
    <w:rsid w:val="0047393F"/>
    <w:rsid w:val="00474368"/>
    <w:rsid w:val="00474CFF"/>
    <w:rsid w:val="00475121"/>
    <w:rsid w:val="0047545D"/>
    <w:rsid w:val="00475C7F"/>
    <w:rsid w:val="004767F2"/>
    <w:rsid w:val="00477185"/>
    <w:rsid w:val="00480795"/>
    <w:rsid w:val="00480E5C"/>
    <w:rsid w:val="0048142F"/>
    <w:rsid w:val="00481824"/>
    <w:rsid w:val="00481932"/>
    <w:rsid w:val="004829F4"/>
    <w:rsid w:val="00482C3D"/>
    <w:rsid w:val="004839C8"/>
    <w:rsid w:val="004861A6"/>
    <w:rsid w:val="00486E0D"/>
    <w:rsid w:val="00487811"/>
    <w:rsid w:val="00490C76"/>
    <w:rsid w:val="00491065"/>
    <w:rsid w:val="00491AB5"/>
    <w:rsid w:val="00492147"/>
    <w:rsid w:val="0049264C"/>
    <w:rsid w:val="004935CF"/>
    <w:rsid w:val="00493EF7"/>
    <w:rsid w:val="00496013"/>
    <w:rsid w:val="004960AC"/>
    <w:rsid w:val="00496643"/>
    <w:rsid w:val="00497657"/>
    <w:rsid w:val="004A1313"/>
    <w:rsid w:val="004A1CE2"/>
    <w:rsid w:val="004A5551"/>
    <w:rsid w:val="004A5690"/>
    <w:rsid w:val="004A5863"/>
    <w:rsid w:val="004A6FD7"/>
    <w:rsid w:val="004A75E3"/>
    <w:rsid w:val="004A7AF0"/>
    <w:rsid w:val="004B0732"/>
    <w:rsid w:val="004B0ACA"/>
    <w:rsid w:val="004B16F7"/>
    <w:rsid w:val="004B1FA1"/>
    <w:rsid w:val="004B210C"/>
    <w:rsid w:val="004B24E9"/>
    <w:rsid w:val="004B3F06"/>
    <w:rsid w:val="004B4355"/>
    <w:rsid w:val="004B5490"/>
    <w:rsid w:val="004B5A2A"/>
    <w:rsid w:val="004B5D36"/>
    <w:rsid w:val="004B67A1"/>
    <w:rsid w:val="004B7215"/>
    <w:rsid w:val="004C069F"/>
    <w:rsid w:val="004C09BA"/>
    <w:rsid w:val="004C1528"/>
    <w:rsid w:val="004C2403"/>
    <w:rsid w:val="004C295A"/>
    <w:rsid w:val="004C3A4C"/>
    <w:rsid w:val="004C4B9A"/>
    <w:rsid w:val="004C4D49"/>
    <w:rsid w:val="004C52C5"/>
    <w:rsid w:val="004C5A76"/>
    <w:rsid w:val="004C5EC1"/>
    <w:rsid w:val="004D0A00"/>
    <w:rsid w:val="004D0DC4"/>
    <w:rsid w:val="004D1400"/>
    <w:rsid w:val="004D157E"/>
    <w:rsid w:val="004D1A8B"/>
    <w:rsid w:val="004D1E20"/>
    <w:rsid w:val="004D26FF"/>
    <w:rsid w:val="004D2C7F"/>
    <w:rsid w:val="004D3785"/>
    <w:rsid w:val="004D3E68"/>
    <w:rsid w:val="004D405A"/>
    <w:rsid w:val="004D4B6A"/>
    <w:rsid w:val="004D4DB3"/>
    <w:rsid w:val="004D5D42"/>
    <w:rsid w:val="004D7AF2"/>
    <w:rsid w:val="004E1B9D"/>
    <w:rsid w:val="004E1C2E"/>
    <w:rsid w:val="004E2042"/>
    <w:rsid w:val="004E238E"/>
    <w:rsid w:val="004E2F07"/>
    <w:rsid w:val="004E3177"/>
    <w:rsid w:val="004E31A4"/>
    <w:rsid w:val="004E31B9"/>
    <w:rsid w:val="004E3FEC"/>
    <w:rsid w:val="004E51E7"/>
    <w:rsid w:val="004E5698"/>
    <w:rsid w:val="004E64EE"/>
    <w:rsid w:val="004E79CA"/>
    <w:rsid w:val="004F17FB"/>
    <w:rsid w:val="004F1F32"/>
    <w:rsid w:val="004F2262"/>
    <w:rsid w:val="004F25D4"/>
    <w:rsid w:val="004F261B"/>
    <w:rsid w:val="004F58DE"/>
    <w:rsid w:val="004F5E36"/>
    <w:rsid w:val="004F641D"/>
    <w:rsid w:val="004F681F"/>
    <w:rsid w:val="004F71D7"/>
    <w:rsid w:val="0050013F"/>
    <w:rsid w:val="005011DD"/>
    <w:rsid w:val="0050145D"/>
    <w:rsid w:val="005015A8"/>
    <w:rsid w:val="005020FD"/>
    <w:rsid w:val="00502668"/>
    <w:rsid w:val="00502E9C"/>
    <w:rsid w:val="00503EC3"/>
    <w:rsid w:val="0050466A"/>
    <w:rsid w:val="005048B6"/>
    <w:rsid w:val="00505704"/>
    <w:rsid w:val="00505D06"/>
    <w:rsid w:val="0050622E"/>
    <w:rsid w:val="00506DF7"/>
    <w:rsid w:val="0050725E"/>
    <w:rsid w:val="005101AF"/>
    <w:rsid w:val="00510FC0"/>
    <w:rsid w:val="00512CF8"/>
    <w:rsid w:val="00512E94"/>
    <w:rsid w:val="005132EC"/>
    <w:rsid w:val="00513511"/>
    <w:rsid w:val="00515080"/>
    <w:rsid w:val="00515252"/>
    <w:rsid w:val="00515E14"/>
    <w:rsid w:val="00517456"/>
    <w:rsid w:val="005174C0"/>
    <w:rsid w:val="00517521"/>
    <w:rsid w:val="00521C86"/>
    <w:rsid w:val="005229DC"/>
    <w:rsid w:val="00523696"/>
    <w:rsid w:val="00523986"/>
    <w:rsid w:val="00523AC3"/>
    <w:rsid w:val="00525779"/>
    <w:rsid w:val="00525983"/>
    <w:rsid w:val="005259D9"/>
    <w:rsid w:val="0052632C"/>
    <w:rsid w:val="00530607"/>
    <w:rsid w:val="005315C9"/>
    <w:rsid w:val="005317E7"/>
    <w:rsid w:val="00532CC5"/>
    <w:rsid w:val="00533758"/>
    <w:rsid w:val="005341A4"/>
    <w:rsid w:val="0053600C"/>
    <w:rsid w:val="00537354"/>
    <w:rsid w:val="00537C2B"/>
    <w:rsid w:val="005406F0"/>
    <w:rsid w:val="0054101B"/>
    <w:rsid w:val="00541D16"/>
    <w:rsid w:val="00541F77"/>
    <w:rsid w:val="005429EA"/>
    <w:rsid w:val="00542D8F"/>
    <w:rsid w:val="00543547"/>
    <w:rsid w:val="00545255"/>
    <w:rsid w:val="005454AE"/>
    <w:rsid w:val="00547500"/>
    <w:rsid w:val="005479EA"/>
    <w:rsid w:val="005502C3"/>
    <w:rsid w:val="00550E61"/>
    <w:rsid w:val="00551167"/>
    <w:rsid w:val="00553F6C"/>
    <w:rsid w:val="005544F6"/>
    <w:rsid w:val="005558AE"/>
    <w:rsid w:val="005568EA"/>
    <w:rsid w:val="00556F55"/>
    <w:rsid w:val="005603BB"/>
    <w:rsid w:val="0056083D"/>
    <w:rsid w:val="00560B31"/>
    <w:rsid w:val="00561A95"/>
    <w:rsid w:val="00561BFE"/>
    <w:rsid w:val="00563E3F"/>
    <w:rsid w:val="00563F52"/>
    <w:rsid w:val="00564CC3"/>
    <w:rsid w:val="0056533C"/>
    <w:rsid w:val="005666B0"/>
    <w:rsid w:val="00566AA5"/>
    <w:rsid w:val="00566C0F"/>
    <w:rsid w:val="005674B2"/>
    <w:rsid w:val="0057109F"/>
    <w:rsid w:val="005711BA"/>
    <w:rsid w:val="005716C1"/>
    <w:rsid w:val="00572385"/>
    <w:rsid w:val="00572F0F"/>
    <w:rsid w:val="0057347B"/>
    <w:rsid w:val="005735C8"/>
    <w:rsid w:val="0057395B"/>
    <w:rsid w:val="005739B2"/>
    <w:rsid w:val="005742C6"/>
    <w:rsid w:val="00574F7D"/>
    <w:rsid w:val="00575E15"/>
    <w:rsid w:val="005764B7"/>
    <w:rsid w:val="00577875"/>
    <w:rsid w:val="00577AF9"/>
    <w:rsid w:val="00580C30"/>
    <w:rsid w:val="00581C50"/>
    <w:rsid w:val="00582505"/>
    <w:rsid w:val="00582581"/>
    <w:rsid w:val="00584619"/>
    <w:rsid w:val="0058476D"/>
    <w:rsid w:val="005847A1"/>
    <w:rsid w:val="00585FBD"/>
    <w:rsid w:val="00586611"/>
    <w:rsid w:val="00586E48"/>
    <w:rsid w:val="00586FED"/>
    <w:rsid w:val="00587C1D"/>
    <w:rsid w:val="00587D74"/>
    <w:rsid w:val="00590528"/>
    <w:rsid w:val="00592210"/>
    <w:rsid w:val="00593529"/>
    <w:rsid w:val="00593DBE"/>
    <w:rsid w:val="005942C2"/>
    <w:rsid w:val="00594882"/>
    <w:rsid w:val="00595B8D"/>
    <w:rsid w:val="00595F38"/>
    <w:rsid w:val="005970F1"/>
    <w:rsid w:val="005A028C"/>
    <w:rsid w:val="005A064A"/>
    <w:rsid w:val="005A11C0"/>
    <w:rsid w:val="005A1815"/>
    <w:rsid w:val="005A26BB"/>
    <w:rsid w:val="005A26C2"/>
    <w:rsid w:val="005A356F"/>
    <w:rsid w:val="005A37C7"/>
    <w:rsid w:val="005A439B"/>
    <w:rsid w:val="005A49A7"/>
    <w:rsid w:val="005A4EA7"/>
    <w:rsid w:val="005A4FA7"/>
    <w:rsid w:val="005A5479"/>
    <w:rsid w:val="005A56A4"/>
    <w:rsid w:val="005A5726"/>
    <w:rsid w:val="005A5EE4"/>
    <w:rsid w:val="005A6806"/>
    <w:rsid w:val="005A7AED"/>
    <w:rsid w:val="005A7F16"/>
    <w:rsid w:val="005B01CA"/>
    <w:rsid w:val="005B03E8"/>
    <w:rsid w:val="005B07A6"/>
    <w:rsid w:val="005B0AA2"/>
    <w:rsid w:val="005B1796"/>
    <w:rsid w:val="005B2811"/>
    <w:rsid w:val="005B368C"/>
    <w:rsid w:val="005B3C2E"/>
    <w:rsid w:val="005B48BC"/>
    <w:rsid w:val="005B519B"/>
    <w:rsid w:val="005B56A9"/>
    <w:rsid w:val="005B5CF3"/>
    <w:rsid w:val="005B6777"/>
    <w:rsid w:val="005B721D"/>
    <w:rsid w:val="005C0128"/>
    <w:rsid w:val="005C09FA"/>
    <w:rsid w:val="005C108F"/>
    <w:rsid w:val="005C2CE4"/>
    <w:rsid w:val="005C4443"/>
    <w:rsid w:val="005C4F58"/>
    <w:rsid w:val="005C5CC5"/>
    <w:rsid w:val="005C6515"/>
    <w:rsid w:val="005C724D"/>
    <w:rsid w:val="005C7B96"/>
    <w:rsid w:val="005C7EB1"/>
    <w:rsid w:val="005D069E"/>
    <w:rsid w:val="005D06E1"/>
    <w:rsid w:val="005D3064"/>
    <w:rsid w:val="005D306E"/>
    <w:rsid w:val="005D32EE"/>
    <w:rsid w:val="005D491E"/>
    <w:rsid w:val="005D4DFA"/>
    <w:rsid w:val="005D50D3"/>
    <w:rsid w:val="005D5D5F"/>
    <w:rsid w:val="005E052C"/>
    <w:rsid w:val="005E056C"/>
    <w:rsid w:val="005E0ACC"/>
    <w:rsid w:val="005E0C13"/>
    <w:rsid w:val="005E18F0"/>
    <w:rsid w:val="005E28DB"/>
    <w:rsid w:val="005E2E5B"/>
    <w:rsid w:val="005E3286"/>
    <w:rsid w:val="005E3B4D"/>
    <w:rsid w:val="005E42A4"/>
    <w:rsid w:val="005E6FF3"/>
    <w:rsid w:val="005F0AD3"/>
    <w:rsid w:val="005F23B3"/>
    <w:rsid w:val="005F375B"/>
    <w:rsid w:val="005F3FEE"/>
    <w:rsid w:val="005F58B5"/>
    <w:rsid w:val="005F69D4"/>
    <w:rsid w:val="005F6EB7"/>
    <w:rsid w:val="005F74EC"/>
    <w:rsid w:val="005F7AF1"/>
    <w:rsid w:val="00600170"/>
    <w:rsid w:val="0060103D"/>
    <w:rsid w:val="0060175E"/>
    <w:rsid w:val="00601E24"/>
    <w:rsid w:val="00602E39"/>
    <w:rsid w:val="00604897"/>
    <w:rsid w:val="006048C8"/>
    <w:rsid w:val="0060500F"/>
    <w:rsid w:val="00605697"/>
    <w:rsid w:val="00605754"/>
    <w:rsid w:val="00605BCD"/>
    <w:rsid w:val="006068A6"/>
    <w:rsid w:val="006069DC"/>
    <w:rsid w:val="00610013"/>
    <w:rsid w:val="006104C6"/>
    <w:rsid w:val="00610916"/>
    <w:rsid w:val="00610AD4"/>
    <w:rsid w:val="00610C8B"/>
    <w:rsid w:val="00611575"/>
    <w:rsid w:val="00611AB1"/>
    <w:rsid w:val="00612FCC"/>
    <w:rsid w:val="006130F0"/>
    <w:rsid w:val="00613213"/>
    <w:rsid w:val="00614B54"/>
    <w:rsid w:val="00616795"/>
    <w:rsid w:val="006179F9"/>
    <w:rsid w:val="00620731"/>
    <w:rsid w:val="00620811"/>
    <w:rsid w:val="00621C15"/>
    <w:rsid w:val="00621D43"/>
    <w:rsid w:val="006227C6"/>
    <w:rsid w:val="00622D7C"/>
    <w:rsid w:val="0062351D"/>
    <w:rsid w:val="006236EA"/>
    <w:rsid w:val="006237F0"/>
    <w:rsid w:val="00623814"/>
    <w:rsid w:val="00624A54"/>
    <w:rsid w:val="00624DC3"/>
    <w:rsid w:val="00624FCA"/>
    <w:rsid w:val="00625781"/>
    <w:rsid w:val="00626FEB"/>
    <w:rsid w:val="00630156"/>
    <w:rsid w:val="006301E2"/>
    <w:rsid w:val="0063034E"/>
    <w:rsid w:val="0063138E"/>
    <w:rsid w:val="0063140F"/>
    <w:rsid w:val="00631BE7"/>
    <w:rsid w:val="00632269"/>
    <w:rsid w:val="006350C7"/>
    <w:rsid w:val="006350CF"/>
    <w:rsid w:val="0063581A"/>
    <w:rsid w:val="00636C58"/>
    <w:rsid w:val="00636C5F"/>
    <w:rsid w:val="0063795A"/>
    <w:rsid w:val="006406DA"/>
    <w:rsid w:val="006425AF"/>
    <w:rsid w:val="00644776"/>
    <w:rsid w:val="0064583E"/>
    <w:rsid w:val="0064620C"/>
    <w:rsid w:val="0064768B"/>
    <w:rsid w:val="00647EC3"/>
    <w:rsid w:val="0065014D"/>
    <w:rsid w:val="00651936"/>
    <w:rsid w:val="0065196D"/>
    <w:rsid w:val="00652AB7"/>
    <w:rsid w:val="0065475D"/>
    <w:rsid w:val="0065561E"/>
    <w:rsid w:val="00655806"/>
    <w:rsid w:val="00655CA5"/>
    <w:rsid w:val="00656635"/>
    <w:rsid w:val="00656C0F"/>
    <w:rsid w:val="00657BC7"/>
    <w:rsid w:val="006605C1"/>
    <w:rsid w:val="00663BB8"/>
    <w:rsid w:val="00663C8E"/>
    <w:rsid w:val="0066533C"/>
    <w:rsid w:val="00665A5F"/>
    <w:rsid w:val="00666402"/>
    <w:rsid w:val="00666760"/>
    <w:rsid w:val="006700AE"/>
    <w:rsid w:val="00670722"/>
    <w:rsid w:val="00671633"/>
    <w:rsid w:val="00672A1E"/>
    <w:rsid w:val="0067329B"/>
    <w:rsid w:val="006734B5"/>
    <w:rsid w:val="0067400A"/>
    <w:rsid w:val="006743D2"/>
    <w:rsid w:val="00675B56"/>
    <w:rsid w:val="00676AE4"/>
    <w:rsid w:val="0067702C"/>
    <w:rsid w:val="006773F3"/>
    <w:rsid w:val="006814C9"/>
    <w:rsid w:val="00681567"/>
    <w:rsid w:val="00682644"/>
    <w:rsid w:val="00682F52"/>
    <w:rsid w:val="00683011"/>
    <w:rsid w:val="0068348B"/>
    <w:rsid w:val="00684B8E"/>
    <w:rsid w:val="00685035"/>
    <w:rsid w:val="0068581F"/>
    <w:rsid w:val="00686AA6"/>
    <w:rsid w:val="00686EA2"/>
    <w:rsid w:val="00687207"/>
    <w:rsid w:val="00687A42"/>
    <w:rsid w:val="00691ACF"/>
    <w:rsid w:val="006922AE"/>
    <w:rsid w:val="006924CB"/>
    <w:rsid w:val="00693470"/>
    <w:rsid w:val="00696B77"/>
    <w:rsid w:val="0069727C"/>
    <w:rsid w:val="00697315"/>
    <w:rsid w:val="006A1012"/>
    <w:rsid w:val="006A18FB"/>
    <w:rsid w:val="006A19ED"/>
    <w:rsid w:val="006A2E9D"/>
    <w:rsid w:val="006A5BC4"/>
    <w:rsid w:val="006A5C0E"/>
    <w:rsid w:val="006B113E"/>
    <w:rsid w:val="006B2C84"/>
    <w:rsid w:val="006B449C"/>
    <w:rsid w:val="006B4C65"/>
    <w:rsid w:val="006B565C"/>
    <w:rsid w:val="006B581C"/>
    <w:rsid w:val="006B6DD2"/>
    <w:rsid w:val="006C0615"/>
    <w:rsid w:val="006C1500"/>
    <w:rsid w:val="006C2B50"/>
    <w:rsid w:val="006C396C"/>
    <w:rsid w:val="006C45E6"/>
    <w:rsid w:val="006C7AF9"/>
    <w:rsid w:val="006C7FB1"/>
    <w:rsid w:val="006D5BB5"/>
    <w:rsid w:val="006D5E18"/>
    <w:rsid w:val="006D767D"/>
    <w:rsid w:val="006E0396"/>
    <w:rsid w:val="006E118F"/>
    <w:rsid w:val="006E2A86"/>
    <w:rsid w:val="006E33EC"/>
    <w:rsid w:val="006E361D"/>
    <w:rsid w:val="006E48BF"/>
    <w:rsid w:val="006E539B"/>
    <w:rsid w:val="006E5617"/>
    <w:rsid w:val="006E5F03"/>
    <w:rsid w:val="006E6B3C"/>
    <w:rsid w:val="006F0DBE"/>
    <w:rsid w:val="006F1332"/>
    <w:rsid w:val="006F20E4"/>
    <w:rsid w:val="006F28E8"/>
    <w:rsid w:val="006F5689"/>
    <w:rsid w:val="006F59AB"/>
    <w:rsid w:val="006F60F4"/>
    <w:rsid w:val="006F6EC0"/>
    <w:rsid w:val="006F715F"/>
    <w:rsid w:val="007005EB"/>
    <w:rsid w:val="00700C7E"/>
    <w:rsid w:val="00701CAD"/>
    <w:rsid w:val="00702041"/>
    <w:rsid w:val="0070466F"/>
    <w:rsid w:val="007053C6"/>
    <w:rsid w:val="007059C2"/>
    <w:rsid w:val="007069E7"/>
    <w:rsid w:val="0070706F"/>
    <w:rsid w:val="0070758B"/>
    <w:rsid w:val="007075B2"/>
    <w:rsid w:val="00707946"/>
    <w:rsid w:val="00713301"/>
    <w:rsid w:val="007145BC"/>
    <w:rsid w:val="00715B9C"/>
    <w:rsid w:val="00716645"/>
    <w:rsid w:val="007167A4"/>
    <w:rsid w:val="0072042D"/>
    <w:rsid w:val="00723945"/>
    <w:rsid w:val="00723D31"/>
    <w:rsid w:val="0072410A"/>
    <w:rsid w:val="00724190"/>
    <w:rsid w:val="00724300"/>
    <w:rsid w:val="00724988"/>
    <w:rsid w:val="00725511"/>
    <w:rsid w:val="0072570A"/>
    <w:rsid w:val="0072632C"/>
    <w:rsid w:val="0072702F"/>
    <w:rsid w:val="0072778F"/>
    <w:rsid w:val="00727DFA"/>
    <w:rsid w:val="00730901"/>
    <w:rsid w:val="00730D7B"/>
    <w:rsid w:val="00730EE2"/>
    <w:rsid w:val="007310A5"/>
    <w:rsid w:val="00731ADD"/>
    <w:rsid w:val="00731EDB"/>
    <w:rsid w:val="00731FB0"/>
    <w:rsid w:val="007330CA"/>
    <w:rsid w:val="00733930"/>
    <w:rsid w:val="00733A51"/>
    <w:rsid w:val="00734017"/>
    <w:rsid w:val="00737158"/>
    <w:rsid w:val="0073797B"/>
    <w:rsid w:val="007407F9"/>
    <w:rsid w:val="00740A6C"/>
    <w:rsid w:val="007410E4"/>
    <w:rsid w:val="00741D58"/>
    <w:rsid w:val="00742BD8"/>
    <w:rsid w:val="00743AA8"/>
    <w:rsid w:val="007457FD"/>
    <w:rsid w:val="007474DC"/>
    <w:rsid w:val="0075178A"/>
    <w:rsid w:val="00751E4D"/>
    <w:rsid w:val="007523DC"/>
    <w:rsid w:val="007529CD"/>
    <w:rsid w:val="00753914"/>
    <w:rsid w:val="00753F9D"/>
    <w:rsid w:val="00754AE8"/>
    <w:rsid w:val="0075523B"/>
    <w:rsid w:val="00755930"/>
    <w:rsid w:val="00755FC6"/>
    <w:rsid w:val="007563EE"/>
    <w:rsid w:val="00756E51"/>
    <w:rsid w:val="00756EB4"/>
    <w:rsid w:val="00757337"/>
    <w:rsid w:val="00757483"/>
    <w:rsid w:val="00757887"/>
    <w:rsid w:val="00757C7A"/>
    <w:rsid w:val="00760AE7"/>
    <w:rsid w:val="00764399"/>
    <w:rsid w:val="007644BC"/>
    <w:rsid w:val="00764F6A"/>
    <w:rsid w:val="00764FD1"/>
    <w:rsid w:val="0076623A"/>
    <w:rsid w:val="00766547"/>
    <w:rsid w:val="00766BF7"/>
    <w:rsid w:val="00767AED"/>
    <w:rsid w:val="00767C97"/>
    <w:rsid w:val="00770633"/>
    <w:rsid w:val="007706AE"/>
    <w:rsid w:val="00770DBE"/>
    <w:rsid w:val="0077124B"/>
    <w:rsid w:val="00772161"/>
    <w:rsid w:val="00772510"/>
    <w:rsid w:val="00772F5F"/>
    <w:rsid w:val="0077312F"/>
    <w:rsid w:val="007749C4"/>
    <w:rsid w:val="007755C7"/>
    <w:rsid w:val="0077655B"/>
    <w:rsid w:val="0077698A"/>
    <w:rsid w:val="00776C17"/>
    <w:rsid w:val="007779B5"/>
    <w:rsid w:val="00780533"/>
    <w:rsid w:val="0078054F"/>
    <w:rsid w:val="00780875"/>
    <w:rsid w:val="00780D98"/>
    <w:rsid w:val="00781781"/>
    <w:rsid w:val="00781782"/>
    <w:rsid w:val="007819BC"/>
    <w:rsid w:val="00781F2F"/>
    <w:rsid w:val="00782568"/>
    <w:rsid w:val="007831A5"/>
    <w:rsid w:val="0078322F"/>
    <w:rsid w:val="00783BF2"/>
    <w:rsid w:val="00783E8C"/>
    <w:rsid w:val="00784A9D"/>
    <w:rsid w:val="00785BA4"/>
    <w:rsid w:val="0078606A"/>
    <w:rsid w:val="00786224"/>
    <w:rsid w:val="00786B03"/>
    <w:rsid w:val="007872DD"/>
    <w:rsid w:val="00787E8E"/>
    <w:rsid w:val="00790449"/>
    <w:rsid w:val="00790AA5"/>
    <w:rsid w:val="0079144C"/>
    <w:rsid w:val="00791F21"/>
    <w:rsid w:val="0079484C"/>
    <w:rsid w:val="00794DA0"/>
    <w:rsid w:val="007951FD"/>
    <w:rsid w:val="007954E5"/>
    <w:rsid w:val="0079577A"/>
    <w:rsid w:val="00795F16"/>
    <w:rsid w:val="00796982"/>
    <w:rsid w:val="00797ED4"/>
    <w:rsid w:val="007A1530"/>
    <w:rsid w:val="007A3339"/>
    <w:rsid w:val="007A3698"/>
    <w:rsid w:val="007A3992"/>
    <w:rsid w:val="007A413C"/>
    <w:rsid w:val="007A47BA"/>
    <w:rsid w:val="007A56C1"/>
    <w:rsid w:val="007A578E"/>
    <w:rsid w:val="007A5A00"/>
    <w:rsid w:val="007A6252"/>
    <w:rsid w:val="007A74E2"/>
    <w:rsid w:val="007B1772"/>
    <w:rsid w:val="007B2EC0"/>
    <w:rsid w:val="007B39DA"/>
    <w:rsid w:val="007B6326"/>
    <w:rsid w:val="007B7000"/>
    <w:rsid w:val="007B71A9"/>
    <w:rsid w:val="007B71FE"/>
    <w:rsid w:val="007B7CDC"/>
    <w:rsid w:val="007B7F21"/>
    <w:rsid w:val="007C01F9"/>
    <w:rsid w:val="007C0E6B"/>
    <w:rsid w:val="007C1688"/>
    <w:rsid w:val="007C17E6"/>
    <w:rsid w:val="007C1F0D"/>
    <w:rsid w:val="007C2B53"/>
    <w:rsid w:val="007C3B1B"/>
    <w:rsid w:val="007C3BDE"/>
    <w:rsid w:val="007C4D8A"/>
    <w:rsid w:val="007C4F09"/>
    <w:rsid w:val="007C5285"/>
    <w:rsid w:val="007C60BB"/>
    <w:rsid w:val="007C65A8"/>
    <w:rsid w:val="007C71E6"/>
    <w:rsid w:val="007C7CB8"/>
    <w:rsid w:val="007D09A8"/>
    <w:rsid w:val="007D1981"/>
    <w:rsid w:val="007D249B"/>
    <w:rsid w:val="007D2F4F"/>
    <w:rsid w:val="007D30F9"/>
    <w:rsid w:val="007D31A2"/>
    <w:rsid w:val="007D3A35"/>
    <w:rsid w:val="007D3FE1"/>
    <w:rsid w:val="007D493C"/>
    <w:rsid w:val="007D4F19"/>
    <w:rsid w:val="007D4FD3"/>
    <w:rsid w:val="007D584B"/>
    <w:rsid w:val="007D5E70"/>
    <w:rsid w:val="007D699D"/>
    <w:rsid w:val="007D78F4"/>
    <w:rsid w:val="007D7CE2"/>
    <w:rsid w:val="007E2145"/>
    <w:rsid w:val="007E233E"/>
    <w:rsid w:val="007E29A7"/>
    <w:rsid w:val="007E3B35"/>
    <w:rsid w:val="007E3B81"/>
    <w:rsid w:val="007E3F64"/>
    <w:rsid w:val="007E49DE"/>
    <w:rsid w:val="007E4AAE"/>
    <w:rsid w:val="007E61B1"/>
    <w:rsid w:val="007E6B33"/>
    <w:rsid w:val="007E6D40"/>
    <w:rsid w:val="007E73F1"/>
    <w:rsid w:val="007E75C3"/>
    <w:rsid w:val="007E7BC0"/>
    <w:rsid w:val="007F0302"/>
    <w:rsid w:val="007F061D"/>
    <w:rsid w:val="007F176C"/>
    <w:rsid w:val="007F1EF8"/>
    <w:rsid w:val="007F33F8"/>
    <w:rsid w:val="007F3BE4"/>
    <w:rsid w:val="007F3D72"/>
    <w:rsid w:val="007F3DFC"/>
    <w:rsid w:val="007F416C"/>
    <w:rsid w:val="007F4611"/>
    <w:rsid w:val="007F4770"/>
    <w:rsid w:val="007F483C"/>
    <w:rsid w:val="007F55EF"/>
    <w:rsid w:val="007F713B"/>
    <w:rsid w:val="007F79D5"/>
    <w:rsid w:val="0080077D"/>
    <w:rsid w:val="00800C4A"/>
    <w:rsid w:val="0080127E"/>
    <w:rsid w:val="00801A0C"/>
    <w:rsid w:val="00801D68"/>
    <w:rsid w:val="00801DED"/>
    <w:rsid w:val="008038CF"/>
    <w:rsid w:val="00803D14"/>
    <w:rsid w:val="008040A8"/>
    <w:rsid w:val="00804A54"/>
    <w:rsid w:val="00804E72"/>
    <w:rsid w:val="008076DD"/>
    <w:rsid w:val="008076ED"/>
    <w:rsid w:val="0081064A"/>
    <w:rsid w:val="00811C62"/>
    <w:rsid w:val="00811C7C"/>
    <w:rsid w:val="008123C3"/>
    <w:rsid w:val="00812689"/>
    <w:rsid w:val="00812E17"/>
    <w:rsid w:val="00813A2F"/>
    <w:rsid w:val="00815318"/>
    <w:rsid w:val="00816C51"/>
    <w:rsid w:val="008171CE"/>
    <w:rsid w:val="0081757A"/>
    <w:rsid w:val="00817C59"/>
    <w:rsid w:val="0082227C"/>
    <w:rsid w:val="00822AD4"/>
    <w:rsid w:val="00823D54"/>
    <w:rsid w:val="00825F34"/>
    <w:rsid w:val="00826796"/>
    <w:rsid w:val="00826E86"/>
    <w:rsid w:val="00826FD9"/>
    <w:rsid w:val="008270E4"/>
    <w:rsid w:val="00831C5A"/>
    <w:rsid w:val="008332C2"/>
    <w:rsid w:val="008335A2"/>
    <w:rsid w:val="00834F9A"/>
    <w:rsid w:val="00840237"/>
    <w:rsid w:val="008403AD"/>
    <w:rsid w:val="008409C3"/>
    <w:rsid w:val="00841C5D"/>
    <w:rsid w:val="008426BD"/>
    <w:rsid w:val="008441B8"/>
    <w:rsid w:val="008442FB"/>
    <w:rsid w:val="00844384"/>
    <w:rsid w:val="00844E70"/>
    <w:rsid w:val="00844F3C"/>
    <w:rsid w:val="008475D5"/>
    <w:rsid w:val="00847872"/>
    <w:rsid w:val="00847A73"/>
    <w:rsid w:val="00850836"/>
    <w:rsid w:val="00850C69"/>
    <w:rsid w:val="00850EB6"/>
    <w:rsid w:val="00851203"/>
    <w:rsid w:val="00851D2E"/>
    <w:rsid w:val="00851DD1"/>
    <w:rsid w:val="00852117"/>
    <w:rsid w:val="00852347"/>
    <w:rsid w:val="00853964"/>
    <w:rsid w:val="00853AB5"/>
    <w:rsid w:val="00854E76"/>
    <w:rsid w:val="00857B61"/>
    <w:rsid w:val="008602AB"/>
    <w:rsid w:val="0086113D"/>
    <w:rsid w:val="00861738"/>
    <w:rsid w:val="00863F03"/>
    <w:rsid w:val="00865D06"/>
    <w:rsid w:val="00866210"/>
    <w:rsid w:val="0086623C"/>
    <w:rsid w:val="00866CF1"/>
    <w:rsid w:val="00866D3B"/>
    <w:rsid w:val="00867936"/>
    <w:rsid w:val="00867BF1"/>
    <w:rsid w:val="008701F4"/>
    <w:rsid w:val="00870441"/>
    <w:rsid w:val="00870983"/>
    <w:rsid w:val="008720E5"/>
    <w:rsid w:val="00872206"/>
    <w:rsid w:val="0087254B"/>
    <w:rsid w:val="00872A39"/>
    <w:rsid w:val="00872B4D"/>
    <w:rsid w:val="00873328"/>
    <w:rsid w:val="0087356C"/>
    <w:rsid w:val="00874B2A"/>
    <w:rsid w:val="00875893"/>
    <w:rsid w:val="00876480"/>
    <w:rsid w:val="008778A6"/>
    <w:rsid w:val="00881359"/>
    <w:rsid w:val="00881BAA"/>
    <w:rsid w:val="0088302D"/>
    <w:rsid w:val="00883D28"/>
    <w:rsid w:val="00884233"/>
    <w:rsid w:val="00884DBC"/>
    <w:rsid w:val="00885C77"/>
    <w:rsid w:val="00886984"/>
    <w:rsid w:val="00886DB1"/>
    <w:rsid w:val="00887747"/>
    <w:rsid w:val="008912EC"/>
    <w:rsid w:val="008913DD"/>
    <w:rsid w:val="008917DA"/>
    <w:rsid w:val="00891E35"/>
    <w:rsid w:val="0089299C"/>
    <w:rsid w:val="00893828"/>
    <w:rsid w:val="00893F1E"/>
    <w:rsid w:val="00893F54"/>
    <w:rsid w:val="00894133"/>
    <w:rsid w:val="008943C7"/>
    <w:rsid w:val="008949F8"/>
    <w:rsid w:val="0089559E"/>
    <w:rsid w:val="008966CD"/>
    <w:rsid w:val="00896FFF"/>
    <w:rsid w:val="0089715B"/>
    <w:rsid w:val="008A0E48"/>
    <w:rsid w:val="008A26CC"/>
    <w:rsid w:val="008A2DC5"/>
    <w:rsid w:val="008A3126"/>
    <w:rsid w:val="008A3242"/>
    <w:rsid w:val="008A361D"/>
    <w:rsid w:val="008A3FFB"/>
    <w:rsid w:val="008A3FFF"/>
    <w:rsid w:val="008A5E4A"/>
    <w:rsid w:val="008A6AFA"/>
    <w:rsid w:val="008A6D97"/>
    <w:rsid w:val="008B0409"/>
    <w:rsid w:val="008B046F"/>
    <w:rsid w:val="008B0950"/>
    <w:rsid w:val="008B181D"/>
    <w:rsid w:val="008B35E9"/>
    <w:rsid w:val="008B3EC5"/>
    <w:rsid w:val="008B3F62"/>
    <w:rsid w:val="008B46EF"/>
    <w:rsid w:val="008B53D3"/>
    <w:rsid w:val="008B62DD"/>
    <w:rsid w:val="008B6A30"/>
    <w:rsid w:val="008B6AE7"/>
    <w:rsid w:val="008C0C99"/>
    <w:rsid w:val="008C0D97"/>
    <w:rsid w:val="008C0F14"/>
    <w:rsid w:val="008C1F2B"/>
    <w:rsid w:val="008C2630"/>
    <w:rsid w:val="008C425F"/>
    <w:rsid w:val="008C4966"/>
    <w:rsid w:val="008C4EDB"/>
    <w:rsid w:val="008C500A"/>
    <w:rsid w:val="008C5721"/>
    <w:rsid w:val="008C5AB3"/>
    <w:rsid w:val="008C5C6E"/>
    <w:rsid w:val="008C734C"/>
    <w:rsid w:val="008D0DC5"/>
    <w:rsid w:val="008D1B9C"/>
    <w:rsid w:val="008D2831"/>
    <w:rsid w:val="008D5177"/>
    <w:rsid w:val="008D51E3"/>
    <w:rsid w:val="008D5826"/>
    <w:rsid w:val="008D58B2"/>
    <w:rsid w:val="008D6613"/>
    <w:rsid w:val="008D6EB0"/>
    <w:rsid w:val="008D77DD"/>
    <w:rsid w:val="008E0C16"/>
    <w:rsid w:val="008E1CBC"/>
    <w:rsid w:val="008E2CA7"/>
    <w:rsid w:val="008E3F96"/>
    <w:rsid w:val="008E448A"/>
    <w:rsid w:val="008E44DC"/>
    <w:rsid w:val="008E474F"/>
    <w:rsid w:val="008E477E"/>
    <w:rsid w:val="008E48B7"/>
    <w:rsid w:val="008E51CA"/>
    <w:rsid w:val="008E54E6"/>
    <w:rsid w:val="008E5F34"/>
    <w:rsid w:val="008E6737"/>
    <w:rsid w:val="008E6B5C"/>
    <w:rsid w:val="008F1014"/>
    <w:rsid w:val="008F1FDA"/>
    <w:rsid w:val="008F4ABF"/>
    <w:rsid w:val="008F5431"/>
    <w:rsid w:val="008F76B0"/>
    <w:rsid w:val="008F792D"/>
    <w:rsid w:val="008F79FE"/>
    <w:rsid w:val="009001EF"/>
    <w:rsid w:val="0090158A"/>
    <w:rsid w:val="0090205F"/>
    <w:rsid w:val="009029F8"/>
    <w:rsid w:val="00902EC5"/>
    <w:rsid w:val="00903655"/>
    <w:rsid w:val="009048CC"/>
    <w:rsid w:val="00904BCB"/>
    <w:rsid w:val="0090551B"/>
    <w:rsid w:val="009064CD"/>
    <w:rsid w:val="00906CA2"/>
    <w:rsid w:val="00910FB8"/>
    <w:rsid w:val="0091225D"/>
    <w:rsid w:val="0091417A"/>
    <w:rsid w:val="00914C0D"/>
    <w:rsid w:val="00914DBC"/>
    <w:rsid w:val="00914FD6"/>
    <w:rsid w:val="00915135"/>
    <w:rsid w:val="009162CA"/>
    <w:rsid w:val="009165CA"/>
    <w:rsid w:val="00916666"/>
    <w:rsid w:val="009169DA"/>
    <w:rsid w:val="009178AA"/>
    <w:rsid w:val="0092179D"/>
    <w:rsid w:val="00921868"/>
    <w:rsid w:val="009230AE"/>
    <w:rsid w:val="00923A48"/>
    <w:rsid w:val="00923E2C"/>
    <w:rsid w:val="009242C5"/>
    <w:rsid w:val="0092480E"/>
    <w:rsid w:val="0092532D"/>
    <w:rsid w:val="00927871"/>
    <w:rsid w:val="00930034"/>
    <w:rsid w:val="0093094B"/>
    <w:rsid w:val="0093167B"/>
    <w:rsid w:val="00933C88"/>
    <w:rsid w:val="00934520"/>
    <w:rsid w:val="00935D73"/>
    <w:rsid w:val="0093682A"/>
    <w:rsid w:val="00937C3F"/>
    <w:rsid w:val="0094021C"/>
    <w:rsid w:val="0094046E"/>
    <w:rsid w:val="009414F7"/>
    <w:rsid w:val="00941591"/>
    <w:rsid w:val="0094161E"/>
    <w:rsid w:val="00941FB0"/>
    <w:rsid w:val="0094215C"/>
    <w:rsid w:val="00942C5B"/>
    <w:rsid w:val="009433CD"/>
    <w:rsid w:val="009436F7"/>
    <w:rsid w:val="00943FC3"/>
    <w:rsid w:val="00944171"/>
    <w:rsid w:val="009445E6"/>
    <w:rsid w:val="00946359"/>
    <w:rsid w:val="00950BED"/>
    <w:rsid w:val="009518F3"/>
    <w:rsid w:val="00951CA3"/>
    <w:rsid w:val="00951ED8"/>
    <w:rsid w:val="00952BCF"/>
    <w:rsid w:val="00953488"/>
    <w:rsid w:val="00953CFA"/>
    <w:rsid w:val="00953FA0"/>
    <w:rsid w:val="0095544E"/>
    <w:rsid w:val="009577E7"/>
    <w:rsid w:val="009577E8"/>
    <w:rsid w:val="0096133E"/>
    <w:rsid w:val="009639F6"/>
    <w:rsid w:val="00963A3F"/>
    <w:rsid w:val="00963AA1"/>
    <w:rsid w:val="0096500A"/>
    <w:rsid w:val="009657C3"/>
    <w:rsid w:val="00965EA1"/>
    <w:rsid w:val="00966577"/>
    <w:rsid w:val="009668AF"/>
    <w:rsid w:val="00966C8D"/>
    <w:rsid w:val="00967713"/>
    <w:rsid w:val="0097001F"/>
    <w:rsid w:val="00970343"/>
    <w:rsid w:val="00970CD4"/>
    <w:rsid w:val="00971377"/>
    <w:rsid w:val="0097159F"/>
    <w:rsid w:val="00971F18"/>
    <w:rsid w:val="00971F8D"/>
    <w:rsid w:val="009722DA"/>
    <w:rsid w:val="009724E5"/>
    <w:rsid w:val="00972A8D"/>
    <w:rsid w:val="00972E9F"/>
    <w:rsid w:val="0097317B"/>
    <w:rsid w:val="00973232"/>
    <w:rsid w:val="00973904"/>
    <w:rsid w:val="0097415C"/>
    <w:rsid w:val="00974240"/>
    <w:rsid w:val="00974B33"/>
    <w:rsid w:val="009750D6"/>
    <w:rsid w:val="0097515F"/>
    <w:rsid w:val="00977678"/>
    <w:rsid w:val="00980082"/>
    <w:rsid w:val="00980198"/>
    <w:rsid w:val="009801E8"/>
    <w:rsid w:val="00981B5D"/>
    <w:rsid w:val="00981D9A"/>
    <w:rsid w:val="009837CB"/>
    <w:rsid w:val="00983E04"/>
    <w:rsid w:val="0098461A"/>
    <w:rsid w:val="00985111"/>
    <w:rsid w:val="009872C5"/>
    <w:rsid w:val="00987449"/>
    <w:rsid w:val="00990488"/>
    <w:rsid w:val="009909E9"/>
    <w:rsid w:val="0099161E"/>
    <w:rsid w:val="00991B32"/>
    <w:rsid w:val="009927F1"/>
    <w:rsid w:val="0099286F"/>
    <w:rsid w:val="00992D5B"/>
    <w:rsid w:val="009931A4"/>
    <w:rsid w:val="0099364D"/>
    <w:rsid w:val="00993E92"/>
    <w:rsid w:val="0099431C"/>
    <w:rsid w:val="009952E6"/>
    <w:rsid w:val="0099554C"/>
    <w:rsid w:val="00995BA7"/>
    <w:rsid w:val="00997970"/>
    <w:rsid w:val="009A0281"/>
    <w:rsid w:val="009A0542"/>
    <w:rsid w:val="009A1F53"/>
    <w:rsid w:val="009A47C8"/>
    <w:rsid w:val="009A4C86"/>
    <w:rsid w:val="009A4E64"/>
    <w:rsid w:val="009B0545"/>
    <w:rsid w:val="009B0FB6"/>
    <w:rsid w:val="009B1631"/>
    <w:rsid w:val="009B1903"/>
    <w:rsid w:val="009B1D88"/>
    <w:rsid w:val="009B22F0"/>
    <w:rsid w:val="009B2641"/>
    <w:rsid w:val="009B3D00"/>
    <w:rsid w:val="009B3D6D"/>
    <w:rsid w:val="009B4FE7"/>
    <w:rsid w:val="009B720E"/>
    <w:rsid w:val="009B72BE"/>
    <w:rsid w:val="009B72E4"/>
    <w:rsid w:val="009B7382"/>
    <w:rsid w:val="009B73C8"/>
    <w:rsid w:val="009B7DCA"/>
    <w:rsid w:val="009C0180"/>
    <w:rsid w:val="009C0368"/>
    <w:rsid w:val="009C0ACA"/>
    <w:rsid w:val="009C164E"/>
    <w:rsid w:val="009C1BC9"/>
    <w:rsid w:val="009C33F0"/>
    <w:rsid w:val="009C3ACF"/>
    <w:rsid w:val="009C48AD"/>
    <w:rsid w:val="009C5063"/>
    <w:rsid w:val="009C52EA"/>
    <w:rsid w:val="009C54F9"/>
    <w:rsid w:val="009C5EAB"/>
    <w:rsid w:val="009C717C"/>
    <w:rsid w:val="009D0919"/>
    <w:rsid w:val="009D0F59"/>
    <w:rsid w:val="009D14F6"/>
    <w:rsid w:val="009D1A0E"/>
    <w:rsid w:val="009D3C6A"/>
    <w:rsid w:val="009D51F2"/>
    <w:rsid w:val="009D5670"/>
    <w:rsid w:val="009D75E2"/>
    <w:rsid w:val="009E1D07"/>
    <w:rsid w:val="009E2C04"/>
    <w:rsid w:val="009E2FFC"/>
    <w:rsid w:val="009E68AB"/>
    <w:rsid w:val="009E6C9F"/>
    <w:rsid w:val="009E73B1"/>
    <w:rsid w:val="009E7617"/>
    <w:rsid w:val="009E77C0"/>
    <w:rsid w:val="009F013B"/>
    <w:rsid w:val="009F0EEF"/>
    <w:rsid w:val="009F139F"/>
    <w:rsid w:val="009F28C5"/>
    <w:rsid w:val="009F2BA4"/>
    <w:rsid w:val="009F3E28"/>
    <w:rsid w:val="009F4D3D"/>
    <w:rsid w:val="009F5524"/>
    <w:rsid w:val="009F6332"/>
    <w:rsid w:val="009F6937"/>
    <w:rsid w:val="009F7337"/>
    <w:rsid w:val="009F7B07"/>
    <w:rsid w:val="009F7B99"/>
    <w:rsid w:val="00A00C91"/>
    <w:rsid w:val="00A00D8C"/>
    <w:rsid w:val="00A00E77"/>
    <w:rsid w:val="00A016D7"/>
    <w:rsid w:val="00A01727"/>
    <w:rsid w:val="00A018C8"/>
    <w:rsid w:val="00A01B75"/>
    <w:rsid w:val="00A01CCA"/>
    <w:rsid w:val="00A02F6C"/>
    <w:rsid w:val="00A0363B"/>
    <w:rsid w:val="00A03A66"/>
    <w:rsid w:val="00A04A0C"/>
    <w:rsid w:val="00A04B5D"/>
    <w:rsid w:val="00A04F3F"/>
    <w:rsid w:val="00A07493"/>
    <w:rsid w:val="00A07AA0"/>
    <w:rsid w:val="00A12F0F"/>
    <w:rsid w:val="00A13488"/>
    <w:rsid w:val="00A137DB"/>
    <w:rsid w:val="00A14948"/>
    <w:rsid w:val="00A15158"/>
    <w:rsid w:val="00A20D34"/>
    <w:rsid w:val="00A21033"/>
    <w:rsid w:val="00A22AC6"/>
    <w:rsid w:val="00A2338E"/>
    <w:rsid w:val="00A2528B"/>
    <w:rsid w:val="00A27124"/>
    <w:rsid w:val="00A2743C"/>
    <w:rsid w:val="00A27EB9"/>
    <w:rsid w:val="00A30286"/>
    <w:rsid w:val="00A30702"/>
    <w:rsid w:val="00A329D9"/>
    <w:rsid w:val="00A33186"/>
    <w:rsid w:val="00A339EC"/>
    <w:rsid w:val="00A345A3"/>
    <w:rsid w:val="00A35172"/>
    <w:rsid w:val="00A36E0F"/>
    <w:rsid w:val="00A370B2"/>
    <w:rsid w:val="00A40105"/>
    <w:rsid w:val="00A40ADB"/>
    <w:rsid w:val="00A40FE1"/>
    <w:rsid w:val="00A4115C"/>
    <w:rsid w:val="00A4149E"/>
    <w:rsid w:val="00A41CA4"/>
    <w:rsid w:val="00A42199"/>
    <w:rsid w:val="00A42764"/>
    <w:rsid w:val="00A4371B"/>
    <w:rsid w:val="00A43ED8"/>
    <w:rsid w:val="00A44A75"/>
    <w:rsid w:val="00A450B2"/>
    <w:rsid w:val="00A4710D"/>
    <w:rsid w:val="00A50A3B"/>
    <w:rsid w:val="00A50DE0"/>
    <w:rsid w:val="00A51298"/>
    <w:rsid w:val="00A5140A"/>
    <w:rsid w:val="00A5289C"/>
    <w:rsid w:val="00A53776"/>
    <w:rsid w:val="00A538CE"/>
    <w:rsid w:val="00A549D1"/>
    <w:rsid w:val="00A56831"/>
    <w:rsid w:val="00A56956"/>
    <w:rsid w:val="00A569B2"/>
    <w:rsid w:val="00A57D42"/>
    <w:rsid w:val="00A57FE7"/>
    <w:rsid w:val="00A60970"/>
    <w:rsid w:val="00A627EE"/>
    <w:rsid w:val="00A62F00"/>
    <w:rsid w:val="00A63D12"/>
    <w:rsid w:val="00A63FFD"/>
    <w:rsid w:val="00A6502C"/>
    <w:rsid w:val="00A70465"/>
    <w:rsid w:val="00A72AC5"/>
    <w:rsid w:val="00A72D9D"/>
    <w:rsid w:val="00A733C8"/>
    <w:rsid w:val="00A73B74"/>
    <w:rsid w:val="00A74123"/>
    <w:rsid w:val="00A74937"/>
    <w:rsid w:val="00A75269"/>
    <w:rsid w:val="00A7548A"/>
    <w:rsid w:val="00A757A7"/>
    <w:rsid w:val="00A75E2B"/>
    <w:rsid w:val="00A77322"/>
    <w:rsid w:val="00A817B4"/>
    <w:rsid w:val="00A8247A"/>
    <w:rsid w:val="00A8292F"/>
    <w:rsid w:val="00A838AA"/>
    <w:rsid w:val="00A8440B"/>
    <w:rsid w:val="00A84A16"/>
    <w:rsid w:val="00A84E71"/>
    <w:rsid w:val="00A85E95"/>
    <w:rsid w:val="00A90015"/>
    <w:rsid w:val="00A90F98"/>
    <w:rsid w:val="00A911E1"/>
    <w:rsid w:val="00A91C1D"/>
    <w:rsid w:val="00A92500"/>
    <w:rsid w:val="00A944DF"/>
    <w:rsid w:val="00A95547"/>
    <w:rsid w:val="00A95B39"/>
    <w:rsid w:val="00A97354"/>
    <w:rsid w:val="00A9738D"/>
    <w:rsid w:val="00AA0EA3"/>
    <w:rsid w:val="00AA15EF"/>
    <w:rsid w:val="00AA2738"/>
    <w:rsid w:val="00AA2A8B"/>
    <w:rsid w:val="00AA3D35"/>
    <w:rsid w:val="00AA4C3A"/>
    <w:rsid w:val="00AA76C4"/>
    <w:rsid w:val="00AB01AA"/>
    <w:rsid w:val="00AB0576"/>
    <w:rsid w:val="00AB1DE7"/>
    <w:rsid w:val="00AB2202"/>
    <w:rsid w:val="00AB2558"/>
    <w:rsid w:val="00AB25C3"/>
    <w:rsid w:val="00AB2ECF"/>
    <w:rsid w:val="00AB3A64"/>
    <w:rsid w:val="00AB4A2A"/>
    <w:rsid w:val="00AB5327"/>
    <w:rsid w:val="00AB567D"/>
    <w:rsid w:val="00AB6D89"/>
    <w:rsid w:val="00AB6EDE"/>
    <w:rsid w:val="00AB6FFE"/>
    <w:rsid w:val="00AC252C"/>
    <w:rsid w:val="00AC31F8"/>
    <w:rsid w:val="00AC32A1"/>
    <w:rsid w:val="00AC401A"/>
    <w:rsid w:val="00AC4306"/>
    <w:rsid w:val="00AC62DD"/>
    <w:rsid w:val="00AC6540"/>
    <w:rsid w:val="00AC75F7"/>
    <w:rsid w:val="00AC7ECB"/>
    <w:rsid w:val="00AD1157"/>
    <w:rsid w:val="00AD1E6D"/>
    <w:rsid w:val="00AD1E87"/>
    <w:rsid w:val="00AD245E"/>
    <w:rsid w:val="00AD2B74"/>
    <w:rsid w:val="00AD3315"/>
    <w:rsid w:val="00AD3FB7"/>
    <w:rsid w:val="00AD431B"/>
    <w:rsid w:val="00AD4FF8"/>
    <w:rsid w:val="00AD68BE"/>
    <w:rsid w:val="00AD6C31"/>
    <w:rsid w:val="00AD6DA1"/>
    <w:rsid w:val="00AD72FB"/>
    <w:rsid w:val="00AE0162"/>
    <w:rsid w:val="00AE0387"/>
    <w:rsid w:val="00AE11CA"/>
    <w:rsid w:val="00AE31CE"/>
    <w:rsid w:val="00AE425A"/>
    <w:rsid w:val="00AE477A"/>
    <w:rsid w:val="00AE4930"/>
    <w:rsid w:val="00AE4ED2"/>
    <w:rsid w:val="00AE6706"/>
    <w:rsid w:val="00AE76E5"/>
    <w:rsid w:val="00AE7C63"/>
    <w:rsid w:val="00AF1251"/>
    <w:rsid w:val="00AF12F4"/>
    <w:rsid w:val="00AF1F40"/>
    <w:rsid w:val="00AF2619"/>
    <w:rsid w:val="00AF504F"/>
    <w:rsid w:val="00AF7871"/>
    <w:rsid w:val="00B004B6"/>
    <w:rsid w:val="00B00ED0"/>
    <w:rsid w:val="00B00F5E"/>
    <w:rsid w:val="00B02454"/>
    <w:rsid w:val="00B032B0"/>
    <w:rsid w:val="00B03E53"/>
    <w:rsid w:val="00B100C1"/>
    <w:rsid w:val="00B10EA8"/>
    <w:rsid w:val="00B110C9"/>
    <w:rsid w:val="00B11B5B"/>
    <w:rsid w:val="00B11E36"/>
    <w:rsid w:val="00B133EE"/>
    <w:rsid w:val="00B14817"/>
    <w:rsid w:val="00B14F4F"/>
    <w:rsid w:val="00B17979"/>
    <w:rsid w:val="00B205EE"/>
    <w:rsid w:val="00B20A62"/>
    <w:rsid w:val="00B21922"/>
    <w:rsid w:val="00B226F5"/>
    <w:rsid w:val="00B22BF4"/>
    <w:rsid w:val="00B22DD1"/>
    <w:rsid w:val="00B255CA"/>
    <w:rsid w:val="00B26BA5"/>
    <w:rsid w:val="00B27A34"/>
    <w:rsid w:val="00B27ABC"/>
    <w:rsid w:val="00B27D49"/>
    <w:rsid w:val="00B30A8A"/>
    <w:rsid w:val="00B31F0D"/>
    <w:rsid w:val="00B35E7A"/>
    <w:rsid w:val="00B37A8E"/>
    <w:rsid w:val="00B37E13"/>
    <w:rsid w:val="00B4003F"/>
    <w:rsid w:val="00B405F4"/>
    <w:rsid w:val="00B41B23"/>
    <w:rsid w:val="00B4242D"/>
    <w:rsid w:val="00B424E6"/>
    <w:rsid w:val="00B429B1"/>
    <w:rsid w:val="00B44AB6"/>
    <w:rsid w:val="00B44BA4"/>
    <w:rsid w:val="00B453F5"/>
    <w:rsid w:val="00B476AB"/>
    <w:rsid w:val="00B47CA0"/>
    <w:rsid w:val="00B502DB"/>
    <w:rsid w:val="00B50898"/>
    <w:rsid w:val="00B51DA3"/>
    <w:rsid w:val="00B52D6E"/>
    <w:rsid w:val="00B530E7"/>
    <w:rsid w:val="00B53AA9"/>
    <w:rsid w:val="00B53AEB"/>
    <w:rsid w:val="00B53D55"/>
    <w:rsid w:val="00B541D7"/>
    <w:rsid w:val="00B546D4"/>
    <w:rsid w:val="00B553DF"/>
    <w:rsid w:val="00B55A44"/>
    <w:rsid w:val="00B55E47"/>
    <w:rsid w:val="00B56774"/>
    <w:rsid w:val="00B56B4E"/>
    <w:rsid w:val="00B56D1F"/>
    <w:rsid w:val="00B649EB"/>
    <w:rsid w:val="00B65BAC"/>
    <w:rsid w:val="00B66AAA"/>
    <w:rsid w:val="00B6786A"/>
    <w:rsid w:val="00B67A5E"/>
    <w:rsid w:val="00B70050"/>
    <w:rsid w:val="00B70999"/>
    <w:rsid w:val="00B71387"/>
    <w:rsid w:val="00B71E7C"/>
    <w:rsid w:val="00B72A2A"/>
    <w:rsid w:val="00B737D9"/>
    <w:rsid w:val="00B75AE1"/>
    <w:rsid w:val="00B75DE0"/>
    <w:rsid w:val="00B770FA"/>
    <w:rsid w:val="00B81336"/>
    <w:rsid w:val="00B816F5"/>
    <w:rsid w:val="00B81E9B"/>
    <w:rsid w:val="00B82113"/>
    <w:rsid w:val="00B82AE2"/>
    <w:rsid w:val="00B846E5"/>
    <w:rsid w:val="00B85A00"/>
    <w:rsid w:val="00B85FC8"/>
    <w:rsid w:val="00B862B7"/>
    <w:rsid w:val="00B87617"/>
    <w:rsid w:val="00B908A9"/>
    <w:rsid w:val="00B90AC5"/>
    <w:rsid w:val="00B92825"/>
    <w:rsid w:val="00B93A92"/>
    <w:rsid w:val="00B96E72"/>
    <w:rsid w:val="00B97C3B"/>
    <w:rsid w:val="00BA1D29"/>
    <w:rsid w:val="00BA265D"/>
    <w:rsid w:val="00BA329D"/>
    <w:rsid w:val="00BA3B4D"/>
    <w:rsid w:val="00BA3CDA"/>
    <w:rsid w:val="00BA4D08"/>
    <w:rsid w:val="00BA544D"/>
    <w:rsid w:val="00BA75BC"/>
    <w:rsid w:val="00BA77A1"/>
    <w:rsid w:val="00BB3102"/>
    <w:rsid w:val="00BB433B"/>
    <w:rsid w:val="00BB4B35"/>
    <w:rsid w:val="00BB5686"/>
    <w:rsid w:val="00BB67D1"/>
    <w:rsid w:val="00BB69FC"/>
    <w:rsid w:val="00BC0346"/>
    <w:rsid w:val="00BC0D18"/>
    <w:rsid w:val="00BC12CE"/>
    <w:rsid w:val="00BC1991"/>
    <w:rsid w:val="00BC2DFF"/>
    <w:rsid w:val="00BC39FA"/>
    <w:rsid w:val="00BC3D60"/>
    <w:rsid w:val="00BC505B"/>
    <w:rsid w:val="00BC6B2D"/>
    <w:rsid w:val="00BC6FFF"/>
    <w:rsid w:val="00BC7261"/>
    <w:rsid w:val="00BC7B2E"/>
    <w:rsid w:val="00BD1A08"/>
    <w:rsid w:val="00BD20A8"/>
    <w:rsid w:val="00BD3687"/>
    <w:rsid w:val="00BD57AF"/>
    <w:rsid w:val="00BD602A"/>
    <w:rsid w:val="00BD61E8"/>
    <w:rsid w:val="00BD62E3"/>
    <w:rsid w:val="00BD69CB"/>
    <w:rsid w:val="00BD74CF"/>
    <w:rsid w:val="00BD7800"/>
    <w:rsid w:val="00BE093E"/>
    <w:rsid w:val="00BE1775"/>
    <w:rsid w:val="00BE1BFE"/>
    <w:rsid w:val="00BE2198"/>
    <w:rsid w:val="00BE2CD2"/>
    <w:rsid w:val="00BE38D5"/>
    <w:rsid w:val="00BE40AB"/>
    <w:rsid w:val="00BE6581"/>
    <w:rsid w:val="00BF0A77"/>
    <w:rsid w:val="00BF15DD"/>
    <w:rsid w:val="00BF194C"/>
    <w:rsid w:val="00BF1E27"/>
    <w:rsid w:val="00BF1F36"/>
    <w:rsid w:val="00BF248D"/>
    <w:rsid w:val="00BF3CFF"/>
    <w:rsid w:val="00BF43A2"/>
    <w:rsid w:val="00BF4A6C"/>
    <w:rsid w:val="00BF4CA3"/>
    <w:rsid w:val="00BF4FBE"/>
    <w:rsid w:val="00BF5A31"/>
    <w:rsid w:val="00BF5BA0"/>
    <w:rsid w:val="00BF5C46"/>
    <w:rsid w:val="00BF78FD"/>
    <w:rsid w:val="00C0030A"/>
    <w:rsid w:val="00C01427"/>
    <w:rsid w:val="00C014D4"/>
    <w:rsid w:val="00C018CF"/>
    <w:rsid w:val="00C021D2"/>
    <w:rsid w:val="00C0319E"/>
    <w:rsid w:val="00C034F7"/>
    <w:rsid w:val="00C0362F"/>
    <w:rsid w:val="00C03C35"/>
    <w:rsid w:val="00C05510"/>
    <w:rsid w:val="00C05D3D"/>
    <w:rsid w:val="00C06263"/>
    <w:rsid w:val="00C062E3"/>
    <w:rsid w:val="00C06E10"/>
    <w:rsid w:val="00C07FDD"/>
    <w:rsid w:val="00C10BC4"/>
    <w:rsid w:val="00C11255"/>
    <w:rsid w:val="00C12048"/>
    <w:rsid w:val="00C12EE3"/>
    <w:rsid w:val="00C13D7E"/>
    <w:rsid w:val="00C13DD8"/>
    <w:rsid w:val="00C154EA"/>
    <w:rsid w:val="00C156BF"/>
    <w:rsid w:val="00C17381"/>
    <w:rsid w:val="00C1795E"/>
    <w:rsid w:val="00C20F37"/>
    <w:rsid w:val="00C2139E"/>
    <w:rsid w:val="00C21B16"/>
    <w:rsid w:val="00C22391"/>
    <w:rsid w:val="00C23957"/>
    <w:rsid w:val="00C26689"/>
    <w:rsid w:val="00C26889"/>
    <w:rsid w:val="00C27899"/>
    <w:rsid w:val="00C27D00"/>
    <w:rsid w:val="00C307B5"/>
    <w:rsid w:val="00C30A4B"/>
    <w:rsid w:val="00C314CD"/>
    <w:rsid w:val="00C31A10"/>
    <w:rsid w:val="00C31C3B"/>
    <w:rsid w:val="00C32624"/>
    <w:rsid w:val="00C329A3"/>
    <w:rsid w:val="00C33746"/>
    <w:rsid w:val="00C34599"/>
    <w:rsid w:val="00C34C99"/>
    <w:rsid w:val="00C34D11"/>
    <w:rsid w:val="00C352F7"/>
    <w:rsid w:val="00C35FCB"/>
    <w:rsid w:val="00C3760A"/>
    <w:rsid w:val="00C37A0D"/>
    <w:rsid w:val="00C40040"/>
    <w:rsid w:val="00C400D5"/>
    <w:rsid w:val="00C401D6"/>
    <w:rsid w:val="00C40D34"/>
    <w:rsid w:val="00C44253"/>
    <w:rsid w:val="00C444AB"/>
    <w:rsid w:val="00C45387"/>
    <w:rsid w:val="00C45909"/>
    <w:rsid w:val="00C469DC"/>
    <w:rsid w:val="00C47587"/>
    <w:rsid w:val="00C5005D"/>
    <w:rsid w:val="00C51095"/>
    <w:rsid w:val="00C5154C"/>
    <w:rsid w:val="00C5168A"/>
    <w:rsid w:val="00C542D1"/>
    <w:rsid w:val="00C543A9"/>
    <w:rsid w:val="00C54ED3"/>
    <w:rsid w:val="00C55881"/>
    <w:rsid w:val="00C561D4"/>
    <w:rsid w:val="00C562E5"/>
    <w:rsid w:val="00C5647F"/>
    <w:rsid w:val="00C567A3"/>
    <w:rsid w:val="00C56A99"/>
    <w:rsid w:val="00C56E2D"/>
    <w:rsid w:val="00C57BF8"/>
    <w:rsid w:val="00C57C6D"/>
    <w:rsid w:val="00C60594"/>
    <w:rsid w:val="00C60FD5"/>
    <w:rsid w:val="00C62644"/>
    <w:rsid w:val="00C62CA2"/>
    <w:rsid w:val="00C63D4A"/>
    <w:rsid w:val="00C63E69"/>
    <w:rsid w:val="00C64693"/>
    <w:rsid w:val="00C65470"/>
    <w:rsid w:val="00C66334"/>
    <w:rsid w:val="00C70309"/>
    <w:rsid w:val="00C70D1B"/>
    <w:rsid w:val="00C716EB"/>
    <w:rsid w:val="00C71EC8"/>
    <w:rsid w:val="00C7321F"/>
    <w:rsid w:val="00C733C4"/>
    <w:rsid w:val="00C74F92"/>
    <w:rsid w:val="00C75176"/>
    <w:rsid w:val="00C7533E"/>
    <w:rsid w:val="00C755AE"/>
    <w:rsid w:val="00C76DF5"/>
    <w:rsid w:val="00C76E1F"/>
    <w:rsid w:val="00C8109E"/>
    <w:rsid w:val="00C81B81"/>
    <w:rsid w:val="00C82253"/>
    <w:rsid w:val="00C836C9"/>
    <w:rsid w:val="00C864F3"/>
    <w:rsid w:val="00C86650"/>
    <w:rsid w:val="00C86F1D"/>
    <w:rsid w:val="00C8712E"/>
    <w:rsid w:val="00C90935"/>
    <w:rsid w:val="00C90A60"/>
    <w:rsid w:val="00C91080"/>
    <w:rsid w:val="00C910DB"/>
    <w:rsid w:val="00C91773"/>
    <w:rsid w:val="00C91872"/>
    <w:rsid w:val="00C92123"/>
    <w:rsid w:val="00C930DF"/>
    <w:rsid w:val="00C933FE"/>
    <w:rsid w:val="00C93697"/>
    <w:rsid w:val="00C93F3F"/>
    <w:rsid w:val="00C9613D"/>
    <w:rsid w:val="00C97FBB"/>
    <w:rsid w:val="00CA0624"/>
    <w:rsid w:val="00CA1CB5"/>
    <w:rsid w:val="00CA2730"/>
    <w:rsid w:val="00CA278A"/>
    <w:rsid w:val="00CA2A8E"/>
    <w:rsid w:val="00CA4D02"/>
    <w:rsid w:val="00CA4D5B"/>
    <w:rsid w:val="00CA5E2F"/>
    <w:rsid w:val="00CA60C5"/>
    <w:rsid w:val="00CA760B"/>
    <w:rsid w:val="00CB0CCF"/>
    <w:rsid w:val="00CB17F0"/>
    <w:rsid w:val="00CB44BC"/>
    <w:rsid w:val="00CB4752"/>
    <w:rsid w:val="00CB491B"/>
    <w:rsid w:val="00CB492F"/>
    <w:rsid w:val="00CB5043"/>
    <w:rsid w:val="00CB547E"/>
    <w:rsid w:val="00CB6049"/>
    <w:rsid w:val="00CC126D"/>
    <w:rsid w:val="00CC141C"/>
    <w:rsid w:val="00CC2055"/>
    <w:rsid w:val="00CC2771"/>
    <w:rsid w:val="00CC2B1A"/>
    <w:rsid w:val="00CC3E4F"/>
    <w:rsid w:val="00CC494D"/>
    <w:rsid w:val="00CC5A57"/>
    <w:rsid w:val="00CC5B42"/>
    <w:rsid w:val="00CC646F"/>
    <w:rsid w:val="00CC6537"/>
    <w:rsid w:val="00CC7589"/>
    <w:rsid w:val="00CC789E"/>
    <w:rsid w:val="00CC7D2E"/>
    <w:rsid w:val="00CD2528"/>
    <w:rsid w:val="00CD3FFE"/>
    <w:rsid w:val="00CD49EC"/>
    <w:rsid w:val="00CD4BD6"/>
    <w:rsid w:val="00CD6767"/>
    <w:rsid w:val="00CD6C4F"/>
    <w:rsid w:val="00CD735A"/>
    <w:rsid w:val="00CD7604"/>
    <w:rsid w:val="00CD784B"/>
    <w:rsid w:val="00CD786C"/>
    <w:rsid w:val="00CD79A8"/>
    <w:rsid w:val="00CE0053"/>
    <w:rsid w:val="00CE00EF"/>
    <w:rsid w:val="00CE0ED0"/>
    <w:rsid w:val="00CE1479"/>
    <w:rsid w:val="00CE1FCF"/>
    <w:rsid w:val="00CE2DAB"/>
    <w:rsid w:val="00CE467D"/>
    <w:rsid w:val="00CE50A5"/>
    <w:rsid w:val="00CE6B8A"/>
    <w:rsid w:val="00CE7612"/>
    <w:rsid w:val="00CE7BA8"/>
    <w:rsid w:val="00CF0862"/>
    <w:rsid w:val="00CF1245"/>
    <w:rsid w:val="00CF2E22"/>
    <w:rsid w:val="00CF503C"/>
    <w:rsid w:val="00CF574C"/>
    <w:rsid w:val="00CF6B1D"/>
    <w:rsid w:val="00CF70BD"/>
    <w:rsid w:val="00D0005C"/>
    <w:rsid w:val="00D008DC"/>
    <w:rsid w:val="00D009C5"/>
    <w:rsid w:val="00D01864"/>
    <w:rsid w:val="00D023B6"/>
    <w:rsid w:val="00D024B3"/>
    <w:rsid w:val="00D02501"/>
    <w:rsid w:val="00D04528"/>
    <w:rsid w:val="00D05598"/>
    <w:rsid w:val="00D058FF"/>
    <w:rsid w:val="00D06EA5"/>
    <w:rsid w:val="00D107CE"/>
    <w:rsid w:val="00D130B3"/>
    <w:rsid w:val="00D14053"/>
    <w:rsid w:val="00D14B47"/>
    <w:rsid w:val="00D15306"/>
    <w:rsid w:val="00D16D29"/>
    <w:rsid w:val="00D17736"/>
    <w:rsid w:val="00D17CCE"/>
    <w:rsid w:val="00D17D6E"/>
    <w:rsid w:val="00D17FDB"/>
    <w:rsid w:val="00D20951"/>
    <w:rsid w:val="00D209A9"/>
    <w:rsid w:val="00D21ED7"/>
    <w:rsid w:val="00D225D4"/>
    <w:rsid w:val="00D22717"/>
    <w:rsid w:val="00D22DC6"/>
    <w:rsid w:val="00D23873"/>
    <w:rsid w:val="00D24031"/>
    <w:rsid w:val="00D24644"/>
    <w:rsid w:val="00D25D33"/>
    <w:rsid w:val="00D26374"/>
    <w:rsid w:val="00D2747A"/>
    <w:rsid w:val="00D27E2F"/>
    <w:rsid w:val="00D30492"/>
    <w:rsid w:val="00D30F02"/>
    <w:rsid w:val="00D323FA"/>
    <w:rsid w:val="00D326D4"/>
    <w:rsid w:val="00D329D8"/>
    <w:rsid w:val="00D32DDE"/>
    <w:rsid w:val="00D33724"/>
    <w:rsid w:val="00D3377D"/>
    <w:rsid w:val="00D343BC"/>
    <w:rsid w:val="00D34919"/>
    <w:rsid w:val="00D359CF"/>
    <w:rsid w:val="00D35C54"/>
    <w:rsid w:val="00D36771"/>
    <w:rsid w:val="00D402EF"/>
    <w:rsid w:val="00D405AC"/>
    <w:rsid w:val="00D40901"/>
    <w:rsid w:val="00D40A53"/>
    <w:rsid w:val="00D414AD"/>
    <w:rsid w:val="00D42384"/>
    <w:rsid w:val="00D43330"/>
    <w:rsid w:val="00D44089"/>
    <w:rsid w:val="00D44ACE"/>
    <w:rsid w:val="00D44BDE"/>
    <w:rsid w:val="00D44CAE"/>
    <w:rsid w:val="00D44FC6"/>
    <w:rsid w:val="00D46C7B"/>
    <w:rsid w:val="00D46F80"/>
    <w:rsid w:val="00D47069"/>
    <w:rsid w:val="00D4772C"/>
    <w:rsid w:val="00D47FB8"/>
    <w:rsid w:val="00D50572"/>
    <w:rsid w:val="00D50CF0"/>
    <w:rsid w:val="00D515AB"/>
    <w:rsid w:val="00D51769"/>
    <w:rsid w:val="00D524DE"/>
    <w:rsid w:val="00D53D45"/>
    <w:rsid w:val="00D53F81"/>
    <w:rsid w:val="00D54103"/>
    <w:rsid w:val="00D55834"/>
    <w:rsid w:val="00D56E15"/>
    <w:rsid w:val="00D5798A"/>
    <w:rsid w:val="00D57AC5"/>
    <w:rsid w:val="00D619DD"/>
    <w:rsid w:val="00D61BCA"/>
    <w:rsid w:val="00D61FAA"/>
    <w:rsid w:val="00D642EF"/>
    <w:rsid w:val="00D64A46"/>
    <w:rsid w:val="00D64BB3"/>
    <w:rsid w:val="00D662B9"/>
    <w:rsid w:val="00D66955"/>
    <w:rsid w:val="00D66C13"/>
    <w:rsid w:val="00D66E57"/>
    <w:rsid w:val="00D677D2"/>
    <w:rsid w:val="00D70E47"/>
    <w:rsid w:val="00D71501"/>
    <w:rsid w:val="00D71558"/>
    <w:rsid w:val="00D716ED"/>
    <w:rsid w:val="00D720CD"/>
    <w:rsid w:val="00D726CC"/>
    <w:rsid w:val="00D729E5"/>
    <w:rsid w:val="00D73575"/>
    <w:rsid w:val="00D739A2"/>
    <w:rsid w:val="00D73E15"/>
    <w:rsid w:val="00D743EF"/>
    <w:rsid w:val="00D74B56"/>
    <w:rsid w:val="00D75954"/>
    <w:rsid w:val="00D80B82"/>
    <w:rsid w:val="00D81B16"/>
    <w:rsid w:val="00D82182"/>
    <w:rsid w:val="00D82684"/>
    <w:rsid w:val="00D83D25"/>
    <w:rsid w:val="00D84546"/>
    <w:rsid w:val="00D84F87"/>
    <w:rsid w:val="00D8593A"/>
    <w:rsid w:val="00D85AF0"/>
    <w:rsid w:val="00D8619F"/>
    <w:rsid w:val="00D868E8"/>
    <w:rsid w:val="00D86A49"/>
    <w:rsid w:val="00D86DDF"/>
    <w:rsid w:val="00D906D0"/>
    <w:rsid w:val="00D90C4A"/>
    <w:rsid w:val="00D90DAE"/>
    <w:rsid w:val="00D90E77"/>
    <w:rsid w:val="00D90ECF"/>
    <w:rsid w:val="00D926C1"/>
    <w:rsid w:val="00D92BEE"/>
    <w:rsid w:val="00D94110"/>
    <w:rsid w:val="00D95214"/>
    <w:rsid w:val="00D95304"/>
    <w:rsid w:val="00D9552B"/>
    <w:rsid w:val="00D9733F"/>
    <w:rsid w:val="00DA0C5A"/>
    <w:rsid w:val="00DA14DB"/>
    <w:rsid w:val="00DA3825"/>
    <w:rsid w:val="00DA4DF8"/>
    <w:rsid w:val="00DA53C2"/>
    <w:rsid w:val="00DA5894"/>
    <w:rsid w:val="00DA633A"/>
    <w:rsid w:val="00DA726E"/>
    <w:rsid w:val="00DB0148"/>
    <w:rsid w:val="00DB20AD"/>
    <w:rsid w:val="00DB5523"/>
    <w:rsid w:val="00DB57BC"/>
    <w:rsid w:val="00DB61CC"/>
    <w:rsid w:val="00DB65EE"/>
    <w:rsid w:val="00DB6929"/>
    <w:rsid w:val="00DB6F81"/>
    <w:rsid w:val="00DB77A9"/>
    <w:rsid w:val="00DC0185"/>
    <w:rsid w:val="00DC08B8"/>
    <w:rsid w:val="00DC0A76"/>
    <w:rsid w:val="00DC0DEB"/>
    <w:rsid w:val="00DC1091"/>
    <w:rsid w:val="00DC11EC"/>
    <w:rsid w:val="00DC1D7F"/>
    <w:rsid w:val="00DC2330"/>
    <w:rsid w:val="00DC683C"/>
    <w:rsid w:val="00DC6846"/>
    <w:rsid w:val="00DC73C6"/>
    <w:rsid w:val="00DC74A3"/>
    <w:rsid w:val="00DC7D1C"/>
    <w:rsid w:val="00DD0B6B"/>
    <w:rsid w:val="00DD1F64"/>
    <w:rsid w:val="00DD2434"/>
    <w:rsid w:val="00DD321F"/>
    <w:rsid w:val="00DD3635"/>
    <w:rsid w:val="00DD3EB9"/>
    <w:rsid w:val="00DD4230"/>
    <w:rsid w:val="00DD5297"/>
    <w:rsid w:val="00DD5355"/>
    <w:rsid w:val="00DD5429"/>
    <w:rsid w:val="00DD5DDA"/>
    <w:rsid w:val="00DE0F21"/>
    <w:rsid w:val="00DE1275"/>
    <w:rsid w:val="00DE26FC"/>
    <w:rsid w:val="00DE289B"/>
    <w:rsid w:val="00DE2AF1"/>
    <w:rsid w:val="00DE2F15"/>
    <w:rsid w:val="00DE3F9C"/>
    <w:rsid w:val="00DE44AD"/>
    <w:rsid w:val="00DE4D2C"/>
    <w:rsid w:val="00DE4D45"/>
    <w:rsid w:val="00DE581F"/>
    <w:rsid w:val="00DE650C"/>
    <w:rsid w:val="00DE6574"/>
    <w:rsid w:val="00DE723C"/>
    <w:rsid w:val="00DE7660"/>
    <w:rsid w:val="00DE798E"/>
    <w:rsid w:val="00DE7A70"/>
    <w:rsid w:val="00DF012F"/>
    <w:rsid w:val="00DF027E"/>
    <w:rsid w:val="00DF06F9"/>
    <w:rsid w:val="00DF122B"/>
    <w:rsid w:val="00DF1C22"/>
    <w:rsid w:val="00DF2094"/>
    <w:rsid w:val="00DF2995"/>
    <w:rsid w:val="00DF3A64"/>
    <w:rsid w:val="00DF3E36"/>
    <w:rsid w:val="00DF4658"/>
    <w:rsid w:val="00DF61DD"/>
    <w:rsid w:val="00DF7565"/>
    <w:rsid w:val="00DF7620"/>
    <w:rsid w:val="00DF76F7"/>
    <w:rsid w:val="00E00108"/>
    <w:rsid w:val="00E008D6"/>
    <w:rsid w:val="00E009F4"/>
    <w:rsid w:val="00E00D94"/>
    <w:rsid w:val="00E01333"/>
    <w:rsid w:val="00E01CDF"/>
    <w:rsid w:val="00E03974"/>
    <w:rsid w:val="00E03F21"/>
    <w:rsid w:val="00E0442B"/>
    <w:rsid w:val="00E04BD6"/>
    <w:rsid w:val="00E04CC0"/>
    <w:rsid w:val="00E052AC"/>
    <w:rsid w:val="00E05C27"/>
    <w:rsid w:val="00E05F7C"/>
    <w:rsid w:val="00E06166"/>
    <w:rsid w:val="00E07037"/>
    <w:rsid w:val="00E075C2"/>
    <w:rsid w:val="00E0784A"/>
    <w:rsid w:val="00E07941"/>
    <w:rsid w:val="00E07DE4"/>
    <w:rsid w:val="00E105DC"/>
    <w:rsid w:val="00E1111C"/>
    <w:rsid w:val="00E11192"/>
    <w:rsid w:val="00E11339"/>
    <w:rsid w:val="00E11C46"/>
    <w:rsid w:val="00E120A2"/>
    <w:rsid w:val="00E1230A"/>
    <w:rsid w:val="00E13256"/>
    <w:rsid w:val="00E1359C"/>
    <w:rsid w:val="00E135D2"/>
    <w:rsid w:val="00E146C4"/>
    <w:rsid w:val="00E14827"/>
    <w:rsid w:val="00E153B8"/>
    <w:rsid w:val="00E1585F"/>
    <w:rsid w:val="00E163D2"/>
    <w:rsid w:val="00E16B8E"/>
    <w:rsid w:val="00E17072"/>
    <w:rsid w:val="00E17714"/>
    <w:rsid w:val="00E177B0"/>
    <w:rsid w:val="00E17DD8"/>
    <w:rsid w:val="00E200A7"/>
    <w:rsid w:val="00E219DC"/>
    <w:rsid w:val="00E2605E"/>
    <w:rsid w:val="00E26301"/>
    <w:rsid w:val="00E27133"/>
    <w:rsid w:val="00E271FE"/>
    <w:rsid w:val="00E27A02"/>
    <w:rsid w:val="00E30321"/>
    <w:rsid w:val="00E30845"/>
    <w:rsid w:val="00E31D4A"/>
    <w:rsid w:val="00E32753"/>
    <w:rsid w:val="00E33176"/>
    <w:rsid w:val="00E34734"/>
    <w:rsid w:val="00E34845"/>
    <w:rsid w:val="00E36141"/>
    <w:rsid w:val="00E404FB"/>
    <w:rsid w:val="00E40503"/>
    <w:rsid w:val="00E40EA4"/>
    <w:rsid w:val="00E41B24"/>
    <w:rsid w:val="00E41CEE"/>
    <w:rsid w:val="00E432DF"/>
    <w:rsid w:val="00E43AA8"/>
    <w:rsid w:val="00E44258"/>
    <w:rsid w:val="00E44A09"/>
    <w:rsid w:val="00E46633"/>
    <w:rsid w:val="00E46BE5"/>
    <w:rsid w:val="00E47228"/>
    <w:rsid w:val="00E4753B"/>
    <w:rsid w:val="00E475A1"/>
    <w:rsid w:val="00E47934"/>
    <w:rsid w:val="00E5061E"/>
    <w:rsid w:val="00E5124B"/>
    <w:rsid w:val="00E51996"/>
    <w:rsid w:val="00E519CE"/>
    <w:rsid w:val="00E52482"/>
    <w:rsid w:val="00E52D18"/>
    <w:rsid w:val="00E52E77"/>
    <w:rsid w:val="00E53D76"/>
    <w:rsid w:val="00E5487B"/>
    <w:rsid w:val="00E548BB"/>
    <w:rsid w:val="00E55410"/>
    <w:rsid w:val="00E55A2A"/>
    <w:rsid w:val="00E55F0E"/>
    <w:rsid w:val="00E56BEC"/>
    <w:rsid w:val="00E57654"/>
    <w:rsid w:val="00E57D28"/>
    <w:rsid w:val="00E60FF8"/>
    <w:rsid w:val="00E610DF"/>
    <w:rsid w:val="00E6123A"/>
    <w:rsid w:val="00E61498"/>
    <w:rsid w:val="00E61EC5"/>
    <w:rsid w:val="00E664BB"/>
    <w:rsid w:val="00E672F0"/>
    <w:rsid w:val="00E67B61"/>
    <w:rsid w:val="00E7059C"/>
    <w:rsid w:val="00E70EFF"/>
    <w:rsid w:val="00E71001"/>
    <w:rsid w:val="00E71FDA"/>
    <w:rsid w:val="00E741FF"/>
    <w:rsid w:val="00E746E3"/>
    <w:rsid w:val="00E753F2"/>
    <w:rsid w:val="00E75BFB"/>
    <w:rsid w:val="00E76670"/>
    <w:rsid w:val="00E7776D"/>
    <w:rsid w:val="00E77F25"/>
    <w:rsid w:val="00E80718"/>
    <w:rsid w:val="00E80818"/>
    <w:rsid w:val="00E81054"/>
    <w:rsid w:val="00E81A87"/>
    <w:rsid w:val="00E82352"/>
    <w:rsid w:val="00E85ED7"/>
    <w:rsid w:val="00E86544"/>
    <w:rsid w:val="00E87C85"/>
    <w:rsid w:val="00E906D8"/>
    <w:rsid w:val="00E91678"/>
    <w:rsid w:val="00E91A9B"/>
    <w:rsid w:val="00E9391E"/>
    <w:rsid w:val="00E9395F"/>
    <w:rsid w:val="00E93EDB"/>
    <w:rsid w:val="00E94336"/>
    <w:rsid w:val="00E9450C"/>
    <w:rsid w:val="00E94905"/>
    <w:rsid w:val="00E953E2"/>
    <w:rsid w:val="00E96047"/>
    <w:rsid w:val="00E977E8"/>
    <w:rsid w:val="00E97F54"/>
    <w:rsid w:val="00EA0D96"/>
    <w:rsid w:val="00EA0E9D"/>
    <w:rsid w:val="00EA1C05"/>
    <w:rsid w:val="00EA4438"/>
    <w:rsid w:val="00EA5D1B"/>
    <w:rsid w:val="00EA5F1C"/>
    <w:rsid w:val="00EA665E"/>
    <w:rsid w:val="00EA7C68"/>
    <w:rsid w:val="00EA7C74"/>
    <w:rsid w:val="00EB01F0"/>
    <w:rsid w:val="00EB10C6"/>
    <w:rsid w:val="00EB1CAA"/>
    <w:rsid w:val="00EB1D62"/>
    <w:rsid w:val="00EB29E1"/>
    <w:rsid w:val="00EB2E5E"/>
    <w:rsid w:val="00EB316B"/>
    <w:rsid w:val="00EB3974"/>
    <w:rsid w:val="00EB797A"/>
    <w:rsid w:val="00EB7AA6"/>
    <w:rsid w:val="00EC01E2"/>
    <w:rsid w:val="00EC0792"/>
    <w:rsid w:val="00EC0BC6"/>
    <w:rsid w:val="00EC1F5A"/>
    <w:rsid w:val="00EC3D02"/>
    <w:rsid w:val="00EC5342"/>
    <w:rsid w:val="00EC5705"/>
    <w:rsid w:val="00EC57B3"/>
    <w:rsid w:val="00EC5A96"/>
    <w:rsid w:val="00EC6569"/>
    <w:rsid w:val="00ED05D3"/>
    <w:rsid w:val="00ED06DF"/>
    <w:rsid w:val="00ED0BF5"/>
    <w:rsid w:val="00ED1678"/>
    <w:rsid w:val="00ED16E4"/>
    <w:rsid w:val="00ED18D7"/>
    <w:rsid w:val="00ED20CD"/>
    <w:rsid w:val="00ED24DC"/>
    <w:rsid w:val="00ED3153"/>
    <w:rsid w:val="00ED3FA4"/>
    <w:rsid w:val="00ED4C6B"/>
    <w:rsid w:val="00ED6F45"/>
    <w:rsid w:val="00EE04DC"/>
    <w:rsid w:val="00EE0807"/>
    <w:rsid w:val="00EE0AC5"/>
    <w:rsid w:val="00EE1AC6"/>
    <w:rsid w:val="00EE263B"/>
    <w:rsid w:val="00EE3108"/>
    <w:rsid w:val="00EE31C0"/>
    <w:rsid w:val="00EE3733"/>
    <w:rsid w:val="00EE37B6"/>
    <w:rsid w:val="00EE3EB0"/>
    <w:rsid w:val="00EE3EF6"/>
    <w:rsid w:val="00EE47D8"/>
    <w:rsid w:val="00EE5443"/>
    <w:rsid w:val="00EE629F"/>
    <w:rsid w:val="00EF08E4"/>
    <w:rsid w:val="00EF095C"/>
    <w:rsid w:val="00EF11BD"/>
    <w:rsid w:val="00EF1858"/>
    <w:rsid w:val="00EF1A53"/>
    <w:rsid w:val="00EF27D0"/>
    <w:rsid w:val="00EF2CF6"/>
    <w:rsid w:val="00EF33B6"/>
    <w:rsid w:val="00EF33EA"/>
    <w:rsid w:val="00EF3464"/>
    <w:rsid w:val="00EF3B6D"/>
    <w:rsid w:val="00EF3BDC"/>
    <w:rsid w:val="00EF3F10"/>
    <w:rsid w:val="00EF4FD3"/>
    <w:rsid w:val="00EF587D"/>
    <w:rsid w:val="00EF59ED"/>
    <w:rsid w:val="00EF5C84"/>
    <w:rsid w:val="00EF5E99"/>
    <w:rsid w:val="00EF618E"/>
    <w:rsid w:val="00EF6D4B"/>
    <w:rsid w:val="00EF746D"/>
    <w:rsid w:val="00EF78F8"/>
    <w:rsid w:val="00EF7F36"/>
    <w:rsid w:val="00F00782"/>
    <w:rsid w:val="00F00A0E"/>
    <w:rsid w:val="00F01338"/>
    <w:rsid w:val="00F01CF9"/>
    <w:rsid w:val="00F03191"/>
    <w:rsid w:val="00F03826"/>
    <w:rsid w:val="00F03D8D"/>
    <w:rsid w:val="00F04B91"/>
    <w:rsid w:val="00F065A8"/>
    <w:rsid w:val="00F06A3B"/>
    <w:rsid w:val="00F10A60"/>
    <w:rsid w:val="00F10AC6"/>
    <w:rsid w:val="00F11547"/>
    <w:rsid w:val="00F1297D"/>
    <w:rsid w:val="00F12BD1"/>
    <w:rsid w:val="00F137C4"/>
    <w:rsid w:val="00F13C9A"/>
    <w:rsid w:val="00F145E3"/>
    <w:rsid w:val="00F20F0C"/>
    <w:rsid w:val="00F214F0"/>
    <w:rsid w:val="00F216EA"/>
    <w:rsid w:val="00F226F7"/>
    <w:rsid w:val="00F2312B"/>
    <w:rsid w:val="00F23C6D"/>
    <w:rsid w:val="00F2415E"/>
    <w:rsid w:val="00F247EC"/>
    <w:rsid w:val="00F2547D"/>
    <w:rsid w:val="00F25EF1"/>
    <w:rsid w:val="00F3087D"/>
    <w:rsid w:val="00F3211E"/>
    <w:rsid w:val="00F33568"/>
    <w:rsid w:val="00F33573"/>
    <w:rsid w:val="00F33F64"/>
    <w:rsid w:val="00F348D4"/>
    <w:rsid w:val="00F34AC9"/>
    <w:rsid w:val="00F34F5A"/>
    <w:rsid w:val="00F35ED0"/>
    <w:rsid w:val="00F36EB3"/>
    <w:rsid w:val="00F370A8"/>
    <w:rsid w:val="00F37526"/>
    <w:rsid w:val="00F37AE9"/>
    <w:rsid w:val="00F40EEB"/>
    <w:rsid w:val="00F41087"/>
    <w:rsid w:val="00F418C2"/>
    <w:rsid w:val="00F41CD3"/>
    <w:rsid w:val="00F42376"/>
    <w:rsid w:val="00F43046"/>
    <w:rsid w:val="00F43346"/>
    <w:rsid w:val="00F43FCD"/>
    <w:rsid w:val="00F449F7"/>
    <w:rsid w:val="00F44E02"/>
    <w:rsid w:val="00F45A07"/>
    <w:rsid w:val="00F45BE2"/>
    <w:rsid w:val="00F45FC0"/>
    <w:rsid w:val="00F471C1"/>
    <w:rsid w:val="00F50C5D"/>
    <w:rsid w:val="00F51620"/>
    <w:rsid w:val="00F51CDD"/>
    <w:rsid w:val="00F51ED1"/>
    <w:rsid w:val="00F5263D"/>
    <w:rsid w:val="00F5290E"/>
    <w:rsid w:val="00F53233"/>
    <w:rsid w:val="00F543B3"/>
    <w:rsid w:val="00F55867"/>
    <w:rsid w:val="00F5606B"/>
    <w:rsid w:val="00F569E0"/>
    <w:rsid w:val="00F5717E"/>
    <w:rsid w:val="00F57397"/>
    <w:rsid w:val="00F62183"/>
    <w:rsid w:val="00F6231F"/>
    <w:rsid w:val="00F63FB8"/>
    <w:rsid w:val="00F64152"/>
    <w:rsid w:val="00F642A5"/>
    <w:rsid w:val="00F6455B"/>
    <w:rsid w:val="00F668E7"/>
    <w:rsid w:val="00F713C4"/>
    <w:rsid w:val="00F716B0"/>
    <w:rsid w:val="00F72197"/>
    <w:rsid w:val="00F72275"/>
    <w:rsid w:val="00F7227F"/>
    <w:rsid w:val="00F74092"/>
    <w:rsid w:val="00F74E11"/>
    <w:rsid w:val="00F7576C"/>
    <w:rsid w:val="00F76AE1"/>
    <w:rsid w:val="00F77D47"/>
    <w:rsid w:val="00F801D8"/>
    <w:rsid w:val="00F808A6"/>
    <w:rsid w:val="00F80D03"/>
    <w:rsid w:val="00F82255"/>
    <w:rsid w:val="00F830EB"/>
    <w:rsid w:val="00F8436D"/>
    <w:rsid w:val="00F84E96"/>
    <w:rsid w:val="00F862F6"/>
    <w:rsid w:val="00F86AE6"/>
    <w:rsid w:val="00F9068C"/>
    <w:rsid w:val="00F9243C"/>
    <w:rsid w:val="00F930FD"/>
    <w:rsid w:val="00F93416"/>
    <w:rsid w:val="00F938D0"/>
    <w:rsid w:val="00F93C54"/>
    <w:rsid w:val="00F967A1"/>
    <w:rsid w:val="00F97569"/>
    <w:rsid w:val="00FA17BE"/>
    <w:rsid w:val="00FA1812"/>
    <w:rsid w:val="00FA1A92"/>
    <w:rsid w:val="00FA1D92"/>
    <w:rsid w:val="00FA3C4D"/>
    <w:rsid w:val="00FA3D58"/>
    <w:rsid w:val="00FA3D91"/>
    <w:rsid w:val="00FA60F5"/>
    <w:rsid w:val="00FA625B"/>
    <w:rsid w:val="00FB11EE"/>
    <w:rsid w:val="00FB15B2"/>
    <w:rsid w:val="00FB2250"/>
    <w:rsid w:val="00FB2787"/>
    <w:rsid w:val="00FB3357"/>
    <w:rsid w:val="00FB3466"/>
    <w:rsid w:val="00FB3FC2"/>
    <w:rsid w:val="00FB4A5D"/>
    <w:rsid w:val="00FB66E6"/>
    <w:rsid w:val="00FB677D"/>
    <w:rsid w:val="00FB7295"/>
    <w:rsid w:val="00FB7320"/>
    <w:rsid w:val="00FC0402"/>
    <w:rsid w:val="00FC1208"/>
    <w:rsid w:val="00FC14E6"/>
    <w:rsid w:val="00FC1B41"/>
    <w:rsid w:val="00FC2531"/>
    <w:rsid w:val="00FC2C8A"/>
    <w:rsid w:val="00FC2F53"/>
    <w:rsid w:val="00FC4656"/>
    <w:rsid w:val="00FC5263"/>
    <w:rsid w:val="00FC5A6B"/>
    <w:rsid w:val="00FC5FB3"/>
    <w:rsid w:val="00FC6A63"/>
    <w:rsid w:val="00FC6D24"/>
    <w:rsid w:val="00FC78E8"/>
    <w:rsid w:val="00FC7C9F"/>
    <w:rsid w:val="00FC7F1D"/>
    <w:rsid w:val="00FD03B0"/>
    <w:rsid w:val="00FD2B02"/>
    <w:rsid w:val="00FD2ED0"/>
    <w:rsid w:val="00FD43C8"/>
    <w:rsid w:val="00FD4CDC"/>
    <w:rsid w:val="00FD500E"/>
    <w:rsid w:val="00FD5076"/>
    <w:rsid w:val="00FD5234"/>
    <w:rsid w:val="00FD54CA"/>
    <w:rsid w:val="00FD5529"/>
    <w:rsid w:val="00FD6677"/>
    <w:rsid w:val="00FD6FE5"/>
    <w:rsid w:val="00FD7AC4"/>
    <w:rsid w:val="00FE00E5"/>
    <w:rsid w:val="00FE29FB"/>
    <w:rsid w:val="00FE3DE4"/>
    <w:rsid w:val="00FE447F"/>
    <w:rsid w:val="00FE481E"/>
    <w:rsid w:val="00FE4B00"/>
    <w:rsid w:val="00FE50C0"/>
    <w:rsid w:val="00FE5DA8"/>
    <w:rsid w:val="00FE6869"/>
    <w:rsid w:val="00FE70E1"/>
    <w:rsid w:val="00FE7647"/>
    <w:rsid w:val="00FE768D"/>
    <w:rsid w:val="00FE7A62"/>
    <w:rsid w:val="00FE7BFD"/>
    <w:rsid w:val="00FF0874"/>
    <w:rsid w:val="00FF50C5"/>
    <w:rsid w:val="00FF5291"/>
    <w:rsid w:val="00FF59BD"/>
    <w:rsid w:val="00FF68A7"/>
    <w:rsid w:val="00FF737E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C732D"/>
  <w15:chartTrackingRefBased/>
  <w15:docId w15:val="{E48ECED0-E870-4A44-8671-4A822279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D55"/>
    <w:pPr>
      <w:suppressAutoHyphens/>
    </w:pPr>
    <w:rPr>
      <w:rFonts w:ascii="Times New Roman" w:eastAsia="Times New Roman" w:hAnsi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14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C37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7E2145"/>
    <w:pPr>
      <w:suppressAutoHyphens w:val="0"/>
      <w:spacing w:before="120" w:after="60" w:line="276" w:lineRule="auto"/>
      <w:jc w:val="center"/>
      <w:outlineLvl w:val="2"/>
    </w:pPr>
    <w:rPr>
      <w:rFonts w:ascii="Verdana" w:hAnsi="Verdana"/>
      <w:b/>
      <w:bCs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C3700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1C3700"/>
    <w:pPr>
      <w:suppressAutoHyphens w:val="0"/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C3700"/>
    <w:pPr>
      <w:suppressAutoHyphens w:val="0"/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EC5705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512CF8"/>
    <w:rPr>
      <w:rFonts w:ascii="Symbol" w:hAnsi="Symbol" w:cs="OpenSymbol"/>
    </w:rPr>
  </w:style>
  <w:style w:type="character" w:customStyle="1" w:styleId="WW8Num9z0">
    <w:name w:val="WW8Num9z0"/>
    <w:rsid w:val="00512CF8"/>
    <w:rPr>
      <w:rFonts w:ascii="Symbol" w:hAnsi="Symbol" w:cs="OpenSymbol"/>
    </w:rPr>
  </w:style>
  <w:style w:type="character" w:customStyle="1" w:styleId="Absatz-Standardschriftart">
    <w:name w:val="Absatz-Standardschriftart"/>
    <w:rsid w:val="00512CF8"/>
  </w:style>
  <w:style w:type="character" w:customStyle="1" w:styleId="WW-Absatz-Standardschriftart">
    <w:name w:val="WW-Absatz-Standardschriftart"/>
    <w:rsid w:val="00512CF8"/>
  </w:style>
  <w:style w:type="character" w:customStyle="1" w:styleId="WW-Absatz-Standardschriftart1">
    <w:name w:val="WW-Absatz-Standardschriftart1"/>
    <w:rsid w:val="00512CF8"/>
  </w:style>
  <w:style w:type="character" w:customStyle="1" w:styleId="Domylnaczcionkaakapitu1">
    <w:name w:val="Domyślna czcionka akapitu1"/>
    <w:rsid w:val="00512CF8"/>
  </w:style>
  <w:style w:type="character" w:styleId="Hipercze">
    <w:name w:val="Hyperlink"/>
    <w:uiPriority w:val="99"/>
    <w:rsid w:val="00512CF8"/>
    <w:rPr>
      <w:color w:val="0000FF"/>
      <w:u w:val="single"/>
    </w:rPr>
  </w:style>
  <w:style w:type="character" w:customStyle="1" w:styleId="Znakinumeracji">
    <w:name w:val="Znaki numeracji"/>
    <w:rsid w:val="00512CF8"/>
  </w:style>
  <w:style w:type="character" w:customStyle="1" w:styleId="Symbolewypunktowania">
    <w:name w:val="Symbole wypunktowania"/>
    <w:rsid w:val="00512CF8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512CF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12CF8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512CF8"/>
    <w:rPr>
      <w:rFonts w:cs="Tahoma"/>
    </w:rPr>
  </w:style>
  <w:style w:type="paragraph" w:customStyle="1" w:styleId="Podpis1">
    <w:name w:val="Podpis1"/>
    <w:basedOn w:val="Normalny"/>
    <w:rsid w:val="00512C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512CF8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512CF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512CF8"/>
  </w:style>
  <w:style w:type="paragraph" w:styleId="Nagwek">
    <w:name w:val="header"/>
    <w:aliases w:val="Nagłówek strony"/>
    <w:basedOn w:val="Normalny"/>
    <w:link w:val="NagwekZnak"/>
    <w:uiPriority w:val="99"/>
    <w:rsid w:val="00512CF8"/>
    <w:pPr>
      <w:suppressLineNumbers/>
      <w:tabs>
        <w:tab w:val="center" w:pos="4535"/>
        <w:tab w:val="right" w:pos="9071"/>
      </w:tabs>
    </w:pPr>
    <w:rPr>
      <w:lang w:val="x-none"/>
    </w:rPr>
  </w:style>
  <w:style w:type="character" w:customStyle="1" w:styleId="NagwekZnak">
    <w:name w:val="Nagłówek Znak"/>
    <w:aliases w:val="Nagłówek strony Znak"/>
    <w:link w:val="Nagwek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12CF8"/>
    <w:pPr>
      <w:suppressLineNumbers/>
    </w:pPr>
  </w:style>
  <w:style w:type="paragraph" w:customStyle="1" w:styleId="Nagwektabeli">
    <w:name w:val="Nagłówek tabeli"/>
    <w:basedOn w:val="Zawartotabeli"/>
    <w:rsid w:val="00512CF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CF8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12C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512CF8"/>
    <w:pPr>
      <w:ind w:left="708"/>
    </w:pPr>
  </w:style>
  <w:style w:type="paragraph" w:styleId="Tekstpodstawowy2">
    <w:name w:val="Body Text 2"/>
    <w:basedOn w:val="Normalny"/>
    <w:link w:val="Tekstpodstawowy2Znak"/>
    <w:semiHidden/>
    <w:rsid w:val="00512CF8"/>
    <w:pPr>
      <w:jc w:val="both"/>
    </w:pPr>
    <w:rPr>
      <w:rFonts w:ascii="Arial" w:hAnsi="Arial"/>
      <w:sz w:val="24"/>
      <w:szCs w:val="24"/>
      <w:lang w:val="x-none"/>
    </w:rPr>
  </w:style>
  <w:style w:type="character" w:customStyle="1" w:styleId="Tekstpodstawowy2Znak">
    <w:name w:val="Tekst podstawowy 2 Znak"/>
    <w:link w:val="Tekstpodstawowy2"/>
    <w:semiHidden/>
    <w:rsid w:val="00512CF8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CF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12CF8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512CF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qFormat/>
    <w:rsid w:val="00512CF8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512CF8"/>
    <w:pPr>
      <w:jc w:val="both"/>
    </w:pPr>
    <w:rPr>
      <w:rFonts w:ascii="Arial" w:hAnsi="Arial"/>
      <w:color w:val="008080"/>
      <w:sz w:val="24"/>
      <w:szCs w:val="24"/>
      <w:lang w:val="x-none"/>
    </w:rPr>
  </w:style>
  <w:style w:type="character" w:customStyle="1" w:styleId="Tekstpodstawowy3Znak">
    <w:name w:val="Tekst podstawowy 3 Znak"/>
    <w:link w:val="Tekstpodstawowy3"/>
    <w:semiHidden/>
    <w:rsid w:val="00512CF8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512CF8"/>
    <w:pPr>
      <w:widowControl w:val="0"/>
      <w:suppressAutoHyphens/>
      <w:autoSpaceDN w:val="0"/>
    </w:pPr>
    <w:rPr>
      <w:rFonts w:ascii="Times New Roman" w:eastAsia="Arial Unicode MS" w:hAnsi="Times New Roman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512CF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CF8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512CF8"/>
    <w:rPr>
      <w:vertAlign w:val="superscript"/>
    </w:rPr>
  </w:style>
  <w:style w:type="character" w:styleId="Odwoaniedokomentarza">
    <w:name w:val="annotation reference"/>
    <w:unhideWhenUsed/>
    <w:rsid w:val="00512C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12CF8"/>
    <w:rPr>
      <w:lang w:val="x-none"/>
    </w:rPr>
  </w:style>
  <w:style w:type="character" w:customStyle="1" w:styleId="TekstkomentarzaZnak">
    <w:name w:val="Tekst komentarza Znak"/>
    <w:link w:val="Tekstkomentarza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12C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512CF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512CF8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512CF8"/>
    <w:rPr>
      <w:rFonts w:ascii="Times New Roman" w:eastAsia="Times New Roman" w:hAnsi="Times New Roman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512CF8"/>
  </w:style>
  <w:style w:type="paragraph" w:customStyle="1" w:styleId="Default">
    <w:name w:val="Default"/>
    <w:rsid w:val="00512C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aliases w:val="CW_Lista,Numerowanie,List Paragraph,Akapit z listą BS,Kolorowa lista — akcent 11,L1,Akapit z listą5,Akapit normalny"/>
    <w:basedOn w:val="Normalny"/>
    <w:link w:val="AkapitzlistZnak"/>
    <w:uiPriority w:val="34"/>
    <w:qFormat/>
    <w:rsid w:val="00512CF8"/>
    <w:pPr>
      <w:ind w:left="720"/>
      <w:contextualSpacing/>
    </w:pPr>
  </w:style>
  <w:style w:type="paragraph" w:customStyle="1" w:styleId="Akapitzlist10">
    <w:name w:val="Akapit z listą1"/>
    <w:basedOn w:val="Normalny"/>
    <w:uiPriority w:val="34"/>
    <w:qFormat/>
    <w:rsid w:val="007D31A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7E214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rsid w:val="007E2145"/>
    <w:rPr>
      <w:rFonts w:ascii="Verdana" w:eastAsia="Times New Roman" w:hAnsi="Verdana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E2145"/>
    <w:pPr>
      <w:suppressAutoHyphens w:val="0"/>
    </w:pPr>
    <w:rPr>
      <w:bCs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E2145"/>
    <w:rPr>
      <w:rFonts w:ascii="Times New Roman" w:eastAsia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7E2145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7E2145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7E2145"/>
    <w:rPr>
      <w:rFonts w:eastAsia="Times New Roman"/>
      <w:sz w:val="22"/>
      <w:szCs w:val="21"/>
    </w:rPr>
  </w:style>
  <w:style w:type="paragraph" w:customStyle="1" w:styleId="Tekstpodstawowy21">
    <w:name w:val="Tekst podstawowy 21"/>
    <w:basedOn w:val="Normalny"/>
    <w:uiPriority w:val="99"/>
    <w:rsid w:val="007E214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7E2145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7E2145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7E2145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E2145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highlightedsearchterm">
    <w:name w:val="highlightedsearchterm"/>
    <w:basedOn w:val="Domylnaczcionkaakapitu"/>
    <w:rsid w:val="007E2145"/>
  </w:style>
  <w:style w:type="paragraph" w:styleId="Tytu">
    <w:name w:val="Title"/>
    <w:basedOn w:val="Normalny"/>
    <w:link w:val="TytuZnak"/>
    <w:qFormat/>
    <w:rsid w:val="007E2145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7E2145"/>
    <w:rPr>
      <w:rFonts w:ascii="Times New Roman" w:eastAsia="Times New Roman" w:hAnsi="Times New Roman"/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7E2145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7E2145"/>
    <w:rPr>
      <w:rFonts w:ascii="Arial" w:hAnsi="Arial" w:cs="Arial"/>
    </w:rPr>
  </w:style>
  <w:style w:type="paragraph" w:customStyle="1" w:styleId="LPstopka">
    <w:name w:val="LP_stopka"/>
    <w:link w:val="LPstopkaZnak"/>
    <w:rsid w:val="001E363B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1E363B"/>
    <w:rPr>
      <w:rFonts w:ascii="Arial" w:eastAsia="Times New Roman" w:hAnsi="Arial"/>
      <w:sz w:val="16"/>
      <w:szCs w:val="16"/>
      <w:lang w:bidi="ar-SA"/>
    </w:rPr>
  </w:style>
  <w:style w:type="character" w:customStyle="1" w:styleId="alb">
    <w:name w:val="a_lb"/>
    <w:basedOn w:val="Domylnaczcionkaakapitu"/>
    <w:rsid w:val="003D638D"/>
  </w:style>
  <w:style w:type="paragraph" w:customStyle="1" w:styleId="text-justify">
    <w:name w:val="text-justify"/>
    <w:basedOn w:val="Normalny"/>
    <w:rsid w:val="003D638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AD3FB7"/>
  </w:style>
  <w:style w:type="character" w:customStyle="1" w:styleId="alb-s">
    <w:name w:val="a_lb-s"/>
    <w:basedOn w:val="Domylnaczcionkaakapitu"/>
    <w:rsid w:val="00AC7ECB"/>
  </w:style>
  <w:style w:type="character" w:customStyle="1" w:styleId="LPzwykly">
    <w:name w:val="LP_zwykly"/>
    <w:basedOn w:val="Domylnaczcionkaakapitu"/>
    <w:qFormat/>
    <w:rsid w:val="00053A57"/>
  </w:style>
  <w:style w:type="paragraph" w:styleId="Bezodstpw">
    <w:name w:val="No Spacing"/>
    <w:qFormat/>
    <w:rsid w:val="00053A57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szCs w:val="24"/>
      <w:lang w:eastAsia="ja-JP"/>
    </w:rPr>
  </w:style>
  <w:style w:type="paragraph" w:customStyle="1" w:styleId="LPTekstgwnyZnak">
    <w:name w:val="LP_Tekst główny Znak"/>
    <w:basedOn w:val="Normalny"/>
    <w:rsid w:val="00053A57"/>
    <w:rPr>
      <w:rFonts w:ascii="Arial" w:eastAsia="Calibri" w:hAnsi="Arial" w:cs="Arial"/>
      <w:sz w:val="24"/>
      <w:szCs w:val="24"/>
      <w:lang w:eastAsia="zh-CN"/>
    </w:rPr>
  </w:style>
  <w:style w:type="paragraph" w:customStyle="1" w:styleId="Normalny1">
    <w:name w:val="Normalny1"/>
    <w:rsid w:val="00053A57"/>
    <w:pPr>
      <w:widowControl w:val="0"/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LPTytudokumentu">
    <w:name w:val="LP_Tytuł dokumentu"/>
    <w:rsid w:val="00436F9F"/>
    <w:pPr>
      <w:tabs>
        <w:tab w:val="left" w:pos="0"/>
      </w:tabs>
      <w:suppressAutoHyphens/>
      <w:autoSpaceDE w:val="0"/>
      <w:spacing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paragraph" w:customStyle="1" w:styleId="awciety">
    <w:name w:val="a) wciety"/>
    <w:basedOn w:val="Normalny"/>
    <w:rsid w:val="001A1644"/>
    <w:pPr>
      <w:tabs>
        <w:tab w:val="left" w:pos="-28308"/>
      </w:tabs>
      <w:spacing w:line="258" w:lineRule="atLeast"/>
      <w:ind w:left="454" w:hanging="227"/>
      <w:jc w:val="both"/>
      <w:textAlignment w:val="baseline"/>
    </w:pPr>
    <w:rPr>
      <w:rFonts w:ascii="FrankfurtGothic" w:eastAsia="Arial" w:hAnsi="FrankfurtGothic" w:cs="FrankfurtGothic"/>
      <w:color w:val="000000"/>
      <w:kern w:val="1"/>
      <w:sz w:val="19"/>
      <w:lang w:eastAsia="ja-JP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4E76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854E76"/>
    <w:rPr>
      <w:rFonts w:ascii="Times New Roman" w:eastAsia="Times New Roman" w:hAnsi="Times New Roman"/>
      <w:lang w:eastAsia="ar-SA"/>
    </w:rPr>
  </w:style>
  <w:style w:type="character" w:customStyle="1" w:styleId="Teksttreci0">
    <w:name w:val="Tekst treści"/>
    <w:uiPriority w:val="99"/>
    <w:rsid w:val="00854E76"/>
    <w:rPr>
      <w:rFonts w:ascii="Tahoma" w:hAnsi="Tahoma" w:cs="Tahoma"/>
      <w:shd w:val="clear" w:color="auto" w:fill="FFFFFF"/>
    </w:rPr>
  </w:style>
  <w:style w:type="character" w:customStyle="1" w:styleId="Nagwek9Znak">
    <w:name w:val="Nagłówek 9 Znak"/>
    <w:link w:val="Nagwek9"/>
    <w:uiPriority w:val="9"/>
    <w:rsid w:val="00EC5705"/>
    <w:rPr>
      <w:rFonts w:ascii="Cambria" w:eastAsia="Times New Roman" w:hAnsi="Cambria" w:cs="Times New Roman"/>
      <w:sz w:val="22"/>
      <w:szCs w:val="22"/>
      <w:lang w:eastAsia="ar-SA"/>
    </w:rPr>
  </w:style>
  <w:style w:type="character" w:customStyle="1" w:styleId="Teksttreci3">
    <w:name w:val="Tekst treści (3)"/>
    <w:link w:val="Teksttreci31"/>
    <w:uiPriority w:val="99"/>
    <w:rsid w:val="00EC5705"/>
    <w:rPr>
      <w:rFonts w:ascii="Tahoma" w:hAnsi="Tahoma" w:cs="Tahoma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EC5705"/>
    <w:pPr>
      <w:shd w:val="clear" w:color="auto" w:fill="FFFFFF"/>
      <w:suppressAutoHyphens w:val="0"/>
      <w:spacing w:before="60" w:line="226" w:lineRule="exact"/>
      <w:ind w:hanging="660"/>
    </w:pPr>
    <w:rPr>
      <w:rFonts w:ascii="Tahoma" w:eastAsia="Calibri" w:hAnsi="Tahoma"/>
      <w:lang w:val="x-none" w:eastAsia="x-none"/>
    </w:rPr>
  </w:style>
  <w:style w:type="character" w:customStyle="1" w:styleId="Teksttreci2">
    <w:name w:val="Tekst treści (2)"/>
    <w:link w:val="Teksttreci21"/>
    <w:uiPriority w:val="99"/>
    <w:rsid w:val="00EC5705"/>
    <w:rPr>
      <w:rFonts w:ascii="Tahoma" w:hAnsi="Tahoma" w:cs="Tahoma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C5705"/>
    <w:pPr>
      <w:shd w:val="clear" w:color="auto" w:fill="FFFFFF"/>
      <w:suppressAutoHyphens w:val="0"/>
      <w:spacing w:after="60" w:line="226" w:lineRule="exact"/>
      <w:jc w:val="both"/>
    </w:pPr>
    <w:rPr>
      <w:rFonts w:ascii="Tahoma" w:eastAsia="Calibri" w:hAnsi="Tahoma"/>
      <w:lang w:val="x-none" w:eastAsia="x-none"/>
    </w:rPr>
  </w:style>
  <w:style w:type="character" w:customStyle="1" w:styleId="Nagwek12">
    <w:name w:val="Nagłówek #1 (2)"/>
    <w:link w:val="Nagwek121"/>
    <w:uiPriority w:val="99"/>
    <w:rsid w:val="00387309"/>
    <w:rPr>
      <w:rFonts w:ascii="MS Reference Sans Serif" w:hAnsi="MS Reference Sans Serif" w:cs="MS Reference Sans Serif"/>
      <w:b/>
      <w:bCs/>
      <w:shd w:val="clear" w:color="auto" w:fill="FFFFFF"/>
    </w:rPr>
  </w:style>
  <w:style w:type="paragraph" w:customStyle="1" w:styleId="Nagwek121">
    <w:name w:val="Nagłówek #1 (2)1"/>
    <w:basedOn w:val="Normalny"/>
    <w:link w:val="Nagwek12"/>
    <w:uiPriority w:val="99"/>
    <w:rsid w:val="00387309"/>
    <w:pPr>
      <w:shd w:val="clear" w:color="auto" w:fill="FFFFFF"/>
      <w:suppressAutoHyphens w:val="0"/>
      <w:spacing w:before="180" w:line="240" w:lineRule="atLeast"/>
      <w:ind w:hanging="680"/>
      <w:outlineLvl w:val="0"/>
    </w:pPr>
    <w:rPr>
      <w:rFonts w:ascii="MS Reference Sans Serif" w:eastAsia="Calibri" w:hAnsi="MS Reference Sans Serif"/>
      <w:b/>
      <w:bCs/>
      <w:lang w:val="x-none" w:eastAsia="x-none"/>
    </w:rPr>
  </w:style>
  <w:style w:type="character" w:customStyle="1" w:styleId="Teksttreci6">
    <w:name w:val="Tekst treści (6)"/>
    <w:link w:val="Teksttreci61"/>
    <w:rsid w:val="005F375B"/>
    <w:rPr>
      <w:rFonts w:ascii="MS Reference Sans Serif" w:hAnsi="MS Reference Sans Serif" w:cs="MS Reference Sans Serif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rsid w:val="005F375B"/>
    <w:pPr>
      <w:shd w:val="clear" w:color="auto" w:fill="FFFFFF"/>
      <w:suppressAutoHyphens w:val="0"/>
      <w:spacing w:before="60" w:after="180" w:line="226" w:lineRule="exact"/>
      <w:ind w:hanging="320"/>
      <w:jc w:val="both"/>
    </w:pPr>
    <w:rPr>
      <w:rFonts w:ascii="MS Reference Sans Serif" w:eastAsia="Calibri" w:hAnsi="MS Reference Sans Serif"/>
      <w:lang w:val="x-none" w:eastAsia="x-none"/>
    </w:rPr>
  </w:style>
  <w:style w:type="character" w:customStyle="1" w:styleId="Nagwek2Znak">
    <w:name w:val="Nagłówek 2 Znak"/>
    <w:link w:val="Nagwek2"/>
    <w:uiPriority w:val="9"/>
    <w:rsid w:val="001C370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Lista3">
    <w:name w:val="List 3"/>
    <w:basedOn w:val="Normalny"/>
    <w:uiPriority w:val="99"/>
    <w:unhideWhenUsed/>
    <w:rsid w:val="001C3700"/>
    <w:pPr>
      <w:ind w:left="849" w:hanging="283"/>
      <w:contextualSpacing/>
    </w:pPr>
  </w:style>
  <w:style w:type="character" w:customStyle="1" w:styleId="Nagwek4Znak">
    <w:name w:val="Nagłówek 4 Znak"/>
    <w:link w:val="Nagwek4"/>
    <w:rsid w:val="001C370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1C3700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1C3700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FR1">
    <w:name w:val="FR1"/>
    <w:rsid w:val="001C3700"/>
    <w:pPr>
      <w:widowControl w:val="0"/>
      <w:autoSpaceDE w:val="0"/>
      <w:autoSpaceDN w:val="0"/>
      <w:adjustRightInd w:val="0"/>
      <w:spacing w:before="20"/>
      <w:ind w:left="5920"/>
    </w:pPr>
    <w:rPr>
      <w:rFonts w:ascii="Arial" w:eastAsia="Times New Roman" w:hAnsi="Arial" w:cs="Arial"/>
      <w:i/>
      <w:iCs/>
    </w:rPr>
  </w:style>
  <w:style w:type="character" w:customStyle="1" w:styleId="Teksttreci10Pogrubienie">
    <w:name w:val="Tekst treści (10) + Pogrubienie"/>
    <w:rsid w:val="001C733A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37">
    <w:name w:val="Tekst treści (37)"/>
    <w:rsid w:val="000A3896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PogrubienieTeksttreci3710ptBezkursywy">
    <w:name w:val="Pogrubienie;Tekst treści (37) + 10 pt;Bez kursywy"/>
    <w:rsid w:val="000A3896"/>
    <w:rPr>
      <w:rFonts w:ascii="Verdana" w:eastAsia="Verdana" w:hAnsi="Verdana" w:cs="Verdana"/>
      <w:b/>
      <w:bCs/>
      <w:i/>
      <w:iCs/>
      <w:smallCaps w:val="0"/>
      <w:strike w:val="0"/>
      <w:sz w:val="20"/>
      <w:szCs w:val="20"/>
    </w:rPr>
  </w:style>
  <w:style w:type="character" w:customStyle="1" w:styleId="Teksttreci37Pogrubienie">
    <w:name w:val="Tekst treści (37) + Pogrubienie"/>
    <w:rsid w:val="000A3896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</w:rPr>
  </w:style>
  <w:style w:type="character" w:customStyle="1" w:styleId="Teksttreci12">
    <w:name w:val="Tekst treści (12)"/>
    <w:rsid w:val="007D198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2Pogrubienie">
    <w:name w:val="Tekst treści (12) + Pogrubienie"/>
    <w:rsid w:val="007D1981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15">
    <w:name w:val="Tekst treści (15)"/>
    <w:rsid w:val="00EA0E9D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</w:rPr>
  </w:style>
  <w:style w:type="character" w:styleId="UyteHipercze">
    <w:name w:val="FollowedHyperlink"/>
    <w:uiPriority w:val="99"/>
    <w:semiHidden/>
    <w:unhideWhenUsed/>
    <w:rsid w:val="00D40901"/>
    <w:rPr>
      <w:color w:val="800080"/>
      <w:u w:val="single"/>
    </w:rPr>
  </w:style>
  <w:style w:type="paragraph" w:customStyle="1" w:styleId="xl65">
    <w:name w:val="xl65"/>
    <w:basedOn w:val="Normalny"/>
    <w:rsid w:val="00D40901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40901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pl-PL"/>
    </w:rPr>
  </w:style>
  <w:style w:type="paragraph" w:customStyle="1" w:styleId="xl67">
    <w:name w:val="xl6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i/>
      <w:iCs/>
      <w:sz w:val="14"/>
      <w:szCs w:val="14"/>
      <w:lang w:eastAsia="pl-PL"/>
    </w:rPr>
  </w:style>
  <w:style w:type="paragraph" w:customStyle="1" w:styleId="xl69">
    <w:name w:val="xl69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1">
    <w:name w:val="xl71"/>
    <w:basedOn w:val="Normalny"/>
    <w:rsid w:val="00D409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2">
    <w:name w:val="xl72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3">
    <w:name w:val="xl73"/>
    <w:basedOn w:val="Normalny"/>
    <w:rsid w:val="00D40901"/>
    <w:pPr>
      <w:pBdr>
        <w:top w:val="single" w:sz="4" w:space="0" w:color="000000"/>
        <w:lef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74">
    <w:name w:val="xl74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75">
    <w:name w:val="xl75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76">
    <w:name w:val="xl76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7">
    <w:name w:val="xl77"/>
    <w:basedOn w:val="Normalny"/>
    <w:rsid w:val="00D4090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78">
    <w:name w:val="xl78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79">
    <w:name w:val="xl79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0">
    <w:name w:val="xl80"/>
    <w:basedOn w:val="Normalny"/>
    <w:rsid w:val="00D40901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1">
    <w:name w:val="xl81"/>
    <w:basedOn w:val="Normalny"/>
    <w:rsid w:val="00D4090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2">
    <w:name w:val="xl82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83">
    <w:name w:val="xl83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sz w:val="16"/>
      <w:szCs w:val="16"/>
      <w:lang w:eastAsia="pl-PL"/>
    </w:rPr>
  </w:style>
  <w:style w:type="paragraph" w:customStyle="1" w:styleId="xl84">
    <w:name w:val="xl84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5">
    <w:name w:val="xl85"/>
    <w:basedOn w:val="Normalny"/>
    <w:rsid w:val="00D40901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6">
    <w:name w:val="xl86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87">
    <w:name w:val="xl8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88">
    <w:name w:val="xl88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89">
    <w:name w:val="xl89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90">
    <w:name w:val="xl90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91">
    <w:name w:val="xl91"/>
    <w:basedOn w:val="Normalny"/>
    <w:rsid w:val="00D40901"/>
    <w:pPr>
      <w:pBdr>
        <w:left w:val="single" w:sz="4" w:space="0" w:color="000000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92">
    <w:name w:val="xl92"/>
    <w:basedOn w:val="Normalny"/>
    <w:rsid w:val="00D40901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93">
    <w:name w:val="xl93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4">
    <w:name w:val="xl94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95">
    <w:name w:val="xl95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16"/>
      <w:szCs w:val="16"/>
      <w:lang w:eastAsia="pl-PL"/>
    </w:rPr>
  </w:style>
  <w:style w:type="paragraph" w:customStyle="1" w:styleId="xl96">
    <w:name w:val="xl96"/>
    <w:basedOn w:val="Normalny"/>
    <w:rsid w:val="00D40901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97">
    <w:name w:val="xl97"/>
    <w:basedOn w:val="Normalny"/>
    <w:rsid w:val="00D40901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8">
    <w:name w:val="xl98"/>
    <w:basedOn w:val="Normalny"/>
    <w:rsid w:val="00D40901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99">
    <w:name w:val="xl99"/>
    <w:basedOn w:val="Normalny"/>
    <w:rsid w:val="00D40901"/>
    <w:pPr>
      <w:pBdr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100">
    <w:name w:val="xl100"/>
    <w:basedOn w:val="Normalny"/>
    <w:rsid w:val="00D40901"/>
    <w:pPr>
      <w:pBdr>
        <w:lef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01">
    <w:name w:val="xl101"/>
    <w:basedOn w:val="Normalny"/>
    <w:rsid w:val="00D40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02">
    <w:name w:val="xl102"/>
    <w:basedOn w:val="Normalny"/>
    <w:rsid w:val="00D409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16"/>
      <w:szCs w:val="16"/>
      <w:lang w:eastAsia="pl-PL"/>
    </w:rPr>
  </w:style>
  <w:style w:type="paragraph" w:customStyle="1" w:styleId="xl103">
    <w:name w:val="xl103"/>
    <w:basedOn w:val="Normalny"/>
    <w:rsid w:val="00D40901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04">
    <w:name w:val="xl104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5">
    <w:name w:val="xl105"/>
    <w:basedOn w:val="Normalny"/>
    <w:rsid w:val="00D40901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rsid w:val="00D4090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7">
    <w:name w:val="xl107"/>
    <w:basedOn w:val="Normalny"/>
    <w:rsid w:val="00D40901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8">
    <w:name w:val="xl108"/>
    <w:basedOn w:val="Normalny"/>
    <w:rsid w:val="00D40901"/>
    <w:pPr>
      <w:pBdr>
        <w:top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09">
    <w:name w:val="xl109"/>
    <w:basedOn w:val="Normalny"/>
    <w:rsid w:val="00D40901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10">
    <w:name w:val="xl110"/>
    <w:basedOn w:val="Normalny"/>
    <w:rsid w:val="00D40901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111">
    <w:name w:val="xl111"/>
    <w:basedOn w:val="Normalny"/>
    <w:rsid w:val="00D40901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2">
    <w:name w:val="xl112"/>
    <w:basedOn w:val="Normalny"/>
    <w:rsid w:val="00D40901"/>
    <w:pPr>
      <w:pBdr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D40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7053C6"/>
    <w:pPr>
      <w:suppressAutoHyphens w:val="0"/>
      <w:spacing w:before="100" w:beforeAutospacing="1" w:after="100" w:afterAutospacing="1"/>
      <w:textAlignment w:val="top"/>
    </w:pPr>
    <w:rPr>
      <w:sz w:val="16"/>
      <w:szCs w:val="16"/>
      <w:lang w:eastAsia="pl-PL"/>
    </w:rPr>
  </w:style>
  <w:style w:type="paragraph" w:customStyle="1" w:styleId="xl64">
    <w:name w:val="xl64"/>
    <w:basedOn w:val="Normalny"/>
    <w:rsid w:val="007053C6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pl-PL"/>
    </w:rPr>
  </w:style>
  <w:style w:type="character" w:customStyle="1" w:styleId="Teksttreci10">
    <w:name w:val="Tekst treści (10)"/>
    <w:link w:val="Teksttreci101"/>
    <w:uiPriority w:val="99"/>
    <w:rsid w:val="00873328"/>
    <w:rPr>
      <w:sz w:val="24"/>
      <w:szCs w:val="24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873328"/>
    <w:pPr>
      <w:shd w:val="clear" w:color="auto" w:fill="FFFFFF"/>
      <w:suppressAutoHyphens w:val="0"/>
      <w:spacing w:line="281" w:lineRule="exact"/>
      <w:ind w:hanging="360"/>
      <w:jc w:val="both"/>
    </w:pPr>
    <w:rPr>
      <w:rFonts w:ascii="Calibri" w:eastAsia="Calibri" w:hAnsi="Calibri"/>
      <w:sz w:val="24"/>
      <w:szCs w:val="24"/>
      <w:lang w:val="x-none" w:eastAsia="x-none"/>
    </w:rPr>
  </w:style>
  <w:style w:type="character" w:customStyle="1" w:styleId="Teksttreci7">
    <w:name w:val="Tekst treści (7)"/>
    <w:link w:val="Teksttreci71"/>
    <w:uiPriority w:val="99"/>
    <w:rsid w:val="00873328"/>
    <w:rPr>
      <w:rFonts w:ascii="MS Reference Sans Serif" w:hAnsi="MS Reference Sans Serif" w:cs="MS Reference Sans Serif"/>
      <w:b/>
      <w:bCs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873328"/>
    <w:pPr>
      <w:shd w:val="clear" w:color="auto" w:fill="FFFFFF"/>
      <w:suppressAutoHyphens w:val="0"/>
      <w:spacing w:before="60" w:line="230" w:lineRule="exact"/>
      <w:ind w:hanging="680"/>
      <w:jc w:val="both"/>
    </w:pPr>
    <w:rPr>
      <w:rFonts w:ascii="MS Reference Sans Serif" w:eastAsia="Calibri" w:hAnsi="MS Reference Sans Serif"/>
      <w:b/>
      <w:bCs/>
      <w:lang w:val="x-none" w:eastAsia="x-none"/>
    </w:rPr>
  </w:style>
  <w:style w:type="paragraph" w:customStyle="1" w:styleId="xl113">
    <w:name w:val="xl113"/>
    <w:basedOn w:val="Normalny"/>
    <w:rsid w:val="00666760"/>
    <w:pP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286A69"/>
    <w:rPr>
      <w:color w:val="808080"/>
      <w:shd w:val="clear" w:color="auto" w:fill="E6E6E6"/>
    </w:rPr>
  </w:style>
  <w:style w:type="character" w:customStyle="1" w:styleId="tekstdokbold">
    <w:name w:val="tekst dok. bold"/>
    <w:rsid w:val="00D05598"/>
    <w:rPr>
      <w:b/>
    </w:rPr>
  </w:style>
  <w:style w:type="character" w:customStyle="1" w:styleId="Wyrnieniedelikatne1">
    <w:name w:val="Wyróżnienie delikatne1"/>
    <w:rsid w:val="00D05598"/>
    <w:rPr>
      <w:i/>
      <w:color w:val="808080"/>
    </w:rPr>
  </w:style>
  <w:style w:type="paragraph" w:customStyle="1" w:styleId="msonormal0">
    <w:name w:val="msonormal"/>
    <w:basedOn w:val="Normalny"/>
    <w:rsid w:val="00120E8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114">
    <w:name w:val="xl114"/>
    <w:basedOn w:val="Normalny"/>
    <w:rsid w:val="00392414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116">
    <w:name w:val="xl116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eastAsia="pl-PL"/>
    </w:rPr>
  </w:style>
  <w:style w:type="paragraph" w:customStyle="1" w:styleId="xl117">
    <w:name w:val="xl117"/>
    <w:basedOn w:val="Normalny"/>
    <w:rsid w:val="00392414"/>
    <w:pP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118">
    <w:name w:val="xl118"/>
    <w:basedOn w:val="Normalny"/>
    <w:rsid w:val="0039241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19">
    <w:name w:val="xl119"/>
    <w:basedOn w:val="Normalny"/>
    <w:rsid w:val="00392414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0">
    <w:name w:val="xl120"/>
    <w:basedOn w:val="Normalny"/>
    <w:rsid w:val="00392414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1">
    <w:name w:val="xl121"/>
    <w:basedOn w:val="Normalny"/>
    <w:rsid w:val="00392414"/>
    <w:pPr>
      <w:pBdr>
        <w:top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rsid w:val="00392414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3">
    <w:name w:val="xl123"/>
    <w:basedOn w:val="Normalny"/>
    <w:rsid w:val="003924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4">
    <w:name w:val="xl124"/>
    <w:basedOn w:val="Normalny"/>
    <w:rsid w:val="0039241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25">
    <w:name w:val="xl125"/>
    <w:basedOn w:val="Normalny"/>
    <w:rsid w:val="003924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styleId="Lista2">
    <w:name w:val="List 2"/>
    <w:basedOn w:val="Normalny"/>
    <w:unhideWhenUsed/>
    <w:rsid w:val="007951FD"/>
    <w:pPr>
      <w:ind w:left="566" w:hanging="283"/>
      <w:contextualSpacing/>
    </w:pPr>
  </w:style>
  <w:style w:type="paragraph" w:styleId="Spistreci1">
    <w:name w:val="toc 1"/>
    <w:basedOn w:val="Normalny"/>
    <w:next w:val="Normalny"/>
    <w:autoRedefine/>
    <w:semiHidden/>
    <w:unhideWhenUsed/>
    <w:rsid w:val="007951FD"/>
    <w:pPr>
      <w:tabs>
        <w:tab w:val="left" w:pos="1418"/>
        <w:tab w:val="right" w:pos="3459"/>
        <w:tab w:val="right" w:leader="dot" w:pos="9128"/>
      </w:tabs>
      <w:suppressAutoHyphens w:val="0"/>
      <w:spacing w:after="114" w:line="240" w:lineRule="exact"/>
      <w:jc w:val="both"/>
    </w:pPr>
    <w:rPr>
      <w:lang w:eastAsia="pl-PL"/>
    </w:rPr>
  </w:style>
  <w:style w:type="paragraph" w:styleId="Wcicienormalne">
    <w:name w:val="Normal Indent"/>
    <w:basedOn w:val="Normalny"/>
    <w:unhideWhenUsed/>
    <w:rsid w:val="007951FD"/>
    <w:pPr>
      <w:suppressAutoHyphens w:val="0"/>
      <w:ind w:left="708"/>
    </w:pPr>
    <w:rPr>
      <w:lang w:eastAsia="pl-PL"/>
    </w:rPr>
  </w:style>
  <w:style w:type="paragraph" w:customStyle="1" w:styleId="Mine1">
    <w:name w:val="Mine 1"/>
    <w:basedOn w:val="Normalny"/>
    <w:rsid w:val="007951FD"/>
    <w:pPr>
      <w:suppressAutoHyphens w:val="0"/>
      <w:spacing w:after="114" w:line="120" w:lineRule="atLeast"/>
      <w:jc w:val="both"/>
    </w:pPr>
    <w:rPr>
      <w:position w:val="6"/>
      <w:sz w:val="24"/>
      <w:lang w:eastAsia="pl-PL"/>
    </w:rPr>
  </w:style>
  <w:style w:type="paragraph" w:customStyle="1" w:styleId="Standardowytekst">
    <w:name w:val="Standardowy.tekst"/>
    <w:rsid w:val="007951FD"/>
    <w:pPr>
      <w:jc w:val="both"/>
    </w:pPr>
    <w:rPr>
      <w:rFonts w:ascii="Times New Roman" w:eastAsia="Times New Roman" w:hAnsi="Times New Roman"/>
    </w:rPr>
  </w:style>
  <w:style w:type="paragraph" w:customStyle="1" w:styleId="tekstost">
    <w:name w:val="tekst ost"/>
    <w:basedOn w:val="Normalny"/>
    <w:rsid w:val="007951FD"/>
    <w:pPr>
      <w:suppressAutoHyphens w:val="0"/>
      <w:overflowPunct w:val="0"/>
      <w:autoSpaceDE w:val="0"/>
      <w:autoSpaceDN w:val="0"/>
      <w:adjustRightInd w:val="0"/>
      <w:jc w:val="both"/>
    </w:pPr>
    <w:rPr>
      <w:lang w:eastAsia="pl-PL"/>
    </w:rPr>
  </w:style>
  <w:style w:type="paragraph" w:customStyle="1" w:styleId="Subhead">
    <w:name w:val="Subhead"/>
    <w:rsid w:val="007951FD"/>
    <w:pPr>
      <w:suppressAutoHyphens/>
      <w:overflowPunct w:val="0"/>
      <w:autoSpaceDE w:val="0"/>
      <w:spacing w:after="288"/>
      <w:ind w:left="567" w:hanging="567"/>
      <w:jc w:val="both"/>
    </w:pPr>
    <w:rPr>
      <w:rFonts w:ascii="Times New Roman" w:eastAsia="Times New Roman" w:hAnsi="Times New Roman"/>
      <w:b/>
      <w:color w:val="000000"/>
      <w:sz w:val="24"/>
      <w:lang w:eastAsia="ar-SA"/>
    </w:rPr>
  </w:style>
  <w:style w:type="character" w:customStyle="1" w:styleId="AkapitzlistZnak">
    <w:name w:val="Akapit z listą Znak"/>
    <w:aliases w:val="CW_Lista Znak,Numerowanie Znak,List Paragraph Znak,Akapit z listą BS Znak,Kolorowa lista — akcent 11 Znak,L1 Znak,Akapit z listą5 Znak,Akapit normalny Znak,Nagłowek 3 Znak,Preambuła Znak,Dot pt Znak,F5 List Paragraph Znak,lp1 Znak"/>
    <w:link w:val="Akapitzlist1"/>
    <w:uiPriority w:val="34"/>
    <w:qFormat/>
    <w:locked/>
    <w:rsid w:val="00D71558"/>
    <w:rPr>
      <w:rFonts w:ascii="Times New Roman" w:eastAsia="Times New Roman" w:hAnsi="Times New Roman"/>
      <w:lang w:eastAsia="ar-SA"/>
    </w:rPr>
  </w:style>
  <w:style w:type="character" w:styleId="Pogrubienie">
    <w:name w:val="Strong"/>
    <w:uiPriority w:val="22"/>
    <w:qFormat/>
    <w:rsid w:val="006734B5"/>
    <w:rPr>
      <w:b/>
      <w:bCs/>
    </w:rPr>
  </w:style>
  <w:style w:type="character" w:customStyle="1" w:styleId="Bodytext2">
    <w:name w:val="Body text (2)_"/>
    <w:link w:val="Bodytext20"/>
    <w:uiPriority w:val="99"/>
    <w:rsid w:val="006734B5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uiPriority w:val="99"/>
    <w:rsid w:val="006734B5"/>
    <w:pPr>
      <w:widowControl w:val="0"/>
      <w:shd w:val="clear" w:color="auto" w:fill="FFFFFF"/>
      <w:suppressAutoHyphens w:val="0"/>
      <w:spacing w:after="220" w:line="232" w:lineRule="exact"/>
      <w:ind w:hanging="380"/>
      <w:jc w:val="both"/>
    </w:pPr>
    <w:rPr>
      <w:rFonts w:ascii="Calibri" w:eastAsia="Calibri" w:hAnsi="Calibri"/>
      <w:sz w:val="21"/>
      <w:szCs w:val="21"/>
      <w:lang w:eastAsia="pl-PL"/>
    </w:rPr>
  </w:style>
  <w:style w:type="paragraph" w:customStyle="1" w:styleId="font5">
    <w:name w:val="font5"/>
    <w:basedOn w:val="Normalny"/>
    <w:rsid w:val="006734B5"/>
    <w:pPr>
      <w:suppressAutoHyphens w:val="0"/>
      <w:spacing w:before="100" w:beforeAutospacing="1" w:after="100" w:afterAutospacing="1"/>
    </w:pPr>
    <w:rPr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6734B5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pl-PL"/>
    </w:rPr>
  </w:style>
  <w:style w:type="paragraph" w:customStyle="1" w:styleId="font7">
    <w:name w:val="font7"/>
    <w:basedOn w:val="Normalny"/>
    <w:rsid w:val="006734B5"/>
    <w:pPr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6734B5"/>
  </w:style>
  <w:style w:type="paragraph" w:customStyle="1" w:styleId="xl126">
    <w:name w:val="xl126"/>
    <w:basedOn w:val="Normalny"/>
    <w:rsid w:val="006734B5"/>
    <w:pPr>
      <w:pBdr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28">
    <w:name w:val="xl128"/>
    <w:basedOn w:val="Normalny"/>
    <w:rsid w:val="006734B5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29">
    <w:name w:val="xl129"/>
    <w:basedOn w:val="Normalny"/>
    <w:rsid w:val="006734B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1">
    <w:name w:val="xl131"/>
    <w:basedOn w:val="Normalny"/>
    <w:rsid w:val="006734B5"/>
    <w:pPr>
      <w:pBdr>
        <w:top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2">
    <w:name w:val="xl132"/>
    <w:basedOn w:val="Normalny"/>
    <w:rsid w:val="006734B5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3">
    <w:name w:val="xl133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rsid w:val="006734B5"/>
    <w:pPr>
      <w:pBdr>
        <w:left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rsid w:val="006734B5"/>
    <w:pPr>
      <w:pBdr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rsid w:val="006734B5"/>
    <w:pPr>
      <w:pBdr>
        <w:bottom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37">
    <w:name w:val="xl137"/>
    <w:basedOn w:val="Normalny"/>
    <w:rsid w:val="006734B5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rsid w:val="006734B5"/>
    <w:pPr>
      <w:pBdr>
        <w:top w:val="single" w:sz="4" w:space="0" w:color="000000"/>
        <w:bottom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39">
    <w:name w:val="xl139"/>
    <w:basedOn w:val="Normalny"/>
    <w:rsid w:val="006734B5"/>
    <w:pPr>
      <w:pBdr>
        <w:top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0">
    <w:name w:val="xl140"/>
    <w:basedOn w:val="Normalny"/>
    <w:rsid w:val="006734B5"/>
    <w:pPr>
      <w:pBdr>
        <w:top w:val="single" w:sz="4" w:space="0" w:color="000000"/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1">
    <w:name w:val="xl141"/>
    <w:basedOn w:val="Normalny"/>
    <w:rsid w:val="006734B5"/>
    <w:pP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2">
    <w:name w:val="xl142"/>
    <w:basedOn w:val="Normalny"/>
    <w:rsid w:val="006734B5"/>
    <w:pPr>
      <w:pBdr>
        <w:right w:val="single" w:sz="4" w:space="0" w:color="000000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6734B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6734B5"/>
    <w:pPr>
      <w:pBdr>
        <w:top w:val="single" w:sz="4" w:space="0" w:color="auto"/>
        <w:bottom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5">
    <w:name w:val="xl145"/>
    <w:basedOn w:val="Normalny"/>
    <w:rsid w:val="006734B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uppressAutoHyphens w:val="0"/>
      <w:spacing w:before="100" w:beforeAutospacing="1" w:after="100" w:afterAutospacing="1"/>
      <w:textAlignment w:val="center"/>
    </w:pPr>
    <w:rPr>
      <w:b/>
      <w:bCs/>
      <w:sz w:val="16"/>
      <w:szCs w:val="16"/>
      <w:lang w:eastAsia="pl-PL"/>
    </w:rPr>
  </w:style>
  <w:style w:type="paragraph" w:customStyle="1" w:styleId="xl146">
    <w:name w:val="xl146"/>
    <w:basedOn w:val="Normalny"/>
    <w:rsid w:val="006734B5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pl-PL"/>
    </w:rPr>
  </w:style>
  <w:style w:type="paragraph" w:customStyle="1" w:styleId="xl147">
    <w:name w:val="xl147"/>
    <w:basedOn w:val="Normalny"/>
    <w:rsid w:val="006734B5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  <w:lang w:eastAsia="pl-PL"/>
    </w:rPr>
  </w:style>
  <w:style w:type="paragraph" w:styleId="Akapitzlist">
    <w:name w:val="List Paragraph"/>
    <w:aliases w:val="Nagłowek 3,Preambuła,Dot pt,F5 List Paragraph,Recommendation,List Paragraph11,lp1,maz_wyliczenie,opis dzialania,K-P_odwolanie,A_wyliczenie,normalny tekst,Colorful List Accent 1,Akapit z listą4,sw tekst,Wypunktowanie,Asia 2  Akapit z listą"/>
    <w:basedOn w:val="Normalny"/>
    <w:uiPriority w:val="34"/>
    <w:qFormat/>
    <w:rsid w:val="007A56C1"/>
    <w:pPr>
      <w:ind w:left="720"/>
      <w:contextualSpacing/>
    </w:pPr>
  </w:style>
  <w:style w:type="character" w:customStyle="1" w:styleId="Teksttreci4">
    <w:name w:val="Tekst treści (4)_"/>
    <w:link w:val="Teksttreci40"/>
    <w:rsid w:val="00E17DD8"/>
    <w:rPr>
      <w:rFonts w:cs="Calibri"/>
      <w:i/>
      <w:i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17DD8"/>
    <w:pPr>
      <w:widowControl w:val="0"/>
      <w:shd w:val="clear" w:color="auto" w:fill="FFFFFF"/>
      <w:suppressAutoHyphens w:val="0"/>
      <w:spacing w:before="60" w:after="420" w:line="0" w:lineRule="atLeast"/>
      <w:ind w:hanging="460"/>
      <w:jc w:val="both"/>
    </w:pPr>
    <w:rPr>
      <w:rFonts w:ascii="Calibri" w:eastAsia="Calibri" w:hAnsi="Calibri" w:cs="Calibri"/>
      <w:i/>
      <w:iCs/>
      <w:lang w:eastAsia="pl-PL"/>
    </w:rPr>
  </w:style>
  <w:style w:type="character" w:customStyle="1" w:styleId="hgkelc">
    <w:name w:val="hgkelc"/>
    <w:basedOn w:val="Domylnaczcionkaakapitu"/>
    <w:rsid w:val="008701F4"/>
  </w:style>
  <w:style w:type="paragraph" w:styleId="Lista-kontynuacja2">
    <w:name w:val="List Continue 2"/>
    <w:basedOn w:val="Normalny"/>
    <w:unhideWhenUsed/>
    <w:rsid w:val="0072498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24988"/>
    <w:pPr>
      <w:spacing w:after="120"/>
      <w:ind w:left="849"/>
      <w:contextualSpacing/>
    </w:pPr>
  </w:style>
  <w:style w:type="paragraph" w:styleId="Listapunktowana2">
    <w:name w:val="List Bullet 2"/>
    <w:basedOn w:val="Normalny"/>
    <w:unhideWhenUsed/>
    <w:rsid w:val="00724988"/>
    <w:pPr>
      <w:numPr>
        <w:numId w:val="9"/>
      </w:numPr>
      <w:suppressAutoHyphens w:val="0"/>
    </w:pPr>
    <w:rPr>
      <w:rFonts w:ascii="Arial" w:hAnsi="Arial"/>
      <w:sz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724988"/>
    <w:pPr>
      <w:suppressAutoHyphens w:val="0"/>
      <w:ind w:firstLine="210"/>
    </w:pPr>
    <w:rPr>
      <w:sz w:val="24"/>
      <w:szCs w:val="24"/>
      <w:lang w:val="pl-PL" w:eastAsia="pl-PL"/>
    </w:rPr>
  </w:style>
  <w:style w:type="character" w:customStyle="1" w:styleId="Tekstpodstawowyzwciciem2Znak">
    <w:name w:val="Tekst podstawowy z wcięciem 2 Znak"/>
    <w:link w:val="Tekstpodstawowyzwciciem2"/>
    <w:rsid w:val="007249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punktowana3">
    <w:name w:val="List Bullet 3"/>
    <w:basedOn w:val="Normalny"/>
    <w:unhideWhenUsed/>
    <w:rsid w:val="00724988"/>
    <w:pPr>
      <w:numPr>
        <w:numId w:val="10"/>
      </w:numPr>
      <w:contextualSpacing/>
    </w:pPr>
  </w:style>
  <w:style w:type="paragraph" w:customStyle="1" w:styleId="nagwek100">
    <w:name w:val="nagwek10"/>
    <w:basedOn w:val="Normalny"/>
    <w:rsid w:val="00724988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9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8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93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8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3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85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2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7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3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7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3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0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4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7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3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4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1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2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6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9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5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79F8-3025-4B62-B1FB-EC15E1CE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</Pages>
  <Words>5583</Words>
  <Characters>33501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POWIATOWY  ZARZĄD  DRÓG  W  BIAŁYMSTOKU</vt:lpstr>
    </vt:vector>
  </TitlesOfParts>
  <Company/>
  <LinksUpToDate>false</LinksUpToDate>
  <CharactersWithSpaces>39006</CharactersWithSpaces>
  <SharedDoc>false</SharedDoc>
  <HLinks>
    <vt:vector size="54" baseType="variant">
      <vt:variant>
        <vt:i4>2424916</vt:i4>
      </vt:variant>
      <vt:variant>
        <vt:i4>24</vt:i4>
      </vt:variant>
      <vt:variant>
        <vt:i4>0</vt:i4>
      </vt:variant>
      <vt:variant>
        <vt:i4>5</vt:i4>
      </vt:variant>
      <vt:variant>
        <vt:lpwstr>mailto:pzd@iod.podlasie.pl</vt:lpwstr>
      </vt:variant>
      <vt:variant>
        <vt:lpwstr/>
      </vt:variant>
      <vt:variant>
        <vt:i4>7798803</vt:i4>
      </vt:variant>
      <vt:variant>
        <vt:i4>21</vt:i4>
      </vt:variant>
      <vt:variant>
        <vt:i4>0</vt:i4>
      </vt:variant>
      <vt:variant>
        <vt:i4>5</vt:i4>
      </vt:variant>
      <vt:variant>
        <vt:lpwstr>mailto:pzd@pzd.bialystok.pl</vt:lpwstr>
      </vt:variant>
      <vt:variant>
        <vt:lpwstr/>
      </vt:variant>
      <vt:variant>
        <vt:i4>7798803</vt:i4>
      </vt:variant>
      <vt:variant>
        <vt:i4>18</vt:i4>
      </vt:variant>
      <vt:variant>
        <vt:i4>0</vt:i4>
      </vt:variant>
      <vt:variant>
        <vt:i4>5</vt:i4>
      </vt:variant>
      <vt:variant>
        <vt:lpwstr>mailto:pzd@pzd.bialystok.pl</vt:lpwstr>
      </vt:variant>
      <vt:variant>
        <vt:lpwstr/>
      </vt:variant>
      <vt:variant>
        <vt:i4>6160506</vt:i4>
      </vt:variant>
      <vt:variant>
        <vt:i4>15</vt:i4>
      </vt:variant>
      <vt:variant>
        <vt:i4>0</vt:i4>
      </vt:variant>
      <vt:variant>
        <vt:i4>5</vt:i4>
      </vt:variant>
      <vt:variant>
        <vt:lpwstr>mailto:zamowieniapubliczne@lubienkujawski.pl</vt:lpwstr>
      </vt:variant>
      <vt:variant>
        <vt:lpwstr/>
      </vt:variant>
      <vt:variant>
        <vt:i4>6160506</vt:i4>
      </vt:variant>
      <vt:variant>
        <vt:i4>12</vt:i4>
      </vt:variant>
      <vt:variant>
        <vt:i4>0</vt:i4>
      </vt:variant>
      <vt:variant>
        <vt:i4>5</vt:i4>
      </vt:variant>
      <vt:variant>
        <vt:lpwstr>mailto:zamowieniapubliczne@lubienkujawski.pl</vt:lpwstr>
      </vt:variant>
      <vt:variant>
        <vt:lpwstr/>
      </vt:variant>
      <vt:variant>
        <vt:i4>1900553</vt:i4>
      </vt:variant>
      <vt:variant>
        <vt:i4>9</vt:i4>
      </vt:variant>
      <vt:variant>
        <vt:i4>0</vt:i4>
      </vt:variant>
      <vt:variant>
        <vt:i4>5</vt:i4>
      </vt:variant>
      <vt:variant>
        <vt:lpwstr>https://pzd-bialystok.logintrade.net/</vt:lpwstr>
      </vt:variant>
      <vt:variant>
        <vt:lpwstr/>
      </vt:variant>
      <vt:variant>
        <vt:i4>5832730</vt:i4>
      </vt:variant>
      <vt:variant>
        <vt:i4>6</vt:i4>
      </vt:variant>
      <vt:variant>
        <vt:i4>0</vt:i4>
      </vt:variant>
      <vt:variant>
        <vt:i4>5</vt:i4>
      </vt:variant>
      <vt:variant>
        <vt:lpwstr>https://pzd-bialystok.logintrade.net/rejestracja/instrukcje.html</vt:lpwstr>
      </vt:variant>
      <vt:variant>
        <vt:lpwstr/>
      </vt:variant>
      <vt:variant>
        <vt:i4>1900553</vt:i4>
      </vt:variant>
      <vt:variant>
        <vt:i4>3</vt:i4>
      </vt:variant>
      <vt:variant>
        <vt:i4>0</vt:i4>
      </vt:variant>
      <vt:variant>
        <vt:i4>5</vt:i4>
      </vt:variant>
      <vt:variant>
        <vt:lpwstr>https://pzd-bialystok.logintrade.net/</vt:lpwstr>
      </vt:variant>
      <vt:variant>
        <vt:lpwstr/>
      </vt:variant>
      <vt:variant>
        <vt:i4>4259875</vt:i4>
      </vt:variant>
      <vt:variant>
        <vt:i4>0</vt:i4>
      </vt:variant>
      <vt:variant>
        <vt:i4>0</vt:i4>
      </vt:variant>
      <vt:variant>
        <vt:i4>5</vt:i4>
      </vt:variant>
      <vt:variant>
        <vt:lpwstr>mailto:zamowienia@pzd.bialystok.pl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POWIATOWY  ZARZĄD  DRÓG  W  BIAŁYMSTOKU</dc:title>
  <dc:subject/>
  <dc:creator>Mariusz Jędrzejczak</dc:creator>
  <cp:keywords/>
  <cp:lastModifiedBy>Piotr Nietupski</cp:lastModifiedBy>
  <cp:revision>49</cp:revision>
  <cp:lastPrinted>2026-03-18T11:19:00Z</cp:lastPrinted>
  <dcterms:created xsi:type="dcterms:W3CDTF">2026-03-18T06:40:00Z</dcterms:created>
  <dcterms:modified xsi:type="dcterms:W3CDTF">2026-07-13T12:20:00Z</dcterms:modified>
</cp:coreProperties>
</file>