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345444" w14:textId="4CE6FA40" w:rsidR="00E120D7" w:rsidRPr="00B36D08" w:rsidRDefault="00000000">
      <w:pPr>
        <w:autoSpaceDE w:val="0"/>
        <w:ind w:left="4956" w:firstLine="708"/>
        <w:jc w:val="right"/>
        <w:rPr>
          <w:rFonts w:ascii="Calibri" w:hAnsi="Calibri" w:cs="Calibri"/>
        </w:rPr>
      </w:pPr>
      <w:r w:rsidRPr="00B36D08">
        <w:rPr>
          <w:rFonts w:ascii="Calibri" w:eastAsia="Calibri" w:hAnsi="Calibri" w:cs="Calibri"/>
        </w:rPr>
        <w:t>Załącznik nr 4 do SWZ</w:t>
      </w:r>
    </w:p>
    <w:p w14:paraId="50FFBFBB" w14:textId="548AB070" w:rsidR="00E120D7" w:rsidRPr="00B36D08" w:rsidRDefault="00B255A0" w:rsidP="007918A1">
      <w:pPr>
        <w:autoSpaceDE w:val="0"/>
        <w:ind w:firstLine="6"/>
        <w:rPr>
          <w:rFonts w:ascii="Calibri" w:eastAsia="Calibri" w:hAnsi="Calibri" w:cs="Calibri"/>
          <w:b/>
          <w:bCs/>
          <w:iCs/>
          <w:color w:val="000000"/>
        </w:rPr>
      </w:pPr>
      <w:r w:rsidRPr="00B36D08">
        <w:rPr>
          <w:rFonts w:ascii="Calibri" w:eastAsia="Calibri" w:hAnsi="Calibri" w:cs="Calibri"/>
          <w:b/>
          <w:bCs/>
          <w:iCs/>
          <w:color w:val="000000"/>
        </w:rPr>
        <w:t>BGiOŚ</w:t>
      </w:r>
      <w:r w:rsidR="007918A1" w:rsidRPr="00B36D08">
        <w:rPr>
          <w:rFonts w:ascii="Calibri" w:eastAsia="Calibri" w:hAnsi="Calibri" w:cs="Calibri"/>
          <w:b/>
          <w:bCs/>
          <w:iCs/>
          <w:color w:val="000000"/>
        </w:rPr>
        <w:t>.271</w:t>
      </w:r>
      <w:r w:rsidR="003008A5" w:rsidRPr="00B36D08">
        <w:rPr>
          <w:rFonts w:ascii="Calibri" w:eastAsia="Calibri" w:hAnsi="Calibri" w:cs="Calibri"/>
          <w:b/>
          <w:bCs/>
          <w:iCs/>
          <w:color w:val="000000"/>
        </w:rPr>
        <w:t>.</w:t>
      </w:r>
      <w:r w:rsidR="007E6257" w:rsidRPr="00B36D08">
        <w:rPr>
          <w:rFonts w:ascii="Calibri" w:eastAsia="Calibri" w:hAnsi="Calibri" w:cs="Calibri"/>
          <w:b/>
          <w:bCs/>
          <w:iCs/>
          <w:color w:val="000000"/>
        </w:rPr>
        <w:t>6</w:t>
      </w:r>
      <w:r w:rsidR="003008A5" w:rsidRPr="00B36D08">
        <w:rPr>
          <w:rFonts w:ascii="Calibri" w:eastAsia="Calibri" w:hAnsi="Calibri" w:cs="Calibri"/>
          <w:b/>
          <w:bCs/>
          <w:iCs/>
          <w:color w:val="000000"/>
        </w:rPr>
        <w:t>.</w:t>
      </w:r>
      <w:r w:rsidR="007918A1" w:rsidRPr="00B36D08">
        <w:rPr>
          <w:rFonts w:ascii="Calibri" w:eastAsia="Calibri" w:hAnsi="Calibri" w:cs="Calibri"/>
          <w:b/>
          <w:bCs/>
          <w:iCs/>
          <w:color w:val="000000"/>
        </w:rPr>
        <w:t>202</w:t>
      </w:r>
      <w:r w:rsidR="00FC23D4" w:rsidRPr="00B36D08">
        <w:rPr>
          <w:rFonts w:ascii="Calibri" w:eastAsia="Calibri" w:hAnsi="Calibri" w:cs="Calibri"/>
          <w:b/>
          <w:bCs/>
          <w:iCs/>
          <w:color w:val="000000"/>
        </w:rPr>
        <w:t>6</w:t>
      </w:r>
    </w:p>
    <w:p w14:paraId="312F648F" w14:textId="77777777" w:rsidR="007918A1" w:rsidRPr="00B36D08" w:rsidRDefault="007918A1" w:rsidP="008811A8">
      <w:pPr>
        <w:rPr>
          <w:rFonts w:ascii="Calibri" w:hAnsi="Calibri" w:cs="Calibri"/>
          <w:b/>
        </w:rPr>
      </w:pPr>
    </w:p>
    <w:p w14:paraId="7E6B5726" w14:textId="2853C814" w:rsidR="00E120D7" w:rsidRPr="00B36D08" w:rsidRDefault="00000000" w:rsidP="008811A8">
      <w:pPr>
        <w:rPr>
          <w:rFonts w:ascii="Calibri" w:hAnsi="Calibri" w:cs="Calibri"/>
        </w:rPr>
      </w:pPr>
      <w:r w:rsidRPr="00B36D08">
        <w:rPr>
          <w:rFonts w:ascii="Calibri" w:hAnsi="Calibri" w:cs="Calibri"/>
          <w:b/>
        </w:rPr>
        <w:t>Wykonawca:</w:t>
      </w:r>
    </w:p>
    <w:p w14:paraId="76FB546C" w14:textId="77777777" w:rsidR="00E120D7" w:rsidRPr="00B36D08" w:rsidRDefault="00000000" w:rsidP="008811A8">
      <w:pPr>
        <w:ind w:right="5954"/>
        <w:rPr>
          <w:rFonts w:ascii="Calibri" w:hAnsi="Calibri" w:cs="Calibri"/>
        </w:rPr>
      </w:pPr>
      <w:r w:rsidRPr="00B36D08">
        <w:rPr>
          <w:rFonts w:ascii="Calibri" w:hAnsi="Calibri" w:cs="Calibri"/>
        </w:rPr>
        <w:t>………………………………………………………………………………</w:t>
      </w:r>
    </w:p>
    <w:p w14:paraId="22E2AABF" w14:textId="77777777" w:rsidR="00E120D7" w:rsidRPr="00B36D08" w:rsidRDefault="00000000" w:rsidP="008811A8">
      <w:pPr>
        <w:ind w:right="5953"/>
        <w:rPr>
          <w:rFonts w:ascii="Calibri" w:hAnsi="Calibri" w:cs="Calibri"/>
        </w:rPr>
      </w:pPr>
      <w:r w:rsidRPr="00B36D08">
        <w:rPr>
          <w:rFonts w:ascii="Calibri" w:hAnsi="Calibri" w:cs="Calibri"/>
          <w:i/>
        </w:rPr>
        <w:t>(pełna nazwa/firma, adres)</w:t>
      </w:r>
    </w:p>
    <w:p w14:paraId="6E924BB2" w14:textId="77777777" w:rsidR="00A46124" w:rsidRPr="00B36D08" w:rsidRDefault="00A46124" w:rsidP="008811A8">
      <w:pPr>
        <w:jc w:val="center"/>
        <w:rPr>
          <w:rFonts w:ascii="Calibri" w:hAnsi="Calibri" w:cs="Calibri"/>
          <w:b/>
          <w:u w:val="single"/>
        </w:rPr>
      </w:pPr>
    </w:p>
    <w:p w14:paraId="6CBD306F" w14:textId="41DA4B94" w:rsidR="00E120D7" w:rsidRPr="00B36D08" w:rsidRDefault="00000000" w:rsidP="008811A8">
      <w:pPr>
        <w:jc w:val="center"/>
        <w:rPr>
          <w:rFonts w:ascii="Calibri" w:hAnsi="Calibri" w:cs="Calibri"/>
        </w:rPr>
      </w:pPr>
      <w:r w:rsidRPr="00B36D08">
        <w:rPr>
          <w:rFonts w:ascii="Calibri" w:hAnsi="Calibri" w:cs="Calibri"/>
          <w:b/>
          <w:u w:val="single"/>
        </w:rPr>
        <w:t>PROPOZYCJA TREŚCI ZOBOWIĄZANIA PODMIOTU</w:t>
      </w:r>
    </w:p>
    <w:p w14:paraId="30F8045E" w14:textId="77777777" w:rsidR="00E120D7" w:rsidRPr="00B36D08" w:rsidRDefault="00000000" w:rsidP="008811A8">
      <w:pPr>
        <w:jc w:val="center"/>
        <w:rPr>
          <w:rFonts w:ascii="Calibri" w:hAnsi="Calibri" w:cs="Calibri"/>
        </w:rPr>
      </w:pPr>
      <w:r w:rsidRPr="00B36D08">
        <w:rPr>
          <w:rFonts w:ascii="Calibri" w:hAnsi="Calibri" w:cs="Calibri"/>
          <w:b/>
          <w:u w:val="single"/>
        </w:rPr>
        <w:t>do oddania do dyspozycji Wykonawcy niezbędnych zasobów na potrzeby realizacji zamówienia*</w:t>
      </w:r>
    </w:p>
    <w:p w14:paraId="025B5047" w14:textId="77777777" w:rsidR="00042CC5" w:rsidRPr="00B36D08" w:rsidRDefault="00042CC5" w:rsidP="008811A8">
      <w:pPr>
        <w:tabs>
          <w:tab w:val="left" w:pos="9214"/>
        </w:tabs>
        <w:jc w:val="both"/>
        <w:rPr>
          <w:rFonts w:ascii="Calibri" w:hAnsi="Calibri" w:cs="Calibri"/>
        </w:rPr>
      </w:pPr>
    </w:p>
    <w:p w14:paraId="35CC4F4F" w14:textId="6B464894" w:rsidR="00E120D7" w:rsidRPr="00B36D08" w:rsidRDefault="00000000" w:rsidP="008811A8">
      <w:pPr>
        <w:tabs>
          <w:tab w:val="left" w:pos="9214"/>
        </w:tabs>
        <w:jc w:val="both"/>
        <w:rPr>
          <w:rFonts w:ascii="Calibri" w:hAnsi="Calibri" w:cs="Calibri"/>
        </w:rPr>
      </w:pPr>
      <w:r w:rsidRPr="00B36D08">
        <w:rPr>
          <w:rFonts w:ascii="Calibri" w:hAnsi="Calibri" w:cs="Calibri"/>
        </w:rPr>
        <w:t>Ja/My:</w:t>
      </w:r>
    </w:p>
    <w:p w14:paraId="7A0B5646" w14:textId="77777777" w:rsidR="00E120D7" w:rsidRPr="00B36D08" w:rsidRDefault="00000000" w:rsidP="008811A8">
      <w:pPr>
        <w:tabs>
          <w:tab w:val="left" w:pos="9214"/>
        </w:tabs>
        <w:jc w:val="both"/>
        <w:rPr>
          <w:rFonts w:ascii="Calibri" w:hAnsi="Calibri" w:cs="Calibri"/>
        </w:rPr>
      </w:pPr>
      <w:r w:rsidRPr="00B36D08">
        <w:rPr>
          <w:rFonts w:ascii="Calibri" w:hAnsi="Calibri" w:cs="Calibri"/>
        </w:rPr>
        <w:t>_______________________________________________________________________</w:t>
      </w:r>
    </w:p>
    <w:p w14:paraId="1FF9ADB3" w14:textId="77777777" w:rsidR="00E120D7" w:rsidRPr="00B36D08" w:rsidRDefault="00000000" w:rsidP="008811A8">
      <w:pPr>
        <w:tabs>
          <w:tab w:val="left" w:pos="9214"/>
        </w:tabs>
        <w:jc w:val="center"/>
        <w:rPr>
          <w:rFonts w:ascii="Calibri" w:hAnsi="Calibri" w:cs="Calibri"/>
        </w:rPr>
      </w:pPr>
      <w:r w:rsidRPr="00B36D08">
        <w:rPr>
          <w:rFonts w:ascii="Calibri" w:hAnsi="Calibri" w:cs="Calibri"/>
          <w:i/>
        </w:rPr>
        <w:t>(imię i nazwisko osoby/-</w:t>
      </w:r>
      <w:proofErr w:type="spellStart"/>
      <w:r w:rsidRPr="00B36D08">
        <w:rPr>
          <w:rFonts w:ascii="Calibri" w:hAnsi="Calibri" w:cs="Calibri"/>
          <w:i/>
        </w:rPr>
        <w:t>ób</w:t>
      </w:r>
      <w:proofErr w:type="spellEnd"/>
      <w:r w:rsidRPr="00B36D08">
        <w:rPr>
          <w:rFonts w:ascii="Calibri" w:hAnsi="Calibri" w:cs="Calibri"/>
          <w:i/>
        </w:rPr>
        <w:t xml:space="preserve"> upoważnionej/-</w:t>
      </w:r>
      <w:proofErr w:type="spellStart"/>
      <w:r w:rsidRPr="00B36D08">
        <w:rPr>
          <w:rFonts w:ascii="Calibri" w:hAnsi="Calibri" w:cs="Calibri"/>
          <w:i/>
        </w:rPr>
        <w:t>ch</w:t>
      </w:r>
      <w:proofErr w:type="spellEnd"/>
      <w:r w:rsidRPr="00B36D08">
        <w:rPr>
          <w:rFonts w:ascii="Calibri" w:hAnsi="Calibri" w:cs="Calibri"/>
          <w:i/>
        </w:rPr>
        <w:t xml:space="preserve"> do reprezentowania Podmiotu, stanowisko (właściciel, prezes zarządu, członek zarządu, prokurent, pełnomocnik itp.))</w:t>
      </w:r>
    </w:p>
    <w:p w14:paraId="48895FA7" w14:textId="77777777" w:rsidR="00E120D7" w:rsidRPr="00B36D08" w:rsidRDefault="00000000" w:rsidP="008811A8">
      <w:pPr>
        <w:tabs>
          <w:tab w:val="left" w:pos="9214"/>
        </w:tabs>
        <w:jc w:val="both"/>
        <w:rPr>
          <w:rFonts w:ascii="Calibri" w:hAnsi="Calibri" w:cs="Calibri"/>
        </w:rPr>
      </w:pPr>
      <w:r w:rsidRPr="00B36D08">
        <w:rPr>
          <w:rFonts w:ascii="Calibri" w:hAnsi="Calibri" w:cs="Calibri"/>
        </w:rPr>
        <w:t>Działając w imieniu i na rzecz:</w:t>
      </w:r>
    </w:p>
    <w:p w14:paraId="59276946" w14:textId="77777777" w:rsidR="00E120D7" w:rsidRPr="00B36D08" w:rsidRDefault="00000000" w:rsidP="008811A8">
      <w:pPr>
        <w:tabs>
          <w:tab w:val="left" w:pos="9214"/>
        </w:tabs>
        <w:jc w:val="center"/>
        <w:rPr>
          <w:rFonts w:ascii="Calibri" w:hAnsi="Calibri" w:cs="Calibri"/>
        </w:rPr>
      </w:pPr>
      <w:r w:rsidRPr="00B36D08">
        <w:rPr>
          <w:rFonts w:ascii="Calibri" w:hAnsi="Calibri" w:cs="Calibri"/>
        </w:rPr>
        <w:t>_______________________________________________________________________</w:t>
      </w:r>
    </w:p>
    <w:p w14:paraId="57FE99F0" w14:textId="77777777" w:rsidR="00E120D7" w:rsidRPr="00B36D08" w:rsidRDefault="00000000" w:rsidP="008811A8">
      <w:pPr>
        <w:tabs>
          <w:tab w:val="left" w:pos="9214"/>
        </w:tabs>
        <w:jc w:val="center"/>
        <w:rPr>
          <w:rFonts w:ascii="Calibri" w:hAnsi="Calibri" w:cs="Calibri"/>
        </w:rPr>
      </w:pPr>
      <w:r w:rsidRPr="00B36D08">
        <w:rPr>
          <w:rFonts w:ascii="Calibri" w:hAnsi="Calibri" w:cs="Calibri"/>
          <w:i/>
        </w:rPr>
        <w:t>(nazwa Podmiotu)</w:t>
      </w:r>
    </w:p>
    <w:p w14:paraId="5D648186" w14:textId="77777777" w:rsidR="00E120D7" w:rsidRPr="00B36D08" w:rsidRDefault="00000000" w:rsidP="008811A8">
      <w:pPr>
        <w:tabs>
          <w:tab w:val="left" w:pos="9214"/>
        </w:tabs>
        <w:jc w:val="both"/>
        <w:rPr>
          <w:rFonts w:ascii="Calibri" w:hAnsi="Calibri" w:cs="Calibri"/>
        </w:rPr>
      </w:pPr>
      <w:r w:rsidRPr="00B36D08">
        <w:rPr>
          <w:rFonts w:ascii="Calibri" w:hAnsi="Calibri" w:cs="Calibri"/>
        </w:rPr>
        <w:t>Zobowiązuję się do oddania nw. zasobów:</w:t>
      </w:r>
    </w:p>
    <w:p w14:paraId="73C9DCC0" w14:textId="77777777" w:rsidR="00E120D7" w:rsidRPr="00B36D08" w:rsidRDefault="00000000" w:rsidP="008811A8">
      <w:pPr>
        <w:jc w:val="center"/>
        <w:rPr>
          <w:rFonts w:ascii="Calibri" w:hAnsi="Calibri" w:cs="Calibri"/>
        </w:rPr>
      </w:pPr>
      <w:r w:rsidRPr="00B36D08">
        <w:rPr>
          <w:rFonts w:ascii="Calibri" w:hAnsi="Calibri" w:cs="Calibri"/>
        </w:rPr>
        <w:t>_______________________________________________________________________</w:t>
      </w:r>
    </w:p>
    <w:p w14:paraId="2226A13F" w14:textId="77777777" w:rsidR="00E120D7" w:rsidRPr="00B36D08" w:rsidRDefault="00000000" w:rsidP="008811A8">
      <w:pPr>
        <w:jc w:val="center"/>
        <w:rPr>
          <w:rFonts w:ascii="Calibri" w:hAnsi="Calibri" w:cs="Calibri"/>
        </w:rPr>
      </w:pPr>
      <w:r w:rsidRPr="00B36D08">
        <w:rPr>
          <w:rFonts w:ascii="Calibri" w:hAnsi="Calibri" w:cs="Calibri"/>
          <w:i/>
        </w:rPr>
        <w:t>(określenie zasobu)</w:t>
      </w:r>
    </w:p>
    <w:p w14:paraId="3F04AC27" w14:textId="77777777" w:rsidR="00E120D7" w:rsidRPr="00B36D08" w:rsidRDefault="00000000" w:rsidP="008811A8">
      <w:pPr>
        <w:tabs>
          <w:tab w:val="left" w:pos="9214"/>
        </w:tabs>
        <w:jc w:val="both"/>
        <w:rPr>
          <w:rFonts w:ascii="Calibri" w:hAnsi="Calibri" w:cs="Calibri"/>
        </w:rPr>
      </w:pPr>
      <w:r w:rsidRPr="00B36D08">
        <w:rPr>
          <w:rFonts w:ascii="Calibri" w:hAnsi="Calibri" w:cs="Calibri"/>
        </w:rPr>
        <w:t>do dyspozycji Wykonawcy:</w:t>
      </w:r>
    </w:p>
    <w:p w14:paraId="314D2BD6" w14:textId="77777777" w:rsidR="00E120D7" w:rsidRPr="00B36D08" w:rsidRDefault="00000000" w:rsidP="008811A8">
      <w:pPr>
        <w:jc w:val="center"/>
        <w:rPr>
          <w:rFonts w:ascii="Calibri" w:hAnsi="Calibri" w:cs="Calibri"/>
        </w:rPr>
      </w:pPr>
      <w:r w:rsidRPr="00B36D08">
        <w:rPr>
          <w:rFonts w:ascii="Calibri" w:hAnsi="Calibri" w:cs="Calibri"/>
        </w:rPr>
        <w:t>_______________________________________________________________________</w:t>
      </w:r>
    </w:p>
    <w:p w14:paraId="78977825" w14:textId="77777777" w:rsidR="00E120D7" w:rsidRPr="00B36D08" w:rsidRDefault="00000000" w:rsidP="008811A8">
      <w:pPr>
        <w:jc w:val="center"/>
        <w:rPr>
          <w:rFonts w:ascii="Calibri" w:hAnsi="Calibri" w:cs="Calibri"/>
        </w:rPr>
      </w:pPr>
      <w:r w:rsidRPr="00B36D08">
        <w:rPr>
          <w:rFonts w:ascii="Calibri" w:hAnsi="Calibri" w:cs="Calibri"/>
          <w:i/>
        </w:rPr>
        <w:t>(nazwa Wykonawcy)</w:t>
      </w:r>
    </w:p>
    <w:p w14:paraId="35CC120D" w14:textId="77777777" w:rsidR="006F49B8" w:rsidRDefault="006F49B8" w:rsidP="00C97C8B">
      <w:pPr>
        <w:jc w:val="both"/>
        <w:rPr>
          <w:rFonts w:ascii="Calibri" w:hAnsi="Calibri" w:cs="Calibri"/>
        </w:rPr>
      </w:pPr>
    </w:p>
    <w:p w14:paraId="3CA19BC2" w14:textId="5276E215" w:rsidR="00E120D7" w:rsidRPr="00B36D08" w:rsidRDefault="00000000" w:rsidP="00C97C8B">
      <w:pPr>
        <w:jc w:val="both"/>
        <w:rPr>
          <w:rFonts w:ascii="Calibri" w:hAnsi="Calibri" w:cs="Calibri"/>
          <w:b/>
        </w:rPr>
      </w:pPr>
      <w:r w:rsidRPr="00B36D08">
        <w:rPr>
          <w:rFonts w:ascii="Calibri" w:hAnsi="Calibri" w:cs="Calibri"/>
        </w:rPr>
        <w:t>na potrzeby realizacji zamówienia pod nazwą</w:t>
      </w:r>
      <w:r w:rsidR="004A1A4F" w:rsidRPr="00B36D08">
        <w:t xml:space="preserve"> </w:t>
      </w:r>
      <w:sdt>
        <w:sdtPr>
          <w:rPr>
            <w:rFonts w:ascii="Calibri" w:hAnsi="Calibri" w:cs="Calibri"/>
            <w:b/>
          </w:rPr>
          <w:id w:val="1514344633"/>
          <w:placeholder>
            <w:docPart w:val="1DE0B1BCAE954106A1A84976355F963E"/>
          </w:placeholder>
          <w15:color w:val="FF0000"/>
        </w:sdtPr>
        <w:sdtContent>
          <w:r w:rsidR="00C97C8B" w:rsidRPr="00B36D08">
            <w:rPr>
              <w:rFonts w:ascii="Calibri" w:hAnsi="Calibri" w:cs="Calibri"/>
              <w:b/>
            </w:rPr>
            <w:t>Remont drogi gminnej 290733K w km od 0+000,00 do km 0+258,92 w miejscowości Grybów Powiat Nowosądecki Gmina Miasto Grybów</w:t>
          </w:r>
        </w:sdtContent>
      </w:sdt>
      <w:r w:rsidR="00C97C8B" w:rsidRPr="00B36D08">
        <w:rPr>
          <w:rFonts w:ascii="Calibri" w:hAnsi="Calibri" w:cs="Calibri"/>
          <w:b/>
        </w:rPr>
        <w:t xml:space="preserve"> </w:t>
      </w:r>
      <w:r w:rsidR="00042CC5" w:rsidRPr="00B36D08">
        <w:rPr>
          <w:rFonts w:ascii="Calibri" w:hAnsi="Calibri" w:cs="Calibri"/>
          <w:b/>
        </w:rPr>
        <w:t xml:space="preserve">(postępowanie nr </w:t>
      </w:r>
      <w:r w:rsidR="00B255A0" w:rsidRPr="00B36D08">
        <w:rPr>
          <w:rFonts w:ascii="Calibri" w:hAnsi="Calibri" w:cs="Calibri"/>
          <w:b/>
        </w:rPr>
        <w:t>BGiOŚ</w:t>
      </w:r>
      <w:r w:rsidR="00042CC5" w:rsidRPr="00B36D08">
        <w:rPr>
          <w:rFonts w:ascii="Calibri" w:hAnsi="Calibri" w:cs="Calibri"/>
          <w:b/>
        </w:rPr>
        <w:t>.271.</w:t>
      </w:r>
      <w:r w:rsidR="00C97C8B" w:rsidRPr="00B36D08">
        <w:rPr>
          <w:rFonts w:ascii="Calibri" w:hAnsi="Calibri" w:cs="Calibri"/>
          <w:b/>
        </w:rPr>
        <w:t>6</w:t>
      </w:r>
      <w:r w:rsidR="00042CC5" w:rsidRPr="00B36D08">
        <w:rPr>
          <w:rFonts w:ascii="Calibri" w:hAnsi="Calibri" w:cs="Calibri"/>
          <w:b/>
        </w:rPr>
        <w:t>.202</w:t>
      </w:r>
      <w:r w:rsidR="00FC23D4" w:rsidRPr="00B36D08">
        <w:rPr>
          <w:rFonts w:ascii="Calibri" w:hAnsi="Calibri" w:cs="Calibri"/>
          <w:b/>
        </w:rPr>
        <w:t>6</w:t>
      </w:r>
      <w:r w:rsidR="00042CC5" w:rsidRPr="00B36D08">
        <w:rPr>
          <w:rFonts w:ascii="Calibri" w:hAnsi="Calibri" w:cs="Calibri"/>
          <w:b/>
        </w:rPr>
        <w:t>)</w:t>
      </w:r>
    </w:p>
    <w:p w14:paraId="06024CEB" w14:textId="77777777" w:rsidR="00A36B16" w:rsidRPr="00B36D08" w:rsidRDefault="00A36B16" w:rsidP="008811A8">
      <w:pPr>
        <w:jc w:val="both"/>
        <w:rPr>
          <w:rFonts w:ascii="Calibri" w:hAnsi="Calibri" w:cs="Calibri"/>
        </w:rPr>
      </w:pPr>
    </w:p>
    <w:p w14:paraId="1EE146A2" w14:textId="2B720654" w:rsidR="00E120D7" w:rsidRPr="00B36D08" w:rsidRDefault="00000000" w:rsidP="008811A8">
      <w:pPr>
        <w:rPr>
          <w:rFonts w:ascii="Calibri" w:hAnsi="Calibri" w:cs="Calibri"/>
        </w:rPr>
      </w:pPr>
      <w:r w:rsidRPr="00B36D08">
        <w:rPr>
          <w:rFonts w:ascii="Calibri" w:hAnsi="Calibri" w:cs="Calibri"/>
        </w:rPr>
        <w:t>Oświadczam/-my, iż:</w:t>
      </w:r>
    </w:p>
    <w:p w14:paraId="435F7092" w14:textId="77777777" w:rsidR="00E120D7" w:rsidRPr="00B36D08" w:rsidRDefault="00000000" w:rsidP="008811A8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B36D08">
        <w:rPr>
          <w:rFonts w:ascii="Calibri" w:hAnsi="Calibri" w:cs="Calibri"/>
        </w:rPr>
        <w:t>udostępniam Wykonawcy ww. zasoby, w następującym zakresie:</w:t>
      </w:r>
    </w:p>
    <w:p w14:paraId="3F6E61F6" w14:textId="77777777" w:rsidR="00E120D7" w:rsidRPr="00B36D08" w:rsidRDefault="00000000" w:rsidP="008811A8">
      <w:pPr>
        <w:ind w:left="720"/>
        <w:jc w:val="both"/>
        <w:rPr>
          <w:rFonts w:ascii="Calibri" w:hAnsi="Calibri" w:cs="Calibri"/>
        </w:rPr>
      </w:pPr>
      <w:r w:rsidRPr="00B36D08">
        <w:rPr>
          <w:rFonts w:ascii="Calibri" w:hAnsi="Calibri" w:cs="Calibri"/>
        </w:rPr>
        <w:t>_________________________________________________________________</w:t>
      </w:r>
    </w:p>
    <w:p w14:paraId="08B0FACE" w14:textId="77777777" w:rsidR="00E120D7" w:rsidRPr="00B36D08" w:rsidRDefault="00000000" w:rsidP="008811A8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B36D08">
        <w:rPr>
          <w:rFonts w:ascii="Calibri" w:hAnsi="Calibri" w:cs="Calibri"/>
        </w:rPr>
        <w:t>sposób i okres udostępnienia Wykonawcy i wykorzystania przez niego zasobów podmiotu udostępniającego te zasoby przy wykonywaniu zamówienia będzie następujący:</w:t>
      </w:r>
    </w:p>
    <w:p w14:paraId="08925B8C" w14:textId="77777777" w:rsidR="00E120D7" w:rsidRPr="00B36D08" w:rsidRDefault="00000000" w:rsidP="008811A8">
      <w:pPr>
        <w:ind w:left="720"/>
        <w:jc w:val="both"/>
        <w:rPr>
          <w:rFonts w:ascii="Calibri" w:hAnsi="Calibri" w:cs="Calibri"/>
        </w:rPr>
      </w:pPr>
      <w:r w:rsidRPr="00B36D08">
        <w:rPr>
          <w:rFonts w:ascii="Calibri" w:hAnsi="Calibri" w:cs="Calibri"/>
        </w:rPr>
        <w:t>_________________________________________________________________</w:t>
      </w:r>
    </w:p>
    <w:p w14:paraId="71CED1DD" w14:textId="77777777" w:rsidR="00E120D7" w:rsidRPr="00B36D08" w:rsidRDefault="00000000" w:rsidP="008811A8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B36D08">
        <w:rPr>
          <w:rFonts w:ascii="Calibri" w:hAnsi="Calibri" w:cs="Calibri"/>
          <w:lang w:eastAsia="ar-SA"/>
        </w:rPr>
        <w:t>zrealizuję/nie zrealizuję* usługi, których ww. zasoby (zdolności) dotyczą, w zakresie</w:t>
      </w:r>
      <w:r w:rsidRPr="00B36D08">
        <w:rPr>
          <w:rFonts w:ascii="Calibri" w:hAnsi="Calibri" w:cs="Calibri"/>
        </w:rPr>
        <w:t>:</w:t>
      </w:r>
    </w:p>
    <w:p w14:paraId="2655FA7B" w14:textId="77777777" w:rsidR="00E120D7" w:rsidRPr="00B36D08" w:rsidRDefault="00000000" w:rsidP="008811A8">
      <w:pPr>
        <w:ind w:left="720"/>
        <w:jc w:val="both"/>
        <w:rPr>
          <w:rFonts w:ascii="Calibri" w:hAnsi="Calibri" w:cs="Calibri"/>
        </w:rPr>
      </w:pPr>
      <w:r w:rsidRPr="00B36D08">
        <w:rPr>
          <w:rFonts w:ascii="Calibri" w:hAnsi="Calibri" w:cs="Calibri"/>
        </w:rPr>
        <w:t>_________________________________________________________________</w:t>
      </w:r>
    </w:p>
    <w:p w14:paraId="3630FF04" w14:textId="16EFAFE3" w:rsidR="00E120D7" w:rsidRPr="00B36D08" w:rsidRDefault="00000000" w:rsidP="008811A8">
      <w:pPr>
        <w:ind w:left="708" w:right="-341" w:firstLine="1"/>
        <w:jc w:val="both"/>
        <w:rPr>
          <w:rFonts w:ascii="Calibri" w:hAnsi="Calibri" w:cs="Calibri"/>
        </w:rPr>
      </w:pPr>
      <w:r w:rsidRPr="00B36D08">
        <w:rPr>
          <w:rFonts w:ascii="Calibri" w:eastAsia="Arial" w:hAnsi="Calibri" w:cs="Calibri"/>
          <w:i/>
          <w:lang w:eastAsia="ar-SA"/>
        </w:rPr>
        <w:t xml:space="preserve"> </w:t>
      </w:r>
      <w:r w:rsidRPr="00B36D08">
        <w:rPr>
          <w:rFonts w:ascii="Calibri" w:hAnsi="Calibri" w:cs="Calibri"/>
          <w:i/>
          <w:lang w:eastAsia="ar-SA"/>
        </w:rPr>
        <w:t>(odnosi się do warunków udziału w postępowaniu dotyczących kwalifikacji zawodowych lub doświadczenia.)</w:t>
      </w:r>
    </w:p>
    <w:p w14:paraId="745D32B3" w14:textId="77777777" w:rsidR="005A770E" w:rsidRPr="00B36D08" w:rsidRDefault="005A770E" w:rsidP="008811A8">
      <w:pPr>
        <w:ind w:left="708" w:right="-341" w:firstLine="1"/>
        <w:jc w:val="both"/>
        <w:rPr>
          <w:rFonts w:ascii="Calibri" w:hAnsi="Calibri" w:cs="Calibri"/>
        </w:rPr>
      </w:pPr>
    </w:p>
    <w:p w14:paraId="10B401FD" w14:textId="77777777" w:rsidR="00E120D7" w:rsidRPr="00B36D08" w:rsidRDefault="00000000" w:rsidP="008811A8">
      <w:pPr>
        <w:ind w:right="-341"/>
        <w:jc w:val="both"/>
        <w:rPr>
          <w:rFonts w:ascii="Calibri" w:hAnsi="Calibri" w:cs="Calibri"/>
        </w:rPr>
      </w:pPr>
      <w:r w:rsidRPr="00B36D08">
        <w:rPr>
          <w:rFonts w:ascii="Calibri" w:hAnsi="Calibri" w:cs="Calibri"/>
          <w:lang w:eastAsia="ar-SA"/>
        </w:rPr>
        <w:t xml:space="preserve"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 </w:t>
      </w:r>
    </w:p>
    <w:p w14:paraId="64BD0FF7" w14:textId="77777777" w:rsidR="00E120D7" w:rsidRPr="00B36D08" w:rsidRDefault="00E120D7" w:rsidP="008811A8">
      <w:pPr>
        <w:pStyle w:val="Zwykytekst2"/>
        <w:rPr>
          <w:rFonts w:ascii="Calibri" w:hAnsi="Calibri" w:cs="Calibri"/>
          <w:sz w:val="24"/>
          <w:szCs w:val="24"/>
          <w:lang w:eastAsia="ar-SA"/>
        </w:rPr>
      </w:pPr>
    </w:p>
    <w:p w14:paraId="441A5464" w14:textId="77777777" w:rsidR="00E120D7" w:rsidRPr="00B36D08" w:rsidRDefault="00000000" w:rsidP="008811A8">
      <w:pPr>
        <w:pStyle w:val="Zwykytekst1"/>
        <w:rPr>
          <w:rFonts w:ascii="Calibri" w:hAnsi="Calibri" w:cs="Calibri"/>
          <w:sz w:val="24"/>
          <w:szCs w:val="24"/>
        </w:rPr>
      </w:pPr>
      <w:r w:rsidRPr="00B36D08">
        <w:rPr>
          <w:rFonts w:ascii="Calibri" w:hAnsi="Calibri" w:cs="Calibri"/>
          <w:sz w:val="24"/>
          <w:szCs w:val="24"/>
        </w:rPr>
        <w:t>__________________ dnia __ __ ____ roku</w:t>
      </w:r>
    </w:p>
    <w:p w14:paraId="41245C1E" w14:textId="77777777" w:rsidR="00E120D7" w:rsidRPr="00B36D08" w:rsidRDefault="00000000" w:rsidP="008811A8">
      <w:pPr>
        <w:pStyle w:val="Zwykytekst1"/>
        <w:ind w:left="5664" w:firstLine="708"/>
        <w:jc w:val="center"/>
        <w:rPr>
          <w:rFonts w:ascii="Calibri" w:hAnsi="Calibri" w:cs="Calibri"/>
          <w:sz w:val="24"/>
          <w:szCs w:val="24"/>
        </w:rPr>
      </w:pPr>
      <w:r w:rsidRPr="00B36D08">
        <w:rPr>
          <w:rFonts w:ascii="Calibri" w:hAnsi="Calibri" w:cs="Calibri"/>
          <w:i/>
          <w:sz w:val="24"/>
          <w:szCs w:val="24"/>
        </w:rPr>
        <w:t>podpis</w:t>
      </w:r>
    </w:p>
    <w:p w14:paraId="2AEEB1EF" w14:textId="77777777" w:rsidR="00E120D7" w:rsidRPr="00B36D08" w:rsidRDefault="00E120D7">
      <w:pPr>
        <w:jc w:val="both"/>
        <w:rPr>
          <w:rFonts w:ascii="Calibri" w:hAnsi="Calibri" w:cs="Calibri"/>
          <w:i/>
        </w:rPr>
      </w:pPr>
    </w:p>
    <w:p w14:paraId="263CD21C" w14:textId="77777777" w:rsidR="00EB14D5" w:rsidRDefault="00EB14D5">
      <w:pPr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br/>
      </w:r>
      <w:r>
        <w:rPr>
          <w:rFonts w:ascii="Calibri" w:hAnsi="Calibri" w:cs="Calibri"/>
          <w:i/>
        </w:rPr>
        <w:br/>
      </w:r>
    </w:p>
    <w:p w14:paraId="2D85BBB7" w14:textId="03C7E22F" w:rsidR="00E120D7" w:rsidRPr="006F49B8" w:rsidRDefault="00000000">
      <w:pPr>
        <w:jc w:val="both"/>
        <w:rPr>
          <w:rFonts w:ascii="Calibri" w:hAnsi="Calibri" w:cs="Calibri"/>
          <w:sz w:val="20"/>
          <w:szCs w:val="20"/>
        </w:rPr>
      </w:pPr>
      <w:r w:rsidRPr="006F49B8">
        <w:rPr>
          <w:rFonts w:ascii="Calibri" w:hAnsi="Calibri" w:cs="Calibri"/>
          <w:i/>
          <w:sz w:val="20"/>
          <w:szCs w:val="20"/>
        </w:rPr>
        <w:lastRenderedPageBreak/>
        <w:t>* Zamiast niniejszego Formularza można przedstawić inne dokumenty, w szczególności:</w:t>
      </w:r>
    </w:p>
    <w:p w14:paraId="7E7F1865" w14:textId="55593735" w:rsidR="00E120D7" w:rsidRPr="006F49B8" w:rsidRDefault="00000000">
      <w:pPr>
        <w:numPr>
          <w:ilvl w:val="0"/>
          <w:numId w:val="3"/>
        </w:numPr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6F49B8">
        <w:rPr>
          <w:rFonts w:ascii="Calibri" w:hAnsi="Calibri" w:cs="Calibri"/>
          <w:i/>
          <w:sz w:val="20"/>
          <w:szCs w:val="20"/>
        </w:rPr>
        <w:t>zobowiązanie podmiotu, o którym mowa w art. 118 ust. 4 ustawy Pzp sporządzone w oparciu o własny wzór</w:t>
      </w:r>
    </w:p>
    <w:p w14:paraId="6CD7CE61" w14:textId="77777777" w:rsidR="00E120D7" w:rsidRPr="006F49B8" w:rsidRDefault="00000000">
      <w:pPr>
        <w:numPr>
          <w:ilvl w:val="0"/>
          <w:numId w:val="3"/>
        </w:numPr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6F49B8">
        <w:rPr>
          <w:rFonts w:ascii="Calibri" w:hAnsi="Calibri" w:cs="Calibri"/>
          <w:i/>
          <w:sz w:val="20"/>
          <w:szCs w:val="20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14:paraId="2E154A76" w14:textId="77777777" w:rsidR="00E120D7" w:rsidRPr="006F49B8" w:rsidRDefault="00000000">
      <w:pPr>
        <w:numPr>
          <w:ilvl w:val="0"/>
          <w:numId w:val="4"/>
        </w:numPr>
        <w:tabs>
          <w:tab w:val="left" w:pos="851"/>
        </w:tabs>
        <w:ind w:left="851"/>
        <w:jc w:val="both"/>
        <w:rPr>
          <w:rFonts w:ascii="Calibri" w:hAnsi="Calibri" w:cs="Calibri"/>
          <w:sz w:val="20"/>
          <w:szCs w:val="20"/>
        </w:rPr>
      </w:pPr>
      <w:r w:rsidRPr="006F49B8">
        <w:rPr>
          <w:rFonts w:ascii="Calibri" w:hAnsi="Calibri" w:cs="Calibri"/>
          <w:i/>
          <w:iCs/>
          <w:sz w:val="20"/>
          <w:szCs w:val="20"/>
        </w:rPr>
        <w:t>zakres dostępnych Wykonawcy zasobów podmiotu udostępniającego zasoby,</w:t>
      </w:r>
    </w:p>
    <w:p w14:paraId="01D66803" w14:textId="77777777" w:rsidR="00E120D7" w:rsidRPr="006F49B8" w:rsidRDefault="00000000">
      <w:pPr>
        <w:numPr>
          <w:ilvl w:val="0"/>
          <w:numId w:val="4"/>
        </w:numPr>
        <w:tabs>
          <w:tab w:val="left" w:pos="851"/>
        </w:tabs>
        <w:ind w:left="851"/>
        <w:jc w:val="both"/>
        <w:rPr>
          <w:rFonts w:ascii="Calibri" w:hAnsi="Calibri" w:cs="Calibri"/>
          <w:sz w:val="20"/>
          <w:szCs w:val="20"/>
        </w:rPr>
      </w:pPr>
      <w:r w:rsidRPr="006F49B8">
        <w:rPr>
          <w:rFonts w:ascii="Calibri" w:hAnsi="Calibri" w:cs="Calibri"/>
          <w:i/>
          <w:iCs/>
          <w:sz w:val="20"/>
          <w:szCs w:val="20"/>
        </w:rPr>
        <w:t xml:space="preserve">sposób i okres udostępnienia Wykonawcy i wykorzystania przez niego zasobów podmiotu udostępniającego te zasoby przy wykonywaniu zamówienia, </w:t>
      </w:r>
    </w:p>
    <w:p w14:paraId="381A11ED" w14:textId="38B1848E" w:rsidR="00484E32" w:rsidRPr="006F49B8" w:rsidRDefault="00000000" w:rsidP="006F49B8">
      <w:pPr>
        <w:numPr>
          <w:ilvl w:val="0"/>
          <w:numId w:val="4"/>
        </w:numPr>
        <w:tabs>
          <w:tab w:val="left" w:pos="851"/>
        </w:tabs>
        <w:ind w:left="851"/>
        <w:jc w:val="both"/>
        <w:rPr>
          <w:rFonts w:ascii="Calibri" w:hAnsi="Calibri" w:cs="Calibri"/>
          <w:sz w:val="20"/>
          <w:szCs w:val="20"/>
        </w:rPr>
      </w:pPr>
      <w:r w:rsidRPr="006F49B8">
        <w:rPr>
          <w:rFonts w:ascii="Calibri" w:eastAsia="Calibri" w:hAnsi="Calibri" w:cs="Calibri"/>
          <w:i/>
          <w:sz w:val="20"/>
          <w:szCs w:val="20"/>
          <w:lang w:eastAsia="en-US"/>
        </w:rPr>
        <w:t>czy i w jakim zakresie podmiot udostepniający zasoby, na zdolnościach którego Wykonawca polega w odniesieniu do warunków udziału w postępowaniu dotyczących wykształcenia, kwalifikacji zawodowych lub doświadczenia, zrealizuje roboty budowalne* lub usługi*, których wskazane zdolności dotyczą.</w:t>
      </w:r>
    </w:p>
    <w:sectPr w:rsidR="00484E32" w:rsidRPr="006F49B8" w:rsidSect="00B36D08">
      <w:headerReference w:type="default" r:id="rId7"/>
      <w:footerReference w:type="default" r:id="rId8"/>
      <w:pgSz w:w="11906" w:h="16838"/>
      <w:pgMar w:top="851" w:right="1134" w:bottom="1134" w:left="1134" w:header="567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B4A44" w14:textId="77777777" w:rsidR="00760686" w:rsidRDefault="00760686">
      <w:r>
        <w:separator/>
      </w:r>
    </w:p>
  </w:endnote>
  <w:endnote w:type="continuationSeparator" w:id="0">
    <w:p w14:paraId="57C5CDEF" w14:textId="77777777" w:rsidR="00760686" w:rsidRDefault="007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28781" w14:textId="6EA203C5" w:rsidR="00E120D7" w:rsidRPr="003170E2" w:rsidRDefault="00000000" w:rsidP="003170E2">
    <w:pPr>
      <w:pStyle w:val="Stopka"/>
      <w:jc w:val="center"/>
    </w:pPr>
    <w:r>
      <w:rPr>
        <w:rFonts w:ascii="Arial" w:eastAsia="Calibri" w:hAnsi="Arial" w:cs="Arial"/>
        <w:b/>
        <w:bCs/>
        <w:color w:val="000000"/>
      </w:rPr>
      <w:t>WAŻNE: DOKUMENT NALEŻY OPATRZYĆ KWALIFIKOWANYM PODPISEM ELEKTRONICZNYM LUB PODPISEM ZAUFANYM LUB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DC1CA" w14:textId="77777777" w:rsidR="00760686" w:rsidRDefault="00760686">
      <w:r>
        <w:separator/>
      </w:r>
    </w:p>
  </w:footnote>
  <w:footnote w:type="continuationSeparator" w:id="0">
    <w:p w14:paraId="60D311D2" w14:textId="77777777" w:rsidR="00760686" w:rsidRDefault="00760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4E8E" w14:textId="4D7F6833" w:rsidR="00E120D7" w:rsidRDefault="00E120D7" w:rsidP="007918A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num w:numId="1" w16cid:durableId="976647682">
    <w:abstractNumId w:val="0"/>
  </w:num>
  <w:num w:numId="2" w16cid:durableId="2047638314">
    <w:abstractNumId w:val="1"/>
  </w:num>
  <w:num w:numId="3" w16cid:durableId="1153371421">
    <w:abstractNumId w:val="2"/>
  </w:num>
  <w:num w:numId="4" w16cid:durableId="906262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293"/>
    <w:rsid w:val="00042CC5"/>
    <w:rsid w:val="000627EA"/>
    <w:rsid w:val="000B6351"/>
    <w:rsid w:val="000C5432"/>
    <w:rsid w:val="000D3741"/>
    <w:rsid w:val="001542A7"/>
    <w:rsid w:val="001877E9"/>
    <w:rsid w:val="001D15DD"/>
    <w:rsid w:val="001F23CF"/>
    <w:rsid w:val="001F31D3"/>
    <w:rsid w:val="00243A1D"/>
    <w:rsid w:val="00247365"/>
    <w:rsid w:val="00256EDA"/>
    <w:rsid w:val="002D6273"/>
    <w:rsid w:val="00300337"/>
    <w:rsid w:val="003008A5"/>
    <w:rsid w:val="00305EB7"/>
    <w:rsid w:val="003170E2"/>
    <w:rsid w:val="00376434"/>
    <w:rsid w:val="00420315"/>
    <w:rsid w:val="00442983"/>
    <w:rsid w:val="0045545B"/>
    <w:rsid w:val="00463171"/>
    <w:rsid w:val="00484E32"/>
    <w:rsid w:val="004A1A4F"/>
    <w:rsid w:val="004B0AE6"/>
    <w:rsid w:val="00514BB9"/>
    <w:rsid w:val="00537965"/>
    <w:rsid w:val="005A770E"/>
    <w:rsid w:val="005E3E0D"/>
    <w:rsid w:val="00602140"/>
    <w:rsid w:val="00616639"/>
    <w:rsid w:val="006421EE"/>
    <w:rsid w:val="00652237"/>
    <w:rsid w:val="006A2AA0"/>
    <w:rsid w:val="006B7544"/>
    <w:rsid w:val="006F49B8"/>
    <w:rsid w:val="00711293"/>
    <w:rsid w:val="00760686"/>
    <w:rsid w:val="007918A1"/>
    <w:rsid w:val="007C3B14"/>
    <w:rsid w:val="007E6257"/>
    <w:rsid w:val="008555D1"/>
    <w:rsid w:val="008811A8"/>
    <w:rsid w:val="008934A5"/>
    <w:rsid w:val="00943284"/>
    <w:rsid w:val="00961B06"/>
    <w:rsid w:val="009B02DA"/>
    <w:rsid w:val="00A16C31"/>
    <w:rsid w:val="00A36B16"/>
    <w:rsid w:val="00A46124"/>
    <w:rsid w:val="00A66608"/>
    <w:rsid w:val="00AC01E4"/>
    <w:rsid w:val="00AE3DA6"/>
    <w:rsid w:val="00B027F3"/>
    <w:rsid w:val="00B255A0"/>
    <w:rsid w:val="00B36D08"/>
    <w:rsid w:val="00C829EE"/>
    <w:rsid w:val="00C97C8B"/>
    <w:rsid w:val="00CA588E"/>
    <w:rsid w:val="00DC34D7"/>
    <w:rsid w:val="00E120D7"/>
    <w:rsid w:val="00E37D38"/>
    <w:rsid w:val="00E851CF"/>
    <w:rsid w:val="00E92654"/>
    <w:rsid w:val="00EB14D5"/>
    <w:rsid w:val="00F5169A"/>
    <w:rsid w:val="00FC23D4"/>
    <w:rsid w:val="00F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320110"/>
  <w15:chartTrackingRefBased/>
  <w15:docId w15:val="{A1397455-12CE-4D98-B7E2-45348CC7E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left" w:pos="432"/>
      </w:tabs>
      <w:spacing w:before="100"/>
      <w:ind w:left="432" w:hanging="432"/>
      <w:outlineLvl w:val="0"/>
    </w:pPr>
    <w:rPr>
      <w:rFonts w:ascii="Arial" w:hAnsi="Arial" w:cs="Arial"/>
      <w:b/>
      <w:szCs w:val="20"/>
      <w:lang w:val="x-none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sz w:val="20"/>
      <w:szCs w:val="2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2z2">
    <w:name w:val="WW8Num2z2"/>
    <w:rPr>
      <w:rFonts w:ascii="Arial" w:hAnsi="Arial" w:cs="Arial" w:hint="default"/>
      <w:b w:val="0"/>
      <w:color w:val="000000"/>
      <w:sz w:val="20"/>
      <w:szCs w:val="20"/>
    </w:rPr>
  </w:style>
  <w:style w:type="character" w:customStyle="1" w:styleId="WW8Num3z1">
    <w:name w:val="WW8Num3z1"/>
    <w:rPr>
      <w:rFonts w:ascii="Arial" w:hAnsi="Arial" w:cs="Arial" w:hint="default"/>
      <w:color w:val="000000"/>
      <w:sz w:val="20"/>
      <w:szCs w:val="20"/>
    </w:rPr>
  </w:style>
  <w:style w:type="character" w:customStyle="1" w:styleId="WW8Num5z0">
    <w:name w:val="WW8Num5z0"/>
    <w:rPr>
      <w:rFonts w:ascii="Arial" w:hAnsi="Arial" w:cs="Arial" w:hint="default"/>
      <w:color w:val="000000"/>
      <w:sz w:val="20"/>
      <w:szCs w:val="20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 w:val="0"/>
      <w:i w:val="0"/>
      <w:sz w:val="20"/>
      <w:szCs w:val="18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18"/>
      <w:szCs w:val="18"/>
    </w:rPr>
  </w:style>
  <w:style w:type="character" w:customStyle="1" w:styleId="WW8Num10z2">
    <w:name w:val="WW8Num10z2"/>
    <w:rPr>
      <w:rFonts w:hint="default"/>
      <w:sz w:val="18"/>
      <w:szCs w:val="18"/>
    </w:rPr>
  </w:style>
  <w:style w:type="character" w:customStyle="1" w:styleId="WW8Num10z3">
    <w:name w:val="WW8Num10z3"/>
    <w:rPr>
      <w:rFonts w:hint="default"/>
      <w:b/>
      <w:i w:val="0"/>
      <w:sz w:val="20"/>
      <w:szCs w:val="18"/>
    </w:rPr>
  </w:style>
  <w:style w:type="character" w:customStyle="1" w:styleId="WW8Num11z0">
    <w:name w:val="WW8Num11z0"/>
    <w:rPr>
      <w:rFonts w:hint="default"/>
      <w:color w:val="000000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  <w:color w:val="000000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hint="default"/>
      <w:b w:val="0"/>
      <w:i w:val="0"/>
      <w:sz w:val="20"/>
    </w:rPr>
  </w:style>
  <w:style w:type="character" w:customStyle="1" w:styleId="WW8Num16z1">
    <w:name w:val="WW8Num16z1"/>
    <w:rPr>
      <w:rFonts w:ascii="Times New Roman" w:eastAsia="Times New Roman" w:hAnsi="Times New Roman" w:cs="Times New Roman" w:hint="default"/>
    </w:rPr>
  </w:style>
  <w:style w:type="character" w:customStyle="1" w:styleId="WW8Num16z2">
    <w:name w:val="WW8Num16z2"/>
    <w:rPr>
      <w:rFonts w:ascii="Arial" w:eastAsia="Times New Roman" w:hAnsi="Arial" w:cs="Arial" w:hint="default"/>
    </w:rPr>
  </w:style>
  <w:style w:type="character" w:customStyle="1" w:styleId="WW8Num16z3">
    <w:name w:val="WW8Num16z3"/>
    <w:rPr>
      <w:rFonts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  <w:rPr>
      <w:rFonts w:ascii="Times New Roman" w:eastAsia="Times New Roman" w:hAnsi="Times New Roman" w:cs="Times New Roman"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  <w:rPr>
      <w:rFonts w:hint="default"/>
      <w:b/>
    </w:rPr>
  </w:style>
  <w:style w:type="character" w:customStyle="1" w:styleId="WW8Num22z0">
    <w:name w:val="WW8Num22z0"/>
    <w:rPr>
      <w:rFonts w:cs="Times New Roman"/>
      <w:b w:val="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  <w:i w:val="0"/>
      <w:sz w:val="20"/>
      <w:szCs w:val="18"/>
    </w:rPr>
  </w:style>
  <w:style w:type="character" w:customStyle="1" w:styleId="WW8Num23z1">
    <w:name w:val="WW8Num23z1"/>
    <w:rPr>
      <w:rFonts w:ascii="Times New Roman" w:eastAsia="Times New Roman" w:hAnsi="Times New Roman" w:cs="Times New Roman" w:hint="default"/>
      <w:sz w:val="18"/>
      <w:szCs w:val="18"/>
    </w:rPr>
  </w:style>
  <w:style w:type="character" w:customStyle="1" w:styleId="WW8Num23z2">
    <w:name w:val="WW8Num23z2"/>
    <w:rPr>
      <w:rFonts w:hint="default"/>
      <w:sz w:val="18"/>
      <w:szCs w:val="18"/>
    </w:rPr>
  </w:style>
  <w:style w:type="character" w:customStyle="1" w:styleId="WW8Num23z3">
    <w:name w:val="WW8Num23z3"/>
    <w:rPr>
      <w:rFonts w:hint="default"/>
      <w:b/>
      <w:i w:val="0"/>
      <w:sz w:val="20"/>
      <w:szCs w:val="18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ascii="Times New Roman" w:hAnsi="Times New Roman" w:cs="Times New Roman" w:hint="default"/>
    </w:rPr>
  </w:style>
  <w:style w:type="character" w:customStyle="1" w:styleId="WW8Num25z0">
    <w:name w:val="WW8Num25z0"/>
    <w:rPr>
      <w:rFonts w:hint="default"/>
      <w:sz w:val="24"/>
      <w:szCs w:val="24"/>
    </w:rPr>
  </w:style>
  <w:style w:type="character" w:customStyle="1" w:styleId="WW8Num25z1">
    <w:name w:val="WW8Num25z1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Times New Roman" w:hAnsi="Times New Roman" w:cs="Times New Roman"/>
      <w:b/>
      <w:bCs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ascii="Symbol" w:eastAsia="Times New Roman" w:hAnsi="Symbol" w:cs="Aria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  <w:rPr>
      <w:rFonts w:ascii="Courier New" w:hAnsi="Courier New" w:cs="Courier New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5z0">
    <w:name w:val="WW8Num45z0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Times New Roman" w:hAnsi="Times New Roman" w:cs="Times New Roman" w:hint="default"/>
      <w:b w:val="0"/>
      <w:i w:val="0"/>
      <w:sz w:val="20"/>
    </w:rPr>
  </w:style>
  <w:style w:type="character" w:customStyle="1" w:styleId="WW8Num46z1">
    <w:name w:val="WW8Num46z1"/>
    <w:rPr>
      <w:rFonts w:ascii="Times New Roman" w:eastAsia="Times New Roman" w:hAnsi="Times New Roman" w:cs="Times New Roman" w:hint="default"/>
    </w:rPr>
  </w:style>
  <w:style w:type="character" w:customStyle="1" w:styleId="WW8Num46z2">
    <w:name w:val="WW8Num46z2"/>
    <w:rPr>
      <w:rFonts w:ascii="Arial" w:eastAsia="Times New Roman" w:hAnsi="Arial" w:cs="Arial" w:hint="default"/>
    </w:rPr>
  </w:style>
  <w:style w:type="character" w:customStyle="1" w:styleId="WW8Num46z3">
    <w:name w:val="WW8Num46z3"/>
    <w:rPr>
      <w:rFonts w:hint="default"/>
    </w:rPr>
  </w:style>
  <w:style w:type="character" w:customStyle="1" w:styleId="WW8Num47z0">
    <w:name w:val="WW8Num47z0"/>
    <w:rPr>
      <w:rFonts w:ascii="Arial" w:hAnsi="Arial" w:cs="Arial" w:hint="default"/>
      <w:b w:val="0"/>
      <w:i w:val="0"/>
      <w:sz w:val="20"/>
    </w:rPr>
  </w:style>
  <w:style w:type="character" w:customStyle="1" w:styleId="WW8Num47z1">
    <w:name w:val="WW8Num47z1"/>
    <w:rPr>
      <w:rFonts w:ascii="Times New Roman" w:eastAsia="Times New Roman" w:hAnsi="Times New Roman" w:cs="Times New Roman" w:hint="default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  <w:rPr>
      <w:rFonts w:hint="default"/>
      <w:b/>
    </w:rPr>
  </w:style>
  <w:style w:type="character" w:customStyle="1" w:styleId="WW8Num48z0">
    <w:name w:val="WW8Num48z0"/>
    <w:rPr>
      <w:rFonts w:ascii="Arial" w:hAnsi="Arial" w:cs="Arial" w:hint="default"/>
      <w:b/>
      <w:i w:val="0"/>
    </w:rPr>
  </w:style>
  <w:style w:type="character" w:customStyle="1" w:styleId="WW8Num48z1">
    <w:name w:val="WW8Num48z1"/>
    <w:rPr>
      <w:rFonts w:ascii="Times New Roman" w:eastAsia="Times New Roman" w:hAnsi="Times New Roman" w:cs="Times New Roman"/>
    </w:rPr>
  </w:style>
  <w:style w:type="character" w:customStyle="1" w:styleId="WW8Num48z2">
    <w:name w:val="WW8Num48z2"/>
    <w:rPr>
      <w:rFonts w:hint="default"/>
    </w:rPr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50z0">
    <w:name w:val="WW8Num50z0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0z1">
    <w:name w:val="WW8Num50z1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1z0">
    <w:name w:val="WW8Num51z0"/>
    <w:rPr>
      <w:rFonts w:hint="default"/>
    </w:rPr>
  </w:style>
  <w:style w:type="character" w:customStyle="1" w:styleId="WW8NumSt2z0">
    <w:name w:val="WW8NumSt2z0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TekstpodstawowyZnak">
    <w:name w:val="Tekst podstawowy Znak"/>
    <w:rPr>
      <w:rFonts w:ascii="Arial" w:eastAsia="Times New Roman" w:hAnsi="Arial" w:cs="Times New Roman"/>
      <w:sz w:val="24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Arial" w:eastAsia="Times New Roman" w:hAnsi="Arial" w:cs="Arial"/>
      <w:sz w:val="24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1Znak">
    <w:name w:val="Nagłówek 1 Znak"/>
    <w:rPr>
      <w:rFonts w:ascii="Arial" w:eastAsia="Times New Roman" w:hAnsi="Arial" w:cs="Arial"/>
      <w:b/>
      <w:sz w:val="24"/>
    </w:rPr>
  </w:style>
  <w:style w:type="character" w:customStyle="1" w:styleId="st">
    <w:name w:val="st"/>
    <w:basedOn w:val="Domylnaczcionkaakapitu1"/>
  </w:style>
  <w:style w:type="character" w:customStyle="1" w:styleId="StylStandardArialZnak">
    <w:name w:val="Styl Standard + Arial Znak"/>
    <w:rPr>
      <w:rFonts w:ascii="Arial" w:eastAsia="Lucida Sans Unicode" w:hAnsi="Arial" w:cs="Arial"/>
      <w:b/>
      <w:sz w:val="24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dane1">
    <w:name w:val="dane1"/>
    <w:rPr>
      <w:rFonts w:cs="Times New Roman"/>
      <w:color w:val="0000CD"/>
    </w:rPr>
  </w:style>
  <w:style w:type="character" w:customStyle="1" w:styleId="Teksttreci22">
    <w:name w:val="Tekst treści22"/>
    <w:rPr>
      <w:rFonts w:ascii="Times New Roman" w:hAnsi="Times New Roman" w:cs="Times New Roman"/>
      <w:spacing w:val="0"/>
      <w:sz w:val="21"/>
      <w:szCs w:val="21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kern w:val="2"/>
      <w:sz w:val="21"/>
      <w:szCs w:val="21"/>
      <w:shd w:val="clear" w:color="auto" w:fill="FFFFFF"/>
    </w:rPr>
  </w:style>
  <w:style w:type="character" w:customStyle="1" w:styleId="Nagwek50">
    <w:name w:val="Nagłówek #5_"/>
    <w:rPr>
      <w:sz w:val="21"/>
      <w:szCs w:val="21"/>
      <w:shd w:val="clear" w:color="auto" w:fill="FFFFFF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</w:style>
  <w:style w:type="paragraph" w:styleId="Nagwek">
    <w:name w:val="header"/>
    <w:basedOn w:val="Normalny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Pr>
      <w:rFonts w:ascii="Arial" w:hAnsi="Arial" w:cs="Arial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21">
    <w:name w:val="Tekst podstawowy 21"/>
    <w:basedOn w:val="Normalny"/>
    <w:pPr>
      <w:jc w:val="center"/>
    </w:pPr>
    <w:rPr>
      <w:b/>
      <w:sz w:val="28"/>
      <w:szCs w:val="20"/>
    </w:rPr>
  </w:style>
  <w:style w:type="paragraph" w:styleId="Poprawka">
    <w:name w:val="Revision"/>
    <w:pPr>
      <w:suppressAutoHyphens/>
    </w:pPr>
    <w:rPr>
      <w:sz w:val="24"/>
      <w:szCs w:val="24"/>
      <w:lang w:eastAsia="zh-CN"/>
    </w:rPr>
  </w:style>
  <w:style w:type="paragraph" w:customStyle="1" w:styleId="Bezodstpw1">
    <w:name w:val="Bez odstępów1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customStyle="1" w:styleId="Domylnytekst">
    <w:name w:val="Domyœlny tekst"/>
    <w:basedOn w:val="Standard"/>
    <w:pPr>
      <w:widowControl/>
    </w:pPr>
    <w:rPr>
      <w:rFonts w:eastAsia="Times New Roman" w:cs="Times New Roman"/>
      <w:szCs w:val="20"/>
      <w:lang w:val="pl-PL" w:bidi="ar-SA"/>
    </w:rPr>
  </w:style>
  <w:style w:type="paragraph" w:customStyle="1" w:styleId="StylStandardArial">
    <w:name w:val="Styl Standard + Arial"/>
    <w:basedOn w:val="Standard"/>
    <w:next w:val="Standard"/>
    <w:pPr>
      <w:widowControl/>
      <w:suppressAutoHyphens w:val="0"/>
      <w:autoSpaceDE w:val="0"/>
      <w:textAlignment w:val="auto"/>
    </w:pPr>
    <w:rPr>
      <w:rFonts w:ascii="Arial" w:hAnsi="Arial" w:cs="Times New Roman"/>
      <w:b/>
      <w:kern w:val="0"/>
      <w:lang w:val="x-none" w:bidi="ar-SA"/>
    </w:rPr>
  </w:style>
  <w:style w:type="paragraph" w:customStyle="1" w:styleId="Textbody">
    <w:name w:val="Text body"/>
    <w:basedOn w:val="Standard"/>
    <w:pPr>
      <w:widowControl/>
      <w:spacing w:after="120"/>
    </w:pPr>
    <w:rPr>
      <w:rFonts w:ascii="Arial" w:eastAsia="Times New Roman" w:hAnsi="Arial" w:cs="Arial"/>
      <w:lang w:val="pl-PL" w:bidi="ar-SA"/>
    </w:rPr>
  </w:style>
  <w:style w:type="paragraph" w:customStyle="1" w:styleId="WW-Tekstpodstawowywcity3">
    <w:name w:val="WW-Tekst podstawowy wcięty 3"/>
    <w:basedOn w:val="Normalny"/>
    <w:pPr>
      <w:overflowPunct w:val="0"/>
      <w:autoSpaceDE w:val="0"/>
      <w:ind w:left="851" w:hanging="709"/>
      <w:jc w:val="both"/>
      <w:textAlignment w:val="baseline"/>
    </w:pPr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  <w:rPr>
      <w:lang w:val="x-none"/>
    </w:rPr>
  </w:style>
  <w:style w:type="paragraph" w:customStyle="1" w:styleId="Tekstpodstawowy31">
    <w:name w:val="Tekst podstawowy 31"/>
    <w:basedOn w:val="Normalny"/>
    <w:pPr>
      <w:widowControl w:val="0"/>
      <w:spacing w:line="360" w:lineRule="auto"/>
      <w:jc w:val="center"/>
    </w:pPr>
    <w:rPr>
      <w:rFonts w:ascii="Arial" w:hAnsi="Arial" w:cs="Arial"/>
      <w:b/>
      <w:sz w:val="30"/>
      <w:szCs w:val="20"/>
    </w:rPr>
  </w:style>
  <w:style w:type="paragraph" w:customStyle="1" w:styleId="Teksttreci1">
    <w:name w:val="Tekst treści1"/>
    <w:basedOn w:val="Standard"/>
    <w:pPr>
      <w:widowControl/>
      <w:shd w:val="clear" w:color="auto" w:fill="FFFFFF"/>
      <w:spacing w:line="317" w:lineRule="exact"/>
      <w:ind w:hanging="720"/>
    </w:pPr>
    <w:rPr>
      <w:rFonts w:eastAsia="Times New Roman" w:cs="Times New Roman"/>
      <w:sz w:val="21"/>
      <w:szCs w:val="21"/>
      <w:lang w:val="x-none" w:bidi="ar-SA"/>
    </w:rPr>
  </w:style>
  <w:style w:type="paragraph" w:customStyle="1" w:styleId="Zwykytekst2">
    <w:name w:val="Zwykły tekst2"/>
    <w:basedOn w:val="Normalny"/>
    <w:rPr>
      <w:rFonts w:ascii="Courier New" w:hAnsi="Courier New" w:cs="Courier New"/>
      <w:sz w:val="20"/>
      <w:szCs w:val="20"/>
      <w:lang w:val="x-none"/>
    </w:rPr>
  </w:style>
  <w:style w:type="paragraph" w:customStyle="1" w:styleId="Nagwek51">
    <w:name w:val="Nagłówek #5"/>
    <w:basedOn w:val="Normalny"/>
    <w:pPr>
      <w:shd w:val="clear" w:color="auto" w:fill="FFFFFF"/>
      <w:spacing w:before="480" w:after="60" w:line="240" w:lineRule="atLeast"/>
      <w:ind w:hanging="480"/>
      <w:outlineLvl w:val="4"/>
    </w:pPr>
    <w:rPr>
      <w:rFonts w:ascii="Calibri" w:eastAsia="Calibri" w:hAnsi="Calibri" w:cs="Calibri"/>
      <w:sz w:val="21"/>
      <w:szCs w:val="21"/>
      <w:lang w:val="x-none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Obszartekstu">
    <w:name w:val="Obszar tekstu"/>
    <w:basedOn w:val="Standard"/>
    <w:pPr>
      <w:widowControl/>
      <w:suppressAutoHyphens w:val="0"/>
      <w:autoSpaceDE w:val="0"/>
      <w:jc w:val="both"/>
      <w:textAlignment w:val="auto"/>
    </w:pPr>
    <w:rPr>
      <w:rFonts w:ascii="Arial" w:eastAsia="Times New Roman" w:hAnsi="Arial" w:cs="Arial"/>
      <w:kern w:val="0"/>
      <w:sz w:val="20"/>
      <w:lang w:val="pl-PL" w:bidi="ar-SA"/>
    </w:rPr>
  </w:style>
  <w:style w:type="paragraph" w:customStyle="1" w:styleId="kasia">
    <w:name w:val="kasia"/>
    <w:basedOn w:val="Normalny"/>
    <w:pPr>
      <w:widowControl w:val="0"/>
      <w:spacing w:before="60" w:after="60" w:line="360" w:lineRule="auto"/>
      <w:jc w:val="both"/>
    </w:pPr>
    <w:rPr>
      <w:rFonts w:ascii="Arial" w:hAnsi="Arial" w:cs="Arial"/>
      <w:szCs w:val="20"/>
    </w:rPr>
  </w:style>
  <w:style w:type="paragraph" w:styleId="Spistreci1">
    <w:name w:val="toc 1"/>
    <w:basedOn w:val="Normalny"/>
    <w:next w:val="Normalny"/>
    <w:pPr>
      <w:spacing w:before="120"/>
    </w:pPr>
    <w:rPr>
      <w:rFonts w:ascii="Arial" w:hAnsi="Arial" w:cs="Arial"/>
      <w:bCs/>
      <w:sz w:val="22"/>
      <w:szCs w:val="20"/>
    </w:rPr>
  </w:style>
  <w:style w:type="paragraph" w:customStyle="1" w:styleId="Normalny1">
    <w:name w:val="Normalny1"/>
    <w:pPr>
      <w:suppressAutoHyphens/>
      <w:spacing w:line="276" w:lineRule="auto"/>
    </w:pPr>
    <w:rPr>
      <w:rFonts w:ascii="Arial" w:eastAsia="Arial" w:hAnsi="Arial" w:cs="Arial"/>
      <w:color w:val="000000"/>
      <w:sz w:val="22"/>
      <w:lang w:eastAsia="zh-CN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lang w:val="x-none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E0B1BCAE954106A1A84976355F96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9C8270-4501-49E9-AC37-295D3BDF8342}"/>
      </w:docPartPr>
      <w:docPartBody>
        <w:p w:rsidR="00000000" w:rsidRDefault="0082327B" w:rsidP="0082327B">
          <w:pPr>
            <w:pStyle w:val="1DE0B1BCAE954106A1A84976355F963E"/>
          </w:pPr>
          <w:r w:rsidRPr="0011638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27B"/>
    <w:rsid w:val="000627EA"/>
    <w:rsid w:val="005B3AC3"/>
    <w:rsid w:val="0082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2327B"/>
    <w:rPr>
      <w:color w:val="666666"/>
    </w:rPr>
  </w:style>
  <w:style w:type="paragraph" w:customStyle="1" w:styleId="1DE0B1BCAE954106A1A84976355F963E">
    <w:name w:val="1DE0B1BCAE954106A1A84976355F963E"/>
    <w:rsid w:val="008232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</dc:creator>
  <cp:keywords/>
  <cp:lastModifiedBy>Grzegorz Główczyk</cp:lastModifiedBy>
  <cp:revision>7</cp:revision>
  <cp:lastPrinted>2026-07-16T06:52:00Z</cp:lastPrinted>
  <dcterms:created xsi:type="dcterms:W3CDTF">2026-07-16T08:41:00Z</dcterms:created>
  <dcterms:modified xsi:type="dcterms:W3CDTF">2026-07-16T08:44:00Z</dcterms:modified>
</cp:coreProperties>
</file>