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497F" w14:textId="77777777" w:rsidR="0072614F" w:rsidRDefault="0072614F" w:rsidP="00D438CE">
      <w:pPr>
        <w:pStyle w:val="Default"/>
        <w:spacing w:line="360" w:lineRule="auto"/>
        <w:rPr>
          <w:rFonts w:cs="Times New Roman"/>
          <w:b/>
          <w:bCs/>
          <w:color w:val="auto"/>
          <w:sz w:val="22"/>
          <w:szCs w:val="22"/>
        </w:rPr>
      </w:pPr>
    </w:p>
    <w:p w14:paraId="1607BBEA" w14:textId="77777777" w:rsidR="001D41B4" w:rsidRPr="00077586" w:rsidRDefault="001D41B4" w:rsidP="001D41B4">
      <w:pPr>
        <w:pStyle w:val="Default"/>
        <w:spacing w:line="360" w:lineRule="auto"/>
        <w:ind w:left="6372" w:firstLine="708"/>
        <w:rPr>
          <w:rFonts w:cs="Times New Roman"/>
          <w:color w:val="auto"/>
          <w:sz w:val="22"/>
          <w:szCs w:val="22"/>
        </w:rPr>
      </w:pPr>
      <w:r w:rsidRPr="00077586">
        <w:rPr>
          <w:rFonts w:cs="Times New Roman"/>
          <w:b/>
          <w:bCs/>
          <w:color w:val="auto"/>
          <w:sz w:val="22"/>
          <w:szCs w:val="22"/>
        </w:rPr>
        <w:t>Załącznik nr 2 do SWZ</w:t>
      </w:r>
    </w:p>
    <w:p w14:paraId="41C0BA27" w14:textId="77777777" w:rsidR="001D41B4" w:rsidRDefault="001D41B4" w:rsidP="001D41B4">
      <w:pPr>
        <w:pStyle w:val="Default"/>
        <w:spacing w:line="360" w:lineRule="auto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  <w:tab/>
      </w:r>
      <w:r>
        <w:rPr>
          <w:rFonts w:cs="Times New Roman"/>
          <w:b/>
          <w:bCs/>
          <w:color w:val="auto"/>
          <w:sz w:val="22"/>
          <w:szCs w:val="22"/>
        </w:rPr>
        <w:tab/>
      </w:r>
      <w:r>
        <w:rPr>
          <w:rFonts w:cs="Times New Roman"/>
          <w:b/>
          <w:bCs/>
          <w:color w:val="auto"/>
          <w:sz w:val="22"/>
          <w:szCs w:val="22"/>
        </w:rPr>
        <w:tab/>
      </w:r>
      <w:r>
        <w:rPr>
          <w:rFonts w:cs="Times New Roman"/>
          <w:b/>
          <w:bCs/>
          <w:color w:val="auto"/>
          <w:sz w:val="22"/>
          <w:szCs w:val="22"/>
        </w:rPr>
        <w:tab/>
      </w:r>
      <w:r>
        <w:rPr>
          <w:rFonts w:cs="Times New Roman"/>
          <w:b/>
          <w:bCs/>
          <w:color w:val="auto"/>
          <w:sz w:val="22"/>
          <w:szCs w:val="22"/>
        </w:rPr>
        <w:tab/>
      </w:r>
    </w:p>
    <w:p w14:paraId="19B24DB6" w14:textId="77777777" w:rsidR="001D41B4" w:rsidRPr="00077586" w:rsidRDefault="001D41B4" w:rsidP="001D41B4">
      <w:pPr>
        <w:pStyle w:val="Default"/>
        <w:spacing w:line="360" w:lineRule="auto"/>
        <w:ind w:left="4956" w:firstLine="708"/>
        <w:rPr>
          <w:rFonts w:cs="Times New Roman"/>
          <w:b/>
          <w:bCs/>
          <w:color w:val="auto"/>
          <w:sz w:val="22"/>
          <w:szCs w:val="22"/>
        </w:rPr>
      </w:pPr>
      <w:r w:rsidRPr="00077586">
        <w:rPr>
          <w:rFonts w:cs="Times New Roman"/>
          <w:b/>
          <w:bCs/>
          <w:color w:val="auto"/>
          <w:sz w:val="22"/>
          <w:szCs w:val="22"/>
        </w:rPr>
        <w:t>Zamawiający:</w:t>
      </w:r>
    </w:p>
    <w:p w14:paraId="685C11B0" w14:textId="77777777" w:rsidR="001D41B4" w:rsidRDefault="001D41B4" w:rsidP="001D41B4">
      <w:pPr>
        <w:pStyle w:val="Bezodstpw"/>
        <w:ind w:left="5664"/>
        <w:rPr>
          <w:rFonts w:ascii="Times New Roman" w:hAnsi="Times New Roman" w:cs="Times New Roman"/>
          <w:sz w:val="22"/>
          <w:szCs w:val="22"/>
        </w:rPr>
      </w:pPr>
      <w:bookmarkStart w:id="0" w:name="_Hlk59009650"/>
      <w:r w:rsidRPr="006A23A1">
        <w:rPr>
          <w:rFonts w:ascii="Times New Roman" w:hAnsi="Times New Roman" w:cs="Times New Roman"/>
          <w:sz w:val="22"/>
          <w:szCs w:val="22"/>
        </w:rPr>
        <w:t xml:space="preserve">Zarząd Dróg Powiatowych </w:t>
      </w:r>
      <w:r w:rsidRPr="006A23A1">
        <w:rPr>
          <w:rFonts w:ascii="Times New Roman" w:hAnsi="Times New Roman" w:cs="Times New Roman"/>
          <w:sz w:val="22"/>
          <w:szCs w:val="22"/>
        </w:rPr>
        <w:tab/>
      </w:r>
      <w:r w:rsidRPr="006A23A1">
        <w:rPr>
          <w:rFonts w:ascii="Times New Roman" w:hAnsi="Times New Roman" w:cs="Times New Roman"/>
          <w:sz w:val="22"/>
          <w:szCs w:val="22"/>
        </w:rPr>
        <w:tab/>
      </w:r>
    </w:p>
    <w:p w14:paraId="2F1F6D39" w14:textId="77777777" w:rsidR="001D41B4" w:rsidRPr="006A23A1" w:rsidRDefault="001D41B4" w:rsidP="001D41B4">
      <w:pPr>
        <w:pStyle w:val="Bezodstpw"/>
        <w:ind w:left="5664"/>
        <w:rPr>
          <w:rFonts w:ascii="Times New Roman" w:hAnsi="Times New Roman" w:cs="Times New Roman"/>
          <w:sz w:val="22"/>
          <w:szCs w:val="22"/>
        </w:rPr>
      </w:pPr>
      <w:r w:rsidRPr="006A23A1">
        <w:rPr>
          <w:rFonts w:ascii="Times New Roman" w:hAnsi="Times New Roman" w:cs="Times New Roman"/>
          <w:sz w:val="22"/>
          <w:szCs w:val="22"/>
        </w:rPr>
        <w:t>ul. Czołgistów 5A</w:t>
      </w:r>
    </w:p>
    <w:p w14:paraId="63ADE6D7" w14:textId="77777777" w:rsidR="001D41B4" w:rsidRDefault="001D41B4" w:rsidP="001D41B4">
      <w:pPr>
        <w:pStyle w:val="Bezodstpw"/>
        <w:ind w:left="4956" w:firstLine="708"/>
        <w:rPr>
          <w:rFonts w:ascii="Times New Roman" w:hAnsi="Times New Roman" w:cs="Times New Roman"/>
          <w:sz w:val="22"/>
          <w:szCs w:val="22"/>
        </w:rPr>
      </w:pPr>
      <w:r w:rsidRPr="006A23A1">
        <w:rPr>
          <w:rFonts w:ascii="Times New Roman" w:hAnsi="Times New Roman" w:cs="Times New Roman"/>
          <w:sz w:val="22"/>
          <w:szCs w:val="22"/>
        </w:rPr>
        <w:t>84 – 300</w:t>
      </w:r>
      <w:bookmarkEnd w:id="0"/>
      <w:r w:rsidRPr="006A23A1">
        <w:rPr>
          <w:rFonts w:ascii="Times New Roman" w:hAnsi="Times New Roman" w:cs="Times New Roman"/>
          <w:sz w:val="22"/>
          <w:szCs w:val="22"/>
        </w:rPr>
        <w:t xml:space="preserve"> Lębork</w:t>
      </w:r>
    </w:p>
    <w:p w14:paraId="217DBCB8" w14:textId="77777777" w:rsidR="001D41B4" w:rsidRDefault="001D41B4" w:rsidP="001D41B4">
      <w:pPr>
        <w:pStyle w:val="Bezodstpw"/>
        <w:ind w:left="4956" w:firstLine="708"/>
        <w:rPr>
          <w:rFonts w:ascii="Times New Roman" w:hAnsi="Times New Roman" w:cs="Times New Roman"/>
          <w:sz w:val="22"/>
          <w:szCs w:val="22"/>
        </w:rPr>
      </w:pPr>
    </w:p>
    <w:p w14:paraId="6FBDA6EC" w14:textId="77777777" w:rsidR="001D41B4" w:rsidRPr="007F0853" w:rsidRDefault="001D41B4" w:rsidP="001D41B4">
      <w:pPr>
        <w:pStyle w:val="Bezodstpw"/>
        <w:ind w:left="4956" w:firstLine="708"/>
        <w:rPr>
          <w:rFonts w:ascii="Times New Roman" w:hAnsi="Times New Roman" w:cs="Times New Roman"/>
          <w:sz w:val="22"/>
          <w:szCs w:val="22"/>
        </w:rPr>
      </w:pPr>
    </w:p>
    <w:p w14:paraId="59B9A1E5" w14:textId="77777777" w:rsidR="001D41B4" w:rsidRPr="00E90954" w:rsidRDefault="001D41B4" w:rsidP="001D41B4">
      <w:pPr>
        <w:pStyle w:val="Default"/>
        <w:spacing w:line="360" w:lineRule="auto"/>
        <w:ind w:left="2832" w:firstLine="708"/>
        <w:rPr>
          <w:rFonts w:cs="Times New Roman"/>
          <w:b/>
          <w:bCs/>
          <w:color w:val="auto"/>
          <w:sz w:val="28"/>
          <w:szCs w:val="28"/>
        </w:rPr>
      </w:pPr>
      <w:r w:rsidRPr="00E90954">
        <w:rPr>
          <w:rFonts w:cs="Times New Roman"/>
          <w:b/>
          <w:bCs/>
          <w:color w:val="auto"/>
          <w:sz w:val="28"/>
          <w:szCs w:val="28"/>
        </w:rPr>
        <w:t>FORMULARZ OFERTY</w:t>
      </w:r>
    </w:p>
    <w:p w14:paraId="4184B944" w14:textId="77777777" w:rsidR="001D41B4" w:rsidRDefault="001D41B4" w:rsidP="001D41B4">
      <w:pPr>
        <w:pStyle w:val="Bezodstpw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dotyczące Wykonawcy:</w:t>
      </w:r>
    </w:p>
    <w:p w14:paraId="1BC42ED6" w14:textId="77777777" w:rsidR="001D41B4" w:rsidRDefault="001D41B4" w:rsidP="001D41B4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14:paraId="50458602" w14:textId="77777777" w:rsidR="001D41B4" w:rsidRDefault="001D41B4" w:rsidP="001D41B4">
      <w:pPr>
        <w:pStyle w:val="Default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Nazwa: 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………………………………………………………………………………</w:t>
      </w:r>
    </w:p>
    <w:p w14:paraId="1632D265" w14:textId="77777777" w:rsidR="001D41B4" w:rsidRDefault="001D41B4" w:rsidP="001D41B4">
      <w:pPr>
        <w:pStyle w:val="Default"/>
        <w:spacing w:line="360" w:lineRule="auto"/>
        <w:rPr>
          <w:rFonts w:cs="Times New Roman"/>
          <w:sz w:val="22"/>
          <w:szCs w:val="22"/>
        </w:rPr>
      </w:pPr>
      <w:r w:rsidRPr="00F9488E">
        <w:rPr>
          <w:rFonts w:cs="Times New Roman"/>
          <w:color w:val="auto"/>
          <w:sz w:val="22"/>
          <w:szCs w:val="22"/>
        </w:rPr>
        <w:t>Adres:</w:t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sz w:val="22"/>
          <w:szCs w:val="22"/>
        </w:rPr>
        <w:t>………………………………………………………………………………</w:t>
      </w:r>
    </w:p>
    <w:p w14:paraId="36BE3419" w14:textId="77777777" w:rsidR="001D41B4" w:rsidRDefault="001D41B4" w:rsidP="001D41B4">
      <w:pPr>
        <w:pStyle w:val="Default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NIP:</w:t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sz w:val="22"/>
          <w:szCs w:val="22"/>
        </w:rPr>
        <w:t>………………………………………………………………………………</w:t>
      </w:r>
    </w:p>
    <w:p w14:paraId="39E180E5" w14:textId="77777777" w:rsidR="001D41B4" w:rsidRDefault="001D41B4" w:rsidP="001D41B4">
      <w:pPr>
        <w:pStyle w:val="Default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REGON:</w:t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sz w:val="22"/>
          <w:szCs w:val="22"/>
        </w:rPr>
        <w:t>………………………………………………………………………………</w:t>
      </w:r>
    </w:p>
    <w:p w14:paraId="1B1A948E" w14:textId="77777777" w:rsidR="001D41B4" w:rsidRDefault="001D41B4" w:rsidP="001D41B4">
      <w:pPr>
        <w:pStyle w:val="Default"/>
        <w:spacing w:line="360" w:lineRule="auto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Imię i nazwisko osoby (osób) upoważnionych do podpisania umowy:</w:t>
      </w:r>
    </w:p>
    <w:p w14:paraId="567DA6F5" w14:textId="14B35C22" w:rsidR="001D41B4" w:rsidRPr="00BE0447" w:rsidRDefault="001D41B4" w:rsidP="001D41B4">
      <w:pPr>
        <w:pStyle w:val="Default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</w:t>
      </w:r>
    </w:p>
    <w:p w14:paraId="2D7AD5EE" w14:textId="77777777" w:rsidR="001D41B4" w:rsidRDefault="001D41B4" w:rsidP="001D41B4">
      <w:pPr>
        <w:pStyle w:val="Bezodstpw"/>
        <w:jc w:val="center"/>
        <w:rPr>
          <w:rFonts w:ascii="Times New Roman" w:hAnsi="Times New Roman"/>
          <w:i/>
          <w:iCs/>
          <w:sz w:val="22"/>
          <w:szCs w:val="22"/>
        </w:rPr>
      </w:pPr>
      <w:r w:rsidRPr="00007997">
        <w:rPr>
          <w:rFonts w:ascii="Times New Roman" w:hAnsi="Times New Roman" w:cs="Times New Roman"/>
          <w:sz w:val="22"/>
          <w:szCs w:val="22"/>
        </w:rPr>
        <w:t>Ubiegając się o udzielenie zamówienia publicznego na</w:t>
      </w:r>
      <w:r w:rsidRPr="000455D3">
        <w:rPr>
          <w:rFonts w:ascii="Times New Roman" w:hAnsi="Times New Roman"/>
          <w:i/>
          <w:iCs/>
          <w:sz w:val="22"/>
          <w:szCs w:val="22"/>
        </w:rPr>
        <w:t>:</w:t>
      </w:r>
    </w:p>
    <w:p w14:paraId="3B9D306D" w14:textId="44EDE37A" w:rsidR="00FE2E4B" w:rsidRPr="001D41B4" w:rsidRDefault="00FE2E4B" w:rsidP="00BE0447">
      <w:pPr>
        <w:pStyle w:val="Bezodstpw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_Hlk231386195"/>
      <w:bookmarkStart w:id="2" w:name="_Hlk208490205"/>
    </w:p>
    <w:p w14:paraId="53EBCA55" w14:textId="1E4B2C44" w:rsidR="001D41B4" w:rsidRPr="00BE0447" w:rsidRDefault="001D41B4" w:rsidP="00FE2E4B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447">
        <w:rPr>
          <w:rFonts w:ascii="Times New Roman" w:hAnsi="Times New Roman" w:cs="Times New Roman"/>
          <w:b/>
          <w:bCs/>
          <w:sz w:val="28"/>
          <w:szCs w:val="28"/>
        </w:rPr>
        <w:t xml:space="preserve">Remont drogi powiatowej nr 1328G od km </w:t>
      </w:r>
      <w:r w:rsidR="00BB6A09" w:rsidRPr="00BE044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BE0447">
        <w:rPr>
          <w:rFonts w:ascii="Times New Roman" w:hAnsi="Times New Roman" w:cs="Times New Roman"/>
          <w:b/>
          <w:bCs/>
          <w:sz w:val="28"/>
          <w:szCs w:val="28"/>
        </w:rPr>
        <w:t>+</w:t>
      </w:r>
      <w:r w:rsidR="00BB6A09" w:rsidRPr="00BE044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BE0447">
        <w:rPr>
          <w:rFonts w:ascii="Times New Roman" w:hAnsi="Times New Roman" w:cs="Times New Roman"/>
          <w:b/>
          <w:bCs/>
          <w:sz w:val="28"/>
          <w:szCs w:val="28"/>
        </w:rPr>
        <w:t>30 do 8+</w:t>
      </w:r>
      <w:r w:rsidR="00BB6A09" w:rsidRPr="00BE0447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BE0447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bookmarkEnd w:id="1"/>
    <w:p w14:paraId="73B18645" w14:textId="60C91C2F" w:rsidR="006A23A1" w:rsidRPr="00BE0447" w:rsidRDefault="00BE0447" w:rsidP="00BE0447">
      <w:pPr>
        <w:pStyle w:val="Default"/>
        <w:spacing w:line="360" w:lineRule="auto"/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BE0447">
        <w:rPr>
          <w:rFonts w:cs="Times New Roman"/>
          <w:b/>
          <w:bCs/>
          <w:sz w:val="28"/>
          <w:szCs w:val="28"/>
        </w:rPr>
        <w:t>Remont drogi powiatowej nr 1315G od km 4+920 do 5+470</w:t>
      </w:r>
    </w:p>
    <w:bookmarkEnd w:id="2"/>
    <w:p w14:paraId="3F7B7ADA" w14:textId="478FEB3D" w:rsidR="00007997" w:rsidRDefault="00C522B0" w:rsidP="00DE7EFB">
      <w:pPr>
        <w:pStyle w:val="Default"/>
        <w:spacing w:line="360" w:lineRule="auto"/>
        <w:rPr>
          <w:rFonts w:cs="Times New Roman"/>
          <w:color w:val="auto"/>
          <w:sz w:val="22"/>
          <w:szCs w:val="22"/>
        </w:rPr>
      </w:pPr>
      <w:r w:rsidRPr="00077586">
        <w:rPr>
          <w:rFonts w:cs="Times New Roman"/>
          <w:color w:val="auto"/>
          <w:sz w:val="22"/>
          <w:szCs w:val="22"/>
        </w:rPr>
        <w:t>Ja/my* niżej podpisani:</w:t>
      </w:r>
    </w:p>
    <w:p w14:paraId="7740634A" w14:textId="77777777" w:rsidR="008B42BC" w:rsidRPr="008B42BC" w:rsidRDefault="008B42BC" w:rsidP="00DE7EFB">
      <w:pPr>
        <w:pStyle w:val="Default"/>
        <w:spacing w:line="360" w:lineRule="auto"/>
        <w:rPr>
          <w:rFonts w:cs="Times New Roman"/>
          <w:color w:val="auto"/>
          <w:sz w:val="6"/>
          <w:szCs w:val="6"/>
        </w:rPr>
      </w:pPr>
    </w:p>
    <w:p w14:paraId="30147961" w14:textId="3B49C538" w:rsidR="00C522B0" w:rsidRPr="00007997" w:rsidRDefault="00C522B0" w:rsidP="00007997">
      <w:pPr>
        <w:pStyle w:val="Bezodstpw"/>
        <w:rPr>
          <w:rFonts w:ascii="Times New Roman" w:hAnsi="Times New Roman" w:cs="Times New Roman"/>
        </w:rPr>
      </w:pPr>
      <w:r w:rsidRPr="0000799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7F0853">
        <w:rPr>
          <w:rFonts w:ascii="Times New Roman" w:hAnsi="Times New Roman" w:cs="Times New Roman"/>
        </w:rPr>
        <w:t>………..</w:t>
      </w:r>
    </w:p>
    <w:p w14:paraId="1C815C80" w14:textId="1A6285A4" w:rsidR="00C522B0" w:rsidRPr="00007997" w:rsidRDefault="00C522B0" w:rsidP="00007997">
      <w:pPr>
        <w:pStyle w:val="Bezodstpw"/>
        <w:rPr>
          <w:rFonts w:ascii="Times New Roman" w:hAnsi="Times New Roman" w:cs="Times New Roman"/>
          <w:i/>
          <w:iCs/>
          <w:sz w:val="18"/>
          <w:szCs w:val="18"/>
        </w:rPr>
      </w:pPr>
      <w:r w:rsidRPr="00007997">
        <w:rPr>
          <w:rFonts w:ascii="Times New Roman" w:hAnsi="Times New Roman" w:cs="Times New Roman"/>
          <w:i/>
          <w:iCs/>
          <w:sz w:val="18"/>
          <w:szCs w:val="18"/>
        </w:rPr>
        <w:t>(imię, nazwisko, stanowisko/podstawa do reprezentacji)</w:t>
      </w:r>
    </w:p>
    <w:p w14:paraId="50ADB640" w14:textId="77777777" w:rsidR="00007997" w:rsidRPr="00007997" w:rsidRDefault="00007997" w:rsidP="00007997">
      <w:pPr>
        <w:pStyle w:val="Bezodstpw"/>
        <w:rPr>
          <w:rFonts w:ascii="Times New Roman" w:hAnsi="Times New Roman" w:cs="Times New Roman"/>
        </w:rPr>
      </w:pPr>
    </w:p>
    <w:p w14:paraId="3A8FE020" w14:textId="60962540" w:rsidR="00C522B0" w:rsidRPr="00077586" w:rsidRDefault="00C522B0" w:rsidP="00DE7EFB">
      <w:pPr>
        <w:pStyle w:val="Default"/>
        <w:spacing w:line="360" w:lineRule="auto"/>
        <w:rPr>
          <w:rFonts w:cs="Times New Roman"/>
          <w:color w:val="auto"/>
          <w:sz w:val="22"/>
          <w:szCs w:val="22"/>
        </w:rPr>
      </w:pPr>
      <w:r w:rsidRPr="00077586">
        <w:rPr>
          <w:rFonts w:cs="Times New Roman"/>
          <w:color w:val="auto"/>
          <w:sz w:val="22"/>
          <w:szCs w:val="22"/>
        </w:rPr>
        <w:t>działając w imieniu i na rzecz:</w:t>
      </w:r>
    </w:p>
    <w:p w14:paraId="7B1FF784" w14:textId="77777777" w:rsidR="000C0538" w:rsidRPr="00007997" w:rsidRDefault="000C0538" w:rsidP="00DE7EFB">
      <w:pPr>
        <w:pStyle w:val="Default"/>
        <w:spacing w:line="360" w:lineRule="auto"/>
        <w:rPr>
          <w:rFonts w:cs="Times New Roman"/>
          <w:color w:val="auto"/>
          <w:sz w:val="10"/>
          <w:szCs w:val="10"/>
        </w:rPr>
      </w:pPr>
    </w:p>
    <w:p w14:paraId="3C960FF4" w14:textId="008697FC" w:rsidR="00C522B0" w:rsidRDefault="00C522B0" w:rsidP="00DE7EFB">
      <w:pPr>
        <w:pStyle w:val="Default"/>
        <w:spacing w:line="360" w:lineRule="auto"/>
        <w:rPr>
          <w:rFonts w:cs="Times New Roman"/>
          <w:color w:val="auto"/>
          <w:sz w:val="22"/>
          <w:szCs w:val="22"/>
        </w:rPr>
      </w:pPr>
      <w:r w:rsidRPr="00077586">
        <w:rPr>
          <w:rFonts w:cs="Times New Roman"/>
          <w:color w:val="auto"/>
          <w:sz w:val="22"/>
          <w:szCs w:val="22"/>
        </w:rPr>
        <w:t>..................................................................................................</w:t>
      </w:r>
      <w:r w:rsidR="006A23A1">
        <w:rPr>
          <w:rFonts w:cs="Times New Roman"/>
          <w:color w:val="auto"/>
          <w:sz w:val="22"/>
          <w:szCs w:val="22"/>
        </w:rPr>
        <w:t>.................................................................</w:t>
      </w:r>
    </w:p>
    <w:p w14:paraId="468159F7" w14:textId="1919505D" w:rsidR="007F0853" w:rsidRPr="00077586" w:rsidRDefault="007F0853" w:rsidP="00DE7EFB">
      <w:pPr>
        <w:pStyle w:val="Default"/>
        <w:spacing w:line="360" w:lineRule="auto"/>
        <w:rPr>
          <w:rFonts w:cs="Times New Roman"/>
          <w:color w:val="auto"/>
          <w:sz w:val="22"/>
          <w:szCs w:val="22"/>
        </w:rPr>
      </w:pPr>
      <w:r w:rsidRPr="00077586">
        <w:rPr>
          <w:rFonts w:cs="Times New Roman"/>
          <w:color w:val="auto"/>
          <w:sz w:val="22"/>
          <w:szCs w:val="22"/>
        </w:rPr>
        <w:t>..................................................................................................</w:t>
      </w:r>
      <w:r>
        <w:rPr>
          <w:rFonts w:cs="Times New Roman"/>
          <w:color w:val="auto"/>
          <w:sz w:val="22"/>
          <w:szCs w:val="22"/>
        </w:rPr>
        <w:t>.................................................................</w:t>
      </w:r>
    </w:p>
    <w:p w14:paraId="5EF29B00" w14:textId="77777777" w:rsidR="00C522B0" w:rsidRPr="00007997" w:rsidRDefault="00C522B0" w:rsidP="00007997">
      <w:pPr>
        <w:pStyle w:val="Bezodstpw"/>
        <w:rPr>
          <w:rFonts w:ascii="Times New Roman" w:hAnsi="Times New Roman" w:cs="Times New Roman"/>
          <w:i/>
          <w:iCs/>
          <w:sz w:val="18"/>
          <w:szCs w:val="18"/>
        </w:rPr>
      </w:pPr>
      <w:r w:rsidRPr="00007997">
        <w:rPr>
          <w:rFonts w:ascii="Times New Roman" w:hAnsi="Times New Roman" w:cs="Times New Roman"/>
          <w:i/>
          <w:iCs/>
          <w:sz w:val="18"/>
          <w:szCs w:val="18"/>
        </w:rPr>
        <w:t>(pełna nazwa Wykonawcy/Wykonawców w przypadku wykonawców wspólnie ubiegających się o udzielenie zamówienia)</w:t>
      </w:r>
    </w:p>
    <w:p w14:paraId="1C312B50" w14:textId="77777777" w:rsidR="00C522B0" w:rsidRPr="00077586" w:rsidRDefault="00C522B0" w:rsidP="00296E76">
      <w:pPr>
        <w:pStyle w:val="Default"/>
        <w:rPr>
          <w:rFonts w:cs="Times New Roman"/>
          <w:color w:val="auto"/>
          <w:sz w:val="22"/>
          <w:szCs w:val="22"/>
        </w:rPr>
      </w:pPr>
    </w:p>
    <w:p w14:paraId="2F5C49B6" w14:textId="5E5DEE7C" w:rsidR="006A23A1" w:rsidRDefault="00C522B0" w:rsidP="00282CC1">
      <w:pPr>
        <w:pStyle w:val="Default"/>
        <w:numPr>
          <w:ilvl w:val="0"/>
          <w:numId w:val="17"/>
        </w:numPr>
        <w:suppressAutoHyphens w:val="0"/>
        <w:autoSpaceDN w:val="0"/>
        <w:adjustRightInd w:val="0"/>
        <w:spacing w:line="360" w:lineRule="auto"/>
        <w:ind w:left="284" w:hanging="284"/>
        <w:jc w:val="both"/>
        <w:rPr>
          <w:rFonts w:cs="Times New Roman"/>
          <w:color w:val="auto"/>
          <w:sz w:val="22"/>
          <w:szCs w:val="22"/>
        </w:rPr>
      </w:pPr>
      <w:r w:rsidRPr="00077586">
        <w:rPr>
          <w:rFonts w:cs="Times New Roman"/>
          <w:b/>
          <w:bCs/>
          <w:color w:val="auto"/>
          <w:sz w:val="22"/>
          <w:szCs w:val="22"/>
        </w:rPr>
        <w:t>SKŁADAM</w:t>
      </w:r>
      <w:r w:rsidR="006A23A1">
        <w:rPr>
          <w:rFonts w:cs="Times New Roman"/>
          <w:b/>
          <w:bCs/>
          <w:color w:val="auto"/>
          <w:sz w:val="22"/>
          <w:szCs w:val="22"/>
        </w:rPr>
        <w:t>/SKŁADAMY</w:t>
      </w:r>
      <w:r w:rsidR="007F0853">
        <w:rPr>
          <w:rFonts w:cs="Times New Roman"/>
          <w:b/>
          <w:bCs/>
          <w:color w:val="auto"/>
          <w:sz w:val="22"/>
          <w:szCs w:val="22"/>
        </w:rPr>
        <w:t xml:space="preserve"> </w:t>
      </w:r>
      <w:r w:rsidRPr="00077586">
        <w:rPr>
          <w:rFonts w:cs="Times New Roman"/>
          <w:b/>
          <w:bCs/>
          <w:color w:val="auto"/>
          <w:sz w:val="22"/>
          <w:szCs w:val="22"/>
        </w:rPr>
        <w:t xml:space="preserve">OFERTĘ </w:t>
      </w:r>
      <w:r w:rsidRPr="00077586">
        <w:rPr>
          <w:rFonts w:cs="Times New Roman"/>
          <w:color w:val="auto"/>
          <w:sz w:val="22"/>
          <w:szCs w:val="22"/>
        </w:rPr>
        <w:t xml:space="preserve">na realizację przedmiotu zamówienia w zakresie określonym </w:t>
      </w:r>
      <w:r w:rsidRPr="00077586">
        <w:rPr>
          <w:rFonts w:cs="Times New Roman"/>
          <w:color w:val="auto"/>
          <w:sz w:val="22"/>
          <w:szCs w:val="22"/>
        </w:rPr>
        <w:br/>
        <w:t>w Specyfikacji Warunków Zamówienia</w:t>
      </w:r>
      <w:r w:rsidR="006A23A1">
        <w:rPr>
          <w:rFonts w:cs="Times New Roman"/>
          <w:color w:val="auto"/>
          <w:sz w:val="22"/>
          <w:szCs w:val="22"/>
        </w:rPr>
        <w:t>.</w:t>
      </w:r>
    </w:p>
    <w:p w14:paraId="0E942E42" w14:textId="0893E2E9" w:rsidR="005B72FB" w:rsidRDefault="006A23A1" w:rsidP="00282CC1">
      <w:pPr>
        <w:pStyle w:val="Default"/>
        <w:numPr>
          <w:ilvl w:val="0"/>
          <w:numId w:val="17"/>
        </w:numPr>
        <w:suppressAutoHyphens w:val="0"/>
        <w:autoSpaceDN w:val="0"/>
        <w:adjustRightInd w:val="0"/>
        <w:spacing w:line="360" w:lineRule="auto"/>
        <w:ind w:left="284" w:hanging="284"/>
        <w:jc w:val="both"/>
        <w:rPr>
          <w:rFonts w:cs="Times New Roman"/>
          <w:color w:val="auto"/>
          <w:sz w:val="22"/>
          <w:szCs w:val="22"/>
        </w:rPr>
      </w:pPr>
      <w:bookmarkStart w:id="3" w:name="_Hlk62112573"/>
      <w:r>
        <w:rPr>
          <w:rFonts w:cs="Times New Roman"/>
          <w:color w:val="auto"/>
          <w:sz w:val="22"/>
          <w:szCs w:val="22"/>
        </w:rPr>
        <w:t>OŚWIADCZAM/OŚWIADCZAMY</w:t>
      </w:r>
      <w:bookmarkEnd w:id="3"/>
      <w:r w:rsidR="00007997">
        <w:rPr>
          <w:rFonts w:cs="Times New Roman"/>
          <w:color w:val="auto"/>
          <w:sz w:val="22"/>
          <w:szCs w:val="22"/>
        </w:rPr>
        <w:t xml:space="preserve">, że zapoznaliśmy się ze </w:t>
      </w:r>
      <w:r w:rsidR="00007997" w:rsidRPr="00077586">
        <w:rPr>
          <w:rFonts w:cs="Times New Roman"/>
          <w:color w:val="auto"/>
          <w:sz w:val="22"/>
          <w:szCs w:val="22"/>
        </w:rPr>
        <w:t>Specyfikacj</w:t>
      </w:r>
      <w:r w:rsidR="00007997">
        <w:rPr>
          <w:rFonts w:cs="Times New Roman"/>
          <w:color w:val="auto"/>
          <w:sz w:val="22"/>
          <w:szCs w:val="22"/>
        </w:rPr>
        <w:t>ą</w:t>
      </w:r>
      <w:r w:rsidR="00007997" w:rsidRPr="00077586">
        <w:rPr>
          <w:rFonts w:cs="Times New Roman"/>
          <w:color w:val="auto"/>
          <w:sz w:val="22"/>
          <w:szCs w:val="22"/>
        </w:rPr>
        <w:t xml:space="preserve"> Warunków Zamówienia</w:t>
      </w:r>
      <w:r w:rsidR="00007997">
        <w:rPr>
          <w:rFonts w:cs="Times New Roman"/>
          <w:color w:val="auto"/>
          <w:sz w:val="22"/>
          <w:szCs w:val="22"/>
        </w:rPr>
        <w:t xml:space="preserve"> i uznajemy się za związanych określonymi w niej postanowieniami i zasadami postępowania. </w:t>
      </w:r>
    </w:p>
    <w:p w14:paraId="35086597" w14:textId="11B96BCF" w:rsidR="00007997" w:rsidRDefault="00007997" w:rsidP="00282CC1">
      <w:pPr>
        <w:pStyle w:val="Default"/>
        <w:numPr>
          <w:ilvl w:val="0"/>
          <w:numId w:val="17"/>
        </w:numPr>
        <w:suppressAutoHyphens w:val="0"/>
        <w:autoSpaceDN w:val="0"/>
        <w:adjustRightInd w:val="0"/>
        <w:spacing w:line="360" w:lineRule="auto"/>
        <w:ind w:left="284" w:hanging="284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OFERUJĘ/OFERUJEMY wykonanie przedmiotu zamówienia </w:t>
      </w:r>
      <w:r w:rsidRPr="00EA3FF3">
        <w:rPr>
          <w:rFonts w:cs="Times New Roman"/>
          <w:b/>
          <w:bCs/>
          <w:color w:val="auto"/>
          <w:sz w:val="22"/>
          <w:szCs w:val="22"/>
        </w:rPr>
        <w:t xml:space="preserve">za </w:t>
      </w:r>
      <w:r w:rsidR="00EA3FF3" w:rsidRPr="00EA3FF3">
        <w:rPr>
          <w:rFonts w:cs="Times New Roman"/>
          <w:b/>
          <w:bCs/>
          <w:color w:val="auto"/>
          <w:sz w:val="22"/>
          <w:szCs w:val="22"/>
        </w:rPr>
        <w:t xml:space="preserve">łączną </w:t>
      </w:r>
      <w:r w:rsidRPr="00EA3FF3">
        <w:rPr>
          <w:rFonts w:cs="Times New Roman"/>
          <w:b/>
          <w:bCs/>
          <w:color w:val="auto"/>
          <w:sz w:val="22"/>
          <w:szCs w:val="22"/>
        </w:rPr>
        <w:t>cenę</w:t>
      </w:r>
      <w:r w:rsidR="00BC0C80">
        <w:rPr>
          <w:rFonts w:cs="Times New Roman"/>
          <w:color w:val="auto"/>
          <w:sz w:val="22"/>
          <w:szCs w:val="22"/>
        </w:rPr>
        <w:t xml:space="preserve"> </w:t>
      </w:r>
      <w:r w:rsidR="009C61E2" w:rsidRPr="009C61E2">
        <w:rPr>
          <w:rFonts w:cs="Times New Roman"/>
          <w:b/>
          <w:bCs/>
          <w:color w:val="auto"/>
          <w:sz w:val="22"/>
          <w:szCs w:val="22"/>
        </w:rPr>
        <w:t>ryczałtową</w:t>
      </w:r>
      <w:r w:rsidR="009C61E2">
        <w:rPr>
          <w:rFonts w:cs="Times New Roman"/>
          <w:color w:val="auto"/>
          <w:sz w:val="22"/>
          <w:szCs w:val="22"/>
        </w:rPr>
        <w:t xml:space="preserve"> </w:t>
      </w:r>
      <w:r w:rsidR="00BC0C80">
        <w:rPr>
          <w:rFonts w:cs="Times New Roman"/>
          <w:color w:val="auto"/>
          <w:sz w:val="22"/>
          <w:szCs w:val="22"/>
        </w:rPr>
        <w:t>w kwocie brutto</w:t>
      </w:r>
      <w:r>
        <w:rPr>
          <w:rFonts w:cs="Times New Roman"/>
          <w:color w:val="auto"/>
          <w:sz w:val="22"/>
          <w:szCs w:val="22"/>
        </w:rPr>
        <w:t>:</w:t>
      </w:r>
    </w:p>
    <w:p w14:paraId="2107EACE" w14:textId="36BEC4F9" w:rsidR="00BC0C80" w:rsidRDefault="00BC0C80" w:rsidP="00BC0C80">
      <w:pPr>
        <w:pStyle w:val="Default"/>
        <w:suppressAutoHyphens w:val="0"/>
        <w:autoSpaceDN w:val="0"/>
        <w:adjustRightInd w:val="0"/>
        <w:spacing w:line="360" w:lineRule="auto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……………………………………….</w:t>
      </w:r>
    </w:p>
    <w:p w14:paraId="7D11FAE4" w14:textId="2C74A756" w:rsidR="00BC0C80" w:rsidRDefault="00BC0C80" w:rsidP="00BC0C80">
      <w:pPr>
        <w:pStyle w:val="Default"/>
        <w:suppressAutoHyphens w:val="0"/>
        <w:autoSpaceDN w:val="0"/>
        <w:adjustRightInd w:val="0"/>
        <w:spacing w:line="360" w:lineRule="auto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(słownie:</w:t>
      </w:r>
      <w:r w:rsidR="00BB6A09">
        <w:rPr>
          <w:rFonts w:cs="Times New Roman"/>
          <w:color w:val="auto"/>
          <w:sz w:val="22"/>
          <w:szCs w:val="22"/>
        </w:rPr>
        <w:t xml:space="preserve"> </w:t>
      </w:r>
      <w:r>
        <w:rPr>
          <w:rFonts w:cs="Times New Roman"/>
          <w:color w:val="auto"/>
          <w:sz w:val="22"/>
          <w:szCs w:val="22"/>
        </w:rPr>
        <w:t>…………………………………………………)</w:t>
      </w:r>
    </w:p>
    <w:p w14:paraId="63F04DA8" w14:textId="12446BE8" w:rsidR="00EA3FF3" w:rsidRDefault="00EA3FF3" w:rsidP="00BC0C80">
      <w:pPr>
        <w:pStyle w:val="Default"/>
        <w:suppressAutoHyphens w:val="0"/>
        <w:autoSpaceDN w:val="0"/>
        <w:adjustRightInd w:val="0"/>
        <w:spacing w:line="360" w:lineRule="auto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W tym wartość netto: ………………………….</w:t>
      </w:r>
      <w:r w:rsidR="00BB6A09">
        <w:rPr>
          <w:rFonts w:cs="Times New Roman"/>
          <w:color w:val="auto"/>
          <w:sz w:val="22"/>
          <w:szCs w:val="22"/>
        </w:rPr>
        <w:t xml:space="preserve"> </w:t>
      </w:r>
      <w:r>
        <w:rPr>
          <w:rFonts w:cs="Times New Roman"/>
          <w:color w:val="auto"/>
          <w:sz w:val="22"/>
          <w:szCs w:val="22"/>
        </w:rPr>
        <w:t>zł, kwota podatku VAT: ………………………………. zł</w:t>
      </w:r>
    </w:p>
    <w:p w14:paraId="38880009" w14:textId="6B5CC817" w:rsidR="000F4D53" w:rsidRPr="00EA3FF3" w:rsidRDefault="0002464B" w:rsidP="00C37169">
      <w:pPr>
        <w:pStyle w:val="Default"/>
        <w:suppressAutoHyphens w:val="0"/>
        <w:autoSpaceDN w:val="0"/>
        <w:adjustRightInd w:val="0"/>
        <w:spacing w:line="360" w:lineRule="auto"/>
        <w:rPr>
          <w:rFonts w:cs="Times New Roman"/>
          <w:b/>
          <w:sz w:val="22"/>
          <w:szCs w:val="22"/>
        </w:rPr>
      </w:pPr>
      <w:r w:rsidRPr="00EA3FF3">
        <w:rPr>
          <w:rFonts w:cs="Times New Roman"/>
          <w:b/>
          <w:sz w:val="22"/>
          <w:szCs w:val="22"/>
        </w:rPr>
        <w:t>na którą składają się:</w:t>
      </w:r>
    </w:p>
    <w:p w14:paraId="5FD727C1" w14:textId="40EE655C" w:rsidR="0002464B" w:rsidRPr="0002464B" w:rsidRDefault="0002464B" w:rsidP="0002464B">
      <w:pPr>
        <w:pStyle w:val="Default"/>
        <w:numPr>
          <w:ilvl w:val="0"/>
          <w:numId w:val="30"/>
        </w:numPr>
        <w:suppressAutoHyphens w:val="0"/>
        <w:autoSpaceDN w:val="0"/>
        <w:adjustRightInd w:val="0"/>
        <w:spacing w:line="360" w:lineRule="auto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Remont </w:t>
      </w:r>
      <w:r w:rsidR="00D336F9">
        <w:rPr>
          <w:rFonts w:cs="Times New Roman"/>
          <w:bCs/>
          <w:sz w:val="22"/>
          <w:szCs w:val="22"/>
        </w:rPr>
        <w:t xml:space="preserve">drogi powiatowej nr </w:t>
      </w:r>
      <w:r>
        <w:rPr>
          <w:rFonts w:cs="Times New Roman"/>
          <w:bCs/>
          <w:sz w:val="22"/>
          <w:szCs w:val="22"/>
        </w:rPr>
        <w:t>13</w:t>
      </w:r>
      <w:r w:rsidR="00BE0447">
        <w:rPr>
          <w:rFonts w:cs="Times New Roman"/>
          <w:bCs/>
          <w:sz w:val="22"/>
          <w:szCs w:val="22"/>
        </w:rPr>
        <w:t>28</w:t>
      </w:r>
      <w:r>
        <w:rPr>
          <w:rFonts w:cs="Times New Roman"/>
          <w:bCs/>
          <w:sz w:val="22"/>
          <w:szCs w:val="22"/>
        </w:rPr>
        <w:t xml:space="preserve">G </w:t>
      </w:r>
      <w:r w:rsidR="00D336F9">
        <w:rPr>
          <w:rFonts w:cs="Times New Roman"/>
          <w:bCs/>
          <w:sz w:val="22"/>
          <w:szCs w:val="22"/>
        </w:rPr>
        <w:t xml:space="preserve">od km </w:t>
      </w:r>
      <w:r w:rsidR="00BE0447">
        <w:rPr>
          <w:rFonts w:cs="Times New Roman"/>
          <w:bCs/>
          <w:sz w:val="22"/>
          <w:szCs w:val="22"/>
        </w:rPr>
        <w:t>7</w:t>
      </w:r>
      <w:r w:rsidR="00D336F9">
        <w:rPr>
          <w:rFonts w:cs="Times New Roman"/>
          <w:bCs/>
          <w:sz w:val="22"/>
          <w:szCs w:val="22"/>
        </w:rPr>
        <w:t>+</w:t>
      </w:r>
      <w:r w:rsidR="00BE0447">
        <w:rPr>
          <w:rFonts w:cs="Times New Roman"/>
          <w:bCs/>
          <w:sz w:val="22"/>
          <w:szCs w:val="22"/>
        </w:rPr>
        <w:t>730</w:t>
      </w:r>
      <w:r w:rsidR="00D336F9">
        <w:rPr>
          <w:rFonts w:cs="Times New Roman"/>
          <w:bCs/>
          <w:sz w:val="22"/>
          <w:szCs w:val="22"/>
        </w:rPr>
        <w:t xml:space="preserve"> do km </w:t>
      </w:r>
      <w:r w:rsidR="00BE0447">
        <w:rPr>
          <w:rFonts w:cs="Times New Roman"/>
          <w:bCs/>
          <w:sz w:val="22"/>
          <w:szCs w:val="22"/>
        </w:rPr>
        <w:t>8</w:t>
      </w:r>
      <w:r w:rsidR="00D336F9">
        <w:rPr>
          <w:rFonts w:cs="Times New Roman"/>
          <w:bCs/>
          <w:sz w:val="22"/>
          <w:szCs w:val="22"/>
        </w:rPr>
        <w:t>+</w:t>
      </w:r>
      <w:r w:rsidR="00BE0447">
        <w:rPr>
          <w:rFonts w:cs="Times New Roman"/>
          <w:bCs/>
          <w:sz w:val="22"/>
          <w:szCs w:val="22"/>
        </w:rPr>
        <w:t>130</w:t>
      </w:r>
    </w:p>
    <w:p w14:paraId="25FB3A92" w14:textId="7E8DE8A9" w:rsidR="0002464B" w:rsidRDefault="009C61E2" w:rsidP="009224EB">
      <w:pPr>
        <w:pStyle w:val="Default"/>
        <w:suppressAutoHyphens w:val="0"/>
        <w:autoSpaceDN w:val="0"/>
        <w:adjustRightInd w:val="0"/>
        <w:spacing w:line="360" w:lineRule="auto"/>
        <w:rPr>
          <w:rFonts w:cs="Times New Roman"/>
          <w:bCs/>
          <w:sz w:val="22"/>
          <w:szCs w:val="22"/>
        </w:rPr>
      </w:pPr>
      <w:bookmarkStart w:id="4" w:name="_Hlk209092837"/>
      <w:r>
        <w:rPr>
          <w:rFonts w:cs="Times New Roman"/>
          <w:bCs/>
          <w:sz w:val="22"/>
          <w:szCs w:val="22"/>
        </w:rPr>
        <w:t>C</w:t>
      </w:r>
      <w:r w:rsidR="0002464B">
        <w:rPr>
          <w:rFonts w:cs="Times New Roman"/>
          <w:bCs/>
          <w:sz w:val="22"/>
          <w:szCs w:val="22"/>
        </w:rPr>
        <w:t>en</w:t>
      </w:r>
      <w:r>
        <w:rPr>
          <w:rFonts w:cs="Times New Roman"/>
          <w:bCs/>
          <w:sz w:val="22"/>
          <w:szCs w:val="22"/>
        </w:rPr>
        <w:t>a netto:</w:t>
      </w:r>
    </w:p>
    <w:p w14:paraId="5FD62831" w14:textId="76468A15" w:rsidR="009C61E2" w:rsidRDefault="009C61E2" w:rsidP="009224EB">
      <w:pPr>
        <w:pStyle w:val="Default"/>
        <w:suppressAutoHyphens w:val="0"/>
        <w:autoSpaceDN w:val="0"/>
        <w:adjustRightInd w:val="0"/>
        <w:spacing w:line="360" w:lineRule="auto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lastRenderedPageBreak/>
        <w:t>Podatek VAT 23%:</w:t>
      </w:r>
    </w:p>
    <w:p w14:paraId="0718A6D4" w14:textId="0B2C340E" w:rsidR="009C61E2" w:rsidRDefault="009C61E2" w:rsidP="009224EB">
      <w:pPr>
        <w:pStyle w:val="Default"/>
        <w:suppressAutoHyphens w:val="0"/>
        <w:autoSpaceDN w:val="0"/>
        <w:adjustRightInd w:val="0"/>
        <w:spacing w:line="360" w:lineRule="auto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Cena brutto:</w:t>
      </w:r>
    </w:p>
    <w:p w14:paraId="3346CEBF" w14:textId="18A7DF54" w:rsidR="009224EB" w:rsidRDefault="009C61E2" w:rsidP="009224EB">
      <w:pPr>
        <w:pStyle w:val="Default"/>
        <w:suppressAutoHyphens w:val="0"/>
        <w:autoSpaceDN w:val="0"/>
        <w:adjustRightInd w:val="0"/>
        <w:spacing w:line="360" w:lineRule="auto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S</w:t>
      </w:r>
      <w:r w:rsidR="009224EB">
        <w:rPr>
          <w:rFonts w:cs="Times New Roman"/>
          <w:bCs/>
          <w:sz w:val="22"/>
          <w:szCs w:val="22"/>
        </w:rPr>
        <w:t>łownie</w:t>
      </w:r>
      <w:r>
        <w:rPr>
          <w:rFonts w:cs="Times New Roman"/>
          <w:bCs/>
          <w:sz w:val="22"/>
          <w:szCs w:val="22"/>
        </w:rPr>
        <w:t xml:space="preserve"> brutto:</w:t>
      </w:r>
      <w:r w:rsidR="009224EB">
        <w:rPr>
          <w:rFonts w:cs="Times New Roman"/>
          <w:bCs/>
          <w:sz w:val="22"/>
          <w:szCs w:val="22"/>
        </w:rPr>
        <w:t xml:space="preserve"> ...............................……………………………………………………………………….</w:t>
      </w:r>
      <w:bookmarkEnd w:id="4"/>
    </w:p>
    <w:p w14:paraId="454AC682" w14:textId="69743171" w:rsidR="00FE2E4B" w:rsidRDefault="0002464B" w:rsidP="001B687D">
      <w:pPr>
        <w:pStyle w:val="Default"/>
        <w:numPr>
          <w:ilvl w:val="0"/>
          <w:numId w:val="30"/>
        </w:numPr>
        <w:suppressAutoHyphens w:val="0"/>
        <w:autoSpaceDN w:val="0"/>
        <w:adjustRightInd w:val="0"/>
        <w:spacing w:line="360" w:lineRule="auto"/>
        <w:rPr>
          <w:rFonts w:cs="Times New Roman"/>
          <w:bCs/>
          <w:sz w:val="22"/>
          <w:szCs w:val="22"/>
        </w:rPr>
      </w:pPr>
      <w:r w:rsidRPr="00FE2E4B">
        <w:rPr>
          <w:rFonts w:cs="Times New Roman"/>
          <w:bCs/>
          <w:sz w:val="22"/>
          <w:szCs w:val="22"/>
        </w:rPr>
        <w:t xml:space="preserve">Remont </w:t>
      </w:r>
      <w:r w:rsidR="00D336F9">
        <w:rPr>
          <w:rFonts w:cs="Times New Roman"/>
          <w:bCs/>
          <w:sz w:val="22"/>
          <w:szCs w:val="22"/>
        </w:rPr>
        <w:t>drogi powiatowej nr 1</w:t>
      </w:r>
      <w:r w:rsidRPr="00FE2E4B">
        <w:rPr>
          <w:rFonts w:cs="Times New Roman"/>
          <w:bCs/>
          <w:sz w:val="22"/>
          <w:szCs w:val="22"/>
        </w:rPr>
        <w:t>3</w:t>
      </w:r>
      <w:r w:rsidR="00BE0447">
        <w:rPr>
          <w:rFonts w:cs="Times New Roman"/>
          <w:bCs/>
          <w:sz w:val="22"/>
          <w:szCs w:val="22"/>
        </w:rPr>
        <w:t>15</w:t>
      </w:r>
      <w:r w:rsidRPr="00FE2E4B">
        <w:rPr>
          <w:rFonts w:cs="Times New Roman"/>
          <w:bCs/>
          <w:sz w:val="22"/>
          <w:szCs w:val="22"/>
        </w:rPr>
        <w:t xml:space="preserve">G </w:t>
      </w:r>
      <w:r w:rsidR="00D336F9">
        <w:rPr>
          <w:rFonts w:cs="Times New Roman"/>
          <w:bCs/>
          <w:sz w:val="22"/>
          <w:szCs w:val="22"/>
        </w:rPr>
        <w:t xml:space="preserve">od km </w:t>
      </w:r>
      <w:r w:rsidR="00BE0447">
        <w:rPr>
          <w:rFonts w:cs="Times New Roman"/>
          <w:bCs/>
          <w:sz w:val="22"/>
          <w:szCs w:val="22"/>
        </w:rPr>
        <w:t>4</w:t>
      </w:r>
      <w:r w:rsidR="00D336F9">
        <w:rPr>
          <w:rFonts w:cs="Times New Roman"/>
          <w:bCs/>
          <w:sz w:val="22"/>
          <w:szCs w:val="22"/>
        </w:rPr>
        <w:t>+</w:t>
      </w:r>
      <w:r w:rsidR="00BE0447">
        <w:rPr>
          <w:rFonts w:cs="Times New Roman"/>
          <w:bCs/>
          <w:sz w:val="22"/>
          <w:szCs w:val="22"/>
        </w:rPr>
        <w:t>920</w:t>
      </w:r>
      <w:r w:rsidR="00D336F9">
        <w:rPr>
          <w:rFonts w:cs="Times New Roman"/>
          <w:bCs/>
          <w:sz w:val="22"/>
          <w:szCs w:val="22"/>
        </w:rPr>
        <w:t xml:space="preserve"> do km </w:t>
      </w:r>
      <w:r w:rsidR="00BE0447">
        <w:rPr>
          <w:rFonts w:cs="Times New Roman"/>
          <w:bCs/>
          <w:sz w:val="22"/>
          <w:szCs w:val="22"/>
        </w:rPr>
        <w:t>5</w:t>
      </w:r>
      <w:r w:rsidR="00D336F9">
        <w:rPr>
          <w:rFonts w:cs="Times New Roman"/>
          <w:bCs/>
          <w:sz w:val="22"/>
          <w:szCs w:val="22"/>
        </w:rPr>
        <w:t>+</w:t>
      </w:r>
      <w:r w:rsidR="00BE0447">
        <w:rPr>
          <w:rFonts w:cs="Times New Roman"/>
          <w:bCs/>
          <w:sz w:val="22"/>
          <w:szCs w:val="22"/>
        </w:rPr>
        <w:t>470</w:t>
      </w:r>
    </w:p>
    <w:p w14:paraId="1865B11B" w14:textId="77777777" w:rsidR="009C61E2" w:rsidRDefault="009C61E2" w:rsidP="009C61E2">
      <w:pPr>
        <w:pStyle w:val="Default"/>
        <w:suppressAutoHyphens w:val="0"/>
        <w:autoSpaceDN w:val="0"/>
        <w:adjustRightInd w:val="0"/>
        <w:spacing w:line="360" w:lineRule="auto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Cena netto:</w:t>
      </w:r>
    </w:p>
    <w:p w14:paraId="104810EF" w14:textId="77777777" w:rsidR="009C61E2" w:rsidRDefault="009C61E2" w:rsidP="009C61E2">
      <w:pPr>
        <w:pStyle w:val="Default"/>
        <w:suppressAutoHyphens w:val="0"/>
        <w:autoSpaceDN w:val="0"/>
        <w:adjustRightInd w:val="0"/>
        <w:spacing w:line="360" w:lineRule="auto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Podatek VAT 23%:</w:t>
      </w:r>
    </w:p>
    <w:p w14:paraId="37BE562D" w14:textId="77777777" w:rsidR="009C61E2" w:rsidRDefault="009C61E2" w:rsidP="009C61E2">
      <w:pPr>
        <w:pStyle w:val="Default"/>
        <w:suppressAutoHyphens w:val="0"/>
        <w:autoSpaceDN w:val="0"/>
        <w:adjustRightInd w:val="0"/>
        <w:spacing w:line="360" w:lineRule="auto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Cena brutto:</w:t>
      </w:r>
    </w:p>
    <w:p w14:paraId="1C60370D" w14:textId="1BFCBC6A" w:rsidR="0002464B" w:rsidRDefault="009C61E2" w:rsidP="009C61E2">
      <w:pPr>
        <w:pStyle w:val="Default"/>
        <w:suppressAutoHyphens w:val="0"/>
        <w:autoSpaceDN w:val="0"/>
        <w:adjustRightInd w:val="0"/>
        <w:spacing w:line="360" w:lineRule="auto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Słownie brutto: ...............................……………………………………………………………………….</w:t>
      </w:r>
    </w:p>
    <w:p w14:paraId="53C8E368" w14:textId="77777777" w:rsidR="009C61E2" w:rsidRPr="009C61E2" w:rsidRDefault="009C61E2" w:rsidP="009C61E2">
      <w:pPr>
        <w:pStyle w:val="Bezodstpw"/>
        <w:rPr>
          <w:rFonts w:ascii="Times New Roman" w:hAnsi="Times New Roman" w:cs="Times New Roman"/>
          <w:bCs/>
          <w:sz w:val="22"/>
          <w:szCs w:val="22"/>
        </w:rPr>
      </w:pPr>
    </w:p>
    <w:p w14:paraId="71ABBA1B" w14:textId="70890670" w:rsidR="007F0853" w:rsidRDefault="00007997" w:rsidP="009C61E2">
      <w:pPr>
        <w:pStyle w:val="Bezodstpw"/>
        <w:rPr>
          <w:rFonts w:ascii="Times New Roman" w:hAnsi="Times New Roman" w:cs="Times New Roman"/>
          <w:sz w:val="22"/>
          <w:szCs w:val="22"/>
        </w:rPr>
      </w:pPr>
      <w:r w:rsidRPr="00007997">
        <w:rPr>
          <w:rFonts w:ascii="Times New Roman" w:hAnsi="Times New Roman" w:cs="Times New Roman"/>
          <w:sz w:val="22"/>
          <w:szCs w:val="22"/>
        </w:rPr>
        <w:t xml:space="preserve">4. OŚWIADCZAM/OŚWIADCZAMY, że na wykonany przedmiot zamówienia udzielamy gwarancji na okres: </w:t>
      </w:r>
      <w:r w:rsidR="007F085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0437F2A" w14:textId="021572AA" w:rsidR="00007997" w:rsidRPr="00A55F97" w:rsidRDefault="007F0853" w:rsidP="00007997">
      <w:pPr>
        <w:pStyle w:val="Bezodstpw"/>
        <w:rPr>
          <w:rFonts w:ascii="Times New Roman" w:hAnsi="Times New Roman" w:cs="Times New Roman"/>
          <w:b/>
          <w:bCs/>
          <w:sz w:val="22"/>
          <w:szCs w:val="22"/>
        </w:rPr>
      </w:pPr>
      <w:r w:rsidRPr="00A55F97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007997" w:rsidRPr="00A55F97">
        <w:rPr>
          <w:rFonts w:ascii="Times New Roman" w:hAnsi="Times New Roman" w:cs="Times New Roman"/>
          <w:b/>
          <w:bCs/>
          <w:sz w:val="22"/>
          <w:szCs w:val="22"/>
        </w:rPr>
        <w:t xml:space="preserve">36 miesięcy </w:t>
      </w:r>
    </w:p>
    <w:p w14:paraId="07D4372A" w14:textId="77777777" w:rsidR="00007997" w:rsidRPr="00007997" w:rsidRDefault="00007997" w:rsidP="00007997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14:paraId="454B8F91" w14:textId="54DDC448" w:rsidR="00007997" w:rsidRPr="00007997" w:rsidRDefault="00007997" w:rsidP="00007997">
      <w:pPr>
        <w:pStyle w:val="Bezodstpw"/>
        <w:rPr>
          <w:rFonts w:ascii="Times New Roman" w:hAnsi="Times New Roman" w:cs="Times New Roman"/>
          <w:b/>
          <w:bCs/>
          <w:sz w:val="22"/>
          <w:szCs w:val="22"/>
        </w:rPr>
      </w:pPr>
      <w:r w:rsidRPr="00007997">
        <w:rPr>
          <w:rFonts w:ascii="Times New Roman" w:hAnsi="Times New Roman" w:cs="Times New Roman"/>
          <w:sz w:val="22"/>
          <w:szCs w:val="22"/>
        </w:rPr>
        <w:t>5. OŚWIADCZAM/OŚWIADCZAMY, że wykonamy zamówieni</w:t>
      </w:r>
      <w:r w:rsidR="007F0853">
        <w:rPr>
          <w:rFonts w:ascii="Times New Roman" w:hAnsi="Times New Roman" w:cs="Times New Roman"/>
          <w:sz w:val="22"/>
          <w:szCs w:val="22"/>
        </w:rPr>
        <w:t>e</w:t>
      </w:r>
      <w:r w:rsidRPr="00007997">
        <w:rPr>
          <w:rFonts w:ascii="Times New Roman" w:hAnsi="Times New Roman" w:cs="Times New Roman"/>
          <w:sz w:val="22"/>
          <w:szCs w:val="22"/>
        </w:rPr>
        <w:t xml:space="preserve"> do dnia </w:t>
      </w:r>
      <w:r w:rsidR="00BE044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FD1151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E006A9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D63799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Pr="00E006A9">
        <w:rPr>
          <w:rFonts w:ascii="Times New Roman" w:hAnsi="Times New Roman" w:cs="Times New Roman"/>
          <w:b/>
          <w:bCs/>
          <w:sz w:val="22"/>
          <w:szCs w:val="22"/>
        </w:rPr>
        <w:t>.202</w:t>
      </w:r>
      <w:r w:rsidR="00717886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E006A9">
        <w:rPr>
          <w:rFonts w:ascii="Times New Roman" w:hAnsi="Times New Roman" w:cs="Times New Roman"/>
          <w:b/>
          <w:bCs/>
          <w:sz w:val="22"/>
          <w:szCs w:val="22"/>
        </w:rPr>
        <w:t xml:space="preserve"> r.</w:t>
      </w:r>
      <w:r w:rsidR="00324511" w:rsidRPr="00E006A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06A9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324511" w:rsidRPr="00E006A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63799">
        <w:rPr>
          <w:rFonts w:ascii="Times New Roman" w:hAnsi="Times New Roman" w:cs="Times New Roman"/>
          <w:b/>
          <w:bCs/>
          <w:sz w:val="22"/>
          <w:szCs w:val="22"/>
        </w:rPr>
        <w:t>30</w:t>
      </w:r>
      <w:r w:rsidRPr="00E006A9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D63799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Pr="00E006A9">
        <w:rPr>
          <w:rFonts w:ascii="Times New Roman" w:hAnsi="Times New Roman" w:cs="Times New Roman"/>
          <w:b/>
          <w:bCs/>
          <w:sz w:val="22"/>
          <w:szCs w:val="22"/>
        </w:rPr>
        <w:t>.202</w:t>
      </w:r>
      <w:r w:rsidR="00717886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E006A9">
        <w:rPr>
          <w:rFonts w:ascii="Times New Roman" w:hAnsi="Times New Roman" w:cs="Times New Roman"/>
          <w:b/>
          <w:bCs/>
          <w:sz w:val="22"/>
          <w:szCs w:val="22"/>
        </w:rPr>
        <w:t xml:space="preserve"> r.*</w:t>
      </w:r>
    </w:p>
    <w:p w14:paraId="43EF180A" w14:textId="685F2BD8" w:rsidR="00007997" w:rsidRDefault="007F0853" w:rsidP="00007997">
      <w:pPr>
        <w:pStyle w:val="Bezodstpw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007997" w:rsidRPr="00007997">
        <w:rPr>
          <w:rFonts w:ascii="Times New Roman" w:hAnsi="Times New Roman" w:cs="Times New Roman"/>
          <w:sz w:val="22"/>
          <w:szCs w:val="22"/>
        </w:rPr>
        <w:t>*(niepotrzebne skreślić)</w:t>
      </w:r>
    </w:p>
    <w:p w14:paraId="56BC0FF1" w14:textId="77777777" w:rsidR="00007997" w:rsidRPr="00007997" w:rsidRDefault="00007997" w:rsidP="00007997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14:paraId="619217BD" w14:textId="77777777" w:rsidR="00496F08" w:rsidRDefault="00D639A3" w:rsidP="00EE63D8">
      <w:pPr>
        <w:pStyle w:val="Defaul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</w:t>
      </w:r>
      <w:r w:rsidR="00EE63D8" w:rsidRPr="007C262D">
        <w:rPr>
          <w:rFonts w:cs="Times New Roman"/>
          <w:sz w:val="22"/>
          <w:szCs w:val="22"/>
        </w:rPr>
        <w:t xml:space="preserve">. OŚWIADCZAM/OŚWIADCZAMY, że </w:t>
      </w:r>
      <w:r w:rsidR="00324511">
        <w:rPr>
          <w:rFonts w:cs="Times New Roman"/>
          <w:sz w:val="22"/>
          <w:szCs w:val="22"/>
        </w:rPr>
        <w:t xml:space="preserve">do realizacji zamówienia zostaną skierowane osoby na podstawie </w:t>
      </w:r>
      <w:r w:rsidR="00496F08">
        <w:rPr>
          <w:rFonts w:cs="Times New Roman"/>
          <w:sz w:val="22"/>
          <w:szCs w:val="22"/>
        </w:rPr>
        <w:t>umowy o pracę.</w:t>
      </w:r>
    </w:p>
    <w:p w14:paraId="35A2474B" w14:textId="77777777" w:rsidR="00496F08" w:rsidRDefault="00496F08" w:rsidP="00EE63D8">
      <w:pPr>
        <w:pStyle w:val="Default"/>
        <w:jc w:val="both"/>
        <w:rPr>
          <w:rFonts w:cs="Times New Roman"/>
          <w:sz w:val="22"/>
          <w:szCs w:val="22"/>
        </w:rPr>
      </w:pPr>
    </w:p>
    <w:p w14:paraId="4F4D6C97" w14:textId="13E9EB81" w:rsidR="00EE63D8" w:rsidRDefault="008455EC" w:rsidP="000A4F2A">
      <w:pPr>
        <w:pStyle w:val="Defaul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 O</w:t>
      </w:r>
      <w:r w:rsidR="00EE63D8" w:rsidRPr="007C262D">
        <w:rPr>
          <w:rFonts w:cs="Times New Roman"/>
          <w:sz w:val="22"/>
          <w:szCs w:val="22"/>
        </w:rPr>
        <w:t>ŚWIADCZAM/OŚWIADCZAMY*,</w:t>
      </w:r>
      <w:r w:rsidR="00EE63D8">
        <w:rPr>
          <w:rFonts w:cs="Times New Roman"/>
          <w:sz w:val="22"/>
          <w:szCs w:val="22"/>
        </w:rPr>
        <w:t xml:space="preserve"> </w:t>
      </w:r>
      <w:r w:rsidR="00EE63D8" w:rsidRPr="007C262D">
        <w:rPr>
          <w:rFonts w:cs="Times New Roman"/>
          <w:sz w:val="22"/>
          <w:szCs w:val="22"/>
        </w:rPr>
        <w:t xml:space="preserve">że </w:t>
      </w:r>
      <w:r w:rsidR="00EE63D8">
        <w:rPr>
          <w:rFonts w:cs="Times New Roman"/>
          <w:sz w:val="22"/>
          <w:szCs w:val="22"/>
        </w:rPr>
        <w:t xml:space="preserve">zrealizowałem </w:t>
      </w:r>
      <w:r w:rsidR="000A4F2A">
        <w:rPr>
          <w:rFonts w:cs="Times New Roman"/>
          <w:sz w:val="22"/>
          <w:szCs w:val="22"/>
        </w:rPr>
        <w:t>należycie w okresie ostatnich 5 lat przed upływem terminu składania ofert, a jeżeli okres prowadzenia jest krótszy – w tym okresie min.</w:t>
      </w:r>
      <w:r w:rsidR="00EE63D8">
        <w:rPr>
          <w:rFonts w:cs="Times New Roman"/>
          <w:sz w:val="22"/>
          <w:szCs w:val="22"/>
        </w:rPr>
        <w:t xml:space="preserve"> </w:t>
      </w:r>
      <w:r w:rsidR="000A4F2A">
        <w:rPr>
          <w:rFonts w:cs="Times New Roman"/>
          <w:sz w:val="22"/>
          <w:szCs w:val="22"/>
        </w:rPr>
        <w:t>2 roboty budowlane polegające na wykonaniu remontów nawierzchni bitumicznej</w:t>
      </w:r>
      <w:r w:rsidR="007F013C">
        <w:rPr>
          <w:rFonts w:cs="Times New Roman"/>
          <w:sz w:val="22"/>
          <w:szCs w:val="22"/>
        </w:rPr>
        <w:t xml:space="preserve"> (odnowy)</w:t>
      </w:r>
      <w:r w:rsidR="000A4F2A">
        <w:rPr>
          <w:rFonts w:cs="Times New Roman"/>
          <w:sz w:val="22"/>
          <w:szCs w:val="22"/>
        </w:rPr>
        <w:t xml:space="preserve">, o powierzchni min. 2000 m2 o wartości robót brutto min. 100 000,00 zł każda. </w:t>
      </w:r>
    </w:p>
    <w:p w14:paraId="15E60D19" w14:textId="77777777" w:rsidR="00A06C9B" w:rsidRPr="00EB7666" w:rsidRDefault="00A06C9B" w:rsidP="00EE63D8">
      <w:pPr>
        <w:pStyle w:val="Default"/>
        <w:spacing w:after="83"/>
        <w:jc w:val="both"/>
        <w:rPr>
          <w:rFonts w:cs="Times New Roman"/>
          <w:sz w:val="12"/>
          <w:szCs w:val="12"/>
        </w:rPr>
      </w:pPr>
    </w:p>
    <w:p w14:paraId="684BACBA" w14:textId="6CADE19F" w:rsidR="00EE63D8" w:rsidRPr="008455EC" w:rsidRDefault="00D639A3" w:rsidP="00EE63D8">
      <w:pPr>
        <w:pStyle w:val="Bezodstpw"/>
        <w:jc w:val="both"/>
        <w:rPr>
          <w:rFonts w:ascii="Times New Roman" w:hAnsi="Times New Roman"/>
          <w:sz w:val="22"/>
          <w:szCs w:val="22"/>
        </w:rPr>
      </w:pPr>
      <w:r w:rsidRPr="008455EC">
        <w:rPr>
          <w:rFonts w:ascii="Times New Roman" w:hAnsi="Times New Roman"/>
          <w:sz w:val="22"/>
          <w:szCs w:val="22"/>
        </w:rPr>
        <w:t>8</w:t>
      </w:r>
      <w:r w:rsidR="00EE63D8" w:rsidRPr="008455EC">
        <w:rPr>
          <w:rFonts w:ascii="Times New Roman" w:hAnsi="Times New Roman"/>
          <w:sz w:val="22"/>
          <w:szCs w:val="22"/>
        </w:rPr>
        <w:t xml:space="preserve">. OŚWIADCZAM/OŚWIADCZAMY, przyjmuję termin płatności </w:t>
      </w:r>
      <w:r w:rsidRPr="003F43C5">
        <w:rPr>
          <w:rFonts w:ascii="Times New Roman" w:hAnsi="Times New Roman"/>
          <w:b/>
          <w:bCs/>
          <w:sz w:val="22"/>
          <w:szCs w:val="22"/>
        </w:rPr>
        <w:t xml:space="preserve">do </w:t>
      </w:r>
      <w:r w:rsidR="001D41B4">
        <w:rPr>
          <w:rFonts w:ascii="Times New Roman" w:hAnsi="Times New Roman"/>
          <w:b/>
          <w:bCs/>
          <w:sz w:val="22"/>
          <w:szCs w:val="22"/>
        </w:rPr>
        <w:t>30</w:t>
      </w:r>
      <w:r w:rsidR="00EE63D8" w:rsidRPr="003F43C5">
        <w:rPr>
          <w:rFonts w:ascii="Times New Roman" w:hAnsi="Times New Roman"/>
          <w:b/>
          <w:bCs/>
          <w:sz w:val="22"/>
          <w:szCs w:val="22"/>
        </w:rPr>
        <w:t xml:space="preserve"> dni</w:t>
      </w:r>
      <w:r w:rsidR="00EE63D8" w:rsidRPr="008455EC">
        <w:rPr>
          <w:rFonts w:ascii="Times New Roman" w:hAnsi="Times New Roman"/>
          <w:sz w:val="22"/>
          <w:szCs w:val="22"/>
        </w:rPr>
        <w:t>.</w:t>
      </w:r>
    </w:p>
    <w:p w14:paraId="3A2E4D89" w14:textId="77777777" w:rsidR="00EE63D8" w:rsidRPr="008455EC" w:rsidRDefault="00EE63D8" w:rsidP="00EE63D8">
      <w:pPr>
        <w:pStyle w:val="Bezodstpw"/>
        <w:tabs>
          <w:tab w:val="left" w:pos="7095"/>
        </w:tabs>
        <w:jc w:val="both"/>
        <w:rPr>
          <w:rFonts w:ascii="Times New Roman" w:hAnsi="Times New Roman"/>
          <w:sz w:val="22"/>
          <w:szCs w:val="22"/>
        </w:rPr>
      </w:pPr>
      <w:r w:rsidRPr="008455EC">
        <w:rPr>
          <w:rFonts w:ascii="Times New Roman" w:hAnsi="Times New Roman"/>
          <w:sz w:val="22"/>
          <w:szCs w:val="22"/>
        </w:rPr>
        <w:tab/>
      </w:r>
    </w:p>
    <w:p w14:paraId="7084A7D1" w14:textId="50440D0B" w:rsidR="008B42BC" w:rsidRPr="008455EC" w:rsidRDefault="00D639A3" w:rsidP="00EE63D8">
      <w:pPr>
        <w:pStyle w:val="Bezodstpw"/>
        <w:jc w:val="both"/>
        <w:rPr>
          <w:rFonts w:ascii="Times New Roman" w:hAnsi="Times New Roman"/>
          <w:sz w:val="22"/>
          <w:szCs w:val="22"/>
        </w:rPr>
      </w:pPr>
      <w:r w:rsidRPr="008455EC">
        <w:rPr>
          <w:rFonts w:ascii="Times New Roman" w:hAnsi="Times New Roman"/>
          <w:sz w:val="22"/>
          <w:szCs w:val="22"/>
        </w:rPr>
        <w:t>9</w:t>
      </w:r>
      <w:r w:rsidR="00EE63D8" w:rsidRPr="008455EC">
        <w:rPr>
          <w:rFonts w:ascii="Times New Roman" w:hAnsi="Times New Roman"/>
          <w:sz w:val="22"/>
          <w:szCs w:val="22"/>
        </w:rPr>
        <w:t xml:space="preserve">. UWAŻAM/ UWAŻAMY SIĘ za związanych niniejszą ofertą przez czas wskazany w Specyfikacji Warunków Zamówienia, tj. </w:t>
      </w:r>
      <w:r w:rsidRPr="008455EC">
        <w:rPr>
          <w:rFonts w:ascii="Times New Roman" w:hAnsi="Times New Roman"/>
          <w:sz w:val="22"/>
          <w:szCs w:val="22"/>
        </w:rPr>
        <w:t xml:space="preserve">do </w:t>
      </w:r>
      <w:r w:rsidR="00D63799">
        <w:rPr>
          <w:rFonts w:ascii="Times New Roman" w:hAnsi="Times New Roman"/>
          <w:b/>
          <w:bCs/>
          <w:sz w:val="22"/>
          <w:szCs w:val="22"/>
        </w:rPr>
        <w:t>02</w:t>
      </w:r>
      <w:r w:rsidR="008B42BC" w:rsidRPr="00C34412">
        <w:rPr>
          <w:rFonts w:ascii="Times New Roman" w:hAnsi="Times New Roman"/>
          <w:b/>
          <w:bCs/>
          <w:sz w:val="22"/>
          <w:szCs w:val="22"/>
        </w:rPr>
        <w:t>.</w:t>
      </w:r>
      <w:r w:rsidR="00FA1C32">
        <w:rPr>
          <w:rFonts w:ascii="Times New Roman" w:hAnsi="Times New Roman"/>
          <w:b/>
          <w:bCs/>
          <w:sz w:val="22"/>
          <w:szCs w:val="22"/>
        </w:rPr>
        <w:t>0</w:t>
      </w:r>
      <w:r w:rsidR="00D63799">
        <w:rPr>
          <w:rFonts w:ascii="Times New Roman" w:hAnsi="Times New Roman"/>
          <w:b/>
          <w:bCs/>
          <w:sz w:val="22"/>
          <w:szCs w:val="22"/>
        </w:rPr>
        <w:t>9</w:t>
      </w:r>
      <w:r w:rsidR="008B42BC" w:rsidRPr="00C34412">
        <w:rPr>
          <w:rFonts w:ascii="Times New Roman" w:hAnsi="Times New Roman"/>
          <w:b/>
          <w:bCs/>
          <w:sz w:val="22"/>
          <w:szCs w:val="22"/>
        </w:rPr>
        <w:t>.202</w:t>
      </w:r>
      <w:r w:rsidR="00717886">
        <w:rPr>
          <w:rFonts w:ascii="Times New Roman" w:hAnsi="Times New Roman"/>
          <w:b/>
          <w:bCs/>
          <w:sz w:val="22"/>
          <w:szCs w:val="22"/>
        </w:rPr>
        <w:t>6</w:t>
      </w:r>
      <w:r w:rsidR="008B42BC" w:rsidRPr="00C34412">
        <w:rPr>
          <w:rFonts w:ascii="Times New Roman" w:hAnsi="Times New Roman"/>
          <w:b/>
          <w:bCs/>
          <w:sz w:val="22"/>
          <w:szCs w:val="22"/>
        </w:rPr>
        <w:t xml:space="preserve"> r.</w:t>
      </w:r>
    </w:p>
    <w:p w14:paraId="7DA2D41E" w14:textId="77777777" w:rsidR="00C34412" w:rsidRDefault="00C34412" w:rsidP="00EE63D8">
      <w:pPr>
        <w:pStyle w:val="Bezodstpw"/>
        <w:jc w:val="both"/>
        <w:rPr>
          <w:rFonts w:ascii="Times New Roman" w:hAnsi="Times New Roman"/>
          <w:sz w:val="22"/>
          <w:szCs w:val="22"/>
        </w:rPr>
      </w:pPr>
    </w:p>
    <w:p w14:paraId="5ECD2191" w14:textId="250CF86B" w:rsidR="00EE63D8" w:rsidRPr="008455EC" w:rsidRDefault="00EE63D8" w:rsidP="00EE63D8">
      <w:pPr>
        <w:pStyle w:val="Bezodstpw"/>
        <w:jc w:val="both"/>
        <w:rPr>
          <w:rFonts w:ascii="Times New Roman" w:hAnsi="Times New Roman"/>
          <w:sz w:val="22"/>
          <w:szCs w:val="22"/>
        </w:rPr>
      </w:pPr>
      <w:r w:rsidRPr="008455EC">
        <w:rPr>
          <w:rFonts w:ascii="Times New Roman" w:hAnsi="Times New Roman"/>
          <w:sz w:val="22"/>
          <w:szCs w:val="22"/>
        </w:rPr>
        <w:t>1</w:t>
      </w:r>
      <w:r w:rsidR="00D639A3" w:rsidRPr="008455EC">
        <w:rPr>
          <w:rFonts w:ascii="Times New Roman" w:hAnsi="Times New Roman"/>
          <w:sz w:val="22"/>
          <w:szCs w:val="22"/>
        </w:rPr>
        <w:t>0</w:t>
      </w:r>
      <w:r w:rsidRPr="008455EC">
        <w:rPr>
          <w:rFonts w:ascii="Times New Roman" w:hAnsi="Times New Roman"/>
          <w:sz w:val="22"/>
          <w:szCs w:val="22"/>
        </w:rPr>
        <w:t xml:space="preserve">. ZAMÓWIENIE ZREALIZUJĘ/ZREALIZUJEMY sami*/przy udziale podwykonawców* (*NIEPOTRZEBNE SKREŚLIĆ). </w:t>
      </w:r>
    </w:p>
    <w:p w14:paraId="7E8DB015" w14:textId="6AB08C64" w:rsidR="00EE63D8" w:rsidRDefault="00EE63D8" w:rsidP="00EE63D8">
      <w:pPr>
        <w:pStyle w:val="Default"/>
        <w:jc w:val="both"/>
        <w:rPr>
          <w:sz w:val="22"/>
          <w:szCs w:val="22"/>
        </w:rPr>
      </w:pPr>
    </w:p>
    <w:p w14:paraId="1206BE29" w14:textId="77777777" w:rsidR="00C34412" w:rsidRPr="008455EC" w:rsidRDefault="00C34412" w:rsidP="00EE63D8">
      <w:pPr>
        <w:pStyle w:val="Defaul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E63D8" w:rsidRPr="008455EC" w14:paraId="5293DE71" w14:textId="77777777" w:rsidTr="004671BB">
        <w:tc>
          <w:tcPr>
            <w:tcW w:w="4606" w:type="dxa"/>
          </w:tcPr>
          <w:p w14:paraId="1CA911DD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455EC">
              <w:rPr>
                <w:rFonts w:ascii="Times New Roman" w:hAnsi="Times New Roman"/>
                <w:sz w:val="22"/>
                <w:szCs w:val="22"/>
              </w:rPr>
              <w:t xml:space="preserve">NAZWA I ADRES PODWYKONAWCY </w:t>
            </w:r>
          </w:p>
          <w:p w14:paraId="1D1F050F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06" w:type="dxa"/>
          </w:tcPr>
          <w:p w14:paraId="4A11C5A6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455EC">
              <w:rPr>
                <w:rFonts w:ascii="Times New Roman" w:hAnsi="Times New Roman"/>
                <w:sz w:val="22"/>
                <w:szCs w:val="22"/>
              </w:rPr>
              <w:t xml:space="preserve">CZĘŚĆ ZAMÓWIENIA POWIERZONA </w:t>
            </w:r>
          </w:p>
          <w:p w14:paraId="26D849CC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455EC">
              <w:rPr>
                <w:rFonts w:ascii="Times New Roman" w:hAnsi="Times New Roman"/>
                <w:sz w:val="22"/>
                <w:szCs w:val="22"/>
              </w:rPr>
              <w:t xml:space="preserve">DO WYKONANIA PODWYKONAWCY </w:t>
            </w:r>
          </w:p>
        </w:tc>
      </w:tr>
      <w:tr w:rsidR="00EE63D8" w:rsidRPr="008455EC" w14:paraId="0BBDFDF3" w14:textId="77777777" w:rsidTr="004671BB">
        <w:tc>
          <w:tcPr>
            <w:tcW w:w="4606" w:type="dxa"/>
          </w:tcPr>
          <w:p w14:paraId="0DC96BE5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33CF7AD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06" w:type="dxa"/>
          </w:tcPr>
          <w:p w14:paraId="54F66643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63D8" w:rsidRPr="008455EC" w14:paraId="54BFCB6F" w14:textId="77777777" w:rsidTr="004671BB">
        <w:tc>
          <w:tcPr>
            <w:tcW w:w="4606" w:type="dxa"/>
          </w:tcPr>
          <w:p w14:paraId="12C40316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4B71220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06" w:type="dxa"/>
          </w:tcPr>
          <w:p w14:paraId="7E3F12C3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CEC4042" w14:textId="77777777" w:rsidR="00EE63D8" w:rsidRPr="008455EC" w:rsidRDefault="00EE63D8" w:rsidP="00EE63D8">
      <w:pPr>
        <w:pStyle w:val="Default"/>
        <w:jc w:val="both"/>
        <w:rPr>
          <w:sz w:val="22"/>
          <w:szCs w:val="22"/>
        </w:rPr>
      </w:pPr>
    </w:p>
    <w:p w14:paraId="6E6A0322" w14:textId="0F31D9AB" w:rsidR="00EE63D8" w:rsidRPr="008455EC" w:rsidRDefault="00EE63D8" w:rsidP="00EE63D8">
      <w:pPr>
        <w:pStyle w:val="Bezodstpw"/>
        <w:jc w:val="both"/>
        <w:rPr>
          <w:rFonts w:ascii="Times New Roman" w:hAnsi="Times New Roman"/>
          <w:sz w:val="22"/>
          <w:szCs w:val="22"/>
        </w:rPr>
      </w:pPr>
      <w:r w:rsidRPr="008455EC">
        <w:rPr>
          <w:rFonts w:ascii="Times New Roman" w:hAnsi="Times New Roman"/>
          <w:sz w:val="22"/>
          <w:szCs w:val="22"/>
        </w:rPr>
        <w:t>1</w:t>
      </w:r>
      <w:r w:rsidR="00D639A3" w:rsidRPr="008455EC">
        <w:rPr>
          <w:rFonts w:ascii="Times New Roman" w:hAnsi="Times New Roman"/>
          <w:sz w:val="22"/>
          <w:szCs w:val="22"/>
        </w:rPr>
        <w:t>1</w:t>
      </w:r>
      <w:r w:rsidRPr="008455EC">
        <w:rPr>
          <w:rFonts w:ascii="Times New Roman" w:hAnsi="Times New Roman"/>
          <w:sz w:val="22"/>
          <w:szCs w:val="22"/>
        </w:rPr>
        <w:t xml:space="preserve">. OŚWIADCZAM/ OŚWIADCZAMY, że w celu potwierdzenia spełniania warunków udziału w postępowaniu, polegamy na zasobach podmiotów wskazanych poniżej, którym zostanie powierzona następująca część zamówienia: </w:t>
      </w:r>
    </w:p>
    <w:p w14:paraId="7407236A" w14:textId="77777777" w:rsidR="00EE63D8" w:rsidRPr="008455EC" w:rsidRDefault="00EE63D8" w:rsidP="00EE63D8">
      <w:pPr>
        <w:pStyle w:val="Defaul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E63D8" w:rsidRPr="008455EC" w14:paraId="28AA1432" w14:textId="77777777" w:rsidTr="004671BB">
        <w:tc>
          <w:tcPr>
            <w:tcW w:w="4606" w:type="dxa"/>
          </w:tcPr>
          <w:p w14:paraId="50E68148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455EC">
              <w:rPr>
                <w:rFonts w:ascii="Times New Roman" w:hAnsi="Times New Roman"/>
                <w:sz w:val="22"/>
                <w:szCs w:val="22"/>
              </w:rPr>
              <w:t xml:space="preserve">NAZWA I ADRES PODMIOTU </w:t>
            </w:r>
          </w:p>
          <w:p w14:paraId="35FA9706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06" w:type="dxa"/>
          </w:tcPr>
          <w:p w14:paraId="6980A249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455EC">
              <w:rPr>
                <w:rFonts w:ascii="Times New Roman" w:hAnsi="Times New Roman"/>
                <w:sz w:val="22"/>
                <w:szCs w:val="22"/>
              </w:rPr>
              <w:t>CZĘŚĆ ZAMÓWIENIA</w:t>
            </w:r>
          </w:p>
          <w:p w14:paraId="06DEB3F3" w14:textId="19EF814B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455EC">
              <w:rPr>
                <w:rFonts w:ascii="Times New Roman" w:hAnsi="Times New Roman"/>
                <w:sz w:val="22"/>
                <w:szCs w:val="22"/>
              </w:rPr>
              <w:t xml:space="preserve">POWIERZONA DO WYKONANIA </w:t>
            </w:r>
          </w:p>
        </w:tc>
      </w:tr>
      <w:tr w:rsidR="00EE63D8" w:rsidRPr="008455EC" w14:paraId="1FCC0AB8" w14:textId="77777777" w:rsidTr="004671BB">
        <w:tc>
          <w:tcPr>
            <w:tcW w:w="4606" w:type="dxa"/>
          </w:tcPr>
          <w:p w14:paraId="1FD58E5E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EC37B92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06" w:type="dxa"/>
          </w:tcPr>
          <w:p w14:paraId="0C687E90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63D8" w:rsidRPr="008455EC" w14:paraId="2DF5587C" w14:textId="77777777" w:rsidTr="004671BB">
        <w:tc>
          <w:tcPr>
            <w:tcW w:w="4606" w:type="dxa"/>
          </w:tcPr>
          <w:p w14:paraId="71C3F55B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5A88CF6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06" w:type="dxa"/>
          </w:tcPr>
          <w:p w14:paraId="2E34783C" w14:textId="77777777" w:rsidR="00EE63D8" w:rsidRPr="008455EC" w:rsidRDefault="00EE63D8" w:rsidP="004671BB">
            <w:pPr>
              <w:pStyle w:val="Bezodstpw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85059D9" w14:textId="27B9D89A" w:rsidR="00EE63D8" w:rsidRDefault="00EE63D8" w:rsidP="00EE63D8">
      <w:pPr>
        <w:pStyle w:val="Default"/>
        <w:jc w:val="both"/>
        <w:rPr>
          <w:sz w:val="22"/>
          <w:szCs w:val="22"/>
        </w:rPr>
      </w:pPr>
    </w:p>
    <w:p w14:paraId="1FB75E25" w14:textId="77777777" w:rsidR="00C34412" w:rsidRPr="008455EC" w:rsidRDefault="00C34412" w:rsidP="00EE63D8">
      <w:pPr>
        <w:pStyle w:val="Default"/>
        <w:jc w:val="both"/>
        <w:rPr>
          <w:sz w:val="22"/>
          <w:szCs w:val="22"/>
        </w:rPr>
      </w:pPr>
    </w:p>
    <w:p w14:paraId="10E1ABD9" w14:textId="77777777" w:rsidR="00C34412" w:rsidRDefault="00EE63D8" w:rsidP="003B229A">
      <w:pPr>
        <w:pStyle w:val="Bezodstpw"/>
        <w:rPr>
          <w:rFonts w:ascii="Times New Roman" w:hAnsi="Times New Roman" w:cs="Times New Roman"/>
          <w:sz w:val="22"/>
          <w:szCs w:val="22"/>
        </w:rPr>
      </w:pPr>
      <w:r w:rsidRPr="008455EC">
        <w:rPr>
          <w:rFonts w:ascii="Times New Roman" w:hAnsi="Times New Roman"/>
          <w:sz w:val="22"/>
          <w:szCs w:val="22"/>
        </w:rPr>
        <w:t>1</w:t>
      </w:r>
      <w:r w:rsidR="00D639A3" w:rsidRPr="008455EC">
        <w:rPr>
          <w:rFonts w:ascii="Times New Roman" w:hAnsi="Times New Roman"/>
          <w:sz w:val="22"/>
          <w:szCs w:val="22"/>
        </w:rPr>
        <w:t>2</w:t>
      </w:r>
      <w:r w:rsidRPr="008455EC">
        <w:rPr>
          <w:rFonts w:ascii="Times New Roman" w:hAnsi="Times New Roman"/>
          <w:sz w:val="22"/>
          <w:szCs w:val="22"/>
        </w:rPr>
        <w:t xml:space="preserve">. OŚWIADCZAM/ OŚWIADCZAMY, że sposób reprezentacji spółki / konsorcjum* dla potrzeb niniejszego </w:t>
      </w:r>
      <w:r w:rsidRPr="003B229A">
        <w:rPr>
          <w:rFonts w:ascii="Times New Roman" w:hAnsi="Times New Roman" w:cs="Times New Roman"/>
          <w:sz w:val="22"/>
          <w:szCs w:val="22"/>
        </w:rPr>
        <w:lastRenderedPageBreak/>
        <w:t>zamówienia jest</w:t>
      </w:r>
      <w:r w:rsidR="003B229A" w:rsidRPr="003B229A">
        <w:rPr>
          <w:rFonts w:ascii="Times New Roman" w:hAnsi="Times New Roman" w:cs="Times New Roman"/>
          <w:sz w:val="22"/>
          <w:szCs w:val="22"/>
        </w:rPr>
        <w:t xml:space="preserve"> </w:t>
      </w:r>
      <w:r w:rsidRPr="003B229A">
        <w:rPr>
          <w:rFonts w:ascii="Times New Roman" w:hAnsi="Times New Roman" w:cs="Times New Roman"/>
          <w:sz w:val="22"/>
          <w:szCs w:val="22"/>
        </w:rPr>
        <w:t>następujący:</w:t>
      </w:r>
      <w:r w:rsidR="003B229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08C7729" w14:textId="77777777" w:rsidR="00C34412" w:rsidRDefault="00C34412" w:rsidP="003B229A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14:paraId="7D93BAA3" w14:textId="3C8A4BD8" w:rsidR="00EE63D8" w:rsidRPr="008455EC" w:rsidRDefault="00EE63D8" w:rsidP="003B229A">
      <w:pPr>
        <w:pStyle w:val="Bezodstpw"/>
        <w:rPr>
          <w:rFonts w:ascii="Times New Roman" w:hAnsi="Times New Roman"/>
          <w:sz w:val="22"/>
          <w:szCs w:val="22"/>
        </w:rPr>
      </w:pPr>
      <w:r w:rsidRPr="003B229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  <w:r w:rsidRPr="008455EC">
        <w:rPr>
          <w:rFonts w:ascii="Times New Roman" w:hAnsi="Times New Roman"/>
          <w:sz w:val="22"/>
          <w:szCs w:val="22"/>
        </w:rPr>
        <w:t xml:space="preserve"> </w:t>
      </w:r>
    </w:p>
    <w:p w14:paraId="07EE20B1" w14:textId="0AA4A307" w:rsidR="00EE63D8" w:rsidRPr="008455EC" w:rsidRDefault="00EE63D8" w:rsidP="00EE63D8">
      <w:pPr>
        <w:pStyle w:val="Default"/>
        <w:jc w:val="both"/>
        <w:rPr>
          <w:sz w:val="22"/>
          <w:szCs w:val="22"/>
        </w:rPr>
      </w:pPr>
      <w:r w:rsidRPr="008455EC">
        <w:rPr>
          <w:sz w:val="22"/>
          <w:szCs w:val="22"/>
        </w:rPr>
        <w:t>(Wypełniają jedynie przedsiębiorcy składający wspólna ofertę - spółki cywilne lub konsorcja)</w:t>
      </w:r>
    </w:p>
    <w:p w14:paraId="4A97B91F" w14:textId="77777777" w:rsidR="00C34412" w:rsidRDefault="00C34412" w:rsidP="00EE63D8">
      <w:pPr>
        <w:pStyle w:val="Bezodstpw"/>
        <w:jc w:val="both"/>
        <w:rPr>
          <w:rFonts w:ascii="Times New Roman" w:hAnsi="Times New Roman"/>
          <w:sz w:val="22"/>
          <w:szCs w:val="22"/>
        </w:rPr>
      </w:pPr>
    </w:p>
    <w:p w14:paraId="734ECD8E" w14:textId="460FC0C0" w:rsidR="00EE63D8" w:rsidRDefault="003E3776" w:rsidP="003E3776">
      <w:pPr>
        <w:pStyle w:val="Bezodstpw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13.</w:t>
      </w:r>
      <w:r w:rsidR="00EE63D8" w:rsidRPr="008455EC">
        <w:rPr>
          <w:rFonts w:ascii="Times New Roman" w:hAnsi="Times New Roman"/>
          <w:sz w:val="22"/>
          <w:szCs w:val="22"/>
        </w:rPr>
        <w:t xml:space="preserve">OŚWIADCZAM/ OŚWIADCZAMY, że zapoznaliśmy się z postanowieniami umowy, określonymi w Specyfikacji Warunków Zamówienia i zobowiązujemy się, w przypadku wyboru naszej oferty, do zawarcia umowy zgodnej z niniejszą ofertą, na warunkach określonych w Specyfikacji Warunków Zamówienia, w miejscu i terminie wyznaczonym przez Zamawiającego. </w:t>
      </w:r>
    </w:p>
    <w:p w14:paraId="0469B5BB" w14:textId="77777777" w:rsidR="003E3776" w:rsidRDefault="003E3776" w:rsidP="003E3776">
      <w:pPr>
        <w:pStyle w:val="Bezodstpw"/>
        <w:jc w:val="both"/>
        <w:rPr>
          <w:rFonts w:ascii="Times New Roman" w:hAnsi="Times New Roman"/>
          <w:sz w:val="22"/>
          <w:szCs w:val="22"/>
        </w:rPr>
      </w:pPr>
    </w:p>
    <w:p w14:paraId="49290E68" w14:textId="77777777" w:rsidR="003E3776" w:rsidRPr="008455EC" w:rsidRDefault="003E3776" w:rsidP="003E3776">
      <w:pPr>
        <w:pStyle w:val="Bezodstpw"/>
        <w:jc w:val="both"/>
        <w:rPr>
          <w:rFonts w:ascii="Times New Roman" w:hAnsi="Times New Roman"/>
          <w:sz w:val="22"/>
          <w:szCs w:val="22"/>
        </w:rPr>
      </w:pPr>
      <w:r w:rsidRPr="008455EC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3</w:t>
      </w:r>
      <w:r w:rsidRPr="008455EC">
        <w:rPr>
          <w:rFonts w:ascii="Times New Roman" w:hAnsi="Times New Roman"/>
          <w:sz w:val="22"/>
          <w:szCs w:val="22"/>
        </w:rPr>
        <w:t xml:space="preserve">. </w:t>
      </w:r>
      <w:r w:rsidRPr="0012065F">
        <w:rPr>
          <w:rFonts w:ascii="Times New Roman" w:hAnsi="Times New Roman"/>
          <w:sz w:val="22"/>
          <w:szCs w:val="22"/>
        </w:rPr>
        <w:t>OŚWIADCZAM/ OŚWIADCZAMY</w:t>
      </w:r>
      <w:r>
        <w:rPr>
          <w:rFonts w:ascii="Times New Roman" w:hAnsi="Times New Roman"/>
          <w:sz w:val="22"/>
          <w:szCs w:val="22"/>
        </w:rPr>
        <w:t>, że wypełniłem obowiązki informacyjne przewidziane a art. 13 lub art. 14 RODO wobec osób fizycznych, od których dane osobowe bezpośrednio lub pośrednio pozyskałem w celu ubiegania się o udzielenie zamówienia publicznego w niniejszym postępowaniu.</w:t>
      </w:r>
      <w:r w:rsidRPr="008455EC">
        <w:rPr>
          <w:rFonts w:ascii="Times New Roman" w:hAnsi="Times New Roman"/>
          <w:sz w:val="22"/>
          <w:szCs w:val="22"/>
        </w:rPr>
        <w:t xml:space="preserve"> </w:t>
      </w:r>
    </w:p>
    <w:p w14:paraId="2320D075" w14:textId="77777777" w:rsidR="00C34412" w:rsidRDefault="00C34412" w:rsidP="00EE63D8">
      <w:pPr>
        <w:pStyle w:val="Bezodstpw"/>
        <w:jc w:val="both"/>
        <w:rPr>
          <w:rFonts w:ascii="Times New Roman" w:hAnsi="Times New Roman"/>
          <w:sz w:val="22"/>
          <w:szCs w:val="22"/>
        </w:rPr>
      </w:pPr>
    </w:p>
    <w:p w14:paraId="13FCAE95" w14:textId="301C67D0" w:rsidR="00EE63D8" w:rsidRPr="008455EC" w:rsidRDefault="00EE63D8" w:rsidP="00EE63D8">
      <w:pPr>
        <w:pStyle w:val="Bezodstpw"/>
        <w:jc w:val="both"/>
        <w:rPr>
          <w:rFonts w:ascii="Times New Roman" w:hAnsi="Times New Roman"/>
          <w:sz w:val="22"/>
          <w:szCs w:val="22"/>
        </w:rPr>
      </w:pPr>
      <w:r w:rsidRPr="008455EC">
        <w:rPr>
          <w:rFonts w:ascii="Times New Roman" w:hAnsi="Times New Roman"/>
          <w:sz w:val="22"/>
          <w:szCs w:val="22"/>
        </w:rPr>
        <w:t>1</w:t>
      </w:r>
      <w:r w:rsidR="003E3776">
        <w:rPr>
          <w:rFonts w:ascii="Times New Roman" w:hAnsi="Times New Roman"/>
          <w:sz w:val="22"/>
          <w:szCs w:val="22"/>
        </w:rPr>
        <w:t>4</w:t>
      </w:r>
      <w:r w:rsidRPr="008455EC">
        <w:rPr>
          <w:rFonts w:ascii="Times New Roman" w:hAnsi="Times New Roman"/>
          <w:sz w:val="22"/>
          <w:szCs w:val="22"/>
        </w:rPr>
        <w:t xml:space="preserve">. OFERTĘ niniejszą składam/ składamy na.............. stronach, w tym strony od …… do …… stanowią tajemnicę przedsiębiorstwa w rozumieniu przepisów o zwalczaniu nieuczciwej konkurencji (uzasadnienie/wykazanie w ofercie). </w:t>
      </w:r>
    </w:p>
    <w:p w14:paraId="5FC246E5" w14:textId="77777777" w:rsidR="00EE63D8" w:rsidRPr="008455EC" w:rsidRDefault="00EE63D8" w:rsidP="00EE63D8">
      <w:pPr>
        <w:pStyle w:val="Default"/>
        <w:jc w:val="both"/>
        <w:rPr>
          <w:sz w:val="22"/>
          <w:szCs w:val="22"/>
        </w:rPr>
      </w:pPr>
    </w:p>
    <w:p w14:paraId="6B5419AC" w14:textId="77777777" w:rsidR="003E3776" w:rsidRPr="000C7D63" w:rsidRDefault="003E3776" w:rsidP="003E3776">
      <w:pPr>
        <w:spacing w:after="120" w:line="276" w:lineRule="auto"/>
        <w:jc w:val="both"/>
        <w:rPr>
          <w:bCs/>
          <w:sz w:val="22"/>
          <w:szCs w:val="22"/>
        </w:rPr>
      </w:pPr>
      <w:r w:rsidRPr="008455EC">
        <w:rPr>
          <w:sz w:val="22"/>
          <w:szCs w:val="22"/>
        </w:rPr>
        <w:t>1</w:t>
      </w:r>
      <w:r>
        <w:rPr>
          <w:sz w:val="22"/>
          <w:szCs w:val="22"/>
        </w:rPr>
        <w:t>5</w:t>
      </w:r>
      <w:r w:rsidRPr="008455EC">
        <w:rPr>
          <w:sz w:val="22"/>
          <w:szCs w:val="22"/>
        </w:rPr>
        <w:t xml:space="preserve">. </w:t>
      </w:r>
      <w:r w:rsidRPr="000C7D63">
        <w:rPr>
          <w:b/>
          <w:sz w:val="22"/>
          <w:szCs w:val="22"/>
        </w:rPr>
        <w:t>Oświadczam</w:t>
      </w:r>
      <w:r>
        <w:rPr>
          <w:b/>
          <w:sz w:val="22"/>
          <w:szCs w:val="22"/>
        </w:rPr>
        <w:t>/ oświadczamy</w:t>
      </w:r>
      <w:r w:rsidRPr="000C7D63">
        <w:rPr>
          <w:b/>
          <w:sz w:val="22"/>
          <w:szCs w:val="22"/>
        </w:rPr>
        <w:t xml:space="preserve">, że </w:t>
      </w:r>
      <w:r w:rsidRPr="000C7D63">
        <w:rPr>
          <w:bCs/>
          <w:sz w:val="22"/>
          <w:szCs w:val="22"/>
        </w:rPr>
        <w:t>wykonawca jest:</w:t>
      </w:r>
    </w:p>
    <w:p w14:paraId="1469C151" w14:textId="77777777" w:rsidR="003E3776" w:rsidRPr="000C7D63" w:rsidRDefault="003E3776" w:rsidP="003E3776">
      <w:pPr>
        <w:spacing w:after="120" w:line="276" w:lineRule="auto"/>
        <w:ind w:left="426"/>
        <w:jc w:val="both"/>
        <w:rPr>
          <w:sz w:val="18"/>
          <w:szCs w:val="18"/>
        </w:rPr>
      </w:pPr>
      <w:r w:rsidRPr="000C7D63">
        <w:rPr>
          <w:sz w:val="18"/>
          <w:szCs w:val="18"/>
        </w:rPr>
        <w:t>(właściwy wybór należy zaznaczyć wpisując w pole prostokąta znak X)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079"/>
      </w:tblGrid>
      <w:tr w:rsidR="003E3776" w:rsidRPr="000C7D63" w14:paraId="2748288E" w14:textId="77777777" w:rsidTr="008527D6">
        <w:tc>
          <w:tcPr>
            <w:tcW w:w="567" w:type="dxa"/>
          </w:tcPr>
          <w:p w14:paraId="3829EE35" w14:textId="77777777" w:rsidR="003E3776" w:rsidRPr="000C7D63" w:rsidRDefault="003E3776" w:rsidP="008527D6">
            <w:pPr>
              <w:spacing w:line="276" w:lineRule="auto"/>
              <w:jc w:val="both"/>
            </w:pPr>
          </w:p>
        </w:tc>
        <w:tc>
          <w:tcPr>
            <w:tcW w:w="8079" w:type="dxa"/>
          </w:tcPr>
          <w:p w14:paraId="3BA4406B" w14:textId="77777777" w:rsidR="003E3776" w:rsidRPr="000C7D63" w:rsidRDefault="003E3776" w:rsidP="008527D6">
            <w:pPr>
              <w:pStyle w:val="Bezodstpw"/>
              <w:rPr>
                <w:rFonts w:ascii="Times New Roman" w:hAnsi="Times New Roman" w:cs="Times New Roman"/>
              </w:rPr>
            </w:pPr>
            <w:proofErr w:type="spellStart"/>
            <w:r w:rsidRPr="000C7D63">
              <w:rPr>
                <w:rFonts w:ascii="Times New Roman" w:hAnsi="Times New Roman" w:cs="Times New Roman"/>
                <w:b/>
                <w:bCs/>
              </w:rPr>
              <w:t>mikroprzedsiębiorcą</w:t>
            </w:r>
            <w:proofErr w:type="spellEnd"/>
            <w:r w:rsidRPr="000C7D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7D63">
              <w:rPr>
                <w:rFonts w:ascii="Times New Roman" w:hAnsi="Times New Roman" w:cs="Times New Roman"/>
              </w:rPr>
              <w:t>w rozumieniu art. 7 ust. 1 pkt 1 ustawy z dnia 6 marca 2018 r. - Prawo przedsiębiorców (Dz. U. z 2023 r. poz. 221, 641,803, 1414, 2029)</w:t>
            </w:r>
          </w:p>
        </w:tc>
      </w:tr>
      <w:tr w:rsidR="003E3776" w:rsidRPr="000C7D63" w14:paraId="1AF688F9" w14:textId="77777777" w:rsidTr="008527D6">
        <w:tc>
          <w:tcPr>
            <w:tcW w:w="567" w:type="dxa"/>
          </w:tcPr>
          <w:p w14:paraId="1648A7B4" w14:textId="77777777" w:rsidR="003E3776" w:rsidRPr="000C7D63" w:rsidRDefault="003E3776" w:rsidP="008527D6">
            <w:pPr>
              <w:spacing w:line="276" w:lineRule="auto"/>
              <w:jc w:val="both"/>
            </w:pPr>
          </w:p>
        </w:tc>
        <w:tc>
          <w:tcPr>
            <w:tcW w:w="8079" w:type="dxa"/>
          </w:tcPr>
          <w:p w14:paraId="7C566F3E" w14:textId="77777777" w:rsidR="003E3776" w:rsidRPr="000C7D63" w:rsidRDefault="003E3776" w:rsidP="008527D6">
            <w:pPr>
              <w:pStyle w:val="Bezodstpw"/>
              <w:rPr>
                <w:rFonts w:ascii="Times New Roman" w:hAnsi="Times New Roman" w:cs="Times New Roman"/>
              </w:rPr>
            </w:pPr>
            <w:r w:rsidRPr="000C7D63">
              <w:rPr>
                <w:rFonts w:ascii="Times New Roman" w:hAnsi="Times New Roman" w:cs="Times New Roman"/>
                <w:b/>
                <w:bCs/>
              </w:rPr>
              <w:t>małym przedsiębiorcą</w:t>
            </w:r>
            <w:r w:rsidRPr="000C7D63">
              <w:rPr>
                <w:rFonts w:ascii="Times New Roman" w:hAnsi="Times New Roman" w:cs="Times New Roman"/>
              </w:rPr>
              <w:t xml:space="preserve"> w rozumieniu art. 7 ust. 1 pkt 2 ustawy z dnia 6 marca 2018 r. - Prawo przedsiębiorców (Dz. U. z 2023 r. poz. 221, 641,803, 1414, 2029)</w:t>
            </w:r>
          </w:p>
        </w:tc>
      </w:tr>
      <w:tr w:rsidR="003E3776" w:rsidRPr="000C7D63" w14:paraId="0B7FAC00" w14:textId="77777777" w:rsidTr="008527D6">
        <w:trPr>
          <w:trHeight w:val="213"/>
        </w:trPr>
        <w:tc>
          <w:tcPr>
            <w:tcW w:w="567" w:type="dxa"/>
          </w:tcPr>
          <w:p w14:paraId="7EF17E36" w14:textId="77777777" w:rsidR="003E3776" w:rsidRPr="000C7D63" w:rsidRDefault="003E3776" w:rsidP="008527D6">
            <w:pPr>
              <w:spacing w:line="276" w:lineRule="auto"/>
              <w:jc w:val="both"/>
            </w:pPr>
          </w:p>
        </w:tc>
        <w:tc>
          <w:tcPr>
            <w:tcW w:w="8079" w:type="dxa"/>
          </w:tcPr>
          <w:p w14:paraId="1183E1F2" w14:textId="77777777" w:rsidR="003E3776" w:rsidRPr="000C7D63" w:rsidRDefault="003E3776" w:rsidP="008527D6">
            <w:pPr>
              <w:pStyle w:val="Bezodstpw"/>
              <w:rPr>
                <w:rFonts w:ascii="Times New Roman" w:hAnsi="Times New Roman" w:cs="Times New Roman"/>
              </w:rPr>
            </w:pPr>
            <w:r w:rsidRPr="000C7D63">
              <w:rPr>
                <w:rFonts w:ascii="Times New Roman" w:hAnsi="Times New Roman" w:cs="Times New Roman"/>
                <w:b/>
                <w:bCs/>
              </w:rPr>
              <w:t>średnim przedsiębiorcą</w:t>
            </w:r>
            <w:r w:rsidRPr="000C7D63">
              <w:rPr>
                <w:rFonts w:ascii="Times New Roman" w:hAnsi="Times New Roman" w:cs="Times New Roman"/>
              </w:rPr>
              <w:t xml:space="preserve"> w rozumieniu art. 7 ust. 1 pkt 3 ustawy z dnia 6 marca 2018 r. - Prawo przedsiębiorców (Dz. U. z 2023 r. poz. 221, 641, 803, 1414, 2029)</w:t>
            </w:r>
          </w:p>
        </w:tc>
      </w:tr>
    </w:tbl>
    <w:p w14:paraId="3BF6407C" w14:textId="77777777" w:rsidR="003E3776" w:rsidRPr="008455EC" w:rsidRDefault="003E3776" w:rsidP="003E3776">
      <w:pPr>
        <w:pStyle w:val="Bezodstpw"/>
        <w:jc w:val="both"/>
        <w:rPr>
          <w:rFonts w:cs="Times New Roman"/>
          <w:i/>
          <w:iCs/>
          <w:sz w:val="22"/>
          <w:szCs w:val="22"/>
        </w:rPr>
      </w:pPr>
    </w:p>
    <w:p w14:paraId="7114AFA2" w14:textId="77777777" w:rsidR="003E3776" w:rsidRPr="008455EC" w:rsidRDefault="003E3776" w:rsidP="003E3776">
      <w:pPr>
        <w:pStyle w:val="Default"/>
        <w:jc w:val="both"/>
        <w:rPr>
          <w:rFonts w:cs="Times New Roman"/>
          <w:i/>
          <w:iCs/>
          <w:sz w:val="22"/>
          <w:szCs w:val="22"/>
        </w:rPr>
      </w:pPr>
    </w:p>
    <w:p w14:paraId="41A2CAD8" w14:textId="77777777" w:rsidR="003E3776" w:rsidRPr="008455EC" w:rsidRDefault="003E3776" w:rsidP="003E3776">
      <w:pPr>
        <w:pStyle w:val="Default"/>
        <w:jc w:val="both"/>
        <w:rPr>
          <w:rFonts w:cs="Times New Roman"/>
          <w:i/>
          <w:iCs/>
          <w:sz w:val="22"/>
          <w:szCs w:val="22"/>
        </w:rPr>
      </w:pPr>
    </w:p>
    <w:p w14:paraId="1D4C9703" w14:textId="77777777" w:rsidR="003E3776" w:rsidRPr="008455EC" w:rsidRDefault="003E3776" w:rsidP="003E3776">
      <w:pPr>
        <w:pStyle w:val="Default"/>
        <w:jc w:val="both"/>
        <w:rPr>
          <w:rFonts w:cs="Times New Roman"/>
          <w:i/>
          <w:iCs/>
          <w:sz w:val="22"/>
          <w:szCs w:val="22"/>
        </w:rPr>
      </w:pPr>
    </w:p>
    <w:p w14:paraId="1E4A2010" w14:textId="77777777" w:rsidR="003E3776" w:rsidRPr="008455EC" w:rsidRDefault="003E3776" w:rsidP="003E3776">
      <w:pPr>
        <w:pStyle w:val="Default"/>
        <w:jc w:val="both"/>
        <w:rPr>
          <w:i/>
          <w:iCs/>
          <w:sz w:val="22"/>
          <w:szCs w:val="22"/>
        </w:rPr>
      </w:pPr>
    </w:p>
    <w:p w14:paraId="1CBCD4B7" w14:textId="77777777" w:rsidR="003E3776" w:rsidRPr="008455EC" w:rsidRDefault="003E3776" w:rsidP="003E3776">
      <w:pPr>
        <w:pStyle w:val="Default"/>
        <w:jc w:val="both"/>
        <w:rPr>
          <w:rFonts w:cs="Times New Roman"/>
          <w:sz w:val="22"/>
          <w:szCs w:val="22"/>
        </w:rPr>
      </w:pPr>
      <w:r w:rsidRPr="008455EC">
        <w:rPr>
          <w:rFonts w:cs="Times New Roman"/>
          <w:sz w:val="22"/>
          <w:szCs w:val="22"/>
        </w:rPr>
        <w:t xml:space="preserve">................................................ dnia ..................... </w:t>
      </w:r>
      <w:r w:rsidRPr="008455EC">
        <w:rPr>
          <w:rFonts w:cs="Times New Roman"/>
          <w:sz w:val="22"/>
          <w:szCs w:val="22"/>
        </w:rPr>
        <w:tab/>
      </w:r>
      <w:r w:rsidRPr="008455EC">
        <w:rPr>
          <w:rFonts w:cs="Times New Roman"/>
          <w:sz w:val="22"/>
          <w:szCs w:val="22"/>
        </w:rPr>
        <w:tab/>
      </w:r>
      <w:r w:rsidRPr="008455EC">
        <w:rPr>
          <w:rFonts w:cs="Times New Roman"/>
          <w:sz w:val="22"/>
          <w:szCs w:val="22"/>
        </w:rPr>
        <w:tab/>
        <w:t xml:space="preserve">......................................................... </w:t>
      </w:r>
    </w:p>
    <w:p w14:paraId="64D4428F" w14:textId="19FF9006" w:rsidR="00EE63D8" w:rsidRPr="003E3776" w:rsidRDefault="003E3776" w:rsidP="00EE63D8">
      <w:pPr>
        <w:pStyle w:val="Default"/>
        <w:jc w:val="both"/>
        <w:rPr>
          <w:rFonts w:cs="Times New Roman"/>
          <w:i/>
          <w:sz w:val="16"/>
          <w:szCs w:val="16"/>
        </w:rPr>
      </w:pPr>
      <w:r w:rsidRPr="003E3776">
        <w:rPr>
          <w:rFonts w:cs="Times New Roman"/>
          <w:i/>
          <w:sz w:val="16"/>
          <w:szCs w:val="16"/>
        </w:rPr>
        <w:t xml:space="preserve">              (miejscowość)</w:t>
      </w:r>
      <w:r w:rsidRPr="003E3776">
        <w:rPr>
          <w:rFonts w:cs="Times New Roman"/>
          <w:i/>
          <w:sz w:val="16"/>
          <w:szCs w:val="16"/>
        </w:rPr>
        <w:tab/>
      </w:r>
      <w:r w:rsidRPr="003E3776">
        <w:rPr>
          <w:rFonts w:cs="Times New Roman"/>
          <w:i/>
          <w:sz w:val="16"/>
          <w:szCs w:val="16"/>
        </w:rPr>
        <w:tab/>
      </w:r>
      <w:r w:rsidRPr="003E3776">
        <w:rPr>
          <w:rFonts w:cs="Times New Roman"/>
          <w:i/>
          <w:sz w:val="16"/>
          <w:szCs w:val="16"/>
        </w:rPr>
        <w:tab/>
      </w:r>
      <w:r w:rsidRPr="003E3776">
        <w:rPr>
          <w:rFonts w:cs="Times New Roman"/>
          <w:i/>
          <w:sz w:val="16"/>
          <w:szCs w:val="16"/>
        </w:rPr>
        <w:tab/>
      </w:r>
      <w:r w:rsidRPr="003E3776">
        <w:rPr>
          <w:rFonts w:cs="Times New Roman"/>
          <w:i/>
          <w:sz w:val="16"/>
          <w:szCs w:val="16"/>
        </w:rPr>
        <w:tab/>
      </w:r>
      <w:r w:rsidRPr="003E3776">
        <w:rPr>
          <w:rFonts w:cs="Times New Roman"/>
          <w:i/>
          <w:sz w:val="16"/>
          <w:szCs w:val="16"/>
        </w:rPr>
        <w:tab/>
      </w:r>
      <w:r w:rsidRPr="003E3776">
        <w:rPr>
          <w:rFonts w:cs="Times New Roman"/>
          <w:i/>
          <w:sz w:val="16"/>
          <w:szCs w:val="16"/>
        </w:rPr>
        <w:tab/>
        <w:t xml:space="preserve">         </w:t>
      </w:r>
      <w:proofErr w:type="gramStart"/>
      <w:r w:rsidRPr="003E3776">
        <w:rPr>
          <w:rFonts w:cs="Times New Roman"/>
          <w:i/>
          <w:sz w:val="16"/>
          <w:szCs w:val="16"/>
        </w:rPr>
        <w:t xml:space="preserve">   (</w:t>
      </w:r>
      <w:proofErr w:type="gramEnd"/>
      <w:r w:rsidRPr="003E3776">
        <w:rPr>
          <w:rFonts w:cs="Times New Roman"/>
          <w:i/>
          <w:sz w:val="16"/>
          <w:szCs w:val="16"/>
        </w:rPr>
        <w:t>podpis Wykonawcy)</w:t>
      </w:r>
    </w:p>
    <w:p w14:paraId="3E0A4815" w14:textId="77777777" w:rsidR="00EE63D8" w:rsidRPr="008455EC" w:rsidRDefault="00EE63D8" w:rsidP="00EE63D8">
      <w:pPr>
        <w:pStyle w:val="Default"/>
        <w:jc w:val="both"/>
        <w:rPr>
          <w:sz w:val="22"/>
          <w:szCs w:val="22"/>
        </w:rPr>
      </w:pPr>
    </w:p>
    <w:p w14:paraId="2B7C2931" w14:textId="2B70C1A0" w:rsidR="00EE63D8" w:rsidRDefault="00EE63D8" w:rsidP="00EE63D8">
      <w:pPr>
        <w:pStyle w:val="Default"/>
        <w:jc w:val="both"/>
        <w:rPr>
          <w:sz w:val="22"/>
          <w:szCs w:val="22"/>
        </w:rPr>
      </w:pPr>
    </w:p>
    <w:p w14:paraId="2E0DED97" w14:textId="676088D4" w:rsidR="001B585C" w:rsidRDefault="001B585C" w:rsidP="00EE63D8">
      <w:pPr>
        <w:pStyle w:val="Default"/>
        <w:jc w:val="both"/>
        <w:rPr>
          <w:sz w:val="22"/>
          <w:szCs w:val="22"/>
        </w:rPr>
      </w:pPr>
    </w:p>
    <w:p w14:paraId="12E4E6E1" w14:textId="6CD8803C" w:rsidR="003E3776" w:rsidRPr="003F36DE" w:rsidRDefault="00852A80" w:rsidP="003F36DE">
      <w:pPr>
        <w:pStyle w:val="Default"/>
        <w:jc w:val="both"/>
        <w:rPr>
          <w:i/>
          <w:iCs/>
          <w:sz w:val="18"/>
          <w:szCs w:val="18"/>
        </w:rPr>
      </w:pPr>
      <w:r w:rsidRPr="0007784C">
        <w:rPr>
          <w:i/>
          <w:iCs/>
          <w:sz w:val="18"/>
          <w:szCs w:val="18"/>
        </w:rPr>
        <w:t>Wykonawca powinien podpisać niniejszy dokument kwalifikowanym podpisem elektronicznym lub podpisem zaufanym lub podpisem osobistym</w:t>
      </w:r>
    </w:p>
    <w:p w14:paraId="0BBC64E8" w14:textId="77777777" w:rsidR="009C61E2" w:rsidRDefault="009C61E2" w:rsidP="003E3776">
      <w:pPr>
        <w:pStyle w:val="Nagwek1"/>
        <w:spacing w:line="360" w:lineRule="auto"/>
        <w:ind w:left="6372" w:firstLine="708"/>
        <w:rPr>
          <w:iCs/>
          <w:sz w:val="22"/>
          <w:szCs w:val="22"/>
        </w:rPr>
      </w:pPr>
    </w:p>
    <w:p w14:paraId="6D9D3C7E" w14:textId="77777777" w:rsidR="009C61E2" w:rsidRDefault="009C61E2" w:rsidP="003E3776">
      <w:pPr>
        <w:pStyle w:val="Nagwek1"/>
        <w:spacing w:line="360" w:lineRule="auto"/>
        <w:ind w:left="6372" w:firstLine="708"/>
        <w:rPr>
          <w:iCs/>
          <w:sz w:val="22"/>
          <w:szCs w:val="22"/>
        </w:rPr>
      </w:pPr>
    </w:p>
    <w:p w14:paraId="55C27709" w14:textId="77777777" w:rsidR="00FA1C32" w:rsidRDefault="00FA1C32" w:rsidP="00FA1C32"/>
    <w:p w14:paraId="3DB19EB0" w14:textId="77777777" w:rsidR="00FA1C32" w:rsidRDefault="00FA1C32" w:rsidP="00FA1C32"/>
    <w:p w14:paraId="3BB40CBB" w14:textId="77777777" w:rsidR="00FA1C32" w:rsidRDefault="00FA1C32" w:rsidP="00FA1C32"/>
    <w:p w14:paraId="47A25747" w14:textId="77777777" w:rsidR="00FA1C32" w:rsidRDefault="00FA1C32" w:rsidP="00FA1C32"/>
    <w:p w14:paraId="7370B38D" w14:textId="77777777" w:rsidR="00FA1C32" w:rsidRDefault="00FA1C32" w:rsidP="00FA1C32"/>
    <w:p w14:paraId="6B9F7442" w14:textId="77777777" w:rsidR="00FA1C32" w:rsidRDefault="00FA1C32" w:rsidP="00FA1C32"/>
    <w:p w14:paraId="18C5AFEB" w14:textId="77777777" w:rsidR="00FA1C32" w:rsidRDefault="00FA1C32" w:rsidP="00FA1C32"/>
    <w:p w14:paraId="0F7B56D8" w14:textId="77777777" w:rsidR="00FA1C32" w:rsidRDefault="00FA1C32" w:rsidP="00FA1C32"/>
    <w:p w14:paraId="0A3A164C" w14:textId="77777777" w:rsidR="00FA1C32" w:rsidRDefault="00FA1C32" w:rsidP="00FA1C32"/>
    <w:p w14:paraId="5C3BA5D5" w14:textId="77777777" w:rsidR="00FA1C32" w:rsidRDefault="00FA1C32" w:rsidP="00FA1C32"/>
    <w:p w14:paraId="3058BBB4" w14:textId="77777777" w:rsidR="00FA1C32" w:rsidRDefault="00FA1C32" w:rsidP="00FA1C32"/>
    <w:p w14:paraId="5D6E308E" w14:textId="77777777" w:rsidR="00FA1C32" w:rsidRDefault="00FA1C32" w:rsidP="00FA1C32"/>
    <w:p w14:paraId="0D4889AB" w14:textId="77777777" w:rsidR="00FA1C32" w:rsidRDefault="00FA1C32" w:rsidP="00FA1C32"/>
    <w:p w14:paraId="5B82EB5B" w14:textId="77777777" w:rsidR="00FA1C32" w:rsidRDefault="00FA1C32" w:rsidP="00FA1C32"/>
    <w:p w14:paraId="391B113E" w14:textId="77777777" w:rsidR="00FA1C32" w:rsidRDefault="00FA1C32" w:rsidP="00FA1C32"/>
    <w:p w14:paraId="3D5F220B" w14:textId="77777777" w:rsidR="00FA1C32" w:rsidRDefault="00FA1C32" w:rsidP="00FA1C32"/>
    <w:p w14:paraId="1493AB20" w14:textId="77777777" w:rsidR="00FA1C32" w:rsidRPr="00FA1C32" w:rsidRDefault="00FA1C32" w:rsidP="00FA1C32"/>
    <w:p w14:paraId="7412D721" w14:textId="5577BD12" w:rsidR="00DB4C9E" w:rsidRPr="00DB4C9E" w:rsidRDefault="00DB4C9E" w:rsidP="003E3776">
      <w:pPr>
        <w:pStyle w:val="Nagwek1"/>
        <w:spacing w:line="360" w:lineRule="auto"/>
        <w:ind w:left="6372" w:firstLine="708"/>
        <w:rPr>
          <w:iCs/>
          <w:sz w:val="22"/>
          <w:szCs w:val="22"/>
        </w:rPr>
      </w:pPr>
      <w:r w:rsidRPr="00DB4C9E">
        <w:rPr>
          <w:iCs/>
          <w:sz w:val="22"/>
          <w:szCs w:val="22"/>
        </w:rPr>
        <w:t xml:space="preserve">Załącznik nr </w:t>
      </w:r>
      <w:r w:rsidR="003F36DE">
        <w:rPr>
          <w:iCs/>
          <w:sz w:val="22"/>
          <w:szCs w:val="22"/>
        </w:rPr>
        <w:t>3</w:t>
      </w:r>
      <w:r w:rsidRPr="00DB4C9E">
        <w:rPr>
          <w:iCs/>
          <w:sz w:val="22"/>
          <w:szCs w:val="22"/>
        </w:rPr>
        <w:t xml:space="preserve"> do SWZ </w:t>
      </w:r>
    </w:p>
    <w:p w14:paraId="7099AF77" w14:textId="77777777" w:rsidR="00C34412" w:rsidRDefault="00C34412" w:rsidP="00C34412">
      <w:pPr>
        <w:spacing w:line="360" w:lineRule="auto"/>
        <w:rPr>
          <w:sz w:val="22"/>
          <w:szCs w:val="22"/>
        </w:rPr>
      </w:pPr>
    </w:p>
    <w:p w14:paraId="5C1053ED" w14:textId="79709F3C" w:rsidR="00C34412" w:rsidRPr="00DB4C9E" w:rsidRDefault="00C34412" w:rsidP="00C3441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Pieczęć </w:t>
      </w:r>
      <w:r w:rsidRPr="00DB4C9E">
        <w:rPr>
          <w:sz w:val="22"/>
          <w:szCs w:val="22"/>
        </w:rPr>
        <w:t>Wykonawc</w:t>
      </w:r>
      <w:r>
        <w:rPr>
          <w:sz w:val="22"/>
          <w:szCs w:val="22"/>
        </w:rPr>
        <w:t>y</w:t>
      </w:r>
      <w:r w:rsidRPr="00DB4C9E">
        <w:rPr>
          <w:sz w:val="22"/>
          <w:szCs w:val="22"/>
        </w:rPr>
        <w:t>:</w:t>
      </w:r>
    </w:p>
    <w:p w14:paraId="5FE1E002" w14:textId="6E6FA074" w:rsidR="0093762E" w:rsidRPr="00DB4C9E" w:rsidRDefault="0093762E" w:rsidP="00DB4C9E">
      <w:pPr>
        <w:pStyle w:val="Default"/>
        <w:spacing w:line="360" w:lineRule="auto"/>
        <w:ind w:left="4956" w:firstLine="708"/>
        <w:rPr>
          <w:rFonts w:cs="Times New Roman"/>
          <w:color w:val="auto"/>
          <w:sz w:val="22"/>
          <w:szCs w:val="22"/>
        </w:rPr>
      </w:pPr>
      <w:r w:rsidRPr="00DB4C9E">
        <w:rPr>
          <w:rFonts w:cs="Times New Roman"/>
          <w:b/>
          <w:bCs/>
          <w:color w:val="auto"/>
          <w:sz w:val="22"/>
          <w:szCs w:val="22"/>
        </w:rPr>
        <w:t>Zamawiający:</w:t>
      </w:r>
    </w:p>
    <w:p w14:paraId="4BEE7C6C" w14:textId="77777777" w:rsidR="00DB4C9E" w:rsidRPr="00DB4C9E" w:rsidRDefault="00DB4C9E" w:rsidP="00C34412">
      <w:pPr>
        <w:pStyle w:val="Bezodstpw"/>
        <w:ind w:left="5664"/>
        <w:rPr>
          <w:rFonts w:ascii="Times New Roman" w:hAnsi="Times New Roman" w:cs="Times New Roman"/>
          <w:sz w:val="22"/>
          <w:szCs w:val="22"/>
        </w:rPr>
      </w:pPr>
      <w:r w:rsidRPr="00DB4C9E">
        <w:rPr>
          <w:rFonts w:ascii="Times New Roman" w:hAnsi="Times New Roman" w:cs="Times New Roman"/>
          <w:sz w:val="22"/>
          <w:szCs w:val="22"/>
        </w:rPr>
        <w:t xml:space="preserve">Zarząd Dróg Powiatowych </w:t>
      </w:r>
      <w:r w:rsidRPr="00DB4C9E">
        <w:rPr>
          <w:rFonts w:ascii="Times New Roman" w:hAnsi="Times New Roman" w:cs="Times New Roman"/>
          <w:sz w:val="22"/>
          <w:szCs w:val="22"/>
        </w:rPr>
        <w:tab/>
      </w:r>
      <w:r w:rsidRPr="00DB4C9E">
        <w:rPr>
          <w:rFonts w:ascii="Times New Roman" w:hAnsi="Times New Roman" w:cs="Times New Roman"/>
          <w:sz w:val="22"/>
          <w:szCs w:val="22"/>
        </w:rPr>
        <w:tab/>
      </w:r>
      <w:r w:rsidRPr="00DB4C9E">
        <w:rPr>
          <w:rFonts w:ascii="Times New Roman" w:hAnsi="Times New Roman" w:cs="Times New Roman"/>
          <w:sz w:val="22"/>
          <w:szCs w:val="22"/>
        </w:rPr>
        <w:tab/>
      </w:r>
      <w:r w:rsidRPr="00DB4C9E">
        <w:rPr>
          <w:rFonts w:ascii="Times New Roman" w:hAnsi="Times New Roman" w:cs="Times New Roman"/>
          <w:sz w:val="22"/>
          <w:szCs w:val="22"/>
        </w:rPr>
        <w:br/>
        <w:t>ul. Czołgistów 5A</w:t>
      </w:r>
    </w:p>
    <w:p w14:paraId="6459F89D" w14:textId="577F5D9C" w:rsidR="0093762E" w:rsidRPr="00DB4C9E" w:rsidRDefault="00DB4C9E" w:rsidP="00DB4C9E">
      <w:pPr>
        <w:pStyle w:val="Bezodstpw"/>
        <w:ind w:left="4956" w:firstLine="708"/>
        <w:rPr>
          <w:rFonts w:ascii="Times New Roman" w:hAnsi="Times New Roman" w:cs="Times New Roman"/>
          <w:sz w:val="22"/>
          <w:szCs w:val="22"/>
        </w:rPr>
      </w:pPr>
      <w:r w:rsidRPr="00DB4C9E">
        <w:rPr>
          <w:rFonts w:ascii="Times New Roman" w:hAnsi="Times New Roman" w:cs="Times New Roman"/>
          <w:sz w:val="22"/>
          <w:szCs w:val="22"/>
        </w:rPr>
        <w:t>84 – 300 Lębork</w:t>
      </w:r>
    </w:p>
    <w:p w14:paraId="14687B37" w14:textId="77777777" w:rsidR="002B4145" w:rsidRPr="00DB4C9E" w:rsidRDefault="002B4145" w:rsidP="00DE7EFB">
      <w:pPr>
        <w:spacing w:line="360" w:lineRule="auto"/>
        <w:rPr>
          <w:sz w:val="22"/>
          <w:szCs w:val="22"/>
        </w:rPr>
      </w:pPr>
    </w:p>
    <w:p w14:paraId="7FCC45FA" w14:textId="1958AB3C" w:rsidR="0093762E" w:rsidRPr="00DB4C9E" w:rsidRDefault="00D614C1" w:rsidP="00D614C1">
      <w:pPr>
        <w:pStyle w:val="Nagwek1"/>
        <w:spacing w:line="360" w:lineRule="auto"/>
        <w:ind w:left="2124" w:firstLine="708"/>
        <w:rPr>
          <w:iCs/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7F0853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="008170F2" w:rsidRPr="00DB4C9E">
        <w:rPr>
          <w:sz w:val="22"/>
          <w:szCs w:val="22"/>
        </w:rPr>
        <w:t>Oświadczenie Wykonawcy</w:t>
      </w:r>
    </w:p>
    <w:p w14:paraId="5AA57570" w14:textId="77777777" w:rsidR="0093762E" w:rsidRPr="007A64CC" w:rsidRDefault="0093762E" w:rsidP="00D614C1">
      <w:pPr>
        <w:spacing w:line="360" w:lineRule="auto"/>
        <w:jc w:val="center"/>
        <w:rPr>
          <w:bCs/>
          <w:i/>
          <w:iCs/>
          <w:sz w:val="18"/>
          <w:szCs w:val="18"/>
        </w:rPr>
      </w:pPr>
      <w:r w:rsidRPr="007A64CC">
        <w:rPr>
          <w:bCs/>
          <w:i/>
          <w:iCs/>
          <w:sz w:val="18"/>
          <w:szCs w:val="18"/>
        </w:rPr>
        <w:t>(składane wraz z ofertą)</w:t>
      </w:r>
    </w:p>
    <w:p w14:paraId="18974001" w14:textId="77777777" w:rsidR="0093762E" w:rsidRPr="00DB4C9E" w:rsidRDefault="0093762E" w:rsidP="00DE7EFB">
      <w:pPr>
        <w:spacing w:line="360" w:lineRule="auto"/>
        <w:jc w:val="center"/>
        <w:rPr>
          <w:sz w:val="22"/>
          <w:szCs w:val="22"/>
        </w:rPr>
      </w:pPr>
    </w:p>
    <w:p w14:paraId="7D7F1291" w14:textId="143FE819" w:rsidR="0093762E" w:rsidRPr="00DB4C9E" w:rsidRDefault="0093762E" w:rsidP="008170F2">
      <w:pPr>
        <w:jc w:val="center"/>
        <w:rPr>
          <w:b/>
          <w:sz w:val="22"/>
          <w:szCs w:val="22"/>
        </w:rPr>
      </w:pPr>
      <w:r w:rsidRPr="00DB4C9E">
        <w:rPr>
          <w:rFonts w:eastAsiaTheme="minorHAnsi"/>
          <w:b/>
          <w:bCs/>
          <w:sz w:val="22"/>
          <w:szCs w:val="22"/>
        </w:rPr>
        <w:t xml:space="preserve">Oświadczenie wykonawcy składane na podstawie art. </w:t>
      </w:r>
      <w:r w:rsidR="002B4145" w:rsidRPr="00DB4C9E">
        <w:rPr>
          <w:rFonts w:eastAsiaTheme="minorHAnsi"/>
          <w:b/>
          <w:bCs/>
          <w:sz w:val="22"/>
          <w:szCs w:val="22"/>
        </w:rPr>
        <w:t>1</w:t>
      </w:r>
      <w:r w:rsidRPr="00DB4C9E">
        <w:rPr>
          <w:rFonts w:eastAsiaTheme="minorHAnsi"/>
          <w:b/>
          <w:bCs/>
          <w:sz w:val="22"/>
          <w:szCs w:val="22"/>
        </w:rPr>
        <w:t>25 ust. 1 ustawy Prawo zamówień publicznych</w:t>
      </w:r>
      <w:r w:rsidRPr="00DB4C9E">
        <w:rPr>
          <w:b/>
          <w:bCs/>
          <w:sz w:val="22"/>
          <w:szCs w:val="22"/>
        </w:rPr>
        <w:t xml:space="preserve"> wstępnie potwierdzające, że wykonawca nie podlega wykluczeniu oraz spełnia warunki udziału w postępowaniu</w:t>
      </w:r>
    </w:p>
    <w:p w14:paraId="0EF84B53" w14:textId="77777777" w:rsidR="0093762E" w:rsidRPr="00DB4C9E" w:rsidRDefault="0093762E" w:rsidP="008170F2">
      <w:pPr>
        <w:jc w:val="both"/>
        <w:rPr>
          <w:rFonts w:eastAsiaTheme="minorHAnsi"/>
          <w:sz w:val="22"/>
          <w:szCs w:val="22"/>
        </w:rPr>
      </w:pPr>
    </w:p>
    <w:p w14:paraId="35EF5673" w14:textId="77777777" w:rsidR="003E3776" w:rsidRDefault="003E3776" w:rsidP="003E3776">
      <w:pPr>
        <w:pStyle w:val="Bezodstpw"/>
        <w:jc w:val="both"/>
        <w:rPr>
          <w:rFonts w:ascii="Times New Roman" w:eastAsiaTheme="minorHAnsi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z w:val="22"/>
          <w:szCs w:val="22"/>
        </w:rPr>
        <w:t>Ja/My niżej podpisani</w:t>
      </w:r>
    </w:p>
    <w:p w14:paraId="39D439D7" w14:textId="77777777" w:rsidR="003E3776" w:rsidRDefault="003E3776" w:rsidP="003E3776">
      <w:pPr>
        <w:pStyle w:val="Bezodstpw"/>
        <w:jc w:val="both"/>
        <w:rPr>
          <w:rFonts w:ascii="Times New Roman" w:eastAsiaTheme="minorHAnsi" w:hAnsi="Times New Roman" w:cs="Times New Roman"/>
          <w:sz w:val="22"/>
          <w:szCs w:val="22"/>
        </w:rPr>
      </w:pPr>
    </w:p>
    <w:p w14:paraId="1DBBD290" w14:textId="77777777" w:rsidR="003E3776" w:rsidRDefault="003E3776" w:rsidP="003E3776">
      <w:pPr>
        <w:pStyle w:val="Bezodstpw"/>
        <w:jc w:val="both"/>
        <w:rPr>
          <w:rFonts w:ascii="Times New Roman" w:eastAsiaTheme="minorHAnsi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z w:val="22"/>
          <w:szCs w:val="22"/>
        </w:rPr>
        <w:t>…………………………………………………………………………………………………………..</w:t>
      </w:r>
    </w:p>
    <w:p w14:paraId="49898F8A" w14:textId="77777777" w:rsidR="003E3776" w:rsidRDefault="003E3776" w:rsidP="003E3776">
      <w:pPr>
        <w:pStyle w:val="Bezodstpw"/>
        <w:jc w:val="both"/>
        <w:rPr>
          <w:rFonts w:ascii="Times New Roman" w:eastAsiaTheme="minorHAnsi" w:hAnsi="Times New Roman" w:cs="Times New Roman"/>
          <w:sz w:val="22"/>
          <w:szCs w:val="22"/>
        </w:rPr>
      </w:pPr>
    </w:p>
    <w:p w14:paraId="3D5487EF" w14:textId="77777777" w:rsidR="003E3776" w:rsidRDefault="003E3776" w:rsidP="003E3776">
      <w:pPr>
        <w:pStyle w:val="Bezodstpw"/>
        <w:jc w:val="both"/>
        <w:rPr>
          <w:rFonts w:ascii="Times New Roman" w:eastAsiaTheme="minorHAnsi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z w:val="22"/>
          <w:szCs w:val="22"/>
        </w:rPr>
        <w:t xml:space="preserve">Działając w imieniu i na rzecz: </w:t>
      </w:r>
    </w:p>
    <w:p w14:paraId="6EEFBDC1" w14:textId="77777777" w:rsidR="003E3776" w:rsidRDefault="003E3776" w:rsidP="003E3776">
      <w:pPr>
        <w:pStyle w:val="Bezodstpw"/>
        <w:jc w:val="both"/>
        <w:rPr>
          <w:rFonts w:ascii="Times New Roman" w:eastAsiaTheme="minorHAnsi" w:hAnsi="Times New Roman" w:cs="Times New Roman"/>
          <w:sz w:val="22"/>
          <w:szCs w:val="22"/>
        </w:rPr>
      </w:pPr>
    </w:p>
    <w:p w14:paraId="7E4F7E76" w14:textId="77777777" w:rsidR="003E3776" w:rsidRDefault="003E3776" w:rsidP="003E3776">
      <w:pPr>
        <w:pStyle w:val="Bezodstpw"/>
        <w:jc w:val="both"/>
        <w:rPr>
          <w:rFonts w:ascii="Times New Roman" w:eastAsiaTheme="minorHAnsi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z w:val="22"/>
          <w:szCs w:val="22"/>
        </w:rPr>
        <w:t>…………………………………………………………………………………………………………..</w:t>
      </w:r>
    </w:p>
    <w:p w14:paraId="4AB35DB1" w14:textId="77777777" w:rsidR="003E3776" w:rsidRPr="00A64B3D" w:rsidRDefault="003E3776" w:rsidP="003E3776">
      <w:pPr>
        <w:pStyle w:val="Bezodstpw"/>
        <w:jc w:val="center"/>
        <w:rPr>
          <w:rFonts w:ascii="Times New Roman" w:eastAsiaTheme="minorHAnsi" w:hAnsi="Times New Roman" w:cs="Times New Roman"/>
          <w:sz w:val="16"/>
          <w:szCs w:val="16"/>
        </w:rPr>
      </w:pPr>
      <w:r w:rsidRPr="00A64B3D">
        <w:rPr>
          <w:rFonts w:ascii="Times New Roman" w:eastAsiaTheme="minorHAnsi" w:hAnsi="Times New Roman" w:cs="Times New Roman"/>
          <w:sz w:val="16"/>
          <w:szCs w:val="16"/>
        </w:rPr>
        <w:t>(pełna nazwa Wykonawcy)</w:t>
      </w:r>
    </w:p>
    <w:p w14:paraId="5E1E2DA2" w14:textId="77777777" w:rsidR="003E3776" w:rsidRDefault="003E3776" w:rsidP="003E3776">
      <w:pPr>
        <w:pStyle w:val="Bezodstpw"/>
        <w:jc w:val="both"/>
        <w:rPr>
          <w:rFonts w:ascii="Times New Roman" w:eastAsiaTheme="minorHAnsi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z w:val="22"/>
          <w:szCs w:val="22"/>
        </w:rPr>
        <w:t>…………………………………………………………………………………………………………..</w:t>
      </w:r>
    </w:p>
    <w:p w14:paraId="46C993FE" w14:textId="77777777" w:rsidR="003E3776" w:rsidRPr="00A64B3D" w:rsidRDefault="003E3776" w:rsidP="003E3776">
      <w:pPr>
        <w:pStyle w:val="Bezodstpw"/>
        <w:jc w:val="center"/>
        <w:rPr>
          <w:rFonts w:ascii="Times New Roman" w:eastAsiaTheme="minorHAnsi" w:hAnsi="Times New Roman" w:cs="Times New Roman"/>
          <w:sz w:val="16"/>
          <w:szCs w:val="16"/>
        </w:rPr>
      </w:pPr>
      <w:r w:rsidRPr="00A64B3D">
        <w:rPr>
          <w:rFonts w:ascii="Times New Roman" w:eastAsiaTheme="minorHAnsi" w:hAnsi="Times New Roman" w:cs="Times New Roman"/>
          <w:sz w:val="16"/>
          <w:szCs w:val="16"/>
        </w:rPr>
        <w:t>(pełna nazwa Wykonawcy)</w:t>
      </w:r>
    </w:p>
    <w:p w14:paraId="3E3F3F94" w14:textId="77777777" w:rsidR="003E3776" w:rsidRDefault="003E3776" w:rsidP="003E3776">
      <w:pPr>
        <w:pStyle w:val="Bezodstpw"/>
        <w:jc w:val="both"/>
        <w:rPr>
          <w:rFonts w:ascii="Times New Roman" w:eastAsiaTheme="minorHAnsi" w:hAnsi="Times New Roman" w:cs="Times New Roman"/>
          <w:sz w:val="22"/>
          <w:szCs w:val="22"/>
        </w:rPr>
      </w:pPr>
    </w:p>
    <w:p w14:paraId="1B76F579" w14:textId="77777777" w:rsidR="003E3776" w:rsidRDefault="003E3776" w:rsidP="003E3776">
      <w:pPr>
        <w:pStyle w:val="Bezodstpw"/>
        <w:jc w:val="both"/>
        <w:rPr>
          <w:rFonts w:ascii="Times New Roman" w:eastAsiaTheme="minorHAnsi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z w:val="22"/>
          <w:szCs w:val="22"/>
        </w:rPr>
        <w:t>n</w:t>
      </w:r>
      <w:r w:rsidRPr="00DB4C9E">
        <w:rPr>
          <w:rFonts w:ascii="Times New Roman" w:eastAsiaTheme="minorHAnsi" w:hAnsi="Times New Roman" w:cs="Times New Roman"/>
          <w:sz w:val="22"/>
          <w:szCs w:val="22"/>
        </w:rPr>
        <w:t xml:space="preserve">a potrzeby postępowania </w:t>
      </w:r>
      <w:r>
        <w:rPr>
          <w:rFonts w:ascii="Times New Roman" w:eastAsiaTheme="minorHAnsi" w:hAnsi="Times New Roman" w:cs="Times New Roman"/>
          <w:sz w:val="22"/>
          <w:szCs w:val="22"/>
        </w:rPr>
        <w:t>pn.</w:t>
      </w:r>
      <w:r w:rsidRPr="00DB4C9E">
        <w:rPr>
          <w:rFonts w:ascii="Times New Roman" w:eastAsiaTheme="minorHAnsi" w:hAnsi="Times New Roman" w:cs="Times New Roman"/>
          <w:sz w:val="22"/>
          <w:szCs w:val="22"/>
        </w:rPr>
        <w:t xml:space="preserve">: </w:t>
      </w:r>
    </w:p>
    <w:p w14:paraId="5CFBB37D" w14:textId="77777777" w:rsidR="00717886" w:rsidRDefault="00717886" w:rsidP="003E3776">
      <w:pPr>
        <w:pStyle w:val="Bezodstpw"/>
        <w:jc w:val="both"/>
        <w:rPr>
          <w:rFonts w:ascii="Times New Roman" w:eastAsiaTheme="minorHAnsi" w:hAnsi="Times New Roman" w:cs="Times New Roman"/>
          <w:sz w:val="22"/>
          <w:szCs w:val="22"/>
        </w:rPr>
      </w:pPr>
    </w:p>
    <w:p w14:paraId="11A741A5" w14:textId="0E791DB5" w:rsidR="00717886" w:rsidRPr="001D41B4" w:rsidRDefault="00717886" w:rsidP="00717886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Remont drogi powiatowej nr 1328G od km </w:t>
      </w: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30 do 8+</w:t>
      </w:r>
      <w:r>
        <w:rPr>
          <w:rFonts w:ascii="Times New Roman" w:hAnsi="Times New Roman" w:cs="Times New Roman"/>
          <w:b/>
          <w:bCs/>
          <w:sz w:val="22"/>
          <w:szCs w:val="22"/>
        </w:rPr>
        <w:t>13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0</w:t>
      </w:r>
    </w:p>
    <w:p w14:paraId="52BF42F9" w14:textId="577554A9" w:rsidR="00FA1C32" w:rsidRPr="001D41B4" w:rsidRDefault="00FA1C32" w:rsidP="00FA1C32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D41B4">
        <w:rPr>
          <w:rFonts w:ascii="Times New Roman" w:hAnsi="Times New Roman" w:cs="Times New Roman"/>
          <w:b/>
          <w:bCs/>
          <w:sz w:val="22"/>
          <w:szCs w:val="22"/>
        </w:rPr>
        <w:t>Remont drogi powiatowej nr 13</w:t>
      </w:r>
      <w:r>
        <w:rPr>
          <w:rFonts w:ascii="Times New Roman" w:hAnsi="Times New Roman" w:cs="Times New Roman"/>
          <w:b/>
          <w:bCs/>
          <w:sz w:val="22"/>
          <w:szCs w:val="22"/>
        </w:rPr>
        <w:t>15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G od km </w:t>
      </w: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hAnsi="Times New Roman" w:cs="Times New Roman"/>
          <w:b/>
          <w:bCs/>
          <w:sz w:val="22"/>
          <w:szCs w:val="22"/>
        </w:rPr>
        <w:t>920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 do </w:t>
      </w:r>
      <w:r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70</w:t>
      </w:r>
    </w:p>
    <w:p w14:paraId="37EE29B8" w14:textId="77777777" w:rsidR="003E3776" w:rsidRPr="00036A3B" w:rsidRDefault="003E3776" w:rsidP="003E3776">
      <w:pPr>
        <w:pStyle w:val="Bezodstpw"/>
        <w:jc w:val="center"/>
        <w:rPr>
          <w:rFonts w:ascii="Times New Roman" w:hAnsi="Times New Roman"/>
          <w:b/>
          <w:i/>
          <w:sz w:val="22"/>
          <w:szCs w:val="22"/>
        </w:rPr>
      </w:pPr>
    </w:p>
    <w:p w14:paraId="46C35607" w14:textId="36BDAD7C" w:rsidR="003E3776" w:rsidRPr="00512E8E" w:rsidRDefault="003E3776" w:rsidP="003E3776">
      <w:pPr>
        <w:pStyle w:val="Bezodstpw"/>
        <w:jc w:val="center"/>
        <w:rPr>
          <w:rFonts w:ascii="Times New Roman" w:eastAsiaTheme="minorHAnsi" w:hAnsi="Times New Roman" w:cs="Times New Roman"/>
          <w:sz w:val="22"/>
          <w:szCs w:val="22"/>
        </w:rPr>
      </w:pPr>
      <w:r w:rsidRPr="00512E8E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 </w:t>
      </w:r>
      <w:r w:rsidRPr="00512E8E">
        <w:rPr>
          <w:rFonts w:ascii="Times New Roman" w:eastAsiaTheme="minorHAnsi" w:hAnsi="Times New Roman" w:cs="Times New Roman"/>
          <w:sz w:val="22"/>
          <w:szCs w:val="22"/>
        </w:rPr>
        <w:t>prowadzonego przez Zarząd Dróg Powiatowych w Lęborku oświadczam</w:t>
      </w:r>
      <w:r>
        <w:rPr>
          <w:rFonts w:ascii="Times New Roman" w:eastAsiaTheme="minorHAnsi" w:hAnsi="Times New Roman" w:cs="Times New Roman"/>
          <w:sz w:val="22"/>
          <w:szCs w:val="22"/>
        </w:rPr>
        <w:t>/my</w:t>
      </w:r>
      <w:r w:rsidR="00847420">
        <w:rPr>
          <w:rFonts w:ascii="Times New Roman" w:eastAsiaTheme="minorHAnsi" w:hAnsi="Times New Roman" w:cs="Times New Roman"/>
          <w:sz w:val="22"/>
          <w:szCs w:val="22"/>
        </w:rPr>
        <w:t>,</w:t>
      </w:r>
      <w:r>
        <w:rPr>
          <w:rFonts w:ascii="Times New Roman" w:eastAsiaTheme="minorHAnsi" w:hAnsi="Times New Roman" w:cs="Times New Roman"/>
          <w:sz w:val="22"/>
          <w:szCs w:val="22"/>
        </w:rPr>
        <w:t xml:space="preserve"> że:</w:t>
      </w:r>
    </w:p>
    <w:p w14:paraId="4EC830BF" w14:textId="77777777" w:rsidR="003E3776" w:rsidRPr="00512E8E" w:rsidRDefault="003E3776" w:rsidP="003E3776">
      <w:pPr>
        <w:jc w:val="both"/>
        <w:rPr>
          <w:b/>
          <w:sz w:val="22"/>
          <w:szCs w:val="22"/>
        </w:rPr>
      </w:pPr>
    </w:p>
    <w:p w14:paraId="7102DFEF" w14:textId="77777777" w:rsidR="003E3776" w:rsidRDefault="003E3776" w:rsidP="003E3776"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- wykonawca, którego reprezentujemy spełnia warunki udziału w </w:t>
      </w:r>
      <w:r w:rsidRPr="00A64B3D">
        <w:rPr>
          <w:rFonts w:eastAsiaTheme="minorHAnsi"/>
          <w:sz w:val="22"/>
          <w:szCs w:val="22"/>
        </w:rPr>
        <w:t>postępowani</w:t>
      </w:r>
      <w:r>
        <w:rPr>
          <w:rFonts w:eastAsiaTheme="minorHAnsi"/>
          <w:sz w:val="22"/>
          <w:szCs w:val="22"/>
        </w:rPr>
        <w:t xml:space="preserve">u określone w rozdziale </w:t>
      </w:r>
      <w:r w:rsidRPr="000C30C9">
        <w:rPr>
          <w:rFonts w:eastAsiaTheme="minorHAnsi"/>
          <w:sz w:val="22"/>
          <w:szCs w:val="22"/>
        </w:rPr>
        <w:t>VII pkt 2 SWZ</w:t>
      </w:r>
      <w:r w:rsidRPr="00A64B3D">
        <w:rPr>
          <w:rFonts w:eastAsiaTheme="minorHAnsi"/>
          <w:sz w:val="22"/>
          <w:szCs w:val="22"/>
        </w:rPr>
        <w:t xml:space="preserve"> </w:t>
      </w:r>
    </w:p>
    <w:p w14:paraId="1655B7C8" w14:textId="77777777" w:rsidR="003E3776" w:rsidRPr="00DB4C9E" w:rsidRDefault="003E3776" w:rsidP="003E3776"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- w stosunku do wykonawcy, którego reprezentuję/my, nie zachodzą podstawy wykluczenia z postępowania w sytuacjach określonych w rozdziale </w:t>
      </w:r>
      <w:r w:rsidRPr="000C30C9">
        <w:rPr>
          <w:rFonts w:eastAsiaTheme="minorHAnsi"/>
          <w:sz w:val="22"/>
          <w:szCs w:val="22"/>
        </w:rPr>
        <w:t>VIII SWZ</w:t>
      </w:r>
    </w:p>
    <w:p w14:paraId="7178331E" w14:textId="77777777" w:rsidR="003E3776" w:rsidRPr="00DB4C9E" w:rsidRDefault="003E3776" w:rsidP="003E3776">
      <w:pPr>
        <w:jc w:val="both"/>
        <w:rPr>
          <w:rFonts w:eastAsiaTheme="minorHAnsi"/>
          <w:sz w:val="22"/>
          <w:szCs w:val="22"/>
        </w:rPr>
      </w:pPr>
    </w:p>
    <w:p w14:paraId="2B4E0055" w14:textId="25B530CF" w:rsidR="003E3776" w:rsidRPr="00DB4C9E" w:rsidRDefault="003E3776" w:rsidP="003E377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DB4C9E">
        <w:rPr>
          <w:sz w:val="22"/>
          <w:szCs w:val="22"/>
        </w:rPr>
        <w:t>W przypadku wykonawców wspólnie ubiegających się o zamówienia powyższy dokument podpisują i składają oddzielnie wszyscy członkowie.</w:t>
      </w:r>
    </w:p>
    <w:p w14:paraId="6A6F8F39" w14:textId="77777777" w:rsidR="003E3776" w:rsidRPr="00AE61BD" w:rsidRDefault="003E3776" w:rsidP="003E3776">
      <w:pPr>
        <w:rPr>
          <w:rFonts w:ascii="Arial" w:hAnsi="Arial" w:cs="Arial"/>
          <w:sz w:val="20"/>
          <w:szCs w:val="20"/>
        </w:rPr>
      </w:pPr>
    </w:p>
    <w:p w14:paraId="54D66F72" w14:textId="77777777" w:rsidR="003E3776" w:rsidRDefault="003E3776" w:rsidP="003E3776">
      <w:pPr>
        <w:pStyle w:val="Akapitzlist"/>
        <w:ind w:left="340"/>
        <w:jc w:val="both"/>
        <w:rPr>
          <w:rFonts w:eastAsiaTheme="minorHAnsi"/>
          <w:sz w:val="22"/>
          <w:szCs w:val="22"/>
        </w:rPr>
      </w:pPr>
    </w:p>
    <w:p w14:paraId="417E5E47" w14:textId="77777777" w:rsidR="003E3776" w:rsidRPr="00DB4C9E" w:rsidRDefault="003E3776" w:rsidP="003E3776">
      <w:pPr>
        <w:pStyle w:val="Akapitzlist"/>
        <w:ind w:left="340"/>
        <w:jc w:val="both"/>
        <w:rPr>
          <w:rFonts w:eastAsiaTheme="minorHAnsi"/>
          <w:sz w:val="22"/>
          <w:szCs w:val="22"/>
        </w:rPr>
      </w:pPr>
    </w:p>
    <w:p w14:paraId="27F398EB" w14:textId="77777777" w:rsidR="003E3776" w:rsidRPr="00DB4C9E" w:rsidRDefault="003E3776" w:rsidP="003E3776">
      <w:pPr>
        <w:jc w:val="both"/>
        <w:rPr>
          <w:rFonts w:eastAsiaTheme="minorHAnsi"/>
          <w:sz w:val="22"/>
          <w:szCs w:val="22"/>
        </w:rPr>
      </w:pPr>
    </w:p>
    <w:p w14:paraId="473E4204" w14:textId="77777777" w:rsidR="003E3776" w:rsidRPr="00DB4C9E" w:rsidRDefault="003E3776" w:rsidP="003E3776">
      <w:pPr>
        <w:jc w:val="both"/>
        <w:rPr>
          <w:sz w:val="22"/>
          <w:szCs w:val="22"/>
        </w:rPr>
      </w:pPr>
    </w:p>
    <w:p w14:paraId="3A777AB4" w14:textId="77777777" w:rsidR="003E3776" w:rsidRDefault="003E3776" w:rsidP="003E3776">
      <w:pPr>
        <w:pStyle w:val="Default"/>
        <w:jc w:val="both"/>
        <w:rPr>
          <w:i/>
          <w:iCs/>
          <w:sz w:val="18"/>
          <w:szCs w:val="18"/>
        </w:rPr>
      </w:pPr>
    </w:p>
    <w:p w14:paraId="14AB30C6" w14:textId="77777777" w:rsidR="003E3776" w:rsidRDefault="003E3776" w:rsidP="003E3776">
      <w:pPr>
        <w:pStyle w:val="Default"/>
        <w:jc w:val="both"/>
        <w:rPr>
          <w:i/>
          <w:iCs/>
          <w:sz w:val="18"/>
          <w:szCs w:val="18"/>
        </w:rPr>
      </w:pPr>
    </w:p>
    <w:p w14:paraId="067AC631" w14:textId="77777777" w:rsidR="003E3776" w:rsidRDefault="003E3776" w:rsidP="003E3776">
      <w:pPr>
        <w:pStyle w:val="Default"/>
        <w:jc w:val="both"/>
        <w:rPr>
          <w:i/>
          <w:iCs/>
          <w:sz w:val="18"/>
          <w:szCs w:val="18"/>
        </w:rPr>
      </w:pPr>
      <w:r w:rsidRPr="0007784C">
        <w:rPr>
          <w:i/>
          <w:iCs/>
          <w:sz w:val="18"/>
          <w:szCs w:val="18"/>
        </w:rPr>
        <w:t>Wykonawca powinien podpisać niniejszy dokument kwalifikowanym podpisem elektronicznym lub podpisem zaufanym lub podpisem osobistym.</w:t>
      </w:r>
    </w:p>
    <w:p w14:paraId="2F120A5D" w14:textId="77777777" w:rsidR="003E3776" w:rsidRDefault="003E3776" w:rsidP="003E3776">
      <w:pPr>
        <w:pStyle w:val="Default"/>
        <w:jc w:val="both"/>
        <w:rPr>
          <w:i/>
          <w:iCs/>
          <w:sz w:val="18"/>
          <w:szCs w:val="18"/>
        </w:rPr>
      </w:pPr>
    </w:p>
    <w:p w14:paraId="62244CFA" w14:textId="77777777" w:rsidR="003E3776" w:rsidRDefault="003E3776" w:rsidP="003E3776">
      <w:pPr>
        <w:pStyle w:val="Default"/>
        <w:jc w:val="both"/>
        <w:rPr>
          <w:i/>
          <w:iCs/>
          <w:sz w:val="18"/>
          <w:szCs w:val="18"/>
        </w:rPr>
      </w:pPr>
    </w:p>
    <w:p w14:paraId="0995DE38" w14:textId="77777777" w:rsidR="003E3776" w:rsidRDefault="003E3776" w:rsidP="003E3776">
      <w:pPr>
        <w:pStyle w:val="Default"/>
        <w:jc w:val="both"/>
        <w:rPr>
          <w:i/>
          <w:iCs/>
          <w:sz w:val="18"/>
          <w:szCs w:val="18"/>
        </w:rPr>
      </w:pPr>
    </w:p>
    <w:p w14:paraId="61A5A964" w14:textId="77777777" w:rsidR="003E3776" w:rsidRDefault="003E3776" w:rsidP="003E3776">
      <w:pPr>
        <w:pStyle w:val="Default"/>
        <w:jc w:val="both"/>
        <w:rPr>
          <w:i/>
          <w:iCs/>
          <w:sz w:val="18"/>
          <w:szCs w:val="18"/>
        </w:rPr>
      </w:pPr>
    </w:p>
    <w:p w14:paraId="38988566" w14:textId="77777777" w:rsidR="002F5BEB" w:rsidRPr="002F5BEB" w:rsidRDefault="002F5BEB" w:rsidP="002F5BEB">
      <w:pPr>
        <w:pStyle w:val="Akapitzlist"/>
        <w:ind w:left="340"/>
        <w:jc w:val="both"/>
        <w:rPr>
          <w:sz w:val="22"/>
          <w:szCs w:val="22"/>
        </w:rPr>
      </w:pPr>
    </w:p>
    <w:p w14:paraId="4A5221BF" w14:textId="1B7EF601" w:rsidR="00425173" w:rsidRPr="00D614C1" w:rsidRDefault="00F51854" w:rsidP="00DE7EFB">
      <w:pPr>
        <w:spacing w:line="360" w:lineRule="auto"/>
        <w:rPr>
          <w:bCs/>
          <w:sz w:val="20"/>
          <w:szCs w:val="20"/>
        </w:rPr>
      </w:pPr>
      <w:r w:rsidRPr="00D614C1">
        <w:rPr>
          <w:bCs/>
          <w:sz w:val="20"/>
          <w:szCs w:val="20"/>
        </w:rPr>
        <w:t>…</w:t>
      </w:r>
      <w:r w:rsidR="00425173" w:rsidRPr="00D614C1">
        <w:rPr>
          <w:bCs/>
          <w:sz w:val="20"/>
          <w:szCs w:val="20"/>
        </w:rPr>
        <w:t>....................................</w:t>
      </w:r>
      <w:r w:rsidR="00425173" w:rsidRPr="00D614C1">
        <w:rPr>
          <w:bCs/>
          <w:sz w:val="20"/>
          <w:szCs w:val="20"/>
        </w:rPr>
        <w:tab/>
      </w:r>
      <w:r w:rsidR="00425173" w:rsidRPr="00D614C1">
        <w:rPr>
          <w:bCs/>
          <w:sz w:val="20"/>
          <w:szCs w:val="20"/>
        </w:rPr>
        <w:tab/>
      </w:r>
      <w:r w:rsidR="00425173" w:rsidRPr="00D614C1">
        <w:rPr>
          <w:bCs/>
          <w:sz w:val="20"/>
          <w:szCs w:val="20"/>
        </w:rPr>
        <w:tab/>
      </w:r>
      <w:r w:rsidR="00425173" w:rsidRPr="00D614C1">
        <w:rPr>
          <w:bCs/>
          <w:sz w:val="20"/>
          <w:szCs w:val="20"/>
        </w:rPr>
        <w:tab/>
      </w:r>
      <w:r w:rsidR="00425173" w:rsidRPr="00D614C1">
        <w:rPr>
          <w:bCs/>
          <w:sz w:val="20"/>
          <w:szCs w:val="20"/>
        </w:rPr>
        <w:tab/>
      </w:r>
      <w:r w:rsidR="008B42BC">
        <w:rPr>
          <w:bCs/>
          <w:sz w:val="20"/>
          <w:szCs w:val="20"/>
        </w:rPr>
        <w:t xml:space="preserve">                     </w:t>
      </w:r>
      <w:r w:rsidR="00496F08">
        <w:rPr>
          <w:bCs/>
          <w:sz w:val="20"/>
          <w:szCs w:val="20"/>
        </w:rPr>
        <w:t xml:space="preserve">                   </w:t>
      </w:r>
      <w:r w:rsidR="008B42BC">
        <w:rPr>
          <w:bCs/>
          <w:sz w:val="20"/>
          <w:szCs w:val="20"/>
        </w:rPr>
        <w:t xml:space="preserve"> </w:t>
      </w:r>
      <w:r w:rsidR="00425173" w:rsidRPr="00D614C1">
        <w:rPr>
          <w:bCs/>
          <w:sz w:val="20"/>
          <w:szCs w:val="20"/>
        </w:rPr>
        <w:t>……</w:t>
      </w:r>
      <w:r w:rsidRPr="00D614C1">
        <w:rPr>
          <w:bCs/>
          <w:sz w:val="20"/>
          <w:szCs w:val="20"/>
        </w:rPr>
        <w:t>…</w:t>
      </w:r>
      <w:r w:rsidR="00425173" w:rsidRPr="00D614C1">
        <w:rPr>
          <w:bCs/>
          <w:sz w:val="20"/>
          <w:szCs w:val="20"/>
        </w:rPr>
        <w:t>...................................</w:t>
      </w:r>
    </w:p>
    <w:p w14:paraId="04D0580A" w14:textId="65EF040D" w:rsidR="00DB4C9E" w:rsidRPr="00496F08" w:rsidRDefault="00425173" w:rsidP="00DE7EFB">
      <w:pPr>
        <w:spacing w:line="360" w:lineRule="auto"/>
        <w:rPr>
          <w:bCs/>
          <w:i/>
          <w:iCs/>
          <w:sz w:val="18"/>
          <w:szCs w:val="18"/>
        </w:rPr>
      </w:pPr>
      <w:r w:rsidRPr="00D614C1">
        <w:rPr>
          <w:bCs/>
          <w:sz w:val="20"/>
          <w:szCs w:val="20"/>
        </w:rPr>
        <w:t xml:space="preserve">   </w:t>
      </w:r>
      <w:r w:rsidRPr="00496F08">
        <w:rPr>
          <w:bCs/>
          <w:i/>
          <w:iCs/>
          <w:sz w:val="18"/>
          <w:szCs w:val="18"/>
        </w:rPr>
        <w:t>nazwa wykonawcy</w:t>
      </w:r>
      <w:r w:rsidRPr="00D614C1">
        <w:rPr>
          <w:bCs/>
          <w:sz w:val="20"/>
          <w:szCs w:val="20"/>
        </w:rPr>
        <w:tab/>
      </w:r>
      <w:r w:rsidRPr="00D614C1">
        <w:rPr>
          <w:bCs/>
          <w:sz w:val="20"/>
          <w:szCs w:val="20"/>
        </w:rPr>
        <w:tab/>
      </w:r>
      <w:r w:rsidRPr="00D614C1">
        <w:rPr>
          <w:bCs/>
          <w:sz w:val="20"/>
          <w:szCs w:val="20"/>
        </w:rPr>
        <w:tab/>
      </w:r>
      <w:r w:rsidRPr="00D614C1">
        <w:rPr>
          <w:bCs/>
          <w:sz w:val="20"/>
          <w:szCs w:val="20"/>
        </w:rPr>
        <w:tab/>
      </w:r>
      <w:r w:rsidRPr="00D614C1">
        <w:rPr>
          <w:bCs/>
          <w:sz w:val="20"/>
          <w:szCs w:val="20"/>
        </w:rPr>
        <w:tab/>
      </w:r>
      <w:r w:rsidRPr="00D614C1">
        <w:rPr>
          <w:bCs/>
          <w:sz w:val="20"/>
          <w:szCs w:val="20"/>
        </w:rPr>
        <w:tab/>
      </w:r>
      <w:r w:rsidR="008B42BC" w:rsidRPr="00496F08">
        <w:rPr>
          <w:bCs/>
          <w:i/>
          <w:iCs/>
          <w:sz w:val="18"/>
          <w:szCs w:val="18"/>
        </w:rPr>
        <w:t xml:space="preserve">              </w:t>
      </w:r>
      <w:r w:rsidRPr="00496F08">
        <w:rPr>
          <w:bCs/>
          <w:i/>
          <w:iCs/>
          <w:sz w:val="18"/>
          <w:szCs w:val="18"/>
        </w:rPr>
        <w:t xml:space="preserve"> </w:t>
      </w:r>
      <w:r w:rsidR="00496F08" w:rsidRPr="00496F08">
        <w:rPr>
          <w:bCs/>
          <w:i/>
          <w:iCs/>
          <w:sz w:val="18"/>
          <w:szCs w:val="18"/>
        </w:rPr>
        <w:t xml:space="preserve">              </w:t>
      </w:r>
      <w:r w:rsidR="00496F08">
        <w:rPr>
          <w:bCs/>
          <w:i/>
          <w:iCs/>
          <w:sz w:val="18"/>
          <w:szCs w:val="18"/>
        </w:rPr>
        <w:t xml:space="preserve">          </w:t>
      </w:r>
      <w:r w:rsidR="00496F08" w:rsidRPr="00496F08">
        <w:rPr>
          <w:bCs/>
          <w:i/>
          <w:iCs/>
          <w:sz w:val="18"/>
          <w:szCs w:val="18"/>
        </w:rPr>
        <w:t xml:space="preserve"> </w:t>
      </w:r>
      <w:r w:rsidRPr="00496F08">
        <w:rPr>
          <w:bCs/>
          <w:i/>
          <w:iCs/>
          <w:sz w:val="18"/>
          <w:szCs w:val="18"/>
        </w:rPr>
        <w:t>miejscowość, dat</w:t>
      </w:r>
      <w:r w:rsidR="00D614C1" w:rsidRPr="00496F08">
        <w:rPr>
          <w:bCs/>
          <w:i/>
          <w:iCs/>
          <w:sz w:val="18"/>
          <w:szCs w:val="18"/>
        </w:rPr>
        <w:t>a</w:t>
      </w:r>
    </w:p>
    <w:p w14:paraId="7F78868E" w14:textId="77777777" w:rsidR="004C18EB" w:rsidRDefault="004C18EB" w:rsidP="00DE7EFB">
      <w:pPr>
        <w:pStyle w:val="Nagwek1"/>
        <w:spacing w:line="360" w:lineRule="auto"/>
        <w:jc w:val="right"/>
        <w:rPr>
          <w:sz w:val="22"/>
          <w:szCs w:val="22"/>
        </w:rPr>
      </w:pPr>
      <w:bookmarkStart w:id="5" w:name="_Toc365957018"/>
      <w:bookmarkStart w:id="6" w:name="_Toc28606724"/>
    </w:p>
    <w:p w14:paraId="298919E3" w14:textId="4A0CD14A" w:rsidR="00425173" w:rsidRPr="00D614C1" w:rsidRDefault="00425173" w:rsidP="00DE7EFB">
      <w:pPr>
        <w:pStyle w:val="Nagwek1"/>
        <w:spacing w:line="360" w:lineRule="auto"/>
        <w:jc w:val="right"/>
        <w:rPr>
          <w:sz w:val="22"/>
          <w:szCs w:val="22"/>
        </w:rPr>
      </w:pPr>
      <w:r w:rsidRPr="00D614C1">
        <w:rPr>
          <w:sz w:val="22"/>
          <w:szCs w:val="22"/>
        </w:rPr>
        <w:t>*Oświadczenie dotyczące udostępnienia zasobów</w:t>
      </w:r>
      <w:r w:rsidRPr="00D614C1">
        <w:rPr>
          <w:sz w:val="22"/>
          <w:szCs w:val="22"/>
        </w:rPr>
        <w:tab/>
        <w:t xml:space="preserve">Załącznik nr </w:t>
      </w:r>
      <w:bookmarkEnd w:id="5"/>
      <w:bookmarkEnd w:id="6"/>
      <w:r w:rsidR="003F36DE">
        <w:rPr>
          <w:sz w:val="22"/>
          <w:szCs w:val="22"/>
        </w:rPr>
        <w:t>3</w:t>
      </w:r>
      <w:r w:rsidR="00E975CC" w:rsidRPr="00D614C1">
        <w:rPr>
          <w:sz w:val="22"/>
          <w:szCs w:val="22"/>
        </w:rPr>
        <w:t>A</w:t>
      </w:r>
    </w:p>
    <w:p w14:paraId="0BB2E047" w14:textId="0D6AEF9C" w:rsidR="00425173" w:rsidRPr="007A64CC" w:rsidRDefault="00D32E4A" w:rsidP="00DE7EFB">
      <w:pPr>
        <w:pStyle w:val="Tekstpodstawowywcity3"/>
        <w:spacing w:line="360" w:lineRule="auto"/>
        <w:ind w:left="0"/>
        <w:jc w:val="center"/>
        <w:rPr>
          <w:i/>
          <w:color w:val="000000"/>
          <w:sz w:val="18"/>
          <w:szCs w:val="18"/>
        </w:rPr>
      </w:pPr>
      <w:r>
        <w:rPr>
          <w:iCs/>
          <w:color w:val="000000"/>
          <w:sz w:val="22"/>
          <w:szCs w:val="22"/>
        </w:rPr>
        <w:t xml:space="preserve">          </w:t>
      </w:r>
      <w:r w:rsidR="00F51854" w:rsidRPr="007A64CC">
        <w:rPr>
          <w:i/>
          <w:color w:val="000000"/>
          <w:sz w:val="18"/>
          <w:szCs w:val="18"/>
        </w:rPr>
        <w:t>(składane wraz z ofertą – jeżeli dotyczy)</w:t>
      </w:r>
    </w:p>
    <w:p w14:paraId="6852A9DB" w14:textId="77777777" w:rsidR="00425173" w:rsidRPr="00D614C1" w:rsidRDefault="00425173" w:rsidP="00DE7EFB">
      <w:pPr>
        <w:numPr>
          <w:ilvl w:val="12"/>
          <w:numId w:val="0"/>
        </w:numPr>
        <w:tabs>
          <w:tab w:val="left" w:pos="2460"/>
        </w:tabs>
        <w:spacing w:line="360" w:lineRule="auto"/>
        <w:rPr>
          <w:b/>
          <w:sz w:val="22"/>
          <w:szCs w:val="22"/>
        </w:rPr>
      </w:pPr>
      <w:r w:rsidRPr="00D614C1">
        <w:rPr>
          <w:b/>
          <w:sz w:val="22"/>
          <w:szCs w:val="22"/>
        </w:rPr>
        <w:tab/>
      </w:r>
    </w:p>
    <w:p w14:paraId="464B1AE3" w14:textId="77777777" w:rsidR="00425173" w:rsidRPr="00D614C1" w:rsidRDefault="00425173" w:rsidP="00DE7EFB">
      <w:pPr>
        <w:spacing w:line="360" w:lineRule="auto"/>
        <w:rPr>
          <w:b/>
          <w:sz w:val="22"/>
          <w:szCs w:val="22"/>
        </w:rPr>
      </w:pPr>
      <w:r w:rsidRPr="00D614C1">
        <w:rPr>
          <w:b/>
          <w:sz w:val="22"/>
          <w:szCs w:val="22"/>
        </w:rPr>
        <w:t>ZAMAWIAJĄCY: ………………………………………………………………</w:t>
      </w:r>
      <w:proofErr w:type="gramStart"/>
      <w:r w:rsidRPr="00D614C1">
        <w:rPr>
          <w:b/>
          <w:sz w:val="22"/>
          <w:szCs w:val="22"/>
        </w:rPr>
        <w:t>…….</w:t>
      </w:r>
      <w:proofErr w:type="gramEnd"/>
      <w:r w:rsidRPr="00D614C1">
        <w:rPr>
          <w:b/>
          <w:sz w:val="22"/>
          <w:szCs w:val="22"/>
        </w:rPr>
        <w:t>.</w:t>
      </w:r>
    </w:p>
    <w:p w14:paraId="744219FA" w14:textId="77777777" w:rsidR="00425173" w:rsidRPr="00D614C1" w:rsidRDefault="00425173" w:rsidP="00DE7EFB">
      <w:pPr>
        <w:numPr>
          <w:ilvl w:val="12"/>
          <w:numId w:val="0"/>
        </w:numPr>
        <w:spacing w:line="360" w:lineRule="auto"/>
        <w:rPr>
          <w:b/>
          <w:sz w:val="22"/>
          <w:szCs w:val="22"/>
        </w:rPr>
      </w:pPr>
    </w:p>
    <w:p w14:paraId="26EB83A2" w14:textId="77777777" w:rsidR="00425173" w:rsidRPr="00D614C1" w:rsidRDefault="00425173" w:rsidP="00DE7EFB">
      <w:pPr>
        <w:numPr>
          <w:ilvl w:val="12"/>
          <w:numId w:val="0"/>
        </w:numPr>
        <w:spacing w:line="360" w:lineRule="auto"/>
        <w:rPr>
          <w:b/>
          <w:sz w:val="22"/>
          <w:szCs w:val="22"/>
        </w:rPr>
      </w:pPr>
      <w:r w:rsidRPr="00D614C1">
        <w:rPr>
          <w:b/>
          <w:sz w:val="22"/>
          <w:szCs w:val="22"/>
        </w:rPr>
        <w:t>WYKONAWCA:</w:t>
      </w:r>
      <w:r w:rsidRPr="00D614C1">
        <w:rPr>
          <w:b/>
          <w:sz w:val="22"/>
          <w:szCs w:val="22"/>
        </w:rPr>
        <w:tab/>
      </w:r>
      <w:r w:rsidRPr="00D614C1">
        <w:rPr>
          <w:b/>
          <w:sz w:val="22"/>
          <w:szCs w:val="22"/>
        </w:rPr>
        <w:tab/>
      </w:r>
      <w:r w:rsidRPr="00D614C1">
        <w:rPr>
          <w:b/>
          <w:sz w:val="22"/>
          <w:szCs w:val="22"/>
        </w:rPr>
        <w:tab/>
      </w:r>
      <w:r w:rsidRPr="00D614C1">
        <w:rPr>
          <w:b/>
          <w:sz w:val="22"/>
          <w:szCs w:val="22"/>
        </w:rPr>
        <w:tab/>
      </w:r>
      <w:r w:rsidRPr="00D614C1">
        <w:rPr>
          <w:b/>
          <w:sz w:val="22"/>
          <w:szCs w:val="22"/>
        </w:rPr>
        <w:tab/>
      </w:r>
      <w:r w:rsidRPr="00D614C1">
        <w:rPr>
          <w:b/>
          <w:sz w:val="22"/>
          <w:szCs w:val="22"/>
        </w:rPr>
        <w:tab/>
      </w:r>
      <w:r w:rsidRPr="00D614C1">
        <w:rPr>
          <w:b/>
          <w:sz w:val="22"/>
          <w:szCs w:val="22"/>
        </w:rPr>
        <w:tab/>
        <w:t>UDOSTĘPNIAJĄCY:</w:t>
      </w:r>
    </w:p>
    <w:p w14:paraId="3425A269" w14:textId="77777777" w:rsidR="00425173" w:rsidRPr="00D614C1" w:rsidRDefault="00425173" w:rsidP="00DE7EFB">
      <w:pPr>
        <w:numPr>
          <w:ilvl w:val="12"/>
          <w:numId w:val="0"/>
        </w:numPr>
        <w:spacing w:line="360" w:lineRule="auto"/>
        <w:rPr>
          <w:b/>
          <w:sz w:val="22"/>
          <w:szCs w:val="22"/>
        </w:rPr>
      </w:pPr>
    </w:p>
    <w:p w14:paraId="4C00FAE6" w14:textId="77777777" w:rsidR="00425173" w:rsidRPr="00D614C1" w:rsidRDefault="00425173" w:rsidP="00DE7EFB">
      <w:pPr>
        <w:numPr>
          <w:ilvl w:val="12"/>
          <w:numId w:val="0"/>
        </w:numPr>
        <w:spacing w:line="360" w:lineRule="auto"/>
        <w:rPr>
          <w:b/>
          <w:sz w:val="22"/>
          <w:szCs w:val="22"/>
        </w:rPr>
      </w:pPr>
    </w:p>
    <w:p w14:paraId="5CA62078" w14:textId="57897EAE" w:rsidR="00425173" w:rsidRPr="00D614C1" w:rsidRDefault="00425173" w:rsidP="00DE7EFB">
      <w:pPr>
        <w:spacing w:line="360" w:lineRule="auto"/>
        <w:rPr>
          <w:color w:val="000000"/>
          <w:sz w:val="18"/>
          <w:szCs w:val="18"/>
        </w:rPr>
      </w:pPr>
      <w:r w:rsidRPr="00D614C1">
        <w:rPr>
          <w:color w:val="000000"/>
          <w:sz w:val="18"/>
          <w:szCs w:val="18"/>
        </w:rPr>
        <w:t xml:space="preserve">   ………….......................................                                   </w:t>
      </w:r>
      <w:r w:rsidR="007F0853">
        <w:rPr>
          <w:color w:val="000000"/>
          <w:sz w:val="18"/>
          <w:szCs w:val="18"/>
        </w:rPr>
        <w:t xml:space="preserve">                                   </w:t>
      </w:r>
      <w:r w:rsidRPr="00D614C1">
        <w:rPr>
          <w:color w:val="000000"/>
          <w:sz w:val="18"/>
          <w:szCs w:val="18"/>
        </w:rPr>
        <w:t xml:space="preserve">   ……….. ........................................................</w:t>
      </w:r>
    </w:p>
    <w:p w14:paraId="6C389068" w14:textId="4522E5E8" w:rsidR="00425173" w:rsidRPr="00D614C1" w:rsidRDefault="00425173" w:rsidP="00DE7EFB">
      <w:pPr>
        <w:spacing w:line="360" w:lineRule="auto"/>
        <w:ind w:left="5664" w:hanging="5664"/>
        <w:rPr>
          <w:color w:val="000000"/>
          <w:sz w:val="18"/>
          <w:szCs w:val="18"/>
        </w:rPr>
      </w:pPr>
      <w:r w:rsidRPr="00D614C1">
        <w:rPr>
          <w:color w:val="000000"/>
          <w:sz w:val="18"/>
          <w:szCs w:val="18"/>
        </w:rPr>
        <w:t xml:space="preserve">(Nazwa, firma, adres lub imię i </w:t>
      </w:r>
      <w:proofErr w:type="gramStart"/>
      <w:r w:rsidRPr="00D614C1">
        <w:rPr>
          <w:color w:val="000000"/>
          <w:sz w:val="18"/>
          <w:szCs w:val="18"/>
        </w:rPr>
        <w:t xml:space="preserve">nazwisko)   </w:t>
      </w:r>
      <w:proofErr w:type="gramEnd"/>
      <w:r w:rsidRPr="00D614C1">
        <w:rPr>
          <w:color w:val="000000"/>
          <w:sz w:val="18"/>
          <w:szCs w:val="18"/>
        </w:rPr>
        <w:t xml:space="preserve">                     </w:t>
      </w:r>
      <w:r w:rsidR="007F0853">
        <w:rPr>
          <w:color w:val="000000"/>
          <w:sz w:val="18"/>
          <w:szCs w:val="18"/>
        </w:rPr>
        <w:t xml:space="preserve">                                        </w:t>
      </w:r>
      <w:r w:rsidRPr="00D614C1">
        <w:rPr>
          <w:color w:val="000000"/>
          <w:sz w:val="18"/>
          <w:szCs w:val="18"/>
        </w:rPr>
        <w:t xml:space="preserve">  </w:t>
      </w:r>
      <w:proofErr w:type="gramStart"/>
      <w:r w:rsidRPr="00D614C1">
        <w:rPr>
          <w:color w:val="000000"/>
          <w:sz w:val="18"/>
          <w:szCs w:val="18"/>
        </w:rPr>
        <w:t xml:space="preserve">   (</w:t>
      </w:r>
      <w:proofErr w:type="gramEnd"/>
      <w:r w:rsidRPr="00D614C1">
        <w:rPr>
          <w:color w:val="000000"/>
          <w:sz w:val="18"/>
          <w:szCs w:val="18"/>
        </w:rPr>
        <w:t xml:space="preserve">Nazwa, firma adres lub imię i nazwisko, </w:t>
      </w:r>
    </w:p>
    <w:p w14:paraId="5108C670" w14:textId="27C80CD4" w:rsidR="00425173" w:rsidRPr="00D614C1" w:rsidRDefault="00425173" w:rsidP="00DE7EFB">
      <w:pPr>
        <w:spacing w:line="360" w:lineRule="auto"/>
        <w:rPr>
          <w:color w:val="000000"/>
          <w:sz w:val="18"/>
          <w:szCs w:val="18"/>
        </w:rPr>
      </w:pPr>
      <w:r w:rsidRPr="00D614C1">
        <w:rPr>
          <w:color w:val="000000"/>
          <w:sz w:val="18"/>
          <w:szCs w:val="18"/>
        </w:rPr>
        <w:t xml:space="preserve"> adres zam. – w przypadku osoby </w:t>
      </w:r>
      <w:proofErr w:type="gramStart"/>
      <w:r w:rsidRPr="00D614C1">
        <w:rPr>
          <w:color w:val="000000"/>
          <w:sz w:val="18"/>
          <w:szCs w:val="18"/>
        </w:rPr>
        <w:t xml:space="preserve">fizycznej)   </w:t>
      </w:r>
      <w:proofErr w:type="gramEnd"/>
      <w:r w:rsidRPr="00D614C1">
        <w:rPr>
          <w:color w:val="000000"/>
          <w:sz w:val="18"/>
          <w:szCs w:val="18"/>
        </w:rPr>
        <w:t xml:space="preserve">    </w:t>
      </w:r>
      <w:r w:rsidRPr="00D614C1">
        <w:rPr>
          <w:color w:val="000000"/>
          <w:sz w:val="18"/>
          <w:szCs w:val="18"/>
        </w:rPr>
        <w:tab/>
        <w:t xml:space="preserve">      </w:t>
      </w:r>
      <w:r w:rsidR="007F0853">
        <w:rPr>
          <w:color w:val="000000"/>
          <w:sz w:val="18"/>
          <w:szCs w:val="18"/>
        </w:rPr>
        <w:t xml:space="preserve">                                                 </w:t>
      </w:r>
      <w:r w:rsidRPr="00D614C1">
        <w:rPr>
          <w:color w:val="000000"/>
          <w:sz w:val="18"/>
          <w:szCs w:val="18"/>
        </w:rPr>
        <w:t xml:space="preserve">adres zam. – w przypadku osoby fizycznej) </w:t>
      </w:r>
    </w:p>
    <w:p w14:paraId="2DC787F1" w14:textId="77777777" w:rsidR="00425173" w:rsidRPr="00D614C1" w:rsidRDefault="00425173" w:rsidP="00DE7EFB">
      <w:pPr>
        <w:spacing w:line="360" w:lineRule="auto"/>
        <w:rPr>
          <w:b/>
          <w:bCs/>
          <w:sz w:val="22"/>
          <w:szCs w:val="22"/>
        </w:rPr>
      </w:pPr>
    </w:p>
    <w:p w14:paraId="35DB966E" w14:textId="0C80B1D3" w:rsidR="00425173" w:rsidRPr="00D614C1" w:rsidRDefault="00425173" w:rsidP="00DE7EFB">
      <w:pPr>
        <w:pStyle w:val="Standardowy1"/>
        <w:spacing w:line="360" w:lineRule="auto"/>
        <w:jc w:val="both"/>
        <w:rPr>
          <w:sz w:val="22"/>
          <w:szCs w:val="22"/>
        </w:rPr>
      </w:pPr>
      <w:r w:rsidRPr="00D614C1">
        <w:rPr>
          <w:sz w:val="22"/>
          <w:szCs w:val="22"/>
        </w:rPr>
        <w:t xml:space="preserve">Niniejszym oświadczam, iż oddaję do dyspozycji Wykonawcy zamówienia niezbędne zasoby na okres korzystania z nich przy wykonywaniu niżej wymienionego zamówienia, którego przedmiotem jest: </w:t>
      </w:r>
    </w:p>
    <w:p w14:paraId="1E05EEC3" w14:textId="0434B540" w:rsidR="00425173" w:rsidRDefault="00425173" w:rsidP="00DE7EFB">
      <w:pPr>
        <w:pStyle w:val="Standardowy1"/>
        <w:spacing w:line="360" w:lineRule="auto"/>
        <w:jc w:val="both"/>
        <w:rPr>
          <w:b/>
          <w:bCs/>
          <w:sz w:val="22"/>
          <w:szCs w:val="22"/>
        </w:rPr>
      </w:pPr>
      <w:r w:rsidRPr="00D614C1">
        <w:rPr>
          <w:sz w:val="22"/>
          <w:szCs w:val="22"/>
        </w:rPr>
        <w:t>………………………………………………………………………………………………………………………</w:t>
      </w:r>
    </w:p>
    <w:p w14:paraId="751A031B" w14:textId="77777777" w:rsidR="00DE46F9" w:rsidRPr="00DE46F9" w:rsidRDefault="00DE46F9" w:rsidP="00DE7EFB">
      <w:pPr>
        <w:pStyle w:val="Standardowy1"/>
        <w:spacing w:line="360" w:lineRule="auto"/>
        <w:jc w:val="both"/>
        <w:rPr>
          <w:b/>
          <w:bCs/>
          <w:sz w:val="6"/>
          <w:szCs w:val="6"/>
        </w:rPr>
      </w:pPr>
    </w:p>
    <w:p w14:paraId="64A578DE" w14:textId="77777777" w:rsidR="00425173" w:rsidRPr="00D614C1" w:rsidRDefault="00425173" w:rsidP="00DE7EFB">
      <w:pPr>
        <w:suppressAutoHyphens/>
        <w:spacing w:line="360" w:lineRule="auto"/>
        <w:rPr>
          <w:color w:val="000000"/>
          <w:sz w:val="22"/>
          <w:szCs w:val="22"/>
          <w:lang w:eastAsia="ar-SA"/>
        </w:rPr>
      </w:pPr>
      <w:r w:rsidRPr="00D614C1">
        <w:rPr>
          <w:bCs/>
          <w:color w:val="000000"/>
          <w:sz w:val="22"/>
          <w:szCs w:val="22"/>
          <w:lang w:eastAsia="ar-SA"/>
        </w:rPr>
        <w:t xml:space="preserve"> </w:t>
      </w:r>
      <w:r w:rsidRPr="00D614C1">
        <w:rPr>
          <w:b/>
          <w:bCs/>
          <w:color w:val="000000"/>
          <w:sz w:val="22"/>
          <w:szCs w:val="22"/>
        </w:rPr>
        <w:t>Potencjał …………………………………………………………………………………….</w:t>
      </w:r>
    </w:p>
    <w:p w14:paraId="3B1AC82C" w14:textId="77777777" w:rsidR="00425173" w:rsidRPr="00D614C1" w:rsidRDefault="00425173" w:rsidP="00DE7EFB">
      <w:pPr>
        <w:spacing w:line="360" w:lineRule="auto"/>
        <w:rPr>
          <w:b/>
          <w:sz w:val="22"/>
          <w:szCs w:val="22"/>
        </w:rPr>
      </w:pPr>
    </w:p>
    <w:p w14:paraId="0D7E0C91" w14:textId="77777777" w:rsidR="00425173" w:rsidRPr="00D614C1" w:rsidRDefault="00425173" w:rsidP="00DE7EFB">
      <w:pPr>
        <w:pStyle w:val="siwz"/>
        <w:numPr>
          <w:ilvl w:val="0"/>
          <w:numId w:val="7"/>
        </w:numPr>
        <w:spacing w:line="360" w:lineRule="auto"/>
        <w:rPr>
          <w:color w:val="000000"/>
          <w:sz w:val="22"/>
          <w:szCs w:val="22"/>
        </w:rPr>
      </w:pPr>
      <w:r w:rsidRPr="00D614C1">
        <w:rPr>
          <w:color w:val="000000"/>
          <w:sz w:val="22"/>
          <w:szCs w:val="22"/>
        </w:rPr>
        <w:t xml:space="preserve">zakresu dostępnych wykonawcy </w:t>
      </w:r>
      <w:proofErr w:type="gramStart"/>
      <w:r w:rsidRPr="00D614C1">
        <w:rPr>
          <w:color w:val="000000"/>
          <w:sz w:val="22"/>
          <w:szCs w:val="22"/>
        </w:rPr>
        <w:t>zasobów  …</w:t>
      </w:r>
      <w:proofErr w:type="gramEnd"/>
      <w:r w:rsidRPr="00D614C1">
        <w:rPr>
          <w:color w:val="000000"/>
          <w:sz w:val="22"/>
          <w:szCs w:val="22"/>
        </w:rPr>
        <w:t>…………</w:t>
      </w:r>
      <w:proofErr w:type="gramStart"/>
      <w:r w:rsidRPr="00D614C1">
        <w:rPr>
          <w:color w:val="000000"/>
          <w:sz w:val="22"/>
          <w:szCs w:val="22"/>
        </w:rPr>
        <w:t>…….</w:t>
      </w:r>
      <w:proofErr w:type="gramEnd"/>
      <w:r w:rsidRPr="00D614C1">
        <w:rPr>
          <w:color w:val="000000"/>
          <w:sz w:val="22"/>
          <w:szCs w:val="22"/>
        </w:rPr>
        <w:t>.………………………………….</w:t>
      </w:r>
    </w:p>
    <w:p w14:paraId="37B4BC37" w14:textId="77777777" w:rsidR="00425173" w:rsidRPr="00DE46F9" w:rsidRDefault="00425173" w:rsidP="00D614C1">
      <w:pPr>
        <w:pStyle w:val="siwz"/>
        <w:spacing w:line="360" w:lineRule="auto"/>
        <w:rPr>
          <w:color w:val="000000"/>
          <w:sz w:val="6"/>
          <w:szCs w:val="6"/>
        </w:rPr>
      </w:pPr>
    </w:p>
    <w:p w14:paraId="02F620D6" w14:textId="42CED3D5" w:rsidR="00425173" w:rsidRPr="00D614C1" w:rsidRDefault="00425173" w:rsidP="00D614C1">
      <w:pPr>
        <w:pStyle w:val="siwz"/>
        <w:numPr>
          <w:ilvl w:val="0"/>
          <w:numId w:val="7"/>
        </w:numPr>
        <w:spacing w:line="360" w:lineRule="auto"/>
        <w:rPr>
          <w:color w:val="000000"/>
          <w:sz w:val="22"/>
          <w:szCs w:val="22"/>
        </w:rPr>
      </w:pPr>
      <w:r w:rsidRPr="00D614C1">
        <w:rPr>
          <w:color w:val="000000"/>
          <w:sz w:val="22"/>
          <w:szCs w:val="22"/>
        </w:rPr>
        <w:t>sposobu wykorzystania zasobów przez wykonawcę przy wykonywaniu zamówienia …</w:t>
      </w:r>
      <w:proofErr w:type="gramStart"/>
      <w:r w:rsidRPr="00D614C1">
        <w:rPr>
          <w:color w:val="000000"/>
          <w:sz w:val="22"/>
          <w:szCs w:val="22"/>
        </w:rPr>
        <w:t>…….</w:t>
      </w:r>
      <w:proofErr w:type="gramEnd"/>
      <w:r w:rsidRPr="00D614C1">
        <w:rPr>
          <w:color w:val="000000"/>
          <w:sz w:val="22"/>
          <w:szCs w:val="22"/>
        </w:rPr>
        <w:t>.….</w:t>
      </w:r>
    </w:p>
    <w:p w14:paraId="375660A6" w14:textId="77777777" w:rsidR="00425173" w:rsidRPr="00D614C1" w:rsidRDefault="00425173" w:rsidP="00DE7EFB">
      <w:pPr>
        <w:pStyle w:val="siwz"/>
        <w:spacing w:line="360" w:lineRule="auto"/>
        <w:ind w:left="340"/>
        <w:rPr>
          <w:color w:val="000000"/>
          <w:sz w:val="22"/>
          <w:szCs w:val="22"/>
        </w:rPr>
      </w:pPr>
      <w:r w:rsidRPr="00D614C1">
        <w:rPr>
          <w:color w:val="000000"/>
          <w:sz w:val="22"/>
          <w:szCs w:val="22"/>
        </w:rPr>
        <w:t>………………………………………………………………………………………………..………</w:t>
      </w:r>
    </w:p>
    <w:p w14:paraId="07C68EE9" w14:textId="77777777" w:rsidR="00425173" w:rsidRPr="00DE46F9" w:rsidRDefault="00425173" w:rsidP="00DE7EFB">
      <w:pPr>
        <w:pStyle w:val="siwz"/>
        <w:spacing w:line="360" w:lineRule="auto"/>
        <w:ind w:left="340"/>
        <w:rPr>
          <w:color w:val="000000"/>
          <w:sz w:val="6"/>
          <w:szCs w:val="6"/>
        </w:rPr>
      </w:pPr>
    </w:p>
    <w:p w14:paraId="315C51A0" w14:textId="3E38623D" w:rsidR="00425173" w:rsidRPr="00D614C1" w:rsidRDefault="00425173" w:rsidP="00DE7EFB">
      <w:pPr>
        <w:pStyle w:val="siwz"/>
        <w:numPr>
          <w:ilvl w:val="0"/>
          <w:numId w:val="7"/>
        </w:numPr>
        <w:spacing w:line="360" w:lineRule="auto"/>
        <w:rPr>
          <w:color w:val="000000"/>
          <w:sz w:val="22"/>
          <w:szCs w:val="22"/>
        </w:rPr>
      </w:pPr>
      <w:r w:rsidRPr="00D614C1">
        <w:rPr>
          <w:color w:val="000000"/>
          <w:sz w:val="22"/>
          <w:szCs w:val="22"/>
        </w:rPr>
        <w:t>zakres i okres udziału podmiotu przy wykonywaniu zamówienia …………………………………</w:t>
      </w:r>
    </w:p>
    <w:p w14:paraId="3DB42458" w14:textId="77777777" w:rsidR="00425173" w:rsidRPr="00D614C1" w:rsidRDefault="00425173" w:rsidP="00DE7EFB">
      <w:pPr>
        <w:pStyle w:val="siwz"/>
        <w:spacing w:line="360" w:lineRule="auto"/>
        <w:rPr>
          <w:color w:val="000000"/>
          <w:sz w:val="22"/>
          <w:szCs w:val="22"/>
        </w:rPr>
      </w:pPr>
      <w:r w:rsidRPr="00D614C1">
        <w:rPr>
          <w:color w:val="000000"/>
          <w:sz w:val="22"/>
          <w:szCs w:val="22"/>
        </w:rPr>
        <w:t>………………………………………………………………………………………………………………..</w:t>
      </w:r>
    </w:p>
    <w:p w14:paraId="42E306CE" w14:textId="77777777" w:rsidR="00425173" w:rsidRPr="00DE46F9" w:rsidRDefault="00425173" w:rsidP="00DE7EFB">
      <w:pPr>
        <w:pStyle w:val="siwz"/>
        <w:spacing w:line="360" w:lineRule="auto"/>
        <w:ind w:left="360"/>
        <w:rPr>
          <w:color w:val="000000"/>
          <w:sz w:val="6"/>
          <w:szCs w:val="6"/>
        </w:rPr>
      </w:pPr>
    </w:p>
    <w:p w14:paraId="1128CAF9" w14:textId="500C0D53" w:rsidR="00425173" w:rsidRPr="00D614C1" w:rsidRDefault="00425173" w:rsidP="00D614C1">
      <w:pPr>
        <w:pStyle w:val="siwz"/>
        <w:numPr>
          <w:ilvl w:val="0"/>
          <w:numId w:val="7"/>
        </w:numPr>
        <w:spacing w:line="360" w:lineRule="auto"/>
        <w:rPr>
          <w:color w:val="000000"/>
          <w:sz w:val="22"/>
          <w:szCs w:val="22"/>
        </w:rPr>
      </w:pPr>
      <w:r w:rsidRPr="00D614C1">
        <w:rPr>
          <w:color w:val="000000"/>
          <w:sz w:val="22"/>
          <w:szCs w:val="22"/>
        </w:rPr>
        <w:t>charakteru stosunku, jaki będzie łączył wykonawcę z udostępniającym zasoby ……</w:t>
      </w:r>
      <w:proofErr w:type="gramStart"/>
      <w:r w:rsidRPr="00D614C1">
        <w:rPr>
          <w:color w:val="000000"/>
          <w:sz w:val="22"/>
          <w:szCs w:val="22"/>
        </w:rPr>
        <w:t>…….</w:t>
      </w:r>
      <w:proofErr w:type="gramEnd"/>
      <w:r w:rsidRPr="00D614C1">
        <w:rPr>
          <w:color w:val="000000"/>
          <w:sz w:val="22"/>
          <w:szCs w:val="22"/>
        </w:rPr>
        <w:t>.……</w:t>
      </w:r>
    </w:p>
    <w:p w14:paraId="64FF5A64" w14:textId="77777777" w:rsidR="00425173" w:rsidRPr="00D614C1" w:rsidRDefault="00425173" w:rsidP="00DE7EFB">
      <w:pPr>
        <w:pStyle w:val="siwz"/>
        <w:spacing w:line="360" w:lineRule="auto"/>
        <w:ind w:left="340"/>
        <w:rPr>
          <w:color w:val="000000"/>
          <w:sz w:val="22"/>
          <w:szCs w:val="22"/>
        </w:rPr>
      </w:pPr>
      <w:r w:rsidRPr="00D614C1">
        <w:rPr>
          <w:color w:val="000000"/>
          <w:sz w:val="22"/>
          <w:szCs w:val="22"/>
        </w:rPr>
        <w:t>…………………………………………..………………………………………………………………</w:t>
      </w:r>
    </w:p>
    <w:p w14:paraId="333BA76A" w14:textId="77777777" w:rsidR="00425173" w:rsidRPr="00DE46F9" w:rsidRDefault="00425173" w:rsidP="00DE7EFB">
      <w:pPr>
        <w:pStyle w:val="siwz"/>
        <w:spacing w:line="360" w:lineRule="auto"/>
        <w:ind w:left="340"/>
        <w:rPr>
          <w:color w:val="000000"/>
          <w:sz w:val="6"/>
          <w:szCs w:val="6"/>
        </w:rPr>
      </w:pPr>
    </w:p>
    <w:p w14:paraId="1292555E" w14:textId="09D210D3" w:rsidR="00425173" w:rsidRPr="00D614C1" w:rsidRDefault="00425173" w:rsidP="00DE7EFB">
      <w:pPr>
        <w:pStyle w:val="siwz"/>
        <w:numPr>
          <w:ilvl w:val="0"/>
          <w:numId w:val="7"/>
        </w:numPr>
        <w:spacing w:line="360" w:lineRule="auto"/>
        <w:rPr>
          <w:color w:val="000000"/>
          <w:sz w:val="22"/>
          <w:szCs w:val="22"/>
        </w:rPr>
      </w:pPr>
      <w:r w:rsidRPr="00D614C1">
        <w:rPr>
          <w:color w:val="000000"/>
          <w:sz w:val="22"/>
          <w:szCs w:val="22"/>
        </w:rPr>
        <w:t xml:space="preserve">czy podmiot udostępniający zdolności w postaci kwalifikacji zawodowych lub doświadczenia będzie realizował roboty budowlane lub usługi, których wskazane zdolności dotyczą </w:t>
      </w:r>
    </w:p>
    <w:p w14:paraId="12E1B20C" w14:textId="77777777" w:rsidR="00425173" w:rsidRPr="00D614C1" w:rsidRDefault="00425173" w:rsidP="00DE7EFB">
      <w:pPr>
        <w:pStyle w:val="siwz"/>
        <w:spacing w:line="360" w:lineRule="auto"/>
        <w:ind w:left="340"/>
        <w:rPr>
          <w:color w:val="000000"/>
          <w:sz w:val="22"/>
          <w:szCs w:val="22"/>
        </w:rPr>
      </w:pPr>
    </w:p>
    <w:p w14:paraId="777820FE" w14:textId="77777777" w:rsidR="00425173" w:rsidRPr="00D614C1" w:rsidRDefault="00425173" w:rsidP="00DE7EFB">
      <w:pPr>
        <w:pStyle w:val="siwz"/>
        <w:spacing w:line="360" w:lineRule="auto"/>
        <w:ind w:left="340"/>
        <w:rPr>
          <w:color w:val="000000"/>
          <w:sz w:val="22"/>
          <w:szCs w:val="22"/>
        </w:rPr>
      </w:pPr>
      <w:r w:rsidRPr="00D614C1">
        <w:rPr>
          <w:color w:val="000000"/>
          <w:sz w:val="22"/>
          <w:szCs w:val="22"/>
        </w:rPr>
        <w:t>………………………………………………………………………………………………………….…</w:t>
      </w:r>
    </w:p>
    <w:p w14:paraId="6A4594CC" w14:textId="77777777" w:rsidR="00425173" w:rsidRPr="00D614C1" w:rsidRDefault="00425173" w:rsidP="00DE7EFB">
      <w:pPr>
        <w:spacing w:line="360" w:lineRule="auto"/>
        <w:rPr>
          <w:b/>
          <w:sz w:val="22"/>
          <w:szCs w:val="22"/>
        </w:rPr>
      </w:pPr>
    </w:p>
    <w:p w14:paraId="0A6A44DB" w14:textId="68C5DB3F" w:rsidR="00425173" w:rsidRDefault="00425173" w:rsidP="00DE7EFB">
      <w:pPr>
        <w:spacing w:line="360" w:lineRule="auto"/>
        <w:rPr>
          <w:sz w:val="22"/>
          <w:szCs w:val="22"/>
        </w:rPr>
      </w:pPr>
      <w:r w:rsidRPr="00D614C1">
        <w:rPr>
          <w:sz w:val="22"/>
          <w:szCs w:val="22"/>
        </w:rPr>
        <w:t xml:space="preserve"> </w:t>
      </w:r>
      <w:r w:rsidRPr="00D614C1">
        <w:rPr>
          <w:sz w:val="22"/>
          <w:szCs w:val="22"/>
        </w:rPr>
        <w:tab/>
      </w:r>
      <w:r w:rsidRPr="00D614C1">
        <w:rPr>
          <w:sz w:val="22"/>
          <w:szCs w:val="22"/>
        </w:rPr>
        <w:tab/>
      </w:r>
      <w:r w:rsidRPr="00D614C1">
        <w:rPr>
          <w:sz w:val="22"/>
          <w:szCs w:val="22"/>
        </w:rPr>
        <w:tab/>
      </w:r>
      <w:r w:rsidRPr="00D614C1">
        <w:rPr>
          <w:sz w:val="22"/>
          <w:szCs w:val="22"/>
        </w:rPr>
        <w:tab/>
      </w:r>
      <w:r w:rsidRPr="00D614C1">
        <w:rPr>
          <w:sz w:val="22"/>
          <w:szCs w:val="22"/>
        </w:rPr>
        <w:tab/>
      </w:r>
      <w:r w:rsidRPr="00D614C1">
        <w:rPr>
          <w:sz w:val="22"/>
          <w:szCs w:val="22"/>
        </w:rPr>
        <w:tab/>
      </w:r>
      <w:r w:rsidRPr="00D614C1">
        <w:rPr>
          <w:sz w:val="22"/>
          <w:szCs w:val="22"/>
        </w:rPr>
        <w:tab/>
      </w:r>
      <w:r w:rsidRPr="00D614C1">
        <w:rPr>
          <w:sz w:val="22"/>
          <w:szCs w:val="22"/>
        </w:rPr>
        <w:tab/>
      </w:r>
    </w:p>
    <w:p w14:paraId="00D491BD" w14:textId="77777777" w:rsidR="003F36DE" w:rsidRDefault="003F36DE" w:rsidP="00DE7EFB">
      <w:pPr>
        <w:spacing w:line="360" w:lineRule="auto"/>
        <w:rPr>
          <w:sz w:val="22"/>
          <w:szCs w:val="22"/>
        </w:rPr>
      </w:pPr>
    </w:p>
    <w:p w14:paraId="56F7FE8E" w14:textId="77777777" w:rsidR="003F36DE" w:rsidRPr="00D614C1" w:rsidRDefault="003F36DE" w:rsidP="00DE7EFB">
      <w:pPr>
        <w:spacing w:line="360" w:lineRule="auto"/>
        <w:rPr>
          <w:sz w:val="22"/>
          <w:szCs w:val="22"/>
        </w:rPr>
      </w:pPr>
    </w:p>
    <w:p w14:paraId="1FA482F5" w14:textId="77777777" w:rsidR="00852A80" w:rsidRPr="0007784C" w:rsidRDefault="00852A80" w:rsidP="00852A80">
      <w:pPr>
        <w:pStyle w:val="Default"/>
        <w:jc w:val="both"/>
        <w:rPr>
          <w:i/>
          <w:iCs/>
          <w:sz w:val="18"/>
          <w:szCs w:val="18"/>
        </w:rPr>
      </w:pPr>
      <w:r w:rsidRPr="0007784C">
        <w:rPr>
          <w:i/>
          <w:iCs/>
          <w:sz w:val="18"/>
          <w:szCs w:val="18"/>
        </w:rPr>
        <w:lastRenderedPageBreak/>
        <w:t>Wykonawca powinien podpisać niniejszy dokument kwalifikowanym podpisem elektronicznym lub podpisem zaufanym lub podpisem osobistym.</w:t>
      </w:r>
    </w:p>
    <w:p w14:paraId="0F46CF87" w14:textId="77777777" w:rsidR="00DE46F9" w:rsidRPr="00C80152" w:rsidRDefault="00DE46F9" w:rsidP="008B42BC">
      <w:pPr>
        <w:spacing w:line="360" w:lineRule="auto"/>
        <w:rPr>
          <w:rFonts w:ascii="Arial" w:hAnsi="Arial" w:cs="Arial"/>
          <w:sz w:val="20"/>
          <w:szCs w:val="20"/>
        </w:rPr>
      </w:pPr>
    </w:p>
    <w:p w14:paraId="53315C3A" w14:textId="77777777" w:rsidR="00E975CC" w:rsidRPr="00D614C1" w:rsidRDefault="00E975CC" w:rsidP="00E975CC">
      <w:pPr>
        <w:rPr>
          <w:bCs/>
          <w:sz w:val="22"/>
          <w:szCs w:val="22"/>
        </w:rPr>
      </w:pPr>
      <w:r w:rsidRPr="00D614C1">
        <w:rPr>
          <w:bCs/>
          <w:sz w:val="22"/>
          <w:szCs w:val="22"/>
        </w:rPr>
        <w:t>.......................................</w:t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  <w:t>……....................................</w:t>
      </w:r>
    </w:p>
    <w:p w14:paraId="27ABED2C" w14:textId="7BF37D21" w:rsidR="00E975CC" w:rsidRPr="007A64CC" w:rsidRDefault="00E975CC" w:rsidP="00E975CC">
      <w:pPr>
        <w:rPr>
          <w:bCs/>
          <w:i/>
          <w:iCs/>
          <w:sz w:val="18"/>
          <w:szCs w:val="18"/>
        </w:rPr>
      </w:pPr>
      <w:r w:rsidRPr="007A64CC">
        <w:rPr>
          <w:bCs/>
          <w:i/>
          <w:iCs/>
          <w:sz w:val="22"/>
          <w:szCs w:val="22"/>
        </w:rPr>
        <w:t xml:space="preserve">  </w:t>
      </w:r>
      <w:r w:rsidRPr="007A64CC">
        <w:rPr>
          <w:bCs/>
          <w:i/>
          <w:iCs/>
          <w:sz w:val="18"/>
          <w:szCs w:val="18"/>
        </w:rPr>
        <w:t>nazwa wykonawcy</w:t>
      </w:r>
      <w:r w:rsidRPr="007A64CC">
        <w:rPr>
          <w:bCs/>
          <w:i/>
          <w:iCs/>
          <w:sz w:val="18"/>
          <w:szCs w:val="18"/>
        </w:rPr>
        <w:tab/>
      </w:r>
      <w:r w:rsidRPr="007A64CC">
        <w:rPr>
          <w:bCs/>
          <w:i/>
          <w:iCs/>
          <w:sz w:val="18"/>
          <w:szCs w:val="18"/>
        </w:rPr>
        <w:tab/>
      </w:r>
      <w:r w:rsidRPr="007A64CC">
        <w:rPr>
          <w:bCs/>
          <w:i/>
          <w:iCs/>
          <w:sz w:val="18"/>
          <w:szCs w:val="18"/>
        </w:rPr>
        <w:tab/>
      </w:r>
      <w:r w:rsidRPr="007A64CC">
        <w:rPr>
          <w:bCs/>
          <w:i/>
          <w:iCs/>
          <w:sz w:val="18"/>
          <w:szCs w:val="18"/>
        </w:rPr>
        <w:tab/>
      </w:r>
      <w:r w:rsidRPr="007A64CC">
        <w:rPr>
          <w:bCs/>
          <w:i/>
          <w:iCs/>
          <w:sz w:val="18"/>
          <w:szCs w:val="18"/>
        </w:rPr>
        <w:tab/>
      </w:r>
      <w:r w:rsidRPr="007A64CC">
        <w:rPr>
          <w:bCs/>
          <w:i/>
          <w:iCs/>
          <w:sz w:val="18"/>
          <w:szCs w:val="18"/>
        </w:rPr>
        <w:tab/>
      </w:r>
      <w:r w:rsidRPr="007A64CC">
        <w:rPr>
          <w:bCs/>
          <w:i/>
          <w:iCs/>
          <w:sz w:val="18"/>
          <w:szCs w:val="18"/>
        </w:rPr>
        <w:tab/>
        <w:t xml:space="preserve"> </w:t>
      </w:r>
      <w:r w:rsidR="007F0853" w:rsidRPr="007A64CC">
        <w:rPr>
          <w:bCs/>
          <w:i/>
          <w:iCs/>
          <w:sz w:val="18"/>
          <w:szCs w:val="18"/>
        </w:rPr>
        <w:t xml:space="preserve">       </w:t>
      </w:r>
      <w:r w:rsidRPr="007A64CC">
        <w:rPr>
          <w:bCs/>
          <w:i/>
          <w:iCs/>
          <w:sz w:val="18"/>
          <w:szCs w:val="18"/>
        </w:rPr>
        <w:t xml:space="preserve">   miejscowość, data</w:t>
      </w:r>
    </w:p>
    <w:p w14:paraId="09B66B22" w14:textId="40A0DFCE" w:rsidR="00E975CC" w:rsidRPr="007A64CC" w:rsidRDefault="007F0853" w:rsidP="00E975CC">
      <w:pPr>
        <w:rPr>
          <w:bCs/>
          <w:i/>
          <w:iCs/>
          <w:sz w:val="22"/>
          <w:szCs w:val="22"/>
        </w:rPr>
      </w:pPr>
      <w:r w:rsidRPr="007A64CC">
        <w:rPr>
          <w:bCs/>
          <w:i/>
          <w:iCs/>
          <w:sz w:val="22"/>
          <w:szCs w:val="22"/>
        </w:rPr>
        <w:t xml:space="preserve"> </w:t>
      </w:r>
    </w:p>
    <w:p w14:paraId="3638A908" w14:textId="77777777" w:rsidR="00E975CC" w:rsidRPr="00D614C1" w:rsidRDefault="00E975CC" w:rsidP="00E975CC">
      <w:pPr>
        <w:rPr>
          <w:bCs/>
          <w:sz w:val="22"/>
          <w:szCs w:val="22"/>
        </w:rPr>
      </w:pPr>
    </w:p>
    <w:p w14:paraId="36B95BCB" w14:textId="1E798E31" w:rsidR="00E975CC" w:rsidRDefault="00E975CC" w:rsidP="00E975CC">
      <w:pPr>
        <w:pStyle w:val="Nagwek3"/>
        <w:tabs>
          <w:tab w:val="left" w:pos="3945"/>
        </w:tabs>
        <w:rPr>
          <w:sz w:val="22"/>
          <w:szCs w:val="22"/>
        </w:rPr>
      </w:pPr>
    </w:p>
    <w:p w14:paraId="3850A9D2" w14:textId="77777777" w:rsidR="00496F08" w:rsidRPr="00496F08" w:rsidRDefault="00496F08" w:rsidP="00496F08"/>
    <w:p w14:paraId="000343F5" w14:textId="29883C7C" w:rsidR="00E975CC" w:rsidRPr="00D614C1" w:rsidRDefault="00E975CC" w:rsidP="00E975CC">
      <w:pPr>
        <w:pStyle w:val="Nagwek1"/>
        <w:ind w:left="2124" w:firstLine="708"/>
        <w:rPr>
          <w:sz w:val="22"/>
          <w:szCs w:val="22"/>
        </w:rPr>
      </w:pPr>
      <w:bookmarkStart w:id="7" w:name="_Toc51842800"/>
      <w:r w:rsidRPr="00D614C1">
        <w:rPr>
          <w:sz w:val="22"/>
          <w:szCs w:val="22"/>
        </w:rPr>
        <w:t>Oświadczenie o grupie kapitałowej</w:t>
      </w:r>
      <w:r w:rsidRPr="00D614C1">
        <w:rPr>
          <w:sz w:val="22"/>
          <w:szCs w:val="22"/>
        </w:rPr>
        <w:tab/>
      </w:r>
      <w:r w:rsidR="00C34412">
        <w:rPr>
          <w:sz w:val="22"/>
          <w:szCs w:val="22"/>
        </w:rPr>
        <w:tab/>
      </w:r>
      <w:r w:rsidR="00C34412">
        <w:rPr>
          <w:sz w:val="22"/>
          <w:szCs w:val="22"/>
        </w:rPr>
        <w:tab/>
      </w:r>
      <w:r w:rsidRPr="00D614C1">
        <w:rPr>
          <w:sz w:val="22"/>
          <w:szCs w:val="22"/>
        </w:rPr>
        <w:t xml:space="preserve">Załącznik nr </w:t>
      </w:r>
      <w:bookmarkEnd w:id="7"/>
      <w:r w:rsidR="003F36DE">
        <w:rPr>
          <w:sz w:val="22"/>
          <w:szCs w:val="22"/>
        </w:rPr>
        <w:t>4</w:t>
      </w:r>
    </w:p>
    <w:p w14:paraId="1852ACE1" w14:textId="77777777" w:rsidR="00E975CC" w:rsidRPr="00D614C1" w:rsidRDefault="00E975CC" w:rsidP="00E975CC">
      <w:pPr>
        <w:rPr>
          <w:sz w:val="22"/>
          <w:szCs w:val="22"/>
        </w:rPr>
      </w:pPr>
    </w:p>
    <w:p w14:paraId="36BEE0EC" w14:textId="77777777" w:rsidR="00E975CC" w:rsidRPr="00D614C1" w:rsidRDefault="00E975CC" w:rsidP="00E975CC">
      <w:pPr>
        <w:jc w:val="center"/>
        <w:rPr>
          <w:sz w:val="22"/>
          <w:szCs w:val="22"/>
        </w:rPr>
      </w:pPr>
      <w:r w:rsidRPr="00D614C1">
        <w:rPr>
          <w:sz w:val="22"/>
          <w:szCs w:val="22"/>
        </w:rPr>
        <w:t>O BRAKU PRZYNALEŻNOŚCI lub PRZYNALEŻNOŚCI DO GRUPY KAPITAŁOWEJ</w:t>
      </w:r>
    </w:p>
    <w:p w14:paraId="53C79357" w14:textId="77777777" w:rsidR="00E975CC" w:rsidRPr="00C34412" w:rsidRDefault="00E975CC" w:rsidP="00E975CC">
      <w:pPr>
        <w:rPr>
          <w:sz w:val="12"/>
          <w:szCs w:val="12"/>
        </w:rPr>
      </w:pPr>
    </w:p>
    <w:p w14:paraId="2A6C4B6C" w14:textId="07B1FF98" w:rsidR="00E975CC" w:rsidRPr="00D614C1" w:rsidRDefault="00E975CC" w:rsidP="00E975CC">
      <w:pPr>
        <w:jc w:val="center"/>
        <w:rPr>
          <w:b/>
          <w:bCs/>
          <w:color w:val="000000"/>
          <w:sz w:val="22"/>
          <w:szCs w:val="22"/>
        </w:rPr>
      </w:pPr>
      <w:r w:rsidRPr="00D614C1">
        <w:rPr>
          <w:b/>
          <w:bCs/>
          <w:color w:val="000000"/>
          <w:sz w:val="22"/>
          <w:szCs w:val="22"/>
        </w:rPr>
        <w:t>(oświadczenie składane na wezwanie)</w:t>
      </w:r>
    </w:p>
    <w:p w14:paraId="17962768" w14:textId="77777777" w:rsidR="00E975CC" w:rsidRPr="00D614C1" w:rsidRDefault="00E975CC" w:rsidP="00E975CC">
      <w:pPr>
        <w:rPr>
          <w:sz w:val="22"/>
          <w:szCs w:val="22"/>
        </w:rPr>
      </w:pPr>
    </w:p>
    <w:p w14:paraId="76728AF5" w14:textId="77777777" w:rsidR="00E975CC" w:rsidRPr="00D614C1" w:rsidRDefault="00E975CC" w:rsidP="00E975CC">
      <w:pPr>
        <w:spacing w:line="360" w:lineRule="auto"/>
        <w:jc w:val="both"/>
        <w:rPr>
          <w:sz w:val="22"/>
          <w:szCs w:val="22"/>
        </w:rPr>
      </w:pPr>
    </w:p>
    <w:p w14:paraId="621BE3A3" w14:textId="4923BD2F" w:rsidR="00E975CC" w:rsidRPr="00D614C1" w:rsidRDefault="00E975CC" w:rsidP="003E3776">
      <w:pPr>
        <w:pStyle w:val="Tekstpodstawowywcity"/>
        <w:spacing w:line="360" w:lineRule="auto"/>
        <w:jc w:val="both"/>
        <w:rPr>
          <w:sz w:val="22"/>
          <w:szCs w:val="22"/>
        </w:rPr>
      </w:pPr>
      <w:r w:rsidRPr="00D614C1">
        <w:rPr>
          <w:sz w:val="22"/>
          <w:szCs w:val="22"/>
        </w:rPr>
        <w:t>Dotyczy postępowania o zamówienie publiczne pn.:</w:t>
      </w:r>
    </w:p>
    <w:p w14:paraId="6E4C10C3" w14:textId="13E8949A" w:rsidR="00717886" w:rsidRPr="001D41B4" w:rsidRDefault="00717886" w:rsidP="00717886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Remont drogi powiatowej nr 1328G od km </w:t>
      </w: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30 do 8+</w:t>
      </w:r>
      <w:r>
        <w:rPr>
          <w:rFonts w:ascii="Times New Roman" w:hAnsi="Times New Roman" w:cs="Times New Roman"/>
          <w:b/>
          <w:bCs/>
          <w:sz w:val="22"/>
          <w:szCs w:val="22"/>
        </w:rPr>
        <w:t>13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0</w:t>
      </w:r>
    </w:p>
    <w:p w14:paraId="0C116F54" w14:textId="5C999C6E" w:rsidR="00FA1C32" w:rsidRPr="001D41B4" w:rsidRDefault="00FA1C32" w:rsidP="00FA1C32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D41B4">
        <w:rPr>
          <w:rFonts w:ascii="Times New Roman" w:hAnsi="Times New Roman" w:cs="Times New Roman"/>
          <w:b/>
          <w:bCs/>
          <w:sz w:val="22"/>
          <w:szCs w:val="22"/>
        </w:rPr>
        <w:t>Remont drogi powiatowej nr 13</w:t>
      </w:r>
      <w:r>
        <w:rPr>
          <w:rFonts w:ascii="Times New Roman" w:hAnsi="Times New Roman" w:cs="Times New Roman"/>
          <w:b/>
          <w:bCs/>
          <w:sz w:val="22"/>
          <w:szCs w:val="22"/>
        </w:rPr>
        <w:t>15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G od km </w:t>
      </w: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hAnsi="Times New Roman" w:cs="Times New Roman"/>
          <w:b/>
          <w:bCs/>
          <w:sz w:val="22"/>
          <w:szCs w:val="22"/>
        </w:rPr>
        <w:t>920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 do </w:t>
      </w:r>
      <w:r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70</w:t>
      </w:r>
    </w:p>
    <w:p w14:paraId="55D988D4" w14:textId="77777777" w:rsidR="00D614C1" w:rsidRPr="003E3776" w:rsidRDefault="00D614C1" w:rsidP="00DE46F9">
      <w:pPr>
        <w:pStyle w:val="Bezodstpw"/>
        <w:ind w:left="680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39D18B04" w14:textId="55AA3B65" w:rsidR="00E975CC" w:rsidRPr="00D614C1" w:rsidRDefault="00E975CC" w:rsidP="00282CC1">
      <w:pPr>
        <w:pStyle w:val="Akapitzlist"/>
        <w:numPr>
          <w:ilvl w:val="1"/>
          <w:numId w:val="18"/>
        </w:numPr>
        <w:spacing w:line="276" w:lineRule="auto"/>
        <w:jc w:val="both"/>
        <w:rPr>
          <w:sz w:val="22"/>
          <w:szCs w:val="22"/>
        </w:rPr>
      </w:pPr>
      <w:r w:rsidRPr="00D614C1">
        <w:rPr>
          <w:sz w:val="22"/>
          <w:szCs w:val="22"/>
        </w:rPr>
        <w:t xml:space="preserve">Informuję/my, że wykonawca, którego reprezentuję/my nie należy do grupy kapitałowej, o której mowa w art. </w:t>
      </w:r>
      <w:r w:rsidR="00C80152" w:rsidRPr="00D614C1">
        <w:rPr>
          <w:sz w:val="22"/>
          <w:szCs w:val="22"/>
        </w:rPr>
        <w:t>108</w:t>
      </w:r>
      <w:r w:rsidRPr="00D614C1">
        <w:rPr>
          <w:sz w:val="22"/>
          <w:szCs w:val="22"/>
        </w:rPr>
        <w:t xml:space="preserve"> ust. 1 pkt </w:t>
      </w:r>
      <w:r w:rsidR="00C80152" w:rsidRPr="00D614C1">
        <w:rPr>
          <w:sz w:val="22"/>
          <w:szCs w:val="22"/>
        </w:rPr>
        <w:t>5</w:t>
      </w:r>
      <w:r w:rsidRPr="00D614C1">
        <w:rPr>
          <w:sz w:val="22"/>
          <w:szCs w:val="22"/>
        </w:rPr>
        <w:t xml:space="preserve"> ustawy Prawo zamówień publicznych. </w:t>
      </w:r>
    </w:p>
    <w:p w14:paraId="36CEE807" w14:textId="098FA3BA" w:rsidR="00E975CC" w:rsidRDefault="00E975CC" w:rsidP="00E975CC">
      <w:pPr>
        <w:spacing w:line="340" w:lineRule="atLeast"/>
        <w:jc w:val="both"/>
        <w:rPr>
          <w:sz w:val="22"/>
          <w:szCs w:val="22"/>
        </w:rPr>
      </w:pPr>
    </w:p>
    <w:p w14:paraId="6688C027" w14:textId="77777777" w:rsidR="00496F08" w:rsidRPr="00D614C1" w:rsidRDefault="00496F08" w:rsidP="00E975CC">
      <w:pPr>
        <w:spacing w:line="340" w:lineRule="atLeast"/>
        <w:jc w:val="both"/>
        <w:rPr>
          <w:sz w:val="22"/>
          <w:szCs w:val="22"/>
        </w:rPr>
      </w:pPr>
    </w:p>
    <w:p w14:paraId="3AA82AA3" w14:textId="77777777" w:rsidR="00E975CC" w:rsidRPr="00D614C1" w:rsidRDefault="00E975CC" w:rsidP="00E975CC">
      <w:pPr>
        <w:spacing w:line="340" w:lineRule="atLeast"/>
        <w:jc w:val="both"/>
        <w:rPr>
          <w:sz w:val="22"/>
          <w:szCs w:val="22"/>
        </w:rPr>
      </w:pPr>
    </w:p>
    <w:p w14:paraId="60787DBD" w14:textId="77777777" w:rsidR="00E975CC" w:rsidRPr="00D614C1" w:rsidRDefault="00E975CC" w:rsidP="00E975CC">
      <w:pPr>
        <w:ind w:left="4248" w:firstLine="708"/>
        <w:rPr>
          <w:sz w:val="22"/>
          <w:szCs w:val="22"/>
        </w:rPr>
      </w:pPr>
      <w:r w:rsidRPr="00D614C1">
        <w:rPr>
          <w:sz w:val="22"/>
          <w:szCs w:val="22"/>
        </w:rPr>
        <w:t xml:space="preserve">………......................................................... </w:t>
      </w:r>
    </w:p>
    <w:p w14:paraId="097CA34A" w14:textId="77777777" w:rsidR="00E975CC" w:rsidRPr="00D614C1" w:rsidRDefault="00E975CC" w:rsidP="00E975CC">
      <w:pPr>
        <w:ind w:left="4956"/>
        <w:rPr>
          <w:sz w:val="18"/>
          <w:szCs w:val="18"/>
        </w:rPr>
      </w:pPr>
      <w:r w:rsidRPr="00D614C1">
        <w:rPr>
          <w:sz w:val="18"/>
          <w:szCs w:val="18"/>
        </w:rPr>
        <w:t xml:space="preserve">  (podpis osoby/osób uprawnionych do składania  </w:t>
      </w:r>
      <w:r w:rsidRPr="00D614C1">
        <w:rPr>
          <w:sz w:val="18"/>
          <w:szCs w:val="18"/>
        </w:rPr>
        <w:br/>
        <w:t xml:space="preserve">    oświadczeń woli w imieniu Wykonawcy oraz </w:t>
      </w:r>
    </w:p>
    <w:p w14:paraId="0D910961" w14:textId="77777777" w:rsidR="00E975CC" w:rsidRPr="00D614C1" w:rsidRDefault="00E975CC" w:rsidP="00E975CC">
      <w:pPr>
        <w:ind w:left="5664" w:firstLine="708"/>
        <w:rPr>
          <w:sz w:val="18"/>
          <w:szCs w:val="18"/>
        </w:rPr>
      </w:pPr>
      <w:r w:rsidRPr="00D614C1">
        <w:rPr>
          <w:sz w:val="18"/>
          <w:szCs w:val="18"/>
        </w:rPr>
        <w:t>pieczątka/pieczątki)</w:t>
      </w:r>
    </w:p>
    <w:p w14:paraId="10218A42" w14:textId="724A88F3" w:rsidR="00E975CC" w:rsidRPr="00D614C1" w:rsidRDefault="00E975CC" w:rsidP="00282CC1">
      <w:pPr>
        <w:pStyle w:val="Akapitzlist"/>
        <w:numPr>
          <w:ilvl w:val="1"/>
          <w:numId w:val="18"/>
        </w:numPr>
        <w:spacing w:before="240" w:line="276" w:lineRule="auto"/>
        <w:jc w:val="both"/>
        <w:rPr>
          <w:rFonts w:eastAsia="Calibri"/>
          <w:sz w:val="22"/>
          <w:szCs w:val="22"/>
        </w:rPr>
      </w:pPr>
      <w:r w:rsidRPr="00D614C1">
        <w:rPr>
          <w:sz w:val="22"/>
          <w:szCs w:val="22"/>
        </w:rPr>
        <w:t xml:space="preserve">Informuję/my, że wykonawca, którego reprezentuję/my należy do grupy kapitałowej, o której mowa w art. </w:t>
      </w:r>
      <w:r w:rsidR="00C80152" w:rsidRPr="00D614C1">
        <w:rPr>
          <w:sz w:val="22"/>
          <w:szCs w:val="22"/>
        </w:rPr>
        <w:t xml:space="preserve">art. 108 ust. 1 pkt 5 </w:t>
      </w:r>
      <w:r w:rsidRPr="00D614C1">
        <w:rPr>
          <w:sz w:val="22"/>
          <w:szCs w:val="22"/>
        </w:rPr>
        <w:t xml:space="preserve">ustawy Prawo zamówień publicznych. </w:t>
      </w:r>
      <w:r w:rsidRPr="00D614C1">
        <w:rPr>
          <w:rFonts w:eastAsia="Calibri"/>
          <w:sz w:val="22"/>
          <w:szCs w:val="22"/>
        </w:rPr>
        <w:t xml:space="preserve">Jednocześnie załączam dokumenty/informacje </w:t>
      </w:r>
      <w:r w:rsidRPr="00D614C1">
        <w:rPr>
          <w:rFonts w:eastAsia="Calibri"/>
          <w:i/>
          <w:iCs/>
          <w:sz w:val="22"/>
          <w:szCs w:val="22"/>
        </w:rPr>
        <w:t>(wymienić poniżej i przekazać/ przesłać Zamawiającemu)</w:t>
      </w:r>
      <w:r w:rsidRPr="00D614C1">
        <w:rPr>
          <w:rFonts w:eastAsia="Calibri"/>
          <w:sz w:val="22"/>
          <w:szCs w:val="22"/>
        </w:rPr>
        <w:t>:</w:t>
      </w:r>
    </w:p>
    <w:p w14:paraId="71C1CC68" w14:textId="77777777" w:rsidR="00E975CC" w:rsidRPr="00D614C1" w:rsidRDefault="00E975CC" w:rsidP="00282CC1">
      <w:pPr>
        <w:pStyle w:val="Akapitzlist"/>
        <w:numPr>
          <w:ilvl w:val="0"/>
          <w:numId w:val="19"/>
        </w:numPr>
        <w:spacing w:line="360" w:lineRule="auto"/>
        <w:jc w:val="both"/>
        <w:rPr>
          <w:rFonts w:eastAsia="Calibri"/>
          <w:sz w:val="22"/>
          <w:szCs w:val="22"/>
        </w:rPr>
      </w:pPr>
      <w:r w:rsidRPr="00D614C1">
        <w:rPr>
          <w:rFonts w:eastAsia="Calibri"/>
          <w:sz w:val="22"/>
          <w:szCs w:val="22"/>
        </w:rPr>
        <w:t xml:space="preserve">………………………………….……………………………….…………………………, </w:t>
      </w:r>
    </w:p>
    <w:p w14:paraId="32CBA818" w14:textId="77777777" w:rsidR="00E975CC" w:rsidRPr="00D614C1" w:rsidRDefault="00E975CC" w:rsidP="00282CC1">
      <w:pPr>
        <w:pStyle w:val="Akapitzlist"/>
        <w:numPr>
          <w:ilvl w:val="0"/>
          <w:numId w:val="19"/>
        </w:numPr>
        <w:spacing w:line="360" w:lineRule="auto"/>
        <w:jc w:val="both"/>
        <w:rPr>
          <w:rFonts w:eastAsia="Calibri"/>
          <w:sz w:val="22"/>
          <w:szCs w:val="22"/>
        </w:rPr>
      </w:pPr>
      <w:r w:rsidRPr="00D614C1">
        <w:rPr>
          <w:rFonts w:eastAsia="Calibri"/>
          <w:sz w:val="22"/>
          <w:szCs w:val="22"/>
        </w:rPr>
        <w:t xml:space="preserve">…………………………………….……………………………….…………………………, </w:t>
      </w:r>
    </w:p>
    <w:p w14:paraId="49FC735D" w14:textId="77777777" w:rsidR="00E975CC" w:rsidRPr="00D614C1" w:rsidRDefault="00E975CC" w:rsidP="00282CC1">
      <w:pPr>
        <w:pStyle w:val="Akapitzlist"/>
        <w:numPr>
          <w:ilvl w:val="0"/>
          <w:numId w:val="19"/>
        </w:numPr>
        <w:spacing w:line="360" w:lineRule="auto"/>
        <w:jc w:val="both"/>
        <w:rPr>
          <w:rFonts w:eastAsia="Calibri"/>
          <w:sz w:val="22"/>
          <w:szCs w:val="22"/>
        </w:rPr>
      </w:pPr>
      <w:r w:rsidRPr="00D614C1">
        <w:rPr>
          <w:rFonts w:eastAsia="Calibri"/>
          <w:sz w:val="22"/>
          <w:szCs w:val="22"/>
        </w:rPr>
        <w:t>…………………………………….……………………………….…………………………,</w:t>
      </w:r>
    </w:p>
    <w:p w14:paraId="74E29E09" w14:textId="035796B9" w:rsidR="00E975CC" w:rsidRPr="00D614C1" w:rsidRDefault="00E975CC" w:rsidP="00E975CC">
      <w:pPr>
        <w:spacing w:line="360" w:lineRule="auto"/>
        <w:ind w:left="708"/>
        <w:jc w:val="both"/>
        <w:rPr>
          <w:rFonts w:eastAsia="Calibri"/>
          <w:sz w:val="22"/>
          <w:szCs w:val="22"/>
        </w:rPr>
      </w:pPr>
      <w:r w:rsidRPr="00D614C1">
        <w:rPr>
          <w:rFonts w:eastAsia="Calibri"/>
          <w:sz w:val="22"/>
          <w:szCs w:val="22"/>
        </w:rPr>
        <w:t xml:space="preserve">potwierdzające, że </w:t>
      </w:r>
      <w:r w:rsidR="00C80152" w:rsidRPr="00D614C1">
        <w:rPr>
          <w:rFonts w:eastAsia="Calibri"/>
          <w:sz w:val="22"/>
          <w:szCs w:val="22"/>
        </w:rPr>
        <w:t>oferty został przygotowane niezależnie od siebie</w:t>
      </w:r>
    </w:p>
    <w:p w14:paraId="34D5A4A6" w14:textId="5D0EADC8" w:rsidR="00E975CC" w:rsidRDefault="00E975CC" w:rsidP="00E975CC">
      <w:pPr>
        <w:spacing w:line="340" w:lineRule="atLeast"/>
        <w:jc w:val="both"/>
        <w:rPr>
          <w:sz w:val="22"/>
          <w:szCs w:val="22"/>
        </w:rPr>
      </w:pPr>
    </w:p>
    <w:p w14:paraId="172DA91A" w14:textId="4DBCFCF2" w:rsidR="00496F08" w:rsidRDefault="00496F08" w:rsidP="00E975CC">
      <w:pPr>
        <w:spacing w:line="340" w:lineRule="atLeast"/>
        <w:jc w:val="both"/>
        <w:rPr>
          <w:sz w:val="22"/>
          <w:szCs w:val="22"/>
        </w:rPr>
      </w:pPr>
    </w:p>
    <w:p w14:paraId="6640BA16" w14:textId="77777777" w:rsidR="00496F08" w:rsidRPr="00D614C1" w:rsidRDefault="00496F08" w:rsidP="00E975CC">
      <w:pPr>
        <w:spacing w:line="340" w:lineRule="atLeast"/>
        <w:jc w:val="both"/>
        <w:rPr>
          <w:sz w:val="22"/>
          <w:szCs w:val="22"/>
        </w:rPr>
      </w:pPr>
    </w:p>
    <w:p w14:paraId="031A4502" w14:textId="77777777" w:rsidR="00E975CC" w:rsidRPr="00D614C1" w:rsidRDefault="00E975CC" w:rsidP="00E975CC">
      <w:pPr>
        <w:ind w:left="4248" w:firstLine="708"/>
        <w:rPr>
          <w:sz w:val="22"/>
          <w:szCs w:val="22"/>
        </w:rPr>
      </w:pPr>
      <w:r w:rsidRPr="00D614C1">
        <w:rPr>
          <w:sz w:val="22"/>
          <w:szCs w:val="22"/>
        </w:rPr>
        <w:t xml:space="preserve">………......................................................... </w:t>
      </w:r>
    </w:p>
    <w:p w14:paraId="21D602E5" w14:textId="77777777" w:rsidR="00E975CC" w:rsidRPr="00D614C1" w:rsidRDefault="00E975CC" w:rsidP="00E975CC">
      <w:pPr>
        <w:ind w:left="4956"/>
        <w:rPr>
          <w:sz w:val="18"/>
          <w:szCs w:val="18"/>
        </w:rPr>
      </w:pPr>
      <w:r w:rsidRPr="00D614C1">
        <w:rPr>
          <w:sz w:val="18"/>
          <w:szCs w:val="18"/>
        </w:rPr>
        <w:t xml:space="preserve">  (podpis osoby/osób uprawnionych do składania  </w:t>
      </w:r>
      <w:r w:rsidRPr="00D614C1">
        <w:rPr>
          <w:sz w:val="18"/>
          <w:szCs w:val="18"/>
        </w:rPr>
        <w:br/>
        <w:t xml:space="preserve">    oświadczeń woli w imieniu Wykonawcy oraz </w:t>
      </w:r>
    </w:p>
    <w:p w14:paraId="2A39C245" w14:textId="77777777" w:rsidR="00E975CC" w:rsidRPr="00D614C1" w:rsidRDefault="00E975CC" w:rsidP="00E975CC">
      <w:pPr>
        <w:ind w:left="5664" w:firstLine="708"/>
        <w:rPr>
          <w:sz w:val="18"/>
          <w:szCs w:val="18"/>
        </w:rPr>
      </w:pPr>
      <w:r w:rsidRPr="00D614C1">
        <w:rPr>
          <w:sz w:val="18"/>
          <w:szCs w:val="18"/>
        </w:rPr>
        <w:t>pieczątka/pieczątki)</w:t>
      </w:r>
    </w:p>
    <w:p w14:paraId="64E16F07" w14:textId="77777777" w:rsidR="00496F08" w:rsidRDefault="00496F08" w:rsidP="000629BC">
      <w:pPr>
        <w:jc w:val="both"/>
        <w:rPr>
          <w:b/>
          <w:i/>
          <w:sz w:val="22"/>
          <w:szCs w:val="22"/>
        </w:rPr>
      </w:pPr>
    </w:p>
    <w:p w14:paraId="76D178A8" w14:textId="77777777" w:rsidR="00496F08" w:rsidRDefault="00496F08" w:rsidP="00E975CC">
      <w:pPr>
        <w:ind w:left="360" w:hanging="360"/>
        <w:jc w:val="both"/>
        <w:rPr>
          <w:b/>
          <w:i/>
          <w:sz w:val="22"/>
          <w:szCs w:val="22"/>
        </w:rPr>
      </w:pPr>
    </w:p>
    <w:p w14:paraId="04DE8898" w14:textId="376D4A8B" w:rsidR="00E975CC" w:rsidRPr="00D614C1" w:rsidRDefault="00E975CC" w:rsidP="00E975CC">
      <w:pPr>
        <w:ind w:left="360" w:hanging="360"/>
        <w:jc w:val="both"/>
        <w:rPr>
          <w:b/>
          <w:i/>
          <w:sz w:val="22"/>
          <w:szCs w:val="22"/>
        </w:rPr>
      </w:pPr>
      <w:r w:rsidRPr="00D614C1">
        <w:rPr>
          <w:b/>
          <w:i/>
          <w:sz w:val="22"/>
          <w:szCs w:val="22"/>
        </w:rPr>
        <w:t>Uwaga!</w:t>
      </w:r>
    </w:p>
    <w:p w14:paraId="6BE88B35" w14:textId="77C12F4B" w:rsidR="00E975CC" w:rsidRPr="000629BC" w:rsidRDefault="00E975CC" w:rsidP="000629BC">
      <w:pPr>
        <w:ind w:left="360" w:hanging="360"/>
        <w:jc w:val="both"/>
        <w:rPr>
          <w:b/>
          <w:i/>
          <w:sz w:val="22"/>
          <w:szCs w:val="22"/>
        </w:rPr>
      </w:pPr>
      <w:r w:rsidRPr="00D614C1">
        <w:rPr>
          <w:b/>
          <w:i/>
          <w:sz w:val="22"/>
          <w:szCs w:val="22"/>
        </w:rPr>
        <w:t>Należy wypełnić pkt 1) albo pkt 2)</w:t>
      </w:r>
    </w:p>
    <w:p w14:paraId="0BCDC9ED" w14:textId="243DB29C" w:rsidR="008C57C0" w:rsidRDefault="008C57C0" w:rsidP="00DE7EFB">
      <w:pPr>
        <w:spacing w:line="360" w:lineRule="auto"/>
        <w:rPr>
          <w:sz w:val="22"/>
          <w:szCs w:val="22"/>
        </w:rPr>
      </w:pPr>
    </w:p>
    <w:p w14:paraId="307456B0" w14:textId="77777777" w:rsidR="00852A80" w:rsidRPr="0007784C" w:rsidRDefault="00852A80" w:rsidP="00852A80">
      <w:pPr>
        <w:pStyle w:val="Default"/>
        <w:jc w:val="both"/>
        <w:rPr>
          <w:i/>
          <w:iCs/>
          <w:sz w:val="18"/>
          <w:szCs w:val="18"/>
        </w:rPr>
      </w:pPr>
      <w:r w:rsidRPr="0007784C">
        <w:rPr>
          <w:i/>
          <w:iCs/>
          <w:sz w:val="18"/>
          <w:szCs w:val="18"/>
        </w:rPr>
        <w:t>Wykonawca powinien podpisać niniejszy dokument kwalifikowanym podpisem elektronicznym lub podpisem zaufanym lub podpisem osobistym.</w:t>
      </w:r>
    </w:p>
    <w:p w14:paraId="7890C1ED" w14:textId="77777777" w:rsidR="007F013C" w:rsidRDefault="007F013C" w:rsidP="00DE7EFB">
      <w:pPr>
        <w:spacing w:line="360" w:lineRule="auto"/>
        <w:rPr>
          <w:sz w:val="22"/>
          <w:szCs w:val="22"/>
        </w:rPr>
      </w:pPr>
    </w:p>
    <w:p w14:paraId="20F5705D" w14:textId="77777777" w:rsidR="0002464B" w:rsidRDefault="0002464B" w:rsidP="00DE7EFB">
      <w:pPr>
        <w:spacing w:line="360" w:lineRule="auto"/>
        <w:rPr>
          <w:sz w:val="22"/>
          <w:szCs w:val="22"/>
        </w:rPr>
      </w:pPr>
    </w:p>
    <w:p w14:paraId="5055A5DA" w14:textId="77777777" w:rsidR="00FA1C32" w:rsidRPr="00D614C1" w:rsidRDefault="00FA1C32" w:rsidP="00DE7EFB">
      <w:pPr>
        <w:spacing w:line="360" w:lineRule="auto"/>
        <w:rPr>
          <w:sz w:val="22"/>
          <w:szCs w:val="22"/>
        </w:rPr>
      </w:pPr>
    </w:p>
    <w:p w14:paraId="28039D89" w14:textId="56A10FB1" w:rsidR="003B687A" w:rsidRPr="00D614C1" w:rsidRDefault="003B687A" w:rsidP="00DE7EFB">
      <w:pPr>
        <w:spacing w:line="360" w:lineRule="auto"/>
        <w:rPr>
          <w:bCs/>
          <w:sz w:val="22"/>
          <w:szCs w:val="22"/>
        </w:rPr>
      </w:pPr>
      <w:r w:rsidRPr="00D614C1">
        <w:rPr>
          <w:bCs/>
          <w:sz w:val="22"/>
          <w:szCs w:val="22"/>
        </w:rPr>
        <w:t>.....................................</w:t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</w:r>
      <w:r w:rsidR="008170F2" w:rsidRPr="00D614C1">
        <w:rPr>
          <w:bCs/>
          <w:sz w:val="22"/>
          <w:szCs w:val="22"/>
        </w:rPr>
        <w:t xml:space="preserve">        </w:t>
      </w:r>
      <w:r w:rsidR="008B42BC">
        <w:rPr>
          <w:bCs/>
          <w:sz w:val="22"/>
          <w:szCs w:val="22"/>
        </w:rPr>
        <w:t xml:space="preserve">    </w:t>
      </w:r>
      <w:r w:rsidR="00D32E4A">
        <w:rPr>
          <w:bCs/>
          <w:sz w:val="22"/>
          <w:szCs w:val="22"/>
        </w:rPr>
        <w:t xml:space="preserve">      </w:t>
      </w:r>
      <w:r w:rsidR="008170F2" w:rsidRPr="00D614C1">
        <w:rPr>
          <w:bCs/>
          <w:sz w:val="22"/>
          <w:szCs w:val="22"/>
        </w:rPr>
        <w:t xml:space="preserve"> </w:t>
      </w:r>
      <w:r w:rsidRPr="00D614C1">
        <w:rPr>
          <w:bCs/>
          <w:sz w:val="22"/>
          <w:szCs w:val="22"/>
        </w:rPr>
        <w:t>……....................................</w:t>
      </w:r>
    </w:p>
    <w:p w14:paraId="2DBF5B1A" w14:textId="54D2AEBC" w:rsidR="003B687A" w:rsidRPr="00496F08" w:rsidRDefault="003B687A" w:rsidP="00DE7EFB">
      <w:pPr>
        <w:spacing w:line="360" w:lineRule="auto"/>
        <w:rPr>
          <w:bCs/>
          <w:i/>
          <w:iCs/>
          <w:sz w:val="18"/>
          <w:szCs w:val="18"/>
        </w:rPr>
      </w:pPr>
      <w:r w:rsidRPr="00496F08">
        <w:rPr>
          <w:bCs/>
          <w:i/>
          <w:iCs/>
          <w:sz w:val="18"/>
          <w:szCs w:val="18"/>
        </w:rPr>
        <w:t xml:space="preserve">   nazwa wykonawcy</w:t>
      </w:r>
      <w:r w:rsidRPr="00496F08">
        <w:rPr>
          <w:bCs/>
          <w:i/>
          <w:iCs/>
          <w:sz w:val="18"/>
          <w:szCs w:val="18"/>
        </w:rPr>
        <w:tab/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</w:r>
      <w:r w:rsidRPr="00D614C1">
        <w:rPr>
          <w:bCs/>
          <w:sz w:val="22"/>
          <w:szCs w:val="22"/>
        </w:rPr>
        <w:tab/>
        <w:t xml:space="preserve">      </w:t>
      </w:r>
      <w:r w:rsidR="00D32E4A">
        <w:rPr>
          <w:bCs/>
          <w:sz w:val="22"/>
          <w:szCs w:val="22"/>
        </w:rPr>
        <w:t xml:space="preserve">        </w:t>
      </w:r>
      <w:r w:rsidRPr="00D614C1">
        <w:rPr>
          <w:bCs/>
          <w:sz w:val="22"/>
          <w:szCs w:val="22"/>
        </w:rPr>
        <w:t xml:space="preserve">  </w:t>
      </w:r>
      <w:r w:rsidRPr="00496F08">
        <w:rPr>
          <w:bCs/>
          <w:i/>
          <w:iCs/>
          <w:sz w:val="18"/>
          <w:szCs w:val="18"/>
        </w:rPr>
        <w:t>miejscowość, data</w:t>
      </w:r>
    </w:p>
    <w:p w14:paraId="05321FDA" w14:textId="13AF8DF6" w:rsidR="006B0BD8" w:rsidRPr="00D614C1" w:rsidRDefault="008E541C" w:rsidP="008E541C">
      <w:pPr>
        <w:pStyle w:val="Nagwek1"/>
        <w:spacing w:line="360" w:lineRule="auto"/>
        <w:ind w:left="3540" w:firstLine="708"/>
        <w:jc w:val="right"/>
        <w:rPr>
          <w:sz w:val="22"/>
          <w:szCs w:val="22"/>
        </w:rPr>
      </w:pPr>
      <w:bookmarkStart w:id="8" w:name="_Toc257265334"/>
      <w:bookmarkStart w:id="9" w:name="_Toc519585668"/>
      <w:r w:rsidRPr="00D614C1">
        <w:rPr>
          <w:sz w:val="22"/>
          <w:szCs w:val="22"/>
        </w:rPr>
        <w:t xml:space="preserve">Załącznik </w:t>
      </w:r>
      <w:proofErr w:type="gramStart"/>
      <w:r w:rsidRPr="00D614C1">
        <w:rPr>
          <w:sz w:val="22"/>
          <w:szCs w:val="22"/>
        </w:rPr>
        <w:t xml:space="preserve">nr  </w:t>
      </w:r>
      <w:r w:rsidR="003F36DE">
        <w:rPr>
          <w:sz w:val="22"/>
          <w:szCs w:val="22"/>
        </w:rPr>
        <w:t>5</w:t>
      </w:r>
      <w:proofErr w:type="gramEnd"/>
    </w:p>
    <w:p w14:paraId="6EFCAE08" w14:textId="530896E8" w:rsidR="00FC7D98" w:rsidRPr="00D614C1" w:rsidRDefault="00FC7D98" w:rsidP="008E541C">
      <w:pPr>
        <w:pStyle w:val="Nagwek1"/>
        <w:spacing w:line="360" w:lineRule="auto"/>
        <w:jc w:val="center"/>
        <w:rPr>
          <w:sz w:val="22"/>
          <w:szCs w:val="22"/>
        </w:rPr>
      </w:pPr>
      <w:bookmarkStart w:id="10" w:name="_Toc28606726"/>
      <w:r w:rsidRPr="00D614C1">
        <w:rPr>
          <w:sz w:val="22"/>
          <w:szCs w:val="22"/>
        </w:rPr>
        <w:t xml:space="preserve">Wykaz </w:t>
      </w:r>
      <w:r w:rsidR="002C5C46" w:rsidRPr="00D614C1">
        <w:rPr>
          <w:sz w:val="22"/>
          <w:szCs w:val="22"/>
        </w:rPr>
        <w:t>wykonanych usług</w:t>
      </w:r>
      <w:bookmarkEnd w:id="8"/>
      <w:bookmarkEnd w:id="9"/>
      <w:bookmarkEnd w:id="10"/>
    </w:p>
    <w:p w14:paraId="0C41B8F5" w14:textId="77777777" w:rsidR="00FC7D98" w:rsidRPr="00D614C1" w:rsidRDefault="00FC7D98" w:rsidP="008E541C">
      <w:pPr>
        <w:spacing w:line="360" w:lineRule="auto"/>
        <w:jc w:val="center"/>
        <w:rPr>
          <w:b/>
          <w:sz w:val="22"/>
          <w:szCs w:val="22"/>
        </w:rPr>
      </w:pPr>
      <w:r w:rsidRPr="00D614C1">
        <w:rPr>
          <w:b/>
          <w:sz w:val="22"/>
          <w:szCs w:val="22"/>
        </w:rPr>
        <w:t>(wykaz i dokumenty składane na wezwanie)</w:t>
      </w:r>
    </w:p>
    <w:p w14:paraId="637CB14C" w14:textId="77777777" w:rsidR="00FC7D98" w:rsidRPr="00D614C1" w:rsidRDefault="00FC7D98" w:rsidP="00D614C1">
      <w:pPr>
        <w:spacing w:line="360" w:lineRule="auto"/>
        <w:jc w:val="center"/>
        <w:rPr>
          <w:color w:val="000000"/>
          <w:sz w:val="22"/>
          <w:szCs w:val="22"/>
        </w:rPr>
      </w:pPr>
      <w:r w:rsidRPr="00D614C1">
        <w:rPr>
          <w:color w:val="000000"/>
          <w:sz w:val="22"/>
          <w:szCs w:val="22"/>
        </w:rPr>
        <w:t xml:space="preserve">Wykonawca w celu potwierdzenia przedmiotowego warunku może wskazać, że przedmiotowe oświadczenia i/lub </w:t>
      </w:r>
      <w:proofErr w:type="gramStart"/>
      <w:r w:rsidRPr="00D614C1">
        <w:rPr>
          <w:color w:val="000000"/>
          <w:sz w:val="22"/>
          <w:szCs w:val="22"/>
        </w:rPr>
        <w:t>dokumenty  znajdują</w:t>
      </w:r>
      <w:proofErr w:type="gramEnd"/>
      <w:r w:rsidRPr="00D614C1">
        <w:rPr>
          <w:color w:val="000000"/>
          <w:sz w:val="22"/>
          <w:szCs w:val="22"/>
        </w:rPr>
        <w:t xml:space="preserve"> się w posiadaniu Zamawiającego, o ile są aktualne</w:t>
      </w:r>
    </w:p>
    <w:p w14:paraId="6E7DC716" w14:textId="2B31ABDB" w:rsidR="00717886" w:rsidRPr="001D41B4" w:rsidRDefault="00717886" w:rsidP="00FA1C32">
      <w:pPr>
        <w:pStyle w:val="Bezodstpw"/>
        <w:ind w:left="1416" w:firstLine="708"/>
        <w:rPr>
          <w:rFonts w:ascii="Times New Roman" w:hAnsi="Times New Roman" w:cs="Times New Roman"/>
          <w:b/>
          <w:bCs/>
          <w:sz w:val="22"/>
          <w:szCs w:val="22"/>
        </w:rPr>
      </w:pPr>
      <w:r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Remont drogi powiatowej nr 1328G od km </w:t>
      </w: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30 do 8+</w:t>
      </w:r>
      <w:r>
        <w:rPr>
          <w:rFonts w:ascii="Times New Roman" w:hAnsi="Times New Roman" w:cs="Times New Roman"/>
          <w:b/>
          <w:bCs/>
          <w:sz w:val="22"/>
          <w:szCs w:val="22"/>
        </w:rPr>
        <w:t>13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0</w:t>
      </w:r>
    </w:p>
    <w:p w14:paraId="7CEA6A77" w14:textId="2B9AB1AC" w:rsidR="00FA1C32" w:rsidRPr="001D41B4" w:rsidRDefault="00FC7D98" w:rsidP="00FA1C32">
      <w:pPr>
        <w:pStyle w:val="Bezodstpw"/>
        <w:rPr>
          <w:rFonts w:ascii="Times New Roman" w:hAnsi="Times New Roman" w:cs="Times New Roman"/>
          <w:b/>
          <w:bCs/>
          <w:sz w:val="22"/>
          <w:szCs w:val="22"/>
        </w:rPr>
      </w:pPr>
      <w:r w:rsidRPr="00D614C1">
        <w:rPr>
          <w:b/>
          <w:bCs/>
          <w:color w:val="000000"/>
        </w:rPr>
        <w:tab/>
      </w:r>
      <w:r w:rsidRPr="00D614C1">
        <w:rPr>
          <w:b/>
          <w:bCs/>
          <w:color w:val="000000"/>
        </w:rPr>
        <w:tab/>
      </w:r>
      <w:r w:rsidRPr="00D614C1">
        <w:rPr>
          <w:b/>
          <w:bCs/>
          <w:color w:val="000000"/>
        </w:rPr>
        <w:tab/>
      </w:r>
      <w:r w:rsidR="00FA1C32" w:rsidRPr="001D41B4">
        <w:rPr>
          <w:rFonts w:ascii="Times New Roman" w:hAnsi="Times New Roman" w:cs="Times New Roman"/>
          <w:b/>
          <w:bCs/>
          <w:sz w:val="22"/>
          <w:szCs w:val="22"/>
        </w:rPr>
        <w:t>Remont drogi powiatowej nr 13</w:t>
      </w:r>
      <w:r w:rsidR="00FA1C32">
        <w:rPr>
          <w:rFonts w:ascii="Times New Roman" w:hAnsi="Times New Roman" w:cs="Times New Roman"/>
          <w:b/>
          <w:bCs/>
          <w:sz w:val="22"/>
          <w:szCs w:val="22"/>
        </w:rPr>
        <w:t>15</w:t>
      </w:r>
      <w:r w:rsidR="00FA1C32"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G od km </w:t>
      </w:r>
      <w:r w:rsidR="00FA1C32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="00FA1C32"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 w:rsidR="00FA1C32">
        <w:rPr>
          <w:rFonts w:ascii="Times New Roman" w:hAnsi="Times New Roman" w:cs="Times New Roman"/>
          <w:b/>
          <w:bCs/>
          <w:sz w:val="22"/>
          <w:szCs w:val="22"/>
        </w:rPr>
        <w:t>920</w:t>
      </w:r>
      <w:r w:rsidR="00FA1C32"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 do </w:t>
      </w:r>
      <w:r w:rsidR="00FA1C32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FA1C32"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 w:rsidR="00FA1C32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="00FA1C32" w:rsidRPr="001D41B4">
        <w:rPr>
          <w:rFonts w:ascii="Times New Roman" w:hAnsi="Times New Roman" w:cs="Times New Roman"/>
          <w:b/>
          <w:bCs/>
          <w:sz w:val="22"/>
          <w:szCs w:val="22"/>
        </w:rPr>
        <w:t>70</w:t>
      </w:r>
    </w:p>
    <w:p w14:paraId="650F649D" w14:textId="42D97386" w:rsidR="00FC7D98" w:rsidRPr="00DE46F9" w:rsidRDefault="00FC7D98" w:rsidP="00FA1C32">
      <w:pPr>
        <w:spacing w:line="360" w:lineRule="auto"/>
        <w:jc w:val="center"/>
        <w:rPr>
          <w:color w:val="000000"/>
          <w:sz w:val="20"/>
          <w:szCs w:val="20"/>
        </w:rPr>
      </w:pPr>
      <w:r w:rsidRPr="00DE46F9">
        <w:rPr>
          <w:color w:val="000000"/>
          <w:sz w:val="20"/>
          <w:szCs w:val="20"/>
        </w:rPr>
        <w:t>(wskazać postępowanie o udzielenie zamówienia)</w:t>
      </w:r>
    </w:p>
    <w:p w14:paraId="30779C93" w14:textId="77777777" w:rsidR="00FC7D98" w:rsidRPr="00D614C1" w:rsidRDefault="00FC7D98" w:rsidP="00DE7EFB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30"/>
        <w:gridCol w:w="2716"/>
        <w:gridCol w:w="2017"/>
        <w:gridCol w:w="1703"/>
      </w:tblGrid>
      <w:tr w:rsidR="00496F08" w:rsidRPr="00D614C1" w14:paraId="5F3D045D" w14:textId="77777777" w:rsidTr="00D81F8C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F3AC" w14:textId="77777777" w:rsidR="00496F08" w:rsidRPr="00D614C1" w:rsidRDefault="00496F08" w:rsidP="00DE7EF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1F6CE886" w14:textId="45D7FCB4" w:rsidR="00496F08" w:rsidRPr="00496F08" w:rsidRDefault="00496F08" w:rsidP="00DE7EFB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96F08">
              <w:rPr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0AA77" w14:textId="77777777" w:rsidR="00496F08" w:rsidRPr="00496F08" w:rsidRDefault="00496F08" w:rsidP="00DE7EFB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96F08">
              <w:rPr>
                <w:b/>
                <w:bCs/>
                <w:sz w:val="20"/>
                <w:szCs w:val="20"/>
              </w:rPr>
              <w:t>Rodzaj wykonanych robót</w:t>
            </w:r>
          </w:p>
          <w:p w14:paraId="30212AC2" w14:textId="54CEFAC9" w:rsidR="00496F08" w:rsidRPr="00496F08" w:rsidRDefault="00496F08" w:rsidP="00DE7EFB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496F08">
              <w:rPr>
                <w:i/>
                <w:iCs/>
                <w:sz w:val="18"/>
                <w:szCs w:val="18"/>
              </w:rPr>
              <w:t>(Remonty cząstkowe)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B3456" w14:textId="77777777" w:rsidR="00496F08" w:rsidRPr="00496F08" w:rsidRDefault="00496F08" w:rsidP="00496F0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496F08">
              <w:rPr>
                <w:b/>
                <w:bCs/>
                <w:sz w:val="20"/>
                <w:szCs w:val="20"/>
              </w:rPr>
              <w:t>Czas realizacji</w:t>
            </w:r>
          </w:p>
          <w:p w14:paraId="409CD554" w14:textId="45D24292" w:rsidR="00496F08" w:rsidRPr="00496F08" w:rsidRDefault="00496F08" w:rsidP="00496F0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</w:t>
            </w:r>
            <w:r w:rsidRPr="00496F08">
              <w:rPr>
                <w:b/>
                <w:bCs/>
                <w:sz w:val="18"/>
                <w:szCs w:val="18"/>
              </w:rPr>
              <w:t>d (dzień/mc/rok)</w:t>
            </w:r>
          </w:p>
          <w:p w14:paraId="6AD45526" w14:textId="6B6E33EE" w:rsidR="00496F08" w:rsidRPr="00496F08" w:rsidRDefault="00496F08" w:rsidP="00496F0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</w:t>
            </w:r>
            <w:r w:rsidRPr="00496F08">
              <w:rPr>
                <w:b/>
                <w:bCs/>
                <w:sz w:val="18"/>
                <w:szCs w:val="18"/>
              </w:rPr>
              <w:t>d (dzień/mc/rok)</w:t>
            </w:r>
          </w:p>
          <w:p w14:paraId="0372124C" w14:textId="2D0C015B" w:rsidR="00496F08" w:rsidRPr="00D614C1" w:rsidRDefault="00496F08" w:rsidP="00DE7EF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B6E6B" w14:textId="77777777" w:rsidR="00496F08" w:rsidRDefault="00496F08" w:rsidP="00DE7EF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A349B77" w14:textId="21BD5B11" w:rsidR="00496F08" w:rsidRPr="00496F08" w:rsidRDefault="00496F08" w:rsidP="00DE7EFB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96F08">
              <w:rPr>
                <w:b/>
                <w:bCs/>
                <w:sz w:val="20"/>
                <w:szCs w:val="20"/>
              </w:rPr>
              <w:t>Zamawiający</w:t>
            </w:r>
          </w:p>
        </w:tc>
      </w:tr>
      <w:tr w:rsidR="00496F08" w:rsidRPr="00D614C1" w14:paraId="4A8324C3" w14:textId="77777777" w:rsidTr="00D81F8C">
        <w:trPr>
          <w:trHeight w:val="172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C5310E" w14:textId="77777777" w:rsidR="00496F08" w:rsidRDefault="00496F08" w:rsidP="00DE7EFB">
            <w:pPr>
              <w:spacing w:line="360" w:lineRule="auto"/>
              <w:rPr>
                <w:sz w:val="20"/>
                <w:szCs w:val="20"/>
              </w:rPr>
            </w:pPr>
          </w:p>
          <w:p w14:paraId="135FA464" w14:textId="3D5F8534" w:rsidR="00496F08" w:rsidRPr="00D614C1" w:rsidRDefault="00496F08" w:rsidP="00DE7EF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(………………………………)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1B8747" w14:textId="379D201D" w:rsidR="00496F08" w:rsidRPr="00D81F8C" w:rsidRDefault="00496F08" w:rsidP="00DE7EFB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D81F8C">
              <w:rPr>
                <w:b/>
                <w:bCs/>
                <w:sz w:val="20"/>
                <w:szCs w:val="20"/>
              </w:rPr>
              <w:t>Powierzchnia:</w:t>
            </w:r>
          </w:p>
          <w:p w14:paraId="64EFA764" w14:textId="1F51D328" w:rsidR="00496F08" w:rsidRDefault="00496F08" w:rsidP="00DE7EF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………………………………..</w:t>
            </w:r>
          </w:p>
          <w:p w14:paraId="60A9FE89" w14:textId="528C9861" w:rsidR="00496F08" w:rsidRPr="00D81F8C" w:rsidRDefault="00496F08" w:rsidP="00DE7EFB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D81F8C">
              <w:rPr>
                <w:b/>
                <w:bCs/>
                <w:sz w:val="20"/>
                <w:szCs w:val="20"/>
              </w:rPr>
              <w:t>Wartość robót brutto:</w:t>
            </w:r>
          </w:p>
          <w:p w14:paraId="290AA63B" w14:textId="77777777" w:rsidR="00496F08" w:rsidRDefault="00496F08" w:rsidP="00496F0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………………………………..</w:t>
            </w:r>
          </w:p>
          <w:p w14:paraId="573257CF" w14:textId="211E6E83" w:rsidR="00496F08" w:rsidRPr="00D614C1" w:rsidRDefault="00496F08" w:rsidP="00DE7EF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47EC87" w14:textId="77777777" w:rsidR="00D81F8C" w:rsidRDefault="00D81F8C" w:rsidP="00D81F8C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5585FED7" w14:textId="3749DC59" w:rsidR="00496F08" w:rsidRPr="00D81F8C" w:rsidRDefault="00D81F8C" w:rsidP="00DE7EFB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D81F8C">
              <w:rPr>
                <w:b/>
                <w:bCs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………………….</w:t>
            </w:r>
          </w:p>
          <w:p w14:paraId="6B1FCD03" w14:textId="77777777" w:rsidR="00D81F8C" w:rsidRPr="00D81F8C" w:rsidRDefault="00D81F8C" w:rsidP="00DE7EFB">
            <w:pPr>
              <w:spacing w:line="360" w:lineRule="auto"/>
              <w:rPr>
                <w:sz w:val="18"/>
                <w:szCs w:val="18"/>
              </w:rPr>
            </w:pPr>
            <w:r w:rsidRPr="00D81F8C">
              <w:rPr>
                <w:sz w:val="18"/>
                <w:szCs w:val="18"/>
              </w:rPr>
              <w:t>(dzień/m-c/rok)</w:t>
            </w:r>
          </w:p>
          <w:p w14:paraId="1627A4F2" w14:textId="0E82C3E7" w:rsidR="00D81F8C" w:rsidRPr="00D81F8C" w:rsidRDefault="00D81F8C" w:rsidP="00D81F8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D81F8C">
              <w:rPr>
                <w:b/>
                <w:bCs/>
                <w:sz w:val="20"/>
                <w:szCs w:val="20"/>
              </w:rPr>
              <w:t>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415F84FA" w14:textId="27826E49" w:rsidR="00D81F8C" w:rsidRPr="00D81F8C" w:rsidRDefault="00D81F8C" w:rsidP="00DE7EFB">
            <w:pPr>
              <w:spacing w:line="360" w:lineRule="auto"/>
              <w:rPr>
                <w:sz w:val="18"/>
                <w:szCs w:val="18"/>
              </w:rPr>
            </w:pPr>
            <w:r w:rsidRPr="00D81F8C">
              <w:rPr>
                <w:sz w:val="18"/>
                <w:szCs w:val="18"/>
              </w:rPr>
              <w:t>(dzień/m-c/rok)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C97F61" w14:textId="77777777" w:rsidR="00496F08" w:rsidRDefault="00496F08" w:rsidP="00DE7EFB">
            <w:pPr>
              <w:spacing w:line="360" w:lineRule="auto"/>
              <w:rPr>
                <w:sz w:val="20"/>
                <w:szCs w:val="20"/>
              </w:rPr>
            </w:pPr>
          </w:p>
          <w:p w14:paraId="087D506D" w14:textId="5F764E1D" w:rsidR="00D81F8C" w:rsidRPr="00D614C1" w:rsidRDefault="00D81F8C" w:rsidP="00DE7EF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(……………….)</w:t>
            </w:r>
          </w:p>
        </w:tc>
      </w:tr>
      <w:tr w:rsidR="00D81F8C" w:rsidRPr="00D614C1" w14:paraId="48F113E9" w14:textId="77777777" w:rsidTr="00D81F8C">
        <w:trPr>
          <w:trHeight w:val="1541"/>
        </w:trPr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ADD5" w14:textId="77777777" w:rsidR="00D32E4A" w:rsidRDefault="00D32E4A" w:rsidP="00D81F8C">
            <w:pPr>
              <w:spacing w:line="360" w:lineRule="auto"/>
              <w:rPr>
                <w:sz w:val="20"/>
                <w:szCs w:val="20"/>
              </w:rPr>
            </w:pPr>
          </w:p>
          <w:p w14:paraId="0978F4DC" w14:textId="3186571C" w:rsidR="00D81F8C" w:rsidRDefault="00D81F8C" w:rsidP="00D81F8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(………………………………)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8252" w14:textId="77777777" w:rsidR="00D81F8C" w:rsidRPr="00D81F8C" w:rsidRDefault="00D81F8C" w:rsidP="00D81F8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D81F8C">
              <w:rPr>
                <w:b/>
                <w:bCs/>
                <w:sz w:val="20"/>
                <w:szCs w:val="20"/>
              </w:rPr>
              <w:t>Powierzchnia:</w:t>
            </w:r>
          </w:p>
          <w:p w14:paraId="4BCC8A5D" w14:textId="456ECBC4" w:rsidR="00D81F8C" w:rsidRDefault="00D81F8C" w:rsidP="00D81F8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………………………………..</w:t>
            </w:r>
          </w:p>
          <w:p w14:paraId="00E4F332" w14:textId="77777777" w:rsidR="00D81F8C" w:rsidRPr="00D81F8C" w:rsidRDefault="00D81F8C" w:rsidP="00D81F8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D81F8C">
              <w:rPr>
                <w:b/>
                <w:bCs/>
                <w:sz w:val="20"/>
                <w:szCs w:val="20"/>
              </w:rPr>
              <w:t>Wartość robót brutto:</w:t>
            </w:r>
          </w:p>
          <w:p w14:paraId="6A527DBC" w14:textId="77777777" w:rsidR="00D81F8C" w:rsidRDefault="00D81F8C" w:rsidP="00D81F8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………………………………..</w:t>
            </w:r>
          </w:p>
          <w:p w14:paraId="0056485C" w14:textId="468C0036" w:rsidR="00D81F8C" w:rsidRDefault="00D81F8C" w:rsidP="00D81F8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27FE" w14:textId="77777777" w:rsidR="00D81F8C" w:rsidRPr="00D81F8C" w:rsidRDefault="00D81F8C" w:rsidP="00D81F8C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D81F8C">
              <w:rPr>
                <w:b/>
                <w:bCs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………………….</w:t>
            </w:r>
          </w:p>
          <w:p w14:paraId="52940228" w14:textId="77777777" w:rsidR="00D81F8C" w:rsidRPr="00D81F8C" w:rsidRDefault="00D81F8C" w:rsidP="00D81F8C">
            <w:pPr>
              <w:spacing w:line="360" w:lineRule="auto"/>
              <w:rPr>
                <w:sz w:val="18"/>
                <w:szCs w:val="18"/>
              </w:rPr>
            </w:pPr>
            <w:r w:rsidRPr="00D81F8C">
              <w:rPr>
                <w:sz w:val="18"/>
                <w:szCs w:val="18"/>
              </w:rPr>
              <w:t>(dzień/m-c/rok)</w:t>
            </w:r>
          </w:p>
          <w:p w14:paraId="13238BEE" w14:textId="77777777" w:rsidR="00D81F8C" w:rsidRPr="00D81F8C" w:rsidRDefault="00D81F8C" w:rsidP="00D81F8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D81F8C">
              <w:rPr>
                <w:b/>
                <w:bCs/>
                <w:sz w:val="20"/>
                <w:szCs w:val="20"/>
              </w:rPr>
              <w:t>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092299E3" w14:textId="55BBE34E" w:rsidR="00D81F8C" w:rsidRPr="00D614C1" w:rsidRDefault="00D81F8C" w:rsidP="00D81F8C">
            <w:pPr>
              <w:spacing w:line="360" w:lineRule="auto"/>
              <w:rPr>
                <w:sz w:val="20"/>
                <w:szCs w:val="20"/>
              </w:rPr>
            </w:pPr>
            <w:r w:rsidRPr="00D81F8C">
              <w:rPr>
                <w:sz w:val="18"/>
                <w:szCs w:val="18"/>
              </w:rPr>
              <w:t>(dzień/m-c/rok)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94C4" w14:textId="77777777" w:rsidR="00D81F8C" w:rsidRDefault="00D81F8C" w:rsidP="00D81F8C">
            <w:pPr>
              <w:spacing w:line="360" w:lineRule="auto"/>
              <w:rPr>
                <w:sz w:val="20"/>
                <w:szCs w:val="20"/>
              </w:rPr>
            </w:pPr>
          </w:p>
          <w:p w14:paraId="0F76503E" w14:textId="4BD72ECB" w:rsidR="00D81F8C" w:rsidRPr="00D614C1" w:rsidRDefault="00D81F8C" w:rsidP="00D81F8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(……………….)</w:t>
            </w:r>
          </w:p>
        </w:tc>
      </w:tr>
    </w:tbl>
    <w:p w14:paraId="234CE0C9" w14:textId="77777777" w:rsidR="00D81F8C" w:rsidRPr="00D614C1" w:rsidRDefault="00D81F8C" w:rsidP="00DE7EFB">
      <w:pPr>
        <w:spacing w:line="360" w:lineRule="auto"/>
        <w:rPr>
          <w:sz w:val="20"/>
          <w:szCs w:val="20"/>
        </w:rPr>
      </w:pPr>
    </w:p>
    <w:p w14:paraId="123B59BD" w14:textId="0B40CA75" w:rsidR="00FC7D98" w:rsidRPr="00D614C1" w:rsidRDefault="00FC7D98" w:rsidP="00DE7EFB">
      <w:pPr>
        <w:spacing w:line="360" w:lineRule="auto"/>
        <w:jc w:val="both"/>
        <w:rPr>
          <w:sz w:val="20"/>
          <w:szCs w:val="20"/>
        </w:rPr>
      </w:pPr>
      <w:r w:rsidRPr="00D614C1">
        <w:rPr>
          <w:sz w:val="20"/>
          <w:szCs w:val="20"/>
        </w:rPr>
        <w:t xml:space="preserve">Do niniejszego wykazu należy dołączyć dokumenty potwierdzające, że wyżej wymienione </w:t>
      </w:r>
      <w:r w:rsidR="00D81F8C">
        <w:rPr>
          <w:sz w:val="20"/>
          <w:szCs w:val="20"/>
        </w:rPr>
        <w:t>roboty</w:t>
      </w:r>
      <w:r w:rsidRPr="00D614C1">
        <w:rPr>
          <w:sz w:val="20"/>
          <w:szCs w:val="20"/>
        </w:rPr>
        <w:t xml:space="preserve"> zostały wykonane </w:t>
      </w:r>
      <w:r w:rsidR="008E541C" w:rsidRPr="00D614C1">
        <w:rPr>
          <w:sz w:val="20"/>
          <w:szCs w:val="20"/>
        </w:rPr>
        <w:t>należycie.</w:t>
      </w:r>
    </w:p>
    <w:p w14:paraId="1B83B8DA" w14:textId="6E9B1EEE" w:rsidR="00FC7D98" w:rsidRPr="00D614C1" w:rsidRDefault="00FC7D98" w:rsidP="00DE7EFB">
      <w:pPr>
        <w:spacing w:line="360" w:lineRule="auto"/>
        <w:jc w:val="both"/>
        <w:rPr>
          <w:b/>
          <w:bCs/>
          <w:color w:val="000000"/>
          <w:sz w:val="20"/>
          <w:szCs w:val="20"/>
        </w:rPr>
      </w:pPr>
      <w:r w:rsidRPr="00D614C1">
        <w:rPr>
          <w:b/>
          <w:bCs/>
          <w:color w:val="000000"/>
          <w:sz w:val="20"/>
          <w:szCs w:val="20"/>
        </w:rPr>
        <w:t xml:space="preserve">Wykonawca może polegać na doświadczeniu innych podmiotów. W takiej sytuacji Wykonawca jest zobowiązany uwzględnić te prace w wykazie wraz z dokumentami potwierdzającymi, że </w:t>
      </w:r>
      <w:r w:rsidR="008E541C" w:rsidRPr="00D614C1">
        <w:rPr>
          <w:b/>
          <w:bCs/>
          <w:color w:val="000000"/>
          <w:sz w:val="20"/>
          <w:szCs w:val="20"/>
        </w:rPr>
        <w:t>usługi</w:t>
      </w:r>
      <w:r w:rsidRPr="00D614C1">
        <w:rPr>
          <w:b/>
          <w:bCs/>
          <w:color w:val="000000"/>
          <w:sz w:val="20"/>
          <w:szCs w:val="20"/>
        </w:rPr>
        <w:t xml:space="preserve"> zostały wykonane </w:t>
      </w:r>
      <w:r w:rsidR="008E541C" w:rsidRPr="00D614C1">
        <w:rPr>
          <w:b/>
          <w:bCs/>
          <w:color w:val="000000"/>
          <w:sz w:val="20"/>
          <w:szCs w:val="20"/>
        </w:rPr>
        <w:t>należycie</w:t>
      </w:r>
      <w:r w:rsidRPr="00D614C1">
        <w:rPr>
          <w:b/>
          <w:bCs/>
          <w:color w:val="000000"/>
          <w:sz w:val="20"/>
          <w:szCs w:val="20"/>
        </w:rPr>
        <w:t xml:space="preserve"> oraz dołączyć do oferty pisemne zobowiązanie tych podmiotów do współpracy.</w:t>
      </w:r>
    </w:p>
    <w:p w14:paraId="57B6B7B5" w14:textId="77777777" w:rsidR="00FC7D98" w:rsidRPr="00D614C1" w:rsidRDefault="00FC7D98" w:rsidP="00DE7EFB">
      <w:pPr>
        <w:spacing w:line="360" w:lineRule="auto"/>
        <w:jc w:val="both"/>
        <w:rPr>
          <w:sz w:val="20"/>
          <w:szCs w:val="20"/>
        </w:rPr>
      </w:pPr>
      <w:r w:rsidRPr="00D614C1">
        <w:rPr>
          <w:sz w:val="20"/>
          <w:szCs w:val="20"/>
        </w:rPr>
        <w:t xml:space="preserve">Pisemne zobowiązanie podmiotów trzecich do oddania wykonawcy do jego dyspozycji niezbędnych zasobów na okres korzystania z nich przy wykonaniu </w:t>
      </w:r>
      <w:hyperlink r:id="rId8" w:history="1">
        <w:r w:rsidRPr="00D614C1">
          <w:rPr>
            <w:rStyle w:val="Hipercze"/>
            <w:color w:val="000000"/>
            <w:sz w:val="20"/>
            <w:szCs w:val="20"/>
          </w:rPr>
          <w:t>zamówienia</w:t>
        </w:r>
      </w:hyperlink>
      <w:r w:rsidRPr="00D614C1">
        <w:rPr>
          <w:sz w:val="20"/>
          <w:szCs w:val="20"/>
        </w:rPr>
        <w:t xml:space="preserve"> winno być złożone w oryginale.</w:t>
      </w:r>
    </w:p>
    <w:p w14:paraId="35C7EA87" w14:textId="77777777" w:rsidR="00FC7D98" w:rsidRPr="00D614C1" w:rsidRDefault="00FC7D98" w:rsidP="00DE7EFB">
      <w:pPr>
        <w:spacing w:line="360" w:lineRule="auto"/>
        <w:rPr>
          <w:sz w:val="20"/>
          <w:szCs w:val="20"/>
        </w:rPr>
      </w:pPr>
    </w:p>
    <w:p w14:paraId="517D0CB1" w14:textId="4FA3A3F9" w:rsidR="00FC7D98" w:rsidRDefault="00FC7D98" w:rsidP="00DE7EFB">
      <w:pPr>
        <w:spacing w:line="360" w:lineRule="auto"/>
        <w:rPr>
          <w:sz w:val="20"/>
          <w:szCs w:val="20"/>
        </w:rPr>
      </w:pPr>
    </w:p>
    <w:p w14:paraId="53D66D82" w14:textId="77777777" w:rsidR="00D81F8C" w:rsidRPr="00D614C1" w:rsidRDefault="00D81F8C" w:rsidP="00DE7EFB">
      <w:pPr>
        <w:spacing w:line="360" w:lineRule="auto"/>
        <w:rPr>
          <w:sz w:val="20"/>
          <w:szCs w:val="20"/>
        </w:rPr>
      </w:pPr>
    </w:p>
    <w:p w14:paraId="789842FA" w14:textId="044E7573" w:rsidR="003358E6" w:rsidRDefault="003358E6" w:rsidP="00CE672E">
      <w:pPr>
        <w:ind w:left="5664"/>
        <w:jc w:val="center"/>
        <w:rPr>
          <w:sz w:val="20"/>
          <w:szCs w:val="20"/>
        </w:rPr>
      </w:pPr>
    </w:p>
    <w:p w14:paraId="43177076" w14:textId="754241D8" w:rsidR="003358E6" w:rsidRDefault="003358E6" w:rsidP="00852A80">
      <w:pPr>
        <w:rPr>
          <w:sz w:val="20"/>
          <w:szCs w:val="20"/>
        </w:rPr>
      </w:pPr>
    </w:p>
    <w:p w14:paraId="51746243" w14:textId="77777777" w:rsidR="00852A80" w:rsidRPr="0007784C" w:rsidRDefault="00852A80" w:rsidP="00852A80">
      <w:pPr>
        <w:pStyle w:val="Default"/>
        <w:jc w:val="both"/>
        <w:rPr>
          <w:i/>
          <w:iCs/>
          <w:sz w:val="18"/>
          <w:szCs w:val="18"/>
        </w:rPr>
      </w:pPr>
      <w:r w:rsidRPr="0007784C">
        <w:rPr>
          <w:i/>
          <w:iCs/>
          <w:sz w:val="18"/>
          <w:szCs w:val="18"/>
        </w:rPr>
        <w:t>Wykonawca powinien podpisać niniejszy dokument kwalifikowanym podpisem elektronicznym lub podpisem zaufanym lub podpisem osobistym.</w:t>
      </w:r>
    </w:p>
    <w:p w14:paraId="2852F7E0" w14:textId="77777777" w:rsidR="003358E6" w:rsidRDefault="003358E6" w:rsidP="00852A80">
      <w:pPr>
        <w:rPr>
          <w:sz w:val="20"/>
          <w:szCs w:val="20"/>
        </w:rPr>
      </w:pPr>
    </w:p>
    <w:p w14:paraId="6C76E64C" w14:textId="77777777" w:rsidR="003F36DE" w:rsidRDefault="003F36DE" w:rsidP="00852A80">
      <w:pPr>
        <w:rPr>
          <w:sz w:val="20"/>
          <w:szCs w:val="20"/>
        </w:rPr>
      </w:pPr>
    </w:p>
    <w:p w14:paraId="19CF04AD" w14:textId="77777777" w:rsidR="003F36DE" w:rsidRDefault="003F36DE" w:rsidP="00852A80">
      <w:pPr>
        <w:rPr>
          <w:sz w:val="20"/>
          <w:szCs w:val="20"/>
        </w:rPr>
      </w:pPr>
    </w:p>
    <w:p w14:paraId="4CE8F041" w14:textId="77777777" w:rsidR="00FA1C32" w:rsidRDefault="00FA1C32" w:rsidP="00852A80">
      <w:pPr>
        <w:rPr>
          <w:sz w:val="20"/>
          <w:szCs w:val="20"/>
        </w:rPr>
      </w:pPr>
    </w:p>
    <w:p w14:paraId="3A3BAE85" w14:textId="77777777" w:rsidR="00FA1C32" w:rsidRDefault="00FA1C32" w:rsidP="00852A80">
      <w:pPr>
        <w:rPr>
          <w:sz w:val="20"/>
          <w:szCs w:val="20"/>
        </w:rPr>
      </w:pPr>
    </w:p>
    <w:p w14:paraId="4A70998A" w14:textId="77777777" w:rsidR="003F36DE" w:rsidRPr="00CE672E" w:rsidRDefault="003F36DE" w:rsidP="00852A80">
      <w:pPr>
        <w:rPr>
          <w:sz w:val="20"/>
          <w:szCs w:val="20"/>
        </w:rPr>
      </w:pPr>
    </w:p>
    <w:p w14:paraId="65F4AE24" w14:textId="77777777" w:rsidR="003B687A" w:rsidRPr="00CE672E" w:rsidRDefault="003B687A" w:rsidP="00DE7EFB">
      <w:pPr>
        <w:spacing w:line="360" w:lineRule="auto"/>
        <w:rPr>
          <w:bCs/>
          <w:sz w:val="22"/>
          <w:szCs w:val="22"/>
        </w:rPr>
      </w:pPr>
      <w:r w:rsidRPr="00CE672E">
        <w:rPr>
          <w:bCs/>
          <w:sz w:val="22"/>
          <w:szCs w:val="22"/>
        </w:rPr>
        <w:t>.......................................</w:t>
      </w:r>
      <w:r w:rsidRPr="00CE672E">
        <w:rPr>
          <w:bCs/>
          <w:sz w:val="22"/>
          <w:szCs w:val="22"/>
        </w:rPr>
        <w:tab/>
      </w:r>
      <w:r w:rsidRPr="00CE672E">
        <w:rPr>
          <w:bCs/>
          <w:sz w:val="22"/>
          <w:szCs w:val="22"/>
        </w:rPr>
        <w:tab/>
      </w:r>
      <w:r w:rsidRPr="00CE672E">
        <w:rPr>
          <w:bCs/>
          <w:sz w:val="22"/>
          <w:szCs w:val="22"/>
        </w:rPr>
        <w:tab/>
      </w:r>
      <w:r w:rsidRPr="00CE672E">
        <w:rPr>
          <w:bCs/>
          <w:sz w:val="22"/>
          <w:szCs w:val="22"/>
        </w:rPr>
        <w:tab/>
      </w:r>
      <w:r w:rsidRPr="00CE672E">
        <w:rPr>
          <w:bCs/>
          <w:sz w:val="22"/>
          <w:szCs w:val="22"/>
        </w:rPr>
        <w:tab/>
      </w:r>
      <w:r w:rsidRPr="00CE672E">
        <w:rPr>
          <w:bCs/>
          <w:sz w:val="22"/>
          <w:szCs w:val="22"/>
        </w:rPr>
        <w:tab/>
        <w:t>……......................................</w:t>
      </w:r>
    </w:p>
    <w:p w14:paraId="76C997D5" w14:textId="00E23DFA" w:rsidR="003B687A" w:rsidRPr="00CE672E" w:rsidRDefault="003B687A" w:rsidP="00DE7EFB">
      <w:pPr>
        <w:spacing w:line="360" w:lineRule="auto"/>
        <w:rPr>
          <w:bCs/>
          <w:sz w:val="18"/>
          <w:szCs w:val="18"/>
        </w:rPr>
      </w:pPr>
      <w:r w:rsidRPr="00CE672E">
        <w:rPr>
          <w:bCs/>
          <w:sz w:val="18"/>
          <w:szCs w:val="18"/>
        </w:rPr>
        <w:t xml:space="preserve">  </w:t>
      </w:r>
      <w:r w:rsidR="00C7259A">
        <w:rPr>
          <w:bCs/>
          <w:sz w:val="18"/>
          <w:szCs w:val="18"/>
        </w:rPr>
        <w:t xml:space="preserve">   </w:t>
      </w:r>
      <w:r w:rsidRPr="00CE672E">
        <w:rPr>
          <w:bCs/>
          <w:sz w:val="18"/>
          <w:szCs w:val="18"/>
        </w:rPr>
        <w:t xml:space="preserve"> </w:t>
      </w:r>
      <w:r w:rsidR="007D5453" w:rsidRPr="00CE672E">
        <w:rPr>
          <w:bCs/>
          <w:sz w:val="18"/>
          <w:szCs w:val="18"/>
        </w:rPr>
        <w:t>nazwa wykonawcy</w:t>
      </w:r>
      <w:r w:rsidR="007D5453" w:rsidRPr="00CE672E">
        <w:rPr>
          <w:bCs/>
          <w:sz w:val="18"/>
          <w:szCs w:val="18"/>
        </w:rPr>
        <w:tab/>
      </w:r>
      <w:r w:rsidR="007D5453" w:rsidRPr="00CE672E">
        <w:rPr>
          <w:bCs/>
          <w:sz w:val="18"/>
          <w:szCs w:val="18"/>
        </w:rPr>
        <w:tab/>
      </w:r>
      <w:r w:rsidR="007D5453" w:rsidRPr="00CE672E">
        <w:rPr>
          <w:bCs/>
          <w:sz w:val="18"/>
          <w:szCs w:val="18"/>
        </w:rPr>
        <w:tab/>
      </w:r>
      <w:r w:rsidR="007D5453" w:rsidRPr="00CE672E">
        <w:rPr>
          <w:bCs/>
          <w:sz w:val="18"/>
          <w:szCs w:val="18"/>
        </w:rPr>
        <w:tab/>
      </w:r>
      <w:r w:rsidR="007D5453" w:rsidRPr="00CE672E">
        <w:rPr>
          <w:bCs/>
          <w:sz w:val="18"/>
          <w:szCs w:val="18"/>
        </w:rPr>
        <w:tab/>
      </w:r>
      <w:r w:rsidR="007D5453" w:rsidRPr="00CE672E">
        <w:rPr>
          <w:bCs/>
          <w:sz w:val="18"/>
          <w:szCs w:val="18"/>
        </w:rPr>
        <w:tab/>
      </w:r>
      <w:r w:rsidR="007D5453" w:rsidRPr="00CE672E">
        <w:rPr>
          <w:bCs/>
          <w:sz w:val="18"/>
          <w:szCs w:val="18"/>
        </w:rPr>
        <w:tab/>
        <w:t xml:space="preserve">        </w:t>
      </w:r>
      <w:r w:rsidR="007D5453" w:rsidRPr="00CE672E">
        <w:rPr>
          <w:bCs/>
          <w:sz w:val="18"/>
          <w:szCs w:val="18"/>
        </w:rPr>
        <w:tab/>
      </w:r>
      <w:r w:rsidRPr="00CE672E">
        <w:rPr>
          <w:bCs/>
          <w:sz w:val="18"/>
          <w:szCs w:val="18"/>
        </w:rPr>
        <w:t>miejscowość, data</w:t>
      </w:r>
    </w:p>
    <w:p w14:paraId="53C69C9C" w14:textId="055A97F2" w:rsidR="00F90B77" w:rsidRPr="00CE672E" w:rsidRDefault="00F90B77" w:rsidP="00DE7EFB">
      <w:pPr>
        <w:spacing w:line="360" w:lineRule="auto"/>
        <w:rPr>
          <w:sz w:val="18"/>
          <w:szCs w:val="18"/>
        </w:rPr>
      </w:pPr>
    </w:p>
    <w:p w14:paraId="027CAF06" w14:textId="1977A0E9" w:rsidR="00F90B77" w:rsidRPr="00CE672E" w:rsidRDefault="00CB4775" w:rsidP="00CB4775">
      <w:pPr>
        <w:spacing w:line="360" w:lineRule="auto"/>
        <w:jc w:val="right"/>
        <w:rPr>
          <w:b/>
          <w:bCs/>
          <w:sz w:val="22"/>
          <w:szCs w:val="22"/>
        </w:rPr>
      </w:pPr>
      <w:r w:rsidRPr="00CE672E">
        <w:rPr>
          <w:b/>
          <w:bCs/>
          <w:sz w:val="22"/>
          <w:szCs w:val="22"/>
        </w:rPr>
        <w:t xml:space="preserve">Załącznik nr </w:t>
      </w:r>
      <w:r w:rsidR="003F36DE">
        <w:rPr>
          <w:b/>
          <w:bCs/>
          <w:sz w:val="22"/>
          <w:szCs w:val="22"/>
        </w:rPr>
        <w:t>6</w:t>
      </w:r>
    </w:p>
    <w:p w14:paraId="63D4996F" w14:textId="43BE96B6" w:rsidR="003B687A" w:rsidRPr="00CE672E" w:rsidRDefault="003B687A" w:rsidP="00CB4775">
      <w:pPr>
        <w:pStyle w:val="Nagwek1"/>
        <w:spacing w:line="360" w:lineRule="auto"/>
        <w:jc w:val="center"/>
        <w:rPr>
          <w:sz w:val="22"/>
          <w:szCs w:val="22"/>
        </w:rPr>
      </w:pPr>
      <w:bookmarkStart w:id="11" w:name="_Toc257265335"/>
      <w:bookmarkStart w:id="12" w:name="_Toc28606727"/>
      <w:r w:rsidRPr="00CE672E">
        <w:rPr>
          <w:sz w:val="22"/>
          <w:szCs w:val="22"/>
        </w:rPr>
        <w:t xml:space="preserve">Wykaz </w:t>
      </w:r>
      <w:r w:rsidR="002C5C46" w:rsidRPr="00CE672E">
        <w:rPr>
          <w:sz w:val="22"/>
          <w:szCs w:val="22"/>
        </w:rPr>
        <w:t>osób</w:t>
      </w:r>
      <w:bookmarkEnd w:id="11"/>
      <w:bookmarkEnd w:id="12"/>
    </w:p>
    <w:p w14:paraId="547F5981" w14:textId="77777777" w:rsidR="003B687A" w:rsidRPr="00DE46F9" w:rsidRDefault="003B687A" w:rsidP="00CB4775">
      <w:pPr>
        <w:spacing w:line="360" w:lineRule="auto"/>
        <w:jc w:val="center"/>
        <w:rPr>
          <w:bCs/>
          <w:sz w:val="22"/>
          <w:szCs w:val="22"/>
        </w:rPr>
      </w:pPr>
      <w:r w:rsidRPr="00DE46F9">
        <w:rPr>
          <w:bCs/>
          <w:sz w:val="22"/>
          <w:szCs w:val="22"/>
        </w:rPr>
        <w:t>(wykaz składan</w:t>
      </w:r>
      <w:r w:rsidR="00B63510" w:rsidRPr="00DE46F9">
        <w:rPr>
          <w:bCs/>
          <w:sz w:val="22"/>
          <w:szCs w:val="22"/>
        </w:rPr>
        <w:t>y</w:t>
      </w:r>
      <w:r w:rsidRPr="00DE46F9">
        <w:rPr>
          <w:bCs/>
          <w:sz w:val="22"/>
          <w:szCs w:val="22"/>
        </w:rPr>
        <w:t xml:space="preserve"> na wezwanie)</w:t>
      </w:r>
    </w:p>
    <w:p w14:paraId="3499910A" w14:textId="7DA2DEAC" w:rsidR="003B687A" w:rsidRPr="00CE672E" w:rsidRDefault="003B687A" w:rsidP="00CB4775">
      <w:pPr>
        <w:pStyle w:val="siwz"/>
        <w:spacing w:line="360" w:lineRule="auto"/>
        <w:jc w:val="center"/>
        <w:rPr>
          <w:b/>
          <w:sz w:val="22"/>
          <w:szCs w:val="22"/>
        </w:rPr>
      </w:pPr>
      <w:r w:rsidRPr="00CE672E">
        <w:rPr>
          <w:b/>
          <w:sz w:val="22"/>
          <w:szCs w:val="22"/>
        </w:rPr>
        <w:t>odpowiedzialn</w:t>
      </w:r>
      <w:r w:rsidR="00CB4775" w:rsidRPr="00CE672E">
        <w:rPr>
          <w:b/>
          <w:sz w:val="22"/>
          <w:szCs w:val="22"/>
        </w:rPr>
        <w:t>ych</w:t>
      </w:r>
      <w:r w:rsidRPr="00CE672E">
        <w:rPr>
          <w:b/>
          <w:sz w:val="22"/>
          <w:szCs w:val="22"/>
        </w:rPr>
        <w:t xml:space="preserve"> bezpośrednio za realizację zamówienia</w:t>
      </w:r>
    </w:p>
    <w:p w14:paraId="6CDA79BD" w14:textId="77777777" w:rsidR="0099386D" w:rsidRPr="00CE672E" w:rsidRDefault="0099386D" w:rsidP="00DE7EFB">
      <w:pPr>
        <w:spacing w:line="360" w:lineRule="auto"/>
        <w:jc w:val="both"/>
        <w:rPr>
          <w:b/>
          <w:bCs/>
          <w:color w:val="000000"/>
          <w:sz w:val="22"/>
          <w:szCs w:val="22"/>
        </w:rPr>
      </w:pPr>
    </w:p>
    <w:p w14:paraId="147D3237" w14:textId="1EA2E92E" w:rsidR="0099386D" w:rsidRPr="00CE672E" w:rsidRDefault="0099386D" w:rsidP="00CE672E">
      <w:pPr>
        <w:spacing w:line="360" w:lineRule="auto"/>
        <w:jc w:val="center"/>
        <w:rPr>
          <w:color w:val="000000"/>
          <w:sz w:val="22"/>
          <w:szCs w:val="22"/>
        </w:rPr>
      </w:pPr>
      <w:r w:rsidRPr="00CE672E">
        <w:rPr>
          <w:color w:val="000000"/>
          <w:sz w:val="22"/>
          <w:szCs w:val="22"/>
        </w:rPr>
        <w:t>Wykonawca w celu potwierdzenia przedmiotowego warunku może wskazać, że przedmiotowe oświadczenia i/lub dokumenty znajdują się w posiadaniu Zamawiającego, o ile są aktualne</w:t>
      </w:r>
    </w:p>
    <w:p w14:paraId="6F9B3A6D" w14:textId="4A31CA39" w:rsidR="00717886" w:rsidRPr="001D41B4" w:rsidRDefault="00717886" w:rsidP="00FA1C32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Remont drogi powiatowej nr 1328G od km </w:t>
      </w: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30 do 8+</w:t>
      </w:r>
      <w:r>
        <w:rPr>
          <w:rFonts w:ascii="Times New Roman" w:hAnsi="Times New Roman" w:cs="Times New Roman"/>
          <w:b/>
          <w:bCs/>
          <w:sz w:val="22"/>
          <w:szCs w:val="22"/>
        </w:rPr>
        <w:t>13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0</w:t>
      </w:r>
    </w:p>
    <w:p w14:paraId="6AC68472" w14:textId="2B7565FC" w:rsidR="00FA1C32" w:rsidRPr="001D41B4" w:rsidRDefault="00FA1C32" w:rsidP="00FA1C32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D41B4">
        <w:rPr>
          <w:rFonts w:ascii="Times New Roman" w:hAnsi="Times New Roman" w:cs="Times New Roman"/>
          <w:b/>
          <w:bCs/>
          <w:sz w:val="22"/>
          <w:szCs w:val="22"/>
        </w:rPr>
        <w:t>Remont drogi powiatowej nr 13</w:t>
      </w:r>
      <w:r>
        <w:rPr>
          <w:rFonts w:ascii="Times New Roman" w:hAnsi="Times New Roman" w:cs="Times New Roman"/>
          <w:b/>
          <w:bCs/>
          <w:sz w:val="22"/>
          <w:szCs w:val="22"/>
        </w:rPr>
        <w:t>15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G od km </w:t>
      </w: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hAnsi="Times New Roman" w:cs="Times New Roman"/>
          <w:b/>
          <w:bCs/>
          <w:sz w:val="22"/>
          <w:szCs w:val="22"/>
        </w:rPr>
        <w:t>920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 do </w:t>
      </w:r>
      <w:r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70</w:t>
      </w:r>
    </w:p>
    <w:p w14:paraId="277C26A5" w14:textId="51D64984" w:rsidR="0099386D" w:rsidRPr="00D32E4A" w:rsidRDefault="0099386D" w:rsidP="00FA1C32">
      <w:pPr>
        <w:spacing w:line="360" w:lineRule="auto"/>
        <w:jc w:val="center"/>
        <w:rPr>
          <w:color w:val="000000"/>
          <w:sz w:val="18"/>
          <w:szCs w:val="18"/>
        </w:rPr>
      </w:pPr>
      <w:r w:rsidRPr="00D32E4A">
        <w:rPr>
          <w:color w:val="000000"/>
          <w:sz w:val="18"/>
          <w:szCs w:val="18"/>
        </w:rPr>
        <w:t>(wskazać postępowanie o udzielenie zamówienia)</w:t>
      </w:r>
    </w:p>
    <w:p w14:paraId="09655E4C" w14:textId="77777777" w:rsidR="003B687A" w:rsidRPr="00CE672E" w:rsidRDefault="003B687A" w:rsidP="00DE7EFB">
      <w:pPr>
        <w:pStyle w:val="Tekstpodstawowywcity3"/>
        <w:spacing w:line="360" w:lineRule="auto"/>
        <w:ind w:left="0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36"/>
        <w:gridCol w:w="4231"/>
      </w:tblGrid>
      <w:tr w:rsidR="00D81F8C" w:rsidRPr="00CE672E" w14:paraId="6BAB58AC" w14:textId="77777777" w:rsidTr="001760DB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5D49" w14:textId="3B364686" w:rsidR="00D81F8C" w:rsidRPr="00D81F8C" w:rsidRDefault="00D81F8C" w:rsidP="00D81F8C">
            <w:pPr>
              <w:rPr>
                <w:b/>
                <w:bCs/>
                <w:sz w:val="18"/>
                <w:szCs w:val="18"/>
              </w:rPr>
            </w:pPr>
            <w:r w:rsidRPr="00D81F8C">
              <w:rPr>
                <w:b/>
                <w:bCs/>
                <w:sz w:val="18"/>
                <w:szCs w:val="18"/>
              </w:rPr>
              <w:t>Funkcja</w:t>
            </w:r>
          </w:p>
          <w:p w14:paraId="2C3C436B" w14:textId="6E710067" w:rsidR="00D81F8C" w:rsidRPr="00D81F8C" w:rsidRDefault="00D81F8C" w:rsidP="00D81F8C">
            <w:pPr>
              <w:rPr>
                <w:b/>
                <w:bCs/>
                <w:sz w:val="18"/>
                <w:szCs w:val="18"/>
              </w:rPr>
            </w:pPr>
            <w:r w:rsidRPr="00D81F8C">
              <w:rPr>
                <w:b/>
                <w:bCs/>
                <w:sz w:val="18"/>
                <w:szCs w:val="18"/>
              </w:rPr>
              <w:t>Imię i nazwisko</w:t>
            </w:r>
          </w:p>
          <w:p w14:paraId="00296908" w14:textId="52C40897" w:rsidR="00D81F8C" w:rsidRPr="00D81F8C" w:rsidRDefault="00D81F8C" w:rsidP="00D81F8C">
            <w:pPr>
              <w:rPr>
                <w:b/>
                <w:bCs/>
                <w:sz w:val="18"/>
                <w:szCs w:val="18"/>
              </w:rPr>
            </w:pPr>
            <w:r w:rsidRPr="00D81F8C">
              <w:rPr>
                <w:b/>
                <w:bCs/>
                <w:sz w:val="18"/>
                <w:szCs w:val="18"/>
              </w:rPr>
              <w:t>Informacja o podstawie dysponowania osobą na dzień składania ofert (pośrednie/bezpośrednie)</w:t>
            </w:r>
          </w:p>
          <w:p w14:paraId="62387A55" w14:textId="77777777" w:rsidR="00D81F8C" w:rsidRPr="00D81F8C" w:rsidRDefault="00D81F8C" w:rsidP="00D81F8C">
            <w:pPr>
              <w:rPr>
                <w:sz w:val="18"/>
                <w:szCs w:val="18"/>
              </w:rPr>
            </w:pPr>
            <w:r w:rsidRPr="00D81F8C">
              <w:rPr>
                <w:b/>
                <w:bCs/>
                <w:sz w:val="18"/>
                <w:szCs w:val="18"/>
              </w:rPr>
              <w:t>Numer / rodzaj uprawnień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ED4A" w14:textId="194D6D78" w:rsidR="00D81F8C" w:rsidRPr="00D81F8C" w:rsidRDefault="00D81F8C" w:rsidP="00D81F8C">
            <w:pPr>
              <w:rPr>
                <w:b/>
                <w:bCs/>
                <w:sz w:val="18"/>
                <w:szCs w:val="18"/>
              </w:rPr>
            </w:pPr>
            <w:r w:rsidRPr="00D81F8C">
              <w:rPr>
                <w:b/>
                <w:bCs/>
                <w:sz w:val="18"/>
                <w:szCs w:val="18"/>
              </w:rPr>
              <w:t>Uprawnienia</w:t>
            </w:r>
          </w:p>
          <w:p w14:paraId="02E59C00" w14:textId="77777777" w:rsidR="00D81F8C" w:rsidRPr="00D81F8C" w:rsidRDefault="00D81F8C" w:rsidP="00D81F8C">
            <w:pPr>
              <w:rPr>
                <w:b/>
                <w:bCs/>
                <w:sz w:val="18"/>
                <w:szCs w:val="18"/>
              </w:rPr>
            </w:pPr>
            <w:r w:rsidRPr="00D81F8C">
              <w:rPr>
                <w:b/>
                <w:bCs/>
                <w:sz w:val="18"/>
                <w:szCs w:val="18"/>
              </w:rPr>
              <w:t xml:space="preserve">(nr, rodzaj, zakres, </w:t>
            </w:r>
          </w:p>
          <w:p w14:paraId="16D104A1" w14:textId="40D69381" w:rsidR="00D81F8C" w:rsidRPr="00D81F8C" w:rsidRDefault="00D81F8C" w:rsidP="00D81F8C">
            <w:pPr>
              <w:rPr>
                <w:sz w:val="18"/>
                <w:szCs w:val="18"/>
              </w:rPr>
            </w:pPr>
            <w:r w:rsidRPr="00D81F8C">
              <w:rPr>
                <w:b/>
                <w:bCs/>
                <w:sz w:val="18"/>
                <w:szCs w:val="18"/>
              </w:rPr>
              <w:t>data wydania uprawnień)</w:t>
            </w:r>
          </w:p>
        </w:tc>
      </w:tr>
      <w:tr w:rsidR="00D81F8C" w:rsidRPr="00CE672E" w14:paraId="4B5B5BD6" w14:textId="77777777" w:rsidTr="001760DB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755A" w14:textId="12BD9F0B" w:rsidR="00D81F8C" w:rsidRDefault="00D81F8C" w:rsidP="00DE7EFB">
            <w:pPr>
              <w:pStyle w:val="Tekstpodstawowywcity3"/>
              <w:spacing w:line="360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Kierownik budowy</w:t>
            </w:r>
          </w:p>
          <w:p w14:paraId="0F8B15F5" w14:textId="7E6F4BC5" w:rsidR="00D81F8C" w:rsidRDefault="00D81F8C" w:rsidP="00DE7EFB">
            <w:pPr>
              <w:pStyle w:val="Tekstpodstawowywcity3"/>
              <w:spacing w:line="360" w:lineRule="auto"/>
              <w:ind w:left="0"/>
              <w:rPr>
                <w:sz w:val="22"/>
                <w:szCs w:val="22"/>
              </w:rPr>
            </w:pPr>
            <w:r w:rsidRPr="001760DB">
              <w:rPr>
                <w:sz w:val="22"/>
                <w:szCs w:val="22"/>
              </w:rPr>
              <w:t>………………………………………………………</w:t>
            </w:r>
          </w:p>
          <w:p w14:paraId="7BCCD2E1" w14:textId="77777777" w:rsidR="001760DB" w:rsidRDefault="001760DB" w:rsidP="00DE7EFB">
            <w:pPr>
              <w:pStyle w:val="Tekstpodstawowywcity3"/>
              <w:spacing w:line="36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 i nazwisko</w:t>
            </w:r>
          </w:p>
          <w:p w14:paraId="46C33CC7" w14:textId="77777777" w:rsidR="001760DB" w:rsidRDefault="001760DB" w:rsidP="00DE7EFB">
            <w:pPr>
              <w:pStyle w:val="Tekstpodstawowywcity3"/>
              <w:spacing w:line="36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Podstawa do dysponowania</w:t>
            </w:r>
          </w:p>
          <w:p w14:paraId="41C84F9B" w14:textId="77777777" w:rsidR="001760DB" w:rsidRDefault="001760DB" w:rsidP="00DE7EFB">
            <w:pPr>
              <w:pStyle w:val="Tekstpodstawowywcity3"/>
              <w:spacing w:line="36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Wykonawca winien podstawę do dysponowania*</w:t>
            </w:r>
          </w:p>
          <w:p w14:paraId="4F0CF92E" w14:textId="30F87744" w:rsidR="00D81F8C" w:rsidRPr="001760DB" w:rsidRDefault="001760DB" w:rsidP="00DE7EFB">
            <w:pPr>
              <w:pStyle w:val="Tekstpodstawowywcity3"/>
              <w:spacing w:line="360" w:lineRule="auto"/>
              <w:ind w:left="0"/>
              <w:rPr>
                <w:sz w:val="22"/>
                <w:szCs w:val="22"/>
              </w:rPr>
            </w:pPr>
            <w:r w:rsidRPr="001760DB">
              <w:rPr>
                <w:sz w:val="22"/>
                <w:szCs w:val="22"/>
              </w:rPr>
              <w:t>………………………………………………………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F2C4" w14:textId="77777777" w:rsidR="00D81F8C" w:rsidRDefault="001760DB" w:rsidP="00DE7EFB">
            <w:pPr>
              <w:pStyle w:val="Tekstpodstawowywcity3"/>
              <w:spacing w:line="360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Uprawnienia budowlane nr</w:t>
            </w:r>
          </w:p>
          <w:p w14:paraId="1096FAB4" w14:textId="77777777" w:rsidR="001760DB" w:rsidRDefault="001760DB" w:rsidP="00DE7EFB">
            <w:pPr>
              <w:pStyle w:val="Tekstpodstawowywcity3"/>
              <w:spacing w:line="360" w:lineRule="auto"/>
              <w:ind w:left="0"/>
              <w:rPr>
                <w:sz w:val="22"/>
                <w:szCs w:val="22"/>
              </w:rPr>
            </w:pPr>
            <w:r w:rsidRPr="001760DB">
              <w:rPr>
                <w:sz w:val="22"/>
                <w:szCs w:val="22"/>
              </w:rPr>
              <w:t>……………………………………………</w:t>
            </w:r>
          </w:p>
          <w:p w14:paraId="28218371" w14:textId="43ED29A8" w:rsidR="001760DB" w:rsidRDefault="001760DB" w:rsidP="00DE7EFB">
            <w:pPr>
              <w:pStyle w:val="Tekstpodstawowywcity3"/>
              <w:spacing w:line="36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kierowania robotami budowlanymi </w:t>
            </w:r>
          </w:p>
          <w:p w14:paraId="1670B301" w14:textId="7A58FDDA" w:rsidR="001760DB" w:rsidRDefault="001760DB" w:rsidP="00DE7EFB">
            <w:pPr>
              <w:pStyle w:val="Tekstpodstawowywcity3"/>
              <w:spacing w:line="36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specjalności ………………………………</w:t>
            </w:r>
          </w:p>
          <w:p w14:paraId="4888EDF8" w14:textId="7AB63BD3" w:rsidR="001760DB" w:rsidRDefault="001760DB" w:rsidP="00DE7EFB">
            <w:pPr>
              <w:pStyle w:val="Tekstpodstawowywcity3"/>
              <w:spacing w:line="36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zakresie ………………………………….</w:t>
            </w:r>
          </w:p>
          <w:p w14:paraId="3C220BC2" w14:textId="7EC3FBE4" w:rsidR="001760DB" w:rsidRDefault="001760DB" w:rsidP="00DE7EFB">
            <w:pPr>
              <w:pStyle w:val="Tekstpodstawowywcity3"/>
              <w:spacing w:line="36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wydania uprawnień: 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14:paraId="3FC0326D" w14:textId="2994B24D" w:rsidR="001760DB" w:rsidRPr="001760DB" w:rsidRDefault="001760DB" w:rsidP="00DE7EFB">
            <w:pPr>
              <w:pStyle w:val="Tekstpodstawowywcity3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</w:tbl>
    <w:p w14:paraId="2AE5B7EA" w14:textId="1189837D" w:rsidR="00E80CA3" w:rsidRDefault="00E80CA3" w:rsidP="00DE7EFB">
      <w:pPr>
        <w:pStyle w:val="Tekstpodstawowywcity3"/>
        <w:spacing w:line="360" w:lineRule="auto"/>
        <w:ind w:left="0"/>
        <w:rPr>
          <w:sz w:val="22"/>
          <w:szCs w:val="22"/>
        </w:rPr>
      </w:pPr>
    </w:p>
    <w:p w14:paraId="63860A61" w14:textId="28491F61" w:rsidR="00CE672E" w:rsidRDefault="00CE672E" w:rsidP="00DE7EFB">
      <w:pPr>
        <w:pStyle w:val="Tekstpodstawowywcity3"/>
        <w:spacing w:line="360" w:lineRule="auto"/>
        <w:ind w:left="0"/>
        <w:rPr>
          <w:sz w:val="22"/>
          <w:szCs w:val="22"/>
        </w:rPr>
      </w:pPr>
    </w:p>
    <w:p w14:paraId="1845948C" w14:textId="77777777" w:rsidR="00CE672E" w:rsidRPr="00CE672E" w:rsidRDefault="00CE672E" w:rsidP="00DE7EFB">
      <w:pPr>
        <w:pStyle w:val="Tekstpodstawowywcity3"/>
        <w:spacing w:line="360" w:lineRule="auto"/>
        <w:ind w:left="0"/>
        <w:rPr>
          <w:sz w:val="22"/>
          <w:szCs w:val="22"/>
        </w:rPr>
      </w:pPr>
    </w:p>
    <w:p w14:paraId="1D7761D1" w14:textId="1D64DB6B" w:rsidR="008B42BC" w:rsidRDefault="003B687A" w:rsidP="003F36DE">
      <w:pPr>
        <w:pStyle w:val="Tekstpodstawowywcity3"/>
        <w:spacing w:line="360" w:lineRule="auto"/>
        <w:ind w:left="0"/>
        <w:rPr>
          <w:sz w:val="22"/>
          <w:szCs w:val="22"/>
        </w:rPr>
      </w:pPr>
      <w:r w:rsidRPr="00CE672E">
        <w:rPr>
          <w:sz w:val="22"/>
          <w:szCs w:val="22"/>
        </w:rPr>
        <w:tab/>
      </w:r>
      <w:r w:rsidRPr="00CE672E">
        <w:rPr>
          <w:sz w:val="22"/>
          <w:szCs w:val="22"/>
        </w:rPr>
        <w:tab/>
      </w:r>
      <w:r w:rsidRPr="00CE672E">
        <w:rPr>
          <w:sz w:val="22"/>
          <w:szCs w:val="22"/>
        </w:rPr>
        <w:tab/>
      </w:r>
      <w:r w:rsidRPr="00CE672E">
        <w:rPr>
          <w:sz w:val="22"/>
          <w:szCs w:val="22"/>
        </w:rPr>
        <w:tab/>
      </w:r>
      <w:r w:rsidRPr="00CE672E">
        <w:rPr>
          <w:sz w:val="22"/>
          <w:szCs w:val="22"/>
        </w:rPr>
        <w:tab/>
      </w:r>
      <w:r w:rsidRPr="00CE672E">
        <w:rPr>
          <w:sz w:val="22"/>
          <w:szCs w:val="22"/>
        </w:rPr>
        <w:tab/>
      </w:r>
      <w:r w:rsidRPr="00CE672E">
        <w:rPr>
          <w:sz w:val="22"/>
          <w:szCs w:val="22"/>
        </w:rPr>
        <w:tab/>
        <w:t xml:space="preserve">      </w:t>
      </w:r>
      <w:bookmarkStart w:id="13" w:name="_Toc28606729"/>
    </w:p>
    <w:p w14:paraId="29919FAD" w14:textId="52A76B91" w:rsidR="008B42BC" w:rsidRDefault="008B42BC" w:rsidP="008B42BC">
      <w:pPr>
        <w:rPr>
          <w:sz w:val="22"/>
          <w:szCs w:val="22"/>
        </w:rPr>
      </w:pPr>
    </w:p>
    <w:p w14:paraId="7BD66A98" w14:textId="6BC45003" w:rsidR="008B42BC" w:rsidRDefault="008B42BC" w:rsidP="008B42BC">
      <w:pPr>
        <w:rPr>
          <w:sz w:val="22"/>
          <w:szCs w:val="22"/>
        </w:rPr>
      </w:pPr>
    </w:p>
    <w:p w14:paraId="653E7A99" w14:textId="28F234FF" w:rsidR="008B42BC" w:rsidRDefault="008B42BC" w:rsidP="008B42BC">
      <w:pPr>
        <w:rPr>
          <w:sz w:val="22"/>
          <w:szCs w:val="22"/>
        </w:rPr>
      </w:pPr>
    </w:p>
    <w:p w14:paraId="6EE7E650" w14:textId="517B766F" w:rsidR="008B42BC" w:rsidRDefault="008B42BC" w:rsidP="008B42BC">
      <w:pPr>
        <w:rPr>
          <w:sz w:val="22"/>
          <w:szCs w:val="22"/>
        </w:rPr>
      </w:pPr>
    </w:p>
    <w:p w14:paraId="087B6568" w14:textId="00EDFB89" w:rsidR="008B42BC" w:rsidRDefault="008B42BC" w:rsidP="008B42BC">
      <w:pPr>
        <w:rPr>
          <w:sz w:val="22"/>
          <w:szCs w:val="22"/>
        </w:rPr>
      </w:pPr>
    </w:p>
    <w:p w14:paraId="44D76573" w14:textId="3FA366C5" w:rsidR="008B42BC" w:rsidRDefault="008B42BC" w:rsidP="008B42BC">
      <w:pPr>
        <w:rPr>
          <w:sz w:val="22"/>
          <w:szCs w:val="22"/>
        </w:rPr>
      </w:pPr>
    </w:p>
    <w:p w14:paraId="7AAA60AA" w14:textId="754B5670" w:rsidR="001760DB" w:rsidRDefault="001760DB" w:rsidP="008B42BC">
      <w:pPr>
        <w:rPr>
          <w:sz w:val="22"/>
          <w:szCs w:val="22"/>
        </w:rPr>
      </w:pPr>
    </w:p>
    <w:p w14:paraId="56617D9B" w14:textId="6B09B77F" w:rsidR="0002464B" w:rsidRDefault="00852A80" w:rsidP="00CD6081">
      <w:pPr>
        <w:pStyle w:val="Default"/>
        <w:jc w:val="both"/>
        <w:rPr>
          <w:i/>
          <w:iCs/>
          <w:sz w:val="18"/>
          <w:szCs w:val="18"/>
        </w:rPr>
      </w:pPr>
      <w:r w:rsidRPr="0007784C">
        <w:rPr>
          <w:i/>
          <w:iCs/>
          <w:sz w:val="18"/>
          <w:szCs w:val="18"/>
        </w:rPr>
        <w:t>Wykonawca powinien podpisać niniejszy dokument kwalifikowanym podpisem elektronicznym lub podpisem zaufanym lub podpisem osobistym</w:t>
      </w:r>
    </w:p>
    <w:p w14:paraId="727562B8" w14:textId="77777777" w:rsidR="00CD6081" w:rsidRDefault="00CD6081" w:rsidP="00CD6081">
      <w:pPr>
        <w:pStyle w:val="Default"/>
        <w:jc w:val="both"/>
        <w:rPr>
          <w:i/>
          <w:iCs/>
          <w:sz w:val="18"/>
          <w:szCs w:val="18"/>
        </w:rPr>
      </w:pPr>
    </w:p>
    <w:p w14:paraId="2BF77177" w14:textId="77777777" w:rsidR="003F36DE" w:rsidRDefault="003F36DE" w:rsidP="00CD6081">
      <w:pPr>
        <w:pStyle w:val="Default"/>
        <w:jc w:val="both"/>
        <w:rPr>
          <w:i/>
          <w:iCs/>
          <w:sz w:val="18"/>
          <w:szCs w:val="18"/>
        </w:rPr>
      </w:pPr>
    </w:p>
    <w:p w14:paraId="6AC5D233" w14:textId="77777777" w:rsidR="003F36DE" w:rsidRDefault="003F36DE" w:rsidP="00CD6081">
      <w:pPr>
        <w:pStyle w:val="Default"/>
        <w:jc w:val="both"/>
        <w:rPr>
          <w:i/>
          <w:iCs/>
          <w:sz w:val="18"/>
          <w:szCs w:val="18"/>
        </w:rPr>
      </w:pPr>
    </w:p>
    <w:p w14:paraId="0FC6FFFE" w14:textId="77777777" w:rsidR="003F36DE" w:rsidRDefault="003F36DE" w:rsidP="00CD6081">
      <w:pPr>
        <w:pStyle w:val="Default"/>
        <w:jc w:val="both"/>
        <w:rPr>
          <w:i/>
          <w:iCs/>
          <w:sz w:val="18"/>
          <w:szCs w:val="18"/>
        </w:rPr>
      </w:pPr>
    </w:p>
    <w:p w14:paraId="16EAA472" w14:textId="77777777" w:rsidR="003F36DE" w:rsidRDefault="003F36DE" w:rsidP="00CD6081">
      <w:pPr>
        <w:pStyle w:val="Default"/>
        <w:jc w:val="both"/>
        <w:rPr>
          <w:i/>
          <w:iCs/>
          <w:sz w:val="18"/>
          <w:szCs w:val="18"/>
        </w:rPr>
      </w:pPr>
    </w:p>
    <w:p w14:paraId="39F34CB6" w14:textId="77777777" w:rsidR="00FA1C32" w:rsidRDefault="00FA1C32" w:rsidP="00CD6081">
      <w:pPr>
        <w:pStyle w:val="Default"/>
        <w:jc w:val="both"/>
        <w:rPr>
          <w:i/>
          <w:iCs/>
          <w:sz w:val="18"/>
          <w:szCs w:val="18"/>
        </w:rPr>
      </w:pPr>
    </w:p>
    <w:p w14:paraId="40DD738A" w14:textId="77777777" w:rsidR="00FA1C32" w:rsidRDefault="00FA1C32" w:rsidP="00CD6081">
      <w:pPr>
        <w:pStyle w:val="Default"/>
        <w:jc w:val="both"/>
        <w:rPr>
          <w:i/>
          <w:iCs/>
          <w:sz w:val="18"/>
          <w:szCs w:val="18"/>
        </w:rPr>
      </w:pPr>
    </w:p>
    <w:p w14:paraId="269B55E0" w14:textId="77777777" w:rsidR="00FA1C32" w:rsidRPr="00CD6081" w:rsidRDefault="00FA1C32" w:rsidP="00CD6081">
      <w:pPr>
        <w:pStyle w:val="Default"/>
        <w:jc w:val="both"/>
        <w:rPr>
          <w:i/>
          <w:iCs/>
          <w:sz w:val="18"/>
          <w:szCs w:val="18"/>
        </w:rPr>
      </w:pPr>
    </w:p>
    <w:p w14:paraId="17D2D90F" w14:textId="77777777" w:rsidR="0002464B" w:rsidRDefault="0002464B" w:rsidP="00852A80">
      <w:pPr>
        <w:spacing w:line="360" w:lineRule="auto"/>
        <w:rPr>
          <w:b/>
          <w:bCs/>
        </w:rPr>
      </w:pPr>
    </w:p>
    <w:p w14:paraId="27B8B7F4" w14:textId="443CF88B" w:rsidR="0002464B" w:rsidRPr="0028550A" w:rsidRDefault="0002464B" w:rsidP="0002464B">
      <w:pPr>
        <w:ind w:left="7080"/>
        <w:jc w:val="both"/>
        <w:rPr>
          <w:b/>
        </w:rPr>
      </w:pPr>
      <w:r w:rsidRPr="0028550A">
        <w:rPr>
          <w:b/>
        </w:rPr>
        <w:t>ZAŁĄCZNIK NR</w:t>
      </w:r>
      <w:r>
        <w:rPr>
          <w:b/>
        </w:rPr>
        <w:t xml:space="preserve"> </w:t>
      </w:r>
      <w:r w:rsidR="003F36DE">
        <w:rPr>
          <w:b/>
        </w:rPr>
        <w:t>7</w:t>
      </w:r>
    </w:p>
    <w:p w14:paraId="718A2FE2" w14:textId="77777777" w:rsidR="0002464B" w:rsidRDefault="0002464B" w:rsidP="00DE7EFB">
      <w:pPr>
        <w:spacing w:line="360" w:lineRule="auto"/>
        <w:jc w:val="right"/>
        <w:rPr>
          <w:b/>
          <w:bCs/>
        </w:rPr>
      </w:pPr>
    </w:p>
    <w:p w14:paraId="178516E2" w14:textId="196F8773" w:rsidR="0002464B" w:rsidRPr="009854AC" w:rsidRDefault="0002464B" w:rsidP="0002464B">
      <w:pPr>
        <w:pStyle w:val="Default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PRZEDMIAR ROBÓT</w:t>
      </w:r>
    </w:p>
    <w:p w14:paraId="67CBA2C2" w14:textId="77777777" w:rsidR="0002464B" w:rsidRPr="009854AC" w:rsidRDefault="0002464B" w:rsidP="0002464B">
      <w:pPr>
        <w:pStyle w:val="Default"/>
        <w:jc w:val="center"/>
        <w:rPr>
          <w:b/>
          <w:bCs/>
          <w:sz w:val="28"/>
          <w:szCs w:val="28"/>
        </w:rPr>
      </w:pPr>
    </w:p>
    <w:p w14:paraId="507D1149" w14:textId="1367FFD4" w:rsidR="00717886" w:rsidRPr="001D41B4" w:rsidRDefault="00717886" w:rsidP="00717886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Remont drogi powiatowej nr 1328G od km </w:t>
      </w: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30 do 8+</w:t>
      </w:r>
      <w:r>
        <w:rPr>
          <w:rFonts w:ascii="Times New Roman" w:hAnsi="Times New Roman" w:cs="Times New Roman"/>
          <w:b/>
          <w:bCs/>
          <w:sz w:val="22"/>
          <w:szCs w:val="22"/>
        </w:rPr>
        <w:t>13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0</w:t>
      </w:r>
    </w:p>
    <w:p w14:paraId="4F15D3B7" w14:textId="17CE3485" w:rsidR="00FA1C32" w:rsidRPr="001D41B4" w:rsidRDefault="00FA1C32" w:rsidP="00FA1C32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D41B4">
        <w:rPr>
          <w:rFonts w:ascii="Times New Roman" w:hAnsi="Times New Roman" w:cs="Times New Roman"/>
          <w:b/>
          <w:bCs/>
          <w:sz w:val="22"/>
          <w:szCs w:val="22"/>
        </w:rPr>
        <w:t>Remont drogi powiatowej nr 13</w:t>
      </w:r>
      <w:r>
        <w:rPr>
          <w:rFonts w:ascii="Times New Roman" w:hAnsi="Times New Roman" w:cs="Times New Roman"/>
          <w:b/>
          <w:bCs/>
          <w:sz w:val="22"/>
          <w:szCs w:val="22"/>
        </w:rPr>
        <w:t>15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G od km </w:t>
      </w: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hAnsi="Times New Roman" w:cs="Times New Roman"/>
          <w:b/>
          <w:bCs/>
          <w:sz w:val="22"/>
          <w:szCs w:val="22"/>
        </w:rPr>
        <w:t>920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 xml:space="preserve"> do </w:t>
      </w:r>
      <w:r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1D41B4">
        <w:rPr>
          <w:rFonts w:ascii="Times New Roman" w:hAnsi="Times New Roman" w:cs="Times New Roman"/>
          <w:b/>
          <w:bCs/>
          <w:sz w:val="22"/>
          <w:szCs w:val="22"/>
        </w:rPr>
        <w:t>70</w:t>
      </w:r>
    </w:p>
    <w:p w14:paraId="01A070FE" w14:textId="77777777" w:rsidR="0002464B" w:rsidRDefault="0002464B" w:rsidP="0002464B">
      <w:pPr>
        <w:jc w:val="center"/>
        <w:rPr>
          <w:b/>
        </w:rPr>
      </w:pPr>
      <w:r>
        <w:rPr>
          <w:b/>
        </w:rPr>
        <w:t>(osobne opracowanie)</w:t>
      </w:r>
    </w:p>
    <w:p w14:paraId="4031EADC" w14:textId="77777777" w:rsidR="008B42BC" w:rsidRDefault="008B42BC" w:rsidP="0002464B">
      <w:pPr>
        <w:spacing w:line="360" w:lineRule="auto"/>
        <w:rPr>
          <w:b/>
          <w:bCs/>
        </w:rPr>
      </w:pPr>
    </w:p>
    <w:p w14:paraId="1B9A361D" w14:textId="77777777" w:rsidR="008B42BC" w:rsidRDefault="008B42BC" w:rsidP="00DE7EFB">
      <w:pPr>
        <w:spacing w:line="360" w:lineRule="auto"/>
        <w:jc w:val="right"/>
        <w:rPr>
          <w:b/>
          <w:bCs/>
        </w:rPr>
      </w:pPr>
    </w:p>
    <w:p w14:paraId="0125A250" w14:textId="77777777" w:rsidR="008B42BC" w:rsidRDefault="008B42BC" w:rsidP="00FC3933">
      <w:pPr>
        <w:spacing w:line="360" w:lineRule="auto"/>
        <w:rPr>
          <w:b/>
          <w:bCs/>
        </w:rPr>
      </w:pPr>
    </w:p>
    <w:p w14:paraId="27E6D6D2" w14:textId="77777777" w:rsidR="00FC3933" w:rsidRDefault="00FC3933" w:rsidP="00DE7EFB">
      <w:pPr>
        <w:spacing w:line="360" w:lineRule="auto"/>
        <w:jc w:val="right"/>
        <w:rPr>
          <w:b/>
          <w:bCs/>
        </w:rPr>
      </w:pPr>
    </w:p>
    <w:bookmarkEnd w:id="13"/>
    <w:p w14:paraId="343FADBA" w14:textId="77777777" w:rsidR="001252D8" w:rsidRPr="00AE61BD" w:rsidRDefault="001252D8" w:rsidP="00DE7EFB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1252D8" w:rsidRPr="00AE61BD" w:rsidSect="00B51AD0">
      <w:headerReference w:type="even" r:id="rId9"/>
      <w:headerReference w:type="default" r:id="rId10"/>
      <w:footerReference w:type="default" r:id="rId11"/>
      <w:pgSz w:w="11906" w:h="16838" w:code="9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980B6" w14:textId="77777777" w:rsidR="008B5A94" w:rsidRPr="005A2CAC" w:rsidRDefault="008B5A94">
      <w:pPr>
        <w:rPr>
          <w:sz w:val="22"/>
          <w:szCs w:val="22"/>
        </w:rPr>
      </w:pPr>
      <w:r w:rsidRPr="005A2CAC">
        <w:rPr>
          <w:sz w:val="22"/>
          <w:szCs w:val="22"/>
        </w:rPr>
        <w:separator/>
      </w:r>
    </w:p>
    <w:p w14:paraId="016B8895" w14:textId="77777777" w:rsidR="008B5A94" w:rsidRDefault="008B5A94"/>
  </w:endnote>
  <w:endnote w:type="continuationSeparator" w:id="0">
    <w:p w14:paraId="2366F75A" w14:textId="77777777" w:rsidR="008B5A94" w:rsidRPr="005A2CAC" w:rsidRDefault="008B5A94">
      <w:pPr>
        <w:rPr>
          <w:sz w:val="22"/>
          <w:szCs w:val="22"/>
        </w:rPr>
      </w:pPr>
      <w:r w:rsidRPr="005A2CAC">
        <w:rPr>
          <w:sz w:val="22"/>
          <w:szCs w:val="22"/>
        </w:rPr>
        <w:continuationSeparator/>
      </w:r>
    </w:p>
    <w:p w14:paraId="402C0FA0" w14:textId="77777777" w:rsidR="008B5A94" w:rsidRDefault="008B5A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2617381"/>
      <w:docPartObj>
        <w:docPartGallery w:val="Page Numbers (Bottom of Page)"/>
        <w:docPartUnique/>
      </w:docPartObj>
    </w:sdtPr>
    <w:sdtContent>
      <w:p w14:paraId="32F3FCF5" w14:textId="13A4938E" w:rsidR="004C18EB" w:rsidRDefault="004C18E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553C16D9" w14:textId="77777777" w:rsidR="004C18EB" w:rsidRDefault="004C18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F8B16" w14:textId="77777777" w:rsidR="008B5A94" w:rsidRPr="005A2CAC" w:rsidRDefault="008B5A94">
      <w:pPr>
        <w:rPr>
          <w:sz w:val="22"/>
          <w:szCs w:val="22"/>
        </w:rPr>
      </w:pPr>
      <w:r w:rsidRPr="005A2CAC">
        <w:rPr>
          <w:sz w:val="22"/>
          <w:szCs w:val="22"/>
        </w:rPr>
        <w:separator/>
      </w:r>
    </w:p>
    <w:p w14:paraId="63879133" w14:textId="77777777" w:rsidR="008B5A94" w:rsidRDefault="008B5A94"/>
  </w:footnote>
  <w:footnote w:type="continuationSeparator" w:id="0">
    <w:p w14:paraId="67E0D9C2" w14:textId="77777777" w:rsidR="008B5A94" w:rsidRPr="005A2CAC" w:rsidRDefault="008B5A94">
      <w:pPr>
        <w:rPr>
          <w:sz w:val="22"/>
          <w:szCs w:val="22"/>
        </w:rPr>
      </w:pPr>
      <w:r w:rsidRPr="005A2CAC">
        <w:rPr>
          <w:sz w:val="22"/>
          <w:szCs w:val="22"/>
        </w:rPr>
        <w:continuationSeparator/>
      </w:r>
    </w:p>
    <w:p w14:paraId="380EC6A3" w14:textId="77777777" w:rsidR="008B5A94" w:rsidRDefault="008B5A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7F649" w14:textId="77777777" w:rsidR="004C18EB" w:rsidRPr="005A2CAC" w:rsidRDefault="004C18EB">
    <w:pPr>
      <w:pStyle w:val="Nagwek"/>
      <w:framePr w:wrap="around" w:vAnchor="text" w:hAnchor="margin" w:xAlign="right" w:y="1"/>
      <w:rPr>
        <w:rStyle w:val="Numerstrony"/>
        <w:sz w:val="19"/>
        <w:szCs w:val="19"/>
      </w:rPr>
    </w:pPr>
    <w:r w:rsidRPr="005A2CAC">
      <w:rPr>
        <w:rStyle w:val="Numerstrony"/>
        <w:sz w:val="19"/>
        <w:szCs w:val="19"/>
      </w:rPr>
      <w:fldChar w:fldCharType="begin"/>
    </w:r>
    <w:r w:rsidRPr="005A2CAC">
      <w:rPr>
        <w:rStyle w:val="Numerstrony"/>
        <w:sz w:val="19"/>
        <w:szCs w:val="19"/>
      </w:rPr>
      <w:instrText xml:space="preserve">PAGE  </w:instrText>
    </w:r>
    <w:r w:rsidRPr="005A2CAC">
      <w:rPr>
        <w:rStyle w:val="Numerstrony"/>
        <w:sz w:val="19"/>
        <w:szCs w:val="19"/>
      </w:rPr>
      <w:fldChar w:fldCharType="end"/>
    </w:r>
  </w:p>
  <w:p w14:paraId="73F04906" w14:textId="77777777" w:rsidR="004C18EB" w:rsidRPr="005A2CAC" w:rsidRDefault="004C18EB">
    <w:pPr>
      <w:pStyle w:val="Nagwek"/>
      <w:ind w:right="360"/>
      <w:rPr>
        <w:sz w:val="19"/>
        <w:szCs w:val="19"/>
      </w:rPr>
    </w:pPr>
  </w:p>
  <w:p w14:paraId="642E6AC8" w14:textId="77777777" w:rsidR="004C18EB" w:rsidRPr="005A2CAC" w:rsidRDefault="004C18EB">
    <w:pPr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FEFA" w14:textId="3D819FF3" w:rsidR="004C18EB" w:rsidRDefault="004C18EB">
    <w:pPr>
      <w:pStyle w:val="Nagwek"/>
    </w:pPr>
  </w:p>
  <w:p w14:paraId="597BC790" w14:textId="2F0D1426" w:rsidR="004C18EB" w:rsidRPr="005A2CAC" w:rsidRDefault="004C18EB">
    <w:pPr>
      <w:pStyle w:val="Nagwek"/>
      <w:ind w:right="360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3970"/>
        </w:tabs>
        <w:ind w:left="13970" w:hanging="36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3"/>
      </w:pPr>
      <w:rPr>
        <w:rFonts w:ascii="Symbol" w:hAnsi="Symbol" w:cs="Courier New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3960" w:hanging="720"/>
      </w:pPr>
      <w:rPr>
        <w:rFonts w:cs="Times New Roman"/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D"/>
    <w:multiLevelType w:val="multilevel"/>
    <w:tmpl w:val="0000000D"/>
    <w:name w:val="WW8Num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00000014"/>
    <w:multiLevelType w:val="multilevel"/>
    <w:tmpl w:val="00000014"/>
    <w:name w:val="WW8Num25"/>
    <w:lvl w:ilvl="0">
      <w:start w:val="1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00000019"/>
    <w:multiLevelType w:val="multilevel"/>
    <w:tmpl w:val="00000019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0000001D"/>
    <w:multiLevelType w:val="singleLevel"/>
    <w:tmpl w:val="0000001D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-BoldMT" w:hAnsi="Arial-BoldMT" w:cs="Arial-BoldMT"/>
        <w:b/>
      </w:rPr>
    </w:lvl>
  </w:abstractNum>
  <w:abstractNum w:abstractNumId="7" w15:restartNumberingAfterBreak="0">
    <w:nsid w:val="00000025"/>
    <w:multiLevelType w:val="multilevel"/>
    <w:tmpl w:val="00000025"/>
    <w:name w:val="WW8Num39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color w:val="000000"/>
      </w:rPr>
    </w:lvl>
    <w:lvl w:ilvl="3">
      <w:start w:val="1"/>
      <w:numFmt w:val="bullet"/>
      <w:lvlText w:val=""/>
      <w:lvlJc w:val="left"/>
      <w:pPr>
        <w:tabs>
          <w:tab w:val="num" w:pos="2804"/>
        </w:tabs>
        <w:ind w:left="2804" w:hanging="284"/>
      </w:pPr>
      <w:rPr>
        <w:rFonts w:ascii="Symbol" w:hAnsi="Symbol" w:cs="Symbol"/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0000027"/>
    <w:multiLevelType w:val="singleLevel"/>
    <w:tmpl w:val="00000027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22E5953"/>
    <w:multiLevelType w:val="hybridMultilevel"/>
    <w:tmpl w:val="2E18D15A"/>
    <w:lvl w:ilvl="0" w:tplc="020E46B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44509D7"/>
    <w:multiLevelType w:val="hybridMultilevel"/>
    <w:tmpl w:val="CF8A5CAA"/>
    <w:lvl w:ilvl="0" w:tplc="E8245F26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 w:tplc="35E84E72">
      <w:start w:val="1"/>
      <w:numFmt w:val="decimal"/>
      <w:suff w:val="space"/>
      <w:lvlText w:val="%2."/>
      <w:lvlJc w:val="left"/>
      <w:pPr>
        <w:ind w:left="340" w:hanging="34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0A3A51"/>
    <w:multiLevelType w:val="hybridMultilevel"/>
    <w:tmpl w:val="20BAE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23090D"/>
    <w:multiLevelType w:val="hybridMultilevel"/>
    <w:tmpl w:val="4FA4D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616846"/>
    <w:multiLevelType w:val="hybridMultilevel"/>
    <w:tmpl w:val="4114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20E97"/>
    <w:multiLevelType w:val="hybridMultilevel"/>
    <w:tmpl w:val="456CA2FC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95459B0"/>
    <w:multiLevelType w:val="hybridMultilevel"/>
    <w:tmpl w:val="2CD2B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357C7B"/>
    <w:multiLevelType w:val="hybridMultilevel"/>
    <w:tmpl w:val="922C3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7E6F71"/>
    <w:multiLevelType w:val="hybridMultilevel"/>
    <w:tmpl w:val="D5105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305CB8"/>
    <w:multiLevelType w:val="multilevel"/>
    <w:tmpl w:val="BAAE5B9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2CF276AF"/>
    <w:multiLevelType w:val="hybridMultilevel"/>
    <w:tmpl w:val="AF142748"/>
    <w:lvl w:ilvl="0" w:tplc="3E825914">
      <w:start w:val="19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3617A"/>
    <w:multiLevelType w:val="multilevel"/>
    <w:tmpl w:val="E4BED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39786535"/>
    <w:multiLevelType w:val="hybridMultilevel"/>
    <w:tmpl w:val="541AE74C"/>
    <w:lvl w:ilvl="0" w:tplc="06041334">
      <w:start w:val="1"/>
      <w:numFmt w:val="decimal"/>
      <w:suff w:val="space"/>
      <w:lvlText w:val="%1)"/>
      <w:lvlJc w:val="left"/>
      <w:pPr>
        <w:ind w:left="340" w:hanging="340"/>
      </w:pPr>
      <w:rPr>
        <w:rFonts w:cs="Times New Roman" w:hint="default"/>
        <w:b/>
      </w:rPr>
    </w:lvl>
    <w:lvl w:ilvl="1" w:tplc="04150003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23" w15:restartNumberingAfterBreak="0">
    <w:nsid w:val="411E6EB4"/>
    <w:multiLevelType w:val="hybridMultilevel"/>
    <w:tmpl w:val="E2D6B344"/>
    <w:lvl w:ilvl="0" w:tplc="C92415AC">
      <w:start w:val="10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1411ADF"/>
    <w:multiLevelType w:val="multilevel"/>
    <w:tmpl w:val="C9E4EDE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7A00003"/>
    <w:multiLevelType w:val="hybridMultilevel"/>
    <w:tmpl w:val="5EA415DA"/>
    <w:lvl w:ilvl="0" w:tplc="97F8812C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90766F"/>
    <w:multiLevelType w:val="hybridMultilevel"/>
    <w:tmpl w:val="AD589D2C"/>
    <w:lvl w:ilvl="0" w:tplc="28C463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949DB"/>
    <w:multiLevelType w:val="hybridMultilevel"/>
    <w:tmpl w:val="42A6589A"/>
    <w:lvl w:ilvl="0" w:tplc="762873E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A0C50"/>
    <w:multiLevelType w:val="hybridMultilevel"/>
    <w:tmpl w:val="4768CB06"/>
    <w:lvl w:ilvl="0" w:tplc="C42E97C8">
      <w:start w:val="1"/>
      <w:numFmt w:val="decimal"/>
      <w:suff w:val="space"/>
      <w:lvlText w:val="%1)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DD662E5"/>
    <w:multiLevelType w:val="hybridMultilevel"/>
    <w:tmpl w:val="D2FED23A"/>
    <w:lvl w:ilvl="0" w:tplc="0A606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E64BF3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90C18"/>
    <w:multiLevelType w:val="hybridMultilevel"/>
    <w:tmpl w:val="64F6CB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74E01"/>
    <w:multiLevelType w:val="hybridMultilevel"/>
    <w:tmpl w:val="02AA6D9A"/>
    <w:lvl w:ilvl="0" w:tplc="F5741AD0">
      <w:start w:val="2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8E59CC"/>
    <w:multiLevelType w:val="hybridMultilevel"/>
    <w:tmpl w:val="712E4B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A5972"/>
    <w:multiLevelType w:val="hybridMultilevel"/>
    <w:tmpl w:val="CE704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1181C"/>
    <w:multiLevelType w:val="hybridMultilevel"/>
    <w:tmpl w:val="3D52C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61A17"/>
    <w:multiLevelType w:val="hybridMultilevel"/>
    <w:tmpl w:val="E03C1D7C"/>
    <w:lvl w:ilvl="0" w:tplc="A4ACCDD0">
      <w:start w:val="1"/>
      <w:numFmt w:val="lowerLetter"/>
      <w:lvlText w:val="%1)"/>
      <w:lvlJc w:val="left"/>
      <w:pPr>
        <w:ind w:left="140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EF0B8E"/>
    <w:multiLevelType w:val="hybridMultilevel"/>
    <w:tmpl w:val="EB62C6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41E119B"/>
    <w:multiLevelType w:val="hybridMultilevel"/>
    <w:tmpl w:val="467C6F84"/>
    <w:lvl w:ilvl="0" w:tplc="F47E1678">
      <w:start w:val="2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3626DB"/>
    <w:multiLevelType w:val="hybridMultilevel"/>
    <w:tmpl w:val="735289A8"/>
    <w:name w:val="WW8Num3"/>
    <w:lvl w:ilvl="0" w:tplc="D4EE5BA4">
      <w:start w:val="1"/>
      <w:numFmt w:val="lowerLetter"/>
      <w:suff w:val="space"/>
      <w:lvlText w:val="%1)"/>
      <w:lvlJc w:val="left"/>
      <w:pPr>
        <w:ind w:left="1361" w:hanging="340"/>
      </w:pPr>
      <w:rPr>
        <w:rFonts w:ascii="Arial" w:eastAsia="Times New Roman" w:hAnsi="Arial" w:cs="Arial" w:hint="default"/>
        <w:b/>
        <w:color w:val="auto"/>
      </w:rPr>
    </w:lvl>
    <w:lvl w:ilvl="1" w:tplc="78220CD8" w:tentative="1">
      <w:start w:val="1"/>
      <w:numFmt w:val="lowerLetter"/>
      <w:lvlText w:val="%2."/>
      <w:lvlJc w:val="left"/>
      <w:pPr>
        <w:ind w:left="1440" w:hanging="360"/>
      </w:pPr>
    </w:lvl>
    <w:lvl w:ilvl="2" w:tplc="3F504064" w:tentative="1">
      <w:start w:val="1"/>
      <w:numFmt w:val="lowerRoman"/>
      <w:lvlText w:val="%3."/>
      <w:lvlJc w:val="right"/>
      <w:pPr>
        <w:ind w:left="2160" w:hanging="180"/>
      </w:pPr>
    </w:lvl>
    <w:lvl w:ilvl="3" w:tplc="D0DE7C92" w:tentative="1">
      <w:start w:val="1"/>
      <w:numFmt w:val="decimal"/>
      <w:lvlText w:val="%4."/>
      <w:lvlJc w:val="left"/>
      <w:pPr>
        <w:ind w:left="2880" w:hanging="360"/>
      </w:pPr>
    </w:lvl>
    <w:lvl w:ilvl="4" w:tplc="640A4D06" w:tentative="1">
      <w:start w:val="1"/>
      <w:numFmt w:val="lowerLetter"/>
      <w:lvlText w:val="%5."/>
      <w:lvlJc w:val="left"/>
      <w:pPr>
        <w:ind w:left="3600" w:hanging="360"/>
      </w:pPr>
    </w:lvl>
    <w:lvl w:ilvl="5" w:tplc="45B0F5C2" w:tentative="1">
      <w:start w:val="1"/>
      <w:numFmt w:val="lowerRoman"/>
      <w:lvlText w:val="%6."/>
      <w:lvlJc w:val="right"/>
      <w:pPr>
        <w:ind w:left="4320" w:hanging="180"/>
      </w:pPr>
    </w:lvl>
    <w:lvl w:ilvl="6" w:tplc="CBFE42C4" w:tentative="1">
      <w:start w:val="1"/>
      <w:numFmt w:val="decimal"/>
      <w:lvlText w:val="%7."/>
      <w:lvlJc w:val="left"/>
      <w:pPr>
        <w:ind w:left="5040" w:hanging="360"/>
      </w:pPr>
    </w:lvl>
    <w:lvl w:ilvl="7" w:tplc="E12836B4" w:tentative="1">
      <w:start w:val="1"/>
      <w:numFmt w:val="lowerLetter"/>
      <w:lvlText w:val="%8."/>
      <w:lvlJc w:val="left"/>
      <w:pPr>
        <w:ind w:left="5760" w:hanging="360"/>
      </w:pPr>
    </w:lvl>
    <w:lvl w:ilvl="8" w:tplc="EE909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B868CD"/>
    <w:multiLevelType w:val="hybridMultilevel"/>
    <w:tmpl w:val="9B92DD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7416E"/>
    <w:multiLevelType w:val="hybridMultilevel"/>
    <w:tmpl w:val="61B854C2"/>
    <w:lvl w:ilvl="0" w:tplc="9880CA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FBD0467"/>
    <w:multiLevelType w:val="hybridMultilevel"/>
    <w:tmpl w:val="2CD2B9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B357E"/>
    <w:multiLevelType w:val="hybridMultilevel"/>
    <w:tmpl w:val="C9321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37604C"/>
    <w:multiLevelType w:val="hybridMultilevel"/>
    <w:tmpl w:val="809C3DC0"/>
    <w:lvl w:ilvl="0" w:tplc="E1AAC21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6419BA"/>
    <w:multiLevelType w:val="hybridMultilevel"/>
    <w:tmpl w:val="C3260992"/>
    <w:lvl w:ilvl="0" w:tplc="88BC226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8547B81"/>
    <w:multiLevelType w:val="hybridMultilevel"/>
    <w:tmpl w:val="9DAC765A"/>
    <w:lvl w:ilvl="0" w:tplc="8CF2AC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CF80360"/>
    <w:multiLevelType w:val="hybridMultilevel"/>
    <w:tmpl w:val="5BA09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972B3D"/>
    <w:multiLevelType w:val="hybridMultilevel"/>
    <w:tmpl w:val="C9D8DCDA"/>
    <w:lvl w:ilvl="0" w:tplc="359E40D8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79570919">
    <w:abstractNumId w:val="28"/>
  </w:num>
  <w:num w:numId="2" w16cid:durableId="1469782437">
    <w:abstractNumId w:val="11"/>
  </w:num>
  <w:num w:numId="3" w16cid:durableId="1613828994">
    <w:abstractNumId w:val="27"/>
  </w:num>
  <w:num w:numId="4" w16cid:durableId="1623149885">
    <w:abstractNumId w:val="44"/>
  </w:num>
  <w:num w:numId="5" w16cid:durableId="65877056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7918562">
    <w:abstractNumId w:val="26"/>
  </w:num>
  <w:num w:numId="7" w16cid:durableId="11763124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45850407">
    <w:abstractNumId w:val="36"/>
  </w:num>
  <w:num w:numId="9" w16cid:durableId="1390495125">
    <w:abstractNumId w:val="25"/>
  </w:num>
  <w:num w:numId="10" w16cid:durableId="1303000461">
    <w:abstractNumId w:val="10"/>
  </w:num>
  <w:num w:numId="11" w16cid:durableId="1225946661">
    <w:abstractNumId w:val="39"/>
  </w:num>
  <w:num w:numId="12" w16cid:durableId="1903173575">
    <w:abstractNumId w:val="19"/>
  </w:num>
  <w:num w:numId="13" w16cid:durableId="1027101510">
    <w:abstractNumId w:val="24"/>
  </w:num>
  <w:num w:numId="14" w16cid:durableId="1908957984">
    <w:abstractNumId w:val="14"/>
  </w:num>
  <w:num w:numId="15" w16cid:durableId="2110083681">
    <w:abstractNumId w:val="30"/>
  </w:num>
  <w:num w:numId="16" w16cid:durableId="1825127392">
    <w:abstractNumId w:val="32"/>
  </w:num>
  <w:num w:numId="17" w16cid:durableId="281959330">
    <w:abstractNumId w:val="29"/>
  </w:num>
  <w:num w:numId="18" w16cid:durableId="13676088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50171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3437112">
    <w:abstractNumId w:val="12"/>
  </w:num>
  <w:num w:numId="21" w16cid:durableId="1025909637">
    <w:abstractNumId w:val="23"/>
  </w:num>
  <w:num w:numId="22" w16cid:durableId="699627864">
    <w:abstractNumId w:val="42"/>
  </w:num>
  <w:num w:numId="23" w16cid:durableId="1252201061">
    <w:abstractNumId w:val="47"/>
  </w:num>
  <w:num w:numId="24" w16cid:durableId="1738475022">
    <w:abstractNumId w:val="40"/>
  </w:num>
  <w:num w:numId="25" w16cid:durableId="712658198">
    <w:abstractNumId w:val="45"/>
  </w:num>
  <w:num w:numId="26" w16cid:durableId="524345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7799481">
    <w:abstractNumId w:val="17"/>
  </w:num>
  <w:num w:numId="28" w16cid:durableId="1659503673">
    <w:abstractNumId w:val="46"/>
  </w:num>
  <w:num w:numId="29" w16cid:durableId="2121492288">
    <w:abstractNumId w:val="13"/>
  </w:num>
  <w:num w:numId="30" w16cid:durableId="907225404">
    <w:abstractNumId w:val="41"/>
  </w:num>
  <w:num w:numId="31" w16cid:durableId="911475301">
    <w:abstractNumId w:val="33"/>
  </w:num>
  <w:num w:numId="32" w16cid:durableId="1512334744">
    <w:abstractNumId w:val="21"/>
  </w:num>
  <w:num w:numId="33" w16cid:durableId="1381174115">
    <w:abstractNumId w:val="20"/>
  </w:num>
  <w:num w:numId="34" w16cid:durableId="942420664">
    <w:abstractNumId w:val="37"/>
  </w:num>
  <w:num w:numId="35" w16cid:durableId="1486822380">
    <w:abstractNumId w:val="34"/>
  </w:num>
  <w:num w:numId="36" w16cid:durableId="1909415531">
    <w:abstractNumId w:val="31"/>
  </w:num>
  <w:num w:numId="37" w16cid:durableId="295337094">
    <w:abstractNumId w:val="43"/>
  </w:num>
  <w:num w:numId="38" w16cid:durableId="649553288">
    <w:abstractNumId w:val="18"/>
  </w:num>
  <w:num w:numId="39" w16cid:durableId="2101638681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FB"/>
    <w:rsid w:val="00000641"/>
    <w:rsid w:val="00000EF4"/>
    <w:rsid w:val="0000100F"/>
    <w:rsid w:val="0000113C"/>
    <w:rsid w:val="000021BC"/>
    <w:rsid w:val="00002C03"/>
    <w:rsid w:val="00004D2B"/>
    <w:rsid w:val="000057C8"/>
    <w:rsid w:val="00005CC5"/>
    <w:rsid w:val="00006AB3"/>
    <w:rsid w:val="0000721E"/>
    <w:rsid w:val="00007997"/>
    <w:rsid w:val="00013212"/>
    <w:rsid w:val="00013420"/>
    <w:rsid w:val="00014C57"/>
    <w:rsid w:val="00016808"/>
    <w:rsid w:val="00016973"/>
    <w:rsid w:val="000169F8"/>
    <w:rsid w:val="00016C72"/>
    <w:rsid w:val="0001768C"/>
    <w:rsid w:val="0001784F"/>
    <w:rsid w:val="000201EC"/>
    <w:rsid w:val="00020D4A"/>
    <w:rsid w:val="000211F1"/>
    <w:rsid w:val="00021600"/>
    <w:rsid w:val="00021B5B"/>
    <w:rsid w:val="00021B6C"/>
    <w:rsid w:val="00022817"/>
    <w:rsid w:val="00022C24"/>
    <w:rsid w:val="00023C82"/>
    <w:rsid w:val="00024019"/>
    <w:rsid w:val="000244DE"/>
    <w:rsid w:val="0002464B"/>
    <w:rsid w:val="000257B3"/>
    <w:rsid w:val="00026EFA"/>
    <w:rsid w:val="000273A9"/>
    <w:rsid w:val="00027464"/>
    <w:rsid w:val="00027748"/>
    <w:rsid w:val="000321FA"/>
    <w:rsid w:val="000359B3"/>
    <w:rsid w:val="00035DDF"/>
    <w:rsid w:val="00036A0D"/>
    <w:rsid w:val="00036E7F"/>
    <w:rsid w:val="0004056B"/>
    <w:rsid w:val="00040691"/>
    <w:rsid w:val="0004282F"/>
    <w:rsid w:val="0004409A"/>
    <w:rsid w:val="000445DC"/>
    <w:rsid w:val="00044F72"/>
    <w:rsid w:val="000455D3"/>
    <w:rsid w:val="000466C2"/>
    <w:rsid w:val="00046F64"/>
    <w:rsid w:val="0004759A"/>
    <w:rsid w:val="000479DB"/>
    <w:rsid w:val="0005085A"/>
    <w:rsid w:val="00051B84"/>
    <w:rsid w:val="00051EA2"/>
    <w:rsid w:val="00053BA4"/>
    <w:rsid w:val="00053DD4"/>
    <w:rsid w:val="00053DF7"/>
    <w:rsid w:val="000559FC"/>
    <w:rsid w:val="00055A27"/>
    <w:rsid w:val="00055B53"/>
    <w:rsid w:val="00055CD0"/>
    <w:rsid w:val="00056DFA"/>
    <w:rsid w:val="00056E3D"/>
    <w:rsid w:val="00057196"/>
    <w:rsid w:val="0006176A"/>
    <w:rsid w:val="00061AC1"/>
    <w:rsid w:val="00061BD0"/>
    <w:rsid w:val="000629BC"/>
    <w:rsid w:val="0006363E"/>
    <w:rsid w:val="000652A2"/>
    <w:rsid w:val="00066113"/>
    <w:rsid w:val="00066F4F"/>
    <w:rsid w:val="00067680"/>
    <w:rsid w:val="00067AF9"/>
    <w:rsid w:val="000703C3"/>
    <w:rsid w:val="000706F1"/>
    <w:rsid w:val="00070D71"/>
    <w:rsid w:val="00071E24"/>
    <w:rsid w:val="00072C6F"/>
    <w:rsid w:val="0007385B"/>
    <w:rsid w:val="00073919"/>
    <w:rsid w:val="00074991"/>
    <w:rsid w:val="00074F85"/>
    <w:rsid w:val="00075CE5"/>
    <w:rsid w:val="0007616F"/>
    <w:rsid w:val="000762AF"/>
    <w:rsid w:val="0007679B"/>
    <w:rsid w:val="00076C50"/>
    <w:rsid w:val="00077586"/>
    <w:rsid w:val="00077888"/>
    <w:rsid w:val="00080771"/>
    <w:rsid w:val="00080F6A"/>
    <w:rsid w:val="000818DD"/>
    <w:rsid w:val="00082CDF"/>
    <w:rsid w:val="00083ED0"/>
    <w:rsid w:val="00084239"/>
    <w:rsid w:val="00084342"/>
    <w:rsid w:val="000848B2"/>
    <w:rsid w:val="0008660B"/>
    <w:rsid w:val="00086F1F"/>
    <w:rsid w:val="000876CC"/>
    <w:rsid w:val="00087A1D"/>
    <w:rsid w:val="000904E3"/>
    <w:rsid w:val="00091EB0"/>
    <w:rsid w:val="000923B5"/>
    <w:rsid w:val="00093AB3"/>
    <w:rsid w:val="00093F46"/>
    <w:rsid w:val="00094EBB"/>
    <w:rsid w:val="000960B7"/>
    <w:rsid w:val="00096D99"/>
    <w:rsid w:val="000A04EB"/>
    <w:rsid w:val="000A050F"/>
    <w:rsid w:val="000A0A01"/>
    <w:rsid w:val="000A2581"/>
    <w:rsid w:val="000A307B"/>
    <w:rsid w:val="000A30F3"/>
    <w:rsid w:val="000A3151"/>
    <w:rsid w:val="000A4E25"/>
    <w:rsid w:val="000A4E9C"/>
    <w:rsid w:val="000A4F2A"/>
    <w:rsid w:val="000A7BBA"/>
    <w:rsid w:val="000A7C91"/>
    <w:rsid w:val="000B0076"/>
    <w:rsid w:val="000B0C02"/>
    <w:rsid w:val="000B14A6"/>
    <w:rsid w:val="000B2682"/>
    <w:rsid w:val="000B2FE4"/>
    <w:rsid w:val="000B3C5D"/>
    <w:rsid w:val="000B46BC"/>
    <w:rsid w:val="000B493C"/>
    <w:rsid w:val="000B6081"/>
    <w:rsid w:val="000B6114"/>
    <w:rsid w:val="000B6BDC"/>
    <w:rsid w:val="000B6D3A"/>
    <w:rsid w:val="000C0179"/>
    <w:rsid w:val="000C0538"/>
    <w:rsid w:val="000C0895"/>
    <w:rsid w:val="000C1EA7"/>
    <w:rsid w:val="000C23B0"/>
    <w:rsid w:val="000C2F36"/>
    <w:rsid w:val="000C34AC"/>
    <w:rsid w:val="000C36E0"/>
    <w:rsid w:val="000C7098"/>
    <w:rsid w:val="000C7AD1"/>
    <w:rsid w:val="000D0D6D"/>
    <w:rsid w:val="000D13FE"/>
    <w:rsid w:val="000D2047"/>
    <w:rsid w:val="000D3861"/>
    <w:rsid w:val="000D3FD7"/>
    <w:rsid w:val="000D6397"/>
    <w:rsid w:val="000D6624"/>
    <w:rsid w:val="000D79E8"/>
    <w:rsid w:val="000E011B"/>
    <w:rsid w:val="000E0BF8"/>
    <w:rsid w:val="000E0D58"/>
    <w:rsid w:val="000E0E1D"/>
    <w:rsid w:val="000E145F"/>
    <w:rsid w:val="000E1BC8"/>
    <w:rsid w:val="000E1CCD"/>
    <w:rsid w:val="000E3391"/>
    <w:rsid w:val="000E354F"/>
    <w:rsid w:val="000E43F5"/>
    <w:rsid w:val="000E46EC"/>
    <w:rsid w:val="000E4E04"/>
    <w:rsid w:val="000E5641"/>
    <w:rsid w:val="000E5739"/>
    <w:rsid w:val="000E71DF"/>
    <w:rsid w:val="000F092A"/>
    <w:rsid w:val="000F0B51"/>
    <w:rsid w:val="000F1649"/>
    <w:rsid w:val="000F3117"/>
    <w:rsid w:val="000F3673"/>
    <w:rsid w:val="000F421B"/>
    <w:rsid w:val="000F42A9"/>
    <w:rsid w:val="000F46FE"/>
    <w:rsid w:val="000F4D53"/>
    <w:rsid w:val="000F51FF"/>
    <w:rsid w:val="000F55B0"/>
    <w:rsid w:val="000F58C8"/>
    <w:rsid w:val="000F5A76"/>
    <w:rsid w:val="000F5F49"/>
    <w:rsid w:val="000F6154"/>
    <w:rsid w:val="000F6C9F"/>
    <w:rsid w:val="000F7EAD"/>
    <w:rsid w:val="00100AD7"/>
    <w:rsid w:val="00100C59"/>
    <w:rsid w:val="00100EEE"/>
    <w:rsid w:val="00100F3D"/>
    <w:rsid w:val="0010143E"/>
    <w:rsid w:val="001019BD"/>
    <w:rsid w:val="00101BA9"/>
    <w:rsid w:val="00101CFE"/>
    <w:rsid w:val="00102FF6"/>
    <w:rsid w:val="001036C8"/>
    <w:rsid w:val="00103E86"/>
    <w:rsid w:val="00104D12"/>
    <w:rsid w:val="0010504B"/>
    <w:rsid w:val="001058B9"/>
    <w:rsid w:val="0010598B"/>
    <w:rsid w:val="0010667F"/>
    <w:rsid w:val="0010668D"/>
    <w:rsid w:val="0010751F"/>
    <w:rsid w:val="001079CE"/>
    <w:rsid w:val="00112481"/>
    <w:rsid w:val="00112C65"/>
    <w:rsid w:val="00113D27"/>
    <w:rsid w:val="00113E6B"/>
    <w:rsid w:val="00113FB6"/>
    <w:rsid w:val="00114850"/>
    <w:rsid w:val="00114D9C"/>
    <w:rsid w:val="0011508B"/>
    <w:rsid w:val="0011538B"/>
    <w:rsid w:val="0011673F"/>
    <w:rsid w:val="00116C59"/>
    <w:rsid w:val="00116F12"/>
    <w:rsid w:val="00117B50"/>
    <w:rsid w:val="00120A6A"/>
    <w:rsid w:val="00124858"/>
    <w:rsid w:val="001252D8"/>
    <w:rsid w:val="00125A1C"/>
    <w:rsid w:val="00125BAF"/>
    <w:rsid w:val="00126ACD"/>
    <w:rsid w:val="00127687"/>
    <w:rsid w:val="001276DA"/>
    <w:rsid w:val="001277E8"/>
    <w:rsid w:val="0012790B"/>
    <w:rsid w:val="00130BE7"/>
    <w:rsid w:val="00132760"/>
    <w:rsid w:val="00132D07"/>
    <w:rsid w:val="00133F3D"/>
    <w:rsid w:val="00134DA8"/>
    <w:rsid w:val="00136461"/>
    <w:rsid w:val="00136B21"/>
    <w:rsid w:val="0013746C"/>
    <w:rsid w:val="00137D57"/>
    <w:rsid w:val="00137E00"/>
    <w:rsid w:val="00140657"/>
    <w:rsid w:val="001412E8"/>
    <w:rsid w:val="0014173F"/>
    <w:rsid w:val="00141B8B"/>
    <w:rsid w:val="00142428"/>
    <w:rsid w:val="00142E21"/>
    <w:rsid w:val="00142FF7"/>
    <w:rsid w:val="00143087"/>
    <w:rsid w:val="00143231"/>
    <w:rsid w:val="001435C3"/>
    <w:rsid w:val="00143688"/>
    <w:rsid w:val="00144D11"/>
    <w:rsid w:val="00145E79"/>
    <w:rsid w:val="0014792E"/>
    <w:rsid w:val="0015007D"/>
    <w:rsid w:val="00150D49"/>
    <w:rsid w:val="00150DDB"/>
    <w:rsid w:val="0015222D"/>
    <w:rsid w:val="00152353"/>
    <w:rsid w:val="001529CD"/>
    <w:rsid w:val="001534B4"/>
    <w:rsid w:val="00153AF8"/>
    <w:rsid w:val="0015529E"/>
    <w:rsid w:val="00155679"/>
    <w:rsid w:val="0015605F"/>
    <w:rsid w:val="0015627B"/>
    <w:rsid w:val="001572CB"/>
    <w:rsid w:val="0015741A"/>
    <w:rsid w:val="00157751"/>
    <w:rsid w:val="00157DD3"/>
    <w:rsid w:val="00160C10"/>
    <w:rsid w:val="00161989"/>
    <w:rsid w:val="00161D65"/>
    <w:rsid w:val="00162808"/>
    <w:rsid w:val="00163E82"/>
    <w:rsid w:val="00166111"/>
    <w:rsid w:val="00166883"/>
    <w:rsid w:val="00166E41"/>
    <w:rsid w:val="00167381"/>
    <w:rsid w:val="001703B9"/>
    <w:rsid w:val="0017089A"/>
    <w:rsid w:val="0017409F"/>
    <w:rsid w:val="0017435F"/>
    <w:rsid w:val="00174979"/>
    <w:rsid w:val="001760DB"/>
    <w:rsid w:val="001764E9"/>
    <w:rsid w:val="001776E6"/>
    <w:rsid w:val="00177D55"/>
    <w:rsid w:val="00181575"/>
    <w:rsid w:val="001819E0"/>
    <w:rsid w:val="00182252"/>
    <w:rsid w:val="00183389"/>
    <w:rsid w:val="0018474A"/>
    <w:rsid w:val="001852B4"/>
    <w:rsid w:val="00186352"/>
    <w:rsid w:val="00186C47"/>
    <w:rsid w:val="00186CF0"/>
    <w:rsid w:val="00187A5A"/>
    <w:rsid w:val="00190A98"/>
    <w:rsid w:val="001913B5"/>
    <w:rsid w:val="001920DB"/>
    <w:rsid w:val="00192942"/>
    <w:rsid w:val="00192BBD"/>
    <w:rsid w:val="00192FDB"/>
    <w:rsid w:val="001932ED"/>
    <w:rsid w:val="00193E01"/>
    <w:rsid w:val="00194774"/>
    <w:rsid w:val="00195F76"/>
    <w:rsid w:val="001A073D"/>
    <w:rsid w:val="001A0902"/>
    <w:rsid w:val="001A0A3C"/>
    <w:rsid w:val="001A1F7C"/>
    <w:rsid w:val="001A325C"/>
    <w:rsid w:val="001A3C37"/>
    <w:rsid w:val="001A5402"/>
    <w:rsid w:val="001A59CD"/>
    <w:rsid w:val="001A62C8"/>
    <w:rsid w:val="001A6C34"/>
    <w:rsid w:val="001A6D66"/>
    <w:rsid w:val="001A760E"/>
    <w:rsid w:val="001A76EE"/>
    <w:rsid w:val="001B0AA5"/>
    <w:rsid w:val="001B1D4C"/>
    <w:rsid w:val="001B2287"/>
    <w:rsid w:val="001B3085"/>
    <w:rsid w:val="001B585C"/>
    <w:rsid w:val="001B5BAE"/>
    <w:rsid w:val="001B5CCD"/>
    <w:rsid w:val="001B6A20"/>
    <w:rsid w:val="001C0280"/>
    <w:rsid w:val="001C07F7"/>
    <w:rsid w:val="001C2626"/>
    <w:rsid w:val="001C2F49"/>
    <w:rsid w:val="001C3952"/>
    <w:rsid w:val="001C4A2A"/>
    <w:rsid w:val="001C6651"/>
    <w:rsid w:val="001C68AC"/>
    <w:rsid w:val="001C76A4"/>
    <w:rsid w:val="001D1896"/>
    <w:rsid w:val="001D41B4"/>
    <w:rsid w:val="001D4C3E"/>
    <w:rsid w:val="001D508F"/>
    <w:rsid w:val="001D5405"/>
    <w:rsid w:val="001D55A1"/>
    <w:rsid w:val="001E2C95"/>
    <w:rsid w:val="001E3C0A"/>
    <w:rsid w:val="001E43CC"/>
    <w:rsid w:val="001E4947"/>
    <w:rsid w:val="001E5228"/>
    <w:rsid w:val="001E6E68"/>
    <w:rsid w:val="001E72EC"/>
    <w:rsid w:val="001E7A56"/>
    <w:rsid w:val="001F0292"/>
    <w:rsid w:val="001F07D9"/>
    <w:rsid w:val="001F2007"/>
    <w:rsid w:val="001F212C"/>
    <w:rsid w:val="001F2355"/>
    <w:rsid w:val="001F28D6"/>
    <w:rsid w:val="001F3135"/>
    <w:rsid w:val="001F4378"/>
    <w:rsid w:val="001F43A5"/>
    <w:rsid w:val="001F5BA0"/>
    <w:rsid w:val="001F5DD0"/>
    <w:rsid w:val="001F6176"/>
    <w:rsid w:val="001F6F42"/>
    <w:rsid w:val="001F731C"/>
    <w:rsid w:val="0020076F"/>
    <w:rsid w:val="002013A0"/>
    <w:rsid w:val="00201843"/>
    <w:rsid w:val="00202048"/>
    <w:rsid w:val="002022AE"/>
    <w:rsid w:val="002022F8"/>
    <w:rsid w:val="00202C30"/>
    <w:rsid w:val="002031B3"/>
    <w:rsid w:val="00204063"/>
    <w:rsid w:val="00205DBE"/>
    <w:rsid w:val="00206365"/>
    <w:rsid w:val="00206768"/>
    <w:rsid w:val="00207221"/>
    <w:rsid w:val="002118B0"/>
    <w:rsid w:val="00211AC4"/>
    <w:rsid w:val="002146E9"/>
    <w:rsid w:val="00214DC5"/>
    <w:rsid w:val="002153E0"/>
    <w:rsid w:val="0021548F"/>
    <w:rsid w:val="00216005"/>
    <w:rsid w:val="00217836"/>
    <w:rsid w:val="00220F1F"/>
    <w:rsid w:val="00222093"/>
    <w:rsid w:val="00222DFC"/>
    <w:rsid w:val="00223BC9"/>
    <w:rsid w:val="00224342"/>
    <w:rsid w:val="0022480E"/>
    <w:rsid w:val="00224A48"/>
    <w:rsid w:val="00225B49"/>
    <w:rsid w:val="00226579"/>
    <w:rsid w:val="002277B1"/>
    <w:rsid w:val="00227B7A"/>
    <w:rsid w:val="00231269"/>
    <w:rsid w:val="00231BFF"/>
    <w:rsid w:val="00231D91"/>
    <w:rsid w:val="00231FCD"/>
    <w:rsid w:val="00232B5D"/>
    <w:rsid w:val="002333BB"/>
    <w:rsid w:val="0023466C"/>
    <w:rsid w:val="0023475D"/>
    <w:rsid w:val="002409CB"/>
    <w:rsid w:val="00240C1C"/>
    <w:rsid w:val="0024149A"/>
    <w:rsid w:val="0024189A"/>
    <w:rsid w:val="0024250C"/>
    <w:rsid w:val="002435E6"/>
    <w:rsid w:val="00244262"/>
    <w:rsid w:val="00244DB6"/>
    <w:rsid w:val="00245B3D"/>
    <w:rsid w:val="0024618D"/>
    <w:rsid w:val="00246E7A"/>
    <w:rsid w:val="00247103"/>
    <w:rsid w:val="00247C9C"/>
    <w:rsid w:val="00250173"/>
    <w:rsid w:val="00250894"/>
    <w:rsid w:val="002512DA"/>
    <w:rsid w:val="00251BB7"/>
    <w:rsid w:val="002541EF"/>
    <w:rsid w:val="0025426F"/>
    <w:rsid w:val="002549E7"/>
    <w:rsid w:val="002555A6"/>
    <w:rsid w:val="00255B33"/>
    <w:rsid w:val="00256BB5"/>
    <w:rsid w:val="00257436"/>
    <w:rsid w:val="00257D6E"/>
    <w:rsid w:val="002606AB"/>
    <w:rsid w:val="00261FEA"/>
    <w:rsid w:val="00262153"/>
    <w:rsid w:val="00262368"/>
    <w:rsid w:val="00262BC9"/>
    <w:rsid w:val="00262F0D"/>
    <w:rsid w:val="002636B0"/>
    <w:rsid w:val="00264844"/>
    <w:rsid w:val="002648DA"/>
    <w:rsid w:val="00264F2A"/>
    <w:rsid w:val="00265088"/>
    <w:rsid w:val="002668C6"/>
    <w:rsid w:val="0027132A"/>
    <w:rsid w:val="002713EA"/>
    <w:rsid w:val="002720B1"/>
    <w:rsid w:val="00272E82"/>
    <w:rsid w:val="00275CB1"/>
    <w:rsid w:val="00276BE1"/>
    <w:rsid w:val="00276BFB"/>
    <w:rsid w:val="002773D8"/>
    <w:rsid w:val="00277B03"/>
    <w:rsid w:val="0028080F"/>
    <w:rsid w:val="00281251"/>
    <w:rsid w:val="002812FD"/>
    <w:rsid w:val="0028283E"/>
    <w:rsid w:val="00282CC1"/>
    <w:rsid w:val="00283640"/>
    <w:rsid w:val="0028417D"/>
    <w:rsid w:val="002849A9"/>
    <w:rsid w:val="002849FB"/>
    <w:rsid w:val="0028726B"/>
    <w:rsid w:val="00290155"/>
    <w:rsid w:val="00293977"/>
    <w:rsid w:val="002955DE"/>
    <w:rsid w:val="002957C7"/>
    <w:rsid w:val="00295B61"/>
    <w:rsid w:val="002962E1"/>
    <w:rsid w:val="00296E76"/>
    <w:rsid w:val="002A14F3"/>
    <w:rsid w:val="002A15B4"/>
    <w:rsid w:val="002A1733"/>
    <w:rsid w:val="002A175C"/>
    <w:rsid w:val="002A1A44"/>
    <w:rsid w:val="002A1A6D"/>
    <w:rsid w:val="002A1F56"/>
    <w:rsid w:val="002A27D6"/>
    <w:rsid w:val="002A2C94"/>
    <w:rsid w:val="002A3366"/>
    <w:rsid w:val="002A3481"/>
    <w:rsid w:val="002A4616"/>
    <w:rsid w:val="002A58E7"/>
    <w:rsid w:val="002A5DCA"/>
    <w:rsid w:val="002A71E1"/>
    <w:rsid w:val="002A723A"/>
    <w:rsid w:val="002A72FA"/>
    <w:rsid w:val="002A7B96"/>
    <w:rsid w:val="002B0585"/>
    <w:rsid w:val="002B0861"/>
    <w:rsid w:val="002B0A18"/>
    <w:rsid w:val="002B1037"/>
    <w:rsid w:val="002B10D5"/>
    <w:rsid w:val="002B14B2"/>
    <w:rsid w:val="002B15E0"/>
    <w:rsid w:val="002B1601"/>
    <w:rsid w:val="002B233D"/>
    <w:rsid w:val="002B2417"/>
    <w:rsid w:val="002B287E"/>
    <w:rsid w:val="002B2A05"/>
    <w:rsid w:val="002B2BD6"/>
    <w:rsid w:val="002B3E28"/>
    <w:rsid w:val="002B4145"/>
    <w:rsid w:val="002B4676"/>
    <w:rsid w:val="002B60B9"/>
    <w:rsid w:val="002B623D"/>
    <w:rsid w:val="002B63E8"/>
    <w:rsid w:val="002C075A"/>
    <w:rsid w:val="002C07B8"/>
    <w:rsid w:val="002C091C"/>
    <w:rsid w:val="002C09F3"/>
    <w:rsid w:val="002C1781"/>
    <w:rsid w:val="002C32FB"/>
    <w:rsid w:val="002C4B93"/>
    <w:rsid w:val="002C5C10"/>
    <w:rsid w:val="002C5C46"/>
    <w:rsid w:val="002C79F3"/>
    <w:rsid w:val="002C7B72"/>
    <w:rsid w:val="002D00DE"/>
    <w:rsid w:val="002D03A7"/>
    <w:rsid w:val="002D085B"/>
    <w:rsid w:val="002D0AFB"/>
    <w:rsid w:val="002D0C81"/>
    <w:rsid w:val="002D21AD"/>
    <w:rsid w:val="002D33E6"/>
    <w:rsid w:val="002D34BC"/>
    <w:rsid w:val="002D36DC"/>
    <w:rsid w:val="002D5512"/>
    <w:rsid w:val="002D5FB5"/>
    <w:rsid w:val="002D6290"/>
    <w:rsid w:val="002D77C1"/>
    <w:rsid w:val="002E0199"/>
    <w:rsid w:val="002E0290"/>
    <w:rsid w:val="002E121F"/>
    <w:rsid w:val="002E143D"/>
    <w:rsid w:val="002E217E"/>
    <w:rsid w:val="002E3631"/>
    <w:rsid w:val="002E3F03"/>
    <w:rsid w:val="002E41C9"/>
    <w:rsid w:val="002E4893"/>
    <w:rsid w:val="002E57B9"/>
    <w:rsid w:val="002E5888"/>
    <w:rsid w:val="002E6EE3"/>
    <w:rsid w:val="002E78D6"/>
    <w:rsid w:val="002F04F1"/>
    <w:rsid w:val="002F14EF"/>
    <w:rsid w:val="002F2338"/>
    <w:rsid w:val="002F4597"/>
    <w:rsid w:val="002F5BEB"/>
    <w:rsid w:val="002F5E81"/>
    <w:rsid w:val="00300496"/>
    <w:rsid w:val="00301926"/>
    <w:rsid w:val="003031C2"/>
    <w:rsid w:val="003043A2"/>
    <w:rsid w:val="003047FE"/>
    <w:rsid w:val="0030594E"/>
    <w:rsid w:val="00306EA2"/>
    <w:rsid w:val="0030767F"/>
    <w:rsid w:val="00310462"/>
    <w:rsid w:val="003109BB"/>
    <w:rsid w:val="00311411"/>
    <w:rsid w:val="0031198F"/>
    <w:rsid w:val="00311CAE"/>
    <w:rsid w:val="00312310"/>
    <w:rsid w:val="0031287A"/>
    <w:rsid w:val="00313166"/>
    <w:rsid w:val="003142CB"/>
    <w:rsid w:val="00314494"/>
    <w:rsid w:val="003160CE"/>
    <w:rsid w:val="00316A0D"/>
    <w:rsid w:val="0031744C"/>
    <w:rsid w:val="00321A6D"/>
    <w:rsid w:val="00321E75"/>
    <w:rsid w:val="00321FDF"/>
    <w:rsid w:val="003230D7"/>
    <w:rsid w:val="00324511"/>
    <w:rsid w:val="00324E10"/>
    <w:rsid w:val="003250BA"/>
    <w:rsid w:val="003253E0"/>
    <w:rsid w:val="0032615E"/>
    <w:rsid w:val="00326AEC"/>
    <w:rsid w:val="00326EE7"/>
    <w:rsid w:val="00327C99"/>
    <w:rsid w:val="00327E90"/>
    <w:rsid w:val="00331310"/>
    <w:rsid w:val="00331C37"/>
    <w:rsid w:val="00331EB5"/>
    <w:rsid w:val="0033211A"/>
    <w:rsid w:val="003326D7"/>
    <w:rsid w:val="00333605"/>
    <w:rsid w:val="00333E83"/>
    <w:rsid w:val="003341BD"/>
    <w:rsid w:val="00334B9D"/>
    <w:rsid w:val="003358E6"/>
    <w:rsid w:val="00335D69"/>
    <w:rsid w:val="003363D9"/>
    <w:rsid w:val="00336525"/>
    <w:rsid w:val="00340803"/>
    <w:rsid w:val="003412D7"/>
    <w:rsid w:val="00341D6A"/>
    <w:rsid w:val="00342E02"/>
    <w:rsid w:val="00344012"/>
    <w:rsid w:val="0034569D"/>
    <w:rsid w:val="00345A40"/>
    <w:rsid w:val="0034659F"/>
    <w:rsid w:val="00347527"/>
    <w:rsid w:val="00347649"/>
    <w:rsid w:val="00350E70"/>
    <w:rsid w:val="00351BC9"/>
    <w:rsid w:val="00351EA7"/>
    <w:rsid w:val="003522C3"/>
    <w:rsid w:val="00353419"/>
    <w:rsid w:val="003535F5"/>
    <w:rsid w:val="003540FD"/>
    <w:rsid w:val="00354BA0"/>
    <w:rsid w:val="00355293"/>
    <w:rsid w:val="00355A57"/>
    <w:rsid w:val="00356445"/>
    <w:rsid w:val="00356784"/>
    <w:rsid w:val="00357027"/>
    <w:rsid w:val="00357440"/>
    <w:rsid w:val="00357FC5"/>
    <w:rsid w:val="00360D21"/>
    <w:rsid w:val="00361065"/>
    <w:rsid w:val="00361515"/>
    <w:rsid w:val="00361FD4"/>
    <w:rsid w:val="003628F4"/>
    <w:rsid w:val="00363008"/>
    <w:rsid w:val="00363D38"/>
    <w:rsid w:val="00364031"/>
    <w:rsid w:val="003642C5"/>
    <w:rsid w:val="003643FC"/>
    <w:rsid w:val="00364C9D"/>
    <w:rsid w:val="00364D0C"/>
    <w:rsid w:val="00365D9C"/>
    <w:rsid w:val="003664B5"/>
    <w:rsid w:val="003672B9"/>
    <w:rsid w:val="003676DD"/>
    <w:rsid w:val="00370355"/>
    <w:rsid w:val="00370F92"/>
    <w:rsid w:val="003712E9"/>
    <w:rsid w:val="003715B9"/>
    <w:rsid w:val="0037166E"/>
    <w:rsid w:val="00371D6F"/>
    <w:rsid w:val="003722D4"/>
    <w:rsid w:val="00372699"/>
    <w:rsid w:val="00372BF9"/>
    <w:rsid w:val="00373290"/>
    <w:rsid w:val="003738BF"/>
    <w:rsid w:val="003743B4"/>
    <w:rsid w:val="00375277"/>
    <w:rsid w:val="00375E9E"/>
    <w:rsid w:val="00377232"/>
    <w:rsid w:val="00380395"/>
    <w:rsid w:val="00380DAC"/>
    <w:rsid w:val="00380DEE"/>
    <w:rsid w:val="00382038"/>
    <w:rsid w:val="00382371"/>
    <w:rsid w:val="00383480"/>
    <w:rsid w:val="003849AB"/>
    <w:rsid w:val="00384A40"/>
    <w:rsid w:val="003850FB"/>
    <w:rsid w:val="00387A8D"/>
    <w:rsid w:val="00390125"/>
    <w:rsid w:val="00390E96"/>
    <w:rsid w:val="00391192"/>
    <w:rsid w:val="00391999"/>
    <w:rsid w:val="00392B19"/>
    <w:rsid w:val="00392DD4"/>
    <w:rsid w:val="00392E08"/>
    <w:rsid w:val="00393E52"/>
    <w:rsid w:val="00393FEE"/>
    <w:rsid w:val="003945CC"/>
    <w:rsid w:val="00395128"/>
    <w:rsid w:val="003968E2"/>
    <w:rsid w:val="00396BB4"/>
    <w:rsid w:val="0039741D"/>
    <w:rsid w:val="0039743A"/>
    <w:rsid w:val="00397AC1"/>
    <w:rsid w:val="00397B84"/>
    <w:rsid w:val="003A1636"/>
    <w:rsid w:val="003A1718"/>
    <w:rsid w:val="003A1AB5"/>
    <w:rsid w:val="003A1AB8"/>
    <w:rsid w:val="003A1CC4"/>
    <w:rsid w:val="003A2058"/>
    <w:rsid w:val="003A214E"/>
    <w:rsid w:val="003A2432"/>
    <w:rsid w:val="003A3986"/>
    <w:rsid w:val="003A3E21"/>
    <w:rsid w:val="003A4FD5"/>
    <w:rsid w:val="003A5E98"/>
    <w:rsid w:val="003A60C6"/>
    <w:rsid w:val="003A6379"/>
    <w:rsid w:val="003A67D7"/>
    <w:rsid w:val="003A7BC5"/>
    <w:rsid w:val="003B0247"/>
    <w:rsid w:val="003B0876"/>
    <w:rsid w:val="003B229A"/>
    <w:rsid w:val="003B3BDF"/>
    <w:rsid w:val="003B3D86"/>
    <w:rsid w:val="003B440D"/>
    <w:rsid w:val="003B4D99"/>
    <w:rsid w:val="003B55C9"/>
    <w:rsid w:val="003B687A"/>
    <w:rsid w:val="003B69D6"/>
    <w:rsid w:val="003B7612"/>
    <w:rsid w:val="003B7CA9"/>
    <w:rsid w:val="003C0098"/>
    <w:rsid w:val="003C1805"/>
    <w:rsid w:val="003C1996"/>
    <w:rsid w:val="003C2F6D"/>
    <w:rsid w:val="003C324D"/>
    <w:rsid w:val="003C341C"/>
    <w:rsid w:val="003C3B57"/>
    <w:rsid w:val="003C3BEC"/>
    <w:rsid w:val="003C4132"/>
    <w:rsid w:val="003C46B6"/>
    <w:rsid w:val="003C4F98"/>
    <w:rsid w:val="003C5F96"/>
    <w:rsid w:val="003C625C"/>
    <w:rsid w:val="003C6722"/>
    <w:rsid w:val="003C6A97"/>
    <w:rsid w:val="003C6D3C"/>
    <w:rsid w:val="003C6FA9"/>
    <w:rsid w:val="003C7A19"/>
    <w:rsid w:val="003C7F7E"/>
    <w:rsid w:val="003D01CB"/>
    <w:rsid w:val="003D0DA6"/>
    <w:rsid w:val="003D0FD3"/>
    <w:rsid w:val="003D325C"/>
    <w:rsid w:val="003D34D8"/>
    <w:rsid w:val="003D3CCF"/>
    <w:rsid w:val="003D3F89"/>
    <w:rsid w:val="003D6877"/>
    <w:rsid w:val="003E04E2"/>
    <w:rsid w:val="003E139A"/>
    <w:rsid w:val="003E13C0"/>
    <w:rsid w:val="003E2DBB"/>
    <w:rsid w:val="003E3776"/>
    <w:rsid w:val="003E3D81"/>
    <w:rsid w:val="003E3E57"/>
    <w:rsid w:val="003E43F4"/>
    <w:rsid w:val="003E51B2"/>
    <w:rsid w:val="003E54A2"/>
    <w:rsid w:val="003E5594"/>
    <w:rsid w:val="003E5829"/>
    <w:rsid w:val="003E5D8C"/>
    <w:rsid w:val="003E6EA7"/>
    <w:rsid w:val="003E6FFE"/>
    <w:rsid w:val="003E74B1"/>
    <w:rsid w:val="003E785D"/>
    <w:rsid w:val="003E7EAA"/>
    <w:rsid w:val="003F1E56"/>
    <w:rsid w:val="003F2E99"/>
    <w:rsid w:val="003F3240"/>
    <w:rsid w:val="003F3295"/>
    <w:rsid w:val="003F3672"/>
    <w:rsid w:val="003F36DE"/>
    <w:rsid w:val="003F3CF8"/>
    <w:rsid w:val="003F43C5"/>
    <w:rsid w:val="003F53A0"/>
    <w:rsid w:val="003F5A95"/>
    <w:rsid w:val="003F5C53"/>
    <w:rsid w:val="003F6036"/>
    <w:rsid w:val="003F6E24"/>
    <w:rsid w:val="003F6FCE"/>
    <w:rsid w:val="003F7332"/>
    <w:rsid w:val="00402066"/>
    <w:rsid w:val="0040352E"/>
    <w:rsid w:val="00403D6F"/>
    <w:rsid w:val="00405FB4"/>
    <w:rsid w:val="00406165"/>
    <w:rsid w:val="0040665F"/>
    <w:rsid w:val="00407079"/>
    <w:rsid w:val="004079DF"/>
    <w:rsid w:val="00407B32"/>
    <w:rsid w:val="00407E0C"/>
    <w:rsid w:val="0041011E"/>
    <w:rsid w:val="00410605"/>
    <w:rsid w:val="004110A7"/>
    <w:rsid w:val="0041174E"/>
    <w:rsid w:val="00411FBE"/>
    <w:rsid w:val="00412521"/>
    <w:rsid w:val="00412747"/>
    <w:rsid w:val="00413B0A"/>
    <w:rsid w:val="00414A20"/>
    <w:rsid w:val="00414A25"/>
    <w:rsid w:val="00414FCE"/>
    <w:rsid w:val="00415203"/>
    <w:rsid w:val="004153A5"/>
    <w:rsid w:val="00416FD8"/>
    <w:rsid w:val="00417154"/>
    <w:rsid w:val="004172BE"/>
    <w:rsid w:val="004176B3"/>
    <w:rsid w:val="004218B9"/>
    <w:rsid w:val="0042265D"/>
    <w:rsid w:val="00423E45"/>
    <w:rsid w:val="0042410F"/>
    <w:rsid w:val="00424F15"/>
    <w:rsid w:val="00425173"/>
    <w:rsid w:val="004252BD"/>
    <w:rsid w:val="00425782"/>
    <w:rsid w:val="00425843"/>
    <w:rsid w:val="00426BA6"/>
    <w:rsid w:val="00426DDD"/>
    <w:rsid w:val="00427071"/>
    <w:rsid w:val="00430062"/>
    <w:rsid w:val="004310EE"/>
    <w:rsid w:val="0043186A"/>
    <w:rsid w:val="00431DF6"/>
    <w:rsid w:val="0043294D"/>
    <w:rsid w:val="004336B0"/>
    <w:rsid w:val="00436457"/>
    <w:rsid w:val="00437FCB"/>
    <w:rsid w:val="00440985"/>
    <w:rsid w:val="00440F50"/>
    <w:rsid w:val="004411EC"/>
    <w:rsid w:val="004419B8"/>
    <w:rsid w:val="00441D24"/>
    <w:rsid w:val="004429BF"/>
    <w:rsid w:val="00443A7E"/>
    <w:rsid w:val="00444A22"/>
    <w:rsid w:val="0044656D"/>
    <w:rsid w:val="00446BE3"/>
    <w:rsid w:val="004518A4"/>
    <w:rsid w:val="00453520"/>
    <w:rsid w:val="00455231"/>
    <w:rsid w:val="0045629B"/>
    <w:rsid w:val="0045635D"/>
    <w:rsid w:val="00457731"/>
    <w:rsid w:val="00457A92"/>
    <w:rsid w:val="00457C4D"/>
    <w:rsid w:val="00460580"/>
    <w:rsid w:val="00462F1D"/>
    <w:rsid w:val="00464F32"/>
    <w:rsid w:val="00465E6C"/>
    <w:rsid w:val="00466DCF"/>
    <w:rsid w:val="004671BB"/>
    <w:rsid w:val="00470497"/>
    <w:rsid w:val="00470E57"/>
    <w:rsid w:val="00471160"/>
    <w:rsid w:val="00471F80"/>
    <w:rsid w:val="00472BC6"/>
    <w:rsid w:val="00472D57"/>
    <w:rsid w:val="00473D0A"/>
    <w:rsid w:val="00475B3E"/>
    <w:rsid w:val="00475C27"/>
    <w:rsid w:val="00476011"/>
    <w:rsid w:val="004766FA"/>
    <w:rsid w:val="0047708C"/>
    <w:rsid w:val="0047757C"/>
    <w:rsid w:val="00477720"/>
    <w:rsid w:val="00480917"/>
    <w:rsid w:val="00480EAC"/>
    <w:rsid w:val="00480F10"/>
    <w:rsid w:val="004811E2"/>
    <w:rsid w:val="00481A24"/>
    <w:rsid w:val="004822CC"/>
    <w:rsid w:val="004824DE"/>
    <w:rsid w:val="004825D9"/>
    <w:rsid w:val="00482835"/>
    <w:rsid w:val="00482D1D"/>
    <w:rsid w:val="00483633"/>
    <w:rsid w:val="004843FB"/>
    <w:rsid w:val="004846B3"/>
    <w:rsid w:val="0048655A"/>
    <w:rsid w:val="004870CE"/>
    <w:rsid w:val="0048715D"/>
    <w:rsid w:val="00487259"/>
    <w:rsid w:val="00487486"/>
    <w:rsid w:val="00487A22"/>
    <w:rsid w:val="0049038E"/>
    <w:rsid w:val="0049041D"/>
    <w:rsid w:val="0049085C"/>
    <w:rsid w:val="004909B5"/>
    <w:rsid w:val="00490C48"/>
    <w:rsid w:val="004913D0"/>
    <w:rsid w:val="004914FF"/>
    <w:rsid w:val="00491870"/>
    <w:rsid w:val="004929F2"/>
    <w:rsid w:val="00492CF0"/>
    <w:rsid w:val="00492F71"/>
    <w:rsid w:val="00493BEF"/>
    <w:rsid w:val="00493CDD"/>
    <w:rsid w:val="00494491"/>
    <w:rsid w:val="00496345"/>
    <w:rsid w:val="00496E40"/>
    <w:rsid w:val="00496F08"/>
    <w:rsid w:val="0049740A"/>
    <w:rsid w:val="004974B6"/>
    <w:rsid w:val="004A0790"/>
    <w:rsid w:val="004A0875"/>
    <w:rsid w:val="004A0B78"/>
    <w:rsid w:val="004A1195"/>
    <w:rsid w:val="004A2C4F"/>
    <w:rsid w:val="004A3E94"/>
    <w:rsid w:val="004A5089"/>
    <w:rsid w:val="004A5742"/>
    <w:rsid w:val="004A6479"/>
    <w:rsid w:val="004A71D2"/>
    <w:rsid w:val="004A7982"/>
    <w:rsid w:val="004B0AC8"/>
    <w:rsid w:val="004B45BB"/>
    <w:rsid w:val="004B67F3"/>
    <w:rsid w:val="004B7B0A"/>
    <w:rsid w:val="004C05EA"/>
    <w:rsid w:val="004C0BF3"/>
    <w:rsid w:val="004C11FB"/>
    <w:rsid w:val="004C18C5"/>
    <w:rsid w:val="004C18EB"/>
    <w:rsid w:val="004C3030"/>
    <w:rsid w:val="004C468D"/>
    <w:rsid w:val="004C49B1"/>
    <w:rsid w:val="004C4DEF"/>
    <w:rsid w:val="004C4E0B"/>
    <w:rsid w:val="004C741B"/>
    <w:rsid w:val="004C74BC"/>
    <w:rsid w:val="004C7945"/>
    <w:rsid w:val="004C7E51"/>
    <w:rsid w:val="004D0582"/>
    <w:rsid w:val="004D0A2F"/>
    <w:rsid w:val="004D0C5A"/>
    <w:rsid w:val="004D1692"/>
    <w:rsid w:val="004D2075"/>
    <w:rsid w:val="004D2C18"/>
    <w:rsid w:val="004D2E56"/>
    <w:rsid w:val="004D3F7D"/>
    <w:rsid w:val="004D4C00"/>
    <w:rsid w:val="004D4C11"/>
    <w:rsid w:val="004D5BF3"/>
    <w:rsid w:val="004D6051"/>
    <w:rsid w:val="004E077C"/>
    <w:rsid w:val="004E33F8"/>
    <w:rsid w:val="004E5C4A"/>
    <w:rsid w:val="004E67DF"/>
    <w:rsid w:val="004E7B15"/>
    <w:rsid w:val="004F07A3"/>
    <w:rsid w:val="004F153D"/>
    <w:rsid w:val="004F1A68"/>
    <w:rsid w:val="004F2960"/>
    <w:rsid w:val="004F3511"/>
    <w:rsid w:val="004F3A9C"/>
    <w:rsid w:val="004F4430"/>
    <w:rsid w:val="004F5426"/>
    <w:rsid w:val="004F6CEA"/>
    <w:rsid w:val="004F7834"/>
    <w:rsid w:val="00500256"/>
    <w:rsid w:val="005023EF"/>
    <w:rsid w:val="00502656"/>
    <w:rsid w:val="00502A62"/>
    <w:rsid w:val="00502B20"/>
    <w:rsid w:val="00502B63"/>
    <w:rsid w:val="00503595"/>
    <w:rsid w:val="00503C10"/>
    <w:rsid w:val="00504A39"/>
    <w:rsid w:val="00504ABD"/>
    <w:rsid w:val="00505521"/>
    <w:rsid w:val="00507EF0"/>
    <w:rsid w:val="005106E5"/>
    <w:rsid w:val="00511B52"/>
    <w:rsid w:val="005120F7"/>
    <w:rsid w:val="00512499"/>
    <w:rsid w:val="00513308"/>
    <w:rsid w:val="00514E01"/>
    <w:rsid w:val="00515F3E"/>
    <w:rsid w:val="005169AD"/>
    <w:rsid w:val="00516C55"/>
    <w:rsid w:val="0052040C"/>
    <w:rsid w:val="00521CE0"/>
    <w:rsid w:val="00522E10"/>
    <w:rsid w:val="005236A2"/>
    <w:rsid w:val="0052394D"/>
    <w:rsid w:val="00526017"/>
    <w:rsid w:val="00526656"/>
    <w:rsid w:val="0052774E"/>
    <w:rsid w:val="005279EE"/>
    <w:rsid w:val="00527DB5"/>
    <w:rsid w:val="00530262"/>
    <w:rsid w:val="00530A18"/>
    <w:rsid w:val="00530A82"/>
    <w:rsid w:val="00533907"/>
    <w:rsid w:val="005344DE"/>
    <w:rsid w:val="00534BBC"/>
    <w:rsid w:val="00540677"/>
    <w:rsid w:val="00540A92"/>
    <w:rsid w:val="00540F4B"/>
    <w:rsid w:val="005410B0"/>
    <w:rsid w:val="00541698"/>
    <w:rsid w:val="00541810"/>
    <w:rsid w:val="00541A9C"/>
    <w:rsid w:val="00541DAD"/>
    <w:rsid w:val="0054358F"/>
    <w:rsid w:val="005439E5"/>
    <w:rsid w:val="00543A7F"/>
    <w:rsid w:val="00544B2B"/>
    <w:rsid w:val="0054507C"/>
    <w:rsid w:val="0054507F"/>
    <w:rsid w:val="0054529D"/>
    <w:rsid w:val="00545414"/>
    <w:rsid w:val="0054730E"/>
    <w:rsid w:val="00547A6C"/>
    <w:rsid w:val="00547C9A"/>
    <w:rsid w:val="00547D8C"/>
    <w:rsid w:val="0055037A"/>
    <w:rsid w:val="005503D1"/>
    <w:rsid w:val="00550521"/>
    <w:rsid w:val="00550760"/>
    <w:rsid w:val="0055110A"/>
    <w:rsid w:val="0055184F"/>
    <w:rsid w:val="0055313B"/>
    <w:rsid w:val="00553354"/>
    <w:rsid w:val="00553BEE"/>
    <w:rsid w:val="00553D43"/>
    <w:rsid w:val="0055478B"/>
    <w:rsid w:val="00555B19"/>
    <w:rsid w:val="00555EB4"/>
    <w:rsid w:val="00556091"/>
    <w:rsid w:val="00556D21"/>
    <w:rsid w:val="00556F05"/>
    <w:rsid w:val="005577BA"/>
    <w:rsid w:val="00557A06"/>
    <w:rsid w:val="005605C0"/>
    <w:rsid w:val="005609DE"/>
    <w:rsid w:val="00561211"/>
    <w:rsid w:val="00561503"/>
    <w:rsid w:val="0056240A"/>
    <w:rsid w:val="005625B8"/>
    <w:rsid w:val="005639ED"/>
    <w:rsid w:val="00563EF1"/>
    <w:rsid w:val="00564584"/>
    <w:rsid w:val="00565884"/>
    <w:rsid w:val="005671E1"/>
    <w:rsid w:val="0056797B"/>
    <w:rsid w:val="005701DE"/>
    <w:rsid w:val="00570627"/>
    <w:rsid w:val="00572556"/>
    <w:rsid w:val="005726B3"/>
    <w:rsid w:val="00572E54"/>
    <w:rsid w:val="00572E74"/>
    <w:rsid w:val="00572F21"/>
    <w:rsid w:val="005753B6"/>
    <w:rsid w:val="0057597A"/>
    <w:rsid w:val="005761C8"/>
    <w:rsid w:val="00577655"/>
    <w:rsid w:val="0057777F"/>
    <w:rsid w:val="00577D3A"/>
    <w:rsid w:val="00580C70"/>
    <w:rsid w:val="00580D86"/>
    <w:rsid w:val="00583892"/>
    <w:rsid w:val="00583D99"/>
    <w:rsid w:val="0058405B"/>
    <w:rsid w:val="0058437F"/>
    <w:rsid w:val="00584CCB"/>
    <w:rsid w:val="00585125"/>
    <w:rsid w:val="00590629"/>
    <w:rsid w:val="00590B45"/>
    <w:rsid w:val="00590D84"/>
    <w:rsid w:val="00591175"/>
    <w:rsid w:val="005922BC"/>
    <w:rsid w:val="0059295A"/>
    <w:rsid w:val="00593B0E"/>
    <w:rsid w:val="005944DB"/>
    <w:rsid w:val="005950FA"/>
    <w:rsid w:val="005951E4"/>
    <w:rsid w:val="00595B89"/>
    <w:rsid w:val="0059707E"/>
    <w:rsid w:val="00597453"/>
    <w:rsid w:val="005A01F4"/>
    <w:rsid w:val="005A236A"/>
    <w:rsid w:val="005A2CAC"/>
    <w:rsid w:val="005A3C20"/>
    <w:rsid w:val="005A4439"/>
    <w:rsid w:val="005A45FC"/>
    <w:rsid w:val="005A539D"/>
    <w:rsid w:val="005A54F7"/>
    <w:rsid w:val="005A5709"/>
    <w:rsid w:val="005A570B"/>
    <w:rsid w:val="005A5BB9"/>
    <w:rsid w:val="005A6AF5"/>
    <w:rsid w:val="005B27C5"/>
    <w:rsid w:val="005B40CC"/>
    <w:rsid w:val="005B43D0"/>
    <w:rsid w:val="005B4BF2"/>
    <w:rsid w:val="005B53BD"/>
    <w:rsid w:val="005B5CC9"/>
    <w:rsid w:val="005B71B4"/>
    <w:rsid w:val="005B72FB"/>
    <w:rsid w:val="005B76C3"/>
    <w:rsid w:val="005C0AF8"/>
    <w:rsid w:val="005C1270"/>
    <w:rsid w:val="005C12FC"/>
    <w:rsid w:val="005C23D2"/>
    <w:rsid w:val="005C3156"/>
    <w:rsid w:val="005C3350"/>
    <w:rsid w:val="005C34F1"/>
    <w:rsid w:val="005C3E7A"/>
    <w:rsid w:val="005C3F10"/>
    <w:rsid w:val="005C4776"/>
    <w:rsid w:val="005C5C7D"/>
    <w:rsid w:val="005C61C0"/>
    <w:rsid w:val="005C6426"/>
    <w:rsid w:val="005C6843"/>
    <w:rsid w:val="005C6FDC"/>
    <w:rsid w:val="005C7BDC"/>
    <w:rsid w:val="005C7D0B"/>
    <w:rsid w:val="005D1685"/>
    <w:rsid w:val="005D176A"/>
    <w:rsid w:val="005D2497"/>
    <w:rsid w:val="005D2888"/>
    <w:rsid w:val="005D30FA"/>
    <w:rsid w:val="005D4419"/>
    <w:rsid w:val="005D4DF4"/>
    <w:rsid w:val="005D5DE4"/>
    <w:rsid w:val="005D7DB8"/>
    <w:rsid w:val="005D7FF5"/>
    <w:rsid w:val="005E0325"/>
    <w:rsid w:val="005E064F"/>
    <w:rsid w:val="005E0670"/>
    <w:rsid w:val="005E2485"/>
    <w:rsid w:val="005E290A"/>
    <w:rsid w:val="005E2FB6"/>
    <w:rsid w:val="005E4591"/>
    <w:rsid w:val="005E4F0F"/>
    <w:rsid w:val="005E585E"/>
    <w:rsid w:val="005E5CFE"/>
    <w:rsid w:val="005E6978"/>
    <w:rsid w:val="005E6B41"/>
    <w:rsid w:val="005E70CF"/>
    <w:rsid w:val="005E7BDA"/>
    <w:rsid w:val="005F0214"/>
    <w:rsid w:val="005F0580"/>
    <w:rsid w:val="005F06DB"/>
    <w:rsid w:val="005F0A5F"/>
    <w:rsid w:val="005F0EA9"/>
    <w:rsid w:val="005F14C6"/>
    <w:rsid w:val="005F3190"/>
    <w:rsid w:val="005F3380"/>
    <w:rsid w:val="005F3AD0"/>
    <w:rsid w:val="005F3B40"/>
    <w:rsid w:val="005F52F5"/>
    <w:rsid w:val="005F578D"/>
    <w:rsid w:val="005F62FB"/>
    <w:rsid w:val="006024EC"/>
    <w:rsid w:val="0060547D"/>
    <w:rsid w:val="00606403"/>
    <w:rsid w:val="00606911"/>
    <w:rsid w:val="00606980"/>
    <w:rsid w:val="006106AC"/>
    <w:rsid w:val="00611747"/>
    <w:rsid w:val="00612730"/>
    <w:rsid w:val="00613277"/>
    <w:rsid w:val="00613BA6"/>
    <w:rsid w:val="0061450A"/>
    <w:rsid w:val="00615B40"/>
    <w:rsid w:val="00617412"/>
    <w:rsid w:val="0062084A"/>
    <w:rsid w:val="006221A9"/>
    <w:rsid w:val="006229D9"/>
    <w:rsid w:val="006232CC"/>
    <w:rsid w:val="006233DD"/>
    <w:rsid w:val="00623C14"/>
    <w:rsid w:val="0062490E"/>
    <w:rsid w:val="00625191"/>
    <w:rsid w:val="006267D1"/>
    <w:rsid w:val="00626AD5"/>
    <w:rsid w:val="00626CE6"/>
    <w:rsid w:val="00627648"/>
    <w:rsid w:val="00630C8D"/>
    <w:rsid w:val="00631094"/>
    <w:rsid w:val="006318C2"/>
    <w:rsid w:val="00631956"/>
    <w:rsid w:val="00631C8B"/>
    <w:rsid w:val="00632819"/>
    <w:rsid w:val="00632BF6"/>
    <w:rsid w:val="00632BF8"/>
    <w:rsid w:val="0063339E"/>
    <w:rsid w:val="00633C6B"/>
    <w:rsid w:val="006342EC"/>
    <w:rsid w:val="00634346"/>
    <w:rsid w:val="00634549"/>
    <w:rsid w:val="00634BCD"/>
    <w:rsid w:val="00634DAD"/>
    <w:rsid w:val="00635CD6"/>
    <w:rsid w:val="00640649"/>
    <w:rsid w:val="0064071B"/>
    <w:rsid w:val="00640E9B"/>
    <w:rsid w:val="006415E3"/>
    <w:rsid w:val="006416C5"/>
    <w:rsid w:val="00642616"/>
    <w:rsid w:val="00643AE5"/>
    <w:rsid w:val="00643B79"/>
    <w:rsid w:val="006444BB"/>
    <w:rsid w:val="00644805"/>
    <w:rsid w:val="00646487"/>
    <w:rsid w:val="0064710F"/>
    <w:rsid w:val="00647A53"/>
    <w:rsid w:val="006501E1"/>
    <w:rsid w:val="00650FE6"/>
    <w:rsid w:val="0065120D"/>
    <w:rsid w:val="00652309"/>
    <w:rsid w:val="00653214"/>
    <w:rsid w:val="00653DD3"/>
    <w:rsid w:val="00653E6C"/>
    <w:rsid w:val="00654CF4"/>
    <w:rsid w:val="00656046"/>
    <w:rsid w:val="006574F0"/>
    <w:rsid w:val="00657B1B"/>
    <w:rsid w:val="00660426"/>
    <w:rsid w:val="00660795"/>
    <w:rsid w:val="00660D9B"/>
    <w:rsid w:val="00660E29"/>
    <w:rsid w:val="00661916"/>
    <w:rsid w:val="006619EE"/>
    <w:rsid w:val="00663FDE"/>
    <w:rsid w:val="0066400F"/>
    <w:rsid w:val="00665C12"/>
    <w:rsid w:val="00666832"/>
    <w:rsid w:val="00667814"/>
    <w:rsid w:val="00670691"/>
    <w:rsid w:val="0067087B"/>
    <w:rsid w:val="00670CF1"/>
    <w:rsid w:val="0067111B"/>
    <w:rsid w:val="00671755"/>
    <w:rsid w:val="00673178"/>
    <w:rsid w:val="006738A2"/>
    <w:rsid w:val="00673BD6"/>
    <w:rsid w:val="00673FD8"/>
    <w:rsid w:val="006743AD"/>
    <w:rsid w:val="006743E7"/>
    <w:rsid w:val="00674B59"/>
    <w:rsid w:val="0067569A"/>
    <w:rsid w:val="00675D04"/>
    <w:rsid w:val="006779F5"/>
    <w:rsid w:val="006805B6"/>
    <w:rsid w:val="00680670"/>
    <w:rsid w:val="00680F4F"/>
    <w:rsid w:val="00681877"/>
    <w:rsid w:val="006820EA"/>
    <w:rsid w:val="0068233A"/>
    <w:rsid w:val="00682446"/>
    <w:rsid w:val="00684797"/>
    <w:rsid w:val="00685083"/>
    <w:rsid w:val="006862EC"/>
    <w:rsid w:val="0068671D"/>
    <w:rsid w:val="00686CC4"/>
    <w:rsid w:val="00687B6B"/>
    <w:rsid w:val="00690783"/>
    <w:rsid w:val="00690A95"/>
    <w:rsid w:val="00690D2C"/>
    <w:rsid w:val="00692296"/>
    <w:rsid w:val="006932D5"/>
    <w:rsid w:val="00693AB3"/>
    <w:rsid w:val="0069480A"/>
    <w:rsid w:val="00694A2D"/>
    <w:rsid w:val="00695844"/>
    <w:rsid w:val="0069607F"/>
    <w:rsid w:val="00696194"/>
    <w:rsid w:val="0069626F"/>
    <w:rsid w:val="00696E0E"/>
    <w:rsid w:val="00696FEC"/>
    <w:rsid w:val="00697230"/>
    <w:rsid w:val="006A01FF"/>
    <w:rsid w:val="006A13C2"/>
    <w:rsid w:val="006A157A"/>
    <w:rsid w:val="006A23A1"/>
    <w:rsid w:val="006A42EB"/>
    <w:rsid w:val="006A4A39"/>
    <w:rsid w:val="006A4D26"/>
    <w:rsid w:val="006A6DA6"/>
    <w:rsid w:val="006A6FC7"/>
    <w:rsid w:val="006A75D1"/>
    <w:rsid w:val="006B0BD8"/>
    <w:rsid w:val="006B168B"/>
    <w:rsid w:val="006B1B3C"/>
    <w:rsid w:val="006B28CC"/>
    <w:rsid w:val="006B2FF1"/>
    <w:rsid w:val="006B3825"/>
    <w:rsid w:val="006B3EB8"/>
    <w:rsid w:val="006B41B4"/>
    <w:rsid w:val="006B4CB0"/>
    <w:rsid w:val="006B5143"/>
    <w:rsid w:val="006B739B"/>
    <w:rsid w:val="006C061A"/>
    <w:rsid w:val="006C0731"/>
    <w:rsid w:val="006C0DFD"/>
    <w:rsid w:val="006C12D1"/>
    <w:rsid w:val="006C18A8"/>
    <w:rsid w:val="006C1AB1"/>
    <w:rsid w:val="006C28F0"/>
    <w:rsid w:val="006C37F3"/>
    <w:rsid w:val="006C3D70"/>
    <w:rsid w:val="006C5F9F"/>
    <w:rsid w:val="006C60D9"/>
    <w:rsid w:val="006C61D8"/>
    <w:rsid w:val="006D238D"/>
    <w:rsid w:val="006D456D"/>
    <w:rsid w:val="006D528B"/>
    <w:rsid w:val="006D6920"/>
    <w:rsid w:val="006D6C29"/>
    <w:rsid w:val="006D6DAE"/>
    <w:rsid w:val="006D7171"/>
    <w:rsid w:val="006D75F1"/>
    <w:rsid w:val="006D7B99"/>
    <w:rsid w:val="006E2DC2"/>
    <w:rsid w:val="006E3476"/>
    <w:rsid w:val="006E5724"/>
    <w:rsid w:val="006E6203"/>
    <w:rsid w:val="006E742A"/>
    <w:rsid w:val="006E7A60"/>
    <w:rsid w:val="006F0912"/>
    <w:rsid w:val="006F1117"/>
    <w:rsid w:val="006F1A1D"/>
    <w:rsid w:val="006F2CF9"/>
    <w:rsid w:val="006F70E1"/>
    <w:rsid w:val="006F70EF"/>
    <w:rsid w:val="006F7AB6"/>
    <w:rsid w:val="00701944"/>
    <w:rsid w:val="00701DE0"/>
    <w:rsid w:val="007044AC"/>
    <w:rsid w:val="00704509"/>
    <w:rsid w:val="00704580"/>
    <w:rsid w:val="007046C7"/>
    <w:rsid w:val="00705B76"/>
    <w:rsid w:val="0070658C"/>
    <w:rsid w:val="007069A8"/>
    <w:rsid w:val="00706F05"/>
    <w:rsid w:val="00707C35"/>
    <w:rsid w:val="00710062"/>
    <w:rsid w:val="0071082D"/>
    <w:rsid w:val="00710DB3"/>
    <w:rsid w:val="00711CBB"/>
    <w:rsid w:val="00712A11"/>
    <w:rsid w:val="0071326E"/>
    <w:rsid w:val="007137D0"/>
    <w:rsid w:val="00713ECF"/>
    <w:rsid w:val="00713F47"/>
    <w:rsid w:val="007148FF"/>
    <w:rsid w:val="007149C8"/>
    <w:rsid w:val="00714F4D"/>
    <w:rsid w:val="00715851"/>
    <w:rsid w:val="00715C09"/>
    <w:rsid w:val="00717886"/>
    <w:rsid w:val="00717A49"/>
    <w:rsid w:val="00717D13"/>
    <w:rsid w:val="007216D9"/>
    <w:rsid w:val="00723448"/>
    <w:rsid w:val="007239C9"/>
    <w:rsid w:val="0072434F"/>
    <w:rsid w:val="00725264"/>
    <w:rsid w:val="007254B7"/>
    <w:rsid w:val="00725C28"/>
    <w:rsid w:val="0072614F"/>
    <w:rsid w:val="007262E6"/>
    <w:rsid w:val="007263E4"/>
    <w:rsid w:val="00726515"/>
    <w:rsid w:val="00726B8B"/>
    <w:rsid w:val="007271E3"/>
    <w:rsid w:val="00727233"/>
    <w:rsid w:val="007302FD"/>
    <w:rsid w:val="00730DE3"/>
    <w:rsid w:val="00731770"/>
    <w:rsid w:val="007319C7"/>
    <w:rsid w:val="00732E3A"/>
    <w:rsid w:val="00732E6C"/>
    <w:rsid w:val="00733501"/>
    <w:rsid w:val="00733630"/>
    <w:rsid w:val="007341D8"/>
    <w:rsid w:val="00735C53"/>
    <w:rsid w:val="00736432"/>
    <w:rsid w:val="00736654"/>
    <w:rsid w:val="00736C34"/>
    <w:rsid w:val="00736D50"/>
    <w:rsid w:val="00740033"/>
    <w:rsid w:val="007403BE"/>
    <w:rsid w:val="00741246"/>
    <w:rsid w:val="00741876"/>
    <w:rsid w:val="00741A66"/>
    <w:rsid w:val="0074323F"/>
    <w:rsid w:val="00744B4E"/>
    <w:rsid w:val="00744F68"/>
    <w:rsid w:val="00745B36"/>
    <w:rsid w:val="00745E12"/>
    <w:rsid w:val="00745F59"/>
    <w:rsid w:val="007470F5"/>
    <w:rsid w:val="007479A7"/>
    <w:rsid w:val="00750702"/>
    <w:rsid w:val="00751107"/>
    <w:rsid w:val="00752F13"/>
    <w:rsid w:val="00753814"/>
    <w:rsid w:val="007549BA"/>
    <w:rsid w:val="00754FC2"/>
    <w:rsid w:val="00756268"/>
    <w:rsid w:val="00757464"/>
    <w:rsid w:val="007604EC"/>
    <w:rsid w:val="00760E56"/>
    <w:rsid w:val="0076114F"/>
    <w:rsid w:val="00761C9D"/>
    <w:rsid w:val="00761D26"/>
    <w:rsid w:val="0076280A"/>
    <w:rsid w:val="007630EE"/>
    <w:rsid w:val="007654FC"/>
    <w:rsid w:val="00765549"/>
    <w:rsid w:val="00765F32"/>
    <w:rsid w:val="00766613"/>
    <w:rsid w:val="00766749"/>
    <w:rsid w:val="00766F53"/>
    <w:rsid w:val="00767601"/>
    <w:rsid w:val="0077028F"/>
    <w:rsid w:val="0077219D"/>
    <w:rsid w:val="00772310"/>
    <w:rsid w:val="00772BB6"/>
    <w:rsid w:val="00773535"/>
    <w:rsid w:val="00773943"/>
    <w:rsid w:val="00773C84"/>
    <w:rsid w:val="00774E9A"/>
    <w:rsid w:val="00775B36"/>
    <w:rsid w:val="007764BB"/>
    <w:rsid w:val="00777354"/>
    <w:rsid w:val="00780B43"/>
    <w:rsid w:val="007811AE"/>
    <w:rsid w:val="007829C4"/>
    <w:rsid w:val="00782DB6"/>
    <w:rsid w:val="00783013"/>
    <w:rsid w:val="00783861"/>
    <w:rsid w:val="007839C7"/>
    <w:rsid w:val="00783EBE"/>
    <w:rsid w:val="00784A86"/>
    <w:rsid w:val="0078540C"/>
    <w:rsid w:val="007878F7"/>
    <w:rsid w:val="0079220A"/>
    <w:rsid w:val="00792240"/>
    <w:rsid w:val="0079240D"/>
    <w:rsid w:val="0079305A"/>
    <w:rsid w:val="0079324F"/>
    <w:rsid w:val="00793E85"/>
    <w:rsid w:val="00793F0E"/>
    <w:rsid w:val="00793F13"/>
    <w:rsid w:val="00794969"/>
    <w:rsid w:val="00794C90"/>
    <w:rsid w:val="00794EE5"/>
    <w:rsid w:val="00795031"/>
    <w:rsid w:val="00795411"/>
    <w:rsid w:val="00795BF4"/>
    <w:rsid w:val="007962A9"/>
    <w:rsid w:val="00796C45"/>
    <w:rsid w:val="00796E8E"/>
    <w:rsid w:val="0079766A"/>
    <w:rsid w:val="007A01CC"/>
    <w:rsid w:val="007A08BD"/>
    <w:rsid w:val="007A0DA4"/>
    <w:rsid w:val="007A0F66"/>
    <w:rsid w:val="007A17CF"/>
    <w:rsid w:val="007A202A"/>
    <w:rsid w:val="007A328B"/>
    <w:rsid w:val="007A4C28"/>
    <w:rsid w:val="007A4E9D"/>
    <w:rsid w:val="007A5B59"/>
    <w:rsid w:val="007A64CC"/>
    <w:rsid w:val="007A6520"/>
    <w:rsid w:val="007A7B3A"/>
    <w:rsid w:val="007A7BC3"/>
    <w:rsid w:val="007B05FC"/>
    <w:rsid w:val="007B0D8B"/>
    <w:rsid w:val="007B184F"/>
    <w:rsid w:val="007B2656"/>
    <w:rsid w:val="007B2E36"/>
    <w:rsid w:val="007B3219"/>
    <w:rsid w:val="007B36DC"/>
    <w:rsid w:val="007B40D2"/>
    <w:rsid w:val="007B4118"/>
    <w:rsid w:val="007B57B8"/>
    <w:rsid w:val="007B611A"/>
    <w:rsid w:val="007C012E"/>
    <w:rsid w:val="007C0407"/>
    <w:rsid w:val="007C16C8"/>
    <w:rsid w:val="007C2F22"/>
    <w:rsid w:val="007C3E7A"/>
    <w:rsid w:val="007C471A"/>
    <w:rsid w:val="007C5E20"/>
    <w:rsid w:val="007C6578"/>
    <w:rsid w:val="007D005D"/>
    <w:rsid w:val="007D33C3"/>
    <w:rsid w:val="007D3C48"/>
    <w:rsid w:val="007D3FAB"/>
    <w:rsid w:val="007D5453"/>
    <w:rsid w:val="007D69BC"/>
    <w:rsid w:val="007E1667"/>
    <w:rsid w:val="007E2371"/>
    <w:rsid w:val="007E2431"/>
    <w:rsid w:val="007E301A"/>
    <w:rsid w:val="007E30B9"/>
    <w:rsid w:val="007E313C"/>
    <w:rsid w:val="007E454E"/>
    <w:rsid w:val="007E5334"/>
    <w:rsid w:val="007E5CE0"/>
    <w:rsid w:val="007E68FE"/>
    <w:rsid w:val="007E69DA"/>
    <w:rsid w:val="007E7794"/>
    <w:rsid w:val="007F013C"/>
    <w:rsid w:val="007F0853"/>
    <w:rsid w:val="007F0D46"/>
    <w:rsid w:val="007F1105"/>
    <w:rsid w:val="007F1110"/>
    <w:rsid w:val="007F1208"/>
    <w:rsid w:val="007F1644"/>
    <w:rsid w:val="007F1F97"/>
    <w:rsid w:val="007F215F"/>
    <w:rsid w:val="007F2709"/>
    <w:rsid w:val="007F3480"/>
    <w:rsid w:val="007F3A8E"/>
    <w:rsid w:val="007F4042"/>
    <w:rsid w:val="007F60ED"/>
    <w:rsid w:val="007F7DB1"/>
    <w:rsid w:val="008010C2"/>
    <w:rsid w:val="00801260"/>
    <w:rsid w:val="00802828"/>
    <w:rsid w:val="00802BEF"/>
    <w:rsid w:val="008031B2"/>
    <w:rsid w:val="00804059"/>
    <w:rsid w:val="008040FA"/>
    <w:rsid w:val="0080471E"/>
    <w:rsid w:val="0080657D"/>
    <w:rsid w:val="00806662"/>
    <w:rsid w:val="00807504"/>
    <w:rsid w:val="00810251"/>
    <w:rsid w:val="00810832"/>
    <w:rsid w:val="00811286"/>
    <w:rsid w:val="008131F3"/>
    <w:rsid w:val="00813940"/>
    <w:rsid w:val="00813F11"/>
    <w:rsid w:val="0081487B"/>
    <w:rsid w:val="008149DB"/>
    <w:rsid w:val="0081519B"/>
    <w:rsid w:val="00815D7E"/>
    <w:rsid w:val="00816185"/>
    <w:rsid w:val="008165DA"/>
    <w:rsid w:val="008167DD"/>
    <w:rsid w:val="008170F2"/>
    <w:rsid w:val="0081713F"/>
    <w:rsid w:val="0081730F"/>
    <w:rsid w:val="00820A69"/>
    <w:rsid w:val="00822355"/>
    <w:rsid w:val="00822F64"/>
    <w:rsid w:val="00823FB1"/>
    <w:rsid w:val="00824897"/>
    <w:rsid w:val="00825AB2"/>
    <w:rsid w:val="008263EF"/>
    <w:rsid w:val="008264AB"/>
    <w:rsid w:val="008271A3"/>
    <w:rsid w:val="0082743C"/>
    <w:rsid w:val="008274FC"/>
    <w:rsid w:val="008305C5"/>
    <w:rsid w:val="008320F5"/>
    <w:rsid w:val="0083238C"/>
    <w:rsid w:val="008324B7"/>
    <w:rsid w:val="00832520"/>
    <w:rsid w:val="0083319B"/>
    <w:rsid w:val="008336C2"/>
    <w:rsid w:val="00834022"/>
    <w:rsid w:val="00834B22"/>
    <w:rsid w:val="00834E70"/>
    <w:rsid w:val="008359F9"/>
    <w:rsid w:val="00835CE4"/>
    <w:rsid w:val="00836027"/>
    <w:rsid w:val="00837086"/>
    <w:rsid w:val="00840943"/>
    <w:rsid w:val="0084127D"/>
    <w:rsid w:val="008421E7"/>
    <w:rsid w:val="008436E9"/>
    <w:rsid w:val="00843B18"/>
    <w:rsid w:val="00844C22"/>
    <w:rsid w:val="008455EC"/>
    <w:rsid w:val="00847420"/>
    <w:rsid w:val="008478AE"/>
    <w:rsid w:val="0085063C"/>
    <w:rsid w:val="008527AC"/>
    <w:rsid w:val="00852A80"/>
    <w:rsid w:val="00852D33"/>
    <w:rsid w:val="00852F35"/>
    <w:rsid w:val="00853460"/>
    <w:rsid w:val="00855122"/>
    <w:rsid w:val="008551BA"/>
    <w:rsid w:val="008555E9"/>
    <w:rsid w:val="00855647"/>
    <w:rsid w:val="00855F31"/>
    <w:rsid w:val="00856CDF"/>
    <w:rsid w:val="00856E07"/>
    <w:rsid w:val="00860281"/>
    <w:rsid w:val="00860EC3"/>
    <w:rsid w:val="008637AD"/>
    <w:rsid w:val="008642E9"/>
    <w:rsid w:val="00864942"/>
    <w:rsid w:val="00866D9F"/>
    <w:rsid w:val="0087087E"/>
    <w:rsid w:val="00871AD1"/>
    <w:rsid w:val="00872F2E"/>
    <w:rsid w:val="00873113"/>
    <w:rsid w:val="0087434E"/>
    <w:rsid w:val="00875C64"/>
    <w:rsid w:val="00877DB4"/>
    <w:rsid w:val="008802F2"/>
    <w:rsid w:val="00880D63"/>
    <w:rsid w:val="00880DF5"/>
    <w:rsid w:val="00881174"/>
    <w:rsid w:val="008813D2"/>
    <w:rsid w:val="008816C8"/>
    <w:rsid w:val="00882393"/>
    <w:rsid w:val="00882753"/>
    <w:rsid w:val="00883655"/>
    <w:rsid w:val="00883E84"/>
    <w:rsid w:val="0088478D"/>
    <w:rsid w:val="008850C8"/>
    <w:rsid w:val="00885CAB"/>
    <w:rsid w:val="00885F66"/>
    <w:rsid w:val="00886C20"/>
    <w:rsid w:val="00887472"/>
    <w:rsid w:val="008902BC"/>
    <w:rsid w:val="0089060E"/>
    <w:rsid w:val="008910A6"/>
    <w:rsid w:val="00891A5D"/>
    <w:rsid w:val="00891C8E"/>
    <w:rsid w:val="0089234A"/>
    <w:rsid w:val="00892D0B"/>
    <w:rsid w:val="00893548"/>
    <w:rsid w:val="008951E4"/>
    <w:rsid w:val="008952C4"/>
    <w:rsid w:val="00895DE8"/>
    <w:rsid w:val="00897FB2"/>
    <w:rsid w:val="008A00B0"/>
    <w:rsid w:val="008A1A73"/>
    <w:rsid w:val="008A2AFE"/>
    <w:rsid w:val="008A2ECE"/>
    <w:rsid w:val="008A3746"/>
    <w:rsid w:val="008A3B45"/>
    <w:rsid w:val="008A4320"/>
    <w:rsid w:val="008A497B"/>
    <w:rsid w:val="008A69C0"/>
    <w:rsid w:val="008A6AD6"/>
    <w:rsid w:val="008B04E1"/>
    <w:rsid w:val="008B0773"/>
    <w:rsid w:val="008B16BE"/>
    <w:rsid w:val="008B16D4"/>
    <w:rsid w:val="008B20B5"/>
    <w:rsid w:val="008B2CEC"/>
    <w:rsid w:val="008B3E9D"/>
    <w:rsid w:val="008B42BC"/>
    <w:rsid w:val="008B5448"/>
    <w:rsid w:val="008B5A2E"/>
    <w:rsid w:val="008B5A94"/>
    <w:rsid w:val="008B5DE9"/>
    <w:rsid w:val="008B5EDB"/>
    <w:rsid w:val="008B63B2"/>
    <w:rsid w:val="008B6DCD"/>
    <w:rsid w:val="008B7194"/>
    <w:rsid w:val="008B7221"/>
    <w:rsid w:val="008C0707"/>
    <w:rsid w:val="008C09C8"/>
    <w:rsid w:val="008C3FAE"/>
    <w:rsid w:val="008C4104"/>
    <w:rsid w:val="008C5659"/>
    <w:rsid w:val="008C57C0"/>
    <w:rsid w:val="008C62A3"/>
    <w:rsid w:val="008C771E"/>
    <w:rsid w:val="008C7784"/>
    <w:rsid w:val="008C7B5A"/>
    <w:rsid w:val="008C7D7E"/>
    <w:rsid w:val="008C7F09"/>
    <w:rsid w:val="008D0684"/>
    <w:rsid w:val="008D0B3F"/>
    <w:rsid w:val="008D52A2"/>
    <w:rsid w:val="008D594B"/>
    <w:rsid w:val="008E2362"/>
    <w:rsid w:val="008E2CCE"/>
    <w:rsid w:val="008E541C"/>
    <w:rsid w:val="008E5B0B"/>
    <w:rsid w:val="008E62E8"/>
    <w:rsid w:val="008E7CDE"/>
    <w:rsid w:val="008E7DD5"/>
    <w:rsid w:val="008E7F45"/>
    <w:rsid w:val="008F03B7"/>
    <w:rsid w:val="008F03C0"/>
    <w:rsid w:val="008F1077"/>
    <w:rsid w:val="008F306D"/>
    <w:rsid w:val="008F541A"/>
    <w:rsid w:val="008F6631"/>
    <w:rsid w:val="008F68FA"/>
    <w:rsid w:val="008F6F3F"/>
    <w:rsid w:val="008F7470"/>
    <w:rsid w:val="008F75DE"/>
    <w:rsid w:val="008F767C"/>
    <w:rsid w:val="00900952"/>
    <w:rsid w:val="00900F39"/>
    <w:rsid w:val="00901616"/>
    <w:rsid w:val="00901DBA"/>
    <w:rsid w:val="009022E0"/>
    <w:rsid w:val="0090305A"/>
    <w:rsid w:val="00904832"/>
    <w:rsid w:val="00904837"/>
    <w:rsid w:val="00904874"/>
    <w:rsid w:val="00905DFE"/>
    <w:rsid w:val="009063D0"/>
    <w:rsid w:val="009068F0"/>
    <w:rsid w:val="00906BF9"/>
    <w:rsid w:val="00911185"/>
    <w:rsid w:val="00911342"/>
    <w:rsid w:val="00911B10"/>
    <w:rsid w:val="009147D5"/>
    <w:rsid w:val="0091571C"/>
    <w:rsid w:val="0091593F"/>
    <w:rsid w:val="009165A7"/>
    <w:rsid w:val="009172CD"/>
    <w:rsid w:val="00917B58"/>
    <w:rsid w:val="009202F5"/>
    <w:rsid w:val="009217B0"/>
    <w:rsid w:val="00921C34"/>
    <w:rsid w:val="00921C72"/>
    <w:rsid w:val="00921CD1"/>
    <w:rsid w:val="009220C3"/>
    <w:rsid w:val="009224EB"/>
    <w:rsid w:val="00922A01"/>
    <w:rsid w:val="00923C46"/>
    <w:rsid w:val="0092413A"/>
    <w:rsid w:val="00927827"/>
    <w:rsid w:val="00927FDA"/>
    <w:rsid w:val="009301C3"/>
    <w:rsid w:val="009307F2"/>
    <w:rsid w:val="0093238E"/>
    <w:rsid w:val="00932711"/>
    <w:rsid w:val="00933919"/>
    <w:rsid w:val="00934850"/>
    <w:rsid w:val="0093508D"/>
    <w:rsid w:val="00935D80"/>
    <w:rsid w:val="00936652"/>
    <w:rsid w:val="0093694C"/>
    <w:rsid w:val="00936D26"/>
    <w:rsid w:val="0093762E"/>
    <w:rsid w:val="009377AE"/>
    <w:rsid w:val="00940277"/>
    <w:rsid w:val="00940377"/>
    <w:rsid w:val="009427E6"/>
    <w:rsid w:val="00942D3A"/>
    <w:rsid w:val="00942F6B"/>
    <w:rsid w:val="009435F0"/>
    <w:rsid w:val="00943B81"/>
    <w:rsid w:val="0094499E"/>
    <w:rsid w:val="00945163"/>
    <w:rsid w:val="00945A5E"/>
    <w:rsid w:val="00946BCE"/>
    <w:rsid w:val="00951F52"/>
    <w:rsid w:val="009531E3"/>
    <w:rsid w:val="00953D19"/>
    <w:rsid w:val="00954327"/>
    <w:rsid w:val="00954B5D"/>
    <w:rsid w:val="009555D7"/>
    <w:rsid w:val="00960D0E"/>
    <w:rsid w:val="00961C44"/>
    <w:rsid w:val="00961DA4"/>
    <w:rsid w:val="00963C0F"/>
    <w:rsid w:val="00964A62"/>
    <w:rsid w:val="00964E04"/>
    <w:rsid w:val="009651AC"/>
    <w:rsid w:val="00965FB6"/>
    <w:rsid w:val="009666B4"/>
    <w:rsid w:val="0096678E"/>
    <w:rsid w:val="00966DBE"/>
    <w:rsid w:val="0096777C"/>
    <w:rsid w:val="00967E22"/>
    <w:rsid w:val="009708BB"/>
    <w:rsid w:val="00970DEE"/>
    <w:rsid w:val="00973076"/>
    <w:rsid w:val="00973980"/>
    <w:rsid w:val="00973C07"/>
    <w:rsid w:val="00974C67"/>
    <w:rsid w:val="00975AA3"/>
    <w:rsid w:val="009770AF"/>
    <w:rsid w:val="0098030A"/>
    <w:rsid w:val="009803E0"/>
    <w:rsid w:val="00980473"/>
    <w:rsid w:val="0098074B"/>
    <w:rsid w:val="00981636"/>
    <w:rsid w:val="00981BAE"/>
    <w:rsid w:val="00981ECD"/>
    <w:rsid w:val="009854AC"/>
    <w:rsid w:val="00986CFD"/>
    <w:rsid w:val="009871BF"/>
    <w:rsid w:val="00990334"/>
    <w:rsid w:val="0099053D"/>
    <w:rsid w:val="0099083D"/>
    <w:rsid w:val="00990868"/>
    <w:rsid w:val="0099154D"/>
    <w:rsid w:val="00991D63"/>
    <w:rsid w:val="00992155"/>
    <w:rsid w:val="009925A8"/>
    <w:rsid w:val="00992A2A"/>
    <w:rsid w:val="00992E61"/>
    <w:rsid w:val="0099386D"/>
    <w:rsid w:val="00993A8B"/>
    <w:rsid w:val="00994457"/>
    <w:rsid w:val="0099451C"/>
    <w:rsid w:val="00994CC6"/>
    <w:rsid w:val="00994DF2"/>
    <w:rsid w:val="00995241"/>
    <w:rsid w:val="0099643D"/>
    <w:rsid w:val="009A05FA"/>
    <w:rsid w:val="009A0ADF"/>
    <w:rsid w:val="009A1142"/>
    <w:rsid w:val="009A1540"/>
    <w:rsid w:val="009A1C84"/>
    <w:rsid w:val="009A21DC"/>
    <w:rsid w:val="009A24E1"/>
    <w:rsid w:val="009A33B0"/>
    <w:rsid w:val="009A3705"/>
    <w:rsid w:val="009A3B64"/>
    <w:rsid w:val="009A43C4"/>
    <w:rsid w:val="009A68EE"/>
    <w:rsid w:val="009A6BC0"/>
    <w:rsid w:val="009B0280"/>
    <w:rsid w:val="009B0903"/>
    <w:rsid w:val="009B24BB"/>
    <w:rsid w:val="009B2C5D"/>
    <w:rsid w:val="009B3CDD"/>
    <w:rsid w:val="009B4E15"/>
    <w:rsid w:val="009B64D1"/>
    <w:rsid w:val="009B6A4C"/>
    <w:rsid w:val="009B6F0C"/>
    <w:rsid w:val="009B7025"/>
    <w:rsid w:val="009B719D"/>
    <w:rsid w:val="009C0EEB"/>
    <w:rsid w:val="009C1043"/>
    <w:rsid w:val="009C1AB8"/>
    <w:rsid w:val="009C1DC6"/>
    <w:rsid w:val="009C3103"/>
    <w:rsid w:val="009C40F5"/>
    <w:rsid w:val="009C4F52"/>
    <w:rsid w:val="009C5093"/>
    <w:rsid w:val="009C5FAB"/>
    <w:rsid w:val="009C61E2"/>
    <w:rsid w:val="009C65AF"/>
    <w:rsid w:val="009C6822"/>
    <w:rsid w:val="009C6E8E"/>
    <w:rsid w:val="009D0887"/>
    <w:rsid w:val="009D1EFB"/>
    <w:rsid w:val="009D2788"/>
    <w:rsid w:val="009D27E0"/>
    <w:rsid w:val="009D2DC2"/>
    <w:rsid w:val="009D31AD"/>
    <w:rsid w:val="009D3A0A"/>
    <w:rsid w:val="009D3B73"/>
    <w:rsid w:val="009D443A"/>
    <w:rsid w:val="009D5876"/>
    <w:rsid w:val="009D5966"/>
    <w:rsid w:val="009D6A04"/>
    <w:rsid w:val="009D6E8C"/>
    <w:rsid w:val="009E02D0"/>
    <w:rsid w:val="009E0BE3"/>
    <w:rsid w:val="009E15D4"/>
    <w:rsid w:val="009E238A"/>
    <w:rsid w:val="009E4177"/>
    <w:rsid w:val="009E4C09"/>
    <w:rsid w:val="009E516A"/>
    <w:rsid w:val="009E6990"/>
    <w:rsid w:val="009E6C65"/>
    <w:rsid w:val="009E725B"/>
    <w:rsid w:val="009E7A28"/>
    <w:rsid w:val="009E7D88"/>
    <w:rsid w:val="009F1012"/>
    <w:rsid w:val="009F2FF4"/>
    <w:rsid w:val="009F3ABC"/>
    <w:rsid w:val="009F4202"/>
    <w:rsid w:val="009F528B"/>
    <w:rsid w:val="009F5368"/>
    <w:rsid w:val="009F57ED"/>
    <w:rsid w:val="009F7558"/>
    <w:rsid w:val="009F7B35"/>
    <w:rsid w:val="009F7CF8"/>
    <w:rsid w:val="00A00469"/>
    <w:rsid w:val="00A005FA"/>
    <w:rsid w:val="00A00949"/>
    <w:rsid w:val="00A01013"/>
    <w:rsid w:val="00A01627"/>
    <w:rsid w:val="00A025D0"/>
    <w:rsid w:val="00A02BFC"/>
    <w:rsid w:val="00A02EC0"/>
    <w:rsid w:val="00A03124"/>
    <w:rsid w:val="00A031BB"/>
    <w:rsid w:val="00A038BF"/>
    <w:rsid w:val="00A039B7"/>
    <w:rsid w:val="00A03E11"/>
    <w:rsid w:val="00A03FC3"/>
    <w:rsid w:val="00A044F6"/>
    <w:rsid w:val="00A04700"/>
    <w:rsid w:val="00A0513A"/>
    <w:rsid w:val="00A068D3"/>
    <w:rsid w:val="00A06C9B"/>
    <w:rsid w:val="00A10328"/>
    <w:rsid w:val="00A119B1"/>
    <w:rsid w:val="00A11D15"/>
    <w:rsid w:val="00A13373"/>
    <w:rsid w:val="00A1350C"/>
    <w:rsid w:val="00A1483E"/>
    <w:rsid w:val="00A148E3"/>
    <w:rsid w:val="00A15A2E"/>
    <w:rsid w:val="00A1619F"/>
    <w:rsid w:val="00A16649"/>
    <w:rsid w:val="00A16F47"/>
    <w:rsid w:val="00A17D81"/>
    <w:rsid w:val="00A20220"/>
    <w:rsid w:val="00A20A5B"/>
    <w:rsid w:val="00A25E10"/>
    <w:rsid w:val="00A2624E"/>
    <w:rsid w:val="00A2649E"/>
    <w:rsid w:val="00A270E9"/>
    <w:rsid w:val="00A27F0D"/>
    <w:rsid w:val="00A30223"/>
    <w:rsid w:val="00A307FA"/>
    <w:rsid w:val="00A32798"/>
    <w:rsid w:val="00A353B2"/>
    <w:rsid w:val="00A366F1"/>
    <w:rsid w:val="00A368E2"/>
    <w:rsid w:val="00A370D1"/>
    <w:rsid w:val="00A373A0"/>
    <w:rsid w:val="00A37FA5"/>
    <w:rsid w:val="00A407AD"/>
    <w:rsid w:val="00A418F0"/>
    <w:rsid w:val="00A42076"/>
    <w:rsid w:val="00A42516"/>
    <w:rsid w:val="00A427A4"/>
    <w:rsid w:val="00A42BE0"/>
    <w:rsid w:val="00A436C9"/>
    <w:rsid w:val="00A4518A"/>
    <w:rsid w:val="00A462CE"/>
    <w:rsid w:val="00A462ED"/>
    <w:rsid w:val="00A46AB9"/>
    <w:rsid w:val="00A46FE1"/>
    <w:rsid w:val="00A50321"/>
    <w:rsid w:val="00A50478"/>
    <w:rsid w:val="00A50666"/>
    <w:rsid w:val="00A54BA0"/>
    <w:rsid w:val="00A55F97"/>
    <w:rsid w:val="00A56A37"/>
    <w:rsid w:val="00A57CD5"/>
    <w:rsid w:val="00A607AC"/>
    <w:rsid w:val="00A61C55"/>
    <w:rsid w:val="00A62643"/>
    <w:rsid w:val="00A62E8B"/>
    <w:rsid w:val="00A6354C"/>
    <w:rsid w:val="00A63910"/>
    <w:rsid w:val="00A63EA5"/>
    <w:rsid w:val="00A63F0F"/>
    <w:rsid w:val="00A64DEE"/>
    <w:rsid w:val="00A64F57"/>
    <w:rsid w:val="00A660D2"/>
    <w:rsid w:val="00A66286"/>
    <w:rsid w:val="00A672F5"/>
    <w:rsid w:val="00A67E23"/>
    <w:rsid w:val="00A70BED"/>
    <w:rsid w:val="00A71F50"/>
    <w:rsid w:val="00A739B7"/>
    <w:rsid w:val="00A74240"/>
    <w:rsid w:val="00A76827"/>
    <w:rsid w:val="00A77C32"/>
    <w:rsid w:val="00A817A7"/>
    <w:rsid w:val="00A81CF3"/>
    <w:rsid w:val="00A82579"/>
    <w:rsid w:val="00A83A64"/>
    <w:rsid w:val="00A85054"/>
    <w:rsid w:val="00A9045D"/>
    <w:rsid w:val="00A9092B"/>
    <w:rsid w:val="00A915C7"/>
    <w:rsid w:val="00A915CB"/>
    <w:rsid w:val="00A944C1"/>
    <w:rsid w:val="00A945D6"/>
    <w:rsid w:val="00A9471E"/>
    <w:rsid w:val="00A9509D"/>
    <w:rsid w:val="00A9548F"/>
    <w:rsid w:val="00A957F8"/>
    <w:rsid w:val="00A96E93"/>
    <w:rsid w:val="00A9711C"/>
    <w:rsid w:val="00AA06CA"/>
    <w:rsid w:val="00AA0F18"/>
    <w:rsid w:val="00AA13E0"/>
    <w:rsid w:val="00AA1604"/>
    <w:rsid w:val="00AA242A"/>
    <w:rsid w:val="00AA2EB3"/>
    <w:rsid w:val="00AA437F"/>
    <w:rsid w:val="00AA537A"/>
    <w:rsid w:val="00AA62EF"/>
    <w:rsid w:val="00AA6592"/>
    <w:rsid w:val="00AA6699"/>
    <w:rsid w:val="00AA69E9"/>
    <w:rsid w:val="00AA6A0B"/>
    <w:rsid w:val="00AA6E9A"/>
    <w:rsid w:val="00AB0043"/>
    <w:rsid w:val="00AB0956"/>
    <w:rsid w:val="00AB0B08"/>
    <w:rsid w:val="00AB176C"/>
    <w:rsid w:val="00AB1A34"/>
    <w:rsid w:val="00AB2704"/>
    <w:rsid w:val="00AB28E3"/>
    <w:rsid w:val="00AB38F9"/>
    <w:rsid w:val="00AB3F8C"/>
    <w:rsid w:val="00AB5923"/>
    <w:rsid w:val="00AB615B"/>
    <w:rsid w:val="00AB648D"/>
    <w:rsid w:val="00AC1043"/>
    <w:rsid w:val="00AC229E"/>
    <w:rsid w:val="00AC30C5"/>
    <w:rsid w:val="00AC3A5D"/>
    <w:rsid w:val="00AC4E01"/>
    <w:rsid w:val="00AC55C3"/>
    <w:rsid w:val="00AC5F93"/>
    <w:rsid w:val="00AC6077"/>
    <w:rsid w:val="00AC6487"/>
    <w:rsid w:val="00AC7139"/>
    <w:rsid w:val="00AD1791"/>
    <w:rsid w:val="00AD1AEA"/>
    <w:rsid w:val="00AD1F00"/>
    <w:rsid w:val="00AD2B1A"/>
    <w:rsid w:val="00AD39C0"/>
    <w:rsid w:val="00AD3A3A"/>
    <w:rsid w:val="00AD42F8"/>
    <w:rsid w:val="00AD531F"/>
    <w:rsid w:val="00AD6811"/>
    <w:rsid w:val="00AD698B"/>
    <w:rsid w:val="00AD72F3"/>
    <w:rsid w:val="00AD7356"/>
    <w:rsid w:val="00AE098F"/>
    <w:rsid w:val="00AE1E46"/>
    <w:rsid w:val="00AE2325"/>
    <w:rsid w:val="00AE30F4"/>
    <w:rsid w:val="00AE3958"/>
    <w:rsid w:val="00AE3C94"/>
    <w:rsid w:val="00AE514F"/>
    <w:rsid w:val="00AE54EA"/>
    <w:rsid w:val="00AE5F79"/>
    <w:rsid w:val="00AE60E6"/>
    <w:rsid w:val="00AE61BD"/>
    <w:rsid w:val="00AE65B7"/>
    <w:rsid w:val="00AE672F"/>
    <w:rsid w:val="00AE7A05"/>
    <w:rsid w:val="00AF094A"/>
    <w:rsid w:val="00AF0B06"/>
    <w:rsid w:val="00AF0CBD"/>
    <w:rsid w:val="00AF1219"/>
    <w:rsid w:val="00AF2456"/>
    <w:rsid w:val="00AF2525"/>
    <w:rsid w:val="00AF421B"/>
    <w:rsid w:val="00AF48D6"/>
    <w:rsid w:val="00AF4CC9"/>
    <w:rsid w:val="00AF5168"/>
    <w:rsid w:val="00AF667C"/>
    <w:rsid w:val="00AF68A9"/>
    <w:rsid w:val="00AF6C43"/>
    <w:rsid w:val="00AF7E35"/>
    <w:rsid w:val="00B00C69"/>
    <w:rsid w:val="00B00F69"/>
    <w:rsid w:val="00B019FA"/>
    <w:rsid w:val="00B02106"/>
    <w:rsid w:val="00B03AC6"/>
    <w:rsid w:val="00B04932"/>
    <w:rsid w:val="00B05532"/>
    <w:rsid w:val="00B06E2C"/>
    <w:rsid w:val="00B077AC"/>
    <w:rsid w:val="00B07DCA"/>
    <w:rsid w:val="00B07DF9"/>
    <w:rsid w:val="00B12291"/>
    <w:rsid w:val="00B12295"/>
    <w:rsid w:val="00B1235A"/>
    <w:rsid w:val="00B1249C"/>
    <w:rsid w:val="00B12DFB"/>
    <w:rsid w:val="00B13090"/>
    <w:rsid w:val="00B13782"/>
    <w:rsid w:val="00B14FFB"/>
    <w:rsid w:val="00B16791"/>
    <w:rsid w:val="00B16EDA"/>
    <w:rsid w:val="00B1756E"/>
    <w:rsid w:val="00B17735"/>
    <w:rsid w:val="00B20492"/>
    <w:rsid w:val="00B20750"/>
    <w:rsid w:val="00B207CC"/>
    <w:rsid w:val="00B2182D"/>
    <w:rsid w:val="00B21FCB"/>
    <w:rsid w:val="00B22E18"/>
    <w:rsid w:val="00B2452A"/>
    <w:rsid w:val="00B25073"/>
    <w:rsid w:val="00B2551D"/>
    <w:rsid w:val="00B25688"/>
    <w:rsid w:val="00B25E86"/>
    <w:rsid w:val="00B26CA4"/>
    <w:rsid w:val="00B27251"/>
    <w:rsid w:val="00B27F3A"/>
    <w:rsid w:val="00B30A76"/>
    <w:rsid w:val="00B329D7"/>
    <w:rsid w:val="00B340C8"/>
    <w:rsid w:val="00B34E57"/>
    <w:rsid w:val="00B353B0"/>
    <w:rsid w:val="00B3674B"/>
    <w:rsid w:val="00B3678F"/>
    <w:rsid w:val="00B36FCF"/>
    <w:rsid w:val="00B377C4"/>
    <w:rsid w:val="00B37E41"/>
    <w:rsid w:val="00B4001B"/>
    <w:rsid w:val="00B40BF7"/>
    <w:rsid w:val="00B41251"/>
    <w:rsid w:val="00B42431"/>
    <w:rsid w:val="00B43F25"/>
    <w:rsid w:val="00B45624"/>
    <w:rsid w:val="00B45D1A"/>
    <w:rsid w:val="00B46076"/>
    <w:rsid w:val="00B473E2"/>
    <w:rsid w:val="00B47567"/>
    <w:rsid w:val="00B47CAD"/>
    <w:rsid w:val="00B517F5"/>
    <w:rsid w:val="00B51984"/>
    <w:rsid w:val="00B51AD0"/>
    <w:rsid w:val="00B523EA"/>
    <w:rsid w:val="00B52593"/>
    <w:rsid w:val="00B54720"/>
    <w:rsid w:val="00B55A7A"/>
    <w:rsid w:val="00B55F0E"/>
    <w:rsid w:val="00B602EF"/>
    <w:rsid w:val="00B603F4"/>
    <w:rsid w:val="00B61989"/>
    <w:rsid w:val="00B62230"/>
    <w:rsid w:val="00B622BC"/>
    <w:rsid w:val="00B62CBE"/>
    <w:rsid w:val="00B63510"/>
    <w:rsid w:val="00B640DD"/>
    <w:rsid w:val="00B65D3D"/>
    <w:rsid w:val="00B66D58"/>
    <w:rsid w:val="00B66E18"/>
    <w:rsid w:val="00B67742"/>
    <w:rsid w:val="00B67BD1"/>
    <w:rsid w:val="00B70C5D"/>
    <w:rsid w:val="00B71586"/>
    <w:rsid w:val="00B716CC"/>
    <w:rsid w:val="00B73043"/>
    <w:rsid w:val="00B73AA7"/>
    <w:rsid w:val="00B7457A"/>
    <w:rsid w:val="00B7496E"/>
    <w:rsid w:val="00B76A84"/>
    <w:rsid w:val="00B76AA4"/>
    <w:rsid w:val="00B771EC"/>
    <w:rsid w:val="00B803A1"/>
    <w:rsid w:val="00B80469"/>
    <w:rsid w:val="00B805D4"/>
    <w:rsid w:val="00B807FA"/>
    <w:rsid w:val="00B8112C"/>
    <w:rsid w:val="00B81304"/>
    <w:rsid w:val="00B814D2"/>
    <w:rsid w:val="00B8168F"/>
    <w:rsid w:val="00B816BC"/>
    <w:rsid w:val="00B81CCD"/>
    <w:rsid w:val="00B82044"/>
    <w:rsid w:val="00B827B1"/>
    <w:rsid w:val="00B83FAC"/>
    <w:rsid w:val="00B84E62"/>
    <w:rsid w:val="00B85334"/>
    <w:rsid w:val="00B871CE"/>
    <w:rsid w:val="00B875F5"/>
    <w:rsid w:val="00B9090B"/>
    <w:rsid w:val="00B91689"/>
    <w:rsid w:val="00B91F16"/>
    <w:rsid w:val="00B92CAC"/>
    <w:rsid w:val="00B93748"/>
    <w:rsid w:val="00B93858"/>
    <w:rsid w:val="00B94262"/>
    <w:rsid w:val="00B944E1"/>
    <w:rsid w:val="00B94AD1"/>
    <w:rsid w:val="00B94EBF"/>
    <w:rsid w:val="00B95210"/>
    <w:rsid w:val="00BA042F"/>
    <w:rsid w:val="00BA095F"/>
    <w:rsid w:val="00BA0FE0"/>
    <w:rsid w:val="00BA104B"/>
    <w:rsid w:val="00BA1774"/>
    <w:rsid w:val="00BA31BB"/>
    <w:rsid w:val="00BA3201"/>
    <w:rsid w:val="00BA3CDC"/>
    <w:rsid w:val="00BA4CE9"/>
    <w:rsid w:val="00BA6460"/>
    <w:rsid w:val="00BA6B24"/>
    <w:rsid w:val="00BA6DF2"/>
    <w:rsid w:val="00BB0F77"/>
    <w:rsid w:val="00BB2C34"/>
    <w:rsid w:val="00BB2E35"/>
    <w:rsid w:val="00BB3099"/>
    <w:rsid w:val="00BB3185"/>
    <w:rsid w:val="00BB38B7"/>
    <w:rsid w:val="00BB3C73"/>
    <w:rsid w:val="00BB474E"/>
    <w:rsid w:val="00BB5267"/>
    <w:rsid w:val="00BB56FE"/>
    <w:rsid w:val="00BB5DA1"/>
    <w:rsid w:val="00BB6A09"/>
    <w:rsid w:val="00BB7088"/>
    <w:rsid w:val="00BC01B6"/>
    <w:rsid w:val="00BC0C80"/>
    <w:rsid w:val="00BC320B"/>
    <w:rsid w:val="00BC52D8"/>
    <w:rsid w:val="00BC5761"/>
    <w:rsid w:val="00BC5F04"/>
    <w:rsid w:val="00BC5F48"/>
    <w:rsid w:val="00BC6305"/>
    <w:rsid w:val="00BC7EE7"/>
    <w:rsid w:val="00BD03EC"/>
    <w:rsid w:val="00BD11B0"/>
    <w:rsid w:val="00BD1917"/>
    <w:rsid w:val="00BD293C"/>
    <w:rsid w:val="00BD2BB0"/>
    <w:rsid w:val="00BD2C25"/>
    <w:rsid w:val="00BD4479"/>
    <w:rsid w:val="00BD4A9C"/>
    <w:rsid w:val="00BD6463"/>
    <w:rsid w:val="00BD777D"/>
    <w:rsid w:val="00BD779A"/>
    <w:rsid w:val="00BD7C13"/>
    <w:rsid w:val="00BE0447"/>
    <w:rsid w:val="00BE191F"/>
    <w:rsid w:val="00BE3B12"/>
    <w:rsid w:val="00BE4AE1"/>
    <w:rsid w:val="00BE50FD"/>
    <w:rsid w:val="00BE565F"/>
    <w:rsid w:val="00BE61C6"/>
    <w:rsid w:val="00BE6794"/>
    <w:rsid w:val="00BE7B26"/>
    <w:rsid w:val="00BE7E2D"/>
    <w:rsid w:val="00BF08B3"/>
    <w:rsid w:val="00BF0C6A"/>
    <w:rsid w:val="00BF1024"/>
    <w:rsid w:val="00BF155D"/>
    <w:rsid w:val="00BF1AF1"/>
    <w:rsid w:val="00BF3192"/>
    <w:rsid w:val="00BF34F7"/>
    <w:rsid w:val="00BF3813"/>
    <w:rsid w:val="00BF3936"/>
    <w:rsid w:val="00BF71CF"/>
    <w:rsid w:val="00C01615"/>
    <w:rsid w:val="00C01EAB"/>
    <w:rsid w:val="00C0242F"/>
    <w:rsid w:val="00C03B55"/>
    <w:rsid w:val="00C0563C"/>
    <w:rsid w:val="00C05906"/>
    <w:rsid w:val="00C0772A"/>
    <w:rsid w:val="00C07C4B"/>
    <w:rsid w:val="00C103F7"/>
    <w:rsid w:val="00C10D3A"/>
    <w:rsid w:val="00C113D1"/>
    <w:rsid w:val="00C12B7D"/>
    <w:rsid w:val="00C13DC8"/>
    <w:rsid w:val="00C14CF9"/>
    <w:rsid w:val="00C15748"/>
    <w:rsid w:val="00C20B4C"/>
    <w:rsid w:val="00C2233A"/>
    <w:rsid w:val="00C22AED"/>
    <w:rsid w:val="00C22E73"/>
    <w:rsid w:val="00C23B53"/>
    <w:rsid w:val="00C242C8"/>
    <w:rsid w:val="00C243F9"/>
    <w:rsid w:val="00C25B0D"/>
    <w:rsid w:val="00C25CF4"/>
    <w:rsid w:val="00C27D8B"/>
    <w:rsid w:val="00C304F9"/>
    <w:rsid w:val="00C3080B"/>
    <w:rsid w:val="00C30D51"/>
    <w:rsid w:val="00C32003"/>
    <w:rsid w:val="00C34412"/>
    <w:rsid w:val="00C34BE9"/>
    <w:rsid w:val="00C35183"/>
    <w:rsid w:val="00C35BB5"/>
    <w:rsid w:val="00C35FFE"/>
    <w:rsid w:val="00C36CA6"/>
    <w:rsid w:val="00C36F1B"/>
    <w:rsid w:val="00C37169"/>
    <w:rsid w:val="00C3751C"/>
    <w:rsid w:val="00C37C7A"/>
    <w:rsid w:val="00C4039F"/>
    <w:rsid w:val="00C4082D"/>
    <w:rsid w:val="00C4088E"/>
    <w:rsid w:val="00C408C5"/>
    <w:rsid w:val="00C42A8F"/>
    <w:rsid w:val="00C432D6"/>
    <w:rsid w:val="00C43323"/>
    <w:rsid w:val="00C433BA"/>
    <w:rsid w:val="00C438D3"/>
    <w:rsid w:val="00C43F5B"/>
    <w:rsid w:val="00C44359"/>
    <w:rsid w:val="00C44AF2"/>
    <w:rsid w:val="00C44C60"/>
    <w:rsid w:val="00C44F68"/>
    <w:rsid w:val="00C501B7"/>
    <w:rsid w:val="00C508F1"/>
    <w:rsid w:val="00C510C6"/>
    <w:rsid w:val="00C517B2"/>
    <w:rsid w:val="00C52135"/>
    <w:rsid w:val="00C522B0"/>
    <w:rsid w:val="00C53294"/>
    <w:rsid w:val="00C53C54"/>
    <w:rsid w:val="00C55500"/>
    <w:rsid w:val="00C56588"/>
    <w:rsid w:val="00C56BAC"/>
    <w:rsid w:val="00C56F71"/>
    <w:rsid w:val="00C57CF6"/>
    <w:rsid w:val="00C60616"/>
    <w:rsid w:val="00C624B8"/>
    <w:rsid w:val="00C628F2"/>
    <w:rsid w:val="00C62D5A"/>
    <w:rsid w:val="00C63118"/>
    <w:rsid w:val="00C632D0"/>
    <w:rsid w:val="00C643A1"/>
    <w:rsid w:val="00C6523F"/>
    <w:rsid w:val="00C6538A"/>
    <w:rsid w:val="00C65457"/>
    <w:rsid w:val="00C65794"/>
    <w:rsid w:val="00C65F62"/>
    <w:rsid w:val="00C66558"/>
    <w:rsid w:val="00C66FA0"/>
    <w:rsid w:val="00C67562"/>
    <w:rsid w:val="00C7001B"/>
    <w:rsid w:val="00C72348"/>
    <w:rsid w:val="00C7259A"/>
    <w:rsid w:val="00C75074"/>
    <w:rsid w:val="00C7644B"/>
    <w:rsid w:val="00C767E5"/>
    <w:rsid w:val="00C769ED"/>
    <w:rsid w:val="00C76AD1"/>
    <w:rsid w:val="00C777F0"/>
    <w:rsid w:val="00C77D65"/>
    <w:rsid w:val="00C80152"/>
    <w:rsid w:val="00C803DB"/>
    <w:rsid w:val="00C806AA"/>
    <w:rsid w:val="00C8090A"/>
    <w:rsid w:val="00C83DB5"/>
    <w:rsid w:val="00C83DF0"/>
    <w:rsid w:val="00C83E18"/>
    <w:rsid w:val="00C85B2C"/>
    <w:rsid w:val="00C8794C"/>
    <w:rsid w:val="00C905FB"/>
    <w:rsid w:val="00C92814"/>
    <w:rsid w:val="00C93337"/>
    <w:rsid w:val="00C9502C"/>
    <w:rsid w:val="00C964F2"/>
    <w:rsid w:val="00CA025A"/>
    <w:rsid w:val="00CA0731"/>
    <w:rsid w:val="00CA2438"/>
    <w:rsid w:val="00CA2783"/>
    <w:rsid w:val="00CA2A6B"/>
    <w:rsid w:val="00CA3810"/>
    <w:rsid w:val="00CA407B"/>
    <w:rsid w:val="00CA5752"/>
    <w:rsid w:val="00CA6E3E"/>
    <w:rsid w:val="00CA6FFB"/>
    <w:rsid w:val="00CA778E"/>
    <w:rsid w:val="00CA77EB"/>
    <w:rsid w:val="00CA787F"/>
    <w:rsid w:val="00CA78C3"/>
    <w:rsid w:val="00CA7F52"/>
    <w:rsid w:val="00CB0ED3"/>
    <w:rsid w:val="00CB10CB"/>
    <w:rsid w:val="00CB1250"/>
    <w:rsid w:val="00CB1BDA"/>
    <w:rsid w:val="00CB32D8"/>
    <w:rsid w:val="00CB368F"/>
    <w:rsid w:val="00CB37B8"/>
    <w:rsid w:val="00CB3F19"/>
    <w:rsid w:val="00CB425E"/>
    <w:rsid w:val="00CB4775"/>
    <w:rsid w:val="00CB6F54"/>
    <w:rsid w:val="00CB77D5"/>
    <w:rsid w:val="00CB7B09"/>
    <w:rsid w:val="00CC0977"/>
    <w:rsid w:val="00CC0F06"/>
    <w:rsid w:val="00CC2280"/>
    <w:rsid w:val="00CC25AB"/>
    <w:rsid w:val="00CC2ADC"/>
    <w:rsid w:val="00CC2D36"/>
    <w:rsid w:val="00CC42B1"/>
    <w:rsid w:val="00CC5AE9"/>
    <w:rsid w:val="00CC5D3A"/>
    <w:rsid w:val="00CC5E94"/>
    <w:rsid w:val="00CC6CAC"/>
    <w:rsid w:val="00CC7E03"/>
    <w:rsid w:val="00CD080C"/>
    <w:rsid w:val="00CD0814"/>
    <w:rsid w:val="00CD0A8B"/>
    <w:rsid w:val="00CD0D8C"/>
    <w:rsid w:val="00CD0FC8"/>
    <w:rsid w:val="00CD1698"/>
    <w:rsid w:val="00CD1D51"/>
    <w:rsid w:val="00CD44ED"/>
    <w:rsid w:val="00CD4EB2"/>
    <w:rsid w:val="00CD5303"/>
    <w:rsid w:val="00CD55EE"/>
    <w:rsid w:val="00CD583A"/>
    <w:rsid w:val="00CD6081"/>
    <w:rsid w:val="00CD63EB"/>
    <w:rsid w:val="00CD682F"/>
    <w:rsid w:val="00CD7BE1"/>
    <w:rsid w:val="00CE010F"/>
    <w:rsid w:val="00CE4390"/>
    <w:rsid w:val="00CE5C70"/>
    <w:rsid w:val="00CE5CD4"/>
    <w:rsid w:val="00CE672E"/>
    <w:rsid w:val="00CE6AA2"/>
    <w:rsid w:val="00CE7786"/>
    <w:rsid w:val="00CE79D2"/>
    <w:rsid w:val="00CF0C41"/>
    <w:rsid w:val="00CF1B73"/>
    <w:rsid w:val="00CF1DDE"/>
    <w:rsid w:val="00CF2A36"/>
    <w:rsid w:val="00CF37AB"/>
    <w:rsid w:val="00CF3C6D"/>
    <w:rsid w:val="00CF4BBE"/>
    <w:rsid w:val="00CF5048"/>
    <w:rsid w:val="00CF578B"/>
    <w:rsid w:val="00CF5863"/>
    <w:rsid w:val="00CF586D"/>
    <w:rsid w:val="00CF5BC0"/>
    <w:rsid w:val="00CF77A2"/>
    <w:rsid w:val="00CF7AB6"/>
    <w:rsid w:val="00D002E7"/>
    <w:rsid w:val="00D01D84"/>
    <w:rsid w:val="00D04684"/>
    <w:rsid w:val="00D06F37"/>
    <w:rsid w:val="00D10CDE"/>
    <w:rsid w:val="00D113BF"/>
    <w:rsid w:val="00D11D41"/>
    <w:rsid w:val="00D121B9"/>
    <w:rsid w:val="00D12436"/>
    <w:rsid w:val="00D12B25"/>
    <w:rsid w:val="00D150B5"/>
    <w:rsid w:val="00D152C6"/>
    <w:rsid w:val="00D15591"/>
    <w:rsid w:val="00D15B4C"/>
    <w:rsid w:val="00D15E3B"/>
    <w:rsid w:val="00D164E6"/>
    <w:rsid w:val="00D20921"/>
    <w:rsid w:val="00D2117F"/>
    <w:rsid w:val="00D2313A"/>
    <w:rsid w:val="00D24086"/>
    <w:rsid w:val="00D277AE"/>
    <w:rsid w:val="00D30F98"/>
    <w:rsid w:val="00D32B4C"/>
    <w:rsid w:val="00D32E4A"/>
    <w:rsid w:val="00D336F9"/>
    <w:rsid w:val="00D337F8"/>
    <w:rsid w:val="00D33C2A"/>
    <w:rsid w:val="00D34E64"/>
    <w:rsid w:val="00D352C9"/>
    <w:rsid w:val="00D35F78"/>
    <w:rsid w:val="00D369D5"/>
    <w:rsid w:val="00D40367"/>
    <w:rsid w:val="00D409B7"/>
    <w:rsid w:val="00D40DF0"/>
    <w:rsid w:val="00D40F4C"/>
    <w:rsid w:val="00D41A9C"/>
    <w:rsid w:val="00D429F0"/>
    <w:rsid w:val="00D438CE"/>
    <w:rsid w:val="00D43B53"/>
    <w:rsid w:val="00D43D84"/>
    <w:rsid w:val="00D43FEB"/>
    <w:rsid w:val="00D44CA8"/>
    <w:rsid w:val="00D46203"/>
    <w:rsid w:val="00D525DA"/>
    <w:rsid w:val="00D5323B"/>
    <w:rsid w:val="00D53710"/>
    <w:rsid w:val="00D5402A"/>
    <w:rsid w:val="00D540B0"/>
    <w:rsid w:val="00D549B5"/>
    <w:rsid w:val="00D54A3A"/>
    <w:rsid w:val="00D54BFF"/>
    <w:rsid w:val="00D55658"/>
    <w:rsid w:val="00D55925"/>
    <w:rsid w:val="00D6041F"/>
    <w:rsid w:val="00D60EC3"/>
    <w:rsid w:val="00D614C1"/>
    <w:rsid w:val="00D61E3A"/>
    <w:rsid w:val="00D62099"/>
    <w:rsid w:val="00D62487"/>
    <w:rsid w:val="00D627CF"/>
    <w:rsid w:val="00D6296D"/>
    <w:rsid w:val="00D6344B"/>
    <w:rsid w:val="00D63799"/>
    <w:rsid w:val="00D639A3"/>
    <w:rsid w:val="00D63A15"/>
    <w:rsid w:val="00D64498"/>
    <w:rsid w:val="00D64D7C"/>
    <w:rsid w:val="00D64EF5"/>
    <w:rsid w:val="00D65C91"/>
    <w:rsid w:val="00D673EC"/>
    <w:rsid w:val="00D6745E"/>
    <w:rsid w:val="00D6775F"/>
    <w:rsid w:val="00D731B1"/>
    <w:rsid w:val="00D74172"/>
    <w:rsid w:val="00D74BC4"/>
    <w:rsid w:val="00D74BEF"/>
    <w:rsid w:val="00D74E2B"/>
    <w:rsid w:val="00D7546D"/>
    <w:rsid w:val="00D75745"/>
    <w:rsid w:val="00D75DD5"/>
    <w:rsid w:val="00D76290"/>
    <w:rsid w:val="00D77CB2"/>
    <w:rsid w:val="00D80DEF"/>
    <w:rsid w:val="00D8186A"/>
    <w:rsid w:val="00D81F8C"/>
    <w:rsid w:val="00D829B1"/>
    <w:rsid w:val="00D830B8"/>
    <w:rsid w:val="00D83397"/>
    <w:rsid w:val="00D8357C"/>
    <w:rsid w:val="00D83C4F"/>
    <w:rsid w:val="00D83F19"/>
    <w:rsid w:val="00D8414A"/>
    <w:rsid w:val="00D84679"/>
    <w:rsid w:val="00D855F9"/>
    <w:rsid w:val="00D85A19"/>
    <w:rsid w:val="00D85A78"/>
    <w:rsid w:val="00D86D03"/>
    <w:rsid w:val="00D9058E"/>
    <w:rsid w:val="00D90D3D"/>
    <w:rsid w:val="00D90F36"/>
    <w:rsid w:val="00D90FFA"/>
    <w:rsid w:val="00D92BE7"/>
    <w:rsid w:val="00D9568C"/>
    <w:rsid w:val="00D97A37"/>
    <w:rsid w:val="00DA0EE4"/>
    <w:rsid w:val="00DA1AD7"/>
    <w:rsid w:val="00DA1DD6"/>
    <w:rsid w:val="00DA1E6E"/>
    <w:rsid w:val="00DA2D62"/>
    <w:rsid w:val="00DA506B"/>
    <w:rsid w:val="00DA5DF3"/>
    <w:rsid w:val="00DA600E"/>
    <w:rsid w:val="00DA6C04"/>
    <w:rsid w:val="00DA6ED8"/>
    <w:rsid w:val="00DB0007"/>
    <w:rsid w:val="00DB0232"/>
    <w:rsid w:val="00DB0C4D"/>
    <w:rsid w:val="00DB152B"/>
    <w:rsid w:val="00DB17C9"/>
    <w:rsid w:val="00DB1A0D"/>
    <w:rsid w:val="00DB1D14"/>
    <w:rsid w:val="00DB30DA"/>
    <w:rsid w:val="00DB4C9E"/>
    <w:rsid w:val="00DB4EC3"/>
    <w:rsid w:val="00DB7626"/>
    <w:rsid w:val="00DB7B39"/>
    <w:rsid w:val="00DB7CB1"/>
    <w:rsid w:val="00DC0F2B"/>
    <w:rsid w:val="00DC257D"/>
    <w:rsid w:val="00DC3016"/>
    <w:rsid w:val="00DC349B"/>
    <w:rsid w:val="00DC3619"/>
    <w:rsid w:val="00DC45D2"/>
    <w:rsid w:val="00DC5282"/>
    <w:rsid w:val="00DC5EEC"/>
    <w:rsid w:val="00DC610B"/>
    <w:rsid w:val="00DC6193"/>
    <w:rsid w:val="00DC76B3"/>
    <w:rsid w:val="00DD0F4F"/>
    <w:rsid w:val="00DD1847"/>
    <w:rsid w:val="00DD2990"/>
    <w:rsid w:val="00DD2AB2"/>
    <w:rsid w:val="00DD3EF2"/>
    <w:rsid w:val="00DD4128"/>
    <w:rsid w:val="00DD4B34"/>
    <w:rsid w:val="00DD6405"/>
    <w:rsid w:val="00DD6912"/>
    <w:rsid w:val="00DD69BA"/>
    <w:rsid w:val="00DD6CFC"/>
    <w:rsid w:val="00DD7101"/>
    <w:rsid w:val="00DD73C6"/>
    <w:rsid w:val="00DD7EED"/>
    <w:rsid w:val="00DE07F2"/>
    <w:rsid w:val="00DE13C6"/>
    <w:rsid w:val="00DE13D9"/>
    <w:rsid w:val="00DE1407"/>
    <w:rsid w:val="00DE174C"/>
    <w:rsid w:val="00DE2632"/>
    <w:rsid w:val="00DE374E"/>
    <w:rsid w:val="00DE4277"/>
    <w:rsid w:val="00DE46F9"/>
    <w:rsid w:val="00DE5638"/>
    <w:rsid w:val="00DE58B9"/>
    <w:rsid w:val="00DE63BF"/>
    <w:rsid w:val="00DE70D5"/>
    <w:rsid w:val="00DE7275"/>
    <w:rsid w:val="00DE7EFB"/>
    <w:rsid w:val="00DF025D"/>
    <w:rsid w:val="00DF127A"/>
    <w:rsid w:val="00DF1DBB"/>
    <w:rsid w:val="00DF36F8"/>
    <w:rsid w:val="00DF3C04"/>
    <w:rsid w:val="00DF4DA4"/>
    <w:rsid w:val="00DF5A8F"/>
    <w:rsid w:val="00DF5F5D"/>
    <w:rsid w:val="00DF6195"/>
    <w:rsid w:val="00DF6D1C"/>
    <w:rsid w:val="00E001C3"/>
    <w:rsid w:val="00E006A9"/>
    <w:rsid w:val="00E0148E"/>
    <w:rsid w:val="00E01515"/>
    <w:rsid w:val="00E01C20"/>
    <w:rsid w:val="00E03DFF"/>
    <w:rsid w:val="00E0482C"/>
    <w:rsid w:val="00E0499F"/>
    <w:rsid w:val="00E058ED"/>
    <w:rsid w:val="00E0614B"/>
    <w:rsid w:val="00E07272"/>
    <w:rsid w:val="00E077F1"/>
    <w:rsid w:val="00E110CD"/>
    <w:rsid w:val="00E11D39"/>
    <w:rsid w:val="00E13591"/>
    <w:rsid w:val="00E137D8"/>
    <w:rsid w:val="00E145AE"/>
    <w:rsid w:val="00E14909"/>
    <w:rsid w:val="00E14B33"/>
    <w:rsid w:val="00E150E9"/>
    <w:rsid w:val="00E16918"/>
    <w:rsid w:val="00E16BBE"/>
    <w:rsid w:val="00E16EBC"/>
    <w:rsid w:val="00E20E57"/>
    <w:rsid w:val="00E21210"/>
    <w:rsid w:val="00E21659"/>
    <w:rsid w:val="00E22B58"/>
    <w:rsid w:val="00E26ACD"/>
    <w:rsid w:val="00E26DFF"/>
    <w:rsid w:val="00E27230"/>
    <w:rsid w:val="00E276E4"/>
    <w:rsid w:val="00E27CAA"/>
    <w:rsid w:val="00E30029"/>
    <w:rsid w:val="00E30F80"/>
    <w:rsid w:val="00E30FC1"/>
    <w:rsid w:val="00E3155F"/>
    <w:rsid w:val="00E31768"/>
    <w:rsid w:val="00E32933"/>
    <w:rsid w:val="00E32EC4"/>
    <w:rsid w:val="00E347B0"/>
    <w:rsid w:val="00E3550D"/>
    <w:rsid w:val="00E35A00"/>
    <w:rsid w:val="00E378BD"/>
    <w:rsid w:val="00E37E96"/>
    <w:rsid w:val="00E40138"/>
    <w:rsid w:val="00E402DE"/>
    <w:rsid w:val="00E4050A"/>
    <w:rsid w:val="00E4176A"/>
    <w:rsid w:val="00E41B40"/>
    <w:rsid w:val="00E42A0B"/>
    <w:rsid w:val="00E42E22"/>
    <w:rsid w:val="00E434F2"/>
    <w:rsid w:val="00E43819"/>
    <w:rsid w:val="00E44CE0"/>
    <w:rsid w:val="00E4504B"/>
    <w:rsid w:val="00E45AEE"/>
    <w:rsid w:val="00E46F20"/>
    <w:rsid w:val="00E47399"/>
    <w:rsid w:val="00E5174A"/>
    <w:rsid w:val="00E5364B"/>
    <w:rsid w:val="00E53781"/>
    <w:rsid w:val="00E5464D"/>
    <w:rsid w:val="00E551FD"/>
    <w:rsid w:val="00E55B4A"/>
    <w:rsid w:val="00E55F66"/>
    <w:rsid w:val="00E57401"/>
    <w:rsid w:val="00E6033D"/>
    <w:rsid w:val="00E6057B"/>
    <w:rsid w:val="00E60F63"/>
    <w:rsid w:val="00E6136A"/>
    <w:rsid w:val="00E61780"/>
    <w:rsid w:val="00E61FF9"/>
    <w:rsid w:val="00E62D4F"/>
    <w:rsid w:val="00E63565"/>
    <w:rsid w:val="00E638BB"/>
    <w:rsid w:val="00E647E6"/>
    <w:rsid w:val="00E65497"/>
    <w:rsid w:val="00E65F4A"/>
    <w:rsid w:val="00E665DC"/>
    <w:rsid w:val="00E67059"/>
    <w:rsid w:val="00E706A4"/>
    <w:rsid w:val="00E70D0E"/>
    <w:rsid w:val="00E718A2"/>
    <w:rsid w:val="00E71D6E"/>
    <w:rsid w:val="00E71DC4"/>
    <w:rsid w:val="00E725A1"/>
    <w:rsid w:val="00E731B2"/>
    <w:rsid w:val="00E73BB3"/>
    <w:rsid w:val="00E7529C"/>
    <w:rsid w:val="00E76827"/>
    <w:rsid w:val="00E7792F"/>
    <w:rsid w:val="00E80B44"/>
    <w:rsid w:val="00E80CA3"/>
    <w:rsid w:val="00E82A82"/>
    <w:rsid w:val="00E82F2D"/>
    <w:rsid w:val="00E82F59"/>
    <w:rsid w:val="00E83807"/>
    <w:rsid w:val="00E849DA"/>
    <w:rsid w:val="00E84FAD"/>
    <w:rsid w:val="00E8522A"/>
    <w:rsid w:val="00E858C6"/>
    <w:rsid w:val="00E8667C"/>
    <w:rsid w:val="00E9090F"/>
    <w:rsid w:val="00E91458"/>
    <w:rsid w:val="00E915CD"/>
    <w:rsid w:val="00E91D5E"/>
    <w:rsid w:val="00E92075"/>
    <w:rsid w:val="00E9314B"/>
    <w:rsid w:val="00E93660"/>
    <w:rsid w:val="00E93D03"/>
    <w:rsid w:val="00E93D70"/>
    <w:rsid w:val="00E9528B"/>
    <w:rsid w:val="00E9590E"/>
    <w:rsid w:val="00E959DC"/>
    <w:rsid w:val="00E95E1F"/>
    <w:rsid w:val="00E95F35"/>
    <w:rsid w:val="00E96375"/>
    <w:rsid w:val="00E97569"/>
    <w:rsid w:val="00E975CC"/>
    <w:rsid w:val="00E97AF2"/>
    <w:rsid w:val="00EA061B"/>
    <w:rsid w:val="00EA13C6"/>
    <w:rsid w:val="00EA28BB"/>
    <w:rsid w:val="00EA3FF3"/>
    <w:rsid w:val="00EA4323"/>
    <w:rsid w:val="00EA732D"/>
    <w:rsid w:val="00EA756D"/>
    <w:rsid w:val="00EA79BC"/>
    <w:rsid w:val="00EA7C33"/>
    <w:rsid w:val="00EB1140"/>
    <w:rsid w:val="00EB1781"/>
    <w:rsid w:val="00EB180D"/>
    <w:rsid w:val="00EB2AC1"/>
    <w:rsid w:val="00EB341B"/>
    <w:rsid w:val="00EB5247"/>
    <w:rsid w:val="00EB620F"/>
    <w:rsid w:val="00EB6793"/>
    <w:rsid w:val="00EB68E9"/>
    <w:rsid w:val="00EB6C10"/>
    <w:rsid w:val="00EB7226"/>
    <w:rsid w:val="00EB7666"/>
    <w:rsid w:val="00EB7CF7"/>
    <w:rsid w:val="00EB7FB7"/>
    <w:rsid w:val="00EC0212"/>
    <w:rsid w:val="00EC1A78"/>
    <w:rsid w:val="00EC276C"/>
    <w:rsid w:val="00EC36A6"/>
    <w:rsid w:val="00EC4C81"/>
    <w:rsid w:val="00EC5120"/>
    <w:rsid w:val="00EC523A"/>
    <w:rsid w:val="00EC555E"/>
    <w:rsid w:val="00EC6859"/>
    <w:rsid w:val="00EC6C79"/>
    <w:rsid w:val="00EC785A"/>
    <w:rsid w:val="00EC7EAE"/>
    <w:rsid w:val="00ED1426"/>
    <w:rsid w:val="00ED15EE"/>
    <w:rsid w:val="00ED20DA"/>
    <w:rsid w:val="00ED2C2B"/>
    <w:rsid w:val="00ED2E87"/>
    <w:rsid w:val="00ED449B"/>
    <w:rsid w:val="00ED69A6"/>
    <w:rsid w:val="00ED6DB8"/>
    <w:rsid w:val="00ED7485"/>
    <w:rsid w:val="00ED7948"/>
    <w:rsid w:val="00EE12D2"/>
    <w:rsid w:val="00EE192F"/>
    <w:rsid w:val="00EE198A"/>
    <w:rsid w:val="00EE1E5A"/>
    <w:rsid w:val="00EE3263"/>
    <w:rsid w:val="00EE3934"/>
    <w:rsid w:val="00EE63D8"/>
    <w:rsid w:val="00EE736B"/>
    <w:rsid w:val="00EF0664"/>
    <w:rsid w:val="00EF0A9C"/>
    <w:rsid w:val="00EF1040"/>
    <w:rsid w:val="00EF11DF"/>
    <w:rsid w:val="00EF158C"/>
    <w:rsid w:val="00EF27EC"/>
    <w:rsid w:val="00EF283F"/>
    <w:rsid w:val="00EF2B69"/>
    <w:rsid w:val="00EF3E6C"/>
    <w:rsid w:val="00EF50D3"/>
    <w:rsid w:val="00EF5D2C"/>
    <w:rsid w:val="00EF7100"/>
    <w:rsid w:val="00EF7232"/>
    <w:rsid w:val="00F0236E"/>
    <w:rsid w:val="00F04516"/>
    <w:rsid w:val="00F0479E"/>
    <w:rsid w:val="00F04B93"/>
    <w:rsid w:val="00F06740"/>
    <w:rsid w:val="00F06869"/>
    <w:rsid w:val="00F0734C"/>
    <w:rsid w:val="00F074B7"/>
    <w:rsid w:val="00F10A04"/>
    <w:rsid w:val="00F11175"/>
    <w:rsid w:val="00F13BF7"/>
    <w:rsid w:val="00F14257"/>
    <w:rsid w:val="00F14790"/>
    <w:rsid w:val="00F14934"/>
    <w:rsid w:val="00F14C47"/>
    <w:rsid w:val="00F14F42"/>
    <w:rsid w:val="00F1545A"/>
    <w:rsid w:val="00F1570C"/>
    <w:rsid w:val="00F2185D"/>
    <w:rsid w:val="00F23BF1"/>
    <w:rsid w:val="00F23F04"/>
    <w:rsid w:val="00F24BD0"/>
    <w:rsid w:val="00F24CB6"/>
    <w:rsid w:val="00F25271"/>
    <w:rsid w:val="00F25BCA"/>
    <w:rsid w:val="00F26156"/>
    <w:rsid w:val="00F26C31"/>
    <w:rsid w:val="00F27CF4"/>
    <w:rsid w:val="00F30969"/>
    <w:rsid w:val="00F30DA6"/>
    <w:rsid w:val="00F31721"/>
    <w:rsid w:val="00F31C07"/>
    <w:rsid w:val="00F33290"/>
    <w:rsid w:val="00F33354"/>
    <w:rsid w:val="00F3421A"/>
    <w:rsid w:val="00F34A6E"/>
    <w:rsid w:val="00F36965"/>
    <w:rsid w:val="00F36995"/>
    <w:rsid w:val="00F37925"/>
    <w:rsid w:val="00F400B3"/>
    <w:rsid w:val="00F42264"/>
    <w:rsid w:val="00F43027"/>
    <w:rsid w:val="00F43C88"/>
    <w:rsid w:val="00F445BA"/>
    <w:rsid w:val="00F451E1"/>
    <w:rsid w:val="00F51854"/>
    <w:rsid w:val="00F52289"/>
    <w:rsid w:val="00F531E1"/>
    <w:rsid w:val="00F532AA"/>
    <w:rsid w:val="00F533B1"/>
    <w:rsid w:val="00F537D9"/>
    <w:rsid w:val="00F54097"/>
    <w:rsid w:val="00F545F8"/>
    <w:rsid w:val="00F55361"/>
    <w:rsid w:val="00F55827"/>
    <w:rsid w:val="00F56321"/>
    <w:rsid w:val="00F57562"/>
    <w:rsid w:val="00F60393"/>
    <w:rsid w:val="00F60D56"/>
    <w:rsid w:val="00F61596"/>
    <w:rsid w:val="00F6171A"/>
    <w:rsid w:val="00F61C23"/>
    <w:rsid w:val="00F61D8D"/>
    <w:rsid w:val="00F62116"/>
    <w:rsid w:val="00F626AD"/>
    <w:rsid w:val="00F628E6"/>
    <w:rsid w:val="00F63E00"/>
    <w:rsid w:val="00F643C6"/>
    <w:rsid w:val="00F653E5"/>
    <w:rsid w:val="00F65549"/>
    <w:rsid w:val="00F65F24"/>
    <w:rsid w:val="00F663D8"/>
    <w:rsid w:val="00F67846"/>
    <w:rsid w:val="00F67D08"/>
    <w:rsid w:val="00F71C23"/>
    <w:rsid w:val="00F75DA6"/>
    <w:rsid w:val="00F75ED9"/>
    <w:rsid w:val="00F763BE"/>
    <w:rsid w:val="00F80369"/>
    <w:rsid w:val="00F80D33"/>
    <w:rsid w:val="00F81480"/>
    <w:rsid w:val="00F81786"/>
    <w:rsid w:val="00F818A6"/>
    <w:rsid w:val="00F82858"/>
    <w:rsid w:val="00F84638"/>
    <w:rsid w:val="00F84C97"/>
    <w:rsid w:val="00F85D7F"/>
    <w:rsid w:val="00F876C6"/>
    <w:rsid w:val="00F904DB"/>
    <w:rsid w:val="00F90B77"/>
    <w:rsid w:val="00F92341"/>
    <w:rsid w:val="00F92CAF"/>
    <w:rsid w:val="00F92F3B"/>
    <w:rsid w:val="00F93024"/>
    <w:rsid w:val="00F9364F"/>
    <w:rsid w:val="00F9370D"/>
    <w:rsid w:val="00F93DAF"/>
    <w:rsid w:val="00F941DC"/>
    <w:rsid w:val="00F94602"/>
    <w:rsid w:val="00F94716"/>
    <w:rsid w:val="00F969A0"/>
    <w:rsid w:val="00F97438"/>
    <w:rsid w:val="00F97D0B"/>
    <w:rsid w:val="00FA136D"/>
    <w:rsid w:val="00FA1C32"/>
    <w:rsid w:val="00FA1D5A"/>
    <w:rsid w:val="00FA2248"/>
    <w:rsid w:val="00FA2770"/>
    <w:rsid w:val="00FA2E00"/>
    <w:rsid w:val="00FA3109"/>
    <w:rsid w:val="00FA39F5"/>
    <w:rsid w:val="00FA4F36"/>
    <w:rsid w:val="00FA5D12"/>
    <w:rsid w:val="00FA63D9"/>
    <w:rsid w:val="00FA653C"/>
    <w:rsid w:val="00FA69F5"/>
    <w:rsid w:val="00FA6E4A"/>
    <w:rsid w:val="00FA7058"/>
    <w:rsid w:val="00FB0138"/>
    <w:rsid w:val="00FB0968"/>
    <w:rsid w:val="00FB0F68"/>
    <w:rsid w:val="00FB129E"/>
    <w:rsid w:val="00FB235C"/>
    <w:rsid w:val="00FB2F00"/>
    <w:rsid w:val="00FB39C3"/>
    <w:rsid w:val="00FB5363"/>
    <w:rsid w:val="00FB5F9B"/>
    <w:rsid w:val="00FB62E9"/>
    <w:rsid w:val="00FB76A3"/>
    <w:rsid w:val="00FB76E3"/>
    <w:rsid w:val="00FC02DC"/>
    <w:rsid w:val="00FC0598"/>
    <w:rsid w:val="00FC0A46"/>
    <w:rsid w:val="00FC11BD"/>
    <w:rsid w:val="00FC1579"/>
    <w:rsid w:val="00FC3933"/>
    <w:rsid w:val="00FC4402"/>
    <w:rsid w:val="00FC4969"/>
    <w:rsid w:val="00FC5392"/>
    <w:rsid w:val="00FC594F"/>
    <w:rsid w:val="00FC5F18"/>
    <w:rsid w:val="00FC660A"/>
    <w:rsid w:val="00FC6E04"/>
    <w:rsid w:val="00FC76AF"/>
    <w:rsid w:val="00FC7CD4"/>
    <w:rsid w:val="00FC7D98"/>
    <w:rsid w:val="00FD001E"/>
    <w:rsid w:val="00FD066C"/>
    <w:rsid w:val="00FD1151"/>
    <w:rsid w:val="00FD1212"/>
    <w:rsid w:val="00FD2B3F"/>
    <w:rsid w:val="00FD4303"/>
    <w:rsid w:val="00FD4669"/>
    <w:rsid w:val="00FD5867"/>
    <w:rsid w:val="00FD5A09"/>
    <w:rsid w:val="00FD656B"/>
    <w:rsid w:val="00FE0670"/>
    <w:rsid w:val="00FE1DD2"/>
    <w:rsid w:val="00FE1FF2"/>
    <w:rsid w:val="00FE2E4B"/>
    <w:rsid w:val="00FE35BC"/>
    <w:rsid w:val="00FE399C"/>
    <w:rsid w:val="00FE3B13"/>
    <w:rsid w:val="00FE3D1E"/>
    <w:rsid w:val="00FE564B"/>
    <w:rsid w:val="00FE6ECD"/>
    <w:rsid w:val="00FE7F69"/>
    <w:rsid w:val="00FF0712"/>
    <w:rsid w:val="00FF0EA4"/>
    <w:rsid w:val="00FF10BC"/>
    <w:rsid w:val="00FF119B"/>
    <w:rsid w:val="00FF22A0"/>
    <w:rsid w:val="00FF256E"/>
    <w:rsid w:val="00FF2E49"/>
    <w:rsid w:val="00FF3151"/>
    <w:rsid w:val="00FF340B"/>
    <w:rsid w:val="00FF36BF"/>
    <w:rsid w:val="00FF40FF"/>
    <w:rsid w:val="00FF6213"/>
    <w:rsid w:val="00FF76A4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299D2F"/>
  <w15:docId w15:val="{FF6A4AEF-5057-4C33-B44A-B8E1A96B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62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001B"/>
    <w:pPr>
      <w:jc w:val="both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56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D2497"/>
    <w:pPr>
      <w:keepNext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2C0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5D2497"/>
    <w:pPr>
      <w:keepNext/>
      <w:outlineLvl w:val="5"/>
    </w:pPr>
    <w:rPr>
      <w:sz w:val="20"/>
      <w:szCs w:val="20"/>
    </w:rPr>
  </w:style>
  <w:style w:type="paragraph" w:styleId="Nagwek8">
    <w:name w:val="heading 8"/>
    <w:basedOn w:val="Normalny"/>
    <w:next w:val="Normalny"/>
    <w:qFormat/>
    <w:rsid w:val="005D2497"/>
    <w:pPr>
      <w:keepNext/>
      <w:ind w:left="240"/>
      <w:jc w:val="both"/>
      <w:outlineLvl w:val="7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3456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6Znak">
    <w:name w:val="Nagłówek 6 Znak"/>
    <w:basedOn w:val="Domylnaczcionkaakapitu"/>
    <w:link w:val="Nagwek6"/>
    <w:rsid w:val="0034569D"/>
  </w:style>
  <w:style w:type="paragraph" w:styleId="Tytu">
    <w:name w:val="Title"/>
    <w:basedOn w:val="Normalny"/>
    <w:qFormat/>
    <w:rsid w:val="005D2497"/>
    <w:pPr>
      <w:jc w:val="center"/>
    </w:pPr>
    <w:rPr>
      <w:b/>
      <w:bCs/>
      <w:sz w:val="72"/>
      <w:szCs w:val="20"/>
    </w:rPr>
  </w:style>
  <w:style w:type="paragraph" w:styleId="Podtytu">
    <w:name w:val="Subtitle"/>
    <w:basedOn w:val="Normalny"/>
    <w:link w:val="PodtytuZnak"/>
    <w:uiPriority w:val="99"/>
    <w:qFormat/>
    <w:rsid w:val="005D2497"/>
    <w:rPr>
      <w:szCs w:val="20"/>
    </w:rPr>
  </w:style>
  <w:style w:type="paragraph" w:styleId="Tekstpodstawowy3">
    <w:name w:val="Body Text 3"/>
    <w:basedOn w:val="Normalny"/>
    <w:link w:val="Tekstpodstawowy3Znak"/>
    <w:rsid w:val="005D2497"/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166111"/>
    <w:rPr>
      <w:sz w:val="24"/>
    </w:rPr>
  </w:style>
  <w:style w:type="paragraph" w:styleId="Tekstpodstawowy2">
    <w:name w:val="Body Text 2"/>
    <w:basedOn w:val="Normalny"/>
    <w:link w:val="Tekstpodstawowy2Znak"/>
    <w:rsid w:val="005D2497"/>
    <w:pPr>
      <w:numPr>
        <w:ilvl w:val="12"/>
      </w:numPr>
    </w:pPr>
    <w:rPr>
      <w:i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B6081"/>
    <w:rPr>
      <w:i/>
      <w:sz w:val="24"/>
    </w:rPr>
  </w:style>
  <w:style w:type="paragraph" w:styleId="Nagwek">
    <w:name w:val="header"/>
    <w:aliases w:val="Nagłówek strony"/>
    <w:basedOn w:val="Normalny"/>
    <w:link w:val="NagwekZnak"/>
    <w:uiPriority w:val="99"/>
    <w:rsid w:val="005D249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B6081"/>
  </w:style>
  <w:style w:type="paragraph" w:styleId="Tekstpodstawowy">
    <w:name w:val="Body Text"/>
    <w:aliases w:val=" Znak1,Znak1"/>
    <w:basedOn w:val="Normalny"/>
    <w:link w:val="TekstpodstawowyZnak"/>
    <w:semiHidden/>
    <w:rsid w:val="005D2497"/>
    <w:pPr>
      <w:jc w:val="both"/>
    </w:pPr>
    <w:rPr>
      <w:szCs w:val="20"/>
    </w:rPr>
  </w:style>
  <w:style w:type="character" w:customStyle="1" w:styleId="TekstpodstawowyZnak">
    <w:name w:val="Tekst podstawowy Znak"/>
    <w:aliases w:val=" Znak1 Znak,Znak1 Znak"/>
    <w:basedOn w:val="Domylnaczcionkaakapitu"/>
    <w:link w:val="Tekstpodstawowy"/>
    <w:semiHidden/>
    <w:rsid w:val="000B6081"/>
    <w:rPr>
      <w:sz w:val="24"/>
    </w:rPr>
  </w:style>
  <w:style w:type="paragraph" w:styleId="Tekstpodstawowywcity3">
    <w:name w:val="Body Text Indent 3"/>
    <w:basedOn w:val="Normalny"/>
    <w:link w:val="Tekstpodstawowywcity3Znak"/>
    <w:rsid w:val="005D2497"/>
    <w:pPr>
      <w:ind w:left="360"/>
      <w:jc w:val="both"/>
    </w:pPr>
    <w:rPr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D42F8"/>
    <w:rPr>
      <w:sz w:val="24"/>
    </w:rPr>
  </w:style>
  <w:style w:type="paragraph" w:styleId="Tekstpodstawowywcity">
    <w:name w:val="Body Text Indent"/>
    <w:basedOn w:val="Normalny"/>
    <w:link w:val="TekstpodstawowywcityZnak"/>
    <w:semiHidden/>
    <w:rsid w:val="005D2497"/>
    <w:pPr>
      <w:ind w:left="283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63FDE"/>
    <w:rPr>
      <w:b/>
      <w:sz w:val="24"/>
    </w:rPr>
  </w:style>
  <w:style w:type="paragraph" w:styleId="Tekstpodstawowywcity2">
    <w:name w:val="Body Text Indent 2"/>
    <w:basedOn w:val="Normalny"/>
    <w:semiHidden/>
    <w:rsid w:val="005D2497"/>
    <w:pPr>
      <w:ind w:firstLine="708"/>
      <w:jc w:val="both"/>
    </w:pPr>
    <w:rPr>
      <w:szCs w:val="20"/>
    </w:rPr>
  </w:style>
  <w:style w:type="character" w:styleId="Hipercze">
    <w:name w:val="Hyperlink"/>
    <w:basedOn w:val="Domylnaczcionkaakapitu"/>
    <w:uiPriority w:val="99"/>
    <w:rsid w:val="005D249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rsid w:val="005D2497"/>
    <w:rPr>
      <w:color w:val="800080"/>
      <w:u w:val="single"/>
    </w:rPr>
  </w:style>
  <w:style w:type="character" w:styleId="Numerstrony">
    <w:name w:val="page number"/>
    <w:basedOn w:val="Domylnaczcionkaakapitu"/>
    <w:semiHidden/>
    <w:rsid w:val="005D2497"/>
  </w:style>
  <w:style w:type="paragraph" w:styleId="Tekstdymka">
    <w:name w:val="Balloon Text"/>
    <w:basedOn w:val="Normalny"/>
    <w:link w:val="TekstdymkaZnak"/>
    <w:uiPriority w:val="99"/>
    <w:semiHidden/>
    <w:unhideWhenUsed/>
    <w:rsid w:val="005F62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62F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D2E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opka">
    <w:name w:val="footer"/>
    <w:basedOn w:val="Normalny"/>
    <w:link w:val="StopkaZnak"/>
    <w:uiPriority w:val="99"/>
    <w:unhideWhenUsed/>
    <w:rsid w:val="00ED79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7948"/>
    <w:rPr>
      <w:sz w:val="24"/>
      <w:szCs w:val="24"/>
    </w:rPr>
  </w:style>
  <w:style w:type="paragraph" w:styleId="Bezodstpw">
    <w:name w:val="No Spacing"/>
    <w:uiPriority w:val="1"/>
    <w:qFormat/>
    <w:rsid w:val="008555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kapitzlist">
    <w:name w:val="List Paragraph"/>
    <w:aliases w:val="Numerowanie,List Paragraph,Akapit z listą BS,CW_Lista,normalny tekst,Akapit z list¹,Preambuła,L1,Bulleted list,Kolorowa lista — akcent 11,Akapit z listą5,Odstavec,Podsis rysunku,sw tekst,Akapit z listą;1_literowka,1_literowka,Literowanie"/>
    <w:basedOn w:val="Normalny"/>
    <w:link w:val="AkapitzlistZnak"/>
    <w:uiPriority w:val="34"/>
    <w:qFormat/>
    <w:rsid w:val="002D36DC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161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1615"/>
  </w:style>
  <w:style w:type="character" w:styleId="Odwoanieprzypisukocowego">
    <w:name w:val="endnote reference"/>
    <w:basedOn w:val="Domylnaczcionkaakapitu"/>
    <w:uiPriority w:val="99"/>
    <w:semiHidden/>
    <w:unhideWhenUsed/>
    <w:rsid w:val="00C01615"/>
    <w:rPr>
      <w:vertAlign w:val="superscript"/>
    </w:rPr>
  </w:style>
  <w:style w:type="paragraph" w:customStyle="1" w:styleId="siwz">
    <w:name w:val="siwz"/>
    <w:basedOn w:val="Normalny"/>
    <w:qFormat/>
    <w:rsid w:val="00675D04"/>
    <w:pPr>
      <w:contextualSpacing/>
      <w:jc w:val="both"/>
    </w:pPr>
    <w:rPr>
      <w:bCs/>
      <w:iCs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2C0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5E064F"/>
    <w:rPr>
      <w:sz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6805B6"/>
  </w:style>
  <w:style w:type="paragraph" w:styleId="Spistreci3">
    <w:name w:val="toc 3"/>
    <w:basedOn w:val="Normalny"/>
    <w:next w:val="Normalny"/>
    <w:autoRedefine/>
    <w:uiPriority w:val="39"/>
    <w:unhideWhenUsed/>
    <w:rsid w:val="006805B6"/>
    <w:pPr>
      <w:ind w:left="48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6805B6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customStyle="1" w:styleId="Default">
    <w:name w:val="Default"/>
    <w:link w:val="DefaultZnak"/>
    <w:rsid w:val="00B716CC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572F21"/>
    <w:rPr>
      <w:b/>
      <w:sz w:val="28"/>
    </w:rPr>
  </w:style>
  <w:style w:type="paragraph" w:customStyle="1" w:styleId="Tekstpodstawowy32">
    <w:name w:val="Tekst podstawowy 32"/>
    <w:basedOn w:val="Normalny"/>
    <w:rsid w:val="000F5A76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Standardowy1">
    <w:name w:val="Standardowy1"/>
    <w:rsid w:val="001252D8"/>
    <w:pPr>
      <w:suppressAutoHyphens/>
    </w:pPr>
    <w:rPr>
      <w:sz w:val="24"/>
      <w:lang w:eastAsia="ar-SA"/>
    </w:rPr>
  </w:style>
  <w:style w:type="paragraph" w:customStyle="1" w:styleId="biedro">
    <w:name w:val="biedro"/>
    <w:rsid w:val="00543A7F"/>
    <w:pPr>
      <w:suppressAutoHyphens/>
      <w:jc w:val="both"/>
    </w:pPr>
    <w:rPr>
      <w:rFonts w:ascii="Arial" w:hAnsi="Arial" w:cs="Arial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543A7F"/>
    <w:pPr>
      <w:suppressAutoHyphens/>
      <w:ind w:left="720"/>
      <w:contextualSpacing/>
    </w:pPr>
    <w:rPr>
      <w:lang w:eastAsia="zh-CN"/>
    </w:rPr>
  </w:style>
  <w:style w:type="paragraph" w:customStyle="1" w:styleId="Tekstpodstawowy31">
    <w:name w:val="Tekst podstawowy 31"/>
    <w:basedOn w:val="Normalny"/>
    <w:rsid w:val="00543A7F"/>
    <w:pPr>
      <w:suppressAutoHyphens/>
      <w:spacing w:before="60" w:after="60"/>
      <w:jc w:val="both"/>
    </w:pPr>
    <w:rPr>
      <w:rFonts w:ascii="Verdana" w:hAnsi="Verdana" w:cs="Verdana"/>
      <w:b/>
      <w:bCs/>
      <w:sz w:val="20"/>
      <w:szCs w:val="20"/>
      <w:lang w:eastAsia="zh-CN"/>
    </w:rPr>
  </w:style>
  <w:style w:type="paragraph" w:customStyle="1" w:styleId="Akapitzlist10">
    <w:name w:val="Akapit z listą1"/>
    <w:basedOn w:val="Normalny"/>
    <w:uiPriority w:val="99"/>
    <w:rsid w:val="00A76827"/>
    <w:pPr>
      <w:ind w:left="708"/>
    </w:pPr>
  </w:style>
  <w:style w:type="paragraph" w:customStyle="1" w:styleId="Zwykytekst1">
    <w:name w:val="Zwykły tekst1"/>
    <w:basedOn w:val="Normalny"/>
    <w:rsid w:val="009F4202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ReportText">
    <w:name w:val="Report Text"/>
    <w:uiPriority w:val="99"/>
    <w:rsid w:val="00AA13E0"/>
    <w:pPr>
      <w:suppressAutoHyphens/>
      <w:spacing w:after="120" w:line="260" w:lineRule="atLeast"/>
      <w:jc w:val="both"/>
    </w:pPr>
    <w:rPr>
      <w:rFonts w:ascii="Arial" w:eastAsia="Arial" w:hAnsi="Arial" w:cs="Arial"/>
      <w:lang w:eastAsia="ar-SA"/>
    </w:rPr>
  </w:style>
  <w:style w:type="paragraph" w:customStyle="1" w:styleId="western">
    <w:name w:val="western"/>
    <w:basedOn w:val="Normalny"/>
    <w:rsid w:val="00DB7626"/>
    <w:pPr>
      <w:spacing w:before="100" w:beforeAutospacing="1" w:after="119"/>
    </w:pPr>
    <w:rPr>
      <w:color w:val="00000A"/>
    </w:rPr>
  </w:style>
  <w:style w:type="character" w:customStyle="1" w:styleId="Styl12pt">
    <w:name w:val="Styl 12 pt"/>
    <w:basedOn w:val="Domylnaczcionkaakapitu"/>
    <w:rsid w:val="00AE3958"/>
    <w:rPr>
      <w:rFonts w:ascii="Arial" w:hAnsi="Arial" w:cs="Arial" w:hint="default"/>
      <w:sz w:val="20"/>
    </w:rPr>
  </w:style>
  <w:style w:type="character" w:customStyle="1" w:styleId="Teksttreci">
    <w:name w:val="Tekst treści_"/>
    <w:basedOn w:val="Domylnaczcionkaakapitu"/>
    <w:link w:val="Teksttreci0"/>
    <w:locked/>
    <w:rsid w:val="00DE13D9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E13D9"/>
    <w:pPr>
      <w:widowControl w:val="0"/>
      <w:shd w:val="clear" w:color="auto" w:fill="FFFFFF"/>
      <w:spacing w:line="276" w:lineRule="auto"/>
    </w:pPr>
    <w:rPr>
      <w:rFonts w:ascii="Verdana" w:eastAsia="Verdana" w:hAnsi="Verdana" w:cs="Verdana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DE13D9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E13D9"/>
    <w:pPr>
      <w:widowControl w:val="0"/>
      <w:shd w:val="clear" w:color="auto" w:fill="FFFFFF"/>
      <w:spacing w:after="200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AkapitzlistZnak">
    <w:name w:val="Akapit z listą Znak"/>
    <w:aliases w:val="Numerowanie Znak,List Paragraph Znak,Akapit z listą BS Znak,CW_Lista Znak,normalny tekst Znak,Akapit z list¹ Znak,Preambuła Znak,L1 Znak,Bulleted list Znak,Kolorowa lista — akcent 11 Znak,Akapit z listą5 Znak,Odstavec Znak"/>
    <w:link w:val="Akapitzlist"/>
    <w:uiPriority w:val="34"/>
    <w:qFormat/>
    <w:locked/>
    <w:rsid w:val="00CB32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51E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99"/>
    <w:qFormat/>
    <w:rsid w:val="00E6057B"/>
    <w:rPr>
      <w:b/>
      <w:bCs/>
    </w:rPr>
  </w:style>
  <w:style w:type="paragraph" w:customStyle="1" w:styleId="Akapitzlist2">
    <w:name w:val="Akapit z listą2"/>
    <w:basedOn w:val="Normalny"/>
    <w:rsid w:val="00E6057B"/>
    <w:pPr>
      <w:suppressAutoHyphens/>
      <w:spacing w:line="100" w:lineRule="atLeast"/>
      <w:ind w:left="708"/>
    </w:pPr>
    <w:rPr>
      <w:rFonts w:ascii="Arial" w:hAnsi="Arial" w:cs="Arial"/>
      <w:lang w:eastAsia="ar-SA"/>
    </w:rPr>
  </w:style>
  <w:style w:type="paragraph" w:customStyle="1" w:styleId="Textbody">
    <w:name w:val="Text body"/>
    <w:basedOn w:val="Normalny"/>
    <w:uiPriority w:val="99"/>
    <w:rsid w:val="00E0499F"/>
    <w:pPr>
      <w:suppressAutoHyphens/>
      <w:autoSpaceDN w:val="0"/>
      <w:jc w:val="both"/>
      <w:textAlignment w:val="baseline"/>
    </w:pPr>
    <w:rPr>
      <w:kern w:val="3"/>
    </w:rPr>
  </w:style>
  <w:style w:type="paragraph" w:customStyle="1" w:styleId="ZALACZNIKTEKST">
    <w:name w:val="ZALACZNIK_TEKST"/>
    <w:uiPriority w:val="99"/>
    <w:rsid w:val="009F7558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hAnsi="Arial" w:cs="Arial"/>
      <w:sz w:val="16"/>
      <w:szCs w:val="16"/>
    </w:rPr>
  </w:style>
  <w:style w:type="character" w:customStyle="1" w:styleId="DefaultZnak">
    <w:name w:val="Default Znak"/>
    <w:basedOn w:val="Domylnaczcionkaakapitu"/>
    <w:link w:val="Default"/>
    <w:locked/>
    <w:rsid w:val="00BC5761"/>
    <w:rPr>
      <w:rFonts w:eastAsia="Calibri" w:cs="Calibri"/>
      <w:color w:val="000000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09B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8B42BC"/>
    <w:pPr>
      <w:suppressAutoHyphens/>
      <w:autoSpaceDN w:val="0"/>
      <w:textAlignment w:val="baseline"/>
    </w:pPr>
    <w:rPr>
      <w:rFonts w:eastAsia="Calibri"/>
    </w:rPr>
  </w:style>
  <w:style w:type="paragraph" w:customStyle="1" w:styleId="Bezodstpw1">
    <w:name w:val="Bez odstępów1"/>
    <w:rsid w:val="00D84679"/>
    <w:rPr>
      <w:rFonts w:ascii="Calibri" w:hAnsi="Calibr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99"/>
    <w:rsid w:val="00E378BD"/>
    <w:rPr>
      <w:sz w:val="24"/>
    </w:rPr>
  </w:style>
  <w:style w:type="paragraph" w:customStyle="1" w:styleId="Bezodstpw2">
    <w:name w:val="Bez odstępów2"/>
    <w:rsid w:val="00E01C20"/>
    <w:rPr>
      <w:rFonts w:ascii="Calibri" w:hAnsi="Calibri"/>
      <w:sz w:val="22"/>
      <w:szCs w:val="22"/>
      <w:lang w:eastAsia="en-US"/>
    </w:rPr>
  </w:style>
  <w:style w:type="paragraph" w:customStyle="1" w:styleId="pkt">
    <w:name w:val="pkt"/>
    <w:basedOn w:val="Normalny"/>
    <w:rsid w:val="00CF7AB6"/>
    <w:pPr>
      <w:autoSpaceDE w:val="0"/>
      <w:autoSpaceDN w:val="0"/>
      <w:spacing w:before="60" w:after="60"/>
      <w:ind w:left="851" w:hanging="295"/>
      <w:jc w:val="both"/>
    </w:pPr>
    <w:rPr>
      <w:rFonts w:ascii="Univers-PL" w:hAnsi="Univers-PL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nikaty.pl/komunikaty/3,79737.html?&amp;announcementTypeAlias=przetargi&amp;xxNoticeType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3B862-6713-49BA-919B-B20AF0601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2669</TotalTime>
  <Pages>9</Pages>
  <Words>1972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G Ł O S Z E N I E</vt:lpstr>
    </vt:vector>
  </TitlesOfParts>
  <Company>UGSWK</Company>
  <LinksUpToDate>false</LinksUpToDate>
  <CharactersWithSpaces>13783</CharactersWithSpaces>
  <SharedDoc>false</SharedDoc>
  <HLinks>
    <vt:vector size="96" baseType="variant">
      <vt:variant>
        <vt:i4>4587529</vt:i4>
      </vt:variant>
      <vt:variant>
        <vt:i4>84</vt:i4>
      </vt:variant>
      <vt:variant>
        <vt:i4>0</vt:i4>
      </vt:variant>
      <vt:variant>
        <vt:i4>5</vt:i4>
      </vt:variant>
      <vt:variant>
        <vt:lpwstr>http://www.komunikaty.pl/komunikaty/3,79737.html?&amp;announcementTypeAlias=przetargi&amp;xxNoticeType=1</vt:lpwstr>
      </vt:variant>
      <vt:variant>
        <vt:lpwstr/>
      </vt:variant>
      <vt:variant>
        <vt:i4>4587529</vt:i4>
      </vt:variant>
      <vt:variant>
        <vt:i4>81</vt:i4>
      </vt:variant>
      <vt:variant>
        <vt:i4>0</vt:i4>
      </vt:variant>
      <vt:variant>
        <vt:i4>5</vt:i4>
      </vt:variant>
      <vt:variant>
        <vt:lpwstr>http://www.komunikaty.pl/komunikaty/3,79737.html?&amp;announcementTypeAlias=przetargi&amp;xxNoticeType=1</vt:lpwstr>
      </vt:variant>
      <vt:variant>
        <vt:lpwstr/>
      </vt:variant>
      <vt:variant>
        <vt:i4>7340109</vt:i4>
      </vt:variant>
      <vt:variant>
        <vt:i4>78</vt:i4>
      </vt:variant>
      <vt:variant>
        <vt:i4>0</vt:i4>
      </vt:variant>
      <vt:variant>
        <vt:i4>5</vt:i4>
      </vt:variant>
      <vt:variant>
        <vt:lpwstr>mailto:zp@umsiechnice.pl</vt:lpwstr>
      </vt:variant>
      <vt:variant>
        <vt:lpwstr/>
      </vt:variant>
      <vt:variant>
        <vt:i4>4587529</vt:i4>
      </vt:variant>
      <vt:variant>
        <vt:i4>75</vt:i4>
      </vt:variant>
      <vt:variant>
        <vt:i4>0</vt:i4>
      </vt:variant>
      <vt:variant>
        <vt:i4>5</vt:i4>
      </vt:variant>
      <vt:variant>
        <vt:lpwstr>http://www.komunikaty.pl/komunikaty/3,79737.html?&amp;announcementTypeAlias=przetargi&amp;xxNoticeType=1</vt:lpwstr>
      </vt:variant>
      <vt:variant>
        <vt:lpwstr/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_Toc387403389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_Toc387403388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_Toc387403387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_Toc387403386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_Toc387403385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_Toc387403384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_Toc387403383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_Toc387403382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_Toc387403381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_Toc387403380</vt:lpwstr>
      </vt:variant>
      <vt:variant>
        <vt:i4>2031671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_Toc387403379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_Toc387403378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G Ł O S Z E N I E</dc:title>
  <dc:subject/>
  <dc:creator>kchoina</dc:creator>
  <cp:keywords/>
  <dc:description/>
  <cp:lastModifiedBy>Zarząd Dróg Powiatowych Lębork</cp:lastModifiedBy>
  <cp:revision>106</cp:revision>
  <cp:lastPrinted>2026-07-20T09:09:00Z</cp:lastPrinted>
  <dcterms:created xsi:type="dcterms:W3CDTF">2021-03-18T06:36:00Z</dcterms:created>
  <dcterms:modified xsi:type="dcterms:W3CDTF">2026-07-20T11:30:00Z</dcterms:modified>
</cp:coreProperties>
</file>