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01AEE" w14:textId="77777777" w:rsidR="00577ED9" w:rsidRDefault="00577ED9" w:rsidP="0080730F">
      <w:pPr>
        <w:tabs>
          <w:tab w:val="left" w:pos="3600"/>
        </w:tabs>
        <w:spacing w:before="0" w:line="240" w:lineRule="auto"/>
        <w:ind w:firstLine="709"/>
        <w:rPr>
          <w:rFonts w:ascii="Times New Roman" w:hAnsi="Times New Roman" w:cs="Times New Roman"/>
          <w:b/>
          <w:sz w:val="22"/>
          <w:szCs w:val="22"/>
        </w:rPr>
      </w:pPr>
    </w:p>
    <w:p w14:paraId="2F65E3A5" w14:textId="77777777" w:rsidR="002329E9" w:rsidRDefault="002329E9">
      <w:pPr>
        <w:tabs>
          <w:tab w:val="left" w:pos="3600"/>
        </w:tabs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22EFF8EA" w14:textId="77777777" w:rsidR="000C0599" w:rsidRPr="001B416A" w:rsidRDefault="00527F1A" w:rsidP="001B416A">
      <w:pPr>
        <w:pStyle w:val="Nagwek-zacznikdooferty"/>
        <w:spacing w:before="0" w:line="288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Hlk176343498"/>
      <w:r w:rsidRPr="00527F1A">
        <w:rPr>
          <w:rFonts w:asciiTheme="minorHAnsi" w:hAnsiTheme="minorHAnsi" w:cstheme="minorHAnsi"/>
          <w:sz w:val="22"/>
          <w:szCs w:val="22"/>
        </w:rPr>
        <w:t>Załącznik nr 2 do SWZ</w:t>
      </w:r>
    </w:p>
    <w:p w14:paraId="6B2D0026" w14:textId="77777777" w:rsidR="00AD756A" w:rsidRPr="007B387A" w:rsidRDefault="00AD756A" w:rsidP="001B416A">
      <w:pPr>
        <w:pStyle w:val="Nagwek-zacznikdooferty"/>
        <w:spacing w:line="288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7B387A">
        <w:rPr>
          <w:rFonts w:asciiTheme="minorHAnsi" w:hAnsiTheme="minorHAnsi" w:cstheme="minorHAnsi"/>
          <w:sz w:val="28"/>
          <w:szCs w:val="28"/>
        </w:rPr>
        <w:t>FORMULARZ OFERTY</w:t>
      </w:r>
    </w:p>
    <w:p w14:paraId="3C701BF5" w14:textId="77777777" w:rsidR="00BC196A" w:rsidRPr="000E6066" w:rsidRDefault="00AD756A" w:rsidP="00BC196A">
      <w:pPr>
        <w:spacing w:before="0" w:line="288" w:lineRule="auto"/>
        <w:jc w:val="right"/>
        <w:rPr>
          <w:rFonts w:asciiTheme="minorHAnsi" w:hAnsiTheme="minorHAnsi" w:cstheme="minorHAnsi"/>
          <w:color w:val="00000A"/>
          <w:sz w:val="22"/>
          <w:szCs w:val="22"/>
        </w:rPr>
      </w:pPr>
      <w:bookmarkStart w:id="1" w:name="_Toc78868431"/>
      <w:bookmarkStart w:id="2" w:name="_Toc81814472"/>
      <w:r w:rsidRPr="007B387A">
        <w:rPr>
          <w:rFonts w:asciiTheme="minorHAnsi" w:hAnsiTheme="minorHAnsi" w:cstheme="minorHAnsi"/>
        </w:rPr>
        <w:tab/>
      </w:r>
      <w:r w:rsidRPr="007B387A">
        <w:rPr>
          <w:rFonts w:asciiTheme="minorHAnsi" w:hAnsiTheme="minorHAnsi" w:cstheme="minorHAnsi"/>
        </w:rPr>
        <w:tab/>
        <w:t xml:space="preserve">  </w:t>
      </w:r>
      <w:r w:rsidRPr="007B387A">
        <w:rPr>
          <w:rFonts w:asciiTheme="minorHAnsi" w:hAnsiTheme="minorHAnsi" w:cstheme="minorHAnsi"/>
        </w:rPr>
        <w:tab/>
      </w:r>
      <w:r w:rsidRPr="007B387A">
        <w:rPr>
          <w:rFonts w:asciiTheme="minorHAnsi" w:hAnsiTheme="minorHAnsi" w:cstheme="minorHAnsi"/>
        </w:rPr>
        <w:tab/>
      </w:r>
      <w:r w:rsidR="00BC196A" w:rsidRPr="000E6066">
        <w:rPr>
          <w:rFonts w:asciiTheme="minorHAnsi" w:hAnsiTheme="minorHAnsi" w:cstheme="minorHAnsi"/>
          <w:color w:val="00000A"/>
          <w:sz w:val="22"/>
          <w:szCs w:val="22"/>
        </w:rPr>
        <w:t>.........................., dnia.................</w:t>
      </w:r>
    </w:p>
    <w:p w14:paraId="33ED4EC3" w14:textId="77777777" w:rsidR="00BC196A" w:rsidRPr="000E6066" w:rsidRDefault="00BC196A" w:rsidP="00BC196A">
      <w:pPr>
        <w:spacing w:before="0" w:line="288" w:lineRule="auto"/>
        <w:rPr>
          <w:rFonts w:asciiTheme="minorHAnsi" w:hAnsiTheme="minorHAnsi" w:cstheme="minorHAnsi"/>
          <w:color w:val="00000A"/>
          <w:sz w:val="22"/>
          <w:szCs w:val="22"/>
        </w:rPr>
      </w:pPr>
      <w:r w:rsidRPr="000E6066">
        <w:rPr>
          <w:rFonts w:asciiTheme="minorHAnsi" w:hAnsiTheme="minorHAnsi" w:cstheme="minorHAnsi"/>
          <w:color w:val="00000A"/>
          <w:sz w:val="22"/>
          <w:szCs w:val="22"/>
        </w:rPr>
        <w:t>Ja(my) niżej podpisany(-i) działając w imieniu:</w:t>
      </w:r>
    </w:p>
    <w:p w14:paraId="31F350A1" w14:textId="77777777" w:rsidR="00BC196A" w:rsidRPr="000E6066" w:rsidRDefault="00BC196A" w:rsidP="00BC196A">
      <w:pPr>
        <w:spacing w:before="0" w:line="288" w:lineRule="auto"/>
        <w:jc w:val="left"/>
        <w:rPr>
          <w:rFonts w:asciiTheme="minorHAnsi" w:hAnsiTheme="minorHAnsi" w:cstheme="minorHAnsi"/>
          <w:color w:val="00000A"/>
          <w:sz w:val="22"/>
          <w:szCs w:val="22"/>
        </w:rPr>
      </w:pPr>
      <w:r w:rsidRPr="000E6066">
        <w:rPr>
          <w:rFonts w:asciiTheme="minorHAnsi" w:hAnsiTheme="minorHAnsi" w:cstheme="minorHAnsi"/>
          <w:color w:val="00000A"/>
          <w:sz w:val="22"/>
          <w:szCs w:val="22"/>
        </w:rPr>
        <w:t>...................................................................................................................................................................................z siedzibą w ............................. kod.......................... przy ulicy ............................... nr................tel. ........................................... mail ............................................., NIP ....................................... REGON .................................</w:t>
      </w:r>
    </w:p>
    <w:p w14:paraId="5E68F665" w14:textId="1F066B33" w:rsidR="00BC196A" w:rsidRPr="00E9764D" w:rsidRDefault="00BC196A" w:rsidP="00DF76EE">
      <w:pPr>
        <w:spacing w:before="0" w:line="276" w:lineRule="auto"/>
        <w:rPr>
          <w:rFonts w:asciiTheme="minorHAnsi" w:hAnsiTheme="minorHAnsi" w:cstheme="minorHAnsi"/>
          <w:color w:val="00000A"/>
          <w:sz w:val="22"/>
          <w:szCs w:val="22"/>
        </w:rPr>
      </w:pPr>
      <w:r w:rsidRPr="000E6066">
        <w:rPr>
          <w:rFonts w:asciiTheme="minorHAnsi" w:hAnsiTheme="minorHAnsi" w:cstheme="minorHAnsi"/>
          <w:color w:val="00000A"/>
          <w:sz w:val="22"/>
          <w:szCs w:val="22"/>
        </w:rPr>
        <w:t xml:space="preserve">w odpowiedzi na ogłoszenie o przetargu </w:t>
      </w:r>
      <w:r>
        <w:rPr>
          <w:rFonts w:asciiTheme="minorHAnsi" w:hAnsiTheme="minorHAnsi" w:cstheme="minorHAnsi"/>
          <w:b/>
          <w:color w:val="00000A"/>
          <w:sz w:val="22"/>
          <w:szCs w:val="22"/>
        </w:rPr>
        <w:t xml:space="preserve">TP1 </w:t>
      </w:r>
      <w:r w:rsidR="008034ED">
        <w:rPr>
          <w:rFonts w:asciiTheme="minorHAnsi" w:hAnsiTheme="minorHAnsi" w:cstheme="minorHAnsi"/>
          <w:b/>
          <w:color w:val="00000A"/>
          <w:sz w:val="22"/>
          <w:szCs w:val="22"/>
        </w:rPr>
        <w:t>103</w:t>
      </w:r>
      <w:r w:rsidRPr="000E6066">
        <w:rPr>
          <w:rFonts w:asciiTheme="minorHAnsi" w:hAnsiTheme="minorHAnsi" w:cstheme="minorHAnsi"/>
          <w:b/>
          <w:color w:val="00000A"/>
          <w:sz w:val="22"/>
          <w:szCs w:val="22"/>
        </w:rPr>
        <w:t>/202</w:t>
      </w:r>
      <w:r w:rsidR="00CC55E0">
        <w:rPr>
          <w:rFonts w:asciiTheme="minorHAnsi" w:hAnsiTheme="minorHAnsi" w:cstheme="minorHAnsi"/>
          <w:b/>
          <w:color w:val="00000A"/>
          <w:sz w:val="22"/>
          <w:szCs w:val="22"/>
        </w:rPr>
        <w:t>6</w:t>
      </w:r>
      <w:r w:rsidRPr="000E6066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0E6066">
        <w:rPr>
          <w:rFonts w:asciiTheme="minorHAnsi" w:hAnsiTheme="minorHAnsi" w:cstheme="minorHAnsi"/>
          <w:b/>
          <w:color w:val="00000A"/>
          <w:sz w:val="22"/>
          <w:szCs w:val="22"/>
        </w:rPr>
        <w:t>na</w:t>
      </w:r>
      <w:r w:rsidRPr="000E6066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0E6066">
        <w:rPr>
          <w:rFonts w:asciiTheme="minorHAnsi" w:hAnsiTheme="minorHAnsi" w:cstheme="minorHAnsi"/>
          <w:b/>
          <w:color w:val="00000A"/>
          <w:sz w:val="22"/>
          <w:szCs w:val="22"/>
        </w:rPr>
        <w:t>świadczenie</w:t>
      </w:r>
      <w:r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usługi serwisowej i przeglądów konserwacyjnych dla urządzeń klimatyzacyjnych oraz urządzeń wentylacyjnych</w:t>
      </w:r>
      <w:r w:rsidRPr="000E6066">
        <w:rPr>
          <w:rFonts w:asciiTheme="minorHAnsi" w:hAnsiTheme="minorHAnsi" w:cstheme="minorHAnsi"/>
          <w:b/>
          <w:color w:val="00000A"/>
          <w:sz w:val="22"/>
          <w:szCs w:val="22"/>
        </w:rPr>
        <w:t>, zgodnie z wymaganiami Zamawiającego</w:t>
      </w:r>
      <w:r w:rsidRPr="000E6066">
        <w:rPr>
          <w:rFonts w:asciiTheme="minorHAnsi" w:hAnsiTheme="minorHAnsi" w:cstheme="minorHAnsi"/>
          <w:b/>
          <w:bCs/>
          <w:color w:val="00000A"/>
          <w:sz w:val="22"/>
          <w:szCs w:val="22"/>
        </w:rPr>
        <w:t>,</w:t>
      </w:r>
      <w:r w:rsidRPr="000E6066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</w:t>
      </w:r>
      <w:r w:rsidRPr="000E6066">
        <w:rPr>
          <w:rFonts w:asciiTheme="minorHAnsi" w:hAnsiTheme="minorHAnsi" w:cstheme="minorHAnsi"/>
          <w:color w:val="00000A"/>
          <w:sz w:val="22"/>
          <w:szCs w:val="22"/>
        </w:rPr>
        <w:t xml:space="preserve">zgłaszam(y) niniejszą ofertę i oświadczam (y), że: </w:t>
      </w:r>
    </w:p>
    <w:p w14:paraId="7BC16C96" w14:textId="77777777" w:rsidR="00BC196A" w:rsidRPr="00F9588C" w:rsidRDefault="00BC196A" w:rsidP="00A85591">
      <w:pPr>
        <w:pStyle w:val="Akapitzlist"/>
        <w:numPr>
          <w:ilvl w:val="3"/>
          <w:numId w:val="48"/>
        </w:numPr>
        <w:tabs>
          <w:tab w:val="left" w:pos="284"/>
        </w:tabs>
        <w:spacing w:before="0" w:line="276" w:lineRule="auto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  <w:r w:rsidRPr="00F9588C">
        <w:rPr>
          <w:rFonts w:asciiTheme="minorHAnsi" w:hAnsiTheme="minorHAnsi" w:cstheme="minorHAnsi"/>
          <w:sz w:val="22"/>
          <w:szCs w:val="22"/>
        </w:rPr>
        <w:t xml:space="preserve">Oferuję (Oferujemy) realizację przedmiotu zamówienia w tym: </w:t>
      </w:r>
    </w:p>
    <w:p w14:paraId="466FA5E9" w14:textId="0A059FDE" w:rsidR="00BC196A" w:rsidRPr="00F9588C" w:rsidRDefault="007A7B34" w:rsidP="00A85591">
      <w:pPr>
        <w:pStyle w:val="Akapitzlist"/>
        <w:numPr>
          <w:ilvl w:val="3"/>
          <w:numId w:val="53"/>
        </w:numPr>
        <w:tabs>
          <w:tab w:val="clear" w:pos="3556"/>
        </w:tabs>
        <w:spacing w:before="0" w:line="276" w:lineRule="auto"/>
        <w:ind w:left="426" w:hanging="284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BC196A" w:rsidRPr="00F9588C">
        <w:rPr>
          <w:rFonts w:asciiTheme="minorHAnsi" w:hAnsiTheme="minorHAnsi" w:cstheme="minorHAnsi"/>
          <w:sz w:val="22"/>
          <w:szCs w:val="22"/>
        </w:rPr>
        <w:t xml:space="preserve">ykonanie </w:t>
      </w:r>
      <w:r w:rsidR="00201032">
        <w:rPr>
          <w:rFonts w:asciiTheme="minorHAnsi" w:hAnsiTheme="minorHAnsi" w:cstheme="minorHAnsi"/>
          <w:sz w:val="22"/>
          <w:szCs w:val="22"/>
        </w:rPr>
        <w:t>2</w:t>
      </w:r>
      <w:r w:rsidR="00BC196A" w:rsidRPr="00F9588C">
        <w:rPr>
          <w:rFonts w:asciiTheme="minorHAnsi" w:hAnsiTheme="minorHAnsi" w:cstheme="minorHAnsi"/>
          <w:sz w:val="22"/>
          <w:szCs w:val="22"/>
        </w:rPr>
        <w:t xml:space="preserve"> przeglądów konserwacyjnych urządzeń wymienionych w Tabeli I załącznika nr 1 do Szczegółowego Opisu </w:t>
      </w:r>
      <w:r w:rsidR="00FA48D0">
        <w:rPr>
          <w:rFonts w:asciiTheme="minorHAnsi" w:hAnsiTheme="minorHAnsi" w:cstheme="minorHAnsi"/>
          <w:sz w:val="22"/>
          <w:szCs w:val="22"/>
        </w:rPr>
        <w:t>P</w:t>
      </w:r>
      <w:r w:rsidR="00BC196A" w:rsidRPr="00F9588C">
        <w:rPr>
          <w:rFonts w:asciiTheme="minorHAnsi" w:hAnsiTheme="minorHAnsi" w:cstheme="minorHAnsi"/>
          <w:sz w:val="22"/>
          <w:szCs w:val="22"/>
        </w:rPr>
        <w:t>rzedmiotu Zamówienia</w:t>
      </w:r>
      <w:r w:rsidR="00BC196A">
        <w:rPr>
          <w:rFonts w:asciiTheme="minorHAnsi" w:hAnsiTheme="minorHAnsi" w:cstheme="minorHAnsi"/>
          <w:sz w:val="22"/>
          <w:szCs w:val="22"/>
        </w:rPr>
        <w:t xml:space="preserve"> oraz </w:t>
      </w:r>
      <w:bookmarkStart w:id="3" w:name="_Hlk134118973"/>
      <w:r w:rsidR="00BC196A">
        <w:rPr>
          <w:rFonts w:asciiTheme="minorHAnsi" w:hAnsiTheme="minorHAnsi" w:cstheme="minorHAnsi"/>
          <w:bCs/>
          <w:sz w:val="22"/>
          <w:szCs w:val="22"/>
        </w:rPr>
        <w:t>świadczenie u</w:t>
      </w:r>
      <w:r w:rsidR="00BC196A" w:rsidRPr="00C007BB">
        <w:rPr>
          <w:rFonts w:asciiTheme="minorHAnsi" w:hAnsiTheme="minorHAnsi" w:cstheme="minorHAnsi"/>
          <w:bCs/>
          <w:sz w:val="22"/>
          <w:szCs w:val="22"/>
        </w:rPr>
        <w:t>sług</w:t>
      </w:r>
      <w:r w:rsidR="00BC196A">
        <w:rPr>
          <w:rFonts w:asciiTheme="minorHAnsi" w:hAnsiTheme="minorHAnsi" w:cstheme="minorHAnsi"/>
          <w:bCs/>
          <w:sz w:val="22"/>
          <w:szCs w:val="22"/>
        </w:rPr>
        <w:t>i</w:t>
      </w:r>
      <w:r w:rsidR="00BC196A" w:rsidRPr="00C007BB">
        <w:rPr>
          <w:rFonts w:asciiTheme="minorHAnsi" w:hAnsiTheme="minorHAnsi" w:cstheme="minorHAnsi"/>
          <w:bCs/>
          <w:sz w:val="22"/>
          <w:szCs w:val="22"/>
        </w:rPr>
        <w:t xml:space="preserve"> serwisow</w:t>
      </w:r>
      <w:r w:rsidR="00BC196A">
        <w:rPr>
          <w:rFonts w:asciiTheme="minorHAnsi" w:hAnsiTheme="minorHAnsi" w:cstheme="minorHAnsi"/>
          <w:bCs/>
          <w:sz w:val="22"/>
          <w:szCs w:val="22"/>
        </w:rPr>
        <w:t>ej</w:t>
      </w:r>
      <w:r w:rsidR="00BC196A" w:rsidRPr="00C007BB">
        <w:rPr>
          <w:rFonts w:asciiTheme="minorHAnsi" w:hAnsiTheme="minorHAnsi" w:cstheme="minorHAnsi"/>
          <w:bCs/>
          <w:sz w:val="22"/>
          <w:szCs w:val="22"/>
        </w:rPr>
        <w:t xml:space="preserve"> w okresie obowiązywania umowy</w:t>
      </w:r>
      <w:r w:rsidR="00FA48D0">
        <w:rPr>
          <w:rFonts w:asciiTheme="minorHAnsi" w:hAnsiTheme="minorHAnsi" w:cstheme="minorHAnsi"/>
          <w:bCs/>
          <w:sz w:val="22"/>
          <w:szCs w:val="22"/>
        </w:rPr>
        <w:t>,</w:t>
      </w:r>
      <w:r w:rsidR="00BC196A" w:rsidRPr="00C007BB">
        <w:rPr>
          <w:rFonts w:asciiTheme="minorHAnsi" w:hAnsiTheme="minorHAnsi" w:cstheme="minorHAnsi"/>
          <w:bCs/>
          <w:sz w:val="22"/>
          <w:szCs w:val="22"/>
        </w:rPr>
        <w:t xml:space="preserve"> obejmu</w:t>
      </w:r>
      <w:r w:rsidR="00BC196A">
        <w:rPr>
          <w:rFonts w:asciiTheme="minorHAnsi" w:hAnsiTheme="minorHAnsi" w:cstheme="minorHAnsi"/>
          <w:bCs/>
          <w:sz w:val="22"/>
          <w:szCs w:val="22"/>
        </w:rPr>
        <w:t xml:space="preserve">jącej </w:t>
      </w:r>
      <w:r w:rsidR="00BC196A" w:rsidRPr="00F9588C">
        <w:rPr>
          <w:rFonts w:asciiTheme="minorHAnsi" w:hAnsiTheme="minorHAnsi" w:cstheme="minorHAnsi"/>
          <w:bCs/>
          <w:sz w:val="22"/>
          <w:szCs w:val="22"/>
        </w:rPr>
        <w:t>przyjmowanie zgłoszeń telefonicznie lub e-mailowo oraz udzielani</w:t>
      </w:r>
      <w:r w:rsidR="00BC196A">
        <w:rPr>
          <w:rFonts w:asciiTheme="minorHAnsi" w:hAnsiTheme="minorHAnsi" w:cstheme="minorHAnsi"/>
          <w:bCs/>
          <w:sz w:val="22"/>
          <w:szCs w:val="22"/>
        </w:rPr>
        <w:t>e</w:t>
      </w:r>
      <w:r>
        <w:rPr>
          <w:rFonts w:asciiTheme="minorHAnsi" w:hAnsiTheme="minorHAnsi" w:cstheme="minorHAnsi"/>
          <w:bCs/>
          <w:sz w:val="22"/>
          <w:szCs w:val="22"/>
        </w:rPr>
        <w:t xml:space="preserve"> Z</w:t>
      </w:r>
      <w:r w:rsidR="00BC196A" w:rsidRPr="00F9588C">
        <w:rPr>
          <w:rFonts w:asciiTheme="minorHAnsi" w:hAnsiTheme="minorHAnsi" w:cstheme="minorHAnsi"/>
          <w:bCs/>
          <w:sz w:val="22"/>
          <w:szCs w:val="22"/>
        </w:rPr>
        <w:t>amawiającemu konsultacji telefonicznych przez 7 dni w tygodniu w całym okresie obowiązywania umowy, w godzinach od 8:00 do 20:00</w:t>
      </w:r>
      <w:r w:rsidR="00BC196A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BC196A" w:rsidRPr="00F9588C">
        <w:rPr>
          <w:rFonts w:asciiTheme="minorHAnsi" w:hAnsiTheme="minorHAnsi" w:cstheme="minorHAnsi"/>
          <w:bCs/>
          <w:sz w:val="22"/>
          <w:szCs w:val="22"/>
        </w:rPr>
        <w:t>utrzymanie ekip serwisowych w gotowości do zdiagnozowania usterek/awarii</w:t>
      </w:r>
      <w:r w:rsidR="00BC196A">
        <w:rPr>
          <w:rFonts w:asciiTheme="minorHAnsi" w:hAnsiTheme="minorHAnsi" w:cstheme="minorHAnsi"/>
          <w:bCs/>
          <w:sz w:val="22"/>
          <w:szCs w:val="22"/>
        </w:rPr>
        <w:t xml:space="preserve"> oraz </w:t>
      </w:r>
      <w:r w:rsidR="00BC196A" w:rsidRPr="00F9588C">
        <w:rPr>
          <w:rFonts w:asciiTheme="minorHAnsi" w:hAnsiTheme="minorHAnsi" w:cstheme="minorHAnsi"/>
          <w:bCs/>
          <w:sz w:val="22"/>
          <w:szCs w:val="22"/>
        </w:rPr>
        <w:t>diagnozowanie</w:t>
      </w:r>
      <w:r w:rsidR="00BC196A">
        <w:rPr>
          <w:rFonts w:asciiTheme="minorHAnsi" w:hAnsiTheme="minorHAnsi" w:cstheme="minorHAnsi"/>
          <w:bCs/>
          <w:sz w:val="22"/>
          <w:szCs w:val="22"/>
        </w:rPr>
        <w:t xml:space="preserve"> i usuwanie</w:t>
      </w:r>
      <w:r>
        <w:rPr>
          <w:rFonts w:asciiTheme="minorHAnsi" w:hAnsiTheme="minorHAnsi" w:cstheme="minorHAnsi"/>
          <w:bCs/>
          <w:sz w:val="22"/>
          <w:szCs w:val="22"/>
        </w:rPr>
        <w:t xml:space="preserve"> awarii na miejscu u</w:t>
      </w:r>
      <w:r w:rsidR="00920A60">
        <w:rPr>
          <w:rFonts w:asciiTheme="minorHAnsi" w:hAnsiTheme="minorHAnsi" w:cstheme="minorHAnsi"/>
          <w:bCs/>
          <w:sz w:val="22"/>
          <w:szCs w:val="22"/>
        </w:rPr>
        <w:t> </w:t>
      </w:r>
      <w:r>
        <w:rPr>
          <w:rFonts w:asciiTheme="minorHAnsi" w:hAnsiTheme="minorHAnsi" w:cstheme="minorHAnsi"/>
          <w:bCs/>
          <w:sz w:val="22"/>
          <w:szCs w:val="22"/>
        </w:rPr>
        <w:t>Z</w:t>
      </w:r>
      <w:r w:rsidR="00BC196A" w:rsidRPr="00F9588C">
        <w:rPr>
          <w:rFonts w:asciiTheme="minorHAnsi" w:hAnsiTheme="minorHAnsi" w:cstheme="minorHAnsi"/>
          <w:bCs/>
          <w:sz w:val="22"/>
          <w:szCs w:val="22"/>
        </w:rPr>
        <w:t>amawiającego wraz z dojazdem, zgodnie z trybami wskazanymi</w:t>
      </w:r>
      <w:bookmarkEnd w:id="3"/>
      <w:r w:rsidR="00BC196A">
        <w:rPr>
          <w:rFonts w:asciiTheme="minorHAnsi" w:hAnsiTheme="minorHAnsi" w:cstheme="minorHAnsi"/>
          <w:bCs/>
          <w:sz w:val="22"/>
          <w:szCs w:val="22"/>
        </w:rPr>
        <w:t xml:space="preserve"> w Szczegółowym </w:t>
      </w:r>
      <w:r w:rsidR="00FA48D0">
        <w:rPr>
          <w:rFonts w:asciiTheme="minorHAnsi" w:hAnsiTheme="minorHAnsi" w:cstheme="minorHAnsi"/>
          <w:bCs/>
          <w:sz w:val="22"/>
          <w:szCs w:val="22"/>
        </w:rPr>
        <w:t>O</w:t>
      </w:r>
      <w:r w:rsidR="00BC196A">
        <w:rPr>
          <w:rFonts w:asciiTheme="minorHAnsi" w:hAnsiTheme="minorHAnsi" w:cstheme="minorHAnsi"/>
          <w:bCs/>
          <w:sz w:val="22"/>
          <w:szCs w:val="22"/>
        </w:rPr>
        <w:t xml:space="preserve">pisie </w:t>
      </w:r>
      <w:r w:rsidR="00FA48D0">
        <w:rPr>
          <w:rFonts w:asciiTheme="minorHAnsi" w:hAnsiTheme="minorHAnsi" w:cstheme="minorHAnsi"/>
          <w:bCs/>
          <w:sz w:val="22"/>
          <w:szCs w:val="22"/>
        </w:rPr>
        <w:t>P</w:t>
      </w:r>
      <w:r w:rsidR="00BC196A">
        <w:rPr>
          <w:rFonts w:asciiTheme="minorHAnsi" w:hAnsiTheme="minorHAnsi" w:cstheme="minorHAnsi"/>
          <w:bCs/>
          <w:sz w:val="22"/>
          <w:szCs w:val="22"/>
        </w:rPr>
        <w:t xml:space="preserve">rzedmiotu </w:t>
      </w:r>
      <w:r w:rsidR="00FA48D0">
        <w:rPr>
          <w:rFonts w:asciiTheme="minorHAnsi" w:hAnsiTheme="minorHAnsi" w:cstheme="minorHAnsi"/>
          <w:bCs/>
          <w:sz w:val="22"/>
          <w:szCs w:val="22"/>
        </w:rPr>
        <w:t>Z</w:t>
      </w:r>
      <w:r w:rsidR="00BC196A">
        <w:rPr>
          <w:rFonts w:asciiTheme="minorHAnsi" w:hAnsiTheme="minorHAnsi" w:cstheme="minorHAnsi"/>
          <w:bCs/>
          <w:sz w:val="22"/>
          <w:szCs w:val="22"/>
        </w:rPr>
        <w:t>amówienia</w:t>
      </w:r>
      <w:r w:rsidR="00BC196A" w:rsidRPr="00F9588C">
        <w:rPr>
          <w:rFonts w:asciiTheme="minorHAnsi" w:hAnsiTheme="minorHAnsi" w:cstheme="minorHAnsi"/>
          <w:sz w:val="22"/>
          <w:szCs w:val="22"/>
        </w:rPr>
        <w:t xml:space="preserve"> za kwotę …….……… złotych brutto ; </w:t>
      </w:r>
    </w:p>
    <w:p w14:paraId="443CB961" w14:textId="08D5F165" w:rsidR="00BC196A" w:rsidRPr="00F9588C" w:rsidRDefault="00BC196A" w:rsidP="00A85591">
      <w:pPr>
        <w:pStyle w:val="Akapitzlist"/>
        <w:numPr>
          <w:ilvl w:val="3"/>
          <w:numId w:val="53"/>
        </w:numPr>
        <w:tabs>
          <w:tab w:val="clear" w:pos="3556"/>
        </w:tabs>
        <w:spacing w:before="0" w:line="276" w:lineRule="auto"/>
        <w:ind w:left="426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F9588C">
        <w:rPr>
          <w:rFonts w:asciiTheme="minorHAnsi" w:hAnsiTheme="minorHAnsi" w:cstheme="minorHAnsi"/>
          <w:sz w:val="22"/>
          <w:szCs w:val="22"/>
        </w:rPr>
        <w:t>usuwanie usterek</w:t>
      </w:r>
      <w:r>
        <w:rPr>
          <w:rFonts w:asciiTheme="minorHAnsi" w:hAnsiTheme="minorHAnsi" w:cstheme="minorHAnsi"/>
          <w:sz w:val="22"/>
          <w:szCs w:val="22"/>
        </w:rPr>
        <w:t>/awarii</w:t>
      </w:r>
      <w:r w:rsidRPr="00F9588C">
        <w:rPr>
          <w:rFonts w:asciiTheme="minorHAnsi" w:hAnsiTheme="minorHAnsi" w:cstheme="minorHAnsi"/>
          <w:sz w:val="22"/>
          <w:szCs w:val="22"/>
        </w:rPr>
        <w:t xml:space="preserve"> urządzeń, wymienionych w Tabeli I załącznika nr 1 do Szczegółowego </w:t>
      </w:r>
      <w:r w:rsidR="00FA48D0">
        <w:rPr>
          <w:rFonts w:asciiTheme="minorHAnsi" w:hAnsiTheme="minorHAnsi" w:cstheme="minorHAnsi"/>
          <w:sz w:val="22"/>
          <w:szCs w:val="22"/>
        </w:rPr>
        <w:t>O</w:t>
      </w:r>
      <w:r w:rsidRPr="00F9588C">
        <w:rPr>
          <w:rFonts w:asciiTheme="minorHAnsi" w:hAnsiTheme="minorHAnsi" w:cstheme="minorHAnsi"/>
          <w:sz w:val="22"/>
          <w:szCs w:val="22"/>
        </w:rPr>
        <w:t xml:space="preserve">pisu </w:t>
      </w:r>
      <w:r w:rsidR="00FA48D0">
        <w:rPr>
          <w:rFonts w:asciiTheme="minorHAnsi" w:hAnsiTheme="minorHAnsi" w:cstheme="minorHAnsi"/>
          <w:sz w:val="22"/>
          <w:szCs w:val="22"/>
        </w:rPr>
        <w:t>P</w:t>
      </w:r>
      <w:r w:rsidRPr="00F9588C">
        <w:rPr>
          <w:rFonts w:asciiTheme="minorHAnsi" w:hAnsiTheme="minorHAnsi" w:cstheme="minorHAnsi"/>
          <w:sz w:val="22"/>
          <w:szCs w:val="22"/>
        </w:rPr>
        <w:t xml:space="preserve">rzedmiotu Zamówienia, </w:t>
      </w:r>
      <w:r>
        <w:rPr>
          <w:rFonts w:asciiTheme="minorHAnsi" w:hAnsiTheme="minorHAnsi" w:cstheme="minorHAnsi"/>
          <w:sz w:val="22"/>
          <w:szCs w:val="22"/>
        </w:rPr>
        <w:t xml:space="preserve">w przypadku konieczności wymiany </w:t>
      </w:r>
      <w:r w:rsidRPr="002164BF">
        <w:rPr>
          <w:rFonts w:asciiTheme="minorHAnsi" w:hAnsiTheme="minorHAnsi" w:cstheme="minorHAnsi"/>
          <w:sz w:val="22"/>
          <w:szCs w:val="22"/>
        </w:rPr>
        <w:t>materiałów eksploatacyjnych lub elementów uszkodzonych</w:t>
      </w:r>
      <w:r w:rsidRPr="00F9588C">
        <w:rPr>
          <w:rFonts w:asciiTheme="minorHAnsi" w:hAnsiTheme="minorHAnsi" w:cstheme="minorHAnsi"/>
          <w:sz w:val="22"/>
          <w:szCs w:val="22"/>
        </w:rPr>
        <w:t xml:space="preserve">, przy przyjęciu ceny roboczogodziny </w:t>
      </w:r>
      <w:r>
        <w:rPr>
          <w:rFonts w:asciiTheme="minorHAnsi" w:hAnsiTheme="minorHAnsi" w:cstheme="minorHAnsi"/>
          <w:sz w:val="22"/>
          <w:szCs w:val="22"/>
        </w:rPr>
        <w:t xml:space="preserve">serwisu </w:t>
      </w:r>
      <w:r w:rsidRPr="00F9588C">
        <w:rPr>
          <w:rFonts w:asciiTheme="minorHAnsi" w:hAnsiTheme="minorHAnsi" w:cstheme="minorHAnsi"/>
          <w:sz w:val="22"/>
          <w:szCs w:val="22"/>
        </w:rPr>
        <w:t>w wysokości ………………. złotych brutto,</w:t>
      </w:r>
    </w:p>
    <w:p w14:paraId="68A0A0FE" w14:textId="77777777" w:rsidR="00BC196A" w:rsidRPr="00ED4298" w:rsidRDefault="00BC196A" w:rsidP="00DF76EE">
      <w:pPr>
        <w:spacing w:before="0" w:line="276" w:lineRule="auto"/>
        <w:ind w:left="142"/>
        <w:contextualSpacing/>
        <w:rPr>
          <w:rFonts w:asciiTheme="minorHAnsi" w:hAnsiTheme="minorHAnsi" w:cstheme="minorHAnsi"/>
          <w:sz w:val="22"/>
          <w:szCs w:val="22"/>
        </w:rPr>
      </w:pPr>
      <w:r w:rsidRPr="00ED4298">
        <w:rPr>
          <w:rFonts w:asciiTheme="minorHAnsi" w:hAnsiTheme="minorHAnsi" w:cstheme="minorHAnsi"/>
          <w:sz w:val="22"/>
          <w:szCs w:val="22"/>
        </w:rPr>
        <w:t xml:space="preserve">c) wymianę lub uzupełnienie </w:t>
      </w:r>
      <w:bookmarkStart w:id="4" w:name="_Hlk135904879"/>
      <w:r w:rsidRPr="00ED4298">
        <w:rPr>
          <w:rFonts w:asciiTheme="minorHAnsi" w:hAnsiTheme="minorHAnsi" w:cstheme="minorHAnsi"/>
          <w:sz w:val="22"/>
          <w:szCs w:val="22"/>
        </w:rPr>
        <w:t>elementów podlegających resursowi technologicznemu</w:t>
      </w:r>
      <w:bookmarkEnd w:id="4"/>
      <w:r w:rsidRPr="00ED4298">
        <w:rPr>
          <w:rFonts w:asciiTheme="minorHAnsi" w:hAnsiTheme="minorHAnsi" w:cstheme="minorHAnsi"/>
          <w:sz w:val="22"/>
          <w:szCs w:val="22"/>
        </w:rPr>
        <w:t>, za cenę:</w:t>
      </w:r>
    </w:p>
    <w:p w14:paraId="754D198B" w14:textId="36B257CB" w:rsidR="00BC196A" w:rsidRPr="00ED4298" w:rsidRDefault="00DF76EE" w:rsidP="00DF76EE">
      <w:pPr>
        <w:spacing w:before="0" w:line="276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60749F">
        <w:rPr>
          <w:rFonts w:asciiTheme="minorHAnsi" w:hAnsiTheme="minorHAnsi" w:cstheme="minorHAnsi"/>
          <w:sz w:val="22"/>
          <w:szCs w:val="22"/>
        </w:rPr>
        <w:t xml:space="preserve"> </w:t>
      </w:r>
      <w:r w:rsidR="00BC196A" w:rsidRPr="00ED4298">
        <w:rPr>
          <w:rFonts w:asciiTheme="minorHAnsi" w:hAnsiTheme="minorHAnsi" w:cstheme="minorHAnsi"/>
          <w:sz w:val="22"/>
          <w:szCs w:val="22"/>
        </w:rPr>
        <w:t xml:space="preserve"> 1 kg czynnika R32 ………… złotych brutto;</w:t>
      </w:r>
    </w:p>
    <w:p w14:paraId="29D9F191" w14:textId="77777777" w:rsidR="00BC196A" w:rsidRPr="00ED4298" w:rsidRDefault="00BC196A" w:rsidP="00DF76EE">
      <w:pPr>
        <w:spacing w:before="0"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D4298">
        <w:rPr>
          <w:rFonts w:asciiTheme="minorHAnsi" w:hAnsiTheme="minorHAnsi" w:cstheme="minorHAnsi"/>
          <w:sz w:val="22"/>
          <w:szCs w:val="22"/>
        </w:rPr>
        <w:t>-  1 kg czynnika R10A ………… złotych brutto;</w:t>
      </w:r>
    </w:p>
    <w:p w14:paraId="29151C1F" w14:textId="77777777" w:rsidR="00BC196A" w:rsidRPr="00ED4298" w:rsidRDefault="00BC196A" w:rsidP="00DF76EE">
      <w:pPr>
        <w:spacing w:before="0"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D4298">
        <w:rPr>
          <w:rFonts w:asciiTheme="minorHAnsi" w:hAnsiTheme="minorHAnsi" w:cstheme="minorHAnsi"/>
          <w:sz w:val="22"/>
          <w:szCs w:val="22"/>
        </w:rPr>
        <w:t>-  1 kg czynnika R407 ………. złotych brutto;</w:t>
      </w:r>
    </w:p>
    <w:p w14:paraId="29E49FF0" w14:textId="77777777" w:rsidR="00BC196A" w:rsidRPr="00E9764D" w:rsidRDefault="00BC196A" w:rsidP="00DF76EE">
      <w:pPr>
        <w:spacing w:before="0"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ED4298">
        <w:rPr>
          <w:rFonts w:asciiTheme="minorHAnsi" w:hAnsiTheme="minorHAnsi" w:cstheme="minorHAnsi"/>
          <w:sz w:val="22"/>
          <w:szCs w:val="22"/>
        </w:rPr>
        <w:t>-  1 kg czynnika R452 ………  złotych brutto.</w:t>
      </w:r>
    </w:p>
    <w:p w14:paraId="42D88963" w14:textId="77777777" w:rsidR="00BC196A" w:rsidRDefault="00BC196A" w:rsidP="008034ED">
      <w:pPr>
        <w:pStyle w:val="Akapitzlist"/>
        <w:numPr>
          <w:ilvl w:val="3"/>
          <w:numId w:val="48"/>
        </w:numPr>
        <w:tabs>
          <w:tab w:val="left" w:pos="284"/>
        </w:tabs>
        <w:spacing w:before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DC7D4E">
        <w:rPr>
          <w:rFonts w:asciiTheme="minorHAnsi" w:hAnsiTheme="minorHAnsi" w:cstheme="minorHAnsi"/>
          <w:sz w:val="22"/>
          <w:szCs w:val="22"/>
        </w:rPr>
        <w:t>Oświadczam(y), iż zapoznałem(zapoznaliśmy) się ze Specyfikacją Warunków Zamówienia, akceptuję(my) jej postanowienia bez zastrzeżeń oferując wykonanie przedmiotu zamówienia zgodnie z wymaganiami określonymi w  SWZ.</w:t>
      </w:r>
    </w:p>
    <w:p w14:paraId="1B75B6A2" w14:textId="19C65554" w:rsidR="008B040D" w:rsidRPr="008034ED" w:rsidRDefault="005B266B" w:rsidP="008034ED">
      <w:pPr>
        <w:pStyle w:val="Akapitzlist"/>
        <w:numPr>
          <w:ilvl w:val="0"/>
          <w:numId w:val="86"/>
        </w:numPr>
        <w:suppressAutoHyphens/>
        <w:spacing w:before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8034ED">
        <w:rPr>
          <w:rFonts w:asciiTheme="minorHAnsi" w:hAnsiTheme="minorHAnsi" w:cstheme="minorHAnsi"/>
          <w:sz w:val="22"/>
          <w:szCs w:val="22"/>
        </w:rPr>
        <w:t>Oświadczam(y), że zgadzam(y) się, że c</w:t>
      </w:r>
      <w:r w:rsidR="00BC196A" w:rsidRPr="008034ED">
        <w:rPr>
          <w:rFonts w:asciiTheme="minorHAnsi" w:hAnsiTheme="minorHAnsi" w:cstheme="minorHAnsi"/>
          <w:sz w:val="22"/>
          <w:szCs w:val="22"/>
        </w:rPr>
        <w:t xml:space="preserve">ałkowite </w:t>
      </w:r>
      <w:r w:rsidRPr="008034ED">
        <w:rPr>
          <w:rFonts w:asciiTheme="minorHAnsi" w:hAnsiTheme="minorHAnsi" w:cstheme="minorHAnsi"/>
          <w:sz w:val="22"/>
          <w:szCs w:val="22"/>
        </w:rPr>
        <w:t>w</w:t>
      </w:r>
      <w:r w:rsidR="00BC196A" w:rsidRPr="008034ED">
        <w:rPr>
          <w:rFonts w:asciiTheme="minorHAnsi" w:hAnsiTheme="minorHAnsi" w:cstheme="minorHAnsi"/>
          <w:sz w:val="22"/>
          <w:szCs w:val="22"/>
        </w:rPr>
        <w:t>ynagrodzenie Wykonawcy za wykonanie Przedmiotu zamówienia jest uzależnione od faktycznie wykonanej ilości/częstotliwości uzupełniania/wymiany elementów wskazanych w Tabeli I, których ceny oraz stawka roboczogodziny, podane przez Wykonawcę nie ulegną zmianie przez cały okres obowiązywania umowy</w:t>
      </w:r>
      <w:r w:rsidR="008B040D" w:rsidRPr="008034ED">
        <w:rPr>
          <w:rFonts w:asciiTheme="minorHAnsi" w:hAnsiTheme="minorHAnsi" w:cstheme="minorHAnsi"/>
          <w:sz w:val="22"/>
          <w:szCs w:val="22"/>
        </w:rPr>
        <w:t xml:space="preserve">, </w:t>
      </w:r>
      <w:r w:rsidR="008B040D" w:rsidRPr="008034ED">
        <w:rPr>
          <w:rFonts w:asciiTheme="minorHAnsi" w:hAnsiTheme="minorHAnsi" w:cstheme="minorHAnsi"/>
          <w:bCs/>
          <w:color w:val="000000"/>
          <w:sz w:val="22"/>
          <w:szCs w:val="22"/>
          <w:lang w:eastAsia="ar-SA"/>
        </w:rPr>
        <w:t>z</w:t>
      </w:r>
      <w:r w:rsidR="00920A60">
        <w:rPr>
          <w:rFonts w:asciiTheme="minorHAnsi" w:hAnsiTheme="minorHAnsi" w:cstheme="minorHAnsi"/>
          <w:bCs/>
          <w:color w:val="000000"/>
          <w:sz w:val="22"/>
          <w:szCs w:val="22"/>
          <w:lang w:eastAsia="ar-SA"/>
        </w:rPr>
        <w:t> </w:t>
      </w:r>
      <w:r w:rsidR="008B040D" w:rsidRPr="008034ED">
        <w:rPr>
          <w:rFonts w:asciiTheme="minorHAnsi" w:hAnsiTheme="minorHAnsi" w:cstheme="minorHAnsi"/>
          <w:bCs/>
          <w:color w:val="000000"/>
          <w:sz w:val="22"/>
          <w:szCs w:val="22"/>
          <w:lang w:eastAsia="ar-SA"/>
        </w:rPr>
        <w:t xml:space="preserve">zastrzeżeniem przypadków wyraźnie wskazanych w umowie. </w:t>
      </w:r>
    </w:p>
    <w:p w14:paraId="205434E6" w14:textId="77777777" w:rsidR="00BC196A" w:rsidRPr="004643A1" w:rsidRDefault="00BC196A" w:rsidP="008034ED">
      <w:pPr>
        <w:pStyle w:val="Akapitzlist"/>
        <w:numPr>
          <w:ilvl w:val="0"/>
          <w:numId w:val="88"/>
        </w:numPr>
        <w:tabs>
          <w:tab w:val="left" w:pos="284"/>
        </w:tabs>
        <w:spacing w:before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DC7D4E">
        <w:rPr>
          <w:rFonts w:asciiTheme="minorHAnsi" w:hAnsiTheme="minorHAnsi" w:cstheme="minorHAnsi"/>
          <w:sz w:val="22"/>
          <w:szCs w:val="22"/>
        </w:rPr>
        <w:t>Oświadczam(y), iż ceny podane w ofercie są ostateczne i nie podlegają zmianie do końca realizacji przedmiotu zamówienia oraz obejmują wykonanie przedmiotu zamówienia objętego przetargiem i złożoną ofertą na warunkach określonych w SWZ z zastrzeżeniem przypadków opisanych w SWZ i wzorze umowy.</w:t>
      </w:r>
      <w:r w:rsidRPr="00DC7D4E">
        <w:rPr>
          <w:rFonts w:asciiTheme="minorHAnsi" w:hAnsiTheme="minorHAnsi" w:cstheme="minorHAnsi"/>
          <w:color w:val="000000"/>
          <w:spacing w:val="-2"/>
          <w:sz w:val="22"/>
          <w:szCs w:val="22"/>
          <w:lang w:eastAsia="ar-SA"/>
        </w:rPr>
        <w:t xml:space="preserve"> </w:t>
      </w:r>
    </w:p>
    <w:p w14:paraId="597E1AF1" w14:textId="77777777" w:rsidR="00BC196A" w:rsidRPr="004643A1" w:rsidRDefault="00BC196A" w:rsidP="008034ED">
      <w:pPr>
        <w:pStyle w:val="Akapitzlist"/>
        <w:numPr>
          <w:ilvl w:val="0"/>
          <w:numId w:val="88"/>
        </w:numPr>
        <w:tabs>
          <w:tab w:val="left" w:pos="284"/>
        </w:tabs>
        <w:spacing w:before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DC7D4E">
        <w:rPr>
          <w:rFonts w:asciiTheme="minorHAnsi" w:hAnsiTheme="minorHAnsi" w:cstheme="minorHAnsi"/>
          <w:color w:val="000000"/>
          <w:spacing w:val="-2"/>
          <w:sz w:val="22"/>
          <w:szCs w:val="22"/>
          <w:lang w:eastAsia="ar-SA"/>
        </w:rPr>
        <w:t>Oświadczam(y), że pracownicy skierowani do wykonania przedmiotu zamówienia posiadają kwalifikacje do wykonywania  usług objętych niniejszą umową.</w:t>
      </w:r>
    </w:p>
    <w:p w14:paraId="55DC8304" w14:textId="26C150B6" w:rsidR="00BC196A" w:rsidRPr="00DC7D4E" w:rsidRDefault="00BC196A" w:rsidP="008034ED">
      <w:pPr>
        <w:pStyle w:val="Akapitzlist"/>
        <w:numPr>
          <w:ilvl w:val="0"/>
          <w:numId w:val="88"/>
        </w:numPr>
        <w:tabs>
          <w:tab w:val="left" w:pos="28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DC7D4E">
        <w:rPr>
          <w:rFonts w:asciiTheme="minorHAnsi" w:hAnsiTheme="minorHAnsi" w:cstheme="minorHAnsi"/>
          <w:color w:val="00000A"/>
          <w:sz w:val="22"/>
          <w:szCs w:val="22"/>
        </w:rPr>
        <w:lastRenderedPageBreak/>
        <w:t>Oświadczam(y), że zgadzam(y) się na płatność wynagrodzenia zgodnie z warunkami i</w:t>
      </w:r>
      <w:r w:rsidR="00920A60">
        <w:rPr>
          <w:rFonts w:asciiTheme="minorHAnsi" w:hAnsiTheme="minorHAnsi" w:cstheme="minorHAnsi"/>
          <w:color w:val="00000A"/>
          <w:sz w:val="22"/>
          <w:szCs w:val="22"/>
        </w:rPr>
        <w:t> </w:t>
      </w:r>
      <w:r w:rsidRPr="00DC7D4E">
        <w:rPr>
          <w:rFonts w:asciiTheme="minorHAnsi" w:hAnsiTheme="minorHAnsi" w:cstheme="minorHAnsi"/>
          <w:color w:val="00000A"/>
          <w:sz w:val="22"/>
          <w:szCs w:val="22"/>
        </w:rPr>
        <w:t>w</w:t>
      </w:r>
      <w:r w:rsidR="00920A60">
        <w:rPr>
          <w:rFonts w:asciiTheme="minorHAnsi" w:hAnsiTheme="minorHAnsi" w:cstheme="minorHAnsi"/>
          <w:color w:val="00000A"/>
          <w:sz w:val="22"/>
          <w:szCs w:val="22"/>
        </w:rPr>
        <w:t> </w:t>
      </w:r>
      <w:r w:rsidRPr="00DC7D4E">
        <w:rPr>
          <w:rFonts w:asciiTheme="minorHAnsi" w:hAnsiTheme="minorHAnsi" w:cstheme="minorHAnsi"/>
          <w:color w:val="00000A"/>
          <w:sz w:val="22"/>
          <w:szCs w:val="22"/>
        </w:rPr>
        <w:t>terminach określonych w</w:t>
      </w:r>
      <w:r>
        <w:rPr>
          <w:rFonts w:asciiTheme="minorHAnsi" w:hAnsiTheme="minorHAnsi" w:cstheme="minorHAnsi"/>
          <w:color w:val="00000A"/>
          <w:sz w:val="22"/>
          <w:szCs w:val="22"/>
        </w:rPr>
        <w:t>e</w:t>
      </w:r>
      <w:r w:rsidRPr="00DC7D4E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wzorze </w:t>
      </w:r>
      <w:r w:rsidRPr="00DC7D4E">
        <w:rPr>
          <w:rFonts w:asciiTheme="minorHAnsi" w:hAnsiTheme="minorHAnsi" w:cstheme="minorHAnsi"/>
          <w:color w:val="00000A"/>
          <w:sz w:val="22"/>
          <w:szCs w:val="22"/>
        </w:rPr>
        <w:t>umow</w:t>
      </w:r>
      <w:r>
        <w:rPr>
          <w:rFonts w:asciiTheme="minorHAnsi" w:hAnsiTheme="minorHAnsi" w:cstheme="minorHAnsi"/>
          <w:color w:val="00000A"/>
          <w:sz w:val="22"/>
          <w:szCs w:val="22"/>
        </w:rPr>
        <w:t>y</w:t>
      </w:r>
      <w:r w:rsidRPr="00DC7D4E">
        <w:rPr>
          <w:rFonts w:asciiTheme="minorHAnsi" w:hAnsiTheme="minorHAnsi" w:cstheme="minorHAnsi"/>
          <w:color w:val="00000A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 stanowiącym</w:t>
      </w:r>
      <w:r w:rsidRPr="00DC7D4E">
        <w:rPr>
          <w:rFonts w:asciiTheme="minorHAnsi" w:hAnsiTheme="minorHAnsi" w:cstheme="minorHAnsi"/>
          <w:color w:val="00000A"/>
          <w:sz w:val="22"/>
          <w:szCs w:val="22"/>
        </w:rPr>
        <w:t xml:space="preserve"> Załącznik nr 7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 do SWZ</w:t>
      </w:r>
      <w:r w:rsidRPr="00DC7D4E">
        <w:rPr>
          <w:rFonts w:asciiTheme="minorHAnsi" w:hAnsiTheme="minorHAnsi" w:cstheme="minorHAnsi"/>
          <w:color w:val="00000A"/>
          <w:sz w:val="22"/>
          <w:szCs w:val="22"/>
        </w:rPr>
        <w:t xml:space="preserve">. </w:t>
      </w:r>
    </w:p>
    <w:p w14:paraId="079B06C6" w14:textId="77777777" w:rsidR="00BC196A" w:rsidRPr="00DC7D4E" w:rsidRDefault="00BC196A" w:rsidP="008034ED">
      <w:pPr>
        <w:pStyle w:val="Akapitzlist"/>
        <w:numPr>
          <w:ilvl w:val="0"/>
          <w:numId w:val="88"/>
        </w:numPr>
        <w:tabs>
          <w:tab w:val="left" w:pos="28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DC7D4E">
        <w:rPr>
          <w:rFonts w:asciiTheme="minorHAnsi" w:hAnsiTheme="minorHAnsi" w:cstheme="minorHAnsi"/>
          <w:color w:val="00000A"/>
          <w:sz w:val="22"/>
          <w:szCs w:val="22"/>
        </w:rPr>
        <w:t>Informuję(my), że zapoznałem(zapoznaliśmy) się z</w:t>
      </w:r>
      <w:r>
        <w:rPr>
          <w:rFonts w:asciiTheme="minorHAnsi" w:hAnsiTheme="minorHAnsi" w:cstheme="minorHAnsi"/>
          <w:color w:val="00000A"/>
          <w:sz w:val="22"/>
          <w:szCs w:val="22"/>
        </w:rPr>
        <w:t>e wzorem</w:t>
      </w:r>
      <w:r w:rsidRPr="00DC7D4E">
        <w:rPr>
          <w:rFonts w:asciiTheme="minorHAnsi" w:hAnsiTheme="minorHAnsi" w:cstheme="minorHAnsi"/>
          <w:color w:val="00000A"/>
          <w:sz w:val="22"/>
          <w:szCs w:val="22"/>
        </w:rPr>
        <w:t xml:space="preserve"> umowny i akceptuję(my) bez zastrzeżeń </w:t>
      </w:r>
      <w:r>
        <w:rPr>
          <w:rFonts w:asciiTheme="minorHAnsi" w:hAnsiTheme="minorHAnsi" w:cstheme="minorHAnsi"/>
          <w:color w:val="00000A"/>
          <w:sz w:val="22"/>
          <w:szCs w:val="22"/>
        </w:rPr>
        <w:t>jej</w:t>
      </w:r>
      <w:r w:rsidRPr="00DC7D4E">
        <w:rPr>
          <w:rFonts w:asciiTheme="minorHAnsi" w:hAnsiTheme="minorHAnsi" w:cstheme="minorHAnsi"/>
          <w:color w:val="00000A"/>
          <w:sz w:val="22"/>
          <w:szCs w:val="22"/>
        </w:rPr>
        <w:t xml:space="preserve"> treść. Przyjmuję(my) do wiadomości treść art. 454 </w:t>
      </w:r>
      <w:proofErr w:type="spellStart"/>
      <w:r w:rsidRPr="00DC7D4E">
        <w:rPr>
          <w:rFonts w:asciiTheme="minorHAnsi" w:hAnsiTheme="minorHAnsi" w:cstheme="minorHAnsi"/>
          <w:color w:val="00000A"/>
          <w:sz w:val="22"/>
          <w:szCs w:val="22"/>
        </w:rPr>
        <w:t>Pzp</w:t>
      </w:r>
      <w:proofErr w:type="spellEnd"/>
      <w:r w:rsidRPr="00DC7D4E">
        <w:rPr>
          <w:rFonts w:asciiTheme="minorHAnsi" w:hAnsiTheme="minorHAnsi" w:cstheme="minorHAnsi"/>
          <w:color w:val="00000A"/>
          <w:sz w:val="22"/>
          <w:szCs w:val="22"/>
        </w:rPr>
        <w:t xml:space="preserve"> zabraniającą istotnej zmiany postanowień zawartej umowy w stosunku do treści oferty, za wyjątkiem możliwości wprowadzenia zmian w okolicznościach wskazanych przez Zamawiającego w SWZ.</w:t>
      </w:r>
    </w:p>
    <w:p w14:paraId="615F96FF" w14:textId="77777777" w:rsidR="00BC196A" w:rsidRDefault="00BC196A" w:rsidP="008034ED">
      <w:pPr>
        <w:pStyle w:val="Akapitzlist"/>
        <w:numPr>
          <w:ilvl w:val="0"/>
          <w:numId w:val="88"/>
        </w:numPr>
        <w:tabs>
          <w:tab w:val="left" w:pos="0"/>
          <w:tab w:val="left" w:pos="28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DC7D4E">
        <w:rPr>
          <w:rFonts w:asciiTheme="minorHAnsi" w:hAnsiTheme="minorHAnsi" w:cstheme="minorHAnsi"/>
          <w:sz w:val="22"/>
          <w:szCs w:val="22"/>
        </w:rPr>
        <w:t xml:space="preserve">Oświadczam(y), że będę(będziemy) realizować każdorazowo Przedmiot zamówienia, zgodnie z  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4643A1">
        <w:rPr>
          <w:rFonts w:asciiTheme="minorHAnsi" w:hAnsiTheme="minorHAnsi" w:cstheme="minorHAnsi"/>
          <w:sz w:val="22"/>
          <w:szCs w:val="22"/>
        </w:rPr>
        <w:t>zapisami SWZ i  akceptujemy, że: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_Hlk135223606"/>
      <w:r w:rsidRPr="004643A1">
        <w:rPr>
          <w:rFonts w:asciiTheme="minorHAnsi" w:hAnsiTheme="minorHAnsi" w:cstheme="minorHAnsi"/>
          <w:sz w:val="22"/>
          <w:szCs w:val="22"/>
        </w:rPr>
        <w:t>Przedmiot zamówienia uważa się za zrealizowany po obustronnym podpisaniu protokołu potwierdzającego wykonanie</w:t>
      </w:r>
      <w:r>
        <w:rPr>
          <w:rFonts w:asciiTheme="minorHAnsi" w:hAnsiTheme="minorHAnsi" w:cstheme="minorHAnsi"/>
          <w:sz w:val="22"/>
          <w:szCs w:val="22"/>
        </w:rPr>
        <w:t xml:space="preserve"> ostatniego</w:t>
      </w:r>
      <w:r w:rsidRPr="004643A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przeglądu konserwacyjnego</w:t>
      </w:r>
      <w:r w:rsidRPr="004643A1">
        <w:rPr>
          <w:rFonts w:asciiTheme="minorHAnsi" w:hAnsiTheme="minorHAnsi" w:cstheme="minorHAnsi"/>
          <w:sz w:val="22"/>
          <w:szCs w:val="22"/>
        </w:rPr>
        <w:t xml:space="preserve"> urządzeń klimatyzacyjn</w:t>
      </w:r>
      <w:r>
        <w:rPr>
          <w:rFonts w:asciiTheme="minorHAnsi" w:hAnsiTheme="minorHAnsi" w:cstheme="minorHAnsi"/>
          <w:sz w:val="22"/>
          <w:szCs w:val="22"/>
        </w:rPr>
        <w:t xml:space="preserve">ych lub </w:t>
      </w:r>
      <w:r w:rsidRPr="004643A1">
        <w:rPr>
          <w:rFonts w:asciiTheme="minorHAnsi" w:hAnsiTheme="minorHAnsi" w:cstheme="minorHAnsi"/>
          <w:sz w:val="22"/>
          <w:szCs w:val="22"/>
        </w:rPr>
        <w:t>protokołu potwierdzającego usunięcie</w:t>
      </w:r>
      <w:r>
        <w:rPr>
          <w:rFonts w:asciiTheme="minorHAnsi" w:hAnsiTheme="minorHAnsi" w:cstheme="minorHAnsi"/>
          <w:sz w:val="22"/>
          <w:szCs w:val="22"/>
        </w:rPr>
        <w:t xml:space="preserve"> ostatniej ze zgłoszonych</w:t>
      </w:r>
      <w:r w:rsidRPr="004643A1">
        <w:rPr>
          <w:rFonts w:asciiTheme="minorHAnsi" w:hAnsiTheme="minorHAnsi" w:cstheme="minorHAnsi"/>
          <w:sz w:val="22"/>
          <w:szCs w:val="22"/>
        </w:rPr>
        <w:t xml:space="preserve"> usterek</w:t>
      </w:r>
      <w:r>
        <w:rPr>
          <w:rFonts w:asciiTheme="minorHAnsi" w:hAnsiTheme="minorHAnsi" w:cstheme="minorHAnsi"/>
          <w:sz w:val="22"/>
          <w:szCs w:val="22"/>
        </w:rPr>
        <w:t>, lecz nie wcześniej niż w ostatnim dniu obowiązywania umowy</w:t>
      </w:r>
      <w:r w:rsidRPr="004643A1">
        <w:rPr>
          <w:rFonts w:asciiTheme="minorHAnsi" w:hAnsiTheme="minorHAnsi" w:cstheme="minorHAnsi"/>
          <w:sz w:val="22"/>
          <w:szCs w:val="22"/>
        </w:rPr>
        <w:t>.</w:t>
      </w:r>
      <w:bookmarkEnd w:id="5"/>
    </w:p>
    <w:p w14:paraId="2B308FE7" w14:textId="77777777" w:rsidR="00BC196A" w:rsidRDefault="00BC196A" w:rsidP="008034ED">
      <w:pPr>
        <w:pStyle w:val="Akapitzlist"/>
        <w:numPr>
          <w:ilvl w:val="0"/>
          <w:numId w:val="88"/>
        </w:numPr>
        <w:tabs>
          <w:tab w:val="left" w:pos="0"/>
          <w:tab w:val="left" w:pos="28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4643A1">
        <w:rPr>
          <w:rFonts w:asciiTheme="minorHAnsi" w:hAnsiTheme="minorHAnsi" w:cstheme="minorHAnsi"/>
          <w:sz w:val="22"/>
          <w:szCs w:val="22"/>
        </w:rPr>
        <w:t xml:space="preserve">Zobowiązujemy się do zabrania od Zamawiającego i utylizacji, zgodnie z obowiązującymi przepisami prawa, na swój koszt, wszystkich zużytych części i materiałów eksploatacyjnych, pochodzących od serwisowanych lub naprawianych urządzeń klimatyzacyjnych. </w:t>
      </w:r>
    </w:p>
    <w:p w14:paraId="010D4D8A" w14:textId="77777777" w:rsidR="00BC196A" w:rsidRPr="004643A1" w:rsidRDefault="00BC196A" w:rsidP="008034ED">
      <w:pPr>
        <w:pStyle w:val="Akapitzlist"/>
        <w:numPr>
          <w:ilvl w:val="0"/>
          <w:numId w:val="88"/>
        </w:numPr>
        <w:tabs>
          <w:tab w:val="left" w:pos="0"/>
          <w:tab w:val="left" w:pos="28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4643A1">
        <w:rPr>
          <w:rFonts w:asciiTheme="minorHAnsi" w:hAnsiTheme="minorHAnsi" w:cstheme="minorHAnsi"/>
          <w:sz w:val="22"/>
          <w:szCs w:val="22"/>
        </w:rPr>
        <w:t>Zapewniamy możliwość zgłaszania awarii/usterek gwarancyjnych (pocztą elektroniczną lub telefonicznie) przez … godzin na dobę, w godzinach od ….. do …… (min. od 8:00 do 20:00) 7 dni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4643A1">
        <w:rPr>
          <w:rFonts w:asciiTheme="minorHAnsi" w:hAnsiTheme="minorHAnsi" w:cstheme="minorHAnsi"/>
          <w:sz w:val="22"/>
          <w:szCs w:val="22"/>
        </w:rPr>
        <w:t>tygodniu:</w:t>
      </w:r>
    </w:p>
    <w:p w14:paraId="76645895" w14:textId="3517B931" w:rsidR="00BC196A" w:rsidRPr="001517C3" w:rsidRDefault="008034ED" w:rsidP="00DF76EE">
      <w:pPr>
        <w:pStyle w:val="Wyliczenie123wtekcie"/>
        <w:tabs>
          <w:tab w:val="clear" w:pos="993"/>
          <w:tab w:val="left" w:pos="2977"/>
        </w:tabs>
        <w:spacing w:before="0" w:after="0" w:line="276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BC196A" w:rsidRPr="001517C3">
        <w:rPr>
          <w:rFonts w:asciiTheme="minorHAnsi" w:hAnsiTheme="minorHAnsi" w:cstheme="minorHAnsi"/>
          <w:sz w:val="22"/>
          <w:szCs w:val="22"/>
        </w:rPr>
        <w:t xml:space="preserve">- telefonicznie pod numer </w:t>
      </w:r>
      <w:r w:rsidR="00BC196A" w:rsidRPr="001517C3">
        <w:rPr>
          <w:rFonts w:asciiTheme="minorHAnsi" w:hAnsiTheme="minorHAnsi" w:cstheme="minorHAnsi"/>
          <w:sz w:val="22"/>
          <w:szCs w:val="22"/>
        </w:rPr>
        <w:tab/>
        <w:t>tel. ……………………………………………….;</w:t>
      </w:r>
    </w:p>
    <w:p w14:paraId="02A747D7" w14:textId="120DB568" w:rsidR="00BC196A" w:rsidRPr="001517C3" w:rsidRDefault="008034ED" w:rsidP="00DF76EE">
      <w:pPr>
        <w:pStyle w:val="Wyliczenie123wtekcie"/>
        <w:tabs>
          <w:tab w:val="clear" w:pos="8789"/>
        </w:tabs>
        <w:spacing w:before="0" w:after="0" w:line="276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BC196A" w:rsidRPr="001517C3">
        <w:rPr>
          <w:rFonts w:asciiTheme="minorHAnsi" w:hAnsiTheme="minorHAnsi" w:cstheme="minorHAnsi"/>
          <w:sz w:val="22"/>
          <w:szCs w:val="22"/>
        </w:rPr>
        <w:t xml:space="preserve">- mailem na adres </w:t>
      </w:r>
      <w:r w:rsidR="00BC196A" w:rsidRPr="001517C3">
        <w:rPr>
          <w:rFonts w:asciiTheme="minorHAnsi" w:hAnsiTheme="minorHAnsi" w:cstheme="minorHAnsi"/>
          <w:sz w:val="22"/>
          <w:szCs w:val="22"/>
        </w:rPr>
        <w:tab/>
      </w:r>
      <w:r w:rsidR="00BC196A" w:rsidRPr="001517C3">
        <w:rPr>
          <w:rFonts w:asciiTheme="minorHAnsi" w:hAnsiTheme="minorHAnsi" w:cstheme="minorHAnsi"/>
          <w:sz w:val="22"/>
          <w:szCs w:val="22"/>
        </w:rPr>
        <w:tab/>
        <w:t xml:space="preserve">   …………………………………………………...;</w:t>
      </w:r>
    </w:p>
    <w:p w14:paraId="667BBDEC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3431F721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7BE28926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3CB460AE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6EEDC003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31EC13E6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48C42C1B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28DCE193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3CC68F1B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286CDC52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734D03A3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6C9179DA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23FC80EE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28EAF11F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5830F0C0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6890E252" w14:textId="77777777" w:rsidR="00BC196A" w:rsidRPr="001517C3" w:rsidRDefault="00BC196A" w:rsidP="00A85591">
      <w:pPr>
        <w:pStyle w:val="Akapitzlist"/>
        <w:numPr>
          <w:ilvl w:val="0"/>
          <w:numId w:val="54"/>
        </w:numPr>
        <w:spacing w:before="0" w:line="276" w:lineRule="auto"/>
        <w:contextualSpacing/>
        <w:jc w:val="left"/>
        <w:rPr>
          <w:rFonts w:asciiTheme="minorHAnsi" w:hAnsiTheme="minorHAnsi" w:cstheme="minorHAnsi"/>
          <w:vanish/>
          <w:sz w:val="22"/>
          <w:szCs w:val="22"/>
        </w:rPr>
      </w:pPr>
    </w:p>
    <w:p w14:paraId="19474533" w14:textId="77777777" w:rsidR="00BC196A" w:rsidRDefault="00BC196A" w:rsidP="008034ED">
      <w:pPr>
        <w:pStyle w:val="Akapitzlist"/>
        <w:numPr>
          <w:ilvl w:val="0"/>
          <w:numId w:val="88"/>
        </w:numPr>
        <w:tabs>
          <w:tab w:val="left" w:pos="142"/>
          <w:tab w:val="left" w:pos="28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DC7D4E">
        <w:rPr>
          <w:rFonts w:asciiTheme="minorHAnsi" w:hAnsiTheme="minorHAnsi" w:cstheme="minorHAnsi"/>
          <w:color w:val="000000"/>
          <w:sz w:val="22"/>
          <w:szCs w:val="22"/>
        </w:rPr>
        <w:t>Oświadczam (-my), że wszystkie informacje, które nie zostały przez nas wyraźnie zadeklarowane, jako stanowiące tajemnice przedsiębiorstwa i nie zostały zabezpieczone (np. poprzez umieszczenie tych informacji niezależnie od oferty w odrębnym pliku) są jawne.</w:t>
      </w:r>
    </w:p>
    <w:p w14:paraId="5E366E19" w14:textId="77777777" w:rsidR="00BC196A" w:rsidRPr="00FF35B9" w:rsidRDefault="00BC196A" w:rsidP="008034ED">
      <w:pPr>
        <w:pStyle w:val="Akapitzlist"/>
        <w:numPr>
          <w:ilvl w:val="0"/>
          <w:numId w:val="88"/>
        </w:numPr>
        <w:tabs>
          <w:tab w:val="left" w:pos="0"/>
          <w:tab w:val="left" w:pos="28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FF35B9">
        <w:rPr>
          <w:rFonts w:asciiTheme="minorHAnsi" w:hAnsiTheme="minorHAnsi" w:cstheme="minorHAnsi"/>
          <w:color w:val="00000A"/>
          <w:sz w:val="22"/>
          <w:szCs w:val="22"/>
        </w:rPr>
        <w:t>O</w:t>
      </w:r>
      <w:r w:rsidRPr="00FF35B9">
        <w:rPr>
          <w:rFonts w:asciiTheme="minorHAnsi" w:hAnsiTheme="minorHAnsi" w:cstheme="minorHAnsi"/>
          <w:color w:val="000000"/>
          <w:sz w:val="22"/>
          <w:szCs w:val="22"/>
        </w:rPr>
        <w:t>świadczam (-my), że zamówienie zrealizuję (-my) osobiście/przy udziale podwykonawców*.</w:t>
      </w:r>
    </w:p>
    <w:p w14:paraId="1B47093A" w14:textId="76F579DC" w:rsidR="00B93E9C" w:rsidRPr="00BC196A" w:rsidRDefault="00BC196A" w:rsidP="008034ED">
      <w:pPr>
        <w:pStyle w:val="Akapitzlist"/>
        <w:numPr>
          <w:ilvl w:val="0"/>
          <w:numId w:val="88"/>
        </w:numPr>
        <w:tabs>
          <w:tab w:val="left" w:pos="0"/>
          <w:tab w:val="left" w:pos="28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DC7D4E">
        <w:rPr>
          <w:rFonts w:asciiTheme="minorHAnsi" w:hAnsiTheme="minorHAnsi" w:cstheme="minorHAnsi"/>
          <w:color w:val="00000A"/>
          <w:sz w:val="22"/>
          <w:szCs w:val="22"/>
        </w:rPr>
        <w:t xml:space="preserve">Oświadczam(y), że posiadam(y) status </w:t>
      </w:r>
      <w:proofErr w:type="spellStart"/>
      <w:r w:rsidRPr="00DC7D4E">
        <w:rPr>
          <w:rFonts w:asciiTheme="minorHAnsi" w:hAnsiTheme="minorHAnsi" w:cstheme="minorHAnsi"/>
          <w:color w:val="00000A"/>
          <w:sz w:val="22"/>
          <w:szCs w:val="22"/>
        </w:rPr>
        <w:t>mikroprzedsiębiorcy</w:t>
      </w:r>
      <w:proofErr w:type="spellEnd"/>
      <w:r w:rsidRPr="00DC7D4E">
        <w:rPr>
          <w:rFonts w:asciiTheme="minorHAnsi" w:hAnsiTheme="minorHAnsi" w:cstheme="minorHAnsi"/>
          <w:color w:val="00000A"/>
          <w:sz w:val="22"/>
          <w:szCs w:val="22"/>
        </w:rPr>
        <w:t xml:space="preserve">/małego przedsiębiorcy/średniego przedsiębiorcy/dużego przedsiębiorcy* w rozumieniu </w:t>
      </w:r>
      <w:r w:rsidR="007A7B34">
        <w:rPr>
          <w:rFonts w:asciiTheme="minorHAnsi" w:hAnsiTheme="minorHAnsi" w:cstheme="minorHAnsi"/>
          <w:color w:val="00000A"/>
          <w:sz w:val="22"/>
          <w:szCs w:val="22"/>
        </w:rPr>
        <w:t xml:space="preserve">załącznika i rozporządzenia Komisji (UE) nr 651/2014 z dnia 17 czerwca 2014 r. uznającego niektóre rodzaje pomocy za zgodne z rynkiem wewnętrznym w zastosowaniu art. 107 i art. 108 Traktatu </w:t>
      </w:r>
      <w:r w:rsidR="00CC55E0" w:rsidRPr="00531671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(Dz. Urz. UE L 187 z 26.06.2014, str. 1, z</w:t>
      </w:r>
      <w:r w:rsidR="00920A60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 </w:t>
      </w:r>
      <w:proofErr w:type="spellStart"/>
      <w:r w:rsidR="00CC55E0" w:rsidRPr="00531671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późn</w:t>
      </w:r>
      <w:proofErr w:type="spellEnd"/>
      <w:r w:rsidR="00CC55E0" w:rsidRPr="00531671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. zm.) </w:t>
      </w:r>
      <w:r w:rsidR="00CC55E0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w związku z art. 4 pkt 5 i 6 </w:t>
      </w:r>
      <w:r w:rsidRPr="00DC7D4E">
        <w:rPr>
          <w:rFonts w:asciiTheme="minorHAnsi" w:hAnsiTheme="minorHAnsi" w:cstheme="minorHAnsi"/>
          <w:color w:val="00000A"/>
          <w:sz w:val="22"/>
          <w:szCs w:val="22"/>
        </w:rPr>
        <w:t>ustawy z dnia 8 marca 2013 r. o przeciwdziałaniu nadmiernym opóźnieniom w transakcjach handlowych (Dz.U. z 2013 r. poz. 403, z</w:t>
      </w:r>
      <w:r>
        <w:rPr>
          <w:rFonts w:asciiTheme="minorHAnsi" w:hAnsiTheme="minorHAnsi" w:cstheme="minorHAnsi"/>
          <w:color w:val="00000A"/>
          <w:sz w:val="22"/>
          <w:szCs w:val="22"/>
        </w:rPr>
        <w:t> </w:t>
      </w:r>
      <w:proofErr w:type="spellStart"/>
      <w:r w:rsidRPr="00DC7D4E">
        <w:rPr>
          <w:rFonts w:asciiTheme="minorHAnsi" w:hAnsiTheme="minorHAnsi" w:cstheme="minorHAnsi"/>
          <w:color w:val="00000A"/>
          <w:sz w:val="22"/>
          <w:szCs w:val="22"/>
        </w:rPr>
        <w:t>późn</w:t>
      </w:r>
      <w:proofErr w:type="spellEnd"/>
      <w:r w:rsidRPr="00DC7D4E">
        <w:rPr>
          <w:rFonts w:asciiTheme="minorHAnsi" w:hAnsiTheme="minorHAnsi" w:cstheme="minorHAnsi"/>
          <w:color w:val="00000A"/>
          <w:sz w:val="22"/>
          <w:szCs w:val="22"/>
        </w:rPr>
        <w:t>. zm.).</w:t>
      </w:r>
    </w:p>
    <w:p w14:paraId="0F39B53D" w14:textId="77777777" w:rsidR="00B93E9C" w:rsidRPr="009C44F3" w:rsidRDefault="00B93E9C" w:rsidP="00DF76EE">
      <w:pPr>
        <w:tabs>
          <w:tab w:val="num" w:pos="1420"/>
        </w:tabs>
        <w:suppressAutoHyphens/>
        <w:spacing w:before="0" w:line="276" w:lineRule="auto"/>
        <w:ind w:left="284"/>
        <w:rPr>
          <w:rFonts w:asciiTheme="minorHAnsi" w:hAnsiTheme="minorHAnsi" w:cstheme="minorHAnsi"/>
          <w:sz w:val="22"/>
          <w:szCs w:val="22"/>
          <w:lang w:eastAsia="zh-CN"/>
        </w:rPr>
      </w:pPr>
      <w:bookmarkStart w:id="6" w:name="_Hlk176173310"/>
      <w:r w:rsidRPr="009C44F3">
        <w:rPr>
          <w:rFonts w:asciiTheme="minorHAnsi" w:hAnsiTheme="minorHAnsi" w:cstheme="minorHAnsi"/>
          <w:i/>
          <w:sz w:val="22"/>
          <w:szCs w:val="22"/>
          <w:lang w:eastAsia="zh-CN"/>
        </w:rPr>
        <w:t>(*) – niepotrzebne skreślić</w:t>
      </w:r>
      <w:bookmarkEnd w:id="6"/>
      <w:r w:rsidRPr="009C44F3">
        <w:rPr>
          <w:rFonts w:asciiTheme="minorHAnsi" w:hAnsiTheme="minorHAnsi" w:cstheme="minorHAnsi"/>
          <w:i/>
          <w:sz w:val="22"/>
          <w:szCs w:val="22"/>
          <w:lang w:eastAsia="zh-CN"/>
        </w:rPr>
        <w:t>.</w:t>
      </w:r>
    </w:p>
    <w:p w14:paraId="33EA9D5C" w14:textId="77777777" w:rsidR="00B93E9C" w:rsidRDefault="00B93E9C" w:rsidP="00DF76EE">
      <w:pPr>
        <w:autoSpaceDE w:val="0"/>
        <w:autoSpaceDN w:val="0"/>
        <w:adjustRightInd w:val="0"/>
        <w:spacing w:before="0" w:line="276" w:lineRule="auto"/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527F1A">
        <w:rPr>
          <w:rFonts w:asciiTheme="minorHAnsi" w:hAnsiTheme="minorHAnsi" w:cstheme="minorHAnsi"/>
          <w:sz w:val="22"/>
          <w:szCs w:val="22"/>
        </w:rPr>
        <w:t xml:space="preserve"> [Podpis osoby uprawnionej do reprezentacji Wykonawcy]</w:t>
      </w:r>
    </w:p>
    <w:p w14:paraId="4AA38EBD" w14:textId="77777777" w:rsidR="00B93E9C" w:rsidRDefault="00B93E9C" w:rsidP="00DF76EE">
      <w:pPr>
        <w:autoSpaceDE w:val="0"/>
        <w:autoSpaceDN w:val="0"/>
        <w:adjustRightInd w:val="0"/>
        <w:spacing w:before="0" w:line="276" w:lineRule="auto"/>
        <w:ind w:left="5529"/>
        <w:jc w:val="center"/>
        <w:rPr>
          <w:rFonts w:asciiTheme="minorHAnsi" w:hAnsiTheme="minorHAnsi" w:cstheme="minorHAnsi"/>
          <w:sz w:val="22"/>
          <w:szCs w:val="22"/>
        </w:rPr>
      </w:pPr>
    </w:p>
    <w:p w14:paraId="7FA7CAF6" w14:textId="77777777" w:rsidR="00B93E9C" w:rsidRDefault="00B93E9C" w:rsidP="00DF76EE">
      <w:pPr>
        <w:autoSpaceDE w:val="0"/>
        <w:autoSpaceDN w:val="0"/>
        <w:adjustRightInd w:val="0"/>
        <w:spacing w:before="0" w:line="276" w:lineRule="auto"/>
        <w:ind w:left="5529"/>
        <w:jc w:val="center"/>
        <w:rPr>
          <w:rFonts w:asciiTheme="minorHAnsi" w:hAnsiTheme="minorHAnsi" w:cstheme="minorHAnsi"/>
          <w:sz w:val="22"/>
          <w:szCs w:val="22"/>
        </w:rPr>
      </w:pPr>
    </w:p>
    <w:p w14:paraId="63224B8E" w14:textId="77777777" w:rsidR="00B93E9C" w:rsidRDefault="00B93E9C" w:rsidP="00DF76EE">
      <w:pPr>
        <w:autoSpaceDE w:val="0"/>
        <w:autoSpaceDN w:val="0"/>
        <w:adjustRightInd w:val="0"/>
        <w:spacing w:before="0" w:line="276" w:lineRule="auto"/>
        <w:ind w:left="5529"/>
        <w:jc w:val="center"/>
        <w:rPr>
          <w:rFonts w:asciiTheme="minorHAnsi" w:hAnsiTheme="minorHAnsi" w:cstheme="minorHAnsi"/>
          <w:sz w:val="22"/>
          <w:szCs w:val="22"/>
        </w:rPr>
      </w:pPr>
    </w:p>
    <w:p w14:paraId="35B98118" w14:textId="77777777" w:rsidR="00B93E9C" w:rsidRPr="00527F1A" w:rsidRDefault="00B93E9C" w:rsidP="00DF76EE">
      <w:pPr>
        <w:autoSpaceDE w:val="0"/>
        <w:autoSpaceDN w:val="0"/>
        <w:adjustRightInd w:val="0"/>
        <w:spacing w:before="0" w:line="276" w:lineRule="auto"/>
        <w:ind w:left="5529"/>
        <w:jc w:val="center"/>
        <w:rPr>
          <w:rFonts w:asciiTheme="minorHAnsi" w:hAnsiTheme="minorHAnsi" w:cstheme="minorHAnsi"/>
          <w:sz w:val="22"/>
          <w:szCs w:val="22"/>
        </w:rPr>
      </w:pPr>
    </w:p>
    <w:p w14:paraId="5886AF91" w14:textId="77777777" w:rsidR="00B93E9C" w:rsidRPr="00527F1A" w:rsidRDefault="00B93E9C" w:rsidP="00DF76EE">
      <w:pPr>
        <w:spacing w:before="0"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420A3920" w14:textId="77777777" w:rsidR="00B93E9C" w:rsidRDefault="00B93E9C" w:rsidP="00B93E9C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1D3E463C" w14:textId="77777777" w:rsidR="00A76B60" w:rsidRDefault="00A76B60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9193BD1" w14:textId="77777777" w:rsidR="00B93E9C" w:rsidRDefault="00B93E9C" w:rsidP="00B93E9C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099295D" w14:textId="77777777" w:rsidR="00946760" w:rsidRPr="00B031DE" w:rsidRDefault="00946760" w:rsidP="005F3051">
      <w:pPr>
        <w:autoSpaceDE w:val="0"/>
        <w:autoSpaceDN w:val="0"/>
        <w:adjustRightInd w:val="0"/>
        <w:spacing w:before="0" w:line="240" w:lineRule="auto"/>
        <w:ind w:left="6381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B031DE">
        <w:rPr>
          <w:rFonts w:asciiTheme="minorHAnsi" w:hAnsiTheme="minorHAnsi" w:cstheme="minorHAnsi"/>
          <w:b/>
          <w:bCs/>
          <w:sz w:val="22"/>
          <w:szCs w:val="22"/>
        </w:rPr>
        <w:t>Załącznik nr 3 do SWZ</w:t>
      </w:r>
    </w:p>
    <w:p w14:paraId="6ED4BC55" w14:textId="77777777" w:rsidR="00946760" w:rsidRPr="007B387A" w:rsidRDefault="00946760" w:rsidP="00FF1290">
      <w:pPr>
        <w:autoSpaceDE w:val="0"/>
        <w:autoSpaceDN w:val="0"/>
        <w:adjustRightInd w:val="0"/>
        <w:spacing w:before="0" w:line="240" w:lineRule="auto"/>
        <w:ind w:left="7656" w:firstLine="143"/>
        <w:jc w:val="center"/>
        <w:rPr>
          <w:rFonts w:asciiTheme="minorHAnsi" w:hAnsiTheme="minorHAnsi" w:cstheme="minorHAnsi"/>
          <w:b/>
          <w:bCs/>
        </w:rPr>
      </w:pPr>
    </w:p>
    <w:p w14:paraId="724A0A21" w14:textId="77777777" w:rsidR="007246C5" w:rsidRPr="00527F1A" w:rsidRDefault="007246C5" w:rsidP="007246C5">
      <w:pPr>
        <w:rPr>
          <w:rFonts w:asciiTheme="minorHAnsi" w:hAnsiTheme="minorHAnsi" w:cstheme="minorHAnsi"/>
          <w:b/>
          <w:sz w:val="22"/>
          <w:szCs w:val="22"/>
        </w:rPr>
      </w:pPr>
      <w:r w:rsidRPr="00527F1A">
        <w:rPr>
          <w:rFonts w:asciiTheme="minorHAnsi" w:hAnsiTheme="minorHAnsi" w:cstheme="minorHAnsi"/>
          <w:b/>
          <w:sz w:val="22"/>
          <w:szCs w:val="22"/>
        </w:rPr>
        <w:t>Wykonawca:</w:t>
      </w:r>
    </w:p>
    <w:p w14:paraId="1D737A91" w14:textId="77777777" w:rsidR="007246C5" w:rsidRPr="00527F1A" w:rsidRDefault="007246C5" w:rsidP="007246C5">
      <w:pPr>
        <w:rPr>
          <w:rFonts w:asciiTheme="minorHAnsi" w:hAnsiTheme="minorHAnsi" w:cstheme="minorHAnsi"/>
          <w:bCs/>
          <w:sz w:val="22"/>
          <w:szCs w:val="22"/>
        </w:rPr>
      </w:pPr>
      <w:r w:rsidRPr="00527F1A">
        <w:rPr>
          <w:rFonts w:asciiTheme="minorHAnsi" w:hAnsiTheme="minorHAnsi" w:cstheme="minorHAnsi"/>
          <w:bCs/>
          <w:sz w:val="22"/>
          <w:szCs w:val="22"/>
        </w:rPr>
        <w:t>……………………………………………</w:t>
      </w:r>
    </w:p>
    <w:p w14:paraId="7231D9C6" w14:textId="77777777" w:rsidR="007246C5" w:rsidRPr="00527F1A" w:rsidRDefault="007246C5" w:rsidP="007246C5">
      <w:pPr>
        <w:rPr>
          <w:rFonts w:asciiTheme="minorHAnsi" w:hAnsiTheme="minorHAnsi" w:cstheme="minorHAnsi"/>
          <w:bCs/>
          <w:sz w:val="22"/>
          <w:szCs w:val="22"/>
        </w:rPr>
      </w:pPr>
      <w:r w:rsidRPr="00527F1A">
        <w:rPr>
          <w:rFonts w:asciiTheme="minorHAnsi" w:hAnsiTheme="minorHAnsi" w:cstheme="minorHAnsi"/>
          <w:bCs/>
          <w:sz w:val="22"/>
          <w:szCs w:val="22"/>
        </w:rPr>
        <w:t>……………………………………………</w:t>
      </w:r>
    </w:p>
    <w:p w14:paraId="7D7C7D9B" w14:textId="77777777" w:rsidR="007246C5" w:rsidRPr="00527F1A" w:rsidRDefault="007246C5" w:rsidP="007246C5">
      <w:pPr>
        <w:rPr>
          <w:rFonts w:asciiTheme="minorHAnsi" w:hAnsiTheme="minorHAnsi" w:cstheme="minorHAnsi"/>
          <w:bCs/>
          <w:sz w:val="22"/>
          <w:szCs w:val="22"/>
        </w:rPr>
      </w:pPr>
      <w:r w:rsidRPr="00527F1A">
        <w:rPr>
          <w:rFonts w:asciiTheme="minorHAnsi" w:hAnsiTheme="minorHAnsi" w:cstheme="minorHAnsi"/>
          <w:bCs/>
          <w:sz w:val="22"/>
          <w:szCs w:val="22"/>
        </w:rPr>
        <w:t>……………………………………………</w:t>
      </w:r>
    </w:p>
    <w:p w14:paraId="2BEBAD1A" w14:textId="77777777" w:rsidR="007246C5" w:rsidRPr="00527F1A" w:rsidRDefault="007246C5" w:rsidP="00AD7781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27F1A">
        <w:rPr>
          <w:rFonts w:asciiTheme="minorHAnsi" w:hAnsiTheme="minorHAnsi" w:cstheme="minorHAnsi"/>
          <w:bCs/>
          <w:sz w:val="22"/>
          <w:szCs w:val="22"/>
        </w:rPr>
        <w:t xml:space="preserve">(Pełna nazwa ,adres Wykonawcy, NIP/PESEL, </w:t>
      </w:r>
    </w:p>
    <w:p w14:paraId="0B5C99C9" w14:textId="77777777" w:rsidR="007246C5" w:rsidRPr="00A57263" w:rsidRDefault="007246C5" w:rsidP="00A57263">
      <w:pPr>
        <w:spacing w:before="0"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27F1A">
        <w:rPr>
          <w:rFonts w:asciiTheme="minorHAnsi" w:hAnsiTheme="minorHAnsi" w:cstheme="minorHAnsi"/>
          <w:bCs/>
          <w:sz w:val="22"/>
          <w:szCs w:val="22"/>
        </w:rPr>
        <w:t>NR KRS/</w:t>
      </w:r>
      <w:proofErr w:type="spellStart"/>
      <w:r w:rsidRPr="00527F1A">
        <w:rPr>
          <w:rFonts w:asciiTheme="minorHAnsi" w:hAnsiTheme="minorHAnsi" w:cstheme="minorHAnsi"/>
          <w:bCs/>
          <w:sz w:val="22"/>
          <w:szCs w:val="22"/>
        </w:rPr>
        <w:t>CEiDG</w:t>
      </w:r>
      <w:proofErr w:type="spellEnd"/>
      <w:r w:rsidRPr="00527F1A">
        <w:rPr>
          <w:rFonts w:asciiTheme="minorHAnsi" w:hAnsiTheme="minorHAnsi" w:cstheme="minorHAnsi"/>
          <w:bCs/>
          <w:sz w:val="22"/>
          <w:szCs w:val="22"/>
        </w:rPr>
        <w:t>)</w:t>
      </w:r>
    </w:p>
    <w:p w14:paraId="7A84779A" w14:textId="77777777" w:rsidR="007D19D8" w:rsidRPr="00527F1A" w:rsidRDefault="007D19D8" w:rsidP="007D19D8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27F1A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14:paraId="46ED4901" w14:textId="77777777" w:rsidR="007D19D8" w:rsidRPr="00527F1A" w:rsidRDefault="007D19D8" w:rsidP="007D19D8">
      <w:pPr>
        <w:spacing w:before="0" w:line="24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527F1A">
        <w:rPr>
          <w:rFonts w:asciiTheme="minorHAnsi" w:hAnsiTheme="minorHAnsi" w:cstheme="minorHAnsi"/>
          <w:bCs/>
          <w:sz w:val="22"/>
          <w:szCs w:val="22"/>
        </w:rPr>
        <w:t xml:space="preserve">składane na podstawie art. 125 ust. 1 ustawy z dnia 11 września 2019 r. </w:t>
      </w:r>
    </w:p>
    <w:p w14:paraId="18168129" w14:textId="77777777" w:rsidR="007D19D8" w:rsidRPr="00527F1A" w:rsidRDefault="007D19D8" w:rsidP="007D19D8">
      <w:pPr>
        <w:spacing w:before="0" w:line="24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527F1A">
        <w:rPr>
          <w:rFonts w:asciiTheme="minorHAnsi" w:hAnsiTheme="minorHAnsi" w:cstheme="minorHAnsi"/>
          <w:bCs/>
          <w:sz w:val="22"/>
          <w:szCs w:val="22"/>
        </w:rPr>
        <w:t xml:space="preserve"> Prawo zamówień publicznych (dalej jako: ustawa </w:t>
      </w:r>
      <w:proofErr w:type="spellStart"/>
      <w:r w:rsidRPr="00527F1A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527F1A">
        <w:rPr>
          <w:rFonts w:asciiTheme="minorHAnsi" w:hAnsiTheme="minorHAnsi" w:cstheme="minorHAnsi"/>
          <w:bCs/>
          <w:sz w:val="22"/>
          <w:szCs w:val="22"/>
        </w:rPr>
        <w:t xml:space="preserve">), </w:t>
      </w:r>
    </w:p>
    <w:p w14:paraId="3265B48C" w14:textId="77777777" w:rsidR="007D19D8" w:rsidRPr="00527F1A" w:rsidRDefault="007D19D8" w:rsidP="007D19D8">
      <w:pPr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27F1A">
        <w:rPr>
          <w:rFonts w:asciiTheme="minorHAnsi" w:hAnsiTheme="minorHAnsi" w:cstheme="minorHAnsi"/>
          <w:b/>
          <w:sz w:val="22"/>
          <w:szCs w:val="22"/>
          <w:u w:val="single"/>
        </w:rPr>
        <w:t>DOTYCZĄCE SPEŁNIANIA WARUNKÓW UDZIAŁU W POSTĘPOWANIU</w:t>
      </w:r>
      <w:r w:rsidRPr="00527F1A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527F1A">
        <w:rPr>
          <w:rFonts w:asciiTheme="minorHAnsi" w:hAnsiTheme="minorHAnsi" w:cstheme="minorHAnsi"/>
          <w:sz w:val="22"/>
          <w:szCs w:val="22"/>
          <w:u w:val="single"/>
        </w:rPr>
        <w:br/>
      </w:r>
    </w:p>
    <w:p w14:paraId="02CC309C" w14:textId="6F1A836D" w:rsidR="007D19D8" w:rsidRPr="00527F1A" w:rsidRDefault="007D19D8" w:rsidP="007D19D8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34114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</w:t>
      </w:r>
      <w:r w:rsidR="00DE4772" w:rsidRPr="00B5643E">
        <w:rPr>
          <w:rFonts w:asciiTheme="minorHAnsi" w:hAnsiTheme="minorHAnsi" w:cstheme="minorHAnsi"/>
          <w:b/>
          <w:sz w:val="22"/>
          <w:szCs w:val="22"/>
        </w:rPr>
        <w:t>TP1</w:t>
      </w:r>
      <w:r w:rsidR="00B5643E">
        <w:rPr>
          <w:rFonts w:asciiTheme="minorHAnsi" w:hAnsiTheme="minorHAnsi" w:cstheme="minorHAnsi"/>
          <w:b/>
          <w:sz w:val="22"/>
          <w:szCs w:val="22"/>
        </w:rPr>
        <w:t> </w:t>
      </w:r>
      <w:r w:rsidR="008034ED">
        <w:rPr>
          <w:rFonts w:asciiTheme="minorHAnsi" w:hAnsiTheme="minorHAnsi" w:cstheme="minorHAnsi"/>
          <w:b/>
          <w:sz w:val="22"/>
          <w:szCs w:val="22"/>
        </w:rPr>
        <w:t>103</w:t>
      </w:r>
      <w:r w:rsidR="00B5643E">
        <w:rPr>
          <w:rFonts w:asciiTheme="minorHAnsi" w:hAnsiTheme="minorHAnsi" w:cstheme="minorHAnsi"/>
          <w:b/>
          <w:sz w:val="22"/>
          <w:szCs w:val="22"/>
        </w:rPr>
        <w:t>/202</w:t>
      </w:r>
      <w:r w:rsidR="00CC55E0">
        <w:rPr>
          <w:rFonts w:asciiTheme="minorHAnsi" w:hAnsiTheme="minorHAnsi" w:cstheme="minorHAnsi"/>
          <w:b/>
          <w:sz w:val="22"/>
          <w:szCs w:val="22"/>
        </w:rPr>
        <w:t>6</w:t>
      </w:r>
      <w:r w:rsidRPr="003411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18CC">
        <w:rPr>
          <w:rFonts w:asciiTheme="minorHAnsi" w:hAnsiTheme="minorHAnsi" w:cstheme="minorHAnsi"/>
          <w:b/>
          <w:sz w:val="22"/>
          <w:szCs w:val="22"/>
        </w:rPr>
        <w:t>na</w:t>
      </w:r>
      <w:r w:rsidR="0098729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C55E0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świadczenie</w:t>
      </w:r>
      <w:r w:rsidR="00CC55E0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usługi serwisowej i przeglądów konserwacyjnych  dla urządzeń klimatyzacyjnych oraz urządzeń wentylacyjnych</w:t>
      </w:r>
      <w:r w:rsidR="00CC55E0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, zgodnie z wymaganiami Zamawiającego</w:t>
      </w:r>
      <w:r w:rsidR="00341143">
        <w:rPr>
          <w:rFonts w:asciiTheme="minorHAnsi" w:hAnsiTheme="minorHAnsi" w:cstheme="minorHAnsi"/>
          <w:b/>
          <w:sz w:val="22"/>
          <w:szCs w:val="22"/>
        </w:rPr>
        <w:t>,</w:t>
      </w:r>
      <w:r w:rsidRPr="00341143">
        <w:rPr>
          <w:rFonts w:asciiTheme="minorHAnsi" w:hAnsiTheme="minorHAnsi" w:cstheme="minorHAnsi"/>
          <w:sz w:val="22"/>
          <w:szCs w:val="22"/>
        </w:rPr>
        <w:t xml:space="preserve"> oświadczam, co następuje:</w:t>
      </w:r>
    </w:p>
    <w:p w14:paraId="6E718AAA" w14:textId="77777777" w:rsidR="007D19D8" w:rsidRPr="00527F1A" w:rsidRDefault="007D19D8" w:rsidP="007D19D8">
      <w:pPr>
        <w:spacing w:line="288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527F1A">
        <w:rPr>
          <w:rFonts w:asciiTheme="minorHAnsi" w:hAnsiTheme="minorHAnsi" w:cstheme="minorHAnsi"/>
          <w:b/>
          <w:sz w:val="22"/>
          <w:szCs w:val="22"/>
          <w:u w:val="single"/>
        </w:rPr>
        <w:t>INFORMACJA DOTYCZĄCA WYKONAWCY:</w:t>
      </w:r>
    </w:p>
    <w:p w14:paraId="14E18C3B" w14:textId="4910AA19" w:rsidR="007D19D8" w:rsidRPr="00527F1A" w:rsidRDefault="007D19D8" w:rsidP="007D19D8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27F1A">
        <w:rPr>
          <w:rFonts w:asciiTheme="minorHAnsi" w:hAnsiTheme="minorHAnsi" w:cstheme="minorHAnsi"/>
          <w:sz w:val="22"/>
          <w:szCs w:val="22"/>
        </w:rPr>
        <w:t>Oświadczam, że spełniam warunki udziału w postępowaniu określone przez Zamawiającego w</w:t>
      </w:r>
      <w:r w:rsidR="00DE4772">
        <w:rPr>
          <w:rFonts w:asciiTheme="minorHAnsi" w:hAnsiTheme="minorHAnsi" w:cstheme="minorHAnsi"/>
          <w:sz w:val="22"/>
          <w:szCs w:val="22"/>
        </w:rPr>
        <w:t> </w:t>
      </w:r>
      <w:r w:rsidRPr="00527F1A">
        <w:rPr>
          <w:rFonts w:asciiTheme="minorHAnsi" w:hAnsiTheme="minorHAnsi" w:cstheme="minorHAnsi"/>
          <w:sz w:val="22"/>
          <w:szCs w:val="22"/>
        </w:rPr>
        <w:t xml:space="preserve">Rozdziale </w:t>
      </w:r>
      <w:r w:rsidR="00DE4772">
        <w:rPr>
          <w:rFonts w:asciiTheme="minorHAnsi" w:hAnsiTheme="minorHAnsi" w:cstheme="minorHAnsi"/>
          <w:sz w:val="22"/>
          <w:szCs w:val="22"/>
        </w:rPr>
        <w:t>V</w:t>
      </w:r>
      <w:r w:rsidRPr="00527F1A">
        <w:rPr>
          <w:rFonts w:asciiTheme="minorHAnsi" w:hAnsiTheme="minorHAnsi" w:cstheme="minorHAnsi"/>
          <w:sz w:val="22"/>
          <w:szCs w:val="22"/>
        </w:rPr>
        <w:t xml:space="preserve"> punkt </w:t>
      </w:r>
      <w:r w:rsidR="00DE4772">
        <w:rPr>
          <w:rFonts w:asciiTheme="minorHAnsi" w:hAnsiTheme="minorHAnsi" w:cstheme="minorHAnsi"/>
          <w:sz w:val="22"/>
          <w:szCs w:val="22"/>
        </w:rPr>
        <w:t>2</w:t>
      </w:r>
      <w:r w:rsidR="00AE169A">
        <w:rPr>
          <w:rFonts w:asciiTheme="minorHAnsi" w:hAnsiTheme="minorHAnsi" w:cstheme="minorHAnsi"/>
          <w:sz w:val="22"/>
          <w:szCs w:val="22"/>
        </w:rPr>
        <w:t>b i 2</w:t>
      </w:r>
      <w:r w:rsidR="00DE4772">
        <w:rPr>
          <w:rFonts w:asciiTheme="minorHAnsi" w:hAnsiTheme="minorHAnsi" w:cstheme="minorHAnsi"/>
          <w:sz w:val="22"/>
          <w:szCs w:val="22"/>
        </w:rPr>
        <w:t>d</w:t>
      </w:r>
      <w:r w:rsidRPr="00527F1A">
        <w:rPr>
          <w:rFonts w:asciiTheme="minorHAnsi" w:hAnsiTheme="minorHAnsi" w:cstheme="minorHAnsi"/>
          <w:sz w:val="22"/>
          <w:szCs w:val="22"/>
        </w:rPr>
        <w:t xml:space="preserve"> SWZ. </w:t>
      </w:r>
    </w:p>
    <w:p w14:paraId="2BCD7034" w14:textId="77777777" w:rsidR="007D19D8" w:rsidRPr="00527F1A" w:rsidRDefault="007D19D8" w:rsidP="00B43F25">
      <w:pPr>
        <w:spacing w:line="288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27F1A">
        <w:rPr>
          <w:rFonts w:asciiTheme="minorHAnsi" w:hAnsiTheme="minorHAnsi" w:cstheme="minorHAnsi"/>
          <w:b/>
          <w:sz w:val="22"/>
          <w:szCs w:val="22"/>
          <w:u w:val="single"/>
        </w:rPr>
        <w:t xml:space="preserve">INFORMACJA W ZWIĄZKU Z POLEGANIEM NA ZASOBACH INNYCH PODMIOTÓW: </w:t>
      </w:r>
      <w:r w:rsidRPr="00527F1A">
        <w:rPr>
          <w:rFonts w:asciiTheme="minorHAnsi" w:hAnsiTheme="minorHAnsi" w:cstheme="minorHAnsi"/>
          <w:i/>
          <w:sz w:val="22"/>
          <w:szCs w:val="22"/>
        </w:rPr>
        <w:t>(jeśli dotyczy)</w:t>
      </w:r>
    </w:p>
    <w:p w14:paraId="03563A49" w14:textId="71617064" w:rsidR="007D19D8" w:rsidRPr="00527F1A" w:rsidRDefault="007D19D8" w:rsidP="00B43F25">
      <w:pPr>
        <w:spacing w:before="240" w:line="240" w:lineRule="auto"/>
        <w:rPr>
          <w:rFonts w:asciiTheme="minorHAnsi" w:hAnsiTheme="minorHAnsi" w:cstheme="minorHAnsi"/>
          <w:iCs/>
          <w:sz w:val="22"/>
          <w:szCs w:val="22"/>
        </w:rPr>
      </w:pPr>
      <w:r w:rsidRPr="00527F1A">
        <w:rPr>
          <w:rFonts w:asciiTheme="minorHAnsi" w:hAnsiTheme="minorHAnsi" w:cstheme="minorHAnsi"/>
          <w:sz w:val="22"/>
          <w:szCs w:val="22"/>
        </w:rPr>
        <w:t xml:space="preserve">Oświadczam, że w celu wykazania spełniania warunków udziału w postępowaniu, określonych przez Zamawiającego w </w:t>
      </w:r>
      <w:r w:rsidR="00CC55E0">
        <w:rPr>
          <w:rFonts w:asciiTheme="minorHAnsi" w:hAnsiTheme="minorHAnsi" w:cstheme="minorHAnsi"/>
          <w:sz w:val="22"/>
          <w:szCs w:val="22"/>
        </w:rPr>
        <w:t>Rozdziale V</w:t>
      </w:r>
      <w:r w:rsidRPr="00527F1A">
        <w:rPr>
          <w:rFonts w:asciiTheme="minorHAnsi" w:hAnsiTheme="minorHAnsi" w:cstheme="minorHAnsi"/>
          <w:sz w:val="22"/>
          <w:szCs w:val="22"/>
        </w:rPr>
        <w:t xml:space="preserve"> SWZ</w:t>
      </w:r>
      <w:r w:rsidRPr="00527F1A">
        <w:rPr>
          <w:rFonts w:asciiTheme="minorHAnsi" w:hAnsiTheme="minorHAnsi" w:cstheme="minorHAnsi"/>
          <w:i/>
          <w:sz w:val="22"/>
          <w:szCs w:val="22"/>
        </w:rPr>
        <w:t>,</w:t>
      </w:r>
      <w:r w:rsidRPr="00527F1A">
        <w:rPr>
          <w:rFonts w:asciiTheme="minorHAnsi" w:hAnsiTheme="minorHAnsi" w:cstheme="minorHAnsi"/>
          <w:sz w:val="22"/>
          <w:szCs w:val="22"/>
        </w:rPr>
        <w:t xml:space="preserve"> polegam na zasobach następującego/</w:t>
      </w:r>
      <w:proofErr w:type="spellStart"/>
      <w:r w:rsidRPr="00527F1A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527F1A">
        <w:rPr>
          <w:rFonts w:asciiTheme="minorHAnsi" w:hAnsiTheme="minorHAnsi" w:cstheme="minorHAnsi"/>
          <w:sz w:val="22"/>
          <w:szCs w:val="22"/>
        </w:rPr>
        <w:t xml:space="preserve"> podmiotu/ów: </w:t>
      </w:r>
      <w:r w:rsidRPr="00527F1A">
        <w:rPr>
          <w:rFonts w:asciiTheme="minorHAnsi" w:hAnsiTheme="minorHAnsi" w:cstheme="minorHAnsi"/>
          <w:iCs/>
          <w:sz w:val="22"/>
          <w:szCs w:val="22"/>
        </w:rPr>
        <w:t>………...………………………………………………………….………...……………………………………….………...………………………………………………………….………...……………………………………..,</w:t>
      </w:r>
    </w:p>
    <w:p w14:paraId="1E06A943" w14:textId="77777777" w:rsidR="007D19D8" w:rsidRPr="00527F1A" w:rsidRDefault="007D19D8" w:rsidP="00B43F25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527F1A">
        <w:rPr>
          <w:rFonts w:asciiTheme="minorHAnsi" w:hAnsiTheme="minorHAnsi" w:cstheme="minorHAnsi"/>
          <w:sz w:val="22"/>
          <w:szCs w:val="22"/>
        </w:rPr>
        <w:t>w następującym zakresie: …………………………………………………………………………………………..</w:t>
      </w:r>
    </w:p>
    <w:p w14:paraId="00981F4C" w14:textId="77777777" w:rsidR="007D19D8" w:rsidRPr="00A57263" w:rsidRDefault="007D19D8" w:rsidP="00A57263">
      <w:pPr>
        <w:spacing w:before="0" w:after="240" w:line="240" w:lineRule="auto"/>
        <w:rPr>
          <w:rFonts w:asciiTheme="minorHAnsi" w:hAnsiTheme="minorHAnsi" w:cstheme="minorHAnsi"/>
          <w:sz w:val="22"/>
          <w:szCs w:val="22"/>
        </w:rPr>
      </w:pPr>
      <w:r w:rsidRPr="00527F1A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………………………………………………………………………………………………(wskazać podmiot i określić odpowiedni zakres dla wskazanego podmiotu). </w:t>
      </w:r>
    </w:p>
    <w:p w14:paraId="66F563AD" w14:textId="77777777" w:rsidR="007D19D8" w:rsidRPr="00527F1A" w:rsidRDefault="007D19D8" w:rsidP="007246C5">
      <w:pPr>
        <w:spacing w:line="288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527F1A">
        <w:rPr>
          <w:rFonts w:asciiTheme="minorHAnsi" w:hAnsiTheme="minorHAnsi" w:cstheme="minorHAnsi"/>
          <w:b/>
          <w:sz w:val="22"/>
          <w:szCs w:val="22"/>
          <w:u w:val="single"/>
        </w:rPr>
        <w:t>OŚWIADCZENIE DOTYCZĄCE PODANYCH INFORMACJI:</w:t>
      </w:r>
    </w:p>
    <w:p w14:paraId="6EFDBF1C" w14:textId="77777777" w:rsidR="007D19D8" w:rsidRPr="00527F1A" w:rsidRDefault="007D19D8" w:rsidP="007D19D8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27F1A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</w:t>
      </w:r>
      <w:r w:rsidR="00AD7781">
        <w:rPr>
          <w:rFonts w:asciiTheme="minorHAnsi" w:hAnsiTheme="minorHAnsi" w:cstheme="minorHAnsi"/>
          <w:sz w:val="22"/>
          <w:szCs w:val="22"/>
        </w:rPr>
        <w:t> </w:t>
      </w:r>
      <w:r w:rsidRPr="00527F1A">
        <w:rPr>
          <w:rFonts w:asciiTheme="minorHAnsi" w:hAnsiTheme="minorHAnsi" w:cstheme="minorHAnsi"/>
          <w:sz w:val="22"/>
          <w:szCs w:val="22"/>
        </w:rPr>
        <w:t xml:space="preserve">prawdą oraz zostały przedstawione z pełną świadomością konsekwencji wprowadzenia Zamawiającego w błąd przy przedstawianiu informacji. </w:t>
      </w:r>
    </w:p>
    <w:p w14:paraId="1799839E" w14:textId="77777777" w:rsidR="00AF1A1B" w:rsidRPr="00527F1A" w:rsidRDefault="00AF1A1B" w:rsidP="00AF1A1B">
      <w:pPr>
        <w:autoSpaceDE w:val="0"/>
        <w:autoSpaceDN w:val="0"/>
        <w:adjustRightInd w:val="0"/>
        <w:spacing w:before="0" w:line="240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14:paraId="775B1458" w14:textId="77777777" w:rsidR="00AF1A1B" w:rsidRPr="00527F1A" w:rsidRDefault="00AF1A1B" w:rsidP="00AF1A1B">
      <w:pPr>
        <w:autoSpaceDE w:val="0"/>
        <w:autoSpaceDN w:val="0"/>
        <w:adjustRightInd w:val="0"/>
        <w:spacing w:before="0"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7C286CE6" w14:textId="77777777" w:rsidR="00A57263" w:rsidRDefault="00AF1A1B" w:rsidP="00AF1A1B">
      <w:pPr>
        <w:autoSpaceDE w:val="0"/>
        <w:autoSpaceDN w:val="0"/>
        <w:adjustRightInd w:val="0"/>
        <w:spacing w:before="0" w:line="240" w:lineRule="auto"/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527F1A">
        <w:rPr>
          <w:rFonts w:asciiTheme="minorHAnsi" w:hAnsiTheme="minorHAnsi" w:cstheme="minorHAnsi"/>
          <w:sz w:val="22"/>
          <w:szCs w:val="22"/>
        </w:rPr>
        <w:t>[Podpis osoby uprawnionej do reprezentacji Wykonawcy]</w:t>
      </w:r>
    </w:p>
    <w:p w14:paraId="35E6BA5A" w14:textId="362960AC" w:rsidR="00A76B60" w:rsidRDefault="00A76B60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F87DFD7" w14:textId="7956567F" w:rsidR="00AD7781" w:rsidRDefault="00AD7781" w:rsidP="00B93E9C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00415122" w14:textId="23EC886A" w:rsidR="008034ED" w:rsidRDefault="008034ED" w:rsidP="00B93E9C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443A235F" w14:textId="047C4A4A" w:rsidR="008034ED" w:rsidRDefault="008034ED" w:rsidP="00B93E9C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2F3AB93F" w14:textId="77777777" w:rsidR="008034ED" w:rsidRPr="00B93E9C" w:rsidRDefault="008034ED" w:rsidP="00B93E9C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4AA33071" w14:textId="77777777" w:rsidR="00B43F25" w:rsidRPr="007B387A" w:rsidRDefault="00B43F25" w:rsidP="00B43F25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7B387A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 xml:space="preserve">Oświadczenie Wykonawcy </w:t>
      </w:r>
    </w:p>
    <w:p w14:paraId="71864A45" w14:textId="77777777" w:rsidR="00B43F25" w:rsidRPr="00B031DE" w:rsidRDefault="00B43F25" w:rsidP="00B43F25">
      <w:pPr>
        <w:tabs>
          <w:tab w:val="left" w:pos="6237"/>
        </w:tabs>
        <w:spacing w:before="0" w:line="24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 xml:space="preserve">składane na podstawie art. 125 ust. 1 ustawy z dnia 11 września 2019r. </w:t>
      </w:r>
    </w:p>
    <w:p w14:paraId="47DC367F" w14:textId="77777777" w:rsidR="00B43F25" w:rsidRPr="00B031DE" w:rsidRDefault="00B43F25" w:rsidP="00B43F25">
      <w:pPr>
        <w:tabs>
          <w:tab w:val="left" w:pos="6237"/>
        </w:tabs>
        <w:spacing w:before="0" w:line="24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 xml:space="preserve"> Prawo zamówień publicznych (dalej jako: ustawa </w:t>
      </w:r>
      <w:proofErr w:type="spellStart"/>
      <w:r w:rsidRPr="00B031DE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B031DE">
        <w:rPr>
          <w:rFonts w:asciiTheme="minorHAnsi" w:hAnsiTheme="minorHAnsi" w:cstheme="minorHAnsi"/>
          <w:bCs/>
          <w:sz w:val="22"/>
          <w:szCs w:val="22"/>
        </w:rPr>
        <w:t xml:space="preserve">) </w:t>
      </w:r>
    </w:p>
    <w:p w14:paraId="662382AC" w14:textId="77777777" w:rsidR="00B43F25" w:rsidRPr="00B031DE" w:rsidRDefault="00B43F25" w:rsidP="00B43F25">
      <w:pPr>
        <w:tabs>
          <w:tab w:val="left" w:pos="6237"/>
        </w:tabs>
        <w:spacing w:before="0"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031DE">
        <w:rPr>
          <w:rFonts w:asciiTheme="minorHAnsi" w:hAnsiTheme="minorHAnsi" w:cstheme="minorHAnsi"/>
          <w:b/>
          <w:sz w:val="22"/>
          <w:szCs w:val="22"/>
          <w:u w:val="single"/>
        </w:rPr>
        <w:t>DOTYCZĄCE PRZESŁANEK WYKLUCZENIA Z POSTĘPOWANIA:</w:t>
      </w:r>
    </w:p>
    <w:p w14:paraId="7B58E6D5" w14:textId="77777777" w:rsidR="00B43F25" w:rsidRPr="00B031DE" w:rsidRDefault="00B43F25" w:rsidP="00B43F25">
      <w:pPr>
        <w:tabs>
          <w:tab w:val="left" w:pos="6237"/>
        </w:tabs>
        <w:spacing w:before="0"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9C7E3B" w14:textId="7CD465B5" w:rsidR="00B43F25" w:rsidRDefault="00B43F25" w:rsidP="00B43F25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</w:t>
      </w:r>
      <w:r w:rsidR="00341143" w:rsidRPr="00B5643E">
        <w:rPr>
          <w:rFonts w:asciiTheme="minorHAnsi" w:hAnsiTheme="minorHAnsi" w:cstheme="minorHAnsi"/>
          <w:b/>
          <w:sz w:val="22"/>
          <w:szCs w:val="22"/>
        </w:rPr>
        <w:t>TP</w:t>
      </w:r>
      <w:r w:rsidR="00CC55E0">
        <w:rPr>
          <w:rFonts w:asciiTheme="minorHAnsi" w:hAnsiTheme="minorHAnsi" w:cstheme="minorHAnsi"/>
          <w:b/>
          <w:sz w:val="22"/>
          <w:szCs w:val="22"/>
        </w:rPr>
        <w:t>1</w:t>
      </w:r>
      <w:r w:rsidR="008034ED">
        <w:rPr>
          <w:rFonts w:asciiTheme="minorHAnsi" w:hAnsiTheme="minorHAnsi" w:cstheme="minorHAnsi"/>
          <w:b/>
          <w:sz w:val="22"/>
          <w:szCs w:val="22"/>
        </w:rPr>
        <w:t xml:space="preserve"> 103</w:t>
      </w:r>
      <w:r w:rsidR="00B5643E">
        <w:rPr>
          <w:rFonts w:asciiTheme="minorHAnsi" w:hAnsiTheme="minorHAnsi" w:cstheme="minorHAnsi"/>
          <w:b/>
          <w:sz w:val="22"/>
          <w:szCs w:val="22"/>
        </w:rPr>
        <w:t>/</w:t>
      </w:r>
      <w:r w:rsidR="006948C6">
        <w:rPr>
          <w:rFonts w:asciiTheme="minorHAnsi" w:hAnsiTheme="minorHAnsi" w:cstheme="minorHAnsi"/>
          <w:b/>
          <w:sz w:val="22"/>
          <w:szCs w:val="22"/>
        </w:rPr>
        <w:t>2026</w:t>
      </w:r>
      <w:r w:rsidR="008034E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C196A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CC55E0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świadczenie</w:t>
      </w:r>
      <w:r w:rsidR="00CC55E0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usługi serwisowej i przeglądów konserwacyjnych  dla urządzeń klimatyzacyjnych oraz urządzeń wentylacyjnych</w:t>
      </w:r>
      <w:r w:rsidR="00CC55E0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, zgodnie z wymaganiami Zamawiającego</w:t>
      </w:r>
      <w:r w:rsidR="00CC55E0" w:rsidRPr="00B031DE">
        <w:rPr>
          <w:rFonts w:asciiTheme="minorHAnsi" w:hAnsiTheme="minorHAnsi" w:cstheme="minorHAnsi"/>
          <w:sz w:val="22"/>
          <w:szCs w:val="22"/>
        </w:rPr>
        <w:t xml:space="preserve"> </w:t>
      </w:r>
      <w:r w:rsidRPr="00B031DE">
        <w:rPr>
          <w:rFonts w:asciiTheme="minorHAnsi" w:hAnsiTheme="minorHAnsi" w:cstheme="minorHAnsi"/>
          <w:sz w:val="22"/>
          <w:szCs w:val="22"/>
        </w:rPr>
        <w:t>oświadczam co następuje:</w:t>
      </w:r>
    </w:p>
    <w:p w14:paraId="3AA352DC" w14:textId="77777777" w:rsidR="00883CCA" w:rsidRDefault="0000575E" w:rsidP="00A85591">
      <w:pPr>
        <w:pStyle w:val="Akapitzlist"/>
        <w:numPr>
          <w:ilvl w:val="0"/>
          <w:numId w:val="36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00575E">
        <w:rPr>
          <w:rFonts w:asciiTheme="minorHAnsi" w:hAnsiTheme="minorHAnsi" w:cstheme="minorHAnsi"/>
          <w:sz w:val="22"/>
          <w:szCs w:val="22"/>
        </w:rPr>
        <w:t xml:space="preserve">nie podlegam wykluczeniu z postępowania na podstawie art. 108 ust. 1 ustawy </w:t>
      </w:r>
      <w:proofErr w:type="spellStart"/>
      <w:r w:rsidRPr="0000575E">
        <w:rPr>
          <w:rFonts w:asciiTheme="minorHAns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14:paraId="26AE88F5" w14:textId="77777777" w:rsidR="00B43F25" w:rsidRPr="00883CCA" w:rsidRDefault="00B43F25" w:rsidP="00A85591">
      <w:pPr>
        <w:pStyle w:val="Akapitzlist"/>
        <w:numPr>
          <w:ilvl w:val="0"/>
          <w:numId w:val="36"/>
        </w:num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883CCA">
        <w:rPr>
          <w:rFonts w:asciiTheme="minorHAnsi" w:hAnsiTheme="minorHAnsi" w:cstheme="minorHAnsi"/>
          <w:sz w:val="22"/>
          <w:szCs w:val="22"/>
        </w:rPr>
        <w:t xml:space="preserve">nie podlegam wykluczeniu z postępowania na podstawie art. 109 ust. 1 pkt 4 ustawy </w:t>
      </w:r>
      <w:proofErr w:type="spellStart"/>
      <w:r w:rsidRPr="00883CC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883CCA">
        <w:rPr>
          <w:rFonts w:asciiTheme="minorHAnsi" w:hAnsiTheme="minorHAnsi" w:cstheme="minorHAnsi"/>
          <w:sz w:val="22"/>
          <w:szCs w:val="22"/>
        </w:rPr>
        <w:t>.</w:t>
      </w:r>
    </w:p>
    <w:p w14:paraId="045EFD6D" w14:textId="77777777" w:rsidR="00B43F25" w:rsidRPr="00B031DE" w:rsidRDefault="00B43F25" w:rsidP="00B43F25">
      <w:pPr>
        <w:spacing w:line="288" w:lineRule="auto"/>
        <w:jc w:val="left"/>
        <w:rPr>
          <w:rFonts w:asciiTheme="minorHAnsi" w:hAnsiTheme="minorHAnsi" w:cstheme="minorHAnsi"/>
          <w:i/>
          <w:sz w:val="22"/>
          <w:szCs w:val="22"/>
        </w:rPr>
      </w:pPr>
      <w:r w:rsidRPr="00B031DE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DOTYCZĄCE PODMIOTU, NA KTÓREGO ZASOBY POWOŁUJE SIĘ WYKONAWCA: </w:t>
      </w:r>
      <w:r w:rsidRPr="00B031DE">
        <w:rPr>
          <w:rFonts w:asciiTheme="minorHAnsi" w:hAnsiTheme="minorHAnsi" w:cstheme="minorHAnsi"/>
          <w:i/>
          <w:sz w:val="22"/>
          <w:szCs w:val="22"/>
        </w:rPr>
        <w:t>(jeśli dotyczy)</w:t>
      </w:r>
    </w:p>
    <w:p w14:paraId="4B2CFB84" w14:textId="77777777" w:rsidR="00B43F25" w:rsidRPr="00B031DE" w:rsidRDefault="00B43F25" w:rsidP="00B43F25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>Oświadczam, że w stosunku do następującego/</w:t>
      </w:r>
      <w:proofErr w:type="spellStart"/>
      <w:r w:rsidRPr="00B031DE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B031DE">
        <w:rPr>
          <w:rFonts w:asciiTheme="minorHAnsi" w:hAnsiTheme="minorHAnsi" w:cstheme="minorHAnsi"/>
          <w:sz w:val="22"/>
          <w:szCs w:val="22"/>
        </w:rPr>
        <w:t xml:space="preserve"> podmiotu/</w:t>
      </w:r>
      <w:proofErr w:type="spellStart"/>
      <w:r w:rsidRPr="00B031DE">
        <w:rPr>
          <w:rFonts w:asciiTheme="minorHAnsi" w:hAnsiTheme="minorHAnsi" w:cstheme="minorHAnsi"/>
          <w:sz w:val="22"/>
          <w:szCs w:val="22"/>
        </w:rPr>
        <w:t>tów</w:t>
      </w:r>
      <w:proofErr w:type="spellEnd"/>
      <w:r w:rsidRPr="00B031DE">
        <w:rPr>
          <w:rFonts w:asciiTheme="minorHAnsi" w:hAnsiTheme="minorHAnsi" w:cstheme="minorHAnsi"/>
          <w:sz w:val="22"/>
          <w:szCs w:val="22"/>
        </w:rPr>
        <w:t>, na którego/</w:t>
      </w:r>
      <w:proofErr w:type="spellStart"/>
      <w:r w:rsidRPr="00B031DE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B031DE">
        <w:rPr>
          <w:rFonts w:asciiTheme="minorHAnsi" w:hAnsiTheme="minorHAnsi" w:cstheme="minorHAnsi"/>
          <w:sz w:val="22"/>
          <w:szCs w:val="22"/>
        </w:rPr>
        <w:t xml:space="preserve"> zasoby powołuję się w niniejszym postępowaniu, tj.: ………………………………………………….…………………………… (podać pełną nazwę/firmę, adres, a także w zależności od podmiotu: NIP/PESEL, KRS/</w:t>
      </w:r>
      <w:proofErr w:type="spellStart"/>
      <w:r w:rsidRPr="00B031DE">
        <w:rPr>
          <w:rFonts w:asciiTheme="minorHAnsi" w:hAnsiTheme="minorHAnsi" w:cstheme="minorHAnsi"/>
          <w:sz w:val="22"/>
          <w:szCs w:val="22"/>
        </w:rPr>
        <w:t>CEiDG</w:t>
      </w:r>
      <w:proofErr w:type="spellEnd"/>
      <w:r w:rsidRPr="00B031DE">
        <w:rPr>
          <w:rFonts w:asciiTheme="minorHAnsi" w:hAnsiTheme="minorHAnsi" w:cstheme="minorHAnsi"/>
          <w:sz w:val="22"/>
          <w:szCs w:val="22"/>
        </w:rPr>
        <w:t>) nie zachodzą podstawy wykluczenia z postępowania o udzielenie zamówienia.</w:t>
      </w:r>
    </w:p>
    <w:p w14:paraId="17B9C448" w14:textId="77777777" w:rsidR="00AF1A1B" w:rsidRPr="00B031DE" w:rsidRDefault="00AF1A1B" w:rsidP="00B43F25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CABC304" w14:textId="77777777" w:rsidR="00AF1A1B" w:rsidRPr="00B031DE" w:rsidRDefault="00AF1A1B" w:rsidP="00AF1A1B">
      <w:pPr>
        <w:spacing w:line="288" w:lineRule="auto"/>
        <w:jc w:val="left"/>
        <w:rPr>
          <w:rFonts w:asciiTheme="minorHAnsi" w:hAnsiTheme="minorHAnsi" w:cstheme="minorHAnsi"/>
          <w:bCs/>
          <w:i/>
          <w:sz w:val="22"/>
          <w:szCs w:val="22"/>
        </w:rPr>
      </w:pPr>
      <w:r w:rsidRPr="00B031DE">
        <w:rPr>
          <w:rFonts w:asciiTheme="minorHAnsi" w:hAnsiTheme="minorHAnsi" w:cstheme="minorHAnsi"/>
          <w:b/>
          <w:sz w:val="22"/>
          <w:szCs w:val="22"/>
          <w:u w:val="single"/>
        </w:rPr>
        <w:t>OŚWIADCZENIE DOTYCZĄCE PODWYKONAWCY NIE</w:t>
      </w:r>
      <w:r w:rsidR="00C32FC0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B031DE">
        <w:rPr>
          <w:rFonts w:asciiTheme="minorHAnsi" w:hAnsiTheme="minorHAnsi" w:cstheme="minorHAnsi"/>
          <w:b/>
          <w:sz w:val="22"/>
          <w:szCs w:val="22"/>
          <w:u w:val="single"/>
        </w:rPr>
        <w:t xml:space="preserve">BĘDĄCEGO PODMIOTEM, NA ZASOBY KTÓREGO POWOŁUJE SIĘ WYKONAWCA: </w:t>
      </w:r>
      <w:r w:rsidRPr="00B031DE">
        <w:rPr>
          <w:rFonts w:asciiTheme="minorHAnsi" w:hAnsiTheme="minorHAnsi" w:cstheme="minorHAnsi"/>
          <w:bCs/>
          <w:sz w:val="22"/>
          <w:szCs w:val="22"/>
        </w:rPr>
        <w:t>(jeśli dotyczy)</w:t>
      </w:r>
    </w:p>
    <w:p w14:paraId="74654784" w14:textId="77777777" w:rsidR="00B43F25" w:rsidRPr="00B031DE" w:rsidRDefault="00B43F25" w:rsidP="00AF1A1B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>Oświadczam, że w stosunku do następującego/</w:t>
      </w:r>
      <w:proofErr w:type="spellStart"/>
      <w:r w:rsidRPr="00B031DE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B031DE">
        <w:rPr>
          <w:rFonts w:asciiTheme="minorHAnsi" w:hAnsiTheme="minorHAnsi" w:cstheme="minorHAnsi"/>
          <w:sz w:val="22"/>
          <w:szCs w:val="22"/>
        </w:rPr>
        <w:t xml:space="preserve"> podmiotu/</w:t>
      </w:r>
      <w:proofErr w:type="spellStart"/>
      <w:r w:rsidRPr="00B031DE">
        <w:rPr>
          <w:rFonts w:asciiTheme="minorHAnsi" w:hAnsiTheme="minorHAnsi" w:cstheme="minorHAnsi"/>
          <w:sz w:val="22"/>
          <w:szCs w:val="22"/>
        </w:rPr>
        <w:t>tów</w:t>
      </w:r>
      <w:proofErr w:type="spellEnd"/>
      <w:r w:rsidRPr="00B031DE">
        <w:rPr>
          <w:rFonts w:asciiTheme="minorHAnsi" w:hAnsiTheme="minorHAnsi" w:cstheme="minorHAnsi"/>
          <w:sz w:val="22"/>
          <w:szCs w:val="22"/>
        </w:rPr>
        <w:t>, będącego/</w:t>
      </w:r>
      <w:proofErr w:type="spellStart"/>
      <w:r w:rsidRPr="00B031DE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B031DE">
        <w:rPr>
          <w:rFonts w:asciiTheme="minorHAnsi" w:hAnsiTheme="minorHAnsi" w:cstheme="minorHAnsi"/>
          <w:sz w:val="22"/>
          <w:szCs w:val="22"/>
        </w:rPr>
        <w:t xml:space="preserve"> podwykonawcą/</w:t>
      </w:r>
      <w:proofErr w:type="spellStart"/>
      <w:r w:rsidRPr="00B031DE">
        <w:rPr>
          <w:rFonts w:asciiTheme="minorHAnsi" w:hAnsiTheme="minorHAnsi" w:cstheme="minorHAnsi"/>
          <w:sz w:val="22"/>
          <w:szCs w:val="22"/>
        </w:rPr>
        <w:t>ami</w:t>
      </w:r>
      <w:proofErr w:type="spellEnd"/>
      <w:r w:rsidRPr="00B031DE">
        <w:rPr>
          <w:rFonts w:asciiTheme="minorHAnsi" w:hAnsiTheme="minorHAnsi" w:cstheme="minorHAnsi"/>
          <w:sz w:val="22"/>
          <w:szCs w:val="22"/>
        </w:rPr>
        <w:t>: ………………………………………………………….………………………….…… (podać pełną nazwę/firmę, adres, a także w zależności od podmiotu: NIP/PESEL, KRS/</w:t>
      </w:r>
      <w:proofErr w:type="spellStart"/>
      <w:r w:rsidRPr="00B031DE">
        <w:rPr>
          <w:rFonts w:asciiTheme="minorHAnsi" w:hAnsiTheme="minorHAnsi" w:cstheme="minorHAnsi"/>
          <w:sz w:val="22"/>
          <w:szCs w:val="22"/>
        </w:rPr>
        <w:t>CEiDG</w:t>
      </w:r>
      <w:proofErr w:type="spellEnd"/>
      <w:r w:rsidRPr="00B031DE">
        <w:rPr>
          <w:rFonts w:asciiTheme="minorHAnsi" w:hAnsiTheme="minorHAnsi" w:cstheme="minorHAnsi"/>
          <w:sz w:val="22"/>
          <w:szCs w:val="22"/>
        </w:rPr>
        <w:t>), nie zachodzą podstawy wykluczenia z</w:t>
      </w:r>
      <w:r w:rsidR="00AF1A1B" w:rsidRPr="00B031DE">
        <w:rPr>
          <w:rFonts w:asciiTheme="minorHAnsi" w:hAnsiTheme="minorHAnsi" w:cstheme="minorHAnsi"/>
          <w:sz w:val="22"/>
          <w:szCs w:val="22"/>
        </w:rPr>
        <w:t> </w:t>
      </w:r>
      <w:r w:rsidRPr="00B031DE">
        <w:rPr>
          <w:rFonts w:asciiTheme="minorHAnsi" w:hAnsiTheme="minorHAnsi" w:cstheme="minorHAnsi"/>
          <w:sz w:val="22"/>
          <w:szCs w:val="22"/>
        </w:rPr>
        <w:t>postępowania o udzielenie zamówienia.</w:t>
      </w:r>
    </w:p>
    <w:p w14:paraId="6C7595B3" w14:textId="77777777" w:rsidR="00AF1A1B" w:rsidRPr="00B031DE" w:rsidRDefault="00AF1A1B" w:rsidP="00AF1A1B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5FCF2E1" w14:textId="77777777" w:rsidR="00AF1A1B" w:rsidRPr="00B031DE" w:rsidRDefault="00AF1A1B" w:rsidP="00AF1A1B">
      <w:pPr>
        <w:spacing w:line="288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B031DE">
        <w:rPr>
          <w:rFonts w:asciiTheme="minorHAnsi" w:hAnsiTheme="minorHAnsi" w:cstheme="minorHAnsi"/>
          <w:b/>
          <w:sz w:val="22"/>
          <w:szCs w:val="22"/>
          <w:u w:val="single"/>
        </w:rPr>
        <w:t>OŚWIADCZENIE DOTYCZĄCE PODANYCH INFORMACJI:</w:t>
      </w:r>
    </w:p>
    <w:p w14:paraId="03FE8F83" w14:textId="4C821D6C" w:rsidR="00AF1A1B" w:rsidRPr="00B031DE" w:rsidRDefault="00AF1A1B" w:rsidP="00AF1A1B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</w:t>
      </w:r>
      <w:r w:rsidR="00920A60">
        <w:rPr>
          <w:rFonts w:asciiTheme="minorHAnsi" w:hAnsiTheme="minorHAnsi" w:cstheme="minorHAnsi"/>
          <w:sz w:val="22"/>
          <w:szCs w:val="22"/>
        </w:rPr>
        <w:t> </w:t>
      </w:r>
      <w:r w:rsidRPr="00B031DE">
        <w:rPr>
          <w:rFonts w:asciiTheme="minorHAnsi" w:hAnsiTheme="minorHAnsi" w:cstheme="minorHAnsi"/>
          <w:sz w:val="22"/>
          <w:szCs w:val="22"/>
        </w:rPr>
        <w:t xml:space="preserve">prawdą oraz zostały przedstawione z pełną świadomością konsekwencji wprowadzenia Zamawiającego w błąd przy przedstawianiu informacji. </w:t>
      </w:r>
    </w:p>
    <w:p w14:paraId="57D44C1C" w14:textId="77777777" w:rsidR="00AF1A1B" w:rsidRPr="00B031DE" w:rsidRDefault="00AF1A1B" w:rsidP="00AF1A1B">
      <w:pPr>
        <w:autoSpaceDE w:val="0"/>
        <w:autoSpaceDN w:val="0"/>
        <w:adjustRightInd w:val="0"/>
        <w:spacing w:before="0" w:line="240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14:paraId="0678BEDE" w14:textId="77777777" w:rsidR="00AF1A1B" w:rsidRPr="00B031DE" w:rsidRDefault="00AF1A1B" w:rsidP="00AF1A1B">
      <w:pPr>
        <w:autoSpaceDE w:val="0"/>
        <w:autoSpaceDN w:val="0"/>
        <w:adjustRightInd w:val="0"/>
        <w:spacing w:before="0"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613F0551" w14:textId="77777777" w:rsidR="00AF1A1B" w:rsidRPr="00B031DE" w:rsidRDefault="00AF1A1B" w:rsidP="00AF1A1B">
      <w:pPr>
        <w:autoSpaceDE w:val="0"/>
        <w:autoSpaceDN w:val="0"/>
        <w:adjustRightInd w:val="0"/>
        <w:spacing w:before="0" w:line="240" w:lineRule="auto"/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>[Podpis osoby uprawnionej do reprezentacji Wykonawcy]</w:t>
      </w:r>
    </w:p>
    <w:p w14:paraId="49BBD6E2" w14:textId="77777777" w:rsidR="00A57263" w:rsidRDefault="00A57263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3E5F3C63" w14:textId="77777777" w:rsidR="00680B00" w:rsidRPr="00B031DE" w:rsidRDefault="00680B00" w:rsidP="00680B00">
      <w:pPr>
        <w:autoSpaceDE w:val="0"/>
        <w:autoSpaceDN w:val="0"/>
        <w:adjustRightInd w:val="0"/>
        <w:spacing w:before="0" w:line="240" w:lineRule="auto"/>
        <w:ind w:left="6381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B031DE">
        <w:rPr>
          <w:rFonts w:asciiTheme="minorHAnsi" w:hAnsiTheme="minorHAnsi" w:cstheme="minorHAnsi"/>
          <w:b/>
          <w:bCs/>
          <w:sz w:val="22"/>
          <w:szCs w:val="22"/>
        </w:rPr>
        <w:lastRenderedPageBreak/>
        <w:t>Załącznik nr 4 do SWZ</w:t>
      </w:r>
    </w:p>
    <w:p w14:paraId="669C7AFA" w14:textId="77777777" w:rsidR="00680B00" w:rsidRDefault="00680B00" w:rsidP="00680B00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C26C0EF" w14:textId="77777777" w:rsidR="00680B00" w:rsidRPr="001E3BF5" w:rsidRDefault="00680B00" w:rsidP="00680B00">
      <w:pPr>
        <w:tabs>
          <w:tab w:val="left" w:pos="6240"/>
        </w:tabs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Pr="001E3BF5">
        <w:rPr>
          <w:rFonts w:asciiTheme="minorHAnsi" w:hAnsiTheme="minorHAnsi" w:cstheme="minorHAnsi"/>
          <w:b/>
          <w:bCs/>
          <w:sz w:val="22"/>
          <w:szCs w:val="22"/>
        </w:rPr>
        <w:t>(JEŚLI DOTYCZY)</w:t>
      </w:r>
    </w:p>
    <w:p w14:paraId="15C44AD2" w14:textId="77777777" w:rsidR="00680B00" w:rsidRPr="004F2452" w:rsidRDefault="00680B00" w:rsidP="00680B00">
      <w:pPr>
        <w:spacing w:before="0" w:after="160" w:line="276" w:lineRule="auto"/>
        <w:jc w:val="left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b/>
          <w:sz w:val="22"/>
          <w:szCs w:val="22"/>
        </w:rPr>
        <w:t xml:space="preserve">Podmiot 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>udostępniający zasoby</w:t>
      </w:r>
    </w:p>
    <w:p w14:paraId="26772465" w14:textId="77777777" w:rsidR="00680B00" w:rsidRPr="004F2452" w:rsidRDefault="00680B00" w:rsidP="00680B00">
      <w:pPr>
        <w:spacing w:before="0" w:after="160" w:line="276" w:lineRule="auto"/>
        <w:jc w:val="left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bCs/>
          <w:sz w:val="22"/>
          <w:szCs w:val="22"/>
        </w:rPr>
        <w:t>……………………………………………</w:t>
      </w:r>
    </w:p>
    <w:p w14:paraId="43BC02D2" w14:textId="77777777" w:rsidR="00680B00" w:rsidRPr="004F2452" w:rsidRDefault="00680B00" w:rsidP="00680B00">
      <w:pPr>
        <w:spacing w:before="0" w:after="160" w:line="276" w:lineRule="auto"/>
        <w:jc w:val="left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bCs/>
          <w:sz w:val="22"/>
          <w:szCs w:val="22"/>
        </w:rPr>
        <w:t>……………………………………………</w:t>
      </w:r>
    </w:p>
    <w:p w14:paraId="1EC4FABF" w14:textId="77777777" w:rsidR="00680B00" w:rsidRPr="004F2452" w:rsidRDefault="00680B00" w:rsidP="00680B00">
      <w:pPr>
        <w:spacing w:before="0" w:after="160" w:line="276" w:lineRule="auto"/>
        <w:jc w:val="left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bCs/>
          <w:sz w:val="22"/>
          <w:szCs w:val="22"/>
        </w:rPr>
        <w:t>……………………………………………</w:t>
      </w:r>
    </w:p>
    <w:p w14:paraId="05D43DAB" w14:textId="77777777" w:rsidR="00680B00" w:rsidRPr="004F2452" w:rsidRDefault="00680B00" w:rsidP="00680B00">
      <w:pPr>
        <w:spacing w:before="0" w:after="160" w:line="276" w:lineRule="auto"/>
        <w:jc w:val="left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bCs/>
          <w:sz w:val="22"/>
          <w:szCs w:val="22"/>
        </w:rPr>
        <w:t xml:space="preserve">(Pełna nazwa ,adres Podmiotu trzeciego, NIP/PESEL, </w:t>
      </w:r>
    </w:p>
    <w:p w14:paraId="3A4E7927" w14:textId="77777777" w:rsidR="00680B00" w:rsidRPr="004F2452" w:rsidRDefault="00680B00" w:rsidP="00680B00">
      <w:pPr>
        <w:spacing w:before="0" w:after="160" w:line="276" w:lineRule="auto"/>
        <w:jc w:val="left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bCs/>
          <w:sz w:val="22"/>
          <w:szCs w:val="22"/>
        </w:rPr>
        <w:t>NR KRS/</w:t>
      </w:r>
      <w:proofErr w:type="spellStart"/>
      <w:r w:rsidRPr="004F2452">
        <w:rPr>
          <w:rFonts w:asciiTheme="minorHAnsi" w:eastAsiaTheme="minorEastAsia" w:hAnsiTheme="minorHAnsi" w:cstheme="minorHAnsi"/>
          <w:bCs/>
          <w:sz w:val="22"/>
          <w:szCs w:val="22"/>
        </w:rPr>
        <w:t>CEiDG</w:t>
      </w:r>
      <w:proofErr w:type="spellEnd"/>
      <w:r w:rsidRPr="004F2452">
        <w:rPr>
          <w:rFonts w:asciiTheme="minorHAnsi" w:eastAsiaTheme="minorEastAsia" w:hAnsiTheme="minorHAnsi" w:cstheme="minorHAnsi"/>
          <w:bCs/>
          <w:sz w:val="22"/>
          <w:szCs w:val="22"/>
        </w:rPr>
        <w:t>)</w:t>
      </w:r>
    </w:p>
    <w:p w14:paraId="6F8A9133" w14:textId="509B2553" w:rsidR="00680B00" w:rsidRPr="004F2452" w:rsidRDefault="00680B00" w:rsidP="00680B00">
      <w:pPr>
        <w:spacing w:before="0" w:after="160" w:line="276" w:lineRule="auto"/>
        <w:jc w:val="center"/>
        <w:rPr>
          <w:rFonts w:asciiTheme="minorHAnsi" w:eastAsiaTheme="minorEastAsia" w:hAnsiTheme="minorHAnsi" w:cstheme="minorHAnsi"/>
          <w:b/>
          <w:sz w:val="22"/>
          <w:szCs w:val="22"/>
          <w:u w:val="single"/>
        </w:rPr>
      </w:pPr>
      <w:r w:rsidRPr="004F2452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 xml:space="preserve">Oświadczenie Podmiotu 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udostępniając</w:t>
      </w:r>
      <w:r w:rsidR="005B266B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ego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 xml:space="preserve"> zasoby</w:t>
      </w:r>
    </w:p>
    <w:p w14:paraId="31F14F09" w14:textId="77777777" w:rsidR="00680B00" w:rsidRPr="004F2452" w:rsidRDefault="00680B00" w:rsidP="00680B00">
      <w:pPr>
        <w:spacing w:before="0" w:after="160" w:line="240" w:lineRule="auto"/>
        <w:jc w:val="center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bCs/>
          <w:sz w:val="22"/>
          <w:szCs w:val="22"/>
        </w:rPr>
        <w:t xml:space="preserve">składane na podstawie art. 125 ust. 1 ustawy z dnia 11 września 2019 r. </w:t>
      </w:r>
    </w:p>
    <w:p w14:paraId="1171C957" w14:textId="77777777" w:rsidR="00680B00" w:rsidRPr="004F2452" w:rsidRDefault="00680B00" w:rsidP="00680B00">
      <w:pPr>
        <w:spacing w:before="0" w:after="160" w:line="240" w:lineRule="auto"/>
        <w:jc w:val="center"/>
        <w:rPr>
          <w:rFonts w:asciiTheme="minorHAnsi" w:eastAsiaTheme="minorEastAsia" w:hAnsiTheme="minorHAnsi" w:cstheme="minorHAnsi"/>
          <w:bCs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bCs/>
          <w:sz w:val="22"/>
          <w:szCs w:val="22"/>
        </w:rPr>
        <w:t xml:space="preserve"> Prawo zamówień publicznych (dalej jako: ustawa </w:t>
      </w:r>
      <w:proofErr w:type="spellStart"/>
      <w:r w:rsidRPr="004F2452">
        <w:rPr>
          <w:rFonts w:asciiTheme="minorHAnsi" w:eastAsiaTheme="minorEastAsia" w:hAnsiTheme="minorHAnsi" w:cstheme="minorHAnsi"/>
          <w:bCs/>
          <w:sz w:val="22"/>
          <w:szCs w:val="22"/>
        </w:rPr>
        <w:t>Pzp</w:t>
      </w:r>
      <w:proofErr w:type="spellEnd"/>
      <w:r w:rsidRPr="004F2452">
        <w:rPr>
          <w:rFonts w:asciiTheme="minorHAnsi" w:eastAsiaTheme="minorEastAsia" w:hAnsiTheme="minorHAnsi" w:cstheme="minorHAnsi"/>
          <w:bCs/>
          <w:sz w:val="22"/>
          <w:szCs w:val="22"/>
        </w:rPr>
        <w:t xml:space="preserve">), </w:t>
      </w:r>
    </w:p>
    <w:p w14:paraId="5545C381" w14:textId="77777777" w:rsidR="00680B00" w:rsidRPr="004F2452" w:rsidRDefault="00680B00" w:rsidP="00680B00">
      <w:pPr>
        <w:spacing w:before="0" w:after="160" w:line="24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DOTYCZĄCE SPEŁNIANIA WARUNKÓW UDZIAŁU W POSTĘPOWANIU</w:t>
      </w:r>
      <w:r w:rsidRPr="004F2452">
        <w:rPr>
          <w:rFonts w:asciiTheme="minorHAnsi" w:eastAsiaTheme="minorEastAsia" w:hAnsiTheme="minorHAnsi" w:cstheme="minorHAnsi"/>
          <w:sz w:val="22"/>
          <w:szCs w:val="22"/>
          <w:u w:val="single"/>
        </w:rPr>
        <w:t xml:space="preserve"> </w:t>
      </w:r>
    </w:p>
    <w:p w14:paraId="706A0ED7" w14:textId="709A4109" w:rsidR="00680B00" w:rsidRPr="004F2452" w:rsidRDefault="00680B00" w:rsidP="00680B00">
      <w:pPr>
        <w:spacing w:before="0"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sz w:val="22"/>
          <w:szCs w:val="22"/>
        </w:rPr>
        <w:t xml:space="preserve">Na potrzeby postępowania o udzielenie zamówienia publicznego </w:t>
      </w:r>
      <w:r w:rsidRPr="004F2452">
        <w:rPr>
          <w:rFonts w:asciiTheme="minorHAnsi" w:eastAsiaTheme="minorEastAsia" w:hAnsiTheme="minorHAnsi" w:cstheme="minorHAnsi"/>
          <w:b/>
          <w:sz w:val="22"/>
          <w:szCs w:val="22"/>
        </w:rPr>
        <w:t>TP1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 xml:space="preserve"> </w:t>
      </w:r>
      <w:r w:rsidR="008034ED">
        <w:rPr>
          <w:rFonts w:asciiTheme="minorHAnsi" w:eastAsiaTheme="minorEastAsia" w:hAnsiTheme="minorHAnsi" w:cstheme="minorHAnsi"/>
          <w:b/>
          <w:sz w:val="22"/>
          <w:szCs w:val="22"/>
        </w:rPr>
        <w:t>103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 xml:space="preserve">/2026 </w:t>
      </w:r>
      <w:r w:rsidRPr="00531671">
        <w:rPr>
          <w:rFonts w:asciiTheme="minorHAnsi" w:eastAsiaTheme="minorEastAsia" w:hAnsiTheme="minorHAnsi" w:cstheme="minorHAnsi"/>
          <w:b/>
          <w:sz w:val="22"/>
          <w:szCs w:val="22"/>
        </w:rPr>
        <w:t xml:space="preserve">na </w:t>
      </w:r>
      <w:r w:rsidRPr="000E6066">
        <w:rPr>
          <w:rFonts w:asciiTheme="minorHAnsi" w:hAnsiTheme="minorHAnsi" w:cstheme="minorHAnsi"/>
          <w:b/>
          <w:color w:val="00000A"/>
          <w:sz w:val="22"/>
          <w:szCs w:val="22"/>
        </w:rPr>
        <w:t>świadczenie</w:t>
      </w:r>
      <w:r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usługi serwisowej i przeglądów konserwacyjnych dla urządzeń klimatyzacyjnych oraz urządzeń wentylacyjnych</w:t>
      </w:r>
      <w:r w:rsidRPr="000E6066">
        <w:rPr>
          <w:rFonts w:asciiTheme="minorHAnsi" w:hAnsiTheme="minorHAnsi" w:cstheme="minorHAnsi"/>
          <w:b/>
          <w:color w:val="00000A"/>
          <w:sz w:val="22"/>
          <w:szCs w:val="22"/>
        </w:rPr>
        <w:t>, zgodnie z wymaganiami Zamawiającego</w:t>
      </w:r>
      <w:r w:rsidRPr="004F2452">
        <w:rPr>
          <w:rFonts w:asciiTheme="minorHAnsi" w:eastAsiaTheme="minorEastAsia" w:hAnsiTheme="minorHAnsi" w:cstheme="minorHAnsi"/>
          <w:sz w:val="22"/>
          <w:szCs w:val="22"/>
        </w:rPr>
        <w:t>, oświadczam, że spełniam warunki udziału w</w:t>
      </w:r>
      <w:r w:rsidR="00920A60">
        <w:rPr>
          <w:rFonts w:asciiTheme="minorHAnsi" w:eastAsiaTheme="minorEastAsia" w:hAnsiTheme="minorHAnsi" w:cstheme="minorHAnsi"/>
          <w:sz w:val="22"/>
          <w:szCs w:val="22"/>
        </w:rPr>
        <w:t> </w:t>
      </w:r>
      <w:r w:rsidRPr="004F2452">
        <w:rPr>
          <w:rFonts w:asciiTheme="minorHAnsi" w:eastAsiaTheme="minorEastAsia" w:hAnsiTheme="minorHAnsi" w:cstheme="minorHAnsi"/>
          <w:sz w:val="22"/>
          <w:szCs w:val="22"/>
        </w:rPr>
        <w:t>postępowaniu określone przez Zamawiającego w</w:t>
      </w:r>
      <w:r>
        <w:rPr>
          <w:rFonts w:asciiTheme="minorHAnsi" w:eastAsiaTheme="minorEastAsia" w:hAnsiTheme="minorHAnsi" w:cstheme="minorHAnsi"/>
          <w:sz w:val="22"/>
          <w:szCs w:val="22"/>
        </w:rPr>
        <w:t> </w:t>
      </w:r>
      <w:r w:rsidRPr="004F2452">
        <w:rPr>
          <w:rFonts w:asciiTheme="minorHAnsi" w:eastAsiaTheme="minorEastAsia" w:hAnsiTheme="minorHAnsi" w:cstheme="minorHAnsi"/>
          <w:sz w:val="22"/>
          <w:szCs w:val="22"/>
        </w:rPr>
        <w:t xml:space="preserve">Rozdziale V </w:t>
      </w:r>
      <w:r>
        <w:rPr>
          <w:rFonts w:asciiTheme="minorHAnsi" w:eastAsiaTheme="minorEastAsia" w:hAnsiTheme="minorHAnsi" w:cstheme="minorHAnsi"/>
          <w:sz w:val="22"/>
          <w:szCs w:val="22"/>
        </w:rPr>
        <w:t>2</w:t>
      </w:r>
      <w:r w:rsidRPr="004F2452">
        <w:rPr>
          <w:rFonts w:asciiTheme="minorHAnsi" w:eastAsiaTheme="minorEastAsia" w:hAnsiTheme="minorHAnsi" w:cstheme="minorHAnsi"/>
          <w:sz w:val="22"/>
          <w:szCs w:val="22"/>
        </w:rPr>
        <w:t xml:space="preserve"> SWZ.</w:t>
      </w:r>
    </w:p>
    <w:p w14:paraId="2FC84C49" w14:textId="77777777" w:rsidR="00680B00" w:rsidRPr="004F2452" w:rsidRDefault="00680B00" w:rsidP="00680B00">
      <w:pPr>
        <w:spacing w:before="0" w:line="276" w:lineRule="auto"/>
        <w:jc w:val="left"/>
        <w:rPr>
          <w:rFonts w:asciiTheme="minorHAnsi" w:eastAsiaTheme="minorEastAsia" w:hAnsiTheme="minorHAnsi" w:cstheme="minorHAnsi"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sz w:val="22"/>
          <w:szCs w:val="22"/>
        </w:rPr>
        <w:t xml:space="preserve">Niniejsze oświadczenie jest aktualne i zgodne z prawdą oraz zostało złożone z pełną świadomością konsekwencji wprowadzenia Zamawiającego w błąd przy przedstawianiu informacji. </w:t>
      </w:r>
    </w:p>
    <w:p w14:paraId="322361DD" w14:textId="77777777" w:rsidR="00680B00" w:rsidRPr="004F2452" w:rsidRDefault="00680B00" w:rsidP="00680B00">
      <w:pPr>
        <w:spacing w:before="0" w:line="276" w:lineRule="auto"/>
        <w:ind w:left="360"/>
        <w:jc w:val="left"/>
        <w:rPr>
          <w:rFonts w:asciiTheme="minorHAnsi" w:eastAsiaTheme="minorEastAsia" w:hAnsiTheme="minorHAnsi" w:cstheme="minorHAnsi"/>
          <w:color w:val="000000"/>
          <w:sz w:val="22"/>
          <w:szCs w:val="22"/>
        </w:rPr>
      </w:pPr>
    </w:p>
    <w:p w14:paraId="126E30DB" w14:textId="77777777" w:rsidR="00680B00" w:rsidRPr="004F2452" w:rsidRDefault="00680B00" w:rsidP="00680B00">
      <w:pPr>
        <w:spacing w:before="0" w:after="160" w:line="240" w:lineRule="auto"/>
        <w:jc w:val="left"/>
        <w:rPr>
          <w:rFonts w:asciiTheme="minorHAnsi" w:eastAsiaTheme="minorEastAsia" w:hAnsiTheme="minorHAnsi" w:cs="Times New Roman"/>
          <w:color w:val="000000"/>
          <w:sz w:val="22"/>
          <w:szCs w:val="22"/>
        </w:rPr>
      </w:pPr>
    </w:p>
    <w:p w14:paraId="285505AC" w14:textId="77777777" w:rsidR="00680B00" w:rsidRPr="004F2452" w:rsidRDefault="00680B00" w:rsidP="00680B00">
      <w:pPr>
        <w:spacing w:before="0" w:after="160" w:line="240" w:lineRule="auto"/>
        <w:ind w:left="5529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4F2452">
        <w:rPr>
          <w:rFonts w:asciiTheme="minorHAnsi" w:eastAsiaTheme="minorEastAsia" w:hAnsiTheme="minorHAnsi" w:cstheme="minorHAnsi"/>
          <w:sz w:val="22"/>
          <w:szCs w:val="22"/>
        </w:rPr>
        <w:t xml:space="preserve">[Podpis osoby uprawnionej do reprezentacji Podmiotu </w:t>
      </w:r>
      <w:r>
        <w:rPr>
          <w:rFonts w:asciiTheme="minorHAnsi" w:eastAsiaTheme="minorEastAsia" w:hAnsiTheme="minorHAnsi" w:cstheme="minorHAnsi"/>
          <w:sz w:val="22"/>
          <w:szCs w:val="22"/>
        </w:rPr>
        <w:t>udostępniającego zasoby</w:t>
      </w:r>
      <w:r w:rsidRPr="004F2452">
        <w:rPr>
          <w:rFonts w:asciiTheme="minorHAnsi" w:eastAsiaTheme="minorEastAsia" w:hAnsiTheme="minorHAnsi" w:cstheme="minorHAnsi"/>
          <w:sz w:val="22"/>
          <w:szCs w:val="22"/>
        </w:rPr>
        <w:t>]</w:t>
      </w:r>
    </w:p>
    <w:p w14:paraId="60C74F3B" w14:textId="77777777" w:rsidR="00680B00" w:rsidRPr="004F2452" w:rsidRDefault="00680B00" w:rsidP="00680B00">
      <w:pPr>
        <w:spacing w:before="0" w:after="160" w:line="240" w:lineRule="auto"/>
        <w:jc w:val="left"/>
        <w:rPr>
          <w:rFonts w:asciiTheme="minorHAnsi" w:eastAsiaTheme="minorEastAsia" w:hAnsiTheme="minorHAnsi" w:cs="Times New Roman"/>
          <w:sz w:val="22"/>
          <w:szCs w:val="22"/>
        </w:rPr>
      </w:pPr>
    </w:p>
    <w:p w14:paraId="593769AB" w14:textId="77777777" w:rsidR="00680B00" w:rsidRDefault="00680B00" w:rsidP="00680B00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DDD99CA" w14:textId="77777777" w:rsidR="00680B00" w:rsidRDefault="00680B00" w:rsidP="00680B00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961BDF6" w14:textId="77777777" w:rsidR="00680B00" w:rsidRDefault="00680B00" w:rsidP="00680B00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5C16F91" w14:textId="77777777" w:rsidR="00680B00" w:rsidRDefault="00680B00" w:rsidP="00680B00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58E1E86A" w14:textId="77777777" w:rsidR="00680B00" w:rsidRDefault="00680B00" w:rsidP="00680B00">
      <w:pPr>
        <w:spacing w:before="0" w:line="24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6D9E0312" w14:textId="77777777" w:rsidR="00680B00" w:rsidRDefault="00680B00" w:rsidP="00680B00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61E8BE33" w14:textId="77777777" w:rsidR="00680B00" w:rsidRDefault="00680B00" w:rsidP="00680B00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8D5A3B0" w14:textId="77777777" w:rsidR="00680B00" w:rsidRPr="009B3B9C" w:rsidRDefault="00680B00" w:rsidP="00680B00">
      <w:pPr>
        <w:jc w:val="center"/>
        <w:rPr>
          <w:rFonts w:cstheme="minorHAnsi"/>
          <w:b/>
          <w:u w:val="single"/>
        </w:rPr>
      </w:pPr>
      <w:r w:rsidRPr="009B3B9C">
        <w:rPr>
          <w:rFonts w:cstheme="minorHAnsi"/>
          <w:b/>
          <w:u w:val="single"/>
        </w:rPr>
        <w:t>Oświadczenie Podmiotu</w:t>
      </w:r>
      <w:r w:rsidRPr="00476CAD">
        <w:t xml:space="preserve"> </w:t>
      </w:r>
      <w:r w:rsidRPr="00476CAD">
        <w:rPr>
          <w:rFonts w:cstheme="minorHAnsi"/>
          <w:b/>
          <w:u w:val="single"/>
        </w:rPr>
        <w:t>udostępniając</w:t>
      </w:r>
      <w:r>
        <w:rPr>
          <w:rFonts w:cstheme="minorHAnsi"/>
          <w:b/>
          <w:u w:val="single"/>
        </w:rPr>
        <w:t>ego</w:t>
      </w:r>
      <w:r w:rsidRPr="00476CAD">
        <w:rPr>
          <w:rFonts w:cstheme="minorHAnsi"/>
          <w:b/>
          <w:u w:val="single"/>
        </w:rPr>
        <w:t xml:space="preserve"> zasoby</w:t>
      </w:r>
      <w:r>
        <w:rPr>
          <w:rFonts w:cstheme="minorHAnsi"/>
          <w:b/>
          <w:u w:val="single"/>
        </w:rPr>
        <w:t xml:space="preserve"> (jeżeli dotyczy)</w:t>
      </w:r>
    </w:p>
    <w:p w14:paraId="76F565C2" w14:textId="77777777" w:rsidR="00680B00" w:rsidRPr="00C33755" w:rsidRDefault="00680B00" w:rsidP="00680B00">
      <w:pPr>
        <w:tabs>
          <w:tab w:val="left" w:pos="6237"/>
        </w:tabs>
        <w:spacing w:line="24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33755">
        <w:rPr>
          <w:rFonts w:asciiTheme="minorHAnsi" w:hAnsiTheme="minorHAnsi" w:cstheme="minorHAnsi"/>
          <w:bCs/>
          <w:sz w:val="22"/>
          <w:szCs w:val="22"/>
        </w:rPr>
        <w:t xml:space="preserve">składane na podstawie art. 125 ust. 1 ustawy z dnia 11 września 2019r. </w:t>
      </w:r>
    </w:p>
    <w:p w14:paraId="3F4DC6FA" w14:textId="77777777" w:rsidR="00680B00" w:rsidRPr="00C33755" w:rsidRDefault="00680B00" w:rsidP="00680B00">
      <w:pPr>
        <w:tabs>
          <w:tab w:val="left" w:pos="6237"/>
        </w:tabs>
        <w:spacing w:line="24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33755">
        <w:rPr>
          <w:rFonts w:asciiTheme="minorHAnsi" w:hAnsiTheme="minorHAnsi" w:cstheme="minorHAnsi"/>
          <w:bCs/>
          <w:sz w:val="22"/>
          <w:szCs w:val="22"/>
        </w:rPr>
        <w:t xml:space="preserve"> Prawo zamówień publicznych (dalej jako: ustawa </w:t>
      </w:r>
      <w:proofErr w:type="spellStart"/>
      <w:r w:rsidRPr="00C33755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C33755">
        <w:rPr>
          <w:rFonts w:asciiTheme="minorHAnsi" w:hAnsiTheme="minorHAnsi" w:cstheme="minorHAnsi"/>
          <w:bCs/>
          <w:sz w:val="22"/>
          <w:szCs w:val="22"/>
        </w:rPr>
        <w:t xml:space="preserve">) </w:t>
      </w:r>
    </w:p>
    <w:p w14:paraId="25D73645" w14:textId="77777777" w:rsidR="00680B00" w:rsidRPr="00C33755" w:rsidRDefault="00680B00" w:rsidP="00680B00">
      <w:pPr>
        <w:tabs>
          <w:tab w:val="left" w:pos="6237"/>
        </w:tabs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33755">
        <w:rPr>
          <w:rFonts w:asciiTheme="minorHAnsi" w:hAnsiTheme="minorHAnsi" w:cstheme="minorHAnsi"/>
          <w:b/>
          <w:sz w:val="22"/>
          <w:szCs w:val="22"/>
          <w:u w:val="single"/>
        </w:rPr>
        <w:t>DOTYCZĄCE PRZESŁANEK WYKLUCZENIA Z POSTĘPOWANIA:</w:t>
      </w:r>
    </w:p>
    <w:p w14:paraId="4C49B98D" w14:textId="5482FB9F" w:rsidR="00680B00" w:rsidRPr="00C33755" w:rsidRDefault="00680B00" w:rsidP="00680B0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33755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</w:t>
      </w:r>
      <w:r w:rsidRPr="004F2452">
        <w:rPr>
          <w:rFonts w:asciiTheme="minorHAnsi" w:eastAsiaTheme="minorEastAsia" w:hAnsiTheme="minorHAnsi" w:cstheme="minorHAnsi"/>
          <w:b/>
          <w:sz w:val="22"/>
          <w:szCs w:val="22"/>
        </w:rPr>
        <w:t>TP1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 xml:space="preserve"> </w:t>
      </w:r>
      <w:r w:rsidR="008034ED">
        <w:rPr>
          <w:rFonts w:asciiTheme="minorHAnsi" w:eastAsiaTheme="minorEastAsia" w:hAnsiTheme="minorHAnsi" w:cstheme="minorHAnsi"/>
          <w:b/>
          <w:sz w:val="22"/>
          <w:szCs w:val="22"/>
        </w:rPr>
        <w:t>103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 xml:space="preserve">/2026 </w:t>
      </w:r>
      <w:r w:rsidRPr="00531671">
        <w:rPr>
          <w:rFonts w:asciiTheme="minorHAnsi" w:eastAsiaTheme="minorEastAsia" w:hAnsiTheme="minorHAnsi" w:cstheme="minorHAnsi"/>
          <w:b/>
          <w:sz w:val="22"/>
          <w:szCs w:val="22"/>
        </w:rPr>
        <w:t xml:space="preserve">na </w:t>
      </w:r>
      <w:r w:rsidRPr="000E6066">
        <w:rPr>
          <w:rFonts w:asciiTheme="minorHAnsi" w:hAnsiTheme="minorHAnsi" w:cstheme="minorHAnsi"/>
          <w:b/>
          <w:color w:val="00000A"/>
          <w:sz w:val="22"/>
          <w:szCs w:val="22"/>
        </w:rPr>
        <w:t>świadczenie</w:t>
      </w:r>
      <w:r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usługi serwisowej i przeglądów konserwacyjnych  dla urządzeń klimatyzacyjnych oraz urządzeń wentylacyjnych</w:t>
      </w:r>
      <w:r w:rsidRPr="000E6066">
        <w:rPr>
          <w:rFonts w:asciiTheme="minorHAnsi" w:hAnsiTheme="minorHAnsi" w:cstheme="minorHAnsi"/>
          <w:b/>
          <w:color w:val="00000A"/>
          <w:sz w:val="22"/>
          <w:szCs w:val="22"/>
        </w:rPr>
        <w:t>, zgodnie z wymaganiami Zamawiającego</w:t>
      </w:r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C33755">
        <w:rPr>
          <w:rFonts w:asciiTheme="minorHAnsi" w:hAnsiTheme="minorHAnsi" w:cstheme="minorHAnsi"/>
          <w:sz w:val="22"/>
          <w:szCs w:val="22"/>
        </w:rPr>
        <w:t>oświadczam że:</w:t>
      </w:r>
    </w:p>
    <w:p w14:paraId="436030D0" w14:textId="77777777" w:rsidR="00680B00" w:rsidRPr="00C33755" w:rsidRDefault="00680B00" w:rsidP="00680B00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C3D6631" w14:textId="77777777" w:rsidR="00680B00" w:rsidRPr="00C33755" w:rsidRDefault="00680B00" w:rsidP="00680B0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33755">
        <w:rPr>
          <w:rFonts w:asciiTheme="minorHAnsi" w:hAnsiTheme="minorHAnsi" w:cstheme="minorHAnsi"/>
          <w:sz w:val="22"/>
          <w:szCs w:val="22"/>
        </w:rPr>
        <w:t xml:space="preserve">1.  nie podlegam wykluczeniu z postępowania na podstawie art. 108 ust. 1 ustawy </w:t>
      </w:r>
      <w:proofErr w:type="spellStart"/>
      <w:r w:rsidRPr="00C33755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33755">
        <w:rPr>
          <w:rFonts w:asciiTheme="minorHAnsi" w:hAnsiTheme="minorHAnsi" w:cstheme="minorHAnsi"/>
          <w:sz w:val="22"/>
          <w:szCs w:val="22"/>
        </w:rPr>
        <w:t>, oraz</w:t>
      </w:r>
    </w:p>
    <w:p w14:paraId="3A863C58" w14:textId="77777777" w:rsidR="00680B00" w:rsidRPr="00C33755" w:rsidRDefault="00680B00" w:rsidP="00680B00">
      <w:pPr>
        <w:spacing w:line="276" w:lineRule="auto"/>
        <w:ind w:left="360" w:hanging="360"/>
        <w:contextualSpacing/>
        <w:rPr>
          <w:rFonts w:asciiTheme="minorHAnsi" w:hAnsiTheme="minorHAnsi" w:cstheme="minorHAnsi"/>
          <w:sz w:val="22"/>
          <w:szCs w:val="22"/>
        </w:rPr>
      </w:pPr>
      <w:r w:rsidRPr="00C33755">
        <w:rPr>
          <w:rFonts w:asciiTheme="minorHAnsi" w:hAnsiTheme="minorHAnsi" w:cstheme="minorHAnsi"/>
          <w:sz w:val="22"/>
          <w:szCs w:val="22"/>
        </w:rPr>
        <w:t xml:space="preserve">2. nie podlegam wykluczeniu z postępowania na podstawie art. 109 ust. 1 pkt 4 ustawy </w:t>
      </w:r>
      <w:proofErr w:type="spellStart"/>
      <w:r w:rsidRPr="00C33755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C33755">
        <w:rPr>
          <w:rFonts w:asciiTheme="minorHAnsi" w:hAnsiTheme="minorHAnsi" w:cstheme="minorHAnsi"/>
          <w:sz w:val="22"/>
          <w:szCs w:val="22"/>
        </w:rPr>
        <w:t>.</w:t>
      </w:r>
    </w:p>
    <w:p w14:paraId="4AC5CDF1" w14:textId="77777777" w:rsidR="00680B00" w:rsidRPr="00C33755" w:rsidRDefault="00680B00" w:rsidP="00680B0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17A6574" w14:textId="77777777" w:rsidR="00680B00" w:rsidRPr="00C33755" w:rsidRDefault="00680B00" w:rsidP="00680B0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33755">
        <w:rPr>
          <w:rFonts w:asciiTheme="minorHAnsi" w:hAnsiTheme="minorHAnsi" w:cstheme="minorHAnsi"/>
          <w:sz w:val="22"/>
          <w:szCs w:val="22"/>
        </w:rPr>
        <w:t xml:space="preserve">Niniejsze oświadczenie jest aktualne i zgodne z prawdą oraz zostało złożone z pełną świadomością konsekwencji wprowadzenia Zamawiającego w błąd przy przedstawianiu informacji. </w:t>
      </w:r>
    </w:p>
    <w:p w14:paraId="6F92D0E1" w14:textId="77777777" w:rsidR="00680B00" w:rsidRPr="009B3B9C" w:rsidRDefault="00680B00" w:rsidP="00680B00">
      <w:pPr>
        <w:spacing w:line="276" w:lineRule="auto"/>
        <w:rPr>
          <w:rFonts w:cstheme="minorHAnsi"/>
        </w:rPr>
      </w:pPr>
    </w:p>
    <w:p w14:paraId="6E643B5A" w14:textId="77777777" w:rsidR="00680B00" w:rsidRPr="009B3B9C" w:rsidRDefault="00680B00" w:rsidP="00680B00">
      <w:pPr>
        <w:spacing w:line="276" w:lineRule="auto"/>
        <w:rPr>
          <w:rFonts w:cstheme="minorHAnsi"/>
        </w:rPr>
      </w:pPr>
    </w:p>
    <w:p w14:paraId="1645D007" w14:textId="77777777" w:rsidR="00680B00" w:rsidRPr="009B3B9C" w:rsidRDefault="00680B00" w:rsidP="00680B00">
      <w:pPr>
        <w:spacing w:line="276" w:lineRule="auto"/>
        <w:ind w:left="5529"/>
        <w:jc w:val="center"/>
        <w:rPr>
          <w:rFonts w:cstheme="minorHAnsi"/>
        </w:rPr>
      </w:pPr>
      <w:r w:rsidRPr="009B3B9C">
        <w:rPr>
          <w:rFonts w:cstheme="minorHAnsi"/>
        </w:rPr>
        <w:t xml:space="preserve">[Podpis osoby uprawnionej do reprezentacji Podmiotu </w:t>
      </w:r>
      <w:r w:rsidRPr="00476CAD">
        <w:rPr>
          <w:rFonts w:cstheme="minorHAnsi"/>
        </w:rPr>
        <w:t>udostępniając</w:t>
      </w:r>
      <w:r>
        <w:rPr>
          <w:rFonts w:cstheme="minorHAnsi"/>
        </w:rPr>
        <w:t xml:space="preserve">ego </w:t>
      </w:r>
      <w:r w:rsidRPr="00476CAD">
        <w:rPr>
          <w:rFonts w:cstheme="minorHAnsi"/>
        </w:rPr>
        <w:t>zasoby</w:t>
      </w:r>
      <w:r w:rsidRPr="009B3B9C">
        <w:rPr>
          <w:rFonts w:cstheme="minorHAnsi"/>
        </w:rPr>
        <w:t>]</w:t>
      </w:r>
    </w:p>
    <w:p w14:paraId="0F4A586A" w14:textId="77777777" w:rsidR="00680B00" w:rsidRPr="009B3B9C" w:rsidRDefault="00680B00" w:rsidP="00680B00">
      <w:pPr>
        <w:spacing w:line="276" w:lineRule="auto"/>
        <w:ind w:left="6381"/>
        <w:rPr>
          <w:rFonts w:cstheme="minorHAnsi"/>
          <w:b/>
        </w:rPr>
      </w:pPr>
    </w:p>
    <w:p w14:paraId="322E9301" w14:textId="77777777" w:rsidR="00680B00" w:rsidRDefault="00680B00" w:rsidP="00680B00">
      <w:pPr>
        <w:spacing w:line="240" w:lineRule="auto"/>
        <w:ind w:left="6381"/>
        <w:rPr>
          <w:rFonts w:cstheme="minorHAnsi"/>
          <w:b/>
          <w:bCs/>
        </w:rPr>
      </w:pPr>
    </w:p>
    <w:p w14:paraId="3FCA658E" w14:textId="77777777" w:rsidR="00680B00" w:rsidRDefault="00680B00" w:rsidP="00680B00">
      <w:pPr>
        <w:spacing w:before="0" w:line="240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1FCEED68" w14:textId="77777777" w:rsidR="004F2452" w:rsidRPr="00B031DE" w:rsidRDefault="004F2452" w:rsidP="004F2452">
      <w:pPr>
        <w:autoSpaceDE w:val="0"/>
        <w:autoSpaceDN w:val="0"/>
        <w:adjustRightInd w:val="0"/>
        <w:spacing w:before="0" w:line="240" w:lineRule="auto"/>
        <w:ind w:left="6381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B031DE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Załącznik nr 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B031DE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14:paraId="607660C2" w14:textId="77777777" w:rsidR="00E67DD1" w:rsidRPr="007B387A" w:rsidRDefault="00E67DD1" w:rsidP="00AF1A1B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B387A">
        <w:rPr>
          <w:rFonts w:asciiTheme="minorHAnsi" w:hAnsiTheme="minorHAnsi" w:cstheme="minorHAnsi"/>
          <w:bCs/>
          <w:sz w:val="22"/>
          <w:szCs w:val="22"/>
        </w:rPr>
        <w:t>_________________________________</w:t>
      </w:r>
    </w:p>
    <w:p w14:paraId="386AD23C" w14:textId="77777777" w:rsidR="00E67DD1" w:rsidRPr="007B387A" w:rsidRDefault="00E67DD1" w:rsidP="00AF1A1B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B387A">
        <w:rPr>
          <w:rFonts w:asciiTheme="minorHAnsi" w:hAnsiTheme="minorHAnsi" w:cstheme="minorHAnsi"/>
          <w:bCs/>
          <w:sz w:val="22"/>
          <w:szCs w:val="22"/>
        </w:rPr>
        <w:t>__________________________________</w:t>
      </w:r>
    </w:p>
    <w:p w14:paraId="751026E1" w14:textId="77777777" w:rsidR="00E67DD1" w:rsidRPr="007B387A" w:rsidRDefault="00E67DD1" w:rsidP="00AF1A1B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B387A">
        <w:rPr>
          <w:rFonts w:asciiTheme="minorHAnsi" w:hAnsiTheme="minorHAnsi" w:cstheme="minorHAnsi"/>
          <w:bCs/>
          <w:sz w:val="22"/>
          <w:szCs w:val="22"/>
        </w:rPr>
        <w:t>__________________________________</w:t>
      </w:r>
    </w:p>
    <w:p w14:paraId="07B072D6" w14:textId="77777777" w:rsidR="00E67DD1" w:rsidRPr="007B387A" w:rsidRDefault="00E67DD1" w:rsidP="00AF1A1B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B387A">
        <w:rPr>
          <w:rFonts w:asciiTheme="minorHAnsi" w:hAnsiTheme="minorHAnsi" w:cstheme="minorHAnsi"/>
          <w:bCs/>
          <w:sz w:val="22"/>
          <w:szCs w:val="22"/>
        </w:rPr>
        <w:t>(Nazwa i adres podmiotu udostępniającego zasoby)</w:t>
      </w:r>
    </w:p>
    <w:p w14:paraId="17324134" w14:textId="77777777" w:rsidR="00E67DD1" w:rsidRPr="007B387A" w:rsidRDefault="00E67DD1" w:rsidP="00E67DD1">
      <w:pPr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7B387A">
        <w:rPr>
          <w:rFonts w:asciiTheme="minorHAnsi" w:hAnsiTheme="minorHAnsi" w:cstheme="minorHAnsi"/>
          <w:bCs/>
          <w:sz w:val="22"/>
          <w:szCs w:val="22"/>
        </w:rPr>
        <w:t>___________________, dnia _____________ r.</w:t>
      </w:r>
    </w:p>
    <w:p w14:paraId="7DFC29F9" w14:textId="77777777" w:rsidR="00E67DD1" w:rsidRPr="007B387A" w:rsidRDefault="00E67DD1" w:rsidP="00E67DD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B387A">
        <w:rPr>
          <w:rFonts w:asciiTheme="minorHAnsi" w:hAnsiTheme="minorHAnsi" w:cstheme="minorHAnsi"/>
          <w:b/>
          <w:bCs/>
          <w:sz w:val="22"/>
          <w:szCs w:val="22"/>
        </w:rPr>
        <w:t xml:space="preserve">ZOBOWIĄZANIE O ODDANIU WYKONAWCY </w:t>
      </w:r>
      <w:r w:rsidRPr="007B387A">
        <w:rPr>
          <w:rFonts w:asciiTheme="minorHAnsi" w:hAnsiTheme="minorHAnsi" w:cstheme="minorHAnsi"/>
          <w:b/>
          <w:bCs/>
          <w:sz w:val="22"/>
          <w:szCs w:val="22"/>
        </w:rPr>
        <w:br/>
        <w:t>DO DYSPOZYCJI NIEZBĘDNYCH ZASOBÓW NA POTRZEBY WYKONANIA ZAMÓWIENIA</w:t>
      </w:r>
    </w:p>
    <w:p w14:paraId="4DE33D9A" w14:textId="775A9CE4" w:rsidR="00E67DD1" w:rsidRPr="00B031DE" w:rsidRDefault="00E67DD1" w:rsidP="00E67DD1">
      <w:pPr>
        <w:pStyle w:val="Tekstpodstawowy33"/>
        <w:tabs>
          <w:tab w:val="left" w:pos="567"/>
        </w:tabs>
        <w:spacing w:line="276" w:lineRule="auto"/>
        <w:ind w:left="426"/>
        <w:rPr>
          <w:rFonts w:asciiTheme="minorHAnsi" w:hAnsiTheme="minorHAnsi" w:cstheme="minorHAnsi"/>
          <w:color w:val="auto"/>
          <w:szCs w:val="22"/>
        </w:rPr>
      </w:pPr>
      <w:r w:rsidRPr="00B031DE">
        <w:rPr>
          <w:rFonts w:asciiTheme="minorHAnsi" w:hAnsiTheme="minorHAnsi" w:cstheme="minorHAnsi"/>
          <w:bCs/>
          <w:szCs w:val="22"/>
        </w:rPr>
        <w:t>Działając w imieniu …………………</w:t>
      </w:r>
      <w:r w:rsidR="00EB5D03" w:rsidRPr="00B031DE">
        <w:rPr>
          <w:rFonts w:asciiTheme="minorHAnsi" w:hAnsiTheme="minorHAnsi" w:cstheme="minorHAnsi"/>
          <w:bCs/>
          <w:szCs w:val="22"/>
        </w:rPr>
        <w:t>………………………………</w:t>
      </w:r>
      <w:r w:rsidRPr="00B031DE">
        <w:rPr>
          <w:rFonts w:asciiTheme="minorHAnsi" w:hAnsiTheme="minorHAnsi" w:cstheme="minorHAnsi"/>
          <w:bCs/>
          <w:szCs w:val="22"/>
        </w:rPr>
        <w:t>………………….. z siedzibą w</w:t>
      </w:r>
      <w:r w:rsidR="00EB5D03" w:rsidRPr="00B031DE">
        <w:rPr>
          <w:rFonts w:asciiTheme="minorHAnsi" w:hAnsiTheme="minorHAnsi" w:cstheme="minorHAnsi"/>
          <w:bCs/>
          <w:szCs w:val="22"/>
        </w:rPr>
        <w:t> </w:t>
      </w:r>
      <w:r w:rsidRPr="00B031DE">
        <w:rPr>
          <w:rFonts w:asciiTheme="minorHAnsi" w:hAnsiTheme="minorHAnsi" w:cstheme="minorHAnsi"/>
          <w:bCs/>
          <w:szCs w:val="22"/>
        </w:rPr>
        <w:t>………………</w:t>
      </w:r>
      <w:r w:rsidR="00EB5D03" w:rsidRPr="00B031DE">
        <w:rPr>
          <w:rFonts w:asciiTheme="minorHAnsi" w:hAnsiTheme="minorHAnsi" w:cstheme="minorHAnsi"/>
          <w:bCs/>
          <w:szCs w:val="22"/>
        </w:rPr>
        <w:t>.</w:t>
      </w:r>
      <w:r w:rsidRPr="00B031DE">
        <w:rPr>
          <w:rFonts w:asciiTheme="minorHAnsi" w:hAnsiTheme="minorHAnsi" w:cstheme="minorHAnsi"/>
          <w:bCs/>
          <w:szCs w:val="22"/>
        </w:rPr>
        <w:t xml:space="preserve">…. oświadczam, że na zasadzie art. </w:t>
      </w:r>
      <w:r w:rsidR="00157B84" w:rsidRPr="00B031DE">
        <w:rPr>
          <w:rFonts w:asciiTheme="minorHAnsi" w:hAnsiTheme="minorHAnsi" w:cstheme="minorHAnsi"/>
          <w:bCs/>
          <w:szCs w:val="22"/>
        </w:rPr>
        <w:t xml:space="preserve">118 ust. </w:t>
      </w:r>
      <w:r w:rsidR="00EB5D03" w:rsidRPr="00B031DE">
        <w:rPr>
          <w:rFonts w:asciiTheme="minorHAnsi" w:hAnsiTheme="minorHAnsi" w:cstheme="minorHAnsi"/>
          <w:bCs/>
          <w:szCs w:val="22"/>
        </w:rPr>
        <w:t>4</w:t>
      </w:r>
      <w:r w:rsidRPr="00B031DE">
        <w:rPr>
          <w:rFonts w:asciiTheme="minorHAnsi" w:hAnsiTheme="minorHAnsi" w:cstheme="minorHAnsi"/>
          <w:bCs/>
          <w:szCs w:val="22"/>
        </w:rPr>
        <w:t xml:space="preserve"> ustawy z dnia </w:t>
      </w:r>
      <w:r w:rsidR="00157B84" w:rsidRPr="00B031DE">
        <w:rPr>
          <w:rFonts w:asciiTheme="minorHAnsi" w:hAnsiTheme="minorHAnsi" w:cstheme="minorHAnsi"/>
          <w:bCs/>
          <w:szCs w:val="22"/>
        </w:rPr>
        <w:t>11</w:t>
      </w:r>
      <w:r w:rsidRPr="00B031DE">
        <w:rPr>
          <w:rFonts w:asciiTheme="minorHAnsi" w:hAnsiTheme="minorHAnsi" w:cstheme="minorHAnsi"/>
          <w:bCs/>
          <w:szCs w:val="22"/>
        </w:rPr>
        <w:t xml:space="preserve"> </w:t>
      </w:r>
      <w:r w:rsidR="00EB5D03" w:rsidRPr="00B031DE">
        <w:rPr>
          <w:rFonts w:asciiTheme="minorHAnsi" w:hAnsiTheme="minorHAnsi" w:cstheme="minorHAnsi"/>
          <w:bCs/>
          <w:szCs w:val="22"/>
        </w:rPr>
        <w:t>września</w:t>
      </w:r>
      <w:r w:rsidRPr="00B031DE">
        <w:rPr>
          <w:rFonts w:asciiTheme="minorHAnsi" w:hAnsiTheme="minorHAnsi" w:cstheme="minorHAnsi"/>
          <w:bCs/>
          <w:szCs w:val="22"/>
        </w:rPr>
        <w:t xml:space="preserve"> </w:t>
      </w:r>
      <w:r w:rsidR="00157B84" w:rsidRPr="00B031DE">
        <w:rPr>
          <w:rFonts w:asciiTheme="minorHAnsi" w:hAnsiTheme="minorHAnsi" w:cstheme="minorHAnsi"/>
          <w:bCs/>
          <w:szCs w:val="22"/>
        </w:rPr>
        <w:t>2019 r. Prawo zamówień publicznych</w:t>
      </w:r>
      <w:r w:rsidR="00EB5D03" w:rsidRPr="00B031DE">
        <w:rPr>
          <w:rFonts w:asciiTheme="minorHAnsi" w:hAnsiTheme="minorHAnsi" w:cstheme="minorHAnsi"/>
          <w:bCs/>
          <w:szCs w:val="22"/>
        </w:rPr>
        <w:t xml:space="preserve"> (Dz.U. 2019 poz.2019 z </w:t>
      </w:r>
      <w:proofErr w:type="spellStart"/>
      <w:r w:rsidR="00EB5D03" w:rsidRPr="00B031DE">
        <w:rPr>
          <w:rFonts w:asciiTheme="minorHAnsi" w:hAnsiTheme="minorHAnsi" w:cstheme="minorHAnsi"/>
          <w:bCs/>
          <w:szCs w:val="22"/>
        </w:rPr>
        <w:t>późn</w:t>
      </w:r>
      <w:proofErr w:type="spellEnd"/>
      <w:r w:rsidR="00EB5D03" w:rsidRPr="00B031DE">
        <w:rPr>
          <w:rFonts w:asciiTheme="minorHAnsi" w:hAnsiTheme="minorHAnsi" w:cstheme="minorHAnsi"/>
          <w:bCs/>
          <w:szCs w:val="22"/>
        </w:rPr>
        <w:t>. zm.)</w:t>
      </w:r>
      <w:r w:rsidR="00157B84" w:rsidRPr="00B031DE">
        <w:rPr>
          <w:rFonts w:asciiTheme="minorHAnsi" w:hAnsiTheme="minorHAnsi" w:cstheme="minorHAnsi"/>
          <w:bCs/>
          <w:szCs w:val="22"/>
        </w:rPr>
        <w:t xml:space="preserve"> zobowiązujemy się udostępnić </w:t>
      </w:r>
      <w:r w:rsidRPr="00B031DE">
        <w:rPr>
          <w:rFonts w:asciiTheme="minorHAnsi" w:hAnsiTheme="minorHAnsi" w:cstheme="minorHAnsi"/>
          <w:bCs/>
          <w:szCs w:val="22"/>
        </w:rPr>
        <w:t>Wykonawcy</w:t>
      </w:r>
      <w:r w:rsidR="00EB5D03" w:rsidRPr="00B031DE">
        <w:rPr>
          <w:rFonts w:asciiTheme="minorHAnsi" w:hAnsiTheme="minorHAnsi" w:cstheme="minorHAnsi"/>
          <w:bCs/>
          <w:szCs w:val="22"/>
        </w:rPr>
        <w:t xml:space="preserve"> …………………………………………………………………………...</w:t>
      </w:r>
      <w:r w:rsidR="009E1E75">
        <w:rPr>
          <w:rFonts w:asciiTheme="minorHAnsi" w:hAnsiTheme="minorHAnsi" w:cstheme="minorHAnsi"/>
          <w:bCs/>
          <w:szCs w:val="22"/>
        </w:rPr>
        <w:t xml:space="preserve"> </w:t>
      </w:r>
      <w:r w:rsidR="00EB5D03" w:rsidRPr="00B031DE">
        <w:rPr>
          <w:rFonts w:asciiTheme="minorHAnsi" w:hAnsiTheme="minorHAnsi" w:cstheme="minorHAnsi"/>
          <w:bCs/>
          <w:szCs w:val="22"/>
        </w:rPr>
        <w:t>(zwanego dalej „Wykonawca”)</w:t>
      </w:r>
      <w:r w:rsidRPr="00B031DE">
        <w:rPr>
          <w:rFonts w:asciiTheme="minorHAnsi" w:hAnsiTheme="minorHAnsi" w:cstheme="minorHAnsi"/>
          <w:bCs/>
          <w:szCs w:val="22"/>
        </w:rPr>
        <w:t xml:space="preserve"> przystępującemu do postępowania w</w:t>
      </w:r>
      <w:r w:rsidR="00340D2A" w:rsidRPr="00B031DE">
        <w:rPr>
          <w:rFonts w:asciiTheme="minorHAnsi" w:hAnsiTheme="minorHAnsi" w:cstheme="minorHAnsi"/>
          <w:bCs/>
          <w:szCs w:val="22"/>
        </w:rPr>
        <w:t> </w:t>
      </w:r>
      <w:r w:rsidRPr="00B031DE">
        <w:rPr>
          <w:rFonts w:asciiTheme="minorHAnsi" w:hAnsiTheme="minorHAnsi" w:cstheme="minorHAnsi"/>
          <w:bCs/>
          <w:szCs w:val="22"/>
        </w:rPr>
        <w:t xml:space="preserve">sprawie zamówienia publicznego prowadzonego w trybie </w:t>
      </w:r>
      <w:r w:rsidR="00157B84" w:rsidRPr="00B031DE">
        <w:rPr>
          <w:rFonts w:asciiTheme="minorHAnsi" w:hAnsiTheme="minorHAnsi" w:cstheme="minorHAnsi"/>
          <w:bCs/>
          <w:szCs w:val="22"/>
        </w:rPr>
        <w:t xml:space="preserve">podstawowym </w:t>
      </w:r>
      <w:r w:rsidR="009E1E75">
        <w:rPr>
          <w:rFonts w:asciiTheme="minorHAnsi" w:hAnsiTheme="minorHAnsi" w:cstheme="minorHAnsi"/>
          <w:bCs/>
          <w:szCs w:val="22"/>
        </w:rPr>
        <w:t xml:space="preserve">bez </w:t>
      </w:r>
      <w:r w:rsidR="00157B84" w:rsidRPr="00B031DE">
        <w:rPr>
          <w:rFonts w:asciiTheme="minorHAnsi" w:hAnsiTheme="minorHAnsi" w:cstheme="minorHAnsi"/>
          <w:bCs/>
          <w:szCs w:val="22"/>
        </w:rPr>
        <w:t xml:space="preserve">możliwości </w:t>
      </w:r>
      <w:r w:rsidR="00157B84" w:rsidRPr="00B5643E">
        <w:rPr>
          <w:rFonts w:asciiTheme="minorHAnsi" w:hAnsiTheme="minorHAnsi" w:cstheme="minorHAnsi"/>
          <w:bCs/>
          <w:szCs w:val="22"/>
        </w:rPr>
        <w:t>negocjacji</w:t>
      </w:r>
      <w:r w:rsidRPr="00B5643E">
        <w:rPr>
          <w:rFonts w:asciiTheme="minorHAnsi" w:hAnsiTheme="minorHAnsi" w:cstheme="minorHAnsi"/>
          <w:bCs/>
          <w:szCs w:val="22"/>
        </w:rPr>
        <w:t xml:space="preserve"> </w:t>
      </w:r>
      <w:r w:rsidR="00875633" w:rsidRPr="00B5643E">
        <w:rPr>
          <w:rFonts w:asciiTheme="minorHAnsi" w:hAnsiTheme="minorHAnsi" w:cstheme="minorHAnsi"/>
          <w:b/>
          <w:szCs w:val="22"/>
        </w:rPr>
        <w:t>TP1</w:t>
      </w:r>
      <w:r w:rsidR="00B5643E">
        <w:rPr>
          <w:rFonts w:asciiTheme="minorHAnsi" w:hAnsiTheme="minorHAnsi" w:cstheme="minorHAnsi"/>
          <w:b/>
          <w:szCs w:val="22"/>
        </w:rPr>
        <w:t> </w:t>
      </w:r>
      <w:r w:rsidR="008034ED">
        <w:rPr>
          <w:rFonts w:asciiTheme="minorHAnsi" w:hAnsiTheme="minorHAnsi" w:cstheme="minorHAnsi"/>
          <w:b/>
          <w:szCs w:val="22"/>
        </w:rPr>
        <w:t>103</w:t>
      </w:r>
      <w:r w:rsidR="00BC196A">
        <w:rPr>
          <w:rFonts w:asciiTheme="minorHAnsi" w:hAnsiTheme="minorHAnsi" w:cstheme="minorHAnsi"/>
          <w:b/>
          <w:szCs w:val="22"/>
        </w:rPr>
        <w:t>/202</w:t>
      </w:r>
      <w:r w:rsidR="00CC55E0">
        <w:rPr>
          <w:rFonts w:asciiTheme="minorHAnsi" w:hAnsiTheme="minorHAnsi" w:cstheme="minorHAnsi"/>
          <w:b/>
          <w:szCs w:val="22"/>
        </w:rPr>
        <w:t>6</w:t>
      </w:r>
      <w:r w:rsidR="00BC196A">
        <w:rPr>
          <w:rFonts w:asciiTheme="minorHAnsi" w:hAnsiTheme="minorHAnsi" w:cstheme="minorHAnsi"/>
          <w:b/>
          <w:szCs w:val="22"/>
        </w:rPr>
        <w:t xml:space="preserve"> na</w:t>
      </w:r>
      <w:r w:rsidR="001F2CB9">
        <w:rPr>
          <w:rFonts w:asciiTheme="minorHAnsi" w:hAnsiTheme="minorHAnsi" w:cstheme="minorHAnsi"/>
          <w:b/>
          <w:szCs w:val="22"/>
        </w:rPr>
        <w:t xml:space="preserve"> </w:t>
      </w:r>
      <w:r w:rsidR="00CC55E0" w:rsidRPr="000E6066">
        <w:rPr>
          <w:rFonts w:asciiTheme="minorHAnsi" w:hAnsiTheme="minorHAnsi" w:cstheme="minorHAnsi"/>
          <w:b/>
          <w:color w:val="00000A"/>
          <w:szCs w:val="22"/>
        </w:rPr>
        <w:t>świadczenie</w:t>
      </w:r>
      <w:r w:rsidR="00CC55E0">
        <w:rPr>
          <w:rFonts w:asciiTheme="minorHAnsi" w:hAnsiTheme="minorHAnsi" w:cstheme="minorHAnsi"/>
          <w:b/>
          <w:color w:val="00000A"/>
          <w:szCs w:val="22"/>
        </w:rPr>
        <w:t xml:space="preserve"> usługi serwisowej i przeglądów konserwacyjnych dla urządzeń klimatyzacyjnych oraz urządzeń wentylacyjnych</w:t>
      </w:r>
      <w:r w:rsidR="00CC55E0" w:rsidRPr="000E6066">
        <w:rPr>
          <w:rFonts w:asciiTheme="minorHAnsi" w:hAnsiTheme="minorHAnsi" w:cstheme="minorHAnsi"/>
          <w:b/>
          <w:color w:val="00000A"/>
          <w:szCs w:val="22"/>
        </w:rPr>
        <w:t>, zgodnie z wymaganiami Zamawiającego</w:t>
      </w:r>
      <w:r w:rsidRPr="00B031DE">
        <w:rPr>
          <w:rFonts w:asciiTheme="minorHAnsi" w:hAnsiTheme="minorHAnsi" w:cstheme="minorHAnsi"/>
          <w:color w:val="auto"/>
          <w:szCs w:val="22"/>
        </w:rPr>
        <w:t>,</w:t>
      </w:r>
      <w:r w:rsidR="00875633">
        <w:rPr>
          <w:rFonts w:asciiTheme="minorHAnsi" w:hAnsiTheme="minorHAnsi" w:cstheme="minorHAnsi"/>
          <w:color w:val="auto"/>
          <w:szCs w:val="22"/>
        </w:rPr>
        <w:t xml:space="preserve"> </w:t>
      </w:r>
      <w:r w:rsidR="00DB2DA9">
        <w:rPr>
          <w:rFonts w:asciiTheme="minorHAnsi" w:hAnsiTheme="minorHAnsi" w:cstheme="minorHAnsi"/>
          <w:color w:val="auto"/>
          <w:szCs w:val="22"/>
        </w:rPr>
        <w:t xml:space="preserve"> </w:t>
      </w:r>
      <w:r w:rsidRPr="00B031DE">
        <w:rPr>
          <w:rFonts w:asciiTheme="minorHAnsi" w:hAnsiTheme="minorHAnsi" w:cstheme="minorHAnsi"/>
          <w:bCs/>
          <w:color w:val="auto"/>
          <w:szCs w:val="22"/>
        </w:rPr>
        <w:t xml:space="preserve">następujące zasoby: </w:t>
      </w:r>
    </w:p>
    <w:p w14:paraId="21BF186F" w14:textId="77777777" w:rsidR="00E67DD1" w:rsidRPr="00B031DE" w:rsidRDefault="00E67DD1" w:rsidP="00EB5D03">
      <w:pPr>
        <w:spacing w:before="0" w:line="240" w:lineRule="auto"/>
        <w:ind w:left="425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>-</w:t>
      </w:r>
      <w:r w:rsidRPr="00B031DE">
        <w:rPr>
          <w:rFonts w:asciiTheme="minorHAnsi" w:hAnsiTheme="minorHAnsi" w:cstheme="minorHAnsi"/>
          <w:bCs/>
          <w:sz w:val="22"/>
          <w:szCs w:val="22"/>
        </w:rPr>
        <w:tab/>
        <w:t>…………………………………………………..</w:t>
      </w:r>
    </w:p>
    <w:p w14:paraId="3B192BD9" w14:textId="77777777" w:rsidR="00E67DD1" w:rsidRPr="00B031DE" w:rsidRDefault="00E67DD1" w:rsidP="00EB5D03">
      <w:pPr>
        <w:spacing w:before="0" w:line="240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>-</w:t>
      </w:r>
      <w:r w:rsidRPr="00B031DE">
        <w:rPr>
          <w:rFonts w:asciiTheme="minorHAnsi" w:hAnsiTheme="minorHAnsi" w:cstheme="minorHAnsi"/>
          <w:bCs/>
          <w:sz w:val="22"/>
          <w:szCs w:val="22"/>
        </w:rPr>
        <w:tab/>
        <w:t>…………………………………………………..</w:t>
      </w:r>
    </w:p>
    <w:p w14:paraId="4FB3EF49" w14:textId="77777777" w:rsidR="00E67DD1" w:rsidRPr="00B031DE" w:rsidRDefault="00E67DD1" w:rsidP="00EB5D03">
      <w:pPr>
        <w:spacing w:before="0" w:line="240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>-</w:t>
      </w:r>
      <w:r w:rsidRPr="00B031DE">
        <w:rPr>
          <w:rFonts w:asciiTheme="minorHAnsi" w:hAnsiTheme="minorHAnsi" w:cstheme="minorHAnsi"/>
          <w:bCs/>
          <w:sz w:val="22"/>
          <w:szCs w:val="22"/>
        </w:rPr>
        <w:tab/>
        <w:t>…………………………………………………..</w:t>
      </w:r>
    </w:p>
    <w:p w14:paraId="44EF99FD" w14:textId="77777777" w:rsidR="00E67DD1" w:rsidRPr="00B031DE" w:rsidRDefault="00E67DD1" w:rsidP="00E67DD1">
      <w:pPr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6F349EA" w14:textId="77777777" w:rsidR="00E67DD1" w:rsidRPr="00B031DE" w:rsidRDefault="00E67DD1" w:rsidP="00E67DD1">
      <w:pPr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</w:t>
      </w:r>
    </w:p>
    <w:p w14:paraId="2E676908" w14:textId="77777777" w:rsidR="00E67DD1" w:rsidRPr="00B031DE" w:rsidRDefault="00E67DD1" w:rsidP="00E67DD1">
      <w:pPr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>Wykonawca będzie mógł wykorzystywać ww. zasoby przy wykonywaniu zamówienia w następujący sposób: ……………………………………………………………………………………</w:t>
      </w:r>
      <w:r w:rsidR="00EB5D03" w:rsidRPr="00B031DE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Pr="00B031DE">
        <w:rPr>
          <w:rFonts w:asciiTheme="minorHAnsi" w:hAnsiTheme="minorHAnsi" w:cstheme="minorHAnsi"/>
          <w:bCs/>
          <w:sz w:val="22"/>
          <w:szCs w:val="22"/>
        </w:rPr>
        <w:t>………………</w:t>
      </w:r>
      <w:r w:rsidR="00EB5D03" w:rsidRPr="00B031DE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</w:t>
      </w:r>
    </w:p>
    <w:p w14:paraId="50351546" w14:textId="77777777" w:rsidR="00E67DD1" w:rsidRPr="00B031DE" w:rsidRDefault="00E67DD1" w:rsidP="00E67DD1">
      <w:pPr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 xml:space="preserve">W wykonywaniu zamówienia będziemy uczestniczyć w następującym czasie i zakresie: </w:t>
      </w:r>
    </w:p>
    <w:p w14:paraId="1F7DEF34" w14:textId="77777777" w:rsidR="00307622" w:rsidRPr="00B031DE" w:rsidRDefault="00E67DD1" w:rsidP="00E67DD1">
      <w:pPr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</w:t>
      </w:r>
      <w:r w:rsidR="00EB5D03" w:rsidRPr="00B031DE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4E7063" w14:textId="77777777" w:rsidR="00E67DD1" w:rsidRPr="00B031DE" w:rsidRDefault="00307622" w:rsidP="00B031DE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>W</w:t>
      </w:r>
      <w:r w:rsidR="00E67DD1" w:rsidRPr="00B031DE">
        <w:rPr>
          <w:rFonts w:asciiTheme="minorHAnsi" w:hAnsiTheme="minorHAnsi" w:cstheme="minorHAnsi"/>
          <w:bCs/>
          <w:sz w:val="22"/>
          <w:szCs w:val="22"/>
        </w:rPr>
        <w:t xml:space="preserve"> odniesieniu do warunków udziału w postępowaniu dotyczących wykształcenia, kwalifikacji zawodowych lub doświadczenia, zrealizujemy </w:t>
      </w:r>
      <w:r w:rsidRPr="00B031DE">
        <w:rPr>
          <w:rFonts w:asciiTheme="minorHAnsi" w:hAnsiTheme="minorHAnsi" w:cstheme="minorHAnsi"/>
          <w:bCs/>
          <w:sz w:val="22"/>
          <w:szCs w:val="22"/>
        </w:rPr>
        <w:t>P</w:t>
      </w:r>
      <w:r w:rsidR="00E67DD1" w:rsidRPr="00B031DE">
        <w:rPr>
          <w:rFonts w:asciiTheme="minorHAnsi" w:hAnsiTheme="minorHAnsi" w:cstheme="minorHAnsi"/>
          <w:bCs/>
          <w:sz w:val="22"/>
          <w:szCs w:val="22"/>
        </w:rPr>
        <w:t>rzedmiot zamówienia, których wskazane zdolności dotyczą.</w:t>
      </w:r>
    </w:p>
    <w:p w14:paraId="053A5F49" w14:textId="77777777" w:rsidR="00E67DD1" w:rsidRPr="00B031DE" w:rsidRDefault="00E67DD1" w:rsidP="00B031DE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 xml:space="preserve">Z Wykonawcą łączyć nas będzie: </w:t>
      </w:r>
    </w:p>
    <w:p w14:paraId="2B66146A" w14:textId="77777777" w:rsidR="00307622" w:rsidRPr="007B387A" w:rsidRDefault="00E67DD1" w:rsidP="00B031DE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</w:t>
      </w:r>
      <w:r w:rsidR="00307622" w:rsidRPr="00B031DE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</w:t>
      </w:r>
    </w:p>
    <w:p w14:paraId="0629F663" w14:textId="77777777" w:rsidR="00307622" w:rsidRPr="007B387A" w:rsidRDefault="00307622" w:rsidP="00307622">
      <w:pPr>
        <w:autoSpaceDE w:val="0"/>
        <w:autoSpaceDN w:val="0"/>
        <w:adjustRightInd w:val="0"/>
        <w:spacing w:before="0" w:line="240" w:lineRule="auto"/>
        <w:ind w:left="5529"/>
        <w:jc w:val="center"/>
        <w:rPr>
          <w:rFonts w:asciiTheme="minorHAnsi" w:hAnsiTheme="minorHAnsi" w:cstheme="minorHAnsi"/>
        </w:rPr>
      </w:pPr>
      <w:r w:rsidRPr="007B387A">
        <w:rPr>
          <w:rFonts w:asciiTheme="minorHAnsi" w:hAnsiTheme="minorHAnsi" w:cstheme="minorHAnsi"/>
        </w:rPr>
        <w:t>[Podpis osoby uprawn</w:t>
      </w:r>
      <w:r w:rsidR="00524A35">
        <w:rPr>
          <w:rFonts w:asciiTheme="minorHAnsi" w:hAnsiTheme="minorHAnsi" w:cstheme="minorHAnsi"/>
        </w:rPr>
        <w:t>ionej do reprezentacji Podmiotu udostępniającego zasoby</w:t>
      </w:r>
      <w:r w:rsidRPr="007B387A">
        <w:rPr>
          <w:rFonts w:asciiTheme="minorHAnsi" w:hAnsiTheme="minorHAnsi" w:cstheme="minorHAnsi"/>
        </w:rPr>
        <w:t>]</w:t>
      </w:r>
    </w:p>
    <w:p w14:paraId="12DDD935" w14:textId="77777777" w:rsidR="00472191" w:rsidRPr="00B031DE" w:rsidRDefault="00E67DD1" w:rsidP="00B031DE">
      <w:pPr>
        <w:spacing w:after="160" w:line="259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7B387A">
        <w:rPr>
          <w:rFonts w:asciiTheme="minorHAnsi" w:hAnsiTheme="minorHAnsi" w:cstheme="minorHAnsi"/>
          <w:bCs/>
          <w:sz w:val="22"/>
          <w:szCs w:val="22"/>
        </w:rPr>
        <w:br w:type="page"/>
      </w:r>
      <w:bookmarkEnd w:id="1"/>
      <w:bookmarkEnd w:id="2"/>
      <w:r w:rsidR="00B63724" w:rsidRPr="00B031D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Załącznik nr </w:t>
      </w:r>
      <w:r w:rsidR="00CF05E7">
        <w:rPr>
          <w:rFonts w:asciiTheme="minorHAnsi" w:hAnsiTheme="minorHAnsi" w:cstheme="minorHAnsi"/>
          <w:b/>
          <w:sz w:val="22"/>
          <w:szCs w:val="22"/>
        </w:rPr>
        <w:t>6</w:t>
      </w:r>
      <w:r w:rsidR="00B63724" w:rsidRPr="00B031DE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63E2844B" w14:textId="77777777" w:rsidR="00C00E27" w:rsidRPr="007B387A" w:rsidRDefault="00C00E27" w:rsidP="001952DE">
      <w:pPr>
        <w:spacing w:before="0"/>
        <w:rPr>
          <w:rFonts w:asciiTheme="minorHAnsi" w:hAnsiTheme="minorHAnsi" w:cstheme="minorHAnsi"/>
        </w:rPr>
      </w:pPr>
      <w:r w:rsidRPr="007B387A">
        <w:rPr>
          <w:rFonts w:asciiTheme="minorHAnsi" w:hAnsiTheme="minorHAnsi" w:cstheme="minorHAnsi"/>
        </w:rPr>
        <w:t>__________________________________________________________</w:t>
      </w:r>
    </w:p>
    <w:p w14:paraId="03FA1A60" w14:textId="77777777" w:rsidR="00C00E27" w:rsidRPr="007B387A" w:rsidRDefault="00C00E27" w:rsidP="001952DE">
      <w:pPr>
        <w:spacing w:before="0"/>
        <w:rPr>
          <w:rFonts w:asciiTheme="minorHAnsi" w:hAnsiTheme="minorHAnsi" w:cstheme="minorHAnsi"/>
        </w:rPr>
      </w:pPr>
      <w:r w:rsidRPr="007B387A">
        <w:rPr>
          <w:rFonts w:asciiTheme="minorHAnsi" w:hAnsiTheme="minorHAnsi" w:cstheme="minorHAnsi"/>
        </w:rPr>
        <w:t>(Nazwa i adres Wykonawcy)</w:t>
      </w:r>
    </w:p>
    <w:p w14:paraId="2CD28248" w14:textId="77777777" w:rsidR="001952DE" w:rsidRPr="007B387A" w:rsidRDefault="001952DE" w:rsidP="00C00E27">
      <w:pPr>
        <w:spacing w:before="0" w:line="240" w:lineRule="auto"/>
        <w:rPr>
          <w:rFonts w:asciiTheme="minorHAnsi" w:hAnsiTheme="minorHAnsi" w:cstheme="minorHAnsi"/>
        </w:rPr>
      </w:pPr>
    </w:p>
    <w:p w14:paraId="22DCE0D8" w14:textId="77777777" w:rsidR="00C00E27" w:rsidRPr="007B387A" w:rsidRDefault="00C00E27" w:rsidP="00524A35">
      <w:pPr>
        <w:spacing w:after="240" w:line="276" w:lineRule="auto"/>
        <w:ind w:left="4254"/>
        <w:rPr>
          <w:rFonts w:asciiTheme="minorHAnsi" w:hAnsiTheme="minorHAnsi" w:cstheme="minorHAnsi"/>
        </w:rPr>
      </w:pPr>
      <w:r w:rsidRPr="007B387A">
        <w:rPr>
          <w:rFonts w:asciiTheme="minorHAnsi" w:hAnsiTheme="minorHAnsi" w:cstheme="minorHAnsi"/>
        </w:rPr>
        <w:t>_________________________, dnia _____________ r.</w:t>
      </w:r>
    </w:p>
    <w:p w14:paraId="0EAA8C66" w14:textId="77777777" w:rsidR="00C00E27" w:rsidRPr="00B031DE" w:rsidRDefault="00C00E27" w:rsidP="00C00E27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031DE">
        <w:rPr>
          <w:rFonts w:asciiTheme="minorHAnsi" w:hAnsiTheme="minorHAnsi" w:cstheme="minorHAnsi"/>
          <w:b/>
          <w:bCs/>
          <w:sz w:val="22"/>
          <w:szCs w:val="22"/>
        </w:rPr>
        <w:t>OŚWIADCZENIE PODMIOTÓW WSPÓLNIE UBIEGAJĄCYCH SIĘ O ZAMÓWIENIE</w:t>
      </w:r>
    </w:p>
    <w:p w14:paraId="3FD8D4EF" w14:textId="77777777" w:rsidR="00B63724" w:rsidRPr="00B031DE" w:rsidRDefault="00C00E27" w:rsidP="00524A35">
      <w:pPr>
        <w:spacing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031DE">
        <w:rPr>
          <w:rFonts w:asciiTheme="minorHAnsi" w:hAnsiTheme="minorHAnsi" w:cstheme="minorHAnsi"/>
          <w:b/>
          <w:bCs/>
          <w:sz w:val="22"/>
          <w:szCs w:val="22"/>
        </w:rPr>
        <w:t>ZGODNIE Z ART. 117 UST. 4 USTAWY PRAWO ZAMÓWIEŃ PUBLICZNYCH</w:t>
      </w:r>
    </w:p>
    <w:p w14:paraId="7C6DB148" w14:textId="07ADD30C" w:rsidR="001952DE" w:rsidRPr="00B031DE" w:rsidRDefault="001952DE" w:rsidP="001952DE">
      <w:pPr>
        <w:spacing w:line="276" w:lineRule="auto"/>
        <w:ind w:right="-2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 xml:space="preserve">W związku ze złożeniem oferty w postępowaniu o udzielenie zamówienia publicznego prowadzonym w trybie podstawowym </w:t>
      </w:r>
      <w:r w:rsidR="00B3721D">
        <w:rPr>
          <w:rFonts w:asciiTheme="minorHAnsi" w:hAnsiTheme="minorHAnsi" w:cstheme="minorHAnsi"/>
          <w:bCs/>
          <w:sz w:val="22"/>
          <w:szCs w:val="22"/>
        </w:rPr>
        <w:t>bez</w:t>
      </w:r>
      <w:r w:rsidRPr="00B031DE">
        <w:rPr>
          <w:rFonts w:asciiTheme="minorHAnsi" w:hAnsiTheme="minorHAnsi" w:cstheme="minorHAnsi"/>
          <w:bCs/>
          <w:sz w:val="22"/>
          <w:szCs w:val="22"/>
        </w:rPr>
        <w:t xml:space="preserve"> możliwości negocjacji </w:t>
      </w:r>
      <w:r w:rsidR="00875633" w:rsidRPr="00B5643E">
        <w:rPr>
          <w:rFonts w:asciiTheme="minorHAnsi" w:hAnsiTheme="minorHAnsi" w:cstheme="minorHAnsi"/>
          <w:b/>
          <w:sz w:val="22"/>
          <w:szCs w:val="22"/>
        </w:rPr>
        <w:t>TP1</w:t>
      </w:r>
      <w:r w:rsidR="00BE090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034ED">
        <w:rPr>
          <w:rFonts w:asciiTheme="minorHAnsi" w:hAnsiTheme="minorHAnsi" w:cstheme="minorHAnsi"/>
          <w:b/>
          <w:sz w:val="22"/>
          <w:szCs w:val="22"/>
        </w:rPr>
        <w:t>103</w:t>
      </w:r>
      <w:r w:rsidR="00B5643E">
        <w:rPr>
          <w:rFonts w:asciiTheme="minorHAnsi" w:hAnsiTheme="minorHAnsi" w:cstheme="minorHAnsi"/>
          <w:b/>
          <w:sz w:val="22"/>
          <w:szCs w:val="22"/>
        </w:rPr>
        <w:t>/202</w:t>
      </w:r>
      <w:r w:rsidR="00CC55E0">
        <w:rPr>
          <w:rFonts w:asciiTheme="minorHAnsi" w:hAnsiTheme="minorHAnsi" w:cstheme="minorHAnsi"/>
          <w:b/>
          <w:sz w:val="22"/>
          <w:szCs w:val="22"/>
        </w:rPr>
        <w:t>6</w:t>
      </w:r>
      <w:r w:rsidR="00875633" w:rsidRPr="003411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18CC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CC55E0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świadczenie</w:t>
      </w:r>
      <w:r w:rsidR="00CC55E0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usługi serwisowej i</w:t>
      </w:r>
      <w:r w:rsidR="00920A60">
        <w:rPr>
          <w:rFonts w:asciiTheme="minorHAnsi" w:hAnsiTheme="minorHAnsi" w:cstheme="minorHAnsi"/>
          <w:b/>
          <w:color w:val="00000A"/>
          <w:sz w:val="22"/>
          <w:szCs w:val="22"/>
        </w:rPr>
        <w:t> </w:t>
      </w:r>
      <w:r w:rsidR="00CC55E0">
        <w:rPr>
          <w:rFonts w:asciiTheme="minorHAnsi" w:hAnsiTheme="minorHAnsi" w:cstheme="minorHAnsi"/>
          <w:b/>
          <w:color w:val="00000A"/>
          <w:sz w:val="22"/>
          <w:szCs w:val="22"/>
        </w:rPr>
        <w:t>przeglądów konserwacyjnych  dla urządzeń klimatyzacyjnych oraz urządzeń wentylacyjnych</w:t>
      </w:r>
      <w:r w:rsidR="00CC55E0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, zgodnie z wymaganiami Zamawiającego</w:t>
      </w:r>
      <w:r w:rsidR="00DB2DA9">
        <w:rPr>
          <w:rFonts w:asciiTheme="minorHAnsi" w:hAnsiTheme="minorHAnsi" w:cstheme="minorHAnsi"/>
          <w:bCs/>
          <w:sz w:val="22"/>
          <w:szCs w:val="22"/>
        </w:rPr>
        <w:t>:</w:t>
      </w:r>
    </w:p>
    <w:p w14:paraId="17371CE8" w14:textId="77777777" w:rsidR="001952DE" w:rsidRPr="00B031DE" w:rsidRDefault="001952DE" w:rsidP="001952DE">
      <w:pPr>
        <w:spacing w:line="276" w:lineRule="auto"/>
        <w:ind w:right="-2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 xml:space="preserve">Ja niżej podpisany </w:t>
      </w:r>
    </w:p>
    <w:p w14:paraId="385CAC99" w14:textId="77777777" w:rsidR="001952DE" w:rsidRPr="00B031DE" w:rsidRDefault="001952DE" w:rsidP="001952DE">
      <w:pPr>
        <w:spacing w:line="276" w:lineRule="auto"/>
        <w:ind w:right="-2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564BE3" w14:textId="77777777" w:rsidR="001952DE" w:rsidRPr="00B031DE" w:rsidRDefault="001952DE" w:rsidP="001952DE">
      <w:pPr>
        <w:spacing w:line="276" w:lineRule="auto"/>
        <w:ind w:right="-2"/>
        <w:rPr>
          <w:rFonts w:asciiTheme="minorHAnsi" w:hAnsiTheme="minorHAnsi" w:cstheme="minorHAnsi"/>
          <w:bCs/>
          <w:sz w:val="22"/>
          <w:szCs w:val="22"/>
        </w:rPr>
      </w:pPr>
      <w:r w:rsidRPr="00B031DE">
        <w:rPr>
          <w:rFonts w:asciiTheme="minorHAnsi" w:hAnsiTheme="minorHAnsi" w:cstheme="minorHAnsi"/>
          <w:bCs/>
          <w:sz w:val="22"/>
          <w:szCs w:val="22"/>
        </w:rPr>
        <w:t>działając w imieniu i na rzecz podmiotów wspólnie ubiegających się o zamówienie oświadczam, że poszczególni wykonawcy wykonają następujące</w:t>
      </w:r>
      <w:r w:rsidR="00DF104D" w:rsidRPr="00B031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031DE">
        <w:rPr>
          <w:rFonts w:asciiTheme="minorHAnsi" w:hAnsiTheme="minorHAnsi" w:cstheme="minorHAnsi"/>
          <w:bCs/>
          <w:sz w:val="22"/>
          <w:szCs w:val="22"/>
        </w:rPr>
        <w:t>usługi:</w:t>
      </w:r>
    </w:p>
    <w:p w14:paraId="47AA294B" w14:textId="77777777" w:rsidR="002E3B69" w:rsidRPr="00B031DE" w:rsidRDefault="002E3B69" w:rsidP="001952DE">
      <w:pPr>
        <w:spacing w:line="276" w:lineRule="auto"/>
        <w:ind w:right="4244"/>
        <w:rPr>
          <w:rFonts w:asciiTheme="minorHAnsi" w:hAnsiTheme="minorHAnsi" w:cstheme="minorHAnsi"/>
          <w:sz w:val="22"/>
          <w:szCs w:val="22"/>
        </w:rPr>
      </w:pPr>
    </w:p>
    <w:p w14:paraId="65FEF650" w14:textId="77777777" w:rsidR="00B63724" w:rsidRPr="00B031DE" w:rsidRDefault="00B63724" w:rsidP="002E3B69">
      <w:pPr>
        <w:spacing w:line="240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>Wykonawca</w:t>
      </w:r>
      <w:r w:rsidR="002E3B69" w:rsidRPr="00B031DE">
        <w:rPr>
          <w:rFonts w:asciiTheme="minorHAnsi" w:hAnsiTheme="minorHAnsi" w:cstheme="minorHAnsi"/>
          <w:sz w:val="22"/>
          <w:szCs w:val="22"/>
        </w:rPr>
        <w:t xml:space="preserve"> (nazwa Wykonawcy spośród podmiotów wspólnie ubiegających się o zamówienie)</w:t>
      </w:r>
      <w:r w:rsidRPr="00B031DE">
        <w:rPr>
          <w:rFonts w:asciiTheme="minorHAnsi" w:hAnsiTheme="minorHAnsi" w:cstheme="minorHAnsi"/>
          <w:sz w:val="22"/>
          <w:szCs w:val="22"/>
        </w:rPr>
        <w:t>:</w:t>
      </w:r>
    </w:p>
    <w:p w14:paraId="013C53A0" w14:textId="77777777" w:rsidR="00B63724" w:rsidRPr="00B031DE" w:rsidRDefault="00B63724" w:rsidP="002E3B69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2E3B69" w:rsidRPr="00B031DE">
        <w:rPr>
          <w:rFonts w:asciiTheme="minorHAnsi" w:hAnsiTheme="minorHAnsi" w:cstheme="minorHAnsi"/>
          <w:sz w:val="22"/>
          <w:szCs w:val="22"/>
        </w:rPr>
        <w:t>…………………..</w:t>
      </w:r>
      <w:r w:rsidRPr="00B031D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14:paraId="0260DE92" w14:textId="77777777" w:rsidR="00B63724" w:rsidRPr="00B031DE" w:rsidRDefault="00B63724" w:rsidP="00B63724">
      <w:pPr>
        <w:spacing w:line="276" w:lineRule="auto"/>
        <w:ind w:right="-6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>Wykona następujący zakres świadczenia wynikającego z umowy o zamówienie publiczne:</w:t>
      </w:r>
    </w:p>
    <w:p w14:paraId="5947386B" w14:textId="77777777" w:rsidR="00B63724" w:rsidRPr="00B031DE" w:rsidRDefault="00B63724" w:rsidP="00B63724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B031DE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4C3ABF" w14:textId="77777777" w:rsidR="002E3B69" w:rsidRPr="00B031DE" w:rsidRDefault="002E3B69" w:rsidP="002E3B69">
      <w:pPr>
        <w:spacing w:line="240" w:lineRule="auto"/>
        <w:ind w:right="4244"/>
        <w:rPr>
          <w:rFonts w:asciiTheme="minorHAnsi" w:hAnsiTheme="minorHAnsi" w:cstheme="minorHAnsi"/>
          <w:sz w:val="22"/>
          <w:szCs w:val="22"/>
        </w:rPr>
      </w:pPr>
    </w:p>
    <w:p w14:paraId="337682C3" w14:textId="77777777" w:rsidR="002E3B69" w:rsidRPr="00B031DE" w:rsidRDefault="002E3B69" w:rsidP="002E3B69">
      <w:pPr>
        <w:spacing w:line="240" w:lineRule="auto"/>
        <w:ind w:right="4244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>Wykonawca (nazwa Wykonawcy spośród podmiotów wspólnie ubiegających się o zamówienie):</w:t>
      </w:r>
    </w:p>
    <w:p w14:paraId="6483305B" w14:textId="77777777" w:rsidR="002E3B69" w:rsidRPr="00B031DE" w:rsidRDefault="002E3B69" w:rsidP="002E3B69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……………………………………………………………………………………………………………………………………………………………………………………..………………………………………………………</w:t>
      </w:r>
    </w:p>
    <w:p w14:paraId="17E2F1C5" w14:textId="77777777" w:rsidR="002E3B69" w:rsidRPr="00B031DE" w:rsidRDefault="002E3B69" w:rsidP="002E3B69">
      <w:pPr>
        <w:spacing w:line="276" w:lineRule="auto"/>
        <w:ind w:right="-6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>Wykona następujący zakres świadczenia wynikającego z umowy o zamówienie publiczne:</w:t>
      </w:r>
    </w:p>
    <w:p w14:paraId="7861DCD1" w14:textId="77777777" w:rsidR="00B63724" w:rsidRPr="00B031DE" w:rsidRDefault="002E3B69" w:rsidP="002E3B69">
      <w:pPr>
        <w:tabs>
          <w:tab w:val="left" w:pos="567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B031DE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613E5A" w14:textId="77777777" w:rsidR="00AA3FF7" w:rsidRPr="00B031DE" w:rsidRDefault="00AA3FF7" w:rsidP="00D933D8">
      <w:pPr>
        <w:autoSpaceDE w:val="0"/>
        <w:autoSpaceDN w:val="0"/>
        <w:adjustRightInd w:val="0"/>
        <w:spacing w:line="240" w:lineRule="auto"/>
        <w:ind w:left="5529"/>
        <w:jc w:val="center"/>
        <w:rPr>
          <w:rFonts w:asciiTheme="minorHAnsi" w:hAnsiTheme="minorHAnsi" w:cstheme="minorHAnsi"/>
          <w:sz w:val="22"/>
          <w:szCs w:val="22"/>
        </w:rPr>
      </w:pPr>
    </w:p>
    <w:p w14:paraId="76A1E96B" w14:textId="77777777" w:rsidR="00D933D8" w:rsidRPr="00B031DE" w:rsidRDefault="00D933D8" w:rsidP="00D933D8">
      <w:pPr>
        <w:autoSpaceDE w:val="0"/>
        <w:autoSpaceDN w:val="0"/>
        <w:adjustRightInd w:val="0"/>
        <w:spacing w:line="240" w:lineRule="auto"/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B031DE">
        <w:rPr>
          <w:rFonts w:asciiTheme="minorHAnsi" w:hAnsiTheme="minorHAnsi" w:cstheme="minorHAnsi"/>
          <w:sz w:val="22"/>
          <w:szCs w:val="22"/>
        </w:rPr>
        <w:t>[Podpis osoby uprawnionej do reprezentacji Wykonawcy]</w:t>
      </w:r>
    </w:p>
    <w:p w14:paraId="68F6017F" w14:textId="1673B684" w:rsidR="003D3BD0" w:rsidRDefault="00D933D8" w:rsidP="00763B6F">
      <w:pPr>
        <w:spacing w:before="0" w:line="240" w:lineRule="auto"/>
        <w:jc w:val="right"/>
      </w:pPr>
      <w:r w:rsidRPr="00B031DE">
        <w:rPr>
          <w:rFonts w:asciiTheme="minorHAnsi" w:hAnsiTheme="minorHAnsi" w:cstheme="minorHAnsi"/>
          <w:sz w:val="22"/>
          <w:szCs w:val="22"/>
        </w:rPr>
        <w:br w:type="page"/>
      </w:r>
      <w:bookmarkEnd w:id="0"/>
    </w:p>
    <w:p w14:paraId="56225E56" w14:textId="77777777" w:rsidR="003D3BD0" w:rsidRPr="00370A6A" w:rsidRDefault="003D3BD0" w:rsidP="00D63E50">
      <w:pPr>
        <w:suppressAutoHyphens/>
        <w:spacing w:line="288" w:lineRule="auto"/>
        <w:ind w:left="1419" w:firstLine="708"/>
        <w:rPr>
          <w:b/>
          <w:color w:val="000000"/>
          <w:lang w:eastAsia="ar-SA"/>
        </w:rPr>
      </w:pPr>
    </w:p>
    <w:p w14:paraId="7877A986" w14:textId="77777777" w:rsidR="00FF4098" w:rsidRPr="00E23F86" w:rsidRDefault="00FF4098" w:rsidP="00FF4098">
      <w:pPr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21FF010E" w14:textId="77777777" w:rsidR="00AB2979" w:rsidRPr="00102065" w:rsidRDefault="00AB2979" w:rsidP="00102065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bookmarkStart w:id="7" w:name="_GoBack"/>
      <w:bookmarkEnd w:id="7"/>
    </w:p>
    <w:p w14:paraId="3D5CCE08" w14:textId="77777777" w:rsidR="00A55D78" w:rsidRDefault="00A55D78" w:rsidP="00354A83">
      <w:pPr>
        <w:spacing w:before="0" w:line="24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A55D78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A55D78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2C58D8A2" w14:textId="77777777" w:rsidR="00117860" w:rsidRPr="00117860" w:rsidRDefault="00117860" w:rsidP="0011786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677B7C84" w14:textId="77777777" w:rsidR="00117860" w:rsidRPr="00117860" w:rsidRDefault="00117860" w:rsidP="0011786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0764C09A" w14:textId="77777777" w:rsidR="00117860" w:rsidRPr="00117860" w:rsidRDefault="00117860" w:rsidP="0011786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3F3D95F5" w14:textId="77777777" w:rsidR="00117860" w:rsidRPr="00117860" w:rsidRDefault="00117860" w:rsidP="00117860">
      <w:pPr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(Nazwa i adres Wykonawcy)</w:t>
      </w:r>
    </w:p>
    <w:p w14:paraId="38AEB2D1" w14:textId="77777777" w:rsidR="00117860" w:rsidRPr="00117860" w:rsidRDefault="00117860" w:rsidP="00117860">
      <w:pPr>
        <w:spacing w:after="240" w:line="72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___________________________, dnia _____________ r.</w:t>
      </w:r>
    </w:p>
    <w:p w14:paraId="210EDB76" w14:textId="77777777" w:rsidR="00117860" w:rsidRPr="00117860" w:rsidRDefault="00117860" w:rsidP="0011786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17860">
        <w:rPr>
          <w:rFonts w:asciiTheme="minorHAnsi" w:hAnsiTheme="minorHAnsi" w:cstheme="minorHAnsi"/>
          <w:b/>
          <w:bCs/>
          <w:sz w:val="22"/>
          <w:szCs w:val="22"/>
        </w:rPr>
        <w:t>OŚWIADCZENIE WYKONAWCY</w:t>
      </w:r>
      <w:r>
        <w:rPr>
          <w:rFonts w:asciiTheme="minorHAnsi" w:hAnsiTheme="minorHAnsi" w:cstheme="minorHAnsi"/>
          <w:b/>
          <w:bCs/>
          <w:sz w:val="22"/>
          <w:szCs w:val="22"/>
        </w:rPr>
        <w:t>/WYKONAWCY WSPÓŁNIE UBIEGAJĄCEGO SIĘ O UDZIELENIE ZAMÓWIENIA</w:t>
      </w:r>
      <w:r w:rsidRPr="00117860">
        <w:rPr>
          <w:rFonts w:asciiTheme="minorHAnsi" w:hAnsiTheme="minorHAnsi" w:cstheme="minorHAnsi"/>
          <w:b/>
          <w:bCs/>
          <w:sz w:val="22"/>
          <w:szCs w:val="22"/>
        </w:rPr>
        <w:t xml:space="preserve"> O BRAKU PODSTAW DO WYKLUCZENIA</w:t>
      </w:r>
    </w:p>
    <w:p w14:paraId="5206080C" w14:textId="77777777" w:rsidR="00117860" w:rsidRPr="00117860" w:rsidRDefault="00117860" w:rsidP="0011786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7860">
        <w:rPr>
          <w:rFonts w:asciiTheme="minorHAnsi" w:hAnsiTheme="minorHAnsi" w:cstheme="minorHAnsi"/>
          <w:b/>
          <w:bCs/>
          <w:sz w:val="22"/>
          <w:szCs w:val="22"/>
        </w:rPr>
        <w:t xml:space="preserve">zgodnie z Ustawą </w:t>
      </w:r>
      <w:r w:rsidRPr="00117860">
        <w:rPr>
          <w:rFonts w:asciiTheme="minorHAnsi" w:hAnsiTheme="minorHAnsi" w:cstheme="minorHAnsi"/>
          <w:b/>
          <w:sz w:val="22"/>
          <w:szCs w:val="22"/>
        </w:rPr>
        <w:t>z dnia 13 kwietnia 2022  r. o szczególnych rozwiązaniach w zakresie przeciwdziałania wspieraniu agresji na Ukrainę oraz służących ochronie bezpieczeństwa narodowego (Dz. U. z 2022 r. poz. 835)</w:t>
      </w:r>
    </w:p>
    <w:p w14:paraId="4C6F8774" w14:textId="77777777" w:rsidR="00117860" w:rsidRPr="00117860" w:rsidRDefault="00117860" w:rsidP="0011786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7B29FC3" w14:textId="230E78C0" w:rsidR="00354D53" w:rsidRDefault="00117860" w:rsidP="00354D53">
      <w:pPr>
        <w:spacing w:line="276" w:lineRule="auto"/>
        <w:ind w:right="-2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 xml:space="preserve">W związku ze złożeniem oferty w postępowaniu o udzielenie zamówienia publicznego prowadzonym </w:t>
      </w:r>
      <w:r w:rsidRPr="0012767B">
        <w:rPr>
          <w:rFonts w:asciiTheme="minorHAnsi" w:hAnsiTheme="minorHAnsi" w:cstheme="minorHAnsi"/>
          <w:bCs/>
          <w:sz w:val="22"/>
          <w:szCs w:val="22"/>
        </w:rPr>
        <w:t xml:space="preserve">w trybie podstawowym bez możliwości negocjacji </w:t>
      </w:r>
      <w:r w:rsidR="006948C6" w:rsidRPr="00B5643E">
        <w:rPr>
          <w:rFonts w:asciiTheme="minorHAnsi" w:hAnsiTheme="minorHAnsi" w:cstheme="minorHAnsi"/>
          <w:b/>
          <w:sz w:val="22"/>
          <w:szCs w:val="22"/>
        </w:rPr>
        <w:t>TP1</w:t>
      </w:r>
      <w:r w:rsidR="006948C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36190">
        <w:rPr>
          <w:rFonts w:asciiTheme="minorHAnsi" w:hAnsiTheme="minorHAnsi" w:cstheme="minorHAnsi"/>
          <w:b/>
          <w:sz w:val="22"/>
          <w:szCs w:val="22"/>
        </w:rPr>
        <w:t>103</w:t>
      </w:r>
      <w:r w:rsidR="006948C6">
        <w:rPr>
          <w:rFonts w:asciiTheme="minorHAnsi" w:hAnsiTheme="minorHAnsi" w:cstheme="minorHAnsi"/>
          <w:b/>
          <w:sz w:val="22"/>
          <w:szCs w:val="22"/>
        </w:rPr>
        <w:t>/2026</w:t>
      </w:r>
      <w:r w:rsidR="006948C6" w:rsidRPr="003411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948C6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6948C6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świadczenie</w:t>
      </w:r>
      <w:r w:rsidR="006948C6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usługi serwisowej i</w:t>
      </w:r>
      <w:r w:rsidR="00F36190">
        <w:rPr>
          <w:rFonts w:asciiTheme="minorHAnsi" w:hAnsiTheme="minorHAnsi" w:cstheme="minorHAnsi"/>
          <w:b/>
          <w:color w:val="00000A"/>
          <w:sz w:val="22"/>
          <w:szCs w:val="22"/>
        </w:rPr>
        <w:t> </w:t>
      </w:r>
      <w:r w:rsidR="006948C6">
        <w:rPr>
          <w:rFonts w:asciiTheme="minorHAnsi" w:hAnsiTheme="minorHAnsi" w:cstheme="minorHAnsi"/>
          <w:b/>
          <w:color w:val="00000A"/>
          <w:sz w:val="22"/>
          <w:szCs w:val="22"/>
        </w:rPr>
        <w:t>przeglądów konserwacyjnych  dla urządzeń klimatyzacyjnych oraz urządzeń wentylacyjnych</w:t>
      </w:r>
      <w:r w:rsidR="006948C6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, zgodnie z wymaganiami Zamawiającego</w:t>
      </w:r>
      <w:r w:rsidR="00382518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Pr="00117860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J</w:t>
      </w:r>
      <w:r w:rsidRPr="00117860">
        <w:rPr>
          <w:rFonts w:asciiTheme="minorHAnsi" w:hAnsiTheme="minorHAnsi" w:cstheme="minorHAnsi"/>
          <w:bCs/>
          <w:sz w:val="22"/>
          <w:szCs w:val="22"/>
        </w:rPr>
        <w:t>a niżej podpisany</w:t>
      </w:r>
    </w:p>
    <w:p w14:paraId="6AA7A86B" w14:textId="77777777" w:rsidR="00117860" w:rsidRPr="00117860" w:rsidRDefault="00117860" w:rsidP="00354D53">
      <w:pPr>
        <w:spacing w:line="276" w:lineRule="auto"/>
        <w:ind w:right="-2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</w:t>
      </w:r>
    </w:p>
    <w:p w14:paraId="3CF513FF" w14:textId="77777777" w:rsidR="00117860" w:rsidRPr="00117860" w:rsidRDefault="00117860" w:rsidP="0011786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 xml:space="preserve">oświadczam, że Wykonawca nie podlega wykluczeniu z postępowania o zamówienie publiczne na podstawie art. 7  ust. 1 Ustawy z dnia 13 kwietnia 2022 r. </w:t>
      </w:r>
      <w:r w:rsidRPr="00117860">
        <w:rPr>
          <w:rFonts w:asciiTheme="minorHAnsi" w:hAnsiTheme="minorHAnsi" w:cstheme="minorHAnsi"/>
          <w:sz w:val="22"/>
          <w:szCs w:val="22"/>
        </w:rPr>
        <w:t>o szczególnych rozwiązaniach w</w:t>
      </w:r>
      <w:r w:rsidR="00BF0527">
        <w:rPr>
          <w:rFonts w:asciiTheme="minorHAnsi" w:hAnsiTheme="minorHAnsi" w:cstheme="minorHAnsi"/>
          <w:sz w:val="22"/>
          <w:szCs w:val="22"/>
        </w:rPr>
        <w:t> </w:t>
      </w:r>
      <w:r w:rsidRPr="00117860">
        <w:rPr>
          <w:rFonts w:asciiTheme="minorHAnsi" w:hAnsiTheme="minorHAnsi" w:cstheme="minorHAnsi"/>
          <w:sz w:val="22"/>
          <w:szCs w:val="22"/>
        </w:rPr>
        <w:t>zakresie przeciwdziałania wspieraniu agresji na Ukrainę oraz służących ochronie bezpieczeństwa narodowego.</w:t>
      </w:r>
    </w:p>
    <w:p w14:paraId="210CF288" w14:textId="77777777" w:rsidR="00117860" w:rsidRPr="00117860" w:rsidRDefault="00117860" w:rsidP="00117860">
      <w:pPr>
        <w:spacing w:after="240"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08C11D88" w14:textId="77777777" w:rsidR="00117860" w:rsidRPr="00117860" w:rsidRDefault="00117860" w:rsidP="00117860">
      <w:pPr>
        <w:spacing w:after="240"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____________________________</w:t>
      </w:r>
    </w:p>
    <w:p w14:paraId="7396A0E0" w14:textId="77777777" w:rsidR="00117860" w:rsidRPr="00117860" w:rsidRDefault="00117860" w:rsidP="00117860">
      <w:pPr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                                                                    (podpis)</w:t>
      </w:r>
    </w:p>
    <w:p w14:paraId="74A6B399" w14:textId="77777777" w:rsidR="00A55D78" w:rsidRDefault="00BC0CED" w:rsidP="00BC0CED">
      <w:pPr>
        <w:spacing w:before="0"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A44E919" w14:textId="77777777" w:rsidR="00A55D78" w:rsidRPr="007B387A" w:rsidRDefault="00BC0CED" w:rsidP="00A55D78">
      <w:pPr>
        <w:ind w:left="6381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 </w:t>
      </w:r>
      <w:r w:rsidR="00A55D78" w:rsidRPr="007B387A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A55D78">
        <w:rPr>
          <w:rFonts w:asciiTheme="minorHAnsi" w:hAnsiTheme="minorHAnsi" w:cstheme="minorHAnsi"/>
          <w:b/>
          <w:sz w:val="22"/>
          <w:szCs w:val="22"/>
        </w:rPr>
        <w:t>9</w:t>
      </w:r>
      <w:r w:rsidR="00A55D78" w:rsidRPr="007B387A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00AF28F2" w14:textId="77777777" w:rsidR="00117860" w:rsidRPr="00117860" w:rsidRDefault="00117860" w:rsidP="0011786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5AC27C9E" w14:textId="77777777" w:rsidR="00117860" w:rsidRPr="00117860" w:rsidRDefault="00117860" w:rsidP="0011786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723395C9" w14:textId="77777777" w:rsidR="00117860" w:rsidRPr="00117860" w:rsidRDefault="00117860" w:rsidP="00117860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400623E6" w14:textId="77777777" w:rsidR="00117860" w:rsidRPr="00117860" w:rsidRDefault="00117860" w:rsidP="00117860">
      <w:pPr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(Nazwa i adres Wykonawcy)</w:t>
      </w:r>
    </w:p>
    <w:p w14:paraId="469C0D57" w14:textId="77777777" w:rsidR="00117860" w:rsidRPr="00117860" w:rsidRDefault="00117860" w:rsidP="00117860">
      <w:pPr>
        <w:spacing w:after="240" w:line="72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___________________________, dnia _____________ r.</w:t>
      </w:r>
    </w:p>
    <w:p w14:paraId="6BB893D3" w14:textId="77777777" w:rsidR="00117860" w:rsidRPr="00117860" w:rsidRDefault="00117860" w:rsidP="0011786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17860">
        <w:rPr>
          <w:rFonts w:asciiTheme="minorHAnsi" w:hAnsiTheme="minorHAnsi" w:cstheme="minorHAnsi"/>
          <w:b/>
          <w:bCs/>
          <w:sz w:val="22"/>
          <w:szCs w:val="22"/>
        </w:rPr>
        <w:t xml:space="preserve">OŚWIADCZENIE </w:t>
      </w:r>
      <w:r>
        <w:rPr>
          <w:rFonts w:asciiTheme="minorHAnsi" w:hAnsiTheme="minorHAnsi" w:cstheme="minorHAnsi"/>
          <w:b/>
          <w:bCs/>
          <w:sz w:val="22"/>
          <w:szCs w:val="22"/>
        </w:rPr>
        <w:t>PODMIOTU UDOSTĘPNIAJĄCEGO ZASOBY O BRAKU WYKLUCZENIA</w:t>
      </w:r>
    </w:p>
    <w:p w14:paraId="230C01F6" w14:textId="77777777" w:rsidR="00117860" w:rsidRPr="00117860" w:rsidRDefault="00117860" w:rsidP="0011786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7860">
        <w:rPr>
          <w:rFonts w:asciiTheme="minorHAnsi" w:hAnsiTheme="minorHAnsi" w:cstheme="minorHAnsi"/>
          <w:b/>
          <w:bCs/>
          <w:sz w:val="22"/>
          <w:szCs w:val="22"/>
        </w:rPr>
        <w:t xml:space="preserve">zgodnie z Ustawą </w:t>
      </w:r>
      <w:r w:rsidRPr="00117860">
        <w:rPr>
          <w:rFonts w:asciiTheme="minorHAnsi" w:hAnsiTheme="minorHAnsi" w:cstheme="minorHAnsi"/>
          <w:b/>
          <w:sz w:val="22"/>
          <w:szCs w:val="22"/>
        </w:rPr>
        <w:t>z dnia 13 kwietnia 2022  r. o szczególnych rozwiązaniach w zakresie przeciwdziałania wspieraniu agresji na Ukrainę oraz służących ochronie bezpieczeństwa narodowego (Dz. U. z 2022 r. poz. 835)</w:t>
      </w:r>
    </w:p>
    <w:p w14:paraId="1EB3FB08" w14:textId="77777777" w:rsidR="00117860" w:rsidRPr="00117860" w:rsidRDefault="00117860" w:rsidP="0011786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1AAB1F" w14:textId="53D7A72C" w:rsidR="006948C6" w:rsidRDefault="00117860" w:rsidP="006948C6">
      <w:pPr>
        <w:spacing w:line="276" w:lineRule="auto"/>
        <w:ind w:right="-2"/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 xml:space="preserve">W związku ze złożeniem oferty w postępowaniu o udzielenie zamówienia publicznego prowadzonym </w:t>
      </w:r>
      <w:r w:rsidRPr="0012767B">
        <w:rPr>
          <w:rFonts w:asciiTheme="minorHAnsi" w:hAnsiTheme="minorHAnsi" w:cstheme="minorHAnsi"/>
          <w:bCs/>
          <w:sz w:val="22"/>
          <w:szCs w:val="22"/>
        </w:rPr>
        <w:t xml:space="preserve">w trybie podstawowym bez możliwości </w:t>
      </w:r>
      <w:r w:rsidRPr="000328E4">
        <w:rPr>
          <w:rFonts w:asciiTheme="minorHAnsi" w:hAnsiTheme="minorHAnsi" w:cstheme="minorHAnsi"/>
          <w:bCs/>
          <w:sz w:val="22"/>
          <w:szCs w:val="22"/>
        </w:rPr>
        <w:t xml:space="preserve">negocjacji </w:t>
      </w:r>
      <w:r w:rsidR="006948C6" w:rsidRPr="00B5643E">
        <w:rPr>
          <w:rFonts w:asciiTheme="minorHAnsi" w:hAnsiTheme="minorHAnsi" w:cstheme="minorHAnsi"/>
          <w:b/>
          <w:sz w:val="22"/>
          <w:szCs w:val="22"/>
        </w:rPr>
        <w:t>TP1</w:t>
      </w:r>
      <w:r w:rsidR="006948C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36190">
        <w:rPr>
          <w:rFonts w:asciiTheme="minorHAnsi" w:hAnsiTheme="minorHAnsi" w:cstheme="minorHAnsi"/>
          <w:b/>
          <w:sz w:val="22"/>
          <w:szCs w:val="22"/>
        </w:rPr>
        <w:t>103</w:t>
      </w:r>
      <w:r w:rsidR="006948C6">
        <w:rPr>
          <w:rFonts w:asciiTheme="minorHAnsi" w:hAnsiTheme="minorHAnsi" w:cstheme="minorHAnsi"/>
          <w:b/>
          <w:sz w:val="22"/>
          <w:szCs w:val="22"/>
        </w:rPr>
        <w:t>/2026</w:t>
      </w:r>
      <w:r w:rsidR="006948C6" w:rsidRPr="003411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948C6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6948C6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świadczenie</w:t>
      </w:r>
      <w:r w:rsidR="006948C6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usługi serwisowej i </w:t>
      </w:r>
      <w:r w:rsidR="00F36190">
        <w:rPr>
          <w:rFonts w:asciiTheme="minorHAnsi" w:hAnsiTheme="minorHAnsi" w:cstheme="minorHAnsi"/>
          <w:b/>
          <w:color w:val="00000A"/>
          <w:sz w:val="22"/>
          <w:szCs w:val="22"/>
        </w:rPr>
        <w:t> p</w:t>
      </w:r>
      <w:r w:rsidR="006948C6">
        <w:rPr>
          <w:rFonts w:asciiTheme="minorHAnsi" w:hAnsiTheme="minorHAnsi" w:cstheme="minorHAnsi"/>
          <w:b/>
          <w:color w:val="00000A"/>
          <w:sz w:val="22"/>
          <w:szCs w:val="22"/>
        </w:rPr>
        <w:t>rzeglądów konserwacyjnych  dla urządzeń klimatyzacyjnych oraz urządzeń wentylacyjnych</w:t>
      </w:r>
      <w:r w:rsidR="006948C6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, zgodnie z wymaganiami Zamawiającego</w:t>
      </w:r>
      <w:r w:rsidRPr="00117860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</w:p>
    <w:p w14:paraId="44439039" w14:textId="7BDA1313" w:rsidR="00117860" w:rsidRPr="00117860" w:rsidRDefault="00117860" w:rsidP="006948C6">
      <w:pPr>
        <w:spacing w:line="276" w:lineRule="auto"/>
        <w:ind w:right="-2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J</w:t>
      </w:r>
      <w:r w:rsidRPr="00117860">
        <w:rPr>
          <w:rFonts w:asciiTheme="minorHAnsi" w:hAnsiTheme="minorHAnsi" w:cstheme="minorHAnsi"/>
          <w:bCs/>
          <w:sz w:val="22"/>
          <w:szCs w:val="22"/>
        </w:rPr>
        <w:t>a niżej podpisany __________________________________________________________________________________</w:t>
      </w:r>
    </w:p>
    <w:p w14:paraId="6F00C494" w14:textId="77777777" w:rsidR="00117860" w:rsidRPr="00117860" w:rsidRDefault="00117860" w:rsidP="0011786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 xml:space="preserve">oświadczam, że Wykonawca nie podlega wykluczeniu z postępowania o zamówienie publiczne na podstawie art. 7  ust. 1 Ustawy z dnia 13 kwietnia 2022 r. </w:t>
      </w:r>
      <w:r w:rsidRPr="00117860">
        <w:rPr>
          <w:rFonts w:asciiTheme="minorHAnsi" w:hAnsiTheme="minorHAnsi" w:cstheme="minorHAnsi"/>
          <w:sz w:val="22"/>
          <w:szCs w:val="22"/>
        </w:rPr>
        <w:t>o szczególnych rozwiązaniach w</w:t>
      </w:r>
      <w:r w:rsidR="00BF0527">
        <w:rPr>
          <w:rFonts w:asciiTheme="minorHAnsi" w:hAnsiTheme="minorHAnsi" w:cstheme="minorHAnsi"/>
          <w:sz w:val="22"/>
          <w:szCs w:val="22"/>
        </w:rPr>
        <w:t> </w:t>
      </w:r>
      <w:r w:rsidRPr="00117860">
        <w:rPr>
          <w:rFonts w:asciiTheme="minorHAnsi" w:hAnsiTheme="minorHAnsi" w:cstheme="minorHAnsi"/>
          <w:sz w:val="22"/>
          <w:szCs w:val="22"/>
        </w:rPr>
        <w:t>zakresie przeciwdziałania wspieraniu agresji na Ukrainę oraz służących ochronie bezpieczeństwa narodowego.</w:t>
      </w:r>
    </w:p>
    <w:p w14:paraId="0B8254DC" w14:textId="77777777" w:rsidR="00117860" w:rsidRPr="00117860" w:rsidRDefault="00117860" w:rsidP="00117860">
      <w:pPr>
        <w:spacing w:after="240"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21FE2F66" w14:textId="77777777" w:rsidR="00117860" w:rsidRPr="00117860" w:rsidRDefault="00117860" w:rsidP="00117860">
      <w:pPr>
        <w:spacing w:after="240"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2F6D2DBA" w14:textId="77777777" w:rsidR="00117860" w:rsidRPr="00117860" w:rsidRDefault="00117860" w:rsidP="00117860">
      <w:pPr>
        <w:spacing w:after="240"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>____________________________</w:t>
      </w:r>
    </w:p>
    <w:p w14:paraId="0A8011F7" w14:textId="77777777" w:rsidR="00117860" w:rsidRPr="00117860" w:rsidRDefault="00117860" w:rsidP="00117860">
      <w:pPr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17860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                                                                    (podpis)</w:t>
      </w:r>
    </w:p>
    <w:p w14:paraId="6E3DD897" w14:textId="77777777" w:rsidR="00117860" w:rsidRPr="00117860" w:rsidRDefault="00117860" w:rsidP="00117860">
      <w:pPr>
        <w:rPr>
          <w:rFonts w:asciiTheme="minorHAnsi" w:hAnsiTheme="minorHAnsi" w:cstheme="minorHAnsi"/>
          <w:bCs/>
          <w:i/>
          <w:sz w:val="22"/>
          <w:szCs w:val="22"/>
        </w:rPr>
      </w:pPr>
    </w:p>
    <w:p w14:paraId="55AB0AF8" w14:textId="77777777" w:rsidR="008610C3" w:rsidRDefault="00E4130E" w:rsidP="00E4130E">
      <w:pPr>
        <w:spacing w:before="0" w:line="240" w:lineRule="auto"/>
        <w:jc w:val="left"/>
      </w:pPr>
      <w:r>
        <w:br w:type="page"/>
      </w:r>
    </w:p>
    <w:p w14:paraId="1DD0BE83" w14:textId="77777777" w:rsidR="00354A83" w:rsidRPr="00D93A54" w:rsidRDefault="00354A83" w:rsidP="00354A83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93A54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Załącznik nr </w:t>
      </w:r>
      <w:r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Pr="00D93A54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14:paraId="6C296913" w14:textId="5317E6C8" w:rsidR="00354A83" w:rsidRPr="00D93A54" w:rsidRDefault="00354A83" w:rsidP="00354A8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93A54">
        <w:rPr>
          <w:rFonts w:asciiTheme="minorHAnsi" w:hAnsiTheme="minorHAnsi" w:cstheme="minorHAnsi"/>
          <w:b/>
          <w:bCs/>
          <w:sz w:val="22"/>
          <w:szCs w:val="22"/>
        </w:rPr>
        <w:t xml:space="preserve">WYKAZ </w:t>
      </w:r>
      <w:r w:rsidR="00D63E50">
        <w:rPr>
          <w:rFonts w:asciiTheme="minorHAnsi" w:hAnsiTheme="minorHAnsi" w:cstheme="minorHAnsi"/>
          <w:b/>
          <w:bCs/>
          <w:sz w:val="22"/>
          <w:szCs w:val="22"/>
        </w:rPr>
        <w:t>USŁUG</w:t>
      </w:r>
    </w:p>
    <w:p w14:paraId="0BB0F4AB" w14:textId="77777777" w:rsidR="00354A83" w:rsidRPr="00D93A54" w:rsidRDefault="00354A83" w:rsidP="00354A83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D93A54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1EA6F3DA" w14:textId="77777777" w:rsidR="00354A83" w:rsidRPr="00D93A54" w:rsidRDefault="00354A83" w:rsidP="00354A83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D93A54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05E5C0B9" w14:textId="77777777" w:rsidR="00354A83" w:rsidRPr="00D93A54" w:rsidRDefault="00354A83" w:rsidP="00354A83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D93A54">
        <w:rPr>
          <w:rFonts w:asciiTheme="minorHAnsi" w:hAnsiTheme="minorHAnsi" w:cstheme="minorHAnsi"/>
          <w:bCs/>
          <w:sz w:val="22"/>
          <w:szCs w:val="22"/>
        </w:rPr>
        <w:t xml:space="preserve"> (Nazwa i adres Wykonawcy)</w:t>
      </w:r>
    </w:p>
    <w:p w14:paraId="5A1F3A78" w14:textId="77777777" w:rsidR="00354A83" w:rsidRPr="00D93A54" w:rsidRDefault="00354A83" w:rsidP="00354A83">
      <w:pPr>
        <w:spacing w:after="160" w:line="259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D93A54">
        <w:rPr>
          <w:rFonts w:asciiTheme="minorHAnsi" w:hAnsiTheme="minorHAnsi" w:cstheme="minorHAnsi"/>
          <w:bCs/>
          <w:sz w:val="22"/>
          <w:szCs w:val="22"/>
        </w:rPr>
        <w:t>________________________, dnia _____________ r.</w:t>
      </w:r>
    </w:p>
    <w:p w14:paraId="2078F129" w14:textId="728EE17A" w:rsidR="00354A83" w:rsidRPr="00D93A54" w:rsidRDefault="00354A83" w:rsidP="005B59E4">
      <w:pPr>
        <w:spacing w:line="276" w:lineRule="auto"/>
        <w:ind w:right="-2"/>
        <w:rPr>
          <w:rFonts w:asciiTheme="minorHAnsi" w:hAnsiTheme="minorHAnsi" w:cstheme="minorHAnsi"/>
          <w:bCs/>
          <w:sz w:val="22"/>
          <w:szCs w:val="22"/>
        </w:rPr>
      </w:pPr>
      <w:r w:rsidRPr="00D93A54">
        <w:rPr>
          <w:rFonts w:asciiTheme="minorHAnsi" w:hAnsiTheme="minorHAnsi" w:cstheme="minorHAnsi"/>
          <w:bCs/>
          <w:sz w:val="22"/>
          <w:szCs w:val="22"/>
        </w:rPr>
        <w:t xml:space="preserve">W związku ze złożeniem oferty w postępowaniu o udzielenie zamówienia publicznego prowadzonym </w:t>
      </w:r>
      <w:r w:rsidRPr="0012767B">
        <w:rPr>
          <w:rFonts w:asciiTheme="minorHAnsi" w:hAnsiTheme="minorHAnsi" w:cstheme="minorHAnsi"/>
          <w:bCs/>
          <w:sz w:val="22"/>
          <w:szCs w:val="22"/>
        </w:rPr>
        <w:t>w</w:t>
      </w:r>
      <w:r w:rsidR="00F36190">
        <w:rPr>
          <w:rFonts w:asciiTheme="minorHAnsi" w:hAnsiTheme="minorHAnsi" w:cstheme="minorHAnsi"/>
          <w:bCs/>
          <w:sz w:val="22"/>
          <w:szCs w:val="22"/>
        </w:rPr>
        <w:t> </w:t>
      </w:r>
      <w:r w:rsidRPr="0012767B">
        <w:rPr>
          <w:rFonts w:asciiTheme="minorHAnsi" w:hAnsiTheme="minorHAnsi" w:cstheme="minorHAnsi"/>
          <w:bCs/>
          <w:sz w:val="22"/>
          <w:szCs w:val="22"/>
        </w:rPr>
        <w:t xml:space="preserve">trybie </w:t>
      </w:r>
      <w:r w:rsidR="00382518">
        <w:rPr>
          <w:rFonts w:asciiTheme="minorHAnsi" w:hAnsiTheme="minorHAnsi" w:cstheme="minorHAnsi"/>
          <w:bCs/>
          <w:sz w:val="22"/>
          <w:szCs w:val="22"/>
        </w:rPr>
        <w:t>podstawowym bez negocjacji</w:t>
      </w:r>
      <w:r w:rsidRPr="0012767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948C6" w:rsidRPr="00B5643E">
        <w:rPr>
          <w:rFonts w:asciiTheme="minorHAnsi" w:hAnsiTheme="minorHAnsi" w:cstheme="minorHAnsi"/>
          <w:b/>
          <w:sz w:val="22"/>
          <w:szCs w:val="22"/>
        </w:rPr>
        <w:t>TP1</w:t>
      </w:r>
      <w:r w:rsidR="006948C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36190">
        <w:rPr>
          <w:rFonts w:asciiTheme="minorHAnsi" w:hAnsiTheme="minorHAnsi" w:cstheme="minorHAnsi"/>
          <w:b/>
          <w:sz w:val="22"/>
          <w:szCs w:val="22"/>
        </w:rPr>
        <w:t>103</w:t>
      </w:r>
      <w:r w:rsidR="006948C6">
        <w:rPr>
          <w:rFonts w:asciiTheme="minorHAnsi" w:hAnsiTheme="minorHAnsi" w:cstheme="minorHAnsi"/>
          <w:b/>
          <w:sz w:val="22"/>
          <w:szCs w:val="22"/>
        </w:rPr>
        <w:t>/2026</w:t>
      </w:r>
      <w:r w:rsidR="006948C6" w:rsidRPr="003411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948C6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6948C6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świadczenie</w:t>
      </w:r>
      <w:r w:rsidR="006948C6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usługi serwisowej i przeglądów konserwacyjnych  dla urządzeń klimatyzacyjnych oraz urządzeń wentylacyjnych</w:t>
      </w:r>
      <w:r w:rsidR="006948C6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, zgodnie z wymaganiami Zamawiającego</w:t>
      </w:r>
    </w:p>
    <w:p w14:paraId="5AC87867" w14:textId="77777777" w:rsidR="00354A83" w:rsidRPr="00D93A54" w:rsidRDefault="00354A83" w:rsidP="00354A83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D93A54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57BFDE55" w14:textId="77777777" w:rsidR="00354A83" w:rsidRPr="00D93A54" w:rsidRDefault="00354A83" w:rsidP="00354A83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D93A54">
        <w:rPr>
          <w:rFonts w:asciiTheme="minorHAnsi" w:hAnsiTheme="minorHAnsi" w:cstheme="minorHAnsi"/>
          <w:bCs/>
          <w:sz w:val="22"/>
          <w:szCs w:val="22"/>
        </w:rPr>
        <w:t>działając w imieniu i na rzecz</w:t>
      </w:r>
    </w:p>
    <w:p w14:paraId="76C157B0" w14:textId="77777777" w:rsidR="00354A83" w:rsidRPr="00D93A54" w:rsidRDefault="00354A83" w:rsidP="00354A83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D93A54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 ____________________________________________________________________________</w:t>
      </w:r>
    </w:p>
    <w:p w14:paraId="724E01F5" w14:textId="77777777" w:rsidR="00354A83" w:rsidRDefault="00354A83" w:rsidP="00354A83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93A54">
        <w:rPr>
          <w:rFonts w:asciiTheme="minorHAnsi" w:hAnsiTheme="minorHAnsi" w:cstheme="minorHAnsi"/>
          <w:bCs/>
          <w:sz w:val="22"/>
          <w:szCs w:val="22"/>
        </w:rPr>
        <w:t xml:space="preserve">oświadczam, że Wykonawca którego reprezentuję w okresie ostatnich 3 lat przed upływem terminu składania ofert, a jeżeli okres prowadzenia działalności jest krótszy – w tym okresie, wykonał </w:t>
      </w:r>
      <w:r>
        <w:rPr>
          <w:rFonts w:asciiTheme="minorHAnsi" w:hAnsiTheme="minorHAnsi" w:cstheme="minorHAnsi"/>
          <w:bCs/>
          <w:sz w:val="22"/>
          <w:szCs w:val="22"/>
        </w:rPr>
        <w:t>………………….</w:t>
      </w:r>
      <w:r w:rsidRPr="00D93A54">
        <w:rPr>
          <w:rFonts w:asciiTheme="minorHAnsi" w:hAnsiTheme="minorHAnsi" w:cstheme="minorHAnsi"/>
          <w:bCs/>
          <w:sz w:val="22"/>
          <w:szCs w:val="22"/>
        </w:rPr>
        <w:t xml:space="preserve"> zamówienia polegające na dostawie </w:t>
      </w:r>
      <w:r>
        <w:rPr>
          <w:rFonts w:asciiTheme="minorHAnsi" w:hAnsiTheme="minorHAnsi" w:cstheme="minorHAnsi"/>
          <w:bCs/>
          <w:sz w:val="22"/>
          <w:szCs w:val="22"/>
        </w:rPr>
        <w:t>…………………….…………………….</w:t>
      </w:r>
      <w:r w:rsidRPr="00D93A54">
        <w:rPr>
          <w:rFonts w:asciiTheme="minorHAnsi" w:hAnsiTheme="minorHAnsi" w:cstheme="minorHAnsi"/>
          <w:bCs/>
          <w:sz w:val="22"/>
          <w:szCs w:val="22"/>
        </w:rPr>
        <w:t xml:space="preserve"> o wartości nie mniejszej niż </w:t>
      </w:r>
      <w:r>
        <w:rPr>
          <w:rFonts w:asciiTheme="minorHAnsi" w:hAnsiTheme="minorHAnsi" w:cstheme="minorHAnsi"/>
          <w:bCs/>
          <w:sz w:val="22"/>
          <w:szCs w:val="22"/>
        </w:rPr>
        <w:t>………………………….</w:t>
      </w:r>
      <w:r w:rsidRPr="00D93A54">
        <w:rPr>
          <w:rFonts w:asciiTheme="minorHAnsi" w:hAnsiTheme="minorHAnsi" w:cstheme="minorHAnsi"/>
          <w:bCs/>
          <w:sz w:val="22"/>
          <w:szCs w:val="22"/>
        </w:rPr>
        <w:t xml:space="preserve"> zł brutto każde:</w:t>
      </w:r>
    </w:p>
    <w:p w14:paraId="35ADFA22" w14:textId="77777777" w:rsidR="00623918" w:rsidRPr="00D93A54" w:rsidRDefault="00623918" w:rsidP="00354A83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34"/>
        <w:gridCol w:w="1588"/>
        <w:gridCol w:w="2551"/>
        <w:gridCol w:w="1843"/>
        <w:gridCol w:w="2551"/>
      </w:tblGrid>
      <w:tr w:rsidR="00354A83" w:rsidRPr="00D93A54" w14:paraId="14967EBA" w14:textId="77777777" w:rsidTr="00354A83">
        <w:tc>
          <w:tcPr>
            <w:tcW w:w="534" w:type="dxa"/>
            <w:tcBorders>
              <w:bottom w:val="single" w:sz="4" w:space="0" w:color="auto"/>
            </w:tcBorders>
          </w:tcPr>
          <w:p w14:paraId="6E61B401" w14:textId="77777777" w:rsidR="00354A83" w:rsidRPr="00D93A54" w:rsidRDefault="00354A83" w:rsidP="00FB12B3">
            <w:pPr>
              <w:spacing w:before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3A54">
              <w:rPr>
                <w:rFonts w:asciiTheme="minorHAnsi" w:hAnsiTheme="minorHAnsi" w:cstheme="minorHAnsi"/>
                <w:bCs/>
                <w:sz w:val="22"/>
                <w:szCs w:val="22"/>
              </w:rPr>
              <w:t>LP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35437968" w14:textId="2852E824" w:rsidR="00354A83" w:rsidRPr="00D93A54" w:rsidRDefault="00354A83" w:rsidP="00FB12B3">
            <w:pPr>
              <w:spacing w:before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3A5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Data </w:t>
            </w:r>
            <w:r w:rsidR="000100CD">
              <w:rPr>
                <w:rFonts w:asciiTheme="minorHAnsi" w:hAnsiTheme="minorHAnsi" w:cstheme="minorHAnsi"/>
                <w:bCs/>
                <w:sz w:val="22"/>
                <w:szCs w:val="22"/>
              </w:rPr>
              <w:t>usługi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8956C1C" w14:textId="335FB1ED" w:rsidR="00354A83" w:rsidRPr="00D93A54" w:rsidRDefault="00354A83" w:rsidP="00FB12B3">
            <w:pPr>
              <w:spacing w:before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3A5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Podmiot, na rzecz którego świadczone były </w:t>
            </w:r>
            <w:r w:rsidR="000100CD">
              <w:rPr>
                <w:rFonts w:asciiTheme="minorHAnsi" w:hAnsiTheme="minorHAnsi" w:cstheme="minorHAnsi"/>
                <w:bCs/>
                <w:sz w:val="22"/>
                <w:szCs w:val="22"/>
              </w:rPr>
              <w:t>usługi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616C81" w14:textId="1F322E33" w:rsidR="00354A83" w:rsidRPr="00D93A54" w:rsidRDefault="00354A83" w:rsidP="00FB12B3">
            <w:pPr>
              <w:spacing w:before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3A5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Przedmiot </w:t>
            </w:r>
            <w:r w:rsidR="000100CD">
              <w:rPr>
                <w:rFonts w:asciiTheme="minorHAnsi" w:hAnsiTheme="minorHAnsi" w:cstheme="minorHAnsi"/>
                <w:bCs/>
                <w:sz w:val="22"/>
                <w:szCs w:val="22"/>
              </w:rPr>
              <w:t>usługi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F8C4DEF" w14:textId="6A086882" w:rsidR="00354A83" w:rsidRPr="00D93A54" w:rsidRDefault="00354A83" w:rsidP="00FB12B3">
            <w:pPr>
              <w:spacing w:before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3A5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Wartość dokonanej </w:t>
            </w:r>
            <w:r w:rsidR="000100CD">
              <w:rPr>
                <w:rFonts w:asciiTheme="minorHAnsi" w:hAnsiTheme="minorHAnsi" w:cstheme="minorHAnsi"/>
                <w:bCs/>
                <w:sz w:val="22"/>
                <w:szCs w:val="22"/>
              </w:rPr>
              <w:t>usługi</w:t>
            </w:r>
          </w:p>
        </w:tc>
      </w:tr>
      <w:tr w:rsidR="00354A83" w:rsidRPr="00D93A54" w14:paraId="161D54BB" w14:textId="77777777" w:rsidTr="00354A83">
        <w:tc>
          <w:tcPr>
            <w:tcW w:w="534" w:type="dxa"/>
            <w:tcBorders>
              <w:bottom w:val="single" w:sz="4" w:space="0" w:color="auto"/>
            </w:tcBorders>
          </w:tcPr>
          <w:p w14:paraId="6C88622F" w14:textId="77777777" w:rsidR="00354A83" w:rsidRPr="00D93A54" w:rsidRDefault="00354A83" w:rsidP="00FB12B3">
            <w:pPr>
              <w:spacing w:before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72BA341" w14:textId="77777777" w:rsidR="00354A83" w:rsidRPr="00D93A54" w:rsidRDefault="00354A83" w:rsidP="00FB12B3">
            <w:pPr>
              <w:spacing w:before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22C9F4" w14:textId="77777777" w:rsidR="00354A83" w:rsidRPr="00D93A54" w:rsidRDefault="00354A83" w:rsidP="00FB12B3">
            <w:pPr>
              <w:spacing w:before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01AA9193" w14:textId="77777777" w:rsidR="00354A83" w:rsidRPr="00D93A54" w:rsidRDefault="00354A83" w:rsidP="00FB12B3">
            <w:pPr>
              <w:spacing w:before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79F78AA" w14:textId="77777777" w:rsidR="00354A83" w:rsidRPr="00D93A54" w:rsidRDefault="00354A83" w:rsidP="00FB12B3">
            <w:pPr>
              <w:spacing w:before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BE4D772" w14:textId="77777777" w:rsidR="00354A83" w:rsidRPr="00D93A54" w:rsidRDefault="00354A83" w:rsidP="00FB12B3">
            <w:pPr>
              <w:spacing w:before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529F809" w14:textId="77777777" w:rsidR="00354A83" w:rsidRPr="00D93A54" w:rsidRDefault="00354A83" w:rsidP="00FB12B3">
            <w:pPr>
              <w:spacing w:before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4A83" w:rsidRPr="00D93A54" w14:paraId="1F8A52F3" w14:textId="77777777" w:rsidTr="00354A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463F" w14:textId="77777777" w:rsidR="00354A83" w:rsidRPr="00D93A54" w:rsidRDefault="00354A83" w:rsidP="00FB12B3">
            <w:pPr>
              <w:spacing w:before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5BBE78F" w14:textId="77777777" w:rsidR="00354A83" w:rsidRPr="00D93A54" w:rsidRDefault="00354A83" w:rsidP="00FB12B3">
            <w:pPr>
              <w:spacing w:before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4AF186B" w14:textId="77777777" w:rsidR="00354A83" w:rsidRPr="00D93A54" w:rsidRDefault="00354A83" w:rsidP="00FB12B3">
            <w:pPr>
              <w:spacing w:before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6E94" w14:textId="77777777" w:rsidR="00354A83" w:rsidRPr="00D93A54" w:rsidRDefault="00354A83" w:rsidP="00FB12B3">
            <w:pPr>
              <w:spacing w:before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F5F7" w14:textId="77777777" w:rsidR="00354A83" w:rsidRPr="00D93A54" w:rsidRDefault="00354A83" w:rsidP="00FB12B3">
            <w:pPr>
              <w:spacing w:before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C22D" w14:textId="77777777" w:rsidR="00354A83" w:rsidRPr="00D93A54" w:rsidRDefault="00354A83" w:rsidP="00FB12B3">
            <w:pPr>
              <w:spacing w:before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E9BB" w14:textId="77777777" w:rsidR="00354A83" w:rsidRPr="00D93A54" w:rsidRDefault="00354A83" w:rsidP="00FB12B3">
            <w:pPr>
              <w:spacing w:before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89CE79C" w14:textId="77777777" w:rsidR="00354A83" w:rsidRPr="00D93A54" w:rsidRDefault="00354A83" w:rsidP="00354A83">
      <w:pPr>
        <w:spacing w:before="0" w:line="240" w:lineRule="auto"/>
        <w:jc w:val="left"/>
        <w:rPr>
          <w:rFonts w:asciiTheme="minorHAnsi" w:hAnsiTheme="minorHAnsi" w:cstheme="minorHAnsi"/>
          <w:bCs/>
          <w:i/>
          <w:sz w:val="22"/>
          <w:szCs w:val="22"/>
        </w:rPr>
      </w:pPr>
    </w:p>
    <w:p w14:paraId="566E000C" w14:textId="77777777" w:rsidR="00354A83" w:rsidRPr="00D93A54" w:rsidRDefault="00354A83" w:rsidP="00354A83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D93A54">
        <w:rPr>
          <w:rFonts w:asciiTheme="minorHAnsi" w:hAnsiTheme="minorHAnsi" w:cstheme="minorHAnsi"/>
          <w:bCs/>
          <w:sz w:val="22"/>
          <w:szCs w:val="22"/>
        </w:rPr>
        <w:t xml:space="preserve">Do wykazu należy załączyć dowody określające czy dostawy zostały wykonane lub są wykonywane należycie, przy czym dowodami, o których mowa, są referencje bądź inne dokumenty sporządzone przez podmiot, na rzecz którego dostawy zostały wykonywane, a w przypadku świadczeń powtarzających się lub ciągłych są wykonywane, a jeżeli Wykonawca z przyczyn  niezależnych od niego nie jest w stanie uzyskać tych dokumentów – oświadczenie Wykonawcy; w przypadku świadczeń powtarzających się lub ciągłych nadal wykonywanych referencje bądź inne dokumenty potwierdzające ich należyte wykonywanie powinny być </w:t>
      </w:r>
      <w:r w:rsidRPr="00D93A54">
        <w:rPr>
          <w:rFonts w:asciiTheme="minorHAnsi" w:hAnsiTheme="minorHAnsi" w:cstheme="minorHAnsi"/>
          <w:bCs/>
          <w:sz w:val="22"/>
          <w:szCs w:val="22"/>
          <w:u w:val="single"/>
        </w:rPr>
        <w:t>wystawione w okresie ostatnich 3 miesięcy.</w:t>
      </w:r>
    </w:p>
    <w:p w14:paraId="5504A4EC" w14:textId="77777777" w:rsidR="00DE389F" w:rsidRDefault="00DE389F">
      <w:pPr>
        <w:spacing w:before="0"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2E37E666" w14:textId="77777777" w:rsidR="00E4130E" w:rsidRDefault="00E4130E" w:rsidP="00DE389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18EA9C7" w14:textId="77777777" w:rsidR="00DE389F" w:rsidRPr="00DE389F" w:rsidRDefault="00DE389F" w:rsidP="00BC0CED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E389F">
        <w:rPr>
          <w:rFonts w:asciiTheme="minorHAnsi" w:hAnsiTheme="minorHAnsi" w:cstheme="minorHAnsi"/>
          <w:b/>
          <w:bCs/>
          <w:sz w:val="22"/>
          <w:szCs w:val="22"/>
        </w:rPr>
        <w:t xml:space="preserve">Załącznik nr 11 do SWZ </w:t>
      </w:r>
    </w:p>
    <w:p w14:paraId="4913FF26" w14:textId="77777777" w:rsidR="00DE389F" w:rsidRPr="00DE389F" w:rsidRDefault="00DE389F" w:rsidP="00DE389F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1F303610" w14:textId="77777777" w:rsidR="00DE389F" w:rsidRPr="00DE389F" w:rsidRDefault="00DE389F" w:rsidP="00DE389F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1796D4D0" w14:textId="77777777" w:rsidR="00DE389F" w:rsidRPr="00DE389F" w:rsidRDefault="00DE389F" w:rsidP="00DE389F">
      <w:pPr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Cs/>
          <w:sz w:val="22"/>
          <w:szCs w:val="22"/>
        </w:rPr>
        <w:t>(Nazwa i adres Wykonawcy)</w:t>
      </w:r>
    </w:p>
    <w:p w14:paraId="106EF09A" w14:textId="77777777" w:rsidR="00DE389F" w:rsidRPr="00DE389F" w:rsidRDefault="00DE389F" w:rsidP="00DE389F">
      <w:pPr>
        <w:spacing w:before="0" w:line="720" w:lineRule="auto"/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Cs/>
          <w:sz w:val="22"/>
          <w:szCs w:val="22"/>
        </w:rPr>
        <w:t>_____________________________________________, dnia _____________ r.</w:t>
      </w:r>
    </w:p>
    <w:p w14:paraId="0B1110E6" w14:textId="77777777" w:rsidR="00DE389F" w:rsidRPr="00DE389F" w:rsidRDefault="00DE389F" w:rsidP="00DE389F">
      <w:pPr>
        <w:spacing w:before="0"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/>
          <w:bCs/>
          <w:sz w:val="22"/>
          <w:szCs w:val="22"/>
        </w:rPr>
        <w:t xml:space="preserve">OŚWIADCZENIE WYKONAWCY O AKTUALNOŚCI INFORMACJI ZAWARTYCH W OŚWIADCZENIU, O  KTÓRYM MOWA W ART. 125 UST. 1 USTAWY PZP W ZAKRESIE PODSTAW WYKLUCZENIA Z POSTĘPOWANIA – </w:t>
      </w:r>
      <w:r w:rsidRPr="00DE389F">
        <w:rPr>
          <w:rFonts w:asciiTheme="minorHAnsi" w:hAnsiTheme="minorHAnsi" w:cstheme="minorHAnsi"/>
          <w:bCs/>
          <w:sz w:val="22"/>
          <w:szCs w:val="22"/>
        </w:rPr>
        <w:t>składane na wezwanie Zamawiającego przez Wykonawcę, którego oferta zostanie najwyżej oceniona</w:t>
      </w:r>
    </w:p>
    <w:p w14:paraId="28C20FF0" w14:textId="01040639" w:rsidR="00A20E02" w:rsidRDefault="00DE389F" w:rsidP="00A17528">
      <w:pPr>
        <w:spacing w:line="276" w:lineRule="auto"/>
        <w:ind w:right="-2"/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Cs/>
          <w:sz w:val="22"/>
          <w:szCs w:val="22"/>
        </w:rPr>
        <w:t xml:space="preserve">W związku ze złożeniem oferty w postępowaniu o udzielenie zamówienia publicznego prowadzonym w trybie podstawowym bez negocjacji </w:t>
      </w:r>
      <w:r w:rsidR="006948C6" w:rsidRPr="00B5643E">
        <w:rPr>
          <w:rFonts w:asciiTheme="minorHAnsi" w:hAnsiTheme="minorHAnsi" w:cstheme="minorHAnsi"/>
          <w:b/>
          <w:sz w:val="22"/>
          <w:szCs w:val="22"/>
        </w:rPr>
        <w:t>TP1</w:t>
      </w:r>
      <w:r w:rsidR="006948C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36190">
        <w:rPr>
          <w:rFonts w:asciiTheme="minorHAnsi" w:hAnsiTheme="minorHAnsi" w:cstheme="minorHAnsi"/>
          <w:b/>
          <w:sz w:val="22"/>
          <w:szCs w:val="22"/>
        </w:rPr>
        <w:t>103</w:t>
      </w:r>
      <w:r w:rsidR="006948C6">
        <w:rPr>
          <w:rFonts w:asciiTheme="minorHAnsi" w:hAnsiTheme="minorHAnsi" w:cstheme="minorHAnsi"/>
          <w:b/>
          <w:sz w:val="22"/>
          <w:szCs w:val="22"/>
        </w:rPr>
        <w:t>/2026</w:t>
      </w:r>
      <w:r w:rsidR="006948C6" w:rsidRPr="003411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948C6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6948C6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świadczenie</w:t>
      </w:r>
      <w:r w:rsidR="006948C6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usługi serwisowej i przeglądów konserwacyjnych  dla urządzeń klimatyzacyjnych oraz urządzeń wentylacyjnych</w:t>
      </w:r>
      <w:r w:rsidR="006948C6" w:rsidRPr="000E6066">
        <w:rPr>
          <w:rFonts w:asciiTheme="minorHAnsi" w:hAnsiTheme="minorHAnsi" w:cstheme="minorHAnsi"/>
          <w:b/>
          <w:color w:val="00000A"/>
          <w:sz w:val="22"/>
          <w:szCs w:val="22"/>
        </w:rPr>
        <w:t>, zgodnie z wymaganiami Zamawiającego</w:t>
      </w:r>
    </w:p>
    <w:p w14:paraId="37EA2F7F" w14:textId="77777777" w:rsidR="00DE389F" w:rsidRPr="00DE389F" w:rsidRDefault="00DE389F" w:rsidP="00DE389F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Cs/>
          <w:sz w:val="22"/>
          <w:szCs w:val="22"/>
        </w:rPr>
        <w:t xml:space="preserve">Ja niżej podpisany </w:t>
      </w:r>
    </w:p>
    <w:p w14:paraId="2E2CF5A7" w14:textId="77777777" w:rsidR="00DE389F" w:rsidRPr="00DE389F" w:rsidRDefault="00DE389F" w:rsidP="00DE389F">
      <w:pPr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</w:t>
      </w:r>
    </w:p>
    <w:p w14:paraId="0DD8CB55" w14:textId="77777777" w:rsidR="00DE389F" w:rsidRPr="00DE389F" w:rsidRDefault="00DE389F" w:rsidP="00DE389F">
      <w:pPr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Cs/>
          <w:sz w:val="22"/>
          <w:szCs w:val="22"/>
        </w:rPr>
        <w:t xml:space="preserve">działając w imieniu i na rzecz Wykonawcy </w:t>
      </w:r>
    </w:p>
    <w:p w14:paraId="06DED60E" w14:textId="1BBD6FBC" w:rsidR="00DE389F" w:rsidRDefault="00DE389F" w:rsidP="008223AD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Cs/>
          <w:sz w:val="22"/>
          <w:szCs w:val="22"/>
        </w:rPr>
        <w:t xml:space="preserve">oświadczam, że informacje zawarte w oświadczeniu, o którym mowa w art. 125 ust. 1  ustawy z dnia 11 września 2019 r. Prawo Zamówień Publicznych (Dz. U. z 2019 r. poz. 2019, z </w:t>
      </w:r>
      <w:proofErr w:type="spellStart"/>
      <w:r w:rsidRPr="00DE389F">
        <w:rPr>
          <w:rFonts w:asciiTheme="minorHAnsi" w:hAnsiTheme="minorHAnsi" w:cstheme="minorHAnsi"/>
          <w:bCs/>
          <w:sz w:val="22"/>
          <w:szCs w:val="22"/>
        </w:rPr>
        <w:t>późn</w:t>
      </w:r>
      <w:proofErr w:type="spellEnd"/>
      <w:r w:rsidRPr="00DE389F">
        <w:rPr>
          <w:rFonts w:asciiTheme="minorHAnsi" w:hAnsiTheme="minorHAnsi" w:cstheme="minorHAnsi"/>
          <w:bCs/>
          <w:sz w:val="22"/>
          <w:szCs w:val="22"/>
        </w:rPr>
        <w:t>. zm.) przedłożonym wraz z ofertą przez Wykonawcę, którego reprezentuję są aktualne w zakresie podstaw wykluczenia z postępowania określonych w</w:t>
      </w:r>
      <w:r w:rsidR="008223A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E389F">
        <w:rPr>
          <w:rFonts w:asciiTheme="minorHAnsi" w:hAnsiTheme="minorHAnsi" w:cstheme="minorHAnsi"/>
          <w:bCs/>
          <w:sz w:val="22"/>
          <w:szCs w:val="22"/>
        </w:rPr>
        <w:t>art. 108 ust. 1</w:t>
      </w:r>
      <w:r w:rsidR="008223AD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744847" w14:textId="77777777" w:rsidR="00F36190" w:rsidRPr="008223AD" w:rsidRDefault="00F36190" w:rsidP="008223AD">
      <w:pPr>
        <w:spacing w:before="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DC68039" w14:textId="77777777" w:rsidR="00DE389F" w:rsidRPr="00DE389F" w:rsidRDefault="00DE389F" w:rsidP="00DE389F">
      <w:pPr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     ____________________________</w:t>
      </w:r>
    </w:p>
    <w:p w14:paraId="3331D9D5" w14:textId="77777777" w:rsidR="00DE389F" w:rsidRPr="00ED1CFA" w:rsidRDefault="00DE389F" w:rsidP="00DE389F">
      <w:pPr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E389F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                           (podpis)</w:t>
      </w:r>
    </w:p>
    <w:p w14:paraId="1A7E9307" w14:textId="53E5B807" w:rsidR="00A55D78" w:rsidRDefault="00A55D78" w:rsidP="003A6666">
      <w:pPr>
        <w:ind w:left="6381"/>
        <w:rPr>
          <w:rFonts w:asciiTheme="minorHAnsi" w:hAnsiTheme="minorHAnsi" w:cstheme="minorHAnsi"/>
          <w:b/>
          <w:sz w:val="22"/>
          <w:szCs w:val="22"/>
        </w:rPr>
      </w:pPr>
    </w:p>
    <w:p w14:paraId="2ED1D131" w14:textId="425306D0" w:rsidR="00504939" w:rsidRDefault="00504939" w:rsidP="003A6666">
      <w:pPr>
        <w:ind w:left="6381"/>
        <w:rPr>
          <w:rFonts w:asciiTheme="minorHAnsi" w:hAnsiTheme="minorHAnsi" w:cstheme="minorHAnsi"/>
          <w:b/>
          <w:sz w:val="22"/>
          <w:szCs w:val="22"/>
        </w:rPr>
      </w:pPr>
    </w:p>
    <w:p w14:paraId="06393461" w14:textId="5B9B2668" w:rsidR="00504939" w:rsidRDefault="00504939" w:rsidP="003A6666">
      <w:pPr>
        <w:ind w:left="6381"/>
        <w:rPr>
          <w:rFonts w:asciiTheme="minorHAnsi" w:hAnsiTheme="minorHAnsi" w:cstheme="minorHAnsi"/>
          <w:b/>
          <w:sz w:val="22"/>
          <w:szCs w:val="22"/>
        </w:rPr>
      </w:pPr>
    </w:p>
    <w:p w14:paraId="6A1D5452" w14:textId="0238C740" w:rsidR="00504939" w:rsidRDefault="00504939" w:rsidP="003A6666">
      <w:pPr>
        <w:ind w:left="6381"/>
        <w:rPr>
          <w:rFonts w:asciiTheme="minorHAnsi" w:hAnsiTheme="minorHAnsi" w:cstheme="minorHAnsi"/>
          <w:b/>
          <w:sz w:val="22"/>
          <w:szCs w:val="22"/>
        </w:rPr>
      </w:pPr>
    </w:p>
    <w:p w14:paraId="097ABF2F" w14:textId="77777777" w:rsidR="00504939" w:rsidRDefault="00504939" w:rsidP="001F6A32">
      <w:pPr>
        <w:rPr>
          <w:rFonts w:asciiTheme="minorHAnsi" w:hAnsiTheme="minorHAnsi" w:cstheme="minorHAnsi"/>
          <w:b/>
          <w:sz w:val="22"/>
          <w:szCs w:val="22"/>
        </w:rPr>
      </w:pPr>
    </w:p>
    <w:sectPr w:rsidR="00504939" w:rsidSect="00FD0BEC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522" w:right="1418" w:bottom="1701" w:left="1276" w:header="561" w:footer="1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5C72B3" w16cex:dateUtc="2026-07-15T06:43:00Z"/>
  <w16cex:commentExtensible w16cex:durableId="7FECE151" w16cex:dateUtc="2026-07-15T06:43:00Z"/>
  <w16cex:commentExtensible w16cex:durableId="6B300E10" w16cex:dateUtc="2026-07-15T06:43:00Z"/>
  <w16cex:commentExtensible w16cex:durableId="165C2816" w16cex:dateUtc="2026-07-15T06:44:00Z"/>
  <w16cex:commentExtensible w16cex:durableId="43F384A7" w16cex:dateUtc="2026-07-15T06:45:00Z"/>
  <w16cex:commentExtensible w16cex:durableId="3E2412E0" w16cex:dateUtc="2026-07-15T06:45:00Z"/>
  <w16cex:commentExtensible w16cex:durableId="4D61932B" w16cex:dateUtc="2026-07-15T06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4D1D67" w16cid:durableId="2E0A0C63"/>
  <w16cid:commentId w16cid:paraId="49D2ED76" w16cid:durableId="2E0B1D10"/>
  <w16cid:commentId w16cid:paraId="261F515D" w16cid:durableId="2E0B2064"/>
  <w16cid:commentId w16cid:paraId="6176775B" w16cid:durableId="2E0B310F"/>
  <w16cid:commentId w16cid:paraId="331263A9" w16cid:durableId="2E0A0956"/>
  <w16cid:commentId w16cid:paraId="5BBAB739" w16cid:durableId="2E0A09DE"/>
  <w16cid:commentId w16cid:paraId="2EB7D3E4" w16cid:durableId="2E0B1D13"/>
  <w16cid:commentId w16cid:paraId="3A1830D7" w16cid:durableId="2E0B2270"/>
  <w16cid:commentId w16cid:paraId="7EA8BC96" w16cid:durableId="2E0A0DED"/>
  <w16cid:commentId w16cid:paraId="69EA1C23" w16cid:durableId="2E0B1D15"/>
  <w16cid:commentId w16cid:paraId="100B60AA" w16cid:durableId="2E0B1F3D"/>
  <w16cid:commentId w16cid:paraId="54BF768A" w16cid:durableId="2E0A136C"/>
  <w16cid:commentId w16cid:paraId="113B62EB" w16cid:durableId="2E0B1D17"/>
  <w16cid:commentId w16cid:paraId="65BAA6E1" w16cid:durableId="2E0B22C5"/>
  <w16cid:commentId w16cid:paraId="1997809A" w16cid:durableId="2E0A2DE0"/>
  <w16cid:commentId w16cid:paraId="360C995F" w16cid:durableId="2E0B1D19"/>
  <w16cid:commentId w16cid:paraId="28CAE168" w16cid:durableId="2E0B22F8"/>
  <w16cid:commentId w16cid:paraId="0DFF7023" w16cid:durableId="2E0A26C0"/>
  <w16cid:commentId w16cid:paraId="6A9C8365" w16cid:durableId="2E0B1D1B"/>
  <w16cid:commentId w16cid:paraId="1D48F3DE" w16cid:durableId="2E0B232D"/>
  <w16cid:commentId w16cid:paraId="7D498F46" w16cid:durableId="2E0B3176"/>
  <w16cid:commentId w16cid:paraId="0A0A5C7B" w16cid:durableId="2E0B3175"/>
  <w16cid:commentId w16cid:paraId="40151139" w16cid:durableId="2E0B3174"/>
  <w16cid:commentId w16cid:paraId="0BE7A728" w16cid:durableId="2E0A2E53"/>
  <w16cid:commentId w16cid:paraId="115C2524" w16cid:durableId="2E0B1D1D"/>
  <w16cid:commentId w16cid:paraId="5B6D2E30" w16cid:durableId="2E0B251F"/>
  <w16cid:commentId w16cid:paraId="7729BCDC" w16cid:durableId="2E033805"/>
  <w16cid:commentId w16cid:paraId="173F2C4D" w16cid:durableId="2E03462D"/>
  <w16cid:commentId w16cid:paraId="3EA4EC16" w16cid:durableId="2E0B2C2A"/>
  <w16cid:commentId w16cid:paraId="52C3F211" w16cid:durableId="2E0A308D"/>
  <w16cid:commentId w16cid:paraId="4611F072" w16cid:durableId="2E0B1D1F"/>
  <w16cid:commentId w16cid:paraId="768CCC75" w16cid:durableId="2E0B2595"/>
  <w16cid:commentId w16cid:paraId="4E961A53" w16cid:durableId="2E0A30CC"/>
  <w16cid:commentId w16cid:paraId="1606D979" w16cid:durableId="2E0A3112"/>
  <w16cid:commentId w16cid:paraId="7871AB64" w16cid:durableId="2E0B1D22"/>
  <w16cid:commentId w16cid:paraId="49822D85" w16cid:durableId="2E0B25C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AE0C2" w14:textId="77777777" w:rsidR="00DA70B4" w:rsidRDefault="00DA70B4">
      <w:pPr>
        <w:pStyle w:val="Normalnybezodstpwtabela"/>
      </w:pPr>
      <w:r>
        <w:separator/>
      </w:r>
    </w:p>
  </w:endnote>
  <w:endnote w:type="continuationSeparator" w:id="0">
    <w:p w14:paraId="05D16174" w14:textId="77777777" w:rsidR="00DA70B4" w:rsidRDefault="00DA70B4">
      <w:pPr>
        <w:pStyle w:val="Normalnybezodstpwtabel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 Ext Condensed Bold">
    <w:panose1 w:val="020B0902020104020203"/>
    <w:charset w:val="EE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8C109" w14:textId="77777777" w:rsidR="00DA70B4" w:rsidRDefault="00DA70B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724AA4" w14:textId="77777777" w:rsidR="00DA70B4" w:rsidRDefault="00DA70B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4173084"/>
      <w:docPartObj>
        <w:docPartGallery w:val="Page Numbers (Bottom of Page)"/>
        <w:docPartUnique/>
      </w:docPartObj>
    </w:sdtPr>
    <w:sdtEndPr/>
    <w:sdtContent>
      <w:p w14:paraId="3889ECD7" w14:textId="68D82E5E" w:rsidR="00DA70B4" w:rsidRDefault="00DA70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B6F">
          <w:rPr>
            <w:noProof/>
          </w:rPr>
          <w:t>10</w:t>
        </w:r>
        <w:r>
          <w:fldChar w:fldCharType="end"/>
        </w:r>
      </w:p>
    </w:sdtContent>
  </w:sdt>
  <w:p w14:paraId="1E4FCD59" w14:textId="77777777" w:rsidR="00DA70B4" w:rsidRDefault="00DA70B4" w:rsidP="00763CA9">
    <w:pPr>
      <w:pStyle w:val="Stopka"/>
      <w:spacing w:before="0" w:line="240" w:lineRule="auto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53237" w14:textId="77777777" w:rsidR="00DA70B4" w:rsidRDefault="00DA70B4">
      <w:pPr>
        <w:pStyle w:val="Normalnybezodstpwtabela"/>
      </w:pPr>
      <w:r>
        <w:separator/>
      </w:r>
    </w:p>
  </w:footnote>
  <w:footnote w:type="continuationSeparator" w:id="0">
    <w:p w14:paraId="0317DC81" w14:textId="77777777" w:rsidR="00DA70B4" w:rsidRDefault="00DA70B4">
      <w:pPr>
        <w:pStyle w:val="Normalnybezodstpwtabel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A9B97" w14:textId="2587C13C" w:rsidR="00DA70B4" w:rsidRPr="001A3254" w:rsidRDefault="00DA70B4" w:rsidP="0080730F">
    <w:pPr>
      <w:tabs>
        <w:tab w:val="left" w:pos="3600"/>
      </w:tabs>
      <w:spacing w:before="0" w:line="240" w:lineRule="auto"/>
      <w:jc w:val="left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 w:rsidRPr="001A3254">
      <w:rPr>
        <w:rFonts w:asciiTheme="minorHAnsi" w:hAnsiTheme="minorHAnsi" w:cstheme="minorHAnsi"/>
        <w:b/>
      </w:rPr>
      <w:t>TP1</w:t>
    </w:r>
    <w:r>
      <w:rPr>
        <w:rFonts w:asciiTheme="minorHAnsi" w:hAnsiTheme="minorHAnsi" w:cstheme="minorHAnsi"/>
        <w:b/>
      </w:rPr>
      <w:t xml:space="preserve"> 103</w:t>
    </w:r>
    <w:r w:rsidRPr="001A3254">
      <w:rPr>
        <w:rFonts w:asciiTheme="minorHAnsi" w:hAnsiTheme="minorHAnsi" w:cstheme="minorHAnsi"/>
        <w:b/>
      </w:rPr>
      <w:t>/202</w:t>
    </w:r>
    <w:r>
      <w:rPr>
        <w:rFonts w:asciiTheme="minorHAnsi" w:hAnsiTheme="minorHAnsi" w:cstheme="minorHAnsi"/>
        <w:b/>
      </w:rPr>
      <w:t>6</w:t>
    </w:r>
  </w:p>
  <w:p w14:paraId="4B1FC340" w14:textId="77777777" w:rsidR="00DA70B4" w:rsidRPr="002633D8" w:rsidRDefault="00DA70B4" w:rsidP="00055ADA">
    <w:pPr>
      <w:spacing w:before="0" w:line="240" w:lineRule="auto"/>
      <w:ind w:left="6381" w:right="4409"/>
      <w:jc w:val="right"/>
      <w:rPr>
        <w:rFonts w:asciiTheme="minorHAnsi" w:hAnsiTheme="minorHAnsi" w:cstheme="minorHAnsi"/>
        <w:b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39AC1" w14:textId="77777777" w:rsidR="00DA70B4" w:rsidRDefault="00DA70B4" w:rsidP="00462A11">
    <w:pPr>
      <w:spacing w:before="0" w:line="240" w:lineRule="auto"/>
      <w:ind w:right="-993"/>
      <w:jc w:val="left"/>
      <w:rPr>
        <w:rFonts w:ascii="Times New Roman" w:hAnsi="Times New Roman" w:cs="Times New Roman"/>
        <w:b/>
        <w:sz w:val="16"/>
        <w:szCs w:val="16"/>
      </w:rPr>
    </w:pPr>
    <w:r w:rsidRPr="009E33AB">
      <w:rPr>
        <w:noProof/>
      </w:rPr>
      <w:drawing>
        <wp:inline distT="0" distB="0" distL="0" distR="0" wp14:anchorId="47416583" wp14:editId="32E03319">
          <wp:extent cx="5760720" cy="67056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B4CFC8" w14:textId="77777777" w:rsidR="00DA70B4" w:rsidRPr="0020411B" w:rsidRDefault="00DA70B4" w:rsidP="00462A11">
    <w:pPr>
      <w:spacing w:before="0" w:line="240" w:lineRule="auto"/>
      <w:ind w:left="4254" w:right="-993" w:firstLine="709"/>
      <w:jc w:val="left"/>
      <w:rPr>
        <w:rFonts w:ascii="Times New Roman" w:hAnsi="Times New Roman" w:cs="Times New Roman"/>
        <w:b/>
        <w:color w:val="000000"/>
        <w:sz w:val="16"/>
        <w:szCs w:val="16"/>
      </w:rPr>
    </w:pPr>
    <w:r w:rsidRPr="0020411B">
      <w:rPr>
        <w:rFonts w:ascii="Times New Roman" w:hAnsi="Times New Roman" w:cs="Times New Roman"/>
        <w:b/>
        <w:color w:val="000000"/>
        <w:sz w:val="16"/>
        <w:szCs w:val="16"/>
      </w:rPr>
      <w:t>PN 474/19 probówki, rękawiczki do magazynu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B3E4C37A"/>
    <w:name w:val="WW8Num17"/>
    <w:lvl w:ilvl="0">
      <w:start w:val="1"/>
      <w:numFmt w:val="decimal"/>
      <w:lvlText w:val="%1."/>
      <w:lvlJc w:val="left"/>
      <w:pPr>
        <w:tabs>
          <w:tab w:val="num" w:pos="219"/>
        </w:tabs>
      </w:pPr>
    </w:lvl>
    <w:lvl w:ilvl="1">
      <w:start w:val="1"/>
      <w:numFmt w:val="lowerLetter"/>
      <w:lvlText w:val="%2)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>
      <w:start w:val="1"/>
      <w:numFmt w:val="upperLetter"/>
      <w:lvlText w:val="%4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72B4CB0E"/>
    <w:name w:val="WW8Num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Theme="minorHAnsi" w:hAnsiTheme="minorHAnsi" w:cstheme="minorHAnsi" w:hint="default"/>
        <w:b w:val="0"/>
        <w:bCs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0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0000009"/>
    <w:multiLevelType w:val="singleLevel"/>
    <w:tmpl w:val="2C8C51E2"/>
    <w:name w:val="WW8Num9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</w:abstractNum>
  <w:abstractNum w:abstractNumId="7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abstractNum w:abstractNumId="8" w15:restartNumberingAfterBreak="0">
    <w:nsid w:val="0000000C"/>
    <w:multiLevelType w:val="multilevel"/>
    <w:tmpl w:val="0000000C"/>
    <w:name w:val="WW8Num14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10.1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10.2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2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2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2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2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color w:val="000000"/>
        <w:sz w:val="20"/>
        <w:szCs w:val="20"/>
      </w:rPr>
    </w:lvl>
  </w:abstractNum>
  <w:abstractNum w:abstractNumId="10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bCs/>
        <w:i w:val="0"/>
        <w:color w:val="000000"/>
        <w:sz w:val="20"/>
        <w:szCs w:val="20"/>
      </w:rPr>
    </w:lvl>
  </w:abstractNum>
  <w:abstractNum w:abstractNumId="12" w15:restartNumberingAfterBreak="0">
    <w:nsid w:val="00000019"/>
    <w:multiLevelType w:val="singleLevel"/>
    <w:tmpl w:val="00000019"/>
    <w:name w:val="WW8Num28"/>
    <w:lvl w:ilvl="0">
      <w:start w:val="1"/>
      <w:numFmt w:val="bullet"/>
      <w:lvlText w:val=""/>
      <w:lvlJc w:val="left"/>
      <w:pPr>
        <w:tabs>
          <w:tab w:val="num" w:pos="709"/>
        </w:tabs>
        <w:ind w:left="360" w:hanging="360"/>
      </w:pPr>
      <w:rPr>
        <w:rFonts w:ascii="Symbol" w:hAnsi="Symbol" w:cs="Times New Roman"/>
        <w:sz w:val="20"/>
        <w:szCs w:val="20"/>
      </w:rPr>
    </w:lvl>
  </w:abstractNum>
  <w:abstractNum w:abstractNumId="13" w15:restartNumberingAfterBreak="0">
    <w:nsid w:val="0000001A"/>
    <w:multiLevelType w:val="singleLevel"/>
    <w:tmpl w:val="0000001A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0"/>
        <w:szCs w:val="20"/>
      </w:rPr>
    </w:lvl>
  </w:abstractNum>
  <w:abstractNum w:abstractNumId="14" w15:restartNumberingAfterBreak="0">
    <w:nsid w:val="0000001B"/>
    <w:multiLevelType w:val="multilevel"/>
    <w:tmpl w:val="153ACB98"/>
    <w:name w:val="WW8Num27"/>
    <w:lvl w:ilvl="0">
      <w:start w:val="4"/>
      <w:numFmt w:val="decimal"/>
      <w:lvlText w:val="%1."/>
      <w:lvlJc w:val="left"/>
      <w:pPr>
        <w:tabs>
          <w:tab w:val="num" w:pos="1420"/>
        </w:tabs>
        <w:ind w:left="1420" w:hanging="340"/>
      </w:pPr>
      <w:rPr>
        <w:rFonts w:asciiTheme="minorHAnsi" w:hAnsiTheme="minorHAnsi" w:cstheme="minorHAnsi" w:hint="default"/>
        <w:b/>
        <w:i w:val="0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ascii="Times New Roman" w:hAnsi="Times New Roman" w:cs="Colonna MT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0000001C"/>
    <w:multiLevelType w:val="singleLevel"/>
    <w:tmpl w:val="322E9136"/>
    <w:lvl w:ilvl="0">
      <w:start w:val="2"/>
      <w:numFmt w:val="lowerLetter"/>
      <w:lvlText w:val="%1)"/>
      <w:lvlJc w:val="left"/>
      <w:pPr>
        <w:tabs>
          <w:tab w:val="num" w:pos="4680"/>
        </w:tabs>
        <w:ind w:left="4680" w:firstLine="0"/>
      </w:pPr>
      <w:rPr>
        <w:rFonts w:asciiTheme="minorHAnsi" w:hAnsiTheme="minorHAnsi" w:cstheme="minorHAnsi" w:hint="default"/>
        <w:sz w:val="22"/>
        <w:szCs w:val="22"/>
      </w:rPr>
    </w:lvl>
  </w:abstractNum>
  <w:abstractNum w:abstractNumId="16" w15:restartNumberingAfterBreak="0">
    <w:nsid w:val="0000001E"/>
    <w:multiLevelType w:val="multilevel"/>
    <w:tmpl w:val="5ED213C8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ascii="Times New Roman" w:hAnsi="Times New Roman" w:cs="Times New Roman" w:hint="default"/>
        <w:bCs/>
        <w:sz w:val="20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  <w:rPr>
        <w:rFonts w:ascii="Times New Roman" w:hAnsi="Times New Roman" w:cs="Times New Roman" w:hint="default"/>
        <w:bCs/>
        <w:sz w:val="20"/>
      </w:rPr>
    </w:lvl>
    <w:lvl w:ilvl="3">
      <w:start w:val="1"/>
      <w:numFmt w:val="decimal"/>
      <w:lvlText w:val="%4."/>
      <w:lvlJc w:val="left"/>
      <w:pPr>
        <w:tabs>
          <w:tab w:val="num" w:pos="-360"/>
        </w:tabs>
        <w:ind w:left="0" w:hanging="360"/>
      </w:pPr>
      <w:rPr>
        <w:rFonts w:asciiTheme="minorHAnsi" w:hAnsiTheme="minorHAnsi" w:cstheme="minorHAnsi" w:hint="default"/>
        <w:b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ascii="Times New Roman" w:hAnsi="Times New Roman" w:cs="Times New Roman" w:hint="default"/>
        <w:bCs/>
        <w:sz w:val="20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ascii="Times New Roman" w:hAnsi="Times New Roman" w:cs="Times New Roman" w:hint="default"/>
        <w:bCs/>
        <w:sz w:val="20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ascii="Times New Roman" w:hAnsi="Times New Roman" w:cs="Times New Roman" w:hint="default"/>
        <w:bCs/>
        <w:sz w:val="20"/>
      </w:rPr>
    </w:lvl>
    <w:lvl w:ilvl="7">
      <w:start w:val="1"/>
      <w:numFmt w:val="lowerLetter"/>
      <w:lvlText w:val="%8)"/>
      <w:lvlJc w:val="left"/>
      <w:pPr>
        <w:tabs>
          <w:tab w:val="num" w:pos="271"/>
        </w:tabs>
        <w:ind w:left="6031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ascii="Times New Roman" w:hAnsi="Times New Roman" w:cs="Times New Roman" w:hint="default"/>
        <w:bCs/>
        <w:sz w:val="20"/>
      </w:rPr>
    </w:lvl>
  </w:abstractNum>
  <w:abstractNum w:abstractNumId="17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</w:abstractNum>
  <w:abstractNum w:abstractNumId="18" w15:restartNumberingAfterBreak="0">
    <w:nsid w:val="00000020"/>
    <w:multiLevelType w:val="singleLevel"/>
    <w:tmpl w:val="00000020"/>
    <w:name w:val="WW8Num3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u w:val="none"/>
      </w:rPr>
    </w:lvl>
  </w:abstractNum>
  <w:abstractNum w:abstractNumId="19" w15:restartNumberingAfterBreak="0">
    <w:nsid w:val="00000022"/>
    <w:multiLevelType w:val="singleLevel"/>
    <w:tmpl w:val="00000022"/>
    <w:name w:val="WW8Num77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00000024"/>
    <w:multiLevelType w:val="singleLevel"/>
    <w:tmpl w:val="00000024"/>
    <w:name w:val="WW8Num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21" w15:restartNumberingAfterBreak="0">
    <w:nsid w:val="00000025"/>
    <w:multiLevelType w:val="multilevel"/>
    <w:tmpl w:val="00000025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 w:val="0"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 w:val="0"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 w:val="0"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 w:val="0"/>
        <w:bCs/>
      </w:rPr>
    </w:lvl>
  </w:abstractNum>
  <w:abstractNum w:abstractNumId="22" w15:restartNumberingAfterBreak="0">
    <w:nsid w:val="00000026"/>
    <w:multiLevelType w:val="singleLevel"/>
    <w:tmpl w:val="0000002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aps/>
        <w:sz w:val="20"/>
        <w:szCs w:val="24"/>
        <w:u w:val="none"/>
      </w:rPr>
    </w:lvl>
  </w:abstractNum>
  <w:abstractNum w:abstractNumId="23" w15:restartNumberingAfterBreak="0">
    <w:nsid w:val="00000027"/>
    <w:multiLevelType w:val="multilevel"/>
    <w:tmpl w:val="2F7ABD8E"/>
    <w:name w:val="WW8Num43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bCs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28"/>
    <w:multiLevelType w:val="multilevel"/>
    <w:tmpl w:val="0000002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000002B"/>
    <w:multiLevelType w:val="multilevel"/>
    <w:tmpl w:val="0000002B"/>
    <w:name w:val="WW8Num4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lang w:eastAsia="ar-SA"/>
      </w:rPr>
    </w:lvl>
    <w:lvl w:ilvl="1">
      <w:start w:val="1"/>
      <w:numFmt w:val="decimal"/>
      <w:lvlText w:val="23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0000002D"/>
    <w:multiLevelType w:val="multilevel"/>
    <w:tmpl w:val="59187D2C"/>
    <w:name w:val="WW8Num49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000002E"/>
    <w:multiLevelType w:val="multilevel"/>
    <w:tmpl w:val="0000002E"/>
    <w:name w:val="WW8Num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2F"/>
    <w:multiLevelType w:val="multilevel"/>
    <w:tmpl w:val="065C52FC"/>
    <w:name w:val="WW8Num59"/>
    <w:lvl w:ilvl="0">
      <w:start w:val="24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hAnsi="Times New Roman" w:cs="Times New Roman" w:hint="default"/>
        <w:b/>
        <w:bCs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0000003C"/>
    <w:multiLevelType w:val="singleLevel"/>
    <w:tmpl w:val="3778755E"/>
    <w:name w:val="WW8Num60"/>
    <w:lvl w:ilvl="0">
      <w:start w:val="1"/>
      <w:numFmt w:val="upperLetter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30" w15:restartNumberingAfterBreak="0">
    <w:nsid w:val="0189050B"/>
    <w:multiLevelType w:val="hybridMultilevel"/>
    <w:tmpl w:val="6C601E52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1" w15:restartNumberingAfterBreak="0">
    <w:nsid w:val="03A9245F"/>
    <w:multiLevelType w:val="hybridMultilevel"/>
    <w:tmpl w:val="3D4AD2EC"/>
    <w:lvl w:ilvl="0" w:tplc="464C5068">
      <w:start w:val="1"/>
      <w:numFmt w:val="upperRoman"/>
      <w:lvlText w:val="%1."/>
      <w:lvlJc w:val="left"/>
      <w:pPr>
        <w:ind w:left="296" w:hanging="18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4ABF80">
      <w:start w:val="1"/>
      <w:numFmt w:val="lowerLetter"/>
      <w:lvlText w:val="%2)"/>
      <w:lvlJc w:val="left"/>
      <w:pPr>
        <w:ind w:left="410" w:hanging="284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7CD2FEC0">
      <w:numFmt w:val="bullet"/>
      <w:lvlText w:val="•"/>
      <w:lvlJc w:val="left"/>
      <w:pPr>
        <w:ind w:left="1412" w:hanging="284"/>
      </w:pPr>
      <w:rPr>
        <w:rFonts w:hint="default"/>
        <w:lang w:val="pl-PL" w:eastAsia="en-US" w:bidi="ar-SA"/>
      </w:rPr>
    </w:lvl>
    <w:lvl w:ilvl="3" w:tplc="A192D74E">
      <w:numFmt w:val="bullet"/>
      <w:lvlText w:val="•"/>
      <w:lvlJc w:val="left"/>
      <w:pPr>
        <w:ind w:left="2405" w:hanging="284"/>
      </w:pPr>
      <w:rPr>
        <w:rFonts w:hint="default"/>
        <w:lang w:val="pl-PL" w:eastAsia="en-US" w:bidi="ar-SA"/>
      </w:rPr>
    </w:lvl>
    <w:lvl w:ilvl="4" w:tplc="5E148D02">
      <w:numFmt w:val="bullet"/>
      <w:lvlText w:val="•"/>
      <w:lvlJc w:val="left"/>
      <w:pPr>
        <w:ind w:left="3398" w:hanging="284"/>
      </w:pPr>
      <w:rPr>
        <w:rFonts w:hint="default"/>
        <w:lang w:val="pl-PL" w:eastAsia="en-US" w:bidi="ar-SA"/>
      </w:rPr>
    </w:lvl>
    <w:lvl w:ilvl="5" w:tplc="F6D60A6E">
      <w:numFmt w:val="bullet"/>
      <w:lvlText w:val="•"/>
      <w:lvlJc w:val="left"/>
      <w:pPr>
        <w:ind w:left="4391" w:hanging="284"/>
      </w:pPr>
      <w:rPr>
        <w:rFonts w:hint="default"/>
        <w:lang w:val="pl-PL" w:eastAsia="en-US" w:bidi="ar-SA"/>
      </w:rPr>
    </w:lvl>
    <w:lvl w:ilvl="6" w:tplc="7CE866A0">
      <w:numFmt w:val="bullet"/>
      <w:lvlText w:val="•"/>
      <w:lvlJc w:val="left"/>
      <w:pPr>
        <w:ind w:left="5384" w:hanging="284"/>
      </w:pPr>
      <w:rPr>
        <w:rFonts w:hint="default"/>
        <w:lang w:val="pl-PL" w:eastAsia="en-US" w:bidi="ar-SA"/>
      </w:rPr>
    </w:lvl>
    <w:lvl w:ilvl="7" w:tplc="99D86DE2">
      <w:numFmt w:val="bullet"/>
      <w:lvlText w:val="•"/>
      <w:lvlJc w:val="left"/>
      <w:pPr>
        <w:ind w:left="6377" w:hanging="284"/>
      </w:pPr>
      <w:rPr>
        <w:rFonts w:hint="default"/>
        <w:lang w:val="pl-PL" w:eastAsia="en-US" w:bidi="ar-SA"/>
      </w:rPr>
    </w:lvl>
    <w:lvl w:ilvl="8" w:tplc="13285C2C">
      <w:numFmt w:val="bullet"/>
      <w:lvlText w:val="•"/>
      <w:lvlJc w:val="left"/>
      <w:pPr>
        <w:ind w:left="7370" w:hanging="284"/>
      </w:pPr>
      <w:rPr>
        <w:rFonts w:hint="default"/>
        <w:lang w:val="pl-PL" w:eastAsia="en-US" w:bidi="ar-SA"/>
      </w:rPr>
    </w:lvl>
  </w:abstractNum>
  <w:abstractNum w:abstractNumId="32" w15:restartNumberingAfterBreak="0">
    <w:nsid w:val="04C06284"/>
    <w:multiLevelType w:val="hybridMultilevel"/>
    <w:tmpl w:val="56A6A084"/>
    <w:lvl w:ilvl="0" w:tplc="630ADF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4C64B81"/>
    <w:multiLevelType w:val="hybridMultilevel"/>
    <w:tmpl w:val="1C7C0A22"/>
    <w:name w:val="WW8Num32222"/>
    <w:lvl w:ilvl="0" w:tplc="D3CA72B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1" w:tplc="7728B0BC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67A31CF"/>
    <w:multiLevelType w:val="multilevel"/>
    <w:tmpl w:val="11DC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069A6EC9"/>
    <w:multiLevelType w:val="hybridMultilevel"/>
    <w:tmpl w:val="B4EEA29A"/>
    <w:lvl w:ilvl="0" w:tplc="68D050D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6E9370D"/>
    <w:multiLevelType w:val="hybridMultilevel"/>
    <w:tmpl w:val="AF0CE3B8"/>
    <w:lvl w:ilvl="0" w:tplc="AE00A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7D52868"/>
    <w:multiLevelType w:val="hybridMultilevel"/>
    <w:tmpl w:val="B628BD76"/>
    <w:lvl w:ilvl="0" w:tplc="38FECE68">
      <w:start w:val="4"/>
      <w:numFmt w:val="decimal"/>
      <w:lvlText w:val="%1)"/>
      <w:lvlJc w:val="left"/>
      <w:pPr>
        <w:ind w:left="8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8A70C7C"/>
    <w:multiLevelType w:val="multilevel"/>
    <w:tmpl w:val="E7C4EC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4710"/>
        </w:tabs>
        <w:ind w:left="7590" w:hanging="360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0B9D26A6"/>
    <w:multiLevelType w:val="hybridMultilevel"/>
    <w:tmpl w:val="ADF05E58"/>
    <w:name w:val="WW8Num322222222222232"/>
    <w:lvl w:ilvl="0" w:tplc="9BF8055C">
      <w:start w:val="1"/>
      <w:numFmt w:val="decimal"/>
      <w:lvlText w:val="%1"/>
      <w:lvlJc w:val="left"/>
      <w:pPr>
        <w:tabs>
          <w:tab w:val="num" w:pos="2880"/>
        </w:tabs>
        <w:ind w:left="2880" w:hanging="360"/>
      </w:pPr>
      <w:rPr>
        <w:rFonts w:ascii="Times New Roman" w:hAnsi="Times New Roman" w:cs="Gill Sans MT Ext Condensed Bold" w:hint="default"/>
        <w:b w:val="0"/>
        <w:i w:val="0"/>
        <w:strike w:val="0"/>
        <w:dstrike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C1A6780"/>
    <w:multiLevelType w:val="multilevel"/>
    <w:tmpl w:val="565EB520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0DC025A6"/>
    <w:multiLevelType w:val="hybridMultilevel"/>
    <w:tmpl w:val="3402BC6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0DE06A07"/>
    <w:multiLevelType w:val="hybridMultilevel"/>
    <w:tmpl w:val="831C3FB0"/>
    <w:lvl w:ilvl="0" w:tplc="9C3E5BC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96"/>
        </w:tabs>
        <w:ind w:left="18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6"/>
        </w:tabs>
        <w:ind w:left="26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6"/>
        </w:tabs>
        <w:ind w:left="33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6"/>
        </w:tabs>
        <w:ind w:left="40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6"/>
        </w:tabs>
        <w:ind w:left="47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6"/>
        </w:tabs>
        <w:ind w:left="54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6"/>
        </w:tabs>
        <w:ind w:left="62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6"/>
        </w:tabs>
        <w:ind w:left="6936" w:hanging="360"/>
      </w:pPr>
      <w:rPr>
        <w:rFonts w:ascii="Wingdings" w:hAnsi="Wingdings" w:hint="default"/>
      </w:rPr>
    </w:lvl>
  </w:abstractNum>
  <w:abstractNum w:abstractNumId="43" w15:restartNumberingAfterBreak="0">
    <w:nsid w:val="110B7995"/>
    <w:multiLevelType w:val="multilevel"/>
    <w:tmpl w:val="E48C4B2E"/>
    <w:lvl w:ilvl="0">
      <w:start w:val="3"/>
      <w:numFmt w:val="none"/>
      <w:suff w:val="nothing"/>
      <w:lvlText w:val="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111D33F6"/>
    <w:multiLevelType w:val="hybridMultilevel"/>
    <w:tmpl w:val="ACE672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FB67F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298FA24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741CF1B4">
      <w:start w:val="1"/>
      <w:numFmt w:val="decimal"/>
      <w:lvlText w:val="%4)"/>
      <w:lvlJc w:val="left"/>
      <w:pPr>
        <w:ind w:left="3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1786EB3"/>
    <w:multiLevelType w:val="hybridMultilevel"/>
    <w:tmpl w:val="022A4BB8"/>
    <w:lvl w:ilvl="0" w:tplc="2C4A6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5451C83"/>
    <w:multiLevelType w:val="hybridMultilevel"/>
    <w:tmpl w:val="FECA1398"/>
    <w:lvl w:ilvl="0" w:tplc="4A3684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58B2DB0"/>
    <w:multiLevelType w:val="hybridMultilevel"/>
    <w:tmpl w:val="6736F372"/>
    <w:lvl w:ilvl="0" w:tplc="0415000F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94" w:hanging="360"/>
      </w:pPr>
    </w:lvl>
    <w:lvl w:ilvl="2" w:tplc="0415001B" w:tentative="1">
      <w:start w:val="1"/>
      <w:numFmt w:val="lowerRoman"/>
      <w:lvlText w:val="%3."/>
      <w:lvlJc w:val="right"/>
      <w:pPr>
        <w:ind w:left="9314" w:hanging="180"/>
      </w:pPr>
    </w:lvl>
    <w:lvl w:ilvl="3" w:tplc="0415000F" w:tentative="1">
      <w:start w:val="1"/>
      <w:numFmt w:val="decimal"/>
      <w:lvlText w:val="%4."/>
      <w:lvlJc w:val="left"/>
      <w:pPr>
        <w:ind w:left="10034" w:hanging="360"/>
      </w:pPr>
    </w:lvl>
    <w:lvl w:ilvl="4" w:tplc="04150019" w:tentative="1">
      <w:start w:val="1"/>
      <w:numFmt w:val="lowerLetter"/>
      <w:lvlText w:val="%5."/>
      <w:lvlJc w:val="left"/>
      <w:pPr>
        <w:ind w:left="10754" w:hanging="360"/>
      </w:pPr>
    </w:lvl>
    <w:lvl w:ilvl="5" w:tplc="0415001B" w:tentative="1">
      <w:start w:val="1"/>
      <w:numFmt w:val="lowerRoman"/>
      <w:lvlText w:val="%6."/>
      <w:lvlJc w:val="right"/>
      <w:pPr>
        <w:ind w:left="11474" w:hanging="180"/>
      </w:pPr>
    </w:lvl>
    <w:lvl w:ilvl="6" w:tplc="0415000F" w:tentative="1">
      <w:start w:val="1"/>
      <w:numFmt w:val="decimal"/>
      <w:lvlText w:val="%7."/>
      <w:lvlJc w:val="left"/>
      <w:pPr>
        <w:ind w:left="12194" w:hanging="360"/>
      </w:pPr>
    </w:lvl>
    <w:lvl w:ilvl="7" w:tplc="04150019" w:tentative="1">
      <w:start w:val="1"/>
      <w:numFmt w:val="lowerLetter"/>
      <w:lvlText w:val="%8."/>
      <w:lvlJc w:val="left"/>
      <w:pPr>
        <w:ind w:left="12914" w:hanging="360"/>
      </w:pPr>
    </w:lvl>
    <w:lvl w:ilvl="8" w:tplc="0415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8" w15:restartNumberingAfterBreak="0">
    <w:nsid w:val="15AD3C3D"/>
    <w:multiLevelType w:val="hybridMultilevel"/>
    <w:tmpl w:val="DDD26A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sz w:val="20"/>
      </w:rPr>
    </w:lvl>
    <w:lvl w:ilvl="1" w:tplc="E892E172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A25AB4">
      <w:start w:val="1"/>
      <w:numFmt w:val="lowerLetter"/>
      <w:lvlText w:val="%5)"/>
      <w:lvlJc w:val="left"/>
      <w:pPr>
        <w:ind w:left="3600" w:hanging="360"/>
      </w:pPr>
      <w:rPr>
        <w:rFonts w:cs="Times New Roman" w:hint="default"/>
        <w:color w:val="auto"/>
      </w:rPr>
    </w:lvl>
    <w:lvl w:ilvl="5" w:tplc="04150017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81A89C68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7D86D66"/>
    <w:multiLevelType w:val="hybridMultilevel"/>
    <w:tmpl w:val="4EFC69DA"/>
    <w:lvl w:ilvl="0" w:tplc="5516C29A">
      <w:start w:val="6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9394EF2"/>
    <w:multiLevelType w:val="hybridMultilevel"/>
    <w:tmpl w:val="1A547486"/>
    <w:lvl w:ilvl="0" w:tplc="9F54FB3E">
      <w:start w:val="1"/>
      <w:numFmt w:val="decimal"/>
      <w:lvlText w:val="%1)"/>
      <w:lvlJc w:val="left"/>
      <w:pPr>
        <w:ind w:left="360" w:hanging="360"/>
      </w:pPr>
      <w:rPr>
        <w:b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1BC45B19"/>
    <w:multiLevelType w:val="hybridMultilevel"/>
    <w:tmpl w:val="B55C00A4"/>
    <w:lvl w:ilvl="0" w:tplc="03229B4A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BFB17D9"/>
    <w:multiLevelType w:val="hybridMultilevel"/>
    <w:tmpl w:val="3F56434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1C121A1D"/>
    <w:multiLevelType w:val="multilevel"/>
    <w:tmpl w:val="0F0A380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Theme="minorHAnsi" w:hAnsiTheme="minorHAnsi" w:cstheme="minorHAnsi"/>
        <w:b w:val="0"/>
        <w:bCs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1E21115C"/>
    <w:multiLevelType w:val="hybridMultilevel"/>
    <w:tmpl w:val="486E2CD2"/>
    <w:lvl w:ilvl="0" w:tplc="A232E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0CF61BD"/>
    <w:multiLevelType w:val="hybridMultilevel"/>
    <w:tmpl w:val="73E69810"/>
    <w:lvl w:ilvl="0" w:tplc="299A66A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18C22F6"/>
    <w:multiLevelType w:val="hybridMultilevel"/>
    <w:tmpl w:val="D9589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2C05434"/>
    <w:multiLevelType w:val="hybridMultilevel"/>
    <w:tmpl w:val="165AFAE8"/>
    <w:lvl w:ilvl="0" w:tplc="F43655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413164E"/>
    <w:multiLevelType w:val="multilevel"/>
    <w:tmpl w:val="BC767EC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none"/>
      <w:pStyle w:val="Nagwek3"/>
      <w:lvlText w:val="10.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gwek4"/>
      <w:lvlText w:val="%4%1.10.2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9" w15:restartNumberingAfterBreak="0">
    <w:nsid w:val="24EE6BB0"/>
    <w:multiLevelType w:val="hybridMultilevel"/>
    <w:tmpl w:val="3A0ADDA0"/>
    <w:lvl w:ilvl="0" w:tplc="04150011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F5728E"/>
    <w:multiLevelType w:val="hybridMultilevel"/>
    <w:tmpl w:val="19C2A068"/>
    <w:lvl w:ilvl="0" w:tplc="E5AA70A4">
      <w:start w:val="1"/>
      <w:numFmt w:val="upperRoman"/>
      <w:lvlText w:val="%1."/>
      <w:lvlJc w:val="right"/>
      <w:pPr>
        <w:ind w:left="2912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B4EA3E8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28E34D0F"/>
    <w:multiLevelType w:val="hybridMultilevel"/>
    <w:tmpl w:val="B736242A"/>
    <w:lvl w:ilvl="0" w:tplc="C1D4751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  <w:rPr>
        <w:rFonts w:cs="Times New Roman"/>
      </w:rPr>
    </w:lvl>
  </w:abstractNum>
  <w:abstractNum w:abstractNumId="62" w15:restartNumberingAfterBreak="0">
    <w:nsid w:val="2B7562B7"/>
    <w:multiLevelType w:val="hybridMultilevel"/>
    <w:tmpl w:val="165894F8"/>
    <w:lvl w:ilvl="0" w:tplc="A232E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B7A1028"/>
    <w:multiLevelType w:val="hybridMultilevel"/>
    <w:tmpl w:val="99CE21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1B52659"/>
    <w:multiLevelType w:val="multilevel"/>
    <w:tmpl w:val="77BAA99A"/>
    <w:name w:val="WW8Num322222222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5DF6CEC"/>
    <w:multiLevelType w:val="hybridMultilevel"/>
    <w:tmpl w:val="61F8E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70D1A5F"/>
    <w:multiLevelType w:val="hybridMultilevel"/>
    <w:tmpl w:val="BBC04CB4"/>
    <w:lvl w:ilvl="0" w:tplc="2610A23A">
      <w:start w:val="1"/>
      <w:numFmt w:val="decimal"/>
      <w:lvlText w:val="%1."/>
      <w:lvlJc w:val="left"/>
      <w:pPr>
        <w:ind w:left="426" w:hanging="284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07ACE82">
      <w:numFmt w:val="bullet"/>
      <w:lvlText w:val="•"/>
      <w:lvlJc w:val="left"/>
      <w:pPr>
        <w:ind w:left="1329" w:hanging="284"/>
      </w:pPr>
      <w:rPr>
        <w:rFonts w:hint="default"/>
        <w:lang w:val="pl-PL" w:eastAsia="en-US" w:bidi="ar-SA"/>
      </w:rPr>
    </w:lvl>
    <w:lvl w:ilvl="2" w:tplc="086202E4">
      <w:numFmt w:val="bullet"/>
      <w:lvlText w:val="•"/>
      <w:lvlJc w:val="left"/>
      <w:pPr>
        <w:ind w:left="2223" w:hanging="284"/>
      </w:pPr>
      <w:rPr>
        <w:rFonts w:hint="default"/>
        <w:lang w:val="pl-PL" w:eastAsia="en-US" w:bidi="ar-SA"/>
      </w:rPr>
    </w:lvl>
    <w:lvl w:ilvl="3" w:tplc="33D82CEE">
      <w:numFmt w:val="bullet"/>
      <w:lvlText w:val="•"/>
      <w:lvlJc w:val="left"/>
      <w:pPr>
        <w:ind w:left="3116" w:hanging="284"/>
      </w:pPr>
      <w:rPr>
        <w:rFonts w:hint="default"/>
        <w:lang w:val="pl-PL" w:eastAsia="en-US" w:bidi="ar-SA"/>
      </w:rPr>
    </w:lvl>
    <w:lvl w:ilvl="4" w:tplc="FB1CFBB0">
      <w:numFmt w:val="bullet"/>
      <w:lvlText w:val="•"/>
      <w:lvlJc w:val="left"/>
      <w:pPr>
        <w:ind w:left="4010" w:hanging="284"/>
      </w:pPr>
      <w:rPr>
        <w:rFonts w:hint="default"/>
        <w:lang w:val="pl-PL" w:eastAsia="en-US" w:bidi="ar-SA"/>
      </w:rPr>
    </w:lvl>
    <w:lvl w:ilvl="5" w:tplc="1D3E4126">
      <w:numFmt w:val="bullet"/>
      <w:lvlText w:val="•"/>
      <w:lvlJc w:val="left"/>
      <w:pPr>
        <w:ind w:left="4904" w:hanging="284"/>
      </w:pPr>
      <w:rPr>
        <w:rFonts w:hint="default"/>
        <w:lang w:val="pl-PL" w:eastAsia="en-US" w:bidi="ar-SA"/>
      </w:rPr>
    </w:lvl>
    <w:lvl w:ilvl="6" w:tplc="C82E0BC0">
      <w:numFmt w:val="bullet"/>
      <w:lvlText w:val="•"/>
      <w:lvlJc w:val="left"/>
      <w:pPr>
        <w:ind w:left="5797" w:hanging="284"/>
      </w:pPr>
      <w:rPr>
        <w:rFonts w:hint="default"/>
        <w:lang w:val="pl-PL" w:eastAsia="en-US" w:bidi="ar-SA"/>
      </w:rPr>
    </w:lvl>
    <w:lvl w:ilvl="7" w:tplc="2526A714">
      <w:numFmt w:val="bullet"/>
      <w:lvlText w:val="•"/>
      <w:lvlJc w:val="left"/>
      <w:pPr>
        <w:ind w:left="6691" w:hanging="284"/>
      </w:pPr>
      <w:rPr>
        <w:rFonts w:hint="default"/>
        <w:lang w:val="pl-PL" w:eastAsia="en-US" w:bidi="ar-SA"/>
      </w:rPr>
    </w:lvl>
    <w:lvl w:ilvl="8" w:tplc="3BB6FE4E">
      <w:numFmt w:val="bullet"/>
      <w:lvlText w:val="•"/>
      <w:lvlJc w:val="left"/>
      <w:pPr>
        <w:ind w:left="7585" w:hanging="284"/>
      </w:pPr>
      <w:rPr>
        <w:rFonts w:hint="default"/>
        <w:lang w:val="pl-PL" w:eastAsia="en-US" w:bidi="ar-SA"/>
      </w:rPr>
    </w:lvl>
  </w:abstractNum>
  <w:abstractNum w:abstractNumId="67" w15:restartNumberingAfterBreak="0">
    <w:nsid w:val="38665161"/>
    <w:multiLevelType w:val="multilevel"/>
    <w:tmpl w:val="A7760256"/>
    <w:lvl w:ilvl="0">
      <w:start w:val="1"/>
      <w:numFmt w:val="decimal"/>
      <w:lvlText w:val="%1."/>
      <w:lvlJc w:val="left"/>
      <w:pPr>
        <w:ind w:left="7732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."/>
      <w:lvlJc w:val="left"/>
      <w:pPr>
        <w:ind w:left="8452" w:hanging="360"/>
      </w:pPr>
    </w:lvl>
    <w:lvl w:ilvl="2">
      <w:start w:val="1"/>
      <w:numFmt w:val="lowerRoman"/>
      <w:lvlText w:val="%3."/>
      <w:lvlJc w:val="right"/>
      <w:pPr>
        <w:ind w:left="9172" w:hanging="180"/>
      </w:pPr>
    </w:lvl>
    <w:lvl w:ilvl="3">
      <w:start w:val="1"/>
      <w:numFmt w:val="decimal"/>
      <w:lvlText w:val="%4."/>
      <w:lvlJc w:val="left"/>
      <w:pPr>
        <w:ind w:left="9892" w:hanging="360"/>
      </w:pPr>
    </w:lvl>
    <w:lvl w:ilvl="4">
      <w:start w:val="1"/>
      <w:numFmt w:val="lowerLetter"/>
      <w:lvlText w:val="%5."/>
      <w:lvlJc w:val="left"/>
      <w:pPr>
        <w:ind w:left="10612" w:hanging="360"/>
      </w:pPr>
    </w:lvl>
    <w:lvl w:ilvl="5">
      <w:start w:val="1"/>
      <w:numFmt w:val="lowerRoman"/>
      <w:lvlText w:val="%6."/>
      <w:lvlJc w:val="right"/>
      <w:pPr>
        <w:ind w:left="11332" w:hanging="180"/>
      </w:pPr>
    </w:lvl>
    <w:lvl w:ilvl="6">
      <w:start w:val="1"/>
      <w:numFmt w:val="decimal"/>
      <w:lvlText w:val="%7."/>
      <w:lvlJc w:val="left"/>
      <w:pPr>
        <w:ind w:left="12052" w:hanging="360"/>
      </w:pPr>
    </w:lvl>
    <w:lvl w:ilvl="7">
      <w:start w:val="1"/>
      <w:numFmt w:val="lowerLetter"/>
      <w:lvlText w:val="%8."/>
      <w:lvlJc w:val="left"/>
      <w:pPr>
        <w:ind w:left="12772" w:hanging="360"/>
      </w:pPr>
    </w:lvl>
    <w:lvl w:ilvl="8">
      <w:start w:val="1"/>
      <w:numFmt w:val="lowerRoman"/>
      <w:lvlText w:val="%9."/>
      <w:lvlJc w:val="right"/>
      <w:pPr>
        <w:ind w:left="13492" w:hanging="180"/>
      </w:pPr>
    </w:lvl>
  </w:abstractNum>
  <w:abstractNum w:abstractNumId="68" w15:restartNumberingAfterBreak="0">
    <w:nsid w:val="38A55FFF"/>
    <w:multiLevelType w:val="hybridMultilevel"/>
    <w:tmpl w:val="10DAD4E8"/>
    <w:lvl w:ilvl="0" w:tplc="FF68DEA8">
      <w:start w:val="9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98F6FFD"/>
    <w:multiLevelType w:val="hybridMultilevel"/>
    <w:tmpl w:val="7D5806C2"/>
    <w:name w:val="WW8Num222"/>
    <w:lvl w:ilvl="0" w:tplc="6C2A0252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E00EF5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3AC547C2"/>
    <w:multiLevelType w:val="hybridMultilevel"/>
    <w:tmpl w:val="FE8AB928"/>
    <w:name w:val="WW8Num3222222222222"/>
    <w:lvl w:ilvl="0" w:tplc="A9080274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B852E54"/>
    <w:multiLevelType w:val="hybridMultilevel"/>
    <w:tmpl w:val="E95C1172"/>
    <w:name w:val="WW8Num32222222"/>
    <w:lvl w:ilvl="0" w:tplc="4E1CEE7E">
      <w:start w:val="1"/>
      <w:numFmt w:val="lowerLetter"/>
      <w:pStyle w:val="Wyliczenie-jednostki"/>
      <w:lvlText w:val="%1)"/>
      <w:lvlJc w:val="left"/>
      <w:pPr>
        <w:ind w:left="720" w:hanging="360"/>
      </w:pPr>
      <w:rPr>
        <w:rFonts w:cs="Times New Roman"/>
      </w:rPr>
    </w:lvl>
    <w:lvl w:ilvl="1" w:tplc="A73C1C80">
      <w:start w:val="1"/>
      <w:numFmt w:val="lowerLetter"/>
      <w:lvlText w:val="%2)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sz w:val="20"/>
      </w:rPr>
    </w:lvl>
    <w:lvl w:ilvl="2" w:tplc="8D42C5D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0890006"/>
    <w:multiLevelType w:val="hybridMultilevel"/>
    <w:tmpl w:val="DC0A1E00"/>
    <w:lvl w:ilvl="0" w:tplc="8DE05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25B4EBB"/>
    <w:multiLevelType w:val="multilevel"/>
    <w:tmpl w:val="7F12561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eastAsia="Times New Roman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44261A73"/>
    <w:multiLevelType w:val="multilevel"/>
    <w:tmpl w:val="0CF8032E"/>
    <w:lvl w:ilvl="0">
      <w:start w:val="6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Calibri" w:hAnsi="Calibri" w:hint="default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5" w15:restartNumberingAfterBreak="0">
    <w:nsid w:val="44E30D90"/>
    <w:multiLevelType w:val="hybridMultilevel"/>
    <w:tmpl w:val="3B6E67C6"/>
    <w:lvl w:ilvl="0" w:tplc="B5283200">
      <w:start w:val="1"/>
      <w:numFmt w:val="lowerRoman"/>
      <w:lvlText w:val="%1."/>
      <w:lvlJc w:val="right"/>
      <w:pPr>
        <w:ind w:left="136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6" w15:restartNumberingAfterBreak="0">
    <w:nsid w:val="451866AA"/>
    <w:multiLevelType w:val="hybridMultilevel"/>
    <w:tmpl w:val="50AAF10A"/>
    <w:lvl w:ilvl="0" w:tplc="8E1A09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57C6CB0"/>
    <w:multiLevelType w:val="hybridMultilevel"/>
    <w:tmpl w:val="5678A26A"/>
    <w:lvl w:ilvl="0" w:tplc="3188AA6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89C463A"/>
    <w:multiLevelType w:val="multilevel"/>
    <w:tmpl w:val="177E8CA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6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9" w15:restartNumberingAfterBreak="0">
    <w:nsid w:val="4A172A21"/>
    <w:multiLevelType w:val="multilevel"/>
    <w:tmpl w:val="98C654AA"/>
    <w:name w:val="WW8Num9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bCs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C8B3D71"/>
    <w:multiLevelType w:val="multilevel"/>
    <w:tmpl w:val="DD8AAD8C"/>
    <w:lvl w:ilvl="0">
      <w:start w:val="1"/>
      <w:numFmt w:val="lowerLetter"/>
      <w:lvlText w:val="%1)"/>
      <w:lvlJc w:val="left"/>
      <w:pPr>
        <w:tabs>
          <w:tab w:val="num" w:pos="1420"/>
        </w:tabs>
        <w:ind w:left="1420" w:hanging="340"/>
      </w:pPr>
      <w:rPr>
        <w:b w:val="0"/>
        <w:bCs w:val="0"/>
        <w:i w:val="0"/>
        <w:sz w:val="20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56"/>
        </w:tabs>
        <w:ind w:left="2836" w:firstLine="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 w15:restartNumberingAfterBreak="0">
    <w:nsid w:val="4CBE4D68"/>
    <w:multiLevelType w:val="multilevel"/>
    <w:tmpl w:val="A880C9BE"/>
    <w:styleLink w:val="Styl3"/>
    <w:lvl w:ilvl="0">
      <w:start w:val="1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  <w:sz w:val="22"/>
        <w:szCs w:val="20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ascii="Times New Roman" w:hAnsi="Times New Roman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82" w15:restartNumberingAfterBreak="0">
    <w:nsid w:val="4D3956BE"/>
    <w:multiLevelType w:val="hybridMultilevel"/>
    <w:tmpl w:val="14A44A10"/>
    <w:lvl w:ilvl="0" w:tplc="C9A8CD3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503DF7"/>
    <w:multiLevelType w:val="hybridMultilevel"/>
    <w:tmpl w:val="ECDEC766"/>
    <w:name w:val="WW8Num32222222222223323"/>
    <w:lvl w:ilvl="0" w:tplc="913C28F2">
      <w:start w:val="3"/>
      <w:numFmt w:val="decimal"/>
      <w:lvlText w:val="%1"/>
      <w:lvlJc w:val="left"/>
      <w:pPr>
        <w:tabs>
          <w:tab w:val="num" w:pos="2880"/>
        </w:tabs>
        <w:ind w:left="2880" w:hanging="360"/>
      </w:pPr>
      <w:rPr>
        <w:rFonts w:ascii="Times New Roman" w:hAnsi="Times New Roman" w:cs="Gill Sans MT Ext Condensed Bold" w:hint="default"/>
        <w:b w:val="0"/>
        <w:i w:val="0"/>
        <w:strike w:val="0"/>
        <w:dstrike w:val="0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4EA6000E"/>
    <w:multiLevelType w:val="hybridMultilevel"/>
    <w:tmpl w:val="1C90461E"/>
    <w:lvl w:ilvl="0" w:tplc="5C2A4B28">
      <w:start w:val="1"/>
      <w:numFmt w:val="decimal"/>
      <w:lvlText w:val="%1."/>
      <w:lvlJc w:val="left"/>
      <w:pPr>
        <w:ind w:left="410" w:hanging="284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9A63D26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56789018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880CB0E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A5203F22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8542D40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7982009A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62FCBDEA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2C54065A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85" w15:restartNumberingAfterBreak="0">
    <w:nsid w:val="4F4B27E2"/>
    <w:multiLevelType w:val="hybridMultilevel"/>
    <w:tmpl w:val="7486AAF4"/>
    <w:lvl w:ilvl="0" w:tplc="0415000F">
      <w:start w:val="1"/>
      <w:numFmt w:val="decimal"/>
      <w:lvlText w:val="%1."/>
      <w:lvlJc w:val="left"/>
      <w:pPr>
        <w:ind w:left="912" w:hanging="360"/>
      </w:p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86" w15:restartNumberingAfterBreak="0">
    <w:nsid w:val="50D54AB9"/>
    <w:multiLevelType w:val="hybridMultilevel"/>
    <w:tmpl w:val="AA82BBB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523F0204"/>
    <w:multiLevelType w:val="multilevel"/>
    <w:tmpl w:val="337A2790"/>
    <w:name w:val="WW8Num322222222222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24D1F78"/>
    <w:multiLevelType w:val="multilevel"/>
    <w:tmpl w:val="D33AF92C"/>
    <w:name w:val="WW8Num27322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ordinal"/>
      <w:lvlText w:val="6.%2"/>
      <w:lvlJc w:val="left"/>
      <w:pPr>
        <w:ind w:left="504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ind w:left="10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7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944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91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313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26656" w:hanging="1440"/>
      </w:pPr>
      <w:rPr>
        <w:rFonts w:cs="Times New Roman" w:hint="default"/>
      </w:rPr>
    </w:lvl>
  </w:abstractNum>
  <w:abstractNum w:abstractNumId="89" w15:restartNumberingAfterBreak="0">
    <w:nsid w:val="55CF2957"/>
    <w:multiLevelType w:val="hybridMultilevel"/>
    <w:tmpl w:val="436E2E3E"/>
    <w:name w:val="WW8Num32222222222222"/>
    <w:lvl w:ilvl="0" w:tplc="100C1BE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7161DFE"/>
    <w:multiLevelType w:val="hybridMultilevel"/>
    <w:tmpl w:val="896ED740"/>
    <w:lvl w:ilvl="0" w:tplc="F7CC0C5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1" w15:restartNumberingAfterBreak="0">
    <w:nsid w:val="57226AB7"/>
    <w:multiLevelType w:val="multilevel"/>
    <w:tmpl w:val="2292B7DA"/>
    <w:styleLink w:val="Styl1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2" w15:restartNumberingAfterBreak="0">
    <w:nsid w:val="57551E46"/>
    <w:multiLevelType w:val="hybridMultilevel"/>
    <w:tmpl w:val="6E9E2030"/>
    <w:name w:val="WW8Num32222222232"/>
    <w:lvl w:ilvl="0" w:tplc="6BD088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 w15:restartNumberingAfterBreak="0">
    <w:nsid w:val="5A786968"/>
    <w:multiLevelType w:val="hybridMultilevel"/>
    <w:tmpl w:val="C10444D0"/>
    <w:lvl w:ilvl="0" w:tplc="35345BA2">
      <w:start w:val="1"/>
      <w:numFmt w:val="decimal"/>
      <w:lvlText w:val="%1."/>
      <w:lvlJc w:val="left"/>
      <w:pPr>
        <w:ind w:left="80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CFE3963"/>
    <w:multiLevelType w:val="hybridMultilevel"/>
    <w:tmpl w:val="B6C09C02"/>
    <w:lvl w:ilvl="0" w:tplc="21B43E3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D681665"/>
    <w:multiLevelType w:val="multilevel"/>
    <w:tmpl w:val="B9FEC92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-93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-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102"/>
        </w:tabs>
        <w:ind w:left="4102" w:hanging="180"/>
      </w:pPr>
      <w:rPr>
        <w:rFonts w:cs="Times New Roman"/>
      </w:rPr>
    </w:lvl>
  </w:abstractNum>
  <w:abstractNum w:abstractNumId="96" w15:restartNumberingAfterBreak="0">
    <w:nsid w:val="5E354FC4"/>
    <w:multiLevelType w:val="hybridMultilevel"/>
    <w:tmpl w:val="A266C62E"/>
    <w:lvl w:ilvl="0" w:tplc="0415001B">
      <w:start w:val="1"/>
      <w:numFmt w:val="low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 w15:restartNumberingAfterBreak="0">
    <w:nsid w:val="5F2A0F3D"/>
    <w:multiLevelType w:val="hybridMultilevel"/>
    <w:tmpl w:val="A85A1492"/>
    <w:lvl w:ilvl="0" w:tplc="D0DAF44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08516A0"/>
    <w:multiLevelType w:val="hybridMultilevel"/>
    <w:tmpl w:val="22EAC3FC"/>
    <w:lvl w:ilvl="0" w:tplc="566028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17C11D3"/>
    <w:multiLevelType w:val="multilevel"/>
    <w:tmpl w:val="E8824B6C"/>
    <w:styleLink w:val="WWNum3"/>
    <w:lvl w:ilvl="0">
      <w:start w:val="2"/>
      <w:numFmt w:val="decimal"/>
      <w:lvlText w:val="%1."/>
      <w:lvlJc w:val="left"/>
      <w:pPr>
        <w:ind w:left="357" w:hanging="357"/>
      </w:pPr>
      <w:rPr>
        <w:rFonts w:cs="Times New Roman"/>
        <w:b/>
        <w:i w:val="0"/>
        <w:color w:val="000000"/>
        <w:sz w:val="20"/>
      </w:rPr>
    </w:lvl>
    <w:lvl w:ilvl="1">
      <w:start w:val="3"/>
      <w:numFmt w:val="decimal"/>
      <w:lvlText w:val="%2."/>
      <w:lvlJc w:val="left"/>
      <w:pPr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1.%2.%3)"/>
      <w:lvlJc w:val="left"/>
      <w:pPr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1.%2.%3.%4)"/>
      <w:lvlJc w:val="left"/>
      <w:pPr>
        <w:ind w:left="2520" w:firstLine="0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100" w15:restartNumberingAfterBreak="0">
    <w:nsid w:val="620949EE"/>
    <w:multiLevelType w:val="hybridMultilevel"/>
    <w:tmpl w:val="CD90AEE6"/>
    <w:lvl w:ilvl="0" w:tplc="2534B6A0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27A2A40"/>
    <w:multiLevelType w:val="hybridMultilevel"/>
    <w:tmpl w:val="1944B9C8"/>
    <w:lvl w:ilvl="0" w:tplc="17B0234E">
      <w:start w:val="3"/>
      <w:numFmt w:val="decimal"/>
      <w:lvlText w:val="%1)"/>
      <w:lvlJc w:val="left"/>
      <w:pPr>
        <w:ind w:left="8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56C2EE7"/>
    <w:multiLevelType w:val="multilevel"/>
    <w:tmpl w:val="7F08CD16"/>
    <w:lvl w:ilvl="0">
      <w:start w:val="1"/>
      <w:numFmt w:val="lowerLetter"/>
      <w:lvlText w:val="%1)"/>
      <w:lvlJc w:val="left"/>
      <w:pPr>
        <w:tabs>
          <w:tab w:val="num" w:pos="1420"/>
        </w:tabs>
        <w:ind w:left="1420" w:hanging="340"/>
      </w:pPr>
      <w:rPr>
        <w:b/>
        <w:i w:val="0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56"/>
        </w:tabs>
        <w:ind w:left="2836" w:firstLine="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 w15:restartNumberingAfterBreak="0">
    <w:nsid w:val="658D1F86"/>
    <w:multiLevelType w:val="hybridMultilevel"/>
    <w:tmpl w:val="B6D20D8A"/>
    <w:lvl w:ilvl="0" w:tplc="A232E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602822">
      <w:start w:val="1"/>
      <w:numFmt w:val="decimal"/>
      <w:lvlText w:val="%2)"/>
      <w:lvlJc w:val="left"/>
      <w:pPr>
        <w:ind w:left="3905" w:hanging="360"/>
      </w:pPr>
      <w:rPr>
        <w:rFonts w:hint="default"/>
      </w:rPr>
    </w:lvl>
    <w:lvl w:ilvl="2" w:tplc="A6B2A9CC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  <w:sz w:val="24"/>
        <w:szCs w:val="24"/>
        <w:vertAlign w:val="superscript"/>
      </w:rPr>
    </w:lvl>
    <w:lvl w:ilvl="3" w:tplc="DA462BB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18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FF347A"/>
    <w:multiLevelType w:val="hybridMultilevel"/>
    <w:tmpl w:val="C68C6A24"/>
    <w:name w:val="WW8Num3222222222222332"/>
    <w:lvl w:ilvl="0" w:tplc="913C28F2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 w15:restartNumberingAfterBreak="0">
    <w:nsid w:val="66C444B6"/>
    <w:multiLevelType w:val="hybridMultilevel"/>
    <w:tmpl w:val="861C7B72"/>
    <w:lvl w:ilvl="0" w:tplc="8208DC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C2C59E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7480E25"/>
    <w:multiLevelType w:val="hybridMultilevel"/>
    <w:tmpl w:val="3B0A58D6"/>
    <w:name w:val="WW8Num34"/>
    <w:lvl w:ilvl="0" w:tplc="7BC84D9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3446EAF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CDEFD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648B49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2AA5BD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04C5D9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62EC7E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66EF8D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2DC6A7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 w15:restartNumberingAfterBreak="0">
    <w:nsid w:val="68BC38C9"/>
    <w:multiLevelType w:val="hybridMultilevel"/>
    <w:tmpl w:val="15082388"/>
    <w:lvl w:ilvl="0" w:tplc="7B3418C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8" w15:restartNumberingAfterBreak="0">
    <w:nsid w:val="68ED1C82"/>
    <w:multiLevelType w:val="hybridMultilevel"/>
    <w:tmpl w:val="A20400FA"/>
    <w:lvl w:ilvl="0" w:tplc="04150011">
      <w:start w:val="1"/>
      <w:numFmt w:val="decimal"/>
      <w:lvlText w:val="%1)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09" w15:restartNumberingAfterBreak="0">
    <w:nsid w:val="6A003FD2"/>
    <w:multiLevelType w:val="hybridMultilevel"/>
    <w:tmpl w:val="165AFAE8"/>
    <w:lvl w:ilvl="0" w:tplc="F43655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DE77577"/>
    <w:multiLevelType w:val="hybridMultilevel"/>
    <w:tmpl w:val="63F06438"/>
    <w:name w:val="WW8Num32"/>
    <w:lvl w:ilvl="0" w:tplc="8DBC0C0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EB9049C"/>
    <w:multiLevelType w:val="multilevel"/>
    <w:tmpl w:val="A294AD4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64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6F1701E6"/>
    <w:multiLevelType w:val="hybridMultilevel"/>
    <w:tmpl w:val="4030E54A"/>
    <w:name w:val="WW8Num322222222222233"/>
    <w:lvl w:ilvl="0" w:tplc="46F6E20A">
      <w:start w:val="2"/>
      <w:numFmt w:val="upperRoman"/>
      <w:pStyle w:val="Nagwek1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 w15:restartNumberingAfterBreak="0">
    <w:nsid w:val="707C1AE9"/>
    <w:multiLevelType w:val="hybridMultilevel"/>
    <w:tmpl w:val="2F901D6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70D322AE"/>
    <w:multiLevelType w:val="hybridMultilevel"/>
    <w:tmpl w:val="B9126DD2"/>
    <w:lvl w:ilvl="0" w:tplc="914C84E0">
      <w:start w:val="4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238100D"/>
    <w:multiLevelType w:val="hybridMultilevel"/>
    <w:tmpl w:val="5B58AE0C"/>
    <w:name w:val="WW8Num7622"/>
    <w:lvl w:ilvl="0" w:tplc="0000000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9B49AC4">
      <w:start w:val="1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3DC669C">
      <w:start w:val="20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4117769"/>
    <w:multiLevelType w:val="hybridMultilevel"/>
    <w:tmpl w:val="40AEC7B8"/>
    <w:lvl w:ilvl="0" w:tplc="7076F118">
      <w:start w:val="10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4797" w:hanging="360"/>
      </w:pPr>
    </w:lvl>
    <w:lvl w:ilvl="2" w:tplc="0415001B" w:tentative="1">
      <w:start w:val="1"/>
      <w:numFmt w:val="lowerRoman"/>
      <w:lvlText w:val="%3."/>
      <w:lvlJc w:val="right"/>
      <w:pPr>
        <w:ind w:left="-4077" w:hanging="180"/>
      </w:pPr>
    </w:lvl>
    <w:lvl w:ilvl="3" w:tplc="0415000F" w:tentative="1">
      <w:start w:val="1"/>
      <w:numFmt w:val="decimal"/>
      <w:lvlText w:val="%4."/>
      <w:lvlJc w:val="left"/>
      <w:pPr>
        <w:ind w:left="-3357" w:hanging="360"/>
      </w:pPr>
    </w:lvl>
    <w:lvl w:ilvl="4" w:tplc="04150019" w:tentative="1">
      <w:start w:val="1"/>
      <w:numFmt w:val="lowerLetter"/>
      <w:lvlText w:val="%5."/>
      <w:lvlJc w:val="left"/>
      <w:pPr>
        <w:ind w:left="-2637" w:hanging="360"/>
      </w:pPr>
    </w:lvl>
    <w:lvl w:ilvl="5" w:tplc="0415001B" w:tentative="1">
      <w:start w:val="1"/>
      <w:numFmt w:val="lowerRoman"/>
      <w:lvlText w:val="%6."/>
      <w:lvlJc w:val="right"/>
      <w:pPr>
        <w:ind w:left="-1917" w:hanging="180"/>
      </w:pPr>
    </w:lvl>
    <w:lvl w:ilvl="6" w:tplc="0415000F" w:tentative="1">
      <w:start w:val="1"/>
      <w:numFmt w:val="decimal"/>
      <w:lvlText w:val="%7."/>
      <w:lvlJc w:val="left"/>
      <w:pPr>
        <w:ind w:left="-1197" w:hanging="360"/>
      </w:pPr>
    </w:lvl>
    <w:lvl w:ilvl="7" w:tplc="04150019" w:tentative="1">
      <w:start w:val="1"/>
      <w:numFmt w:val="lowerLetter"/>
      <w:lvlText w:val="%8."/>
      <w:lvlJc w:val="left"/>
      <w:pPr>
        <w:ind w:left="-477" w:hanging="360"/>
      </w:pPr>
    </w:lvl>
    <w:lvl w:ilvl="8" w:tplc="0415001B" w:tentative="1">
      <w:start w:val="1"/>
      <w:numFmt w:val="lowerRoman"/>
      <w:lvlText w:val="%9."/>
      <w:lvlJc w:val="right"/>
      <w:pPr>
        <w:ind w:left="243" w:hanging="180"/>
      </w:pPr>
    </w:lvl>
  </w:abstractNum>
  <w:abstractNum w:abstractNumId="117" w15:restartNumberingAfterBreak="0">
    <w:nsid w:val="74A063C5"/>
    <w:multiLevelType w:val="hybridMultilevel"/>
    <w:tmpl w:val="0BB201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8" w15:restartNumberingAfterBreak="0">
    <w:nsid w:val="75DA0729"/>
    <w:multiLevelType w:val="hybridMultilevel"/>
    <w:tmpl w:val="AD0E69E8"/>
    <w:lvl w:ilvl="0" w:tplc="C1E869A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6044027"/>
    <w:multiLevelType w:val="hybridMultilevel"/>
    <w:tmpl w:val="A2981F0A"/>
    <w:lvl w:ilvl="0" w:tplc="0A70C38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9143E75"/>
    <w:multiLevelType w:val="multilevel"/>
    <w:tmpl w:val="7D7ED5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eastAsia="Times New Roman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1" w15:restartNumberingAfterBreak="0">
    <w:nsid w:val="79864ECD"/>
    <w:multiLevelType w:val="multilevel"/>
    <w:tmpl w:val="004467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2" w15:restartNumberingAfterBreak="0">
    <w:nsid w:val="7AD34C9F"/>
    <w:multiLevelType w:val="hybridMultilevel"/>
    <w:tmpl w:val="FA3ED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B3C0A94"/>
    <w:multiLevelType w:val="hybridMultilevel"/>
    <w:tmpl w:val="85D81356"/>
    <w:lvl w:ilvl="0" w:tplc="FC70065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4" w15:restartNumberingAfterBreak="0">
    <w:nsid w:val="7C2D1063"/>
    <w:multiLevelType w:val="hybridMultilevel"/>
    <w:tmpl w:val="C9A2D2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C8135D7"/>
    <w:multiLevelType w:val="hybridMultilevel"/>
    <w:tmpl w:val="AD0E69E8"/>
    <w:lvl w:ilvl="0" w:tplc="C1E869A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DF02A4A"/>
    <w:multiLevelType w:val="hybridMultilevel"/>
    <w:tmpl w:val="4AD4071C"/>
    <w:lvl w:ilvl="0" w:tplc="ACD2A7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E3E54AA"/>
    <w:multiLevelType w:val="multilevel"/>
    <w:tmpl w:val="A294AD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7F8554E5"/>
    <w:multiLevelType w:val="multilevel"/>
    <w:tmpl w:val="3FB8F0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12"/>
  </w:num>
  <w:num w:numId="2">
    <w:abstractNumId w:val="71"/>
  </w:num>
  <w:num w:numId="3">
    <w:abstractNumId w:val="58"/>
  </w:num>
  <w:num w:numId="4">
    <w:abstractNumId w:val="48"/>
  </w:num>
  <w:num w:numId="5">
    <w:abstractNumId w:val="100"/>
  </w:num>
  <w:num w:numId="6">
    <w:abstractNumId w:val="2"/>
  </w:num>
  <w:num w:numId="7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1"/>
  </w:num>
  <w:num w:numId="9">
    <w:abstractNumId w:val="81"/>
  </w:num>
  <w:num w:numId="10">
    <w:abstractNumId w:val="45"/>
  </w:num>
  <w:num w:numId="11">
    <w:abstractNumId w:val="51"/>
  </w:num>
  <w:num w:numId="12">
    <w:abstractNumId w:val="72"/>
  </w:num>
  <w:num w:numId="13">
    <w:abstractNumId w:val="98"/>
  </w:num>
  <w:num w:numId="14">
    <w:abstractNumId w:val="54"/>
  </w:num>
  <w:num w:numId="15">
    <w:abstractNumId w:val="93"/>
  </w:num>
  <w:num w:numId="16">
    <w:abstractNumId w:val="116"/>
  </w:num>
  <w:num w:numId="17">
    <w:abstractNumId w:val="121"/>
  </w:num>
  <w:num w:numId="18">
    <w:abstractNumId w:val="62"/>
  </w:num>
  <w:num w:numId="19">
    <w:abstractNumId w:val="76"/>
  </w:num>
  <w:num w:numId="20">
    <w:abstractNumId w:val="36"/>
  </w:num>
  <w:num w:numId="21">
    <w:abstractNumId w:val="103"/>
  </w:num>
  <w:num w:numId="22">
    <w:abstractNumId w:val="32"/>
  </w:num>
  <w:num w:numId="23">
    <w:abstractNumId w:val="65"/>
  </w:num>
  <w:num w:numId="24">
    <w:abstractNumId w:val="47"/>
  </w:num>
  <w:num w:numId="25">
    <w:abstractNumId w:val="99"/>
  </w:num>
  <w:num w:numId="26">
    <w:abstractNumId w:val="38"/>
  </w:num>
  <w:num w:numId="27">
    <w:abstractNumId w:val="46"/>
  </w:num>
  <w:num w:numId="28">
    <w:abstractNumId w:val="4"/>
    <w:lvlOverride w:ilvl="0">
      <w:startOverride w:val="1"/>
    </w:lvlOverride>
  </w:num>
  <w:num w:numId="29">
    <w:abstractNumId w:val="50"/>
  </w:num>
  <w:num w:numId="30">
    <w:abstractNumId w:val="86"/>
  </w:num>
  <w:num w:numId="31">
    <w:abstractNumId w:val="30"/>
  </w:num>
  <w:num w:numId="32">
    <w:abstractNumId w:val="108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0"/>
  </w:num>
  <w:num w:numId="35">
    <w:abstractNumId w:val="52"/>
  </w:num>
  <w:num w:numId="36">
    <w:abstractNumId w:val="85"/>
  </w:num>
  <w:num w:numId="37">
    <w:abstractNumId w:val="128"/>
  </w:num>
  <w:num w:numId="38">
    <w:abstractNumId w:val="97"/>
  </w:num>
  <w:num w:numId="39">
    <w:abstractNumId w:val="113"/>
  </w:num>
  <w:num w:numId="40">
    <w:abstractNumId w:val="94"/>
  </w:num>
  <w:num w:numId="41">
    <w:abstractNumId w:val="67"/>
  </w:num>
  <w:num w:numId="42">
    <w:abstractNumId w:val="123"/>
  </w:num>
  <w:num w:numId="43">
    <w:abstractNumId w:val="75"/>
  </w:num>
  <w:num w:numId="44">
    <w:abstractNumId w:val="107"/>
  </w:num>
  <w:num w:numId="45">
    <w:abstractNumId w:val="96"/>
  </w:num>
  <w:num w:numId="46">
    <w:abstractNumId w:val="114"/>
  </w:num>
  <w:num w:numId="47">
    <w:abstractNumId w:val="80"/>
  </w:num>
  <w:num w:numId="48">
    <w:abstractNumId w:val="44"/>
  </w:num>
  <w:num w:numId="49">
    <w:abstractNumId w:val="61"/>
  </w:num>
  <w:num w:numId="50">
    <w:abstractNumId w:val="42"/>
  </w:num>
  <w:num w:numId="51">
    <w:abstractNumId w:val="126"/>
  </w:num>
  <w:num w:numId="52">
    <w:abstractNumId w:val="119"/>
  </w:num>
  <w:num w:numId="53">
    <w:abstractNumId w:val="102"/>
  </w:num>
  <w:num w:numId="54">
    <w:abstractNumId w:val="82"/>
  </w:num>
  <w:num w:numId="55">
    <w:abstractNumId w:val="53"/>
  </w:num>
  <w:num w:numId="56">
    <w:abstractNumId w:val="40"/>
  </w:num>
  <w:num w:numId="57">
    <w:abstractNumId w:val="120"/>
  </w:num>
  <w:num w:numId="58">
    <w:abstractNumId w:val="43"/>
  </w:num>
  <w:num w:numId="59">
    <w:abstractNumId w:val="15"/>
  </w:num>
  <w:num w:numId="60">
    <w:abstractNumId w:val="16"/>
  </w:num>
  <w:num w:numId="61">
    <w:abstractNumId w:val="55"/>
  </w:num>
  <w:num w:numId="62">
    <w:abstractNumId w:val="77"/>
  </w:num>
  <w:num w:numId="63">
    <w:abstractNumId w:val="73"/>
  </w:num>
  <w:num w:numId="64">
    <w:abstractNumId w:val="127"/>
  </w:num>
  <w:num w:numId="65">
    <w:abstractNumId w:val="95"/>
  </w:num>
  <w:num w:numId="66">
    <w:abstractNumId w:val="41"/>
  </w:num>
  <w:num w:numId="67">
    <w:abstractNumId w:val="111"/>
  </w:num>
  <w:num w:numId="6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4"/>
  </w:num>
  <w:num w:numId="71">
    <w:abstractNumId w:val="68"/>
  </w:num>
  <w:num w:numId="72">
    <w:abstractNumId w:val="124"/>
  </w:num>
  <w:num w:numId="73">
    <w:abstractNumId w:val="109"/>
  </w:num>
  <w:num w:numId="74">
    <w:abstractNumId w:val="56"/>
  </w:num>
  <w:num w:numId="75">
    <w:abstractNumId w:val="118"/>
  </w:num>
  <w:num w:numId="76">
    <w:abstractNumId w:val="59"/>
  </w:num>
  <w:num w:numId="77">
    <w:abstractNumId w:val="105"/>
  </w:num>
  <w:num w:numId="78">
    <w:abstractNumId w:val="49"/>
  </w:num>
  <w:num w:numId="79">
    <w:abstractNumId w:val="125"/>
  </w:num>
  <w:num w:numId="80">
    <w:abstractNumId w:val="78"/>
  </w:num>
  <w:num w:numId="81">
    <w:abstractNumId w:val="57"/>
  </w:num>
  <w:num w:numId="82">
    <w:abstractNumId w:val="66"/>
  </w:num>
  <w:num w:numId="83">
    <w:abstractNumId w:val="84"/>
  </w:num>
  <w:num w:numId="84">
    <w:abstractNumId w:val="31"/>
  </w:num>
  <w:num w:numId="8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01"/>
  </w:num>
  <w:num w:numId="87">
    <w:abstractNumId w:val="63"/>
  </w:num>
  <w:num w:numId="88">
    <w:abstractNumId w:val="37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activeWritingStyle w:appName="MSWord" w:lang="de-DE" w:vendorID="9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zMTS1NLI0MLQ0sDBW0lEKTi0uzszPAykwNK4FAPcKjhMtAAAA"/>
  </w:docVars>
  <w:rsids>
    <w:rsidRoot w:val="0007737A"/>
    <w:rsid w:val="00002806"/>
    <w:rsid w:val="0000575E"/>
    <w:rsid w:val="0000582F"/>
    <w:rsid w:val="000063AF"/>
    <w:rsid w:val="00006E55"/>
    <w:rsid w:val="00006FBC"/>
    <w:rsid w:val="0000748A"/>
    <w:rsid w:val="000076E5"/>
    <w:rsid w:val="00007E7A"/>
    <w:rsid w:val="000100CD"/>
    <w:rsid w:val="00010530"/>
    <w:rsid w:val="00011311"/>
    <w:rsid w:val="000122C9"/>
    <w:rsid w:val="00013360"/>
    <w:rsid w:val="000139E6"/>
    <w:rsid w:val="000143AA"/>
    <w:rsid w:val="000147FB"/>
    <w:rsid w:val="0001500F"/>
    <w:rsid w:val="000151B0"/>
    <w:rsid w:val="00015E3D"/>
    <w:rsid w:val="00017A9A"/>
    <w:rsid w:val="00020940"/>
    <w:rsid w:val="00020B1C"/>
    <w:rsid w:val="00021D8A"/>
    <w:rsid w:val="00023A0C"/>
    <w:rsid w:val="00024137"/>
    <w:rsid w:val="0002422A"/>
    <w:rsid w:val="00024C4F"/>
    <w:rsid w:val="00024E12"/>
    <w:rsid w:val="0002539F"/>
    <w:rsid w:val="00025D10"/>
    <w:rsid w:val="000262A4"/>
    <w:rsid w:val="000264AC"/>
    <w:rsid w:val="0002692A"/>
    <w:rsid w:val="0002788C"/>
    <w:rsid w:val="00030DAE"/>
    <w:rsid w:val="00031618"/>
    <w:rsid w:val="00031A9A"/>
    <w:rsid w:val="00031C16"/>
    <w:rsid w:val="000328E4"/>
    <w:rsid w:val="00032AFE"/>
    <w:rsid w:val="0003333E"/>
    <w:rsid w:val="000336AE"/>
    <w:rsid w:val="00033CD9"/>
    <w:rsid w:val="00034AAB"/>
    <w:rsid w:val="00034BBB"/>
    <w:rsid w:val="000353E8"/>
    <w:rsid w:val="00035BFF"/>
    <w:rsid w:val="00035FA7"/>
    <w:rsid w:val="00036F60"/>
    <w:rsid w:val="000375ED"/>
    <w:rsid w:val="0004090C"/>
    <w:rsid w:val="0004179F"/>
    <w:rsid w:val="00041A34"/>
    <w:rsid w:val="00041ABE"/>
    <w:rsid w:val="00041DC7"/>
    <w:rsid w:val="00041F70"/>
    <w:rsid w:val="00043067"/>
    <w:rsid w:val="000444B7"/>
    <w:rsid w:val="00044B6E"/>
    <w:rsid w:val="0004500D"/>
    <w:rsid w:val="000450CD"/>
    <w:rsid w:val="00045147"/>
    <w:rsid w:val="00045712"/>
    <w:rsid w:val="00045BDA"/>
    <w:rsid w:val="00046648"/>
    <w:rsid w:val="00046ED2"/>
    <w:rsid w:val="0004738D"/>
    <w:rsid w:val="00047E6A"/>
    <w:rsid w:val="00050CF5"/>
    <w:rsid w:val="0005196C"/>
    <w:rsid w:val="00051F69"/>
    <w:rsid w:val="00052AE7"/>
    <w:rsid w:val="00052C5C"/>
    <w:rsid w:val="000536EF"/>
    <w:rsid w:val="00053DCC"/>
    <w:rsid w:val="00055ADA"/>
    <w:rsid w:val="00055EA9"/>
    <w:rsid w:val="00056C79"/>
    <w:rsid w:val="00057D52"/>
    <w:rsid w:val="000604CC"/>
    <w:rsid w:val="000609BD"/>
    <w:rsid w:val="00060F36"/>
    <w:rsid w:val="00061359"/>
    <w:rsid w:val="00061674"/>
    <w:rsid w:val="000625A6"/>
    <w:rsid w:val="00063680"/>
    <w:rsid w:val="0006489D"/>
    <w:rsid w:val="000655CC"/>
    <w:rsid w:val="00066933"/>
    <w:rsid w:val="00066984"/>
    <w:rsid w:val="00067C90"/>
    <w:rsid w:val="0007024B"/>
    <w:rsid w:val="000703FA"/>
    <w:rsid w:val="000708D5"/>
    <w:rsid w:val="0007133C"/>
    <w:rsid w:val="00072EFD"/>
    <w:rsid w:val="00072FDF"/>
    <w:rsid w:val="00073015"/>
    <w:rsid w:val="0007331A"/>
    <w:rsid w:val="0007472F"/>
    <w:rsid w:val="00074733"/>
    <w:rsid w:val="000757E0"/>
    <w:rsid w:val="0007616E"/>
    <w:rsid w:val="0007737A"/>
    <w:rsid w:val="00077455"/>
    <w:rsid w:val="000802F6"/>
    <w:rsid w:val="00081082"/>
    <w:rsid w:val="0008110E"/>
    <w:rsid w:val="000811E9"/>
    <w:rsid w:val="00082E9D"/>
    <w:rsid w:val="000830FA"/>
    <w:rsid w:val="00083513"/>
    <w:rsid w:val="0008409E"/>
    <w:rsid w:val="000843DA"/>
    <w:rsid w:val="000859B8"/>
    <w:rsid w:val="00086117"/>
    <w:rsid w:val="0008640F"/>
    <w:rsid w:val="000865FF"/>
    <w:rsid w:val="00087378"/>
    <w:rsid w:val="00090568"/>
    <w:rsid w:val="00090D3A"/>
    <w:rsid w:val="00091E4B"/>
    <w:rsid w:val="00091F7B"/>
    <w:rsid w:val="00092A52"/>
    <w:rsid w:val="00092F55"/>
    <w:rsid w:val="000931F1"/>
    <w:rsid w:val="00093E30"/>
    <w:rsid w:val="00094A88"/>
    <w:rsid w:val="0009615D"/>
    <w:rsid w:val="0009708D"/>
    <w:rsid w:val="000A01DE"/>
    <w:rsid w:val="000A040C"/>
    <w:rsid w:val="000A05D9"/>
    <w:rsid w:val="000A11E1"/>
    <w:rsid w:val="000A137D"/>
    <w:rsid w:val="000A1753"/>
    <w:rsid w:val="000A18D2"/>
    <w:rsid w:val="000A19E0"/>
    <w:rsid w:val="000A24E6"/>
    <w:rsid w:val="000A2C9B"/>
    <w:rsid w:val="000A3208"/>
    <w:rsid w:val="000A357D"/>
    <w:rsid w:val="000A3843"/>
    <w:rsid w:val="000A3909"/>
    <w:rsid w:val="000A3CC4"/>
    <w:rsid w:val="000A3EFA"/>
    <w:rsid w:val="000A3F56"/>
    <w:rsid w:val="000A482B"/>
    <w:rsid w:val="000A4C7E"/>
    <w:rsid w:val="000A55B2"/>
    <w:rsid w:val="000A5EF6"/>
    <w:rsid w:val="000A6504"/>
    <w:rsid w:val="000B0044"/>
    <w:rsid w:val="000B09F1"/>
    <w:rsid w:val="000B150B"/>
    <w:rsid w:val="000B1A52"/>
    <w:rsid w:val="000B1F81"/>
    <w:rsid w:val="000B3DFA"/>
    <w:rsid w:val="000B416D"/>
    <w:rsid w:val="000B4C1E"/>
    <w:rsid w:val="000B5958"/>
    <w:rsid w:val="000B5A25"/>
    <w:rsid w:val="000B5AF1"/>
    <w:rsid w:val="000B5CD9"/>
    <w:rsid w:val="000B6EA4"/>
    <w:rsid w:val="000B7665"/>
    <w:rsid w:val="000B7DAF"/>
    <w:rsid w:val="000B7EAC"/>
    <w:rsid w:val="000B7F6A"/>
    <w:rsid w:val="000C0585"/>
    <w:rsid w:val="000C0599"/>
    <w:rsid w:val="000C154A"/>
    <w:rsid w:val="000C1F99"/>
    <w:rsid w:val="000C2C3F"/>
    <w:rsid w:val="000C3329"/>
    <w:rsid w:val="000C393E"/>
    <w:rsid w:val="000C428C"/>
    <w:rsid w:val="000C5718"/>
    <w:rsid w:val="000C5C92"/>
    <w:rsid w:val="000C5F2D"/>
    <w:rsid w:val="000C67DF"/>
    <w:rsid w:val="000C77EB"/>
    <w:rsid w:val="000C79C8"/>
    <w:rsid w:val="000D01D3"/>
    <w:rsid w:val="000D086D"/>
    <w:rsid w:val="000D0B86"/>
    <w:rsid w:val="000D291E"/>
    <w:rsid w:val="000D2A33"/>
    <w:rsid w:val="000D354D"/>
    <w:rsid w:val="000D4008"/>
    <w:rsid w:val="000D4BDA"/>
    <w:rsid w:val="000D5CF0"/>
    <w:rsid w:val="000D6B56"/>
    <w:rsid w:val="000D7367"/>
    <w:rsid w:val="000E0D5D"/>
    <w:rsid w:val="000E1457"/>
    <w:rsid w:val="000E428A"/>
    <w:rsid w:val="000E4680"/>
    <w:rsid w:val="000E471A"/>
    <w:rsid w:val="000E4B84"/>
    <w:rsid w:val="000E52A0"/>
    <w:rsid w:val="000E5373"/>
    <w:rsid w:val="000E5A8F"/>
    <w:rsid w:val="000E5AFA"/>
    <w:rsid w:val="000E5D43"/>
    <w:rsid w:val="000E7EDE"/>
    <w:rsid w:val="000F0578"/>
    <w:rsid w:val="000F0C42"/>
    <w:rsid w:val="000F1BB3"/>
    <w:rsid w:val="000F3998"/>
    <w:rsid w:val="000F3B87"/>
    <w:rsid w:val="000F4C17"/>
    <w:rsid w:val="000F4FE4"/>
    <w:rsid w:val="000F531B"/>
    <w:rsid w:val="000F5334"/>
    <w:rsid w:val="000F5377"/>
    <w:rsid w:val="000F5A27"/>
    <w:rsid w:val="000F5A85"/>
    <w:rsid w:val="000F6317"/>
    <w:rsid w:val="00100EA0"/>
    <w:rsid w:val="001016D9"/>
    <w:rsid w:val="00101E19"/>
    <w:rsid w:val="00101E48"/>
    <w:rsid w:val="00102065"/>
    <w:rsid w:val="00102744"/>
    <w:rsid w:val="00102E70"/>
    <w:rsid w:val="001039F5"/>
    <w:rsid w:val="00103EB6"/>
    <w:rsid w:val="001042A3"/>
    <w:rsid w:val="001048AB"/>
    <w:rsid w:val="00106758"/>
    <w:rsid w:val="00106AD5"/>
    <w:rsid w:val="0011036D"/>
    <w:rsid w:val="00110C42"/>
    <w:rsid w:val="00111030"/>
    <w:rsid w:val="001125E3"/>
    <w:rsid w:val="00113641"/>
    <w:rsid w:val="00113B39"/>
    <w:rsid w:val="00113E04"/>
    <w:rsid w:val="001142B7"/>
    <w:rsid w:val="0011487D"/>
    <w:rsid w:val="00114967"/>
    <w:rsid w:val="00114CAC"/>
    <w:rsid w:val="00114EED"/>
    <w:rsid w:val="001158B2"/>
    <w:rsid w:val="001159FA"/>
    <w:rsid w:val="00115A20"/>
    <w:rsid w:val="00115B34"/>
    <w:rsid w:val="00116873"/>
    <w:rsid w:val="00116993"/>
    <w:rsid w:val="00116B19"/>
    <w:rsid w:val="00116E0C"/>
    <w:rsid w:val="00117860"/>
    <w:rsid w:val="001178E2"/>
    <w:rsid w:val="00117954"/>
    <w:rsid w:val="00117B98"/>
    <w:rsid w:val="00120DAD"/>
    <w:rsid w:val="00120F71"/>
    <w:rsid w:val="00122881"/>
    <w:rsid w:val="00123902"/>
    <w:rsid w:val="00124017"/>
    <w:rsid w:val="0012567F"/>
    <w:rsid w:val="0012587E"/>
    <w:rsid w:val="00126491"/>
    <w:rsid w:val="00126E41"/>
    <w:rsid w:val="001272ED"/>
    <w:rsid w:val="0012767B"/>
    <w:rsid w:val="0013015B"/>
    <w:rsid w:val="00130480"/>
    <w:rsid w:val="00130D89"/>
    <w:rsid w:val="001323F8"/>
    <w:rsid w:val="00133704"/>
    <w:rsid w:val="00133A46"/>
    <w:rsid w:val="00134931"/>
    <w:rsid w:val="00134963"/>
    <w:rsid w:val="0013530F"/>
    <w:rsid w:val="0013617F"/>
    <w:rsid w:val="001371AE"/>
    <w:rsid w:val="00137515"/>
    <w:rsid w:val="001428B4"/>
    <w:rsid w:val="00142AEE"/>
    <w:rsid w:val="00143D47"/>
    <w:rsid w:val="00144F97"/>
    <w:rsid w:val="001452C7"/>
    <w:rsid w:val="001458DA"/>
    <w:rsid w:val="00145B01"/>
    <w:rsid w:val="00147CED"/>
    <w:rsid w:val="00150310"/>
    <w:rsid w:val="00150705"/>
    <w:rsid w:val="00151762"/>
    <w:rsid w:val="00151BC0"/>
    <w:rsid w:val="00152840"/>
    <w:rsid w:val="00155DFF"/>
    <w:rsid w:val="00155E53"/>
    <w:rsid w:val="00155F5B"/>
    <w:rsid w:val="00156092"/>
    <w:rsid w:val="001561E5"/>
    <w:rsid w:val="001562AE"/>
    <w:rsid w:val="001565FA"/>
    <w:rsid w:val="00156BB4"/>
    <w:rsid w:val="001574E1"/>
    <w:rsid w:val="00157837"/>
    <w:rsid w:val="00157B84"/>
    <w:rsid w:val="001605C0"/>
    <w:rsid w:val="001609F0"/>
    <w:rsid w:val="00160E93"/>
    <w:rsid w:val="001617AA"/>
    <w:rsid w:val="0016192B"/>
    <w:rsid w:val="00162F0F"/>
    <w:rsid w:val="00164CF6"/>
    <w:rsid w:val="00165B28"/>
    <w:rsid w:val="00165BB4"/>
    <w:rsid w:val="00165FB9"/>
    <w:rsid w:val="00166315"/>
    <w:rsid w:val="001668F0"/>
    <w:rsid w:val="00166D3B"/>
    <w:rsid w:val="00166FA2"/>
    <w:rsid w:val="001678F5"/>
    <w:rsid w:val="00167FBB"/>
    <w:rsid w:val="00170089"/>
    <w:rsid w:val="00170246"/>
    <w:rsid w:val="00170576"/>
    <w:rsid w:val="00172030"/>
    <w:rsid w:val="0017234B"/>
    <w:rsid w:val="0017286E"/>
    <w:rsid w:val="00172C4F"/>
    <w:rsid w:val="00172DF3"/>
    <w:rsid w:val="00173D1A"/>
    <w:rsid w:val="00174B4B"/>
    <w:rsid w:val="00175823"/>
    <w:rsid w:val="0018098F"/>
    <w:rsid w:val="001813F8"/>
    <w:rsid w:val="00181923"/>
    <w:rsid w:val="001834BA"/>
    <w:rsid w:val="0018378D"/>
    <w:rsid w:val="00183E71"/>
    <w:rsid w:val="00183F6F"/>
    <w:rsid w:val="00184D9A"/>
    <w:rsid w:val="00185154"/>
    <w:rsid w:val="001866AA"/>
    <w:rsid w:val="001867E0"/>
    <w:rsid w:val="00186E3B"/>
    <w:rsid w:val="00187AD7"/>
    <w:rsid w:val="00190B2C"/>
    <w:rsid w:val="00190B2E"/>
    <w:rsid w:val="00190F83"/>
    <w:rsid w:val="00191E31"/>
    <w:rsid w:val="001936C9"/>
    <w:rsid w:val="00194333"/>
    <w:rsid w:val="00194464"/>
    <w:rsid w:val="001952DE"/>
    <w:rsid w:val="00195379"/>
    <w:rsid w:val="001954C7"/>
    <w:rsid w:val="00195D9D"/>
    <w:rsid w:val="0019710D"/>
    <w:rsid w:val="00197444"/>
    <w:rsid w:val="001A1233"/>
    <w:rsid w:val="001A124C"/>
    <w:rsid w:val="001A1492"/>
    <w:rsid w:val="001A1C52"/>
    <w:rsid w:val="001A3254"/>
    <w:rsid w:val="001A33F3"/>
    <w:rsid w:val="001A371A"/>
    <w:rsid w:val="001A37E3"/>
    <w:rsid w:val="001A3C85"/>
    <w:rsid w:val="001A64EF"/>
    <w:rsid w:val="001A7733"/>
    <w:rsid w:val="001B0401"/>
    <w:rsid w:val="001B0CEE"/>
    <w:rsid w:val="001B0DB0"/>
    <w:rsid w:val="001B1459"/>
    <w:rsid w:val="001B25F1"/>
    <w:rsid w:val="001B2D60"/>
    <w:rsid w:val="001B416A"/>
    <w:rsid w:val="001B5A44"/>
    <w:rsid w:val="001B6759"/>
    <w:rsid w:val="001B6B03"/>
    <w:rsid w:val="001C235D"/>
    <w:rsid w:val="001C2A30"/>
    <w:rsid w:val="001C2A46"/>
    <w:rsid w:val="001C32E4"/>
    <w:rsid w:val="001C3638"/>
    <w:rsid w:val="001C36A6"/>
    <w:rsid w:val="001C55F8"/>
    <w:rsid w:val="001C5A2D"/>
    <w:rsid w:val="001C5EF1"/>
    <w:rsid w:val="001C7526"/>
    <w:rsid w:val="001C7804"/>
    <w:rsid w:val="001D0077"/>
    <w:rsid w:val="001D02B5"/>
    <w:rsid w:val="001D07B1"/>
    <w:rsid w:val="001D0824"/>
    <w:rsid w:val="001D08BD"/>
    <w:rsid w:val="001D08DE"/>
    <w:rsid w:val="001D0929"/>
    <w:rsid w:val="001D0B65"/>
    <w:rsid w:val="001D1BCA"/>
    <w:rsid w:val="001D28A0"/>
    <w:rsid w:val="001D37F0"/>
    <w:rsid w:val="001D3FD2"/>
    <w:rsid w:val="001D562F"/>
    <w:rsid w:val="001D5B62"/>
    <w:rsid w:val="001D5D75"/>
    <w:rsid w:val="001D62D2"/>
    <w:rsid w:val="001E00BA"/>
    <w:rsid w:val="001E10F5"/>
    <w:rsid w:val="001E17A5"/>
    <w:rsid w:val="001E21D8"/>
    <w:rsid w:val="001E289B"/>
    <w:rsid w:val="001E2EF8"/>
    <w:rsid w:val="001E30F6"/>
    <w:rsid w:val="001E564A"/>
    <w:rsid w:val="001F1809"/>
    <w:rsid w:val="001F1DE8"/>
    <w:rsid w:val="001F2CB9"/>
    <w:rsid w:val="001F3B4F"/>
    <w:rsid w:val="001F3C07"/>
    <w:rsid w:val="001F422A"/>
    <w:rsid w:val="001F5008"/>
    <w:rsid w:val="001F56DA"/>
    <w:rsid w:val="001F59DB"/>
    <w:rsid w:val="001F614E"/>
    <w:rsid w:val="001F6A32"/>
    <w:rsid w:val="001F6FCE"/>
    <w:rsid w:val="001F7355"/>
    <w:rsid w:val="0020066A"/>
    <w:rsid w:val="00201032"/>
    <w:rsid w:val="0020411B"/>
    <w:rsid w:val="00204A2E"/>
    <w:rsid w:val="00204F85"/>
    <w:rsid w:val="00205050"/>
    <w:rsid w:val="00205ED9"/>
    <w:rsid w:val="00206B0E"/>
    <w:rsid w:val="002075F3"/>
    <w:rsid w:val="00207DCC"/>
    <w:rsid w:val="00210EA9"/>
    <w:rsid w:val="002111A6"/>
    <w:rsid w:val="0021242E"/>
    <w:rsid w:val="00212B16"/>
    <w:rsid w:val="002161DC"/>
    <w:rsid w:val="0021754C"/>
    <w:rsid w:val="002176F8"/>
    <w:rsid w:val="00217AD2"/>
    <w:rsid w:val="00217DB7"/>
    <w:rsid w:val="00217F4E"/>
    <w:rsid w:val="00217FEA"/>
    <w:rsid w:val="00220041"/>
    <w:rsid w:val="0022056D"/>
    <w:rsid w:val="00220950"/>
    <w:rsid w:val="00220988"/>
    <w:rsid w:val="00220A18"/>
    <w:rsid w:val="00220AA5"/>
    <w:rsid w:val="00220D19"/>
    <w:rsid w:val="00220FFD"/>
    <w:rsid w:val="002210A5"/>
    <w:rsid w:val="00222007"/>
    <w:rsid w:val="0022222A"/>
    <w:rsid w:val="00222BA5"/>
    <w:rsid w:val="00222DE1"/>
    <w:rsid w:val="00223299"/>
    <w:rsid w:val="0022395C"/>
    <w:rsid w:val="00223EA3"/>
    <w:rsid w:val="00224144"/>
    <w:rsid w:val="0022510F"/>
    <w:rsid w:val="002253E6"/>
    <w:rsid w:val="00227E32"/>
    <w:rsid w:val="0023156F"/>
    <w:rsid w:val="0023176A"/>
    <w:rsid w:val="00231C24"/>
    <w:rsid w:val="00231FDD"/>
    <w:rsid w:val="0023205B"/>
    <w:rsid w:val="002329E9"/>
    <w:rsid w:val="002336A1"/>
    <w:rsid w:val="00233AC2"/>
    <w:rsid w:val="00233F83"/>
    <w:rsid w:val="002345F3"/>
    <w:rsid w:val="00235333"/>
    <w:rsid w:val="002362B0"/>
    <w:rsid w:val="002400BB"/>
    <w:rsid w:val="0024075F"/>
    <w:rsid w:val="00240A51"/>
    <w:rsid w:val="00240F44"/>
    <w:rsid w:val="00241300"/>
    <w:rsid w:val="00241CEC"/>
    <w:rsid w:val="0024219E"/>
    <w:rsid w:val="002422E6"/>
    <w:rsid w:val="0024372F"/>
    <w:rsid w:val="002459E5"/>
    <w:rsid w:val="0025026A"/>
    <w:rsid w:val="0025119A"/>
    <w:rsid w:val="002513DF"/>
    <w:rsid w:val="00251520"/>
    <w:rsid w:val="00251A61"/>
    <w:rsid w:val="0025322A"/>
    <w:rsid w:val="00253486"/>
    <w:rsid w:val="002540DE"/>
    <w:rsid w:val="002555E2"/>
    <w:rsid w:val="00255D5F"/>
    <w:rsid w:val="00256125"/>
    <w:rsid w:val="0025630A"/>
    <w:rsid w:val="002568A3"/>
    <w:rsid w:val="00256B16"/>
    <w:rsid w:val="00256EF7"/>
    <w:rsid w:val="00257A20"/>
    <w:rsid w:val="00260E4E"/>
    <w:rsid w:val="00260FD1"/>
    <w:rsid w:val="00262CF5"/>
    <w:rsid w:val="00262FB2"/>
    <w:rsid w:val="002633D8"/>
    <w:rsid w:val="0026375E"/>
    <w:rsid w:val="00263817"/>
    <w:rsid w:val="00264D98"/>
    <w:rsid w:val="00265499"/>
    <w:rsid w:val="002657D6"/>
    <w:rsid w:val="002658D8"/>
    <w:rsid w:val="00266BF0"/>
    <w:rsid w:val="00267005"/>
    <w:rsid w:val="00267B06"/>
    <w:rsid w:val="00270870"/>
    <w:rsid w:val="00270A77"/>
    <w:rsid w:val="00272DF0"/>
    <w:rsid w:val="002756AE"/>
    <w:rsid w:val="00276327"/>
    <w:rsid w:val="00276AF5"/>
    <w:rsid w:val="00276E21"/>
    <w:rsid w:val="0028017D"/>
    <w:rsid w:val="00280CFF"/>
    <w:rsid w:val="00282102"/>
    <w:rsid w:val="0028280B"/>
    <w:rsid w:val="0028286D"/>
    <w:rsid w:val="00283D55"/>
    <w:rsid w:val="00284076"/>
    <w:rsid w:val="00285114"/>
    <w:rsid w:val="002859E6"/>
    <w:rsid w:val="00285D56"/>
    <w:rsid w:val="00287C48"/>
    <w:rsid w:val="00287D6A"/>
    <w:rsid w:val="00287E0F"/>
    <w:rsid w:val="00290AFE"/>
    <w:rsid w:val="00290C04"/>
    <w:rsid w:val="002963C6"/>
    <w:rsid w:val="002967F5"/>
    <w:rsid w:val="00296AC5"/>
    <w:rsid w:val="002971AA"/>
    <w:rsid w:val="00297C09"/>
    <w:rsid w:val="002A01A1"/>
    <w:rsid w:val="002A01C6"/>
    <w:rsid w:val="002A0369"/>
    <w:rsid w:val="002A0402"/>
    <w:rsid w:val="002A060D"/>
    <w:rsid w:val="002A0809"/>
    <w:rsid w:val="002A14F0"/>
    <w:rsid w:val="002A1560"/>
    <w:rsid w:val="002A1781"/>
    <w:rsid w:val="002A1E79"/>
    <w:rsid w:val="002A27AA"/>
    <w:rsid w:val="002A5EE1"/>
    <w:rsid w:val="002A6A22"/>
    <w:rsid w:val="002B040E"/>
    <w:rsid w:val="002B058D"/>
    <w:rsid w:val="002B0E94"/>
    <w:rsid w:val="002B16F2"/>
    <w:rsid w:val="002B1D14"/>
    <w:rsid w:val="002B1F0F"/>
    <w:rsid w:val="002B2339"/>
    <w:rsid w:val="002B25AF"/>
    <w:rsid w:val="002B295B"/>
    <w:rsid w:val="002B2A95"/>
    <w:rsid w:val="002B2F95"/>
    <w:rsid w:val="002B3313"/>
    <w:rsid w:val="002B5D82"/>
    <w:rsid w:val="002B673F"/>
    <w:rsid w:val="002B78EF"/>
    <w:rsid w:val="002C0AA1"/>
    <w:rsid w:val="002C0E9B"/>
    <w:rsid w:val="002C1E91"/>
    <w:rsid w:val="002C24E6"/>
    <w:rsid w:val="002C36FE"/>
    <w:rsid w:val="002C4011"/>
    <w:rsid w:val="002C7189"/>
    <w:rsid w:val="002C7B95"/>
    <w:rsid w:val="002D004A"/>
    <w:rsid w:val="002D013F"/>
    <w:rsid w:val="002D0358"/>
    <w:rsid w:val="002D1A76"/>
    <w:rsid w:val="002D1F9A"/>
    <w:rsid w:val="002D4D1B"/>
    <w:rsid w:val="002D54EC"/>
    <w:rsid w:val="002D66FD"/>
    <w:rsid w:val="002D6BA3"/>
    <w:rsid w:val="002D7886"/>
    <w:rsid w:val="002D7FD1"/>
    <w:rsid w:val="002E06EF"/>
    <w:rsid w:val="002E1E37"/>
    <w:rsid w:val="002E3B69"/>
    <w:rsid w:val="002E3E21"/>
    <w:rsid w:val="002E4EE5"/>
    <w:rsid w:val="002E5D4C"/>
    <w:rsid w:val="002E7608"/>
    <w:rsid w:val="002F0A7C"/>
    <w:rsid w:val="002F0E75"/>
    <w:rsid w:val="002F354D"/>
    <w:rsid w:val="002F39CF"/>
    <w:rsid w:val="002F475B"/>
    <w:rsid w:val="002F5FAB"/>
    <w:rsid w:val="002F6769"/>
    <w:rsid w:val="002F727B"/>
    <w:rsid w:val="00300C0F"/>
    <w:rsid w:val="00300F3F"/>
    <w:rsid w:val="00301E55"/>
    <w:rsid w:val="003021CC"/>
    <w:rsid w:val="00302725"/>
    <w:rsid w:val="00304E0B"/>
    <w:rsid w:val="0030579C"/>
    <w:rsid w:val="0030594A"/>
    <w:rsid w:val="00306424"/>
    <w:rsid w:val="003069F8"/>
    <w:rsid w:val="00307291"/>
    <w:rsid w:val="00307622"/>
    <w:rsid w:val="00307723"/>
    <w:rsid w:val="003077C8"/>
    <w:rsid w:val="00307C4C"/>
    <w:rsid w:val="00307D58"/>
    <w:rsid w:val="00310FA5"/>
    <w:rsid w:val="00311FF9"/>
    <w:rsid w:val="003122F1"/>
    <w:rsid w:val="00313F33"/>
    <w:rsid w:val="003156B0"/>
    <w:rsid w:val="00317C2C"/>
    <w:rsid w:val="00317F27"/>
    <w:rsid w:val="003203CD"/>
    <w:rsid w:val="00320887"/>
    <w:rsid w:val="00321F80"/>
    <w:rsid w:val="00323D66"/>
    <w:rsid w:val="00323EED"/>
    <w:rsid w:val="0032556A"/>
    <w:rsid w:val="00325AD8"/>
    <w:rsid w:val="00326388"/>
    <w:rsid w:val="00326671"/>
    <w:rsid w:val="00326EE9"/>
    <w:rsid w:val="00326F92"/>
    <w:rsid w:val="003274CA"/>
    <w:rsid w:val="00327683"/>
    <w:rsid w:val="00330358"/>
    <w:rsid w:val="003311C1"/>
    <w:rsid w:val="00331E65"/>
    <w:rsid w:val="00332B35"/>
    <w:rsid w:val="00334C57"/>
    <w:rsid w:val="00334DFD"/>
    <w:rsid w:val="00335221"/>
    <w:rsid w:val="003361CE"/>
    <w:rsid w:val="00336C09"/>
    <w:rsid w:val="00337022"/>
    <w:rsid w:val="0033747A"/>
    <w:rsid w:val="00337506"/>
    <w:rsid w:val="00340D2A"/>
    <w:rsid w:val="00341143"/>
    <w:rsid w:val="00341237"/>
    <w:rsid w:val="003412E7"/>
    <w:rsid w:val="00342232"/>
    <w:rsid w:val="00342BB3"/>
    <w:rsid w:val="00342E48"/>
    <w:rsid w:val="00343065"/>
    <w:rsid w:val="003444C4"/>
    <w:rsid w:val="00344950"/>
    <w:rsid w:val="003452E3"/>
    <w:rsid w:val="00345AE4"/>
    <w:rsid w:val="00346202"/>
    <w:rsid w:val="003466DB"/>
    <w:rsid w:val="003469E2"/>
    <w:rsid w:val="00347845"/>
    <w:rsid w:val="00347E34"/>
    <w:rsid w:val="00351521"/>
    <w:rsid w:val="003516E2"/>
    <w:rsid w:val="00351EF7"/>
    <w:rsid w:val="00354A83"/>
    <w:rsid w:val="00354D53"/>
    <w:rsid w:val="00355033"/>
    <w:rsid w:val="003551FA"/>
    <w:rsid w:val="00355397"/>
    <w:rsid w:val="00356532"/>
    <w:rsid w:val="00356C8F"/>
    <w:rsid w:val="0036091A"/>
    <w:rsid w:val="00360966"/>
    <w:rsid w:val="00360A9E"/>
    <w:rsid w:val="00361424"/>
    <w:rsid w:val="00361AE3"/>
    <w:rsid w:val="00362629"/>
    <w:rsid w:val="003628E1"/>
    <w:rsid w:val="00363C5A"/>
    <w:rsid w:val="00364199"/>
    <w:rsid w:val="0036436E"/>
    <w:rsid w:val="00364FE6"/>
    <w:rsid w:val="00365613"/>
    <w:rsid w:val="00365F8D"/>
    <w:rsid w:val="00366DB7"/>
    <w:rsid w:val="0036745C"/>
    <w:rsid w:val="00370A4A"/>
    <w:rsid w:val="00370D8B"/>
    <w:rsid w:val="0037188B"/>
    <w:rsid w:val="003719B9"/>
    <w:rsid w:val="003723B0"/>
    <w:rsid w:val="003725DB"/>
    <w:rsid w:val="00372B2F"/>
    <w:rsid w:val="003734D3"/>
    <w:rsid w:val="00373D83"/>
    <w:rsid w:val="00374443"/>
    <w:rsid w:val="003759FB"/>
    <w:rsid w:val="003760E0"/>
    <w:rsid w:val="00376402"/>
    <w:rsid w:val="00376810"/>
    <w:rsid w:val="0037681C"/>
    <w:rsid w:val="00377B45"/>
    <w:rsid w:val="00377DD1"/>
    <w:rsid w:val="00380FE6"/>
    <w:rsid w:val="00381A21"/>
    <w:rsid w:val="0038204D"/>
    <w:rsid w:val="00382188"/>
    <w:rsid w:val="003821BC"/>
    <w:rsid w:val="00382424"/>
    <w:rsid w:val="00382518"/>
    <w:rsid w:val="0038321B"/>
    <w:rsid w:val="003834A4"/>
    <w:rsid w:val="00383960"/>
    <w:rsid w:val="0038406A"/>
    <w:rsid w:val="00384326"/>
    <w:rsid w:val="003857AF"/>
    <w:rsid w:val="00387F60"/>
    <w:rsid w:val="00393EF5"/>
    <w:rsid w:val="00394A8A"/>
    <w:rsid w:val="003959F9"/>
    <w:rsid w:val="00395AD3"/>
    <w:rsid w:val="00396983"/>
    <w:rsid w:val="00396F2E"/>
    <w:rsid w:val="00397554"/>
    <w:rsid w:val="003A0683"/>
    <w:rsid w:val="003A1064"/>
    <w:rsid w:val="003A2029"/>
    <w:rsid w:val="003A2234"/>
    <w:rsid w:val="003A5B06"/>
    <w:rsid w:val="003A6666"/>
    <w:rsid w:val="003A68B0"/>
    <w:rsid w:val="003A6A97"/>
    <w:rsid w:val="003A77A9"/>
    <w:rsid w:val="003B13D9"/>
    <w:rsid w:val="003B1B94"/>
    <w:rsid w:val="003B1D2D"/>
    <w:rsid w:val="003B313E"/>
    <w:rsid w:val="003B3160"/>
    <w:rsid w:val="003B33E7"/>
    <w:rsid w:val="003B4545"/>
    <w:rsid w:val="003B7176"/>
    <w:rsid w:val="003C03AC"/>
    <w:rsid w:val="003C0403"/>
    <w:rsid w:val="003C0D93"/>
    <w:rsid w:val="003C19EC"/>
    <w:rsid w:val="003C3B22"/>
    <w:rsid w:val="003C4BA4"/>
    <w:rsid w:val="003C4DE9"/>
    <w:rsid w:val="003C5269"/>
    <w:rsid w:val="003C56D8"/>
    <w:rsid w:val="003C5837"/>
    <w:rsid w:val="003C6F31"/>
    <w:rsid w:val="003C7CF7"/>
    <w:rsid w:val="003C7F90"/>
    <w:rsid w:val="003D108F"/>
    <w:rsid w:val="003D14B7"/>
    <w:rsid w:val="003D1EB9"/>
    <w:rsid w:val="003D205F"/>
    <w:rsid w:val="003D382E"/>
    <w:rsid w:val="003D3BD0"/>
    <w:rsid w:val="003D4043"/>
    <w:rsid w:val="003D4EB0"/>
    <w:rsid w:val="003D503D"/>
    <w:rsid w:val="003D5088"/>
    <w:rsid w:val="003D5AF3"/>
    <w:rsid w:val="003D63FA"/>
    <w:rsid w:val="003D76DB"/>
    <w:rsid w:val="003E11F6"/>
    <w:rsid w:val="003E1220"/>
    <w:rsid w:val="003E1BC2"/>
    <w:rsid w:val="003E31EE"/>
    <w:rsid w:val="003E362D"/>
    <w:rsid w:val="003E3708"/>
    <w:rsid w:val="003E4CDC"/>
    <w:rsid w:val="003E5E0F"/>
    <w:rsid w:val="003E623C"/>
    <w:rsid w:val="003E681F"/>
    <w:rsid w:val="003E6883"/>
    <w:rsid w:val="003E72DC"/>
    <w:rsid w:val="003E7325"/>
    <w:rsid w:val="003E7B18"/>
    <w:rsid w:val="003F00FE"/>
    <w:rsid w:val="003F0399"/>
    <w:rsid w:val="003F03CC"/>
    <w:rsid w:val="003F0FD5"/>
    <w:rsid w:val="003F241E"/>
    <w:rsid w:val="003F2481"/>
    <w:rsid w:val="003F2D5F"/>
    <w:rsid w:val="003F2F1A"/>
    <w:rsid w:val="003F3289"/>
    <w:rsid w:val="003F3670"/>
    <w:rsid w:val="003F37B7"/>
    <w:rsid w:val="003F3BB1"/>
    <w:rsid w:val="003F4193"/>
    <w:rsid w:val="003F5281"/>
    <w:rsid w:val="003F5380"/>
    <w:rsid w:val="003F54B6"/>
    <w:rsid w:val="003F5891"/>
    <w:rsid w:val="003F64A4"/>
    <w:rsid w:val="003F64F1"/>
    <w:rsid w:val="003F6BB4"/>
    <w:rsid w:val="003F7DE7"/>
    <w:rsid w:val="003F7F56"/>
    <w:rsid w:val="00400457"/>
    <w:rsid w:val="004010BC"/>
    <w:rsid w:val="00401EC6"/>
    <w:rsid w:val="004020FF"/>
    <w:rsid w:val="0040230F"/>
    <w:rsid w:val="0040263B"/>
    <w:rsid w:val="004032E9"/>
    <w:rsid w:val="0040342F"/>
    <w:rsid w:val="00403964"/>
    <w:rsid w:val="00403CF4"/>
    <w:rsid w:val="00403F5D"/>
    <w:rsid w:val="00404296"/>
    <w:rsid w:val="00404A1A"/>
    <w:rsid w:val="004053CD"/>
    <w:rsid w:val="00405494"/>
    <w:rsid w:val="004068D0"/>
    <w:rsid w:val="004101D4"/>
    <w:rsid w:val="00410BFC"/>
    <w:rsid w:val="00411074"/>
    <w:rsid w:val="00412E75"/>
    <w:rsid w:val="004142AE"/>
    <w:rsid w:val="00414DB0"/>
    <w:rsid w:val="0041543B"/>
    <w:rsid w:val="00415478"/>
    <w:rsid w:val="00415C1F"/>
    <w:rsid w:val="00415C5E"/>
    <w:rsid w:val="004175AB"/>
    <w:rsid w:val="00417DDC"/>
    <w:rsid w:val="004209A0"/>
    <w:rsid w:val="00422495"/>
    <w:rsid w:val="00422C11"/>
    <w:rsid w:val="00423602"/>
    <w:rsid w:val="00423C80"/>
    <w:rsid w:val="0042401A"/>
    <w:rsid w:val="00424AEE"/>
    <w:rsid w:val="00425A81"/>
    <w:rsid w:val="004260AD"/>
    <w:rsid w:val="00426D39"/>
    <w:rsid w:val="0042786A"/>
    <w:rsid w:val="00430A87"/>
    <w:rsid w:val="00430BA0"/>
    <w:rsid w:val="004319C4"/>
    <w:rsid w:val="00432757"/>
    <w:rsid w:val="0043555A"/>
    <w:rsid w:val="00435C82"/>
    <w:rsid w:val="00435DDB"/>
    <w:rsid w:val="00436397"/>
    <w:rsid w:val="00436C29"/>
    <w:rsid w:val="004372C4"/>
    <w:rsid w:val="00440547"/>
    <w:rsid w:val="00441699"/>
    <w:rsid w:val="00441B66"/>
    <w:rsid w:val="004433B1"/>
    <w:rsid w:val="0044358F"/>
    <w:rsid w:val="00443AA7"/>
    <w:rsid w:val="004451A9"/>
    <w:rsid w:val="00446712"/>
    <w:rsid w:val="00447553"/>
    <w:rsid w:val="00447CB1"/>
    <w:rsid w:val="00450627"/>
    <w:rsid w:val="00450B77"/>
    <w:rsid w:val="00452154"/>
    <w:rsid w:val="00452422"/>
    <w:rsid w:val="004544E6"/>
    <w:rsid w:val="004546EC"/>
    <w:rsid w:val="00454E83"/>
    <w:rsid w:val="00456DA2"/>
    <w:rsid w:val="00456E31"/>
    <w:rsid w:val="004571C0"/>
    <w:rsid w:val="0045740A"/>
    <w:rsid w:val="00461F86"/>
    <w:rsid w:val="00462A11"/>
    <w:rsid w:val="0046336C"/>
    <w:rsid w:val="004637ED"/>
    <w:rsid w:val="00465616"/>
    <w:rsid w:val="00465E02"/>
    <w:rsid w:val="00466BFE"/>
    <w:rsid w:val="00466CEB"/>
    <w:rsid w:val="00467339"/>
    <w:rsid w:val="004674D6"/>
    <w:rsid w:val="00467BE3"/>
    <w:rsid w:val="00470DCD"/>
    <w:rsid w:val="00470E12"/>
    <w:rsid w:val="00471E5F"/>
    <w:rsid w:val="00472191"/>
    <w:rsid w:val="004721E1"/>
    <w:rsid w:val="00472364"/>
    <w:rsid w:val="00473451"/>
    <w:rsid w:val="004741F2"/>
    <w:rsid w:val="00475CFD"/>
    <w:rsid w:val="0047620B"/>
    <w:rsid w:val="004764AB"/>
    <w:rsid w:val="0047668A"/>
    <w:rsid w:val="004766DC"/>
    <w:rsid w:val="00476945"/>
    <w:rsid w:val="00477215"/>
    <w:rsid w:val="00477C1E"/>
    <w:rsid w:val="00477FCF"/>
    <w:rsid w:val="00480099"/>
    <w:rsid w:val="004803FD"/>
    <w:rsid w:val="00480C83"/>
    <w:rsid w:val="00481DE5"/>
    <w:rsid w:val="004829C6"/>
    <w:rsid w:val="00485855"/>
    <w:rsid w:val="00485B4B"/>
    <w:rsid w:val="004860F1"/>
    <w:rsid w:val="00487247"/>
    <w:rsid w:val="00487D75"/>
    <w:rsid w:val="0049007B"/>
    <w:rsid w:val="0049017B"/>
    <w:rsid w:val="00490932"/>
    <w:rsid w:val="00491081"/>
    <w:rsid w:val="00491154"/>
    <w:rsid w:val="00492782"/>
    <w:rsid w:val="004930DF"/>
    <w:rsid w:val="0049330B"/>
    <w:rsid w:val="0049358D"/>
    <w:rsid w:val="0049362D"/>
    <w:rsid w:val="004940A5"/>
    <w:rsid w:val="00494165"/>
    <w:rsid w:val="00494F06"/>
    <w:rsid w:val="00495D1E"/>
    <w:rsid w:val="00495F4D"/>
    <w:rsid w:val="004969E8"/>
    <w:rsid w:val="00496B00"/>
    <w:rsid w:val="00497C2D"/>
    <w:rsid w:val="00497D21"/>
    <w:rsid w:val="004A1128"/>
    <w:rsid w:val="004A143D"/>
    <w:rsid w:val="004A1F54"/>
    <w:rsid w:val="004A2BC7"/>
    <w:rsid w:val="004A318A"/>
    <w:rsid w:val="004A3ECA"/>
    <w:rsid w:val="004A46D9"/>
    <w:rsid w:val="004A5B76"/>
    <w:rsid w:val="004A5D42"/>
    <w:rsid w:val="004A6B7A"/>
    <w:rsid w:val="004A6E7D"/>
    <w:rsid w:val="004B0220"/>
    <w:rsid w:val="004B06B4"/>
    <w:rsid w:val="004B0BC0"/>
    <w:rsid w:val="004B12A4"/>
    <w:rsid w:val="004B1857"/>
    <w:rsid w:val="004B1B25"/>
    <w:rsid w:val="004B1BB7"/>
    <w:rsid w:val="004B29A4"/>
    <w:rsid w:val="004B2F15"/>
    <w:rsid w:val="004B34BC"/>
    <w:rsid w:val="004B45D0"/>
    <w:rsid w:val="004B4B36"/>
    <w:rsid w:val="004B4C5E"/>
    <w:rsid w:val="004B60C1"/>
    <w:rsid w:val="004C00B3"/>
    <w:rsid w:val="004C0635"/>
    <w:rsid w:val="004C0FC9"/>
    <w:rsid w:val="004C1257"/>
    <w:rsid w:val="004C15FB"/>
    <w:rsid w:val="004C1B17"/>
    <w:rsid w:val="004C3DE6"/>
    <w:rsid w:val="004C43E8"/>
    <w:rsid w:val="004C4F22"/>
    <w:rsid w:val="004C71D4"/>
    <w:rsid w:val="004C772E"/>
    <w:rsid w:val="004D08EE"/>
    <w:rsid w:val="004D0CEB"/>
    <w:rsid w:val="004D1F00"/>
    <w:rsid w:val="004D2674"/>
    <w:rsid w:val="004D2A76"/>
    <w:rsid w:val="004D3330"/>
    <w:rsid w:val="004D3CB7"/>
    <w:rsid w:val="004D42CB"/>
    <w:rsid w:val="004D6102"/>
    <w:rsid w:val="004D645C"/>
    <w:rsid w:val="004D67C1"/>
    <w:rsid w:val="004D711C"/>
    <w:rsid w:val="004D7557"/>
    <w:rsid w:val="004D7FE3"/>
    <w:rsid w:val="004E020C"/>
    <w:rsid w:val="004E0787"/>
    <w:rsid w:val="004E085B"/>
    <w:rsid w:val="004E08D9"/>
    <w:rsid w:val="004E2421"/>
    <w:rsid w:val="004E3D21"/>
    <w:rsid w:val="004E42CC"/>
    <w:rsid w:val="004E512A"/>
    <w:rsid w:val="004E644B"/>
    <w:rsid w:val="004F01CB"/>
    <w:rsid w:val="004F1C36"/>
    <w:rsid w:val="004F2452"/>
    <w:rsid w:val="004F2AE3"/>
    <w:rsid w:val="004F2E42"/>
    <w:rsid w:val="004F6715"/>
    <w:rsid w:val="004F7873"/>
    <w:rsid w:val="0050041B"/>
    <w:rsid w:val="00501351"/>
    <w:rsid w:val="005013B0"/>
    <w:rsid w:val="00501D88"/>
    <w:rsid w:val="00504939"/>
    <w:rsid w:val="0050585C"/>
    <w:rsid w:val="00505BCE"/>
    <w:rsid w:val="005060A6"/>
    <w:rsid w:val="005064C2"/>
    <w:rsid w:val="00507F23"/>
    <w:rsid w:val="00512512"/>
    <w:rsid w:val="005126E2"/>
    <w:rsid w:val="00512BC2"/>
    <w:rsid w:val="00513383"/>
    <w:rsid w:val="00514086"/>
    <w:rsid w:val="00514ED4"/>
    <w:rsid w:val="005150EE"/>
    <w:rsid w:val="0051532F"/>
    <w:rsid w:val="00515769"/>
    <w:rsid w:val="0051673D"/>
    <w:rsid w:val="00517791"/>
    <w:rsid w:val="00517C0A"/>
    <w:rsid w:val="00517EAC"/>
    <w:rsid w:val="00521E95"/>
    <w:rsid w:val="00521F3A"/>
    <w:rsid w:val="005221E3"/>
    <w:rsid w:val="005230D0"/>
    <w:rsid w:val="00523112"/>
    <w:rsid w:val="005239E0"/>
    <w:rsid w:val="005243BD"/>
    <w:rsid w:val="0052472C"/>
    <w:rsid w:val="00524A35"/>
    <w:rsid w:val="00525A79"/>
    <w:rsid w:val="00525DB0"/>
    <w:rsid w:val="00526122"/>
    <w:rsid w:val="00526CFC"/>
    <w:rsid w:val="005270A5"/>
    <w:rsid w:val="005270C1"/>
    <w:rsid w:val="00527350"/>
    <w:rsid w:val="00527751"/>
    <w:rsid w:val="00527F1A"/>
    <w:rsid w:val="0053084A"/>
    <w:rsid w:val="00530BFB"/>
    <w:rsid w:val="00530F0D"/>
    <w:rsid w:val="00532343"/>
    <w:rsid w:val="00532970"/>
    <w:rsid w:val="00533EC3"/>
    <w:rsid w:val="0053540B"/>
    <w:rsid w:val="00535C0D"/>
    <w:rsid w:val="00535FD8"/>
    <w:rsid w:val="00536182"/>
    <w:rsid w:val="00536334"/>
    <w:rsid w:val="0053671B"/>
    <w:rsid w:val="00536991"/>
    <w:rsid w:val="00537344"/>
    <w:rsid w:val="00541228"/>
    <w:rsid w:val="00541417"/>
    <w:rsid w:val="0054283F"/>
    <w:rsid w:val="00542E0E"/>
    <w:rsid w:val="00543147"/>
    <w:rsid w:val="0054371C"/>
    <w:rsid w:val="00543B22"/>
    <w:rsid w:val="00543F78"/>
    <w:rsid w:val="0054587E"/>
    <w:rsid w:val="0054632B"/>
    <w:rsid w:val="00546B4F"/>
    <w:rsid w:val="00547638"/>
    <w:rsid w:val="00547751"/>
    <w:rsid w:val="00547D23"/>
    <w:rsid w:val="00550467"/>
    <w:rsid w:val="00550E63"/>
    <w:rsid w:val="00551215"/>
    <w:rsid w:val="00551312"/>
    <w:rsid w:val="00551A3F"/>
    <w:rsid w:val="0055319C"/>
    <w:rsid w:val="00554522"/>
    <w:rsid w:val="005548DB"/>
    <w:rsid w:val="005549E7"/>
    <w:rsid w:val="00555070"/>
    <w:rsid w:val="005556FD"/>
    <w:rsid w:val="005565D9"/>
    <w:rsid w:val="005567EA"/>
    <w:rsid w:val="00556B11"/>
    <w:rsid w:val="005575C0"/>
    <w:rsid w:val="00557D75"/>
    <w:rsid w:val="005609D0"/>
    <w:rsid w:val="00560E71"/>
    <w:rsid w:val="00562227"/>
    <w:rsid w:val="0056376F"/>
    <w:rsid w:val="005644D0"/>
    <w:rsid w:val="00564581"/>
    <w:rsid w:val="005655A2"/>
    <w:rsid w:val="005669DD"/>
    <w:rsid w:val="00566B0C"/>
    <w:rsid w:val="00566BAD"/>
    <w:rsid w:val="00567A02"/>
    <w:rsid w:val="00570430"/>
    <w:rsid w:val="005705DA"/>
    <w:rsid w:val="00570995"/>
    <w:rsid w:val="00570F41"/>
    <w:rsid w:val="00571137"/>
    <w:rsid w:val="0057114D"/>
    <w:rsid w:val="00571E9C"/>
    <w:rsid w:val="00571EA2"/>
    <w:rsid w:val="0057289B"/>
    <w:rsid w:val="00573CBE"/>
    <w:rsid w:val="005755D4"/>
    <w:rsid w:val="00575D49"/>
    <w:rsid w:val="00576AB5"/>
    <w:rsid w:val="00576F37"/>
    <w:rsid w:val="00577E42"/>
    <w:rsid w:val="00577ED9"/>
    <w:rsid w:val="00581CE7"/>
    <w:rsid w:val="00582FFD"/>
    <w:rsid w:val="0058397A"/>
    <w:rsid w:val="005842F7"/>
    <w:rsid w:val="0058587A"/>
    <w:rsid w:val="00585CB1"/>
    <w:rsid w:val="00585DA5"/>
    <w:rsid w:val="005869C8"/>
    <w:rsid w:val="00587836"/>
    <w:rsid w:val="00587A46"/>
    <w:rsid w:val="00590F22"/>
    <w:rsid w:val="00592305"/>
    <w:rsid w:val="005926C1"/>
    <w:rsid w:val="00594374"/>
    <w:rsid w:val="005943A7"/>
    <w:rsid w:val="00595742"/>
    <w:rsid w:val="00595D6A"/>
    <w:rsid w:val="00596845"/>
    <w:rsid w:val="0059782A"/>
    <w:rsid w:val="005A24F0"/>
    <w:rsid w:val="005A29BB"/>
    <w:rsid w:val="005A2B77"/>
    <w:rsid w:val="005A2D29"/>
    <w:rsid w:val="005A41E7"/>
    <w:rsid w:val="005A519D"/>
    <w:rsid w:val="005A5DDA"/>
    <w:rsid w:val="005A72E6"/>
    <w:rsid w:val="005B0DB9"/>
    <w:rsid w:val="005B1975"/>
    <w:rsid w:val="005B266B"/>
    <w:rsid w:val="005B2C8E"/>
    <w:rsid w:val="005B2E9F"/>
    <w:rsid w:val="005B32F6"/>
    <w:rsid w:val="005B37A8"/>
    <w:rsid w:val="005B3DB1"/>
    <w:rsid w:val="005B59E4"/>
    <w:rsid w:val="005B6937"/>
    <w:rsid w:val="005B7835"/>
    <w:rsid w:val="005B7A93"/>
    <w:rsid w:val="005C010C"/>
    <w:rsid w:val="005C0820"/>
    <w:rsid w:val="005C124E"/>
    <w:rsid w:val="005C1AE2"/>
    <w:rsid w:val="005C23C1"/>
    <w:rsid w:val="005C26A7"/>
    <w:rsid w:val="005C3119"/>
    <w:rsid w:val="005C3A69"/>
    <w:rsid w:val="005C404E"/>
    <w:rsid w:val="005C40E5"/>
    <w:rsid w:val="005C4145"/>
    <w:rsid w:val="005C5A5E"/>
    <w:rsid w:val="005C5D5A"/>
    <w:rsid w:val="005C65BE"/>
    <w:rsid w:val="005C665D"/>
    <w:rsid w:val="005C71D8"/>
    <w:rsid w:val="005D002C"/>
    <w:rsid w:val="005D01BC"/>
    <w:rsid w:val="005D0B92"/>
    <w:rsid w:val="005D12E7"/>
    <w:rsid w:val="005D2023"/>
    <w:rsid w:val="005D316C"/>
    <w:rsid w:val="005D3862"/>
    <w:rsid w:val="005D42E4"/>
    <w:rsid w:val="005D494E"/>
    <w:rsid w:val="005D4C88"/>
    <w:rsid w:val="005D5541"/>
    <w:rsid w:val="005D664C"/>
    <w:rsid w:val="005D6F22"/>
    <w:rsid w:val="005D7F8D"/>
    <w:rsid w:val="005E04CC"/>
    <w:rsid w:val="005E059D"/>
    <w:rsid w:val="005E0EE6"/>
    <w:rsid w:val="005E10D4"/>
    <w:rsid w:val="005E1269"/>
    <w:rsid w:val="005E13DB"/>
    <w:rsid w:val="005E1470"/>
    <w:rsid w:val="005E1CD5"/>
    <w:rsid w:val="005E24AF"/>
    <w:rsid w:val="005E30F7"/>
    <w:rsid w:val="005E37B0"/>
    <w:rsid w:val="005E3BA3"/>
    <w:rsid w:val="005E4228"/>
    <w:rsid w:val="005E57A7"/>
    <w:rsid w:val="005E59CE"/>
    <w:rsid w:val="005F0EB3"/>
    <w:rsid w:val="005F1615"/>
    <w:rsid w:val="005F1AA3"/>
    <w:rsid w:val="005F2476"/>
    <w:rsid w:val="005F3051"/>
    <w:rsid w:val="005F3159"/>
    <w:rsid w:val="005F38D2"/>
    <w:rsid w:val="005F3E10"/>
    <w:rsid w:val="005F4A62"/>
    <w:rsid w:val="005F5792"/>
    <w:rsid w:val="005F6491"/>
    <w:rsid w:val="005F64E0"/>
    <w:rsid w:val="005F729B"/>
    <w:rsid w:val="005F7902"/>
    <w:rsid w:val="005F7E2F"/>
    <w:rsid w:val="005F7FC8"/>
    <w:rsid w:val="00601015"/>
    <w:rsid w:val="00601080"/>
    <w:rsid w:val="00604221"/>
    <w:rsid w:val="00604E49"/>
    <w:rsid w:val="00605117"/>
    <w:rsid w:val="006053A1"/>
    <w:rsid w:val="00605998"/>
    <w:rsid w:val="00606E1D"/>
    <w:rsid w:val="0060749F"/>
    <w:rsid w:val="0060780F"/>
    <w:rsid w:val="006101F9"/>
    <w:rsid w:val="00611CF8"/>
    <w:rsid w:val="00612696"/>
    <w:rsid w:val="006126D9"/>
    <w:rsid w:val="006129AB"/>
    <w:rsid w:val="00613349"/>
    <w:rsid w:val="006137BD"/>
    <w:rsid w:val="006142A5"/>
    <w:rsid w:val="00616021"/>
    <w:rsid w:val="00616D46"/>
    <w:rsid w:val="0061738A"/>
    <w:rsid w:val="00617692"/>
    <w:rsid w:val="00617811"/>
    <w:rsid w:val="00620A26"/>
    <w:rsid w:val="00620C86"/>
    <w:rsid w:val="00621097"/>
    <w:rsid w:val="00621712"/>
    <w:rsid w:val="0062172D"/>
    <w:rsid w:val="00621C89"/>
    <w:rsid w:val="00622E7D"/>
    <w:rsid w:val="0062322F"/>
    <w:rsid w:val="006233A1"/>
    <w:rsid w:val="00623918"/>
    <w:rsid w:val="00624D57"/>
    <w:rsid w:val="00625009"/>
    <w:rsid w:val="00625387"/>
    <w:rsid w:val="006267B3"/>
    <w:rsid w:val="006271DF"/>
    <w:rsid w:val="006279E0"/>
    <w:rsid w:val="006311A5"/>
    <w:rsid w:val="006315FE"/>
    <w:rsid w:val="00631736"/>
    <w:rsid w:val="00632614"/>
    <w:rsid w:val="00632C1E"/>
    <w:rsid w:val="006330F9"/>
    <w:rsid w:val="006339A7"/>
    <w:rsid w:val="00633FF1"/>
    <w:rsid w:val="0063575D"/>
    <w:rsid w:val="006359BC"/>
    <w:rsid w:val="00635E51"/>
    <w:rsid w:val="006361E6"/>
    <w:rsid w:val="006361FB"/>
    <w:rsid w:val="0063735B"/>
    <w:rsid w:val="00637715"/>
    <w:rsid w:val="00641DAD"/>
    <w:rsid w:val="00641EDA"/>
    <w:rsid w:val="0064336D"/>
    <w:rsid w:val="00643E65"/>
    <w:rsid w:val="006443B5"/>
    <w:rsid w:val="0064488B"/>
    <w:rsid w:val="00645D6A"/>
    <w:rsid w:val="00646D8C"/>
    <w:rsid w:val="0064791C"/>
    <w:rsid w:val="00647B7D"/>
    <w:rsid w:val="0065007D"/>
    <w:rsid w:val="0065070F"/>
    <w:rsid w:val="00650D04"/>
    <w:rsid w:val="00651552"/>
    <w:rsid w:val="00651BD1"/>
    <w:rsid w:val="0065260E"/>
    <w:rsid w:val="0065369E"/>
    <w:rsid w:val="006545FE"/>
    <w:rsid w:val="00654F57"/>
    <w:rsid w:val="0065587D"/>
    <w:rsid w:val="00655EDB"/>
    <w:rsid w:val="0065644C"/>
    <w:rsid w:val="00656E47"/>
    <w:rsid w:val="0065795A"/>
    <w:rsid w:val="00660737"/>
    <w:rsid w:val="00660FB8"/>
    <w:rsid w:val="00661589"/>
    <w:rsid w:val="006634ED"/>
    <w:rsid w:val="00664141"/>
    <w:rsid w:val="006642B0"/>
    <w:rsid w:val="006642F4"/>
    <w:rsid w:val="006648C3"/>
    <w:rsid w:val="00664F62"/>
    <w:rsid w:val="006651CC"/>
    <w:rsid w:val="00665F3A"/>
    <w:rsid w:val="0066635D"/>
    <w:rsid w:val="006679F1"/>
    <w:rsid w:val="00667E8B"/>
    <w:rsid w:val="006714F8"/>
    <w:rsid w:val="006753F3"/>
    <w:rsid w:val="006759CC"/>
    <w:rsid w:val="00677995"/>
    <w:rsid w:val="00680828"/>
    <w:rsid w:val="00680B00"/>
    <w:rsid w:val="0068228B"/>
    <w:rsid w:val="00682331"/>
    <w:rsid w:val="00683062"/>
    <w:rsid w:val="00684EA3"/>
    <w:rsid w:val="00685E5A"/>
    <w:rsid w:val="00686137"/>
    <w:rsid w:val="006873A4"/>
    <w:rsid w:val="00692166"/>
    <w:rsid w:val="006939F6"/>
    <w:rsid w:val="006948C6"/>
    <w:rsid w:val="006958BA"/>
    <w:rsid w:val="00695BE0"/>
    <w:rsid w:val="00695D0A"/>
    <w:rsid w:val="00696A73"/>
    <w:rsid w:val="00696AD0"/>
    <w:rsid w:val="00697953"/>
    <w:rsid w:val="006A19C0"/>
    <w:rsid w:val="006A33C1"/>
    <w:rsid w:val="006A4532"/>
    <w:rsid w:val="006A4F9A"/>
    <w:rsid w:val="006A6475"/>
    <w:rsid w:val="006A69B6"/>
    <w:rsid w:val="006A6DCE"/>
    <w:rsid w:val="006A7917"/>
    <w:rsid w:val="006B0BEC"/>
    <w:rsid w:val="006B0D94"/>
    <w:rsid w:val="006B2971"/>
    <w:rsid w:val="006B2CFA"/>
    <w:rsid w:val="006B3F03"/>
    <w:rsid w:val="006B4014"/>
    <w:rsid w:val="006B4777"/>
    <w:rsid w:val="006B4D82"/>
    <w:rsid w:val="006B5B5D"/>
    <w:rsid w:val="006B5E73"/>
    <w:rsid w:val="006B7DDA"/>
    <w:rsid w:val="006C0686"/>
    <w:rsid w:val="006C0A7E"/>
    <w:rsid w:val="006C0E0B"/>
    <w:rsid w:val="006C1476"/>
    <w:rsid w:val="006C16AB"/>
    <w:rsid w:val="006C2E23"/>
    <w:rsid w:val="006C363E"/>
    <w:rsid w:val="006D018E"/>
    <w:rsid w:val="006D09AD"/>
    <w:rsid w:val="006D0A32"/>
    <w:rsid w:val="006D18CC"/>
    <w:rsid w:val="006D2440"/>
    <w:rsid w:val="006D441D"/>
    <w:rsid w:val="006D4879"/>
    <w:rsid w:val="006D4D5E"/>
    <w:rsid w:val="006D5626"/>
    <w:rsid w:val="006D5FC7"/>
    <w:rsid w:val="006D6A5C"/>
    <w:rsid w:val="006D7A53"/>
    <w:rsid w:val="006E0B4D"/>
    <w:rsid w:val="006E113E"/>
    <w:rsid w:val="006E1EBD"/>
    <w:rsid w:val="006E2D0F"/>
    <w:rsid w:val="006E3819"/>
    <w:rsid w:val="006E6AB2"/>
    <w:rsid w:val="006E7647"/>
    <w:rsid w:val="006E7986"/>
    <w:rsid w:val="006E7ED3"/>
    <w:rsid w:val="006F03FF"/>
    <w:rsid w:val="006F1A39"/>
    <w:rsid w:val="006F4752"/>
    <w:rsid w:val="006F4FFD"/>
    <w:rsid w:val="006F612A"/>
    <w:rsid w:val="006F6DB0"/>
    <w:rsid w:val="006F6F76"/>
    <w:rsid w:val="006F72E0"/>
    <w:rsid w:val="006F791B"/>
    <w:rsid w:val="006F79C0"/>
    <w:rsid w:val="00700C4B"/>
    <w:rsid w:val="007010CC"/>
    <w:rsid w:val="00701F3F"/>
    <w:rsid w:val="007021E2"/>
    <w:rsid w:val="00702DBD"/>
    <w:rsid w:val="00703FB3"/>
    <w:rsid w:val="0070459A"/>
    <w:rsid w:val="00705D93"/>
    <w:rsid w:val="0070646A"/>
    <w:rsid w:val="00706552"/>
    <w:rsid w:val="00706CEB"/>
    <w:rsid w:val="00706D2C"/>
    <w:rsid w:val="00707E12"/>
    <w:rsid w:val="00710DAB"/>
    <w:rsid w:val="00712040"/>
    <w:rsid w:val="00712056"/>
    <w:rsid w:val="00712A3E"/>
    <w:rsid w:val="00712C28"/>
    <w:rsid w:val="00712E59"/>
    <w:rsid w:val="007134E5"/>
    <w:rsid w:val="00713E0E"/>
    <w:rsid w:val="00713E9E"/>
    <w:rsid w:val="0071499C"/>
    <w:rsid w:val="007159D7"/>
    <w:rsid w:val="00716090"/>
    <w:rsid w:val="00716683"/>
    <w:rsid w:val="00716834"/>
    <w:rsid w:val="00716FC6"/>
    <w:rsid w:val="007206BD"/>
    <w:rsid w:val="00721213"/>
    <w:rsid w:val="00723CAC"/>
    <w:rsid w:val="00723E1E"/>
    <w:rsid w:val="00723EC7"/>
    <w:rsid w:val="007246C5"/>
    <w:rsid w:val="007246E3"/>
    <w:rsid w:val="00724CD8"/>
    <w:rsid w:val="007251BB"/>
    <w:rsid w:val="00725671"/>
    <w:rsid w:val="00725CDD"/>
    <w:rsid w:val="00725E4C"/>
    <w:rsid w:val="00725FCE"/>
    <w:rsid w:val="00726034"/>
    <w:rsid w:val="007269FA"/>
    <w:rsid w:val="00726BAF"/>
    <w:rsid w:val="0072751F"/>
    <w:rsid w:val="00727DCB"/>
    <w:rsid w:val="00730477"/>
    <w:rsid w:val="007314EC"/>
    <w:rsid w:val="00732E02"/>
    <w:rsid w:val="00733A44"/>
    <w:rsid w:val="00734CEB"/>
    <w:rsid w:val="007354E0"/>
    <w:rsid w:val="00735B43"/>
    <w:rsid w:val="00735E9F"/>
    <w:rsid w:val="007367FF"/>
    <w:rsid w:val="00736F19"/>
    <w:rsid w:val="00737279"/>
    <w:rsid w:val="007379DD"/>
    <w:rsid w:val="00737B4B"/>
    <w:rsid w:val="00737BAB"/>
    <w:rsid w:val="00740DDC"/>
    <w:rsid w:val="00741DCE"/>
    <w:rsid w:val="0074350A"/>
    <w:rsid w:val="00744877"/>
    <w:rsid w:val="00745E1F"/>
    <w:rsid w:val="00746351"/>
    <w:rsid w:val="0074649C"/>
    <w:rsid w:val="00746BD1"/>
    <w:rsid w:val="00747648"/>
    <w:rsid w:val="00750733"/>
    <w:rsid w:val="00750D70"/>
    <w:rsid w:val="00750F32"/>
    <w:rsid w:val="007525BA"/>
    <w:rsid w:val="007527A8"/>
    <w:rsid w:val="00752AB9"/>
    <w:rsid w:val="00752F49"/>
    <w:rsid w:val="007537AC"/>
    <w:rsid w:val="0075603D"/>
    <w:rsid w:val="00756118"/>
    <w:rsid w:val="007572C7"/>
    <w:rsid w:val="0075790A"/>
    <w:rsid w:val="00757C55"/>
    <w:rsid w:val="0076278C"/>
    <w:rsid w:val="00762798"/>
    <w:rsid w:val="00762B46"/>
    <w:rsid w:val="00762E79"/>
    <w:rsid w:val="00763636"/>
    <w:rsid w:val="00763B6F"/>
    <w:rsid w:val="00763CA9"/>
    <w:rsid w:val="00764F37"/>
    <w:rsid w:val="00765916"/>
    <w:rsid w:val="00765B53"/>
    <w:rsid w:val="0076649C"/>
    <w:rsid w:val="0076687F"/>
    <w:rsid w:val="007670BB"/>
    <w:rsid w:val="007673D1"/>
    <w:rsid w:val="00767DBD"/>
    <w:rsid w:val="00770686"/>
    <w:rsid w:val="00770C2E"/>
    <w:rsid w:val="00771354"/>
    <w:rsid w:val="00771D9D"/>
    <w:rsid w:val="00772C59"/>
    <w:rsid w:val="00773280"/>
    <w:rsid w:val="007734ED"/>
    <w:rsid w:val="00774F9A"/>
    <w:rsid w:val="00775B0C"/>
    <w:rsid w:val="007762D2"/>
    <w:rsid w:val="0077704D"/>
    <w:rsid w:val="00777676"/>
    <w:rsid w:val="00777BE3"/>
    <w:rsid w:val="00780115"/>
    <w:rsid w:val="00780527"/>
    <w:rsid w:val="007810C9"/>
    <w:rsid w:val="0078121E"/>
    <w:rsid w:val="00781386"/>
    <w:rsid w:val="00781E3D"/>
    <w:rsid w:val="0078346E"/>
    <w:rsid w:val="00783F91"/>
    <w:rsid w:val="00785099"/>
    <w:rsid w:val="0078528D"/>
    <w:rsid w:val="00787505"/>
    <w:rsid w:val="00787E2B"/>
    <w:rsid w:val="00791367"/>
    <w:rsid w:val="00791AE3"/>
    <w:rsid w:val="0079224D"/>
    <w:rsid w:val="007924E1"/>
    <w:rsid w:val="00792615"/>
    <w:rsid w:val="0079284E"/>
    <w:rsid w:val="0079372D"/>
    <w:rsid w:val="00794157"/>
    <w:rsid w:val="0079433C"/>
    <w:rsid w:val="0079454B"/>
    <w:rsid w:val="0079462A"/>
    <w:rsid w:val="00794743"/>
    <w:rsid w:val="00794802"/>
    <w:rsid w:val="00794AD3"/>
    <w:rsid w:val="00796655"/>
    <w:rsid w:val="007969ED"/>
    <w:rsid w:val="007A0F7F"/>
    <w:rsid w:val="007A122B"/>
    <w:rsid w:val="007A1D65"/>
    <w:rsid w:val="007A299E"/>
    <w:rsid w:val="007A353E"/>
    <w:rsid w:val="007A3A47"/>
    <w:rsid w:val="007A3D9F"/>
    <w:rsid w:val="007A49A9"/>
    <w:rsid w:val="007A5C9A"/>
    <w:rsid w:val="007A634E"/>
    <w:rsid w:val="007A67F8"/>
    <w:rsid w:val="007A7063"/>
    <w:rsid w:val="007A776B"/>
    <w:rsid w:val="007A7B05"/>
    <w:rsid w:val="007A7B34"/>
    <w:rsid w:val="007A7F23"/>
    <w:rsid w:val="007B15EA"/>
    <w:rsid w:val="007B1659"/>
    <w:rsid w:val="007B32AD"/>
    <w:rsid w:val="007B332C"/>
    <w:rsid w:val="007B387A"/>
    <w:rsid w:val="007B390B"/>
    <w:rsid w:val="007B4142"/>
    <w:rsid w:val="007B551B"/>
    <w:rsid w:val="007B5CB8"/>
    <w:rsid w:val="007B6C6D"/>
    <w:rsid w:val="007B7300"/>
    <w:rsid w:val="007B78C0"/>
    <w:rsid w:val="007B7E8A"/>
    <w:rsid w:val="007B7F89"/>
    <w:rsid w:val="007C11B2"/>
    <w:rsid w:val="007C17FB"/>
    <w:rsid w:val="007C19BA"/>
    <w:rsid w:val="007C1C81"/>
    <w:rsid w:val="007C251D"/>
    <w:rsid w:val="007C2B3E"/>
    <w:rsid w:val="007C2D74"/>
    <w:rsid w:val="007C3AA0"/>
    <w:rsid w:val="007C484D"/>
    <w:rsid w:val="007C4914"/>
    <w:rsid w:val="007C4931"/>
    <w:rsid w:val="007C4BB0"/>
    <w:rsid w:val="007C56DD"/>
    <w:rsid w:val="007C57B0"/>
    <w:rsid w:val="007C5E63"/>
    <w:rsid w:val="007C6336"/>
    <w:rsid w:val="007C6ED9"/>
    <w:rsid w:val="007D19D8"/>
    <w:rsid w:val="007D1BD8"/>
    <w:rsid w:val="007D28D7"/>
    <w:rsid w:val="007D2AA6"/>
    <w:rsid w:val="007D35BD"/>
    <w:rsid w:val="007D587F"/>
    <w:rsid w:val="007D5963"/>
    <w:rsid w:val="007D59D9"/>
    <w:rsid w:val="007D61EF"/>
    <w:rsid w:val="007D63A5"/>
    <w:rsid w:val="007E0891"/>
    <w:rsid w:val="007E0899"/>
    <w:rsid w:val="007E1055"/>
    <w:rsid w:val="007E10B0"/>
    <w:rsid w:val="007E1703"/>
    <w:rsid w:val="007E1788"/>
    <w:rsid w:val="007E226E"/>
    <w:rsid w:val="007E2475"/>
    <w:rsid w:val="007E2D04"/>
    <w:rsid w:val="007E3C76"/>
    <w:rsid w:val="007E4223"/>
    <w:rsid w:val="007E498A"/>
    <w:rsid w:val="007E6B56"/>
    <w:rsid w:val="007F2412"/>
    <w:rsid w:val="007F2BA2"/>
    <w:rsid w:val="007F361C"/>
    <w:rsid w:val="007F40E2"/>
    <w:rsid w:val="007F4CA6"/>
    <w:rsid w:val="007F6E5E"/>
    <w:rsid w:val="007F715A"/>
    <w:rsid w:val="007F72AE"/>
    <w:rsid w:val="007F7D8E"/>
    <w:rsid w:val="008019BF"/>
    <w:rsid w:val="00802AF9"/>
    <w:rsid w:val="00803160"/>
    <w:rsid w:val="008034ED"/>
    <w:rsid w:val="00805273"/>
    <w:rsid w:val="00805E7C"/>
    <w:rsid w:val="00805ED3"/>
    <w:rsid w:val="00805F33"/>
    <w:rsid w:val="008065A5"/>
    <w:rsid w:val="0080730F"/>
    <w:rsid w:val="00807676"/>
    <w:rsid w:val="00807B7C"/>
    <w:rsid w:val="00807C78"/>
    <w:rsid w:val="0081325A"/>
    <w:rsid w:val="008137F3"/>
    <w:rsid w:val="00813995"/>
    <w:rsid w:val="00814ECA"/>
    <w:rsid w:val="008167DF"/>
    <w:rsid w:val="00816D3B"/>
    <w:rsid w:val="00817A74"/>
    <w:rsid w:val="00817F11"/>
    <w:rsid w:val="008214D0"/>
    <w:rsid w:val="008223AD"/>
    <w:rsid w:val="008230EC"/>
    <w:rsid w:val="00824DB2"/>
    <w:rsid w:val="00824E47"/>
    <w:rsid w:val="008254B4"/>
    <w:rsid w:val="00825A46"/>
    <w:rsid w:val="00826560"/>
    <w:rsid w:val="008267E1"/>
    <w:rsid w:val="00826974"/>
    <w:rsid w:val="00826A79"/>
    <w:rsid w:val="00826D0C"/>
    <w:rsid w:val="00827FB2"/>
    <w:rsid w:val="008318CC"/>
    <w:rsid w:val="00831C0A"/>
    <w:rsid w:val="008323D3"/>
    <w:rsid w:val="00832B07"/>
    <w:rsid w:val="00832C70"/>
    <w:rsid w:val="00833810"/>
    <w:rsid w:val="008347C0"/>
    <w:rsid w:val="00835769"/>
    <w:rsid w:val="00836207"/>
    <w:rsid w:val="00836640"/>
    <w:rsid w:val="00836A38"/>
    <w:rsid w:val="0083764C"/>
    <w:rsid w:val="0084063C"/>
    <w:rsid w:val="00840CF7"/>
    <w:rsid w:val="00841984"/>
    <w:rsid w:val="00841BB9"/>
    <w:rsid w:val="00841CD6"/>
    <w:rsid w:val="008426A6"/>
    <w:rsid w:val="0084308F"/>
    <w:rsid w:val="00843433"/>
    <w:rsid w:val="008443C9"/>
    <w:rsid w:val="00844967"/>
    <w:rsid w:val="00845A48"/>
    <w:rsid w:val="00847043"/>
    <w:rsid w:val="00851217"/>
    <w:rsid w:val="00852F69"/>
    <w:rsid w:val="008534D7"/>
    <w:rsid w:val="00854114"/>
    <w:rsid w:val="008559E5"/>
    <w:rsid w:val="00855D83"/>
    <w:rsid w:val="00855DEE"/>
    <w:rsid w:val="008560A1"/>
    <w:rsid w:val="008561C2"/>
    <w:rsid w:val="00856C1A"/>
    <w:rsid w:val="00857617"/>
    <w:rsid w:val="00857BFB"/>
    <w:rsid w:val="00857E60"/>
    <w:rsid w:val="008610C3"/>
    <w:rsid w:val="0086202A"/>
    <w:rsid w:val="008628EA"/>
    <w:rsid w:val="00862FA5"/>
    <w:rsid w:val="00863B5D"/>
    <w:rsid w:val="008643F8"/>
    <w:rsid w:val="00865DDD"/>
    <w:rsid w:val="00866225"/>
    <w:rsid w:val="0086639A"/>
    <w:rsid w:val="008675DC"/>
    <w:rsid w:val="00870E80"/>
    <w:rsid w:val="00872310"/>
    <w:rsid w:val="008728C2"/>
    <w:rsid w:val="0087391D"/>
    <w:rsid w:val="00873DD9"/>
    <w:rsid w:val="008755EE"/>
    <w:rsid w:val="00875633"/>
    <w:rsid w:val="0087568D"/>
    <w:rsid w:val="00876494"/>
    <w:rsid w:val="008778D5"/>
    <w:rsid w:val="00880424"/>
    <w:rsid w:val="00881172"/>
    <w:rsid w:val="0088126D"/>
    <w:rsid w:val="00881DA7"/>
    <w:rsid w:val="00881E14"/>
    <w:rsid w:val="00882217"/>
    <w:rsid w:val="00882929"/>
    <w:rsid w:val="00882D49"/>
    <w:rsid w:val="00883CCA"/>
    <w:rsid w:val="008846C0"/>
    <w:rsid w:val="00885713"/>
    <w:rsid w:val="00890285"/>
    <w:rsid w:val="00891004"/>
    <w:rsid w:val="00891E98"/>
    <w:rsid w:val="0089255D"/>
    <w:rsid w:val="00893347"/>
    <w:rsid w:val="008936AE"/>
    <w:rsid w:val="00893948"/>
    <w:rsid w:val="00893F4F"/>
    <w:rsid w:val="00894CE2"/>
    <w:rsid w:val="008951BE"/>
    <w:rsid w:val="00897192"/>
    <w:rsid w:val="00897524"/>
    <w:rsid w:val="008978B1"/>
    <w:rsid w:val="008A08CC"/>
    <w:rsid w:val="008A324F"/>
    <w:rsid w:val="008A34EB"/>
    <w:rsid w:val="008A3547"/>
    <w:rsid w:val="008A3967"/>
    <w:rsid w:val="008A5E94"/>
    <w:rsid w:val="008A67B4"/>
    <w:rsid w:val="008A6989"/>
    <w:rsid w:val="008A7C40"/>
    <w:rsid w:val="008B01BE"/>
    <w:rsid w:val="008B0350"/>
    <w:rsid w:val="008B040D"/>
    <w:rsid w:val="008B1903"/>
    <w:rsid w:val="008B2A85"/>
    <w:rsid w:val="008B4DBF"/>
    <w:rsid w:val="008B620D"/>
    <w:rsid w:val="008B62EE"/>
    <w:rsid w:val="008B674C"/>
    <w:rsid w:val="008B6FDA"/>
    <w:rsid w:val="008C0064"/>
    <w:rsid w:val="008C1338"/>
    <w:rsid w:val="008C158D"/>
    <w:rsid w:val="008C15E6"/>
    <w:rsid w:val="008C1DE4"/>
    <w:rsid w:val="008C44E3"/>
    <w:rsid w:val="008C6E0E"/>
    <w:rsid w:val="008C7229"/>
    <w:rsid w:val="008C7345"/>
    <w:rsid w:val="008C752A"/>
    <w:rsid w:val="008C7771"/>
    <w:rsid w:val="008C791E"/>
    <w:rsid w:val="008D07EC"/>
    <w:rsid w:val="008D1A86"/>
    <w:rsid w:val="008D293C"/>
    <w:rsid w:val="008D309D"/>
    <w:rsid w:val="008D3D27"/>
    <w:rsid w:val="008D4B37"/>
    <w:rsid w:val="008D5CB8"/>
    <w:rsid w:val="008D6218"/>
    <w:rsid w:val="008D7BA1"/>
    <w:rsid w:val="008E0DAD"/>
    <w:rsid w:val="008E1291"/>
    <w:rsid w:val="008E1FBB"/>
    <w:rsid w:val="008E32F8"/>
    <w:rsid w:val="008E3E13"/>
    <w:rsid w:val="008E40AF"/>
    <w:rsid w:val="008E4ECF"/>
    <w:rsid w:val="008E5172"/>
    <w:rsid w:val="008E69DE"/>
    <w:rsid w:val="008E6E8B"/>
    <w:rsid w:val="008F03EA"/>
    <w:rsid w:val="008F133D"/>
    <w:rsid w:val="008F296F"/>
    <w:rsid w:val="008F2DDE"/>
    <w:rsid w:val="008F3F78"/>
    <w:rsid w:val="008F5315"/>
    <w:rsid w:val="008F53C3"/>
    <w:rsid w:val="008F700E"/>
    <w:rsid w:val="009005D2"/>
    <w:rsid w:val="00900B7C"/>
    <w:rsid w:val="0090177F"/>
    <w:rsid w:val="00904C06"/>
    <w:rsid w:val="00905876"/>
    <w:rsid w:val="00906E28"/>
    <w:rsid w:val="00910038"/>
    <w:rsid w:val="00911260"/>
    <w:rsid w:val="009116AE"/>
    <w:rsid w:val="00911B78"/>
    <w:rsid w:val="00913733"/>
    <w:rsid w:val="00913B89"/>
    <w:rsid w:val="00914529"/>
    <w:rsid w:val="0091457C"/>
    <w:rsid w:val="0091495B"/>
    <w:rsid w:val="0091506D"/>
    <w:rsid w:val="009156B2"/>
    <w:rsid w:val="009166D0"/>
    <w:rsid w:val="0091752B"/>
    <w:rsid w:val="00917844"/>
    <w:rsid w:val="00917EE6"/>
    <w:rsid w:val="00920A60"/>
    <w:rsid w:val="00920E73"/>
    <w:rsid w:val="009218DC"/>
    <w:rsid w:val="00921A01"/>
    <w:rsid w:val="00921B6F"/>
    <w:rsid w:val="009222B4"/>
    <w:rsid w:val="00923D37"/>
    <w:rsid w:val="00924615"/>
    <w:rsid w:val="00924940"/>
    <w:rsid w:val="00925D27"/>
    <w:rsid w:val="009270D4"/>
    <w:rsid w:val="00927640"/>
    <w:rsid w:val="0092765F"/>
    <w:rsid w:val="00927B4E"/>
    <w:rsid w:val="00931655"/>
    <w:rsid w:val="009318B3"/>
    <w:rsid w:val="009322B2"/>
    <w:rsid w:val="0093368B"/>
    <w:rsid w:val="00933AA8"/>
    <w:rsid w:val="00933AB0"/>
    <w:rsid w:val="00934086"/>
    <w:rsid w:val="0093487D"/>
    <w:rsid w:val="00934BCB"/>
    <w:rsid w:val="00934D14"/>
    <w:rsid w:val="009360BC"/>
    <w:rsid w:val="0093690E"/>
    <w:rsid w:val="00941B82"/>
    <w:rsid w:val="009420F6"/>
    <w:rsid w:val="009421BF"/>
    <w:rsid w:val="00942673"/>
    <w:rsid w:val="009426B5"/>
    <w:rsid w:val="00942DC3"/>
    <w:rsid w:val="00943C0E"/>
    <w:rsid w:val="009440BD"/>
    <w:rsid w:val="0094525D"/>
    <w:rsid w:val="00945310"/>
    <w:rsid w:val="00945694"/>
    <w:rsid w:val="00946011"/>
    <w:rsid w:val="00946760"/>
    <w:rsid w:val="009520FD"/>
    <w:rsid w:val="009537FA"/>
    <w:rsid w:val="009540BC"/>
    <w:rsid w:val="009543B1"/>
    <w:rsid w:val="0095463B"/>
    <w:rsid w:val="00954787"/>
    <w:rsid w:val="00954B64"/>
    <w:rsid w:val="00955168"/>
    <w:rsid w:val="009557B2"/>
    <w:rsid w:val="00955BE2"/>
    <w:rsid w:val="0095660B"/>
    <w:rsid w:val="00956C23"/>
    <w:rsid w:val="00956E34"/>
    <w:rsid w:val="0095751F"/>
    <w:rsid w:val="00957E51"/>
    <w:rsid w:val="00960ED2"/>
    <w:rsid w:val="00961631"/>
    <w:rsid w:val="0096261F"/>
    <w:rsid w:val="009631CD"/>
    <w:rsid w:val="0096371D"/>
    <w:rsid w:val="00963AEC"/>
    <w:rsid w:val="00963D07"/>
    <w:rsid w:val="00963D2E"/>
    <w:rsid w:val="009655BE"/>
    <w:rsid w:val="009716AB"/>
    <w:rsid w:val="0097190A"/>
    <w:rsid w:val="00971FDF"/>
    <w:rsid w:val="00972545"/>
    <w:rsid w:val="0097275D"/>
    <w:rsid w:val="009749C3"/>
    <w:rsid w:val="00974F65"/>
    <w:rsid w:val="00975E5A"/>
    <w:rsid w:val="00976B4F"/>
    <w:rsid w:val="0097700C"/>
    <w:rsid w:val="00977334"/>
    <w:rsid w:val="00977AAA"/>
    <w:rsid w:val="00977BC4"/>
    <w:rsid w:val="009803E6"/>
    <w:rsid w:val="0098102F"/>
    <w:rsid w:val="00981366"/>
    <w:rsid w:val="009828E8"/>
    <w:rsid w:val="00982C61"/>
    <w:rsid w:val="00984BFE"/>
    <w:rsid w:val="00984FEF"/>
    <w:rsid w:val="00985870"/>
    <w:rsid w:val="0098729F"/>
    <w:rsid w:val="00987D40"/>
    <w:rsid w:val="009907A7"/>
    <w:rsid w:val="00990A54"/>
    <w:rsid w:val="009913B6"/>
    <w:rsid w:val="00991E56"/>
    <w:rsid w:val="0099257D"/>
    <w:rsid w:val="00992B4A"/>
    <w:rsid w:val="00993337"/>
    <w:rsid w:val="00994317"/>
    <w:rsid w:val="0099434C"/>
    <w:rsid w:val="00994D5D"/>
    <w:rsid w:val="00995C4F"/>
    <w:rsid w:val="0099694B"/>
    <w:rsid w:val="00996C1B"/>
    <w:rsid w:val="00996C55"/>
    <w:rsid w:val="00997D65"/>
    <w:rsid w:val="009A025A"/>
    <w:rsid w:val="009A0649"/>
    <w:rsid w:val="009A0C4D"/>
    <w:rsid w:val="009A1507"/>
    <w:rsid w:val="009A1DBB"/>
    <w:rsid w:val="009A3792"/>
    <w:rsid w:val="009A48AA"/>
    <w:rsid w:val="009A5397"/>
    <w:rsid w:val="009A5670"/>
    <w:rsid w:val="009A6F26"/>
    <w:rsid w:val="009A7B94"/>
    <w:rsid w:val="009B0666"/>
    <w:rsid w:val="009B06F3"/>
    <w:rsid w:val="009B13F4"/>
    <w:rsid w:val="009B22D6"/>
    <w:rsid w:val="009B2C44"/>
    <w:rsid w:val="009B3544"/>
    <w:rsid w:val="009B384B"/>
    <w:rsid w:val="009B3950"/>
    <w:rsid w:val="009B4107"/>
    <w:rsid w:val="009B7FF3"/>
    <w:rsid w:val="009C087E"/>
    <w:rsid w:val="009C1666"/>
    <w:rsid w:val="009C3D9C"/>
    <w:rsid w:val="009C4526"/>
    <w:rsid w:val="009C4784"/>
    <w:rsid w:val="009C59F0"/>
    <w:rsid w:val="009C6587"/>
    <w:rsid w:val="009C677E"/>
    <w:rsid w:val="009C680C"/>
    <w:rsid w:val="009D00BC"/>
    <w:rsid w:val="009D114E"/>
    <w:rsid w:val="009D1C60"/>
    <w:rsid w:val="009D2223"/>
    <w:rsid w:val="009D23FB"/>
    <w:rsid w:val="009D24F6"/>
    <w:rsid w:val="009D2526"/>
    <w:rsid w:val="009D3FCB"/>
    <w:rsid w:val="009D41FA"/>
    <w:rsid w:val="009D49B7"/>
    <w:rsid w:val="009D5674"/>
    <w:rsid w:val="009D5FAD"/>
    <w:rsid w:val="009D669F"/>
    <w:rsid w:val="009D716A"/>
    <w:rsid w:val="009D79CB"/>
    <w:rsid w:val="009E016D"/>
    <w:rsid w:val="009E0635"/>
    <w:rsid w:val="009E0C86"/>
    <w:rsid w:val="009E1B21"/>
    <w:rsid w:val="009E1E75"/>
    <w:rsid w:val="009E3DA4"/>
    <w:rsid w:val="009E3E45"/>
    <w:rsid w:val="009E42DF"/>
    <w:rsid w:val="009E4725"/>
    <w:rsid w:val="009E4A08"/>
    <w:rsid w:val="009E53C9"/>
    <w:rsid w:val="009E5CA0"/>
    <w:rsid w:val="009E5D68"/>
    <w:rsid w:val="009E6224"/>
    <w:rsid w:val="009F0710"/>
    <w:rsid w:val="009F07F8"/>
    <w:rsid w:val="009F144E"/>
    <w:rsid w:val="009F1587"/>
    <w:rsid w:val="009F174B"/>
    <w:rsid w:val="009F20AA"/>
    <w:rsid w:val="009F20F7"/>
    <w:rsid w:val="009F2E89"/>
    <w:rsid w:val="009F36F9"/>
    <w:rsid w:val="009F3964"/>
    <w:rsid w:val="009F39E7"/>
    <w:rsid w:val="009F40C8"/>
    <w:rsid w:val="00A00BDA"/>
    <w:rsid w:val="00A02A81"/>
    <w:rsid w:val="00A041ED"/>
    <w:rsid w:val="00A052A3"/>
    <w:rsid w:val="00A0618C"/>
    <w:rsid w:val="00A06387"/>
    <w:rsid w:val="00A06FA4"/>
    <w:rsid w:val="00A07B88"/>
    <w:rsid w:val="00A11ADB"/>
    <w:rsid w:val="00A12C0E"/>
    <w:rsid w:val="00A12EB1"/>
    <w:rsid w:val="00A14A09"/>
    <w:rsid w:val="00A153B1"/>
    <w:rsid w:val="00A17528"/>
    <w:rsid w:val="00A20061"/>
    <w:rsid w:val="00A20CDB"/>
    <w:rsid w:val="00A20E02"/>
    <w:rsid w:val="00A20FC6"/>
    <w:rsid w:val="00A22345"/>
    <w:rsid w:val="00A2246A"/>
    <w:rsid w:val="00A225C3"/>
    <w:rsid w:val="00A228D4"/>
    <w:rsid w:val="00A22D8F"/>
    <w:rsid w:val="00A23D33"/>
    <w:rsid w:val="00A240F5"/>
    <w:rsid w:val="00A24AEA"/>
    <w:rsid w:val="00A2540E"/>
    <w:rsid w:val="00A271D7"/>
    <w:rsid w:val="00A27673"/>
    <w:rsid w:val="00A31BB4"/>
    <w:rsid w:val="00A32976"/>
    <w:rsid w:val="00A35271"/>
    <w:rsid w:val="00A3634B"/>
    <w:rsid w:val="00A3686C"/>
    <w:rsid w:val="00A3769F"/>
    <w:rsid w:val="00A400B2"/>
    <w:rsid w:val="00A404BB"/>
    <w:rsid w:val="00A40511"/>
    <w:rsid w:val="00A413CE"/>
    <w:rsid w:val="00A41DDE"/>
    <w:rsid w:val="00A4215A"/>
    <w:rsid w:val="00A42176"/>
    <w:rsid w:val="00A421D8"/>
    <w:rsid w:val="00A44AF1"/>
    <w:rsid w:val="00A4540F"/>
    <w:rsid w:val="00A45E11"/>
    <w:rsid w:val="00A462EA"/>
    <w:rsid w:val="00A5074C"/>
    <w:rsid w:val="00A52717"/>
    <w:rsid w:val="00A53250"/>
    <w:rsid w:val="00A53421"/>
    <w:rsid w:val="00A53B6A"/>
    <w:rsid w:val="00A53E74"/>
    <w:rsid w:val="00A5462D"/>
    <w:rsid w:val="00A54D21"/>
    <w:rsid w:val="00A54EDC"/>
    <w:rsid w:val="00A553B3"/>
    <w:rsid w:val="00A55D78"/>
    <w:rsid w:val="00A56476"/>
    <w:rsid w:val="00A56E6E"/>
    <w:rsid w:val="00A57263"/>
    <w:rsid w:val="00A5744D"/>
    <w:rsid w:val="00A608A9"/>
    <w:rsid w:val="00A608CC"/>
    <w:rsid w:val="00A60A51"/>
    <w:rsid w:val="00A61F04"/>
    <w:rsid w:val="00A63547"/>
    <w:rsid w:val="00A63BCF"/>
    <w:rsid w:val="00A6434E"/>
    <w:rsid w:val="00A65103"/>
    <w:rsid w:val="00A65AA3"/>
    <w:rsid w:val="00A65E42"/>
    <w:rsid w:val="00A6670E"/>
    <w:rsid w:val="00A715C6"/>
    <w:rsid w:val="00A71D61"/>
    <w:rsid w:val="00A71DCA"/>
    <w:rsid w:val="00A71F57"/>
    <w:rsid w:val="00A73109"/>
    <w:rsid w:val="00A7447D"/>
    <w:rsid w:val="00A765BF"/>
    <w:rsid w:val="00A76B60"/>
    <w:rsid w:val="00A77B85"/>
    <w:rsid w:val="00A77D1E"/>
    <w:rsid w:val="00A801A7"/>
    <w:rsid w:val="00A80221"/>
    <w:rsid w:val="00A805DC"/>
    <w:rsid w:val="00A80BAE"/>
    <w:rsid w:val="00A82494"/>
    <w:rsid w:val="00A82CE4"/>
    <w:rsid w:val="00A82E83"/>
    <w:rsid w:val="00A8350E"/>
    <w:rsid w:val="00A83927"/>
    <w:rsid w:val="00A841CE"/>
    <w:rsid w:val="00A845CF"/>
    <w:rsid w:val="00A84AB5"/>
    <w:rsid w:val="00A85591"/>
    <w:rsid w:val="00A85D79"/>
    <w:rsid w:val="00A86275"/>
    <w:rsid w:val="00A866CA"/>
    <w:rsid w:val="00A86EBC"/>
    <w:rsid w:val="00A8729F"/>
    <w:rsid w:val="00A9139F"/>
    <w:rsid w:val="00A93174"/>
    <w:rsid w:val="00A93E64"/>
    <w:rsid w:val="00A94FFB"/>
    <w:rsid w:val="00A95142"/>
    <w:rsid w:val="00A956FC"/>
    <w:rsid w:val="00A95CA2"/>
    <w:rsid w:val="00A979CC"/>
    <w:rsid w:val="00AA064B"/>
    <w:rsid w:val="00AA1A4E"/>
    <w:rsid w:val="00AA2196"/>
    <w:rsid w:val="00AA23C5"/>
    <w:rsid w:val="00AA2444"/>
    <w:rsid w:val="00AA29D8"/>
    <w:rsid w:val="00AA2ABF"/>
    <w:rsid w:val="00AA34AA"/>
    <w:rsid w:val="00AA3FF7"/>
    <w:rsid w:val="00AA4E55"/>
    <w:rsid w:val="00AA5297"/>
    <w:rsid w:val="00AA6573"/>
    <w:rsid w:val="00AA6B3F"/>
    <w:rsid w:val="00AA72AF"/>
    <w:rsid w:val="00AB06B8"/>
    <w:rsid w:val="00AB104D"/>
    <w:rsid w:val="00AB1919"/>
    <w:rsid w:val="00AB1C77"/>
    <w:rsid w:val="00AB1EE8"/>
    <w:rsid w:val="00AB25CB"/>
    <w:rsid w:val="00AB2979"/>
    <w:rsid w:val="00AB36BB"/>
    <w:rsid w:val="00AB4057"/>
    <w:rsid w:val="00AB421C"/>
    <w:rsid w:val="00AB559B"/>
    <w:rsid w:val="00AB5E74"/>
    <w:rsid w:val="00AB655E"/>
    <w:rsid w:val="00AB79F3"/>
    <w:rsid w:val="00AC06C0"/>
    <w:rsid w:val="00AC16D5"/>
    <w:rsid w:val="00AC264D"/>
    <w:rsid w:val="00AC2FB3"/>
    <w:rsid w:val="00AC5971"/>
    <w:rsid w:val="00AC6FD0"/>
    <w:rsid w:val="00AC7483"/>
    <w:rsid w:val="00AC7D00"/>
    <w:rsid w:val="00AC7D27"/>
    <w:rsid w:val="00AC7EF9"/>
    <w:rsid w:val="00AD0CF7"/>
    <w:rsid w:val="00AD0D84"/>
    <w:rsid w:val="00AD1053"/>
    <w:rsid w:val="00AD1338"/>
    <w:rsid w:val="00AD148F"/>
    <w:rsid w:val="00AD23AD"/>
    <w:rsid w:val="00AD3A1C"/>
    <w:rsid w:val="00AD45A1"/>
    <w:rsid w:val="00AD57C2"/>
    <w:rsid w:val="00AD6460"/>
    <w:rsid w:val="00AD6A53"/>
    <w:rsid w:val="00AD6CF3"/>
    <w:rsid w:val="00AD6E36"/>
    <w:rsid w:val="00AD70FE"/>
    <w:rsid w:val="00AD756A"/>
    <w:rsid w:val="00AD7781"/>
    <w:rsid w:val="00AD7832"/>
    <w:rsid w:val="00AE001D"/>
    <w:rsid w:val="00AE0B68"/>
    <w:rsid w:val="00AE0CB8"/>
    <w:rsid w:val="00AE169A"/>
    <w:rsid w:val="00AE1DE9"/>
    <w:rsid w:val="00AE1E40"/>
    <w:rsid w:val="00AE201F"/>
    <w:rsid w:val="00AE209D"/>
    <w:rsid w:val="00AE3024"/>
    <w:rsid w:val="00AE37FE"/>
    <w:rsid w:val="00AE3CC8"/>
    <w:rsid w:val="00AE3DB6"/>
    <w:rsid w:val="00AE3DC3"/>
    <w:rsid w:val="00AE3EA8"/>
    <w:rsid w:val="00AE486C"/>
    <w:rsid w:val="00AE5089"/>
    <w:rsid w:val="00AE5FF2"/>
    <w:rsid w:val="00AE6493"/>
    <w:rsid w:val="00AE76E7"/>
    <w:rsid w:val="00AE7ABD"/>
    <w:rsid w:val="00AF0126"/>
    <w:rsid w:val="00AF1052"/>
    <w:rsid w:val="00AF1A1B"/>
    <w:rsid w:val="00AF1A51"/>
    <w:rsid w:val="00AF1D72"/>
    <w:rsid w:val="00AF1E61"/>
    <w:rsid w:val="00AF1FCB"/>
    <w:rsid w:val="00AF2DA2"/>
    <w:rsid w:val="00AF2EA5"/>
    <w:rsid w:val="00AF38EC"/>
    <w:rsid w:val="00AF5921"/>
    <w:rsid w:val="00AF5ABB"/>
    <w:rsid w:val="00AF6F52"/>
    <w:rsid w:val="00B0014C"/>
    <w:rsid w:val="00B0064C"/>
    <w:rsid w:val="00B01A7A"/>
    <w:rsid w:val="00B02630"/>
    <w:rsid w:val="00B031DE"/>
    <w:rsid w:val="00B03271"/>
    <w:rsid w:val="00B03655"/>
    <w:rsid w:val="00B04A22"/>
    <w:rsid w:val="00B05C54"/>
    <w:rsid w:val="00B072EF"/>
    <w:rsid w:val="00B1003C"/>
    <w:rsid w:val="00B1035F"/>
    <w:rsid w:val="00B112BE"/>
    <w:rsid w:val="00B126E0"/>
    <w:rsid w:val="00B12DA6"/>
    <w:rsid w:val="00B13A1D"/>
    <w:rsid w:val="00B153B3"/>
    <w:rsid w:val="00B15A64"/>
    <w:rsid w:val="00B15B1F"/>
    <w:rsid w:val="00B15B6A"/>
    <w:rsid w:val="00B16038"/>
    <w:rsid w:val="00B162C4"/>
    <w:rsid w:val="00B1632A"/>
    <w:rsid w:val="00B16419"/>
    <w:rsid w:val="00B165B5"/>
    <w:rsid w:val="00B16AB4"/>
    <w:rsid w:val="00B17003"/>
    <w:rsid w:val="00B204CA"/>
    <w:rsid w:val="00B214E5"/>
    <w:rsid w:val="00B22A55"/>
    <w:rsid w:val="00B2322E"/>
    <w:rsid w:val="00B23EF0"/>
    <w:rsid w:val="00B24298"/>
    <w:rsid w:val="00B24C05"/>
    <w:rsid w:val="00B2558B"/>
    <w:rsid w:val="00B260A5"/>
    <w:rsid w:val="00B26687"/>
    <w:rsid w:val="00B266B5"/>
    <w:rsid w:val="00B26B54"/>
    <w:rsid w:val="00B26DFD"/>
    <w:rsid w:val="00B27231"/>
    <w:rsid w:val="00B3012C"/>
    <w:rsid w:val="00B307A9"/>
    <w:rsid w:val="00B30B5B"/>
    <w:rsid w:val="00B313C7"/>
    <w:rsid w:val="00B31C7B"/>
    <w:rsid w:val="00B325A0"/>
    <w:rsid w:val="00B329A7"/>
    <w:rsid w:val="00B33B3A"/>
    <w:rsid w:val="00B34B65"/>
    <w:rsid w:val="00B363CD"/>
    <w:rsid w:val="00B36DBC"/>
    <w:rsid w:val="00B37036"/>
    <w:rsid w:val="00B3721D"/>
    <w:rsid w:val="00B376D8"/>
    <w:rsid w:val="00B407EA"/>
    <w:rsid w:val="00B4133A"/>
    <w:rsid w:val="00B4330B"/>
    <w:rsid w:val="00B43F25"/>
    <w:rsid w:val="00B4411D"/>
    <w:rsid w:val="00B45125"/>
    <w:rsid w:val="00B45179"/>
    <w:rsid w:val="00B45E96"/>
    <w:rsid w:val="00B462CF"/>
    <w:rsid w:val="00B46B25"/>
    <w:rsid w:val="00B47114"/>
    <w:rsid w:val="00B475AB"/>
    <w:rsid w:val="00B50E91"/>
    <w:rsid w:val="00B50F7C"/>
    <w:rsid w:val="00B51158"/>
    <w:rsid w:val="00B51457"/>
    <w:rsid w:val="00B536EC"/>
    <w:rsid w:val="00B54273"/>
    <w:rsid w:val="00B55929"/>
    <w:rsid w:val="00B55DBA"/>
    <w:rsid w:val="00B5643E"/>
    <w:rsid w:val="00B57385"/>
    <w:rsid w:val="00B57752"/>
    <w:rsid w:val="00B60099"/>
    <w:rsid w:val="00B6078F"/>
    <w:rsid w:val="00B60CBE"/>
    <w:rsid w:val="00B61DA9"/>
    <w:rsid w:val="00B62977"/>
    <w:rsid w:val="00B62E4B"/>
    <w:rsid w:val="00B63620"/>
    <w:rsid w:val="00B63724"/>
    <w:rsid w:val="00B64890"/>
    <w:rsid w:val="00B64D12"/>
    <w:rsid w:val="00B660B0"/>
    <w:rsid w:val="00B667DD"/>
    <w:rsid w:val="00B66958"/>
    <w:rsid w:val="00B66BAF"/>
    <w:rsid w:val="00B66D8C"/>
    <w:rsid w:val="00B66D91"/>
    <w:rsid w:val="00B670AD"/>
    <w:rsid w:val="00B67FC2"/>
    <w:rsid w:val="00B7027C"/>
    <w:rsid w:val="00B70866"/>
    <w:rsid w:val="00B71058"/>
    <w:rsid w:val="00B71C16"/>
    <w:rsid w:val="00B723B0"/>
    <w:rsid w:val="00B72CAD"/>
    <w:rsid w:val="00B731DF"/>
    <w:rsid w:val="00B7393E"/>
    <w:rsid w:val="00B73BDC"/>
    <w:rsid w:val="00B74404"/>
    <w:rsid w:val="00B74C40"/>
    <w:rsid w:val="00B77BC8"/>
    <w:rsid w:val="00B77D67"/>
    <w:rsid w:val="00B80414"/>
    <w:rsid w:val="00B8044F"/>
    <w:rsid w:val="00B817E2"/>
    <w:rsid w:val="00B82FC2"/>
    <w:rsid w:val="00B8350B"/>
    <w:rsid w:val="00B8385F"/>
    <w:rsid w:val="00B847D1"/>
    <w:rsid w:val="00B84A04"/>
    <w:rsid w:val="00B84D25"/>
    <w:rsid w:val="00B90E49"/>
    <w:rsid w:val="00B93350"/>
    <w:rsid w:val="00B935CA"/>
    <w:rsid w:val="00B93E9C"/>
    <w:rsid w:val="00B94706"/>
    <w:rsid w:val="00B94FE3"/>
    <w:rsid w:val="00B952AE"/>
    <w:rsid w:val="00B9552D"/>
    <w:rsid w:val="00B957DC"/>
    <w:rsid w:val="00B96593"/>
    <w:rsid w:val="00B975D3"/>
    <w:rsid w:val="00BA0424"/>
    <w:rsid w:val="00BA0C72"/>
    <w:rsid w:val="00BA0E5F"/>
    <w:rsid w:val="00BA2892"/>
    <w:rsid w:val="00BA2D74"/>
    <w:rsid w:val="00BA3F57"/>
    <w:rsid w:val="00BA4185"/>
    <w:rsid w:val="00BA5019"/>
    <w:rsid w:val="00BA5685"/>
    <w:rsid w:val="00BA7231"/>
    <w:rsid w:val="00BA7C5D"/>
    <w:rsid w:val="00BB0D2E"/>
    <w:rsid w:val="00BB0E64"/>
    <w:rsid w:val="00BB11E3"/>
    <w:rsid w:val="00BB1289"/>
    <w:rsid w:val="00BB1C35"/>
    <w:rsid w:val="00BB20F2"/>
    <w:rsid w:val="00BB29A1"/>
    <w:rsid w:val="00BB3413"/>
    <w:rsid w:val="00BB36BD"/>
    <w:rsid w:val="00BB3B4A"/>
    <w:rsid w:val="00BB3DDC"/>
    <w:rsid w:val="00BB4A7D"/>
    <w:rsid w:val="00BB580B"/>
    <w:rsid w:val="00BB5D37"/>
    <w:rsid w:val="00BB6E46"/>
    <w:rsid w:val="00BB7349"/>
    <w:rsid w:val="00BB790B"/>
    <w:rsid w:val="00BC0CED"/>
    <w:rsid w:val="00BC111A"/>
    <w:rsid w:val="00BC196A"/>
    <w:rsid w:val="00BC1A5D"/>
    <w:rsid w:val="00BC1A8F"/>
    <w:rsid w:val="00BC2725"/>
    <w:rsid w:val="00BC3DAE"/>
    <w:rsid w:val="00BC406E"/>
    <w:rsid w:val="00BC632B"/>
    <w:rsid w:val="00BC6CB8"/>
    <w:rsid w:val="00BC7924"/>
    <w:rsid w:val="00BC7BFB"/>
    <w:rsid w:val="00BC7E63"/>
    <w:rsid w:val="00BD0193"/>
    <w:rsid w:val="00BD0C75"/>
    <w:rsid w:val="00BD0E77"/>
    <w:rsid w:val="00BD11B2"/>
    <w:rsid w:val="00BD175A"/>
    <w:rsid w:val="00BD34C0"/>
    <w:rsid w:val="00BD3968"/>
    <w:rsid w:val="00BD4778"/>
    <w:rsid w:val="00BD5061"/>
    <w:rsid w:val="00BD67DF"/>
    <w:rsid w:val="00BD7712"/>
    <w:rsid w:val="00BE0270"/>
    <w:rsid w:val="00BE088A"/>
    <w:rsid w:val="00BE090C"/>
    <w:rsid w:val="00BE0D11"/>
    <w:rsid w:val="00BE201F"/>
    <w:rsid w:val="00BE2A92"/>
    <w:rsid w:val="00BE2E33"/>
    <w:rsid w:val="00BE3499"/>
    <w:rsid w:val="00BE34E7"/>
    <w:rsid w:val="00BE393C"/>
    <w:rsid w:val="00BE3D2E"/>
    <w:rsid w:val="00BE3F35"/>
    <w:rsid w:val="00BE45B4"/>
    <w:rsid w:val="00BE46E1"/>
    <w:rsid w:val="00BE5233"/>
    <w:rsid w:val="00BE6775"/>
    <w:rsid w:val="00BE68BB"/>
    <w:rsid w:val="00BE742F"/>
    <w:rsid w:val="00BF0316"/>
    <w:rsid w:val="00BF0527"/>
    <w:rsid w:val="00BF166F"/>
    <w:rsid w:val="00BF1E73"/>
    <w:rsid w:val="00BF3F4C"/>
    <w:rsid w:val="00BF448A"/>
    <w:rsid w:val="00BF45B5"/>
    <w:rsid w:val="00BF4AD8"/>
    <w:rsid w:val="00BF589F"/>
    <w:rsid w:val="00C0012D"/>
    <w:rsid w:val="00C006A1"/>
    <w:rsid w:val="00C00E27"/>
    <w:rsid w:val="00C02A7C"/>
    <w:rsid w:val="00C03D1C"/>
    <w:rsid w:val="00C03F15"/>
    <w:rsid w:val="00C03F34"/>
    <w:rsid w:val="00C053C7"/>
    <w:rsid w:val="00C053DE"/>
    <w:rsid w:val="00C073AA"/>
    <w:rsid w:val="00C07D0C"/>
    <w:rsid w:val="00C1042A"/>
    <w:rsid w:val="00C10D65"/>
    <w:rsid w:val="00C11BF4"/>
    <w:rsid w:val="00C121A6"/>
    <w:rsid w:val="00C121B2"/>
    <w:rsid w:val="00C12309"/>
    <w:rsid w:val="00C13688"/>
    <w:rsid w:val="00C138DC"/>
    <w:rsid w:val="00C13DD1"/>
    <w:rsid w:val="00C13ECC"/>
    <w:rsid w:val="00C149C5"/>
    <w:rsid w:val="00C15FBD"/>
    <w:rsid w:val="00C169F8"/>
    <w:rsid w:val="00C16BF0"/>
    <w:rsid w:val="00C16FB6"/>
    <w:rsid w:val="00C1785A"/>
    <w:rsid w:val="00C17A97"/>
    <w:rsid w:val="00C21B66"/>
    <w:rsid w:val="00C2203F"/>
    <w:rsid w:val="00C220E8"/>
    <w:rsid w:val="00C228AE"/>
    <w:rsid w:val="00C23360"/>
    <w:rsid w:val="00C236F3"/>
    <w:rsid w:val="00C24017"/>
    <w:rsid w:val="00C2579D"/>
    <w:rsid w:val="00C258FC"/>
    <w:rsid w:val="00C2656A"/>
    <w:rsid w:val="00C26634"/>
    <w:rsid w:val="00C2724B"/>
    <w:rsid w:val="00C30778"/>
    <w:rsid w:val="00C309AE"/>
    <w:rsid w:val="00C3177C"/>
    <w:rsid w:val="00C32FC0"/>
    <w:rsid w:val="00C34A5C"/>
    <w:rsid w:val="00C35044"/>
    <w:rsid w:val="00C3559E"/>
    <w:rsid w:val="00C36094"/>
    <w:rsid w:val="00C368FA"/>
    <w:rsid w:val="00C376FD"/>
    <w:rsid w:val="00C37D84"/>
    <w:rsid w:val="00C41D1E"/>
    <w:rsid w:val="00C431D0"/>
    <w:rsid w:val="00C433BB"/>
    <w:rsid w:val="00C43A76"/>
    <w:rsid w:val="00C45F58"/>
    <w:rsid w:val="00C4756B"/>
    <w:rsid w:val="00C520B2"/>
    <w:rsid w:val="00C52B2A"/>
    <w:rsid w:val="00C52E5C"/>
    <w:rsid w:val="00C5384F"/>
    <w:rsid w:val="00C544C3"/>
    <w:rsid w:val="00C54759"/>
    <w:rsid w:val="00C55DC5"/>
    <w:rsid w:val="00C56D80"/>
    <w:rsid w:val="00C57227"/>
    <w:rsid w:val="00C573A3"/>
    <w:rsid w:val="00C57CBF"/>
    <w:rsid w:val="00C57F65"/>
    <w:rsid w:val="00C60ECF"/>
    <w:rsid w:val="00C61B38"/>
    <w:rsid w:val="00C62327"/>
    <w:rsid w:val="00C62A98"/>
    <w:rsid w:val="00C63B06"/>
    <w:rsid w:val="00C6453F"/>
    <w:rsid w:val="00C64C4E"/>
    <w:rsid w:val="00C652A6"/>
    <w:rsid w:val="00C6535C"/>
    <w:rsid w:val="00C656ED"/>
    <w:rsid w:val="00C6645A"/>
    <w:rsid w:val="00C6651C"/>
    <w:rsid w:val="00C66AE4"/>
    <w:rsid w:val="00C66CFA"/>
    <w:rsid w:val="00C67182"/>
    <w:rsid w:val="00C67247"/>
    <w:rsid w:val="00C67623"/>
    <w:rsid w:val="00C71749"/>
    <w:rsid w:val="00C72D29"/>
    <w:rsid w:val="00C72F45"/>
    <w:rsid w:val="00C73345"/>
    <w:rsid w:val="00C73D2F"/>
    <w:rsid w:val="00C73DC1"/>
    <w:rsid w:val="00C744ED"/>
    <w:rsid w:val="00C75540"/>
    <w:rsid w:val="00C76AE0"/>
    <w:rsid w:val="00C778F6"/>
    <w:rsid w:val="00C77A3E"/>
    <w:rsid w:val="00C77D40"/>
    <w:rsid w:val="00C8001E"/>
    <w:rsid w:val="00C80207"/>
    <w:rsid w:val="00C805EF"/>
    <w:rsid w:val="00C822A4"/>
    <w:rsid w:val="00C82467"/>
    <w:rsid w:val="00C84BC8"/>
    <w:rsid w:val="00C855AD"/>
    <w:rsid w:val="00C857C6"/>
    <w:rsid w:val="00C870F9"/>
    <w:rsid w:val="00C90E49"/>
    <w:rsid w:val="00C90F6E"/>
    <w:rsid w:val="00C91BCA"/>
    <w:rsid w:val="00C93DDC"/>
    <w:rsid w:val="00C94E10"/>
    <w:rsid w:val="00C95B64"/>
    <w:rsid w:val="00C96ACC"/>
    <w:rsid w:val="00C97221"/>
    <w:rsid w:val="00C97F83"/>
    <w:rsid w:val="00CA030D"/>
    <w:rsid w:val="00CA0392"/>
    <w:rsid w:val="00CA0656"/>
    <w:rsid w:val="00CA10DD"/>
    <w:rsid w:val="00CA1208"/>
    <w:rsid w:val="00CA2B41"/>
    <w:rsid w:val="00CA32D7"/>
    <w:rsid w:val="00CA33CA"/>
    <w:rsid w:val="00CA35BB"/>
    <w:rsid w:val="00CA375A"/>
    <w:rsid w:val="00CA3CA1"/>
    <w:rsid w:val="00CA4A70"/>
    <w:rsid w:val="00CA4B71"/>
    <w:rsid w:val="00CA6ACE"/>
    <w:rsid w:val="00CB0BF4"/>
    <w:rsid w:val="00CB1371"/>
    <w:rsid w:val="00CB13E3"/>
    <w:rsid w:val="00CB269E"/>
    <w:rsid w:val="00CB2E3B"/>
    <w:rsid w:val="00CB304B"/>
    <w:rsid w:val="00CB457F"/>
    <w:rsid w:val="00CB4856"/>
    <w:rsid w:val="00CB5F46"/>
    <w:rsid w:val="00CB78D7"/>
    <w:rsid w:val="00CB7EB0"/>
    <w:rsid w:val="00CC007E"/>
    <w:rsid w:val="00CC0302"/>
    <w:rsid w:val="00CC1C12"/>
    <w:rsid w:val="00CC205E"/>
    <w:rsid w:val="00CC2F9A"/>
    <w:rsid w:val="00CC3889"/>
    <w:rsid w:val="00CC3E8D"/>
    <w:rsid w:val="00CC55E0"/>
    <w:rsid w:val="00CC59F8"/>
    <w:rsid w:val="00CC5C1D"/>
    <w:rsid w:val="00CC5E3A"/>
    <w:rsid w:val="00CC66C4"/>
    <w:rsid w:val="00CC68EE"/>
    <w:rsid w:val="00CC6CF2"/>
    <w:rsid w:val="00CC7714"/>
    <w:rsid w:val="00CD0160"/>
    <w:rsid w:val="00CD0622"/>
    <w:rsid w:val="00CD0F92"/>
    <w:rsid w:val="00CD102D"/>
    <w:rsid w:val="00CD10A3"/>
    <w:rsid w:val="00CD147A"/>
    <w:rsid w:val="00CD18FC"/>
    <w:rsid w:val="00CD21C7"/>
    <w:rsid w:val="00CD2D5A"/>
    <w:rsid w:val="00CD337C"/>
    <w:rsid w:val="00CD379A"/>
    <w:rsid w:val="00CD3F86"/>
    <w:rsid w:val="00CD4DE4"/>
    <w:rsid w:val="00CD6219"/>
    <w:rsid w:val="00CD77EE"/>
    <w:rsid w:val="00CE052E"/>
    <w:rsid w:val="00CE1827"/>
    <w:rsid w:val="00CE1A40"/>
    <w:rsid w:val="00CE1A45"/>
    <w:rsid w:val="00CE1F25"/>
    <w:rsid w:val="00CE2633"/>
    <w:rsid w:val="00CE27E4"/>
    <w:rsid w:val="00CE28AB"/>
    <w:rsid w:val="00CE3809"/>
    <w:rsid w:val="00CE3BC4"/>
    <w:rsid w:val="00CE4A9A"/>
    <w:rsid w:val="00CE4B27"/>
    <w:rsid w:val="00CE4BA5"/>
    <w:rsid w:val="00CE4D2A"/>
    <w:rsid w:val="00CE5019"/>
    <w:rsid w:val="00CE64C4"/>
    <w:rsid w:val="00CF01D5"/>
    <w:rsid w:val="00CF03C9"/>
    <w:rsid w:val="00CF05E7"/>
    <w:rsid w:val="00CF0C24"/>
    <w:rsid w:val="00CF0CE2"/>
    <w:rsid w:val="00CF1F7E"/>
    <w:rsid w:val="00CF2C9A"/>
    <w:rsid w:val="00CF3169"/>
    <w:rsid w:val="00CF3222"/>
    <w:rsid w:val="00CF328D"/>
    <w:rsid w:val="00CF531D"/>
    <w:rsid w:val="00CF6542"/>
    <w:rsid w:val="00CF71C8"/>
    <w:rsid w:val="00CF7EF4"/>
    <w:rsid w:val="00D00169"/>
    <w:rsid w:val="00D0042E"/>
    <w:rsid w:val="00D01161"/>
    <w:rsid w:val="00D011A0"/>
    <w:rsid w:val="00D01786"/>
    <w:rsid w:val="00D0424C"/>
    <w:rsid w:val="00D04BE6"/>
    <w:rsid w:val="00D05FF8"/>
    <w:rsid w:val="00D0670A"/>
    <w:rsid w:val="00D10C8C"/>
    <w:rsid w:val="00D115B6"/>
    <w:rsid w:val="00D11A9E"/>
    <w:rsid w:val="00D11AB6"/>
    <w:rsid w:val="00D11D85"/>
    <w:rsid w:val="00D124BC"/>
    <w:rsid w:val="00D13EAC"/>
    <w:rsid w:val="00D147C7"/>
    <w:rsid w:val="00D14F4C"/>
    <w:rsid w:val="00D1548F"/>
    <w:rsid w:val="00D15834"/>
    <w:rsid w:val="00D175BA"/>
    <w:rsid w:val="00D17DC3"/>
    <w:rsid w:val="00D20647"/>
    <w:rsid w:val="00D20D1A"/>
    <w:rsid w:val="00D210C6"/>
    <w:rsid w:val="00D21671"/>
    <w:rsid w:val="00D2211E"/>
    <w:rsid w:val="00D22123"/>
    <w:rsid w:val="00D22752"/>
    <w:rsid w:val="00D22F62"/>
    <w:rsid w:val="00D2389C"/>
    <w:rsid w:val="00D23EFF"/>
    <w:rsid w:val="00D24BA0"/>
    <w:rsid w:val="00D25C97"/>
    <w:rsid w:val="00D27291"/>
    <w:rsid w:val="00D2731E"/>
    <w:rsid w:val="00D27655"/>
    <w:rsid w:val="00D27CF8"/>
    <w:rsid w:val="00D27EFC"/>
    <w:rsid w:val="00D27F2E"/>
    <w:rsid w:val="00D30DE0"/>
    <w:rsid w:val="00D30ED1"/>
    <w:rsid w:val="00D321C6"/>
    <w:rsid w:val="00D32590"/>
    <w:rsid w:val="00D3352B"/>
    <w:rsid w:val="00D33984"/>
    <w:rsid w:val="00D34113"/>
    <w:rsid w:val="00D343C6"/>
    <w:rsid w:val="00D358B1"/>
    <w:rsid w:val="00D35A96"/>
    <w:rsid w:val="00D36077"/>
    <w:rsid w:val="00D366C8"/>
    <w:rsid w:val="00D37167"/>
    <w:rsid w:val="00D378A2"/>
    <w:rsid w:val="00D37E15"/>
    <w:rsid w:val="00D40C7C"/>
    <w:rsid w:val="00D43C9F"/>
    <w:rsid w:val="00D44443"/>
    <w:rsid w:val="00D44EF5"/>
    <w:rsid w:val="00D44FD6"/>
    <w:rsid w:val="00D45D4D"/>
    <w:rsid w:val="00D46265"/>
    <w:rsid w:val="00D47C0E"/>
    <w:rsid w:val="00D47F04"/>
    <w:rsid w:val="00D50032"/>
    <w:rsid w:val="00D5006D"/>
    <w:rsid w:val="00D504E7"/>
    <w:rsid w:val="00D505E6"/>
    <w:rsid w:val="00D51EE7"/>
    <w:rsid w:val="00D52517"/>
    <w:rsid w:val="00D53233"/>
    <w:rsid w:val="00D53247"/>
    <w:rsid w:val="00D536F6"/>
    <w:rsid w:val="00D55399"/>
    <w:rsid w:val="00D55456"/>
    <w:rsid w:val="00D558FC"/>
    <w:rsid w:val="00D568E7"/>
    <w:rsid w:val="00D56A43"/>
    <w:rsid w:val="00D577AA"/>
    <w:rsid w:val="00D57897"/>
    <w:rsid w:val="00D57CFB"/>
    <w:rsid w:val="00D605EE"/>
    <w:rsid w:val="00D61424"/>
    <w:rsid w:val="00D6244E"/>
    <w:rsid w:val="00D62A5B"/>
    <w:rsid w:val="00D63018"/>
    <w:rsid w:val="00D633DB"/>
    <w:rsid w:val="00D63AAD"/>
    <w:rsid w:val="00D63AC6"/>
    <w:rsid w:val="00D63E50"/>
    <w:rsid w:val="00D63E6F"/>
    <w:rsid w:val="00D64879"/>
    <w:rsid w:val="00D65472"/>
    <w:rsid w:val="00D665AD"/>
    <w:rsid w:val="00D66B10"/>
    <w:rsid w:val="00D679E0"/>
    <w:rsid w:val="00D7112B"/>
    <w:rsid w:val="00D71700"/>
    <w:rsid w:val="00D72065"/>
    <w:rsid w:val="00D726C5"/>
    <w:rsid w:val="00D73ED0"/>
    <w:rsid w:val="00D74432"/>
    <w:rsid w:val="00D75592"/>
    <w:rsid w:val="00D759A6"/>
    <w:rsid w:val="00D75EFD"/>
    <w:rsid w:val="00D769E5"/>
    <w:rsid w:val="00D779BA"/>
    <w:rsid w:val="00D77B6A"/>
    <w:rsid w:val="00D80543"/>
    <w:rsid w:val="00D80805"/>
    <w:rsid w:val="00D81173"/>
    <w:rsid w:val="00D82551"/>
    <w:rsid w:val="00D82C0F"/>
    <w:rsid w:val="00D830FF"/>
    <w:rsid w:val="00D838A5"/>
    <w:rsid w:val="00D84B85"/>
    <w:rsid w:val="00D84F4D"/>
    <w:rsid w:val="00D85114"/>
    <w:rsid w:val="00D85121"/>
    <w:rsid w:val="00D852A5"/>
    <w:rsid w:val="00D8548A"/>
    <w:rsid w:val="00D86B6C"/>
    <w:rsid w:val="00D874EF"/>
    <w:rsid w:val="00D8798B"/>
    <w:rsid w:val="00D9067C"/>
    <w:rsid w:val="00D917AF"/>
    <w:rsid w:val="00D92677"/>
    <w:rsid w:val="00D930F7"/>
    <w:rsid w:val="00D933D8"/>
    <w:rsid w:val="00D9380C"/>
    <w:rsid w:val="00D94D53"/>
    <w:rsid w:val="00D953CF"/>
    <w:rsid w:val="00D95665"/>
    <w:rsid w:val="00D95717"/>
    <w:rsid w:val="00D9641F"/>
    <w:rsid w:val="00D9655A"/>
    <w:rsid w:val="00D96DF8"/>
    <w:rsid w:val="00D97780"/>
    <w:rsid w:val="00DA01B9"/>
    <w:rsid w:val="00DA04E6"/>
    <w:rsid w:val="00DA0593"/>
    <w:rsid w:val="00DA1C5B"/>
    <w:rsid w:val="00DA3573"/>
    <w:rsid w:val="00DA40BC"/>
    <w:rsid w:val="00DA45A2"/>
    <w:rsid w:val="00DA4AE8"/>
    <w:rsid w:val="00DA4E22"/>
    <w:rsid w:val="00DA5127"/>
    <w:rsid w:val="00DA5343"/>
    <w:rsid w:val="00DA5AA1"/>
    <w:rsid w:val="00DA70B4"/>
    <w:rsid w:val="00DA7B06"/>
    <w:rsid w:val="00DB0FD7"/>
    <w:rsid w:val="00DB128F"/>
    <w:rsid w:val="00DB1492"/>
    <w:rsid w:val="00DB14FA"/>
    <w:rsid w:val="00DB1C6D"/>
    <w:rsid w:val="00DB1DCB"/>
    <w:rsid w:val="00DB24F5"/>
    <w:rsid w:val="00DB26BB"/>
    <w:rsid w:val="00DB2DA9"/>
    <w:rsid w:val="00DB3C5B"/>
    <w:rsid w:val="00DB4412"/>
    <w:rsid w:val="00DB5059"/>
    <w:rsid w:val="00DB5AA6"/>
    <w:rsid w:val="00DB772E"/>
    <w:rsid w:val="00DB792F"/>
    <w:rsid w:val="00DB7AB0"/>
    <w:rsid w:val="00DB7C35"/>
    <w:rsid w:val="00DC2E28"/>
    <w:rsid w:val="00DC4135"/>
    <w:rsid w:val="00DC4385"/>
    <w:rsid w:val="00DC55D5"/>
    <w:rsid w:val="00DC5685"/>
    <w:rsid w:val="00DC63B4"/>
    <w:rsid w:val="00DC7303"/>
    <w:rsid w:val="00DD0788"/>
    <w:rsid w:val="00DD0A2D"/>
    <w:rsid w:val="00DD114B"/>
    <w:rsid w:val="00DD1F09"/>
    <w:rsid w:val="00DD32A1"/>
    <w:rsid w:val="00DD3493"/>
    <w:rsid w:val="00DD4F00"/>
    <w:rsid w:val="00DD58FF"/>
    <w:rsid w:val="00DD5A60"/>
    <w:rsid w:val="00DD7147"/>
    <w:rsid w:val="00DE072B"/>
    <w:rsid w:val="00DE0BF9"/>
    <w:rsid w:val="00DE1900"/>
    <w:rsid w:val="00DE1BB7"/>
    <w:rsid w:val="00DE1EF5"/>
    <w:rsid w:val="00DE252C"/>
    <w:rsid w:val="00DE2AE0"/>
    <w:rsid w:val="00DE2AF9"/>
    <w:rsid w:val="00DE389F"/>
    <w:rsid w:val="00DE4302"/>
    <w:rsid w:val="00DE4772"/>
    <w:rsid w:val="00DE51B6"/>
    <w:rsid w:val="00DE52D7"/>
    <w:rsid w:val="00DE5AA5"/>
    <w:rsid w:val="00DE6241"/>
    <w:rsid w:val="00DE6C47"/>
    <w:rsid w:val="00DE6D56"/>
    <w:rsid w:val="00DE72BC"/>
    <w:rsid w:val="00DE7D00"/>
    <w:rsid w:val="00DE7D61"/>
    <w:rsid w:val="00DF104D"/>
    <w:rsid w:val="00DF2940"/>
    <w:rsid w:val="00DF4A4A"/>
    <w:rsid w:val="00DF586E"/>
    <w:rsid w:val="00DF5F9B"/>
    <w:rsid w:val="00DF6472"/>
    <w:rsid w:val="00DF6604"/>
    <w:rsid w:val="00DF660B"/>
    <w:rsid w:val="00DF6D74"/>
    <w:rsid w:val="00DF76EE"/>
    <w:rsid w:val="00E000A9"/>
    <w:rsid w:val="00E007FE"/>
    <w:rsid w:val="00E01034"/>
    <w:rsid w:val="00E014D8"/>
    <w:rsid w:val="00E0157F"/>
    <w:rsid w:val="00E0309F"/>
    <w:rsid w:val="00E03284"/>
    <w:rsid w:val="00E03543"/>
    <w:rsid w:val="00E03A3C"/>
    <w:rsid w:val="00E03B77"/>
    <w:rsid w:val="00E04239"/>
    <w:rsid w:val="00E042BD"/>
    <w:rsid w:val="00E04463"/>
    <w:rsid w:val="00E0485D"/>
    <w:rsid w:val="00E054F4"/>
    <w:rsid w:val="00E06036"/>
    <w:rsid w:val="00E060FE"/>
    <w:rsid w:val="00E07358"/>
    <w:rsid w:val="00E07B6E"/>
    <w:rsid w:val="00E10045"/>
    <w:rsid w:val="00E11E01"/>
    <w:rsid w:val="00E11F7B"/>
    <w:rsid w:val="00E12104"/>
    <w:rsid w:val="00E1213E"/>
    <w:rsid w:val="00E14282"/>
    <w:rsid w:val="00E14B05"/>
    <w:rsid w:val="00E15114"/>
    <w:rsid w:val="00E175F2"/>
    <w:rsid w:val="00E178C0"/>
    <w:rsid w:val="00E205FC"/>
    <w:rsid w:val="00E211D3"/>
    <w:rsid w:val="00E2171A"/>
    <w:rsid w:val="00E21C7B"/>
    <w:rsid w:val="00E21E7C"/>
    <w:rsid w:val="00E22753"/>
    <w:rsid w:val="00E2323D"/>
    <w:rsid w:val="00E23718"/>
    <w:rsid w:val="00E24DD2"/>
    <w:rsid w:val="00E25A11"/>
    <w:rsid w:val="00E25F71"/>
    <w:rsid w:val="00E269A3"/>
    <w:rsid w:val="00E303BF"/>
    <w:rsid w:val="00E30A62"/>
    <w:rsid w:val="00E3153C"/>
    <w:rsid w:val="00E31867"/>
    <w:rsid w:val="00E31A6E"/>
    <w:rsid w:val="00E328EF"/>
    <w:rsid w:val="00E32EC5"/>
    <w:rsid w:val="00E332F1"/>
    <w:rsid w:val="00E3431B"/>
    <w:rsid w:val="00E34CD9"/>
    <w:rsid w:val="00E35059"/>
    <w:rsid w:val="00E36359"/>
    <w:rsid w:val="00E37AEF"/>
    <w:rsid w:val="00E37ECE"/>
    <w:rsid w:val="00E400E8"/>
    <w:rsid w:val="00E412C2"/>
    <w:rsid w:val="00E4130E"/>
    <w:rsid w:val="00E4132C"/>
    <w:rsid w:val="00E4262D"/>
    <w:rsid w:val="00E4386F"/>
    <w:rsid w:val="00E43CD8"/>
    <w:rsid w:val="00E44955"/>
    <w:rsid w:val="00E44A64"/>
    <w:rsid w:val="00E4514D"/>
    <w:rsid w:val="00E454A9"/>
    <w:rsid w:val="00E458FA"/>
    <w:rsid w:val="00E45930"/>
    <w:rsid w:val="00E46866"/>
    <w:rsid w:val="00E46B24"/>
    <w:rsid w:val="00E476B6"/>
    <w:rsid w:val="00E505C2"/>
    <w:rsid w:val="00E51359"/>
    <w:rsid w:val="00E52427"/>
    <w:rsid w:val="00E53E82"/>
    <w:rsid w:val="00E558F2"/>
    <w:rsid w:val="00E563D6"/>
    <w:rsid w:val="00E5676D"/>
    <w:rsid w:val="00E56C89"/>
    <w:rsid w:val="00E5717B"/>
    <w:rsid w:val="00E577AD"/>
    <w:rsid w:val="00E6115B"/>
    <w:rsid w:val="00E636A3"/>
    <w:rsid w:val="00E65971"/>
    <w:rsid w:val="00E666AE"/>
    <w:rsid w:val="00E668A5"/>
    <w:rsid w:val="00E675C7"/>
    <w:rsid w:val="00E676B8"/>
    <w:rsid w:val="00E67C62"/>
    <w:rsid w:val="00E67DD1"/>
    <w:rsid w:val="00E70332"/>
    <w:rsid w:val="00E7059F"/>
    <w:rsid w:val="00E70DA2"/>
    <w:rsid w:val="00E71A31"/>
    <w:rsid w:val="00E71CF3"/>
    <w:rsid w:val="00E73EA7"/>
    <w:rsid w:val="00E75605"/>
    <w:rsid w:val="00E758EB"/>
    <w:rsid w:val="00E80931"/>
    <w:rsid w:val="00E80ED5"/>
    <w:rsid w:val="00E8190A"/>
    <w:rsid w:val="00E81F5A"/>
    <w:rsid w:val="00E8216B"/>
    <w:rsid w:val="00E83386"/>
    <w:rsid w:val="00E84CD4"/>
    <w:rsid w:val="00E8666B"/>
    <w:rsid w:val="00E86A26"/>
    <w:rsid w:val="00E870DD"/>
    <w:rsid w:val="00E873A8"/>
    <w:rsid w:val="00E90909"/>
    <w:rsid w:val="00E90BFA"/>
    <w:rsid w:val="00E91954"/>
    <w:rsid w:val="00E91B6D"/>
    <w:rsid w:val="00E91CA0"/>
    <w:rsid w:val="00E91F88"/>
    <w:rsid w:val="00E920A8"/>
    <w:rsid w:val="00E93EE0"/>
    <w:rsid w:val="00E957E5"/>
    <w:rsid w:val="00E960CF"/>
    <w:rsid w:val="00EA03AD"/>
    <w:rsid w:val="00EA0807"/>
    <w:rsid w:val="00EA0B40"/>
    <w:rsid w:val="00EA0BD2"/>
    <w:rsid w:val="00EA1616"/>
    <w:rsid w:val="00EA21E6"/>
    <w:rsid w:val="00EA2842"/>
    <w:rsid w:val="00EA2CE3"/>
    <w:rsid w:val="00EA3356"/>
    <w:rsid w:val="00EA371A"/>
    <w:rsid w:val="00EA4222"/>
    <w:rsid w:val="00EA5AB5"/>
    <w:rsid w:val="00EA5B71"/>
    <w:rsid w:val="00EA6877"/>
    <w:rsid w:val="00EA6CE4"/>
    <w:rsid w:val="00EA6D46"/>
    <w:rsid w:val="00EA6FBE"/>
    <w:rsid w:val="00EA76F5"/>
    <w:rsid w:val="00EA7890"/>
    <w:rsid w:val="00EA7D4B"/>
    <w:rsid w:val="00EB048D"/>
    <w:rsid w:val="00EB066D"/>
    <w:rsid w:val="00EB1204"/>
    <w:rsid w:val="00EB1212"/>
    <w:rsid w:val="00EB1382"/>
    <w:rsid w:val="00EB1B55"/>
    <w:rsid w:val="00EB1E0F"/>
    <w:rsid w:val="00EB28A7"/>
    <w:rsid w:val="00EB3CCE"/>
    <w:rsid w:val="00EB3EE2"/>
    <w:rsid w:val="00EB559B"/>
    <w:rsid w:val="00EB5D03"/>
    <w:rsid w:val="00EB5F56"/>
    <w:rsid w:val="00EB7D72"/>
    <w:rsid w:val="00EC0F0C"/>
    <w:rsid w:val="00EC0FD1"/>
    <w:rsid w:val="00EC18A5"/>
    <w:rsid w:val="00EC1A92"/>
    <w:rsid w:val="00EC2AEC"/>
    <w:rsid w:val="00EC2D39"/>
    <w:rsid w:val="00EC49A5"/>
    <w:rsid w:val="00EC4A52"/>
    <w:rsid w:val="00EC5D2E"/>
    <w:rsid w:val="00EC5D8F"/>
    <w:rsid w:val="00EC6067"/>
    <w:rsid w:val="00EC7FD2"/>
    <w:rsid w:val="00ED1AA3"/>
    <w:rsid w:val="00ED2BEB"/>
    <w:rsid w:val="00ED3B58"/>
    <w:rsid w:val="00ED4763"/>
    <w:rsid w:val="00ED4A91"/>
    <w:rsid w:val="00ED4CD8"/>
    <w:rsid w:val="00ED7A46"/>
    <w:rsid w:val="00ED7D71"/>
    <w:rsid w:val="00EE146B"/>
    <w:rsid w:val="00EE15E7"/>
    <w:rsid w:val="00EE1A43"/>
    <w:rsid w:val="00EE24F6"/>
    <w:rsid w:val="00EE261C"/>
    <w:rsid w:val="00EE2C52"/>
    <w:rsid w:val="00EE32A5"/>
    <w:rsid w:val="00EE3E9D"/>
    <w:rsid w:val="00EE421C"/>
    <w:rsid w:val="00EE52B3"/>
    <w:rsid w:val="00EE65EB"/>
    <w:rsid w:val="00EE6B8F"/>
    <w:rsid w:val="00EE6C11"/>
    <w:rsid w:val="00EE6D30"/>
    <w:rsid w:val="00EE7F91"/>
    <w:rsid w:val="00EF03F0"/>
    <w:rsid w:val="00EF0C5F"/>
    <w:rsid w:val="00EF0FB1"/>
    <w:rsid w:val="00EF23CF"/>
    <w:rsid w:val="00EF2982"/>
    <w:rsid w:val="00EF471F"/>
    <w:rsid w:val="00EF48C1"/>
    <w:rsid w:val="00EF531B"/>
    <w:rsid w:val="00EF5948"/>
    <w:rsid w:val="00EF68B3"/>
    <w:rsid w:val="00EF68DB"/>
    <w:rsid w:val="00EF728A"/>
    <w:rsid w:val="00EF737C"/>
    <w:rsid w:val="00EF7BFF"/>
    <w:rsid w:val="00EF7C22"/>
    <w:rsid w:val="00F01388"/>
    <w:rsid w:val="00F01EFA"/>
    <w:rsid w:val="00F0303C"/>
    <w:rsid w:val="00F04683"/>
    <w:rsid w:val="00F046C7"/>
    <w:rsid w:val="00F0517E"/>
    <w:rsid w:val="00F0565D"/>
    <w:rsid w:val="00F065B8"/>
    <w:rsid w:val="00F065F1"/>
    <w:rsid w:val="00F06990"/>
    <w:rsid w:val="00F07129"/>
    <w:rsid w:val="00F07B70"/>
    <w:rsid w:val="00F1250D"/>
    <w:rsid w:val="00F126D8"/>
    <w:rsid w:val="00F12828"/>
    <w:rsid w:val="00F13D4B"/>
    <w:rsid w:val="00F15172"/>
    <w:rsid w:val="00F15DD3"/>
    <w:rsid w:val="00F166BB"/>
    <w:rsid w:val="00F1683E"/>
    <w:rsid w:val="00F17FEE"/>
    <w:rsid w:val="00F218D0"/>
    <w:rsid w:val="00F221B0"/>
    <w:rsid w:val="00F22DBF"/>
    <w:rsid w:val="00F23BFD"/>
    <w:rsid w:val="00F25EC9"/>
    <w:rsid w:val="00F2619E"/>
    <w:rsid w:val="00F26BA7"/>
    <w:rsid w:val="00F2725C"/>
    <w:rsid w:val="00F27BCD"/>
    <w:rsid w:val="00F27ECF"/>
    <w:rsid w:val="00F309E3"/>
    <w:rsid w:val="00F314A5"/>
    <w:rsid w:val="00F317A1"/>
    <w:rsid w:val="00F32878"/>
    <w:rsid w:val="00F32BF8"/>
    <w:rsid w:val="00F3313C"/>
    <w:rsid w:val="00F33255"/>
    <w:rsid w:val="00F33555"/>
    <w:rsid w:val="00F3530B"/>
    <w:rsid w:val="00F359C6"/>
    <w:rsid w:val="00F36190"/>
    <w:rsid w:val="00F3782A"/>
    <w:rsid w:val="00F40361"/>
    <w:rsid w:val="00F43610"/>
    <w:rsid w:val="00F436FF"/>
    <w:rsid w:val="00F43E90"/>
    <w:rsid w:val="00F454C4"/>
    <w:rsid w:val="00F47C01"/>
    <w:rsid w:val="00F47D12"/>
    <w:rsid w:val="00F50DEC"/>
    <w:rsid w:val="00F50EBB"/>
    <w:rsid w:val="00F51A4D"/>
    <w:rsid w:val="00F53097"/>
    <w:rsid w:val="00F530F3"/>
    <w:rsid w:val="00F53607"/>
    <w:rsid w:val="00F544B7"/>
    <w:rsid w:val="00F557D2"/>
    <w:rsid w:val="00F568FA"/>
    <w:rsid w:val="00F570A8"/>
    <w:rsid w:val="00F600E2"/>
    <w:rsid w:val="00F61382"/>
    <w:rsid w:val="00F62521"/>
    <w:rsid w:val="00F640C3"/>
    <w:rsid w:val="00F64D20"/>
    <w:rsid w:val="00F65A59"/>
    <w:rsid w:val="00F65DF4"/>
    <w:rsid w:val="00F65FAE"/>
    <w:rsid w:val="00F67D8E"/>
    <w:rsid w:val="00F70956"/>
    <w:rsid w:val="00F70AF1"/>
    <w:rsid w:val="00F727E2"/>
    <w:rsid w:val="00F73CCC"/>
    <w:rsid w:val="00F749A6"/>
    <w:rsid w:val="00F75C64"/>
    <w:rsid w:val="00F76300"/>
    <w:rsid w:val="00F764D9"/>
    <w:rsid w:val="00F7680C"/>
    <w:rsid w:val="00F77391"/>
    <w:rsid w:val="00F775C6"/>
    <w:rsid w:val="00F81216"/>
    <w:rsid w:val="00F82AF6"/>
    <w:rsid w:val="00F82B1B"/>
    <w:rsid w:val="00F831B0"/>
    <w:rsid w:val="00F84155"/>
    <w:rsid w:val="00F8473A"/>
    <w:rsid w:val="00F85F4B"/>
    <w:rsid w:val="00F86344"/>
    <w:rsid w:val="00F86AE2"/>
    <w:rsid w:val="00F86B19"/>
    <w:rsid w:val="00F86BDC"/>
    <w:rsid w:val="00F874DA"/>
    <w:rsid w:val="00F87C14"/>
    <w:rsid w:val="00F926A7"/>
    <w:rsid w:val="00F927A2"/>
    <w:rsid w:val="00F9546A"/>
    <w:rsid w:val="00F95A87"/>
    <w:rsid w:val="00F95EC6"/>
    <w:rsid w:val="00F962D3"/>
    <w:rsid w:val="00F96C14"/>
    <w:rsid w:val="00F96E87"/>
    <w:rsid w:val="00FA0385"/>
    <w:rsid w:val="00FA046A"/>
    <w:rsid w:val="00FA0D19"/>
    <w:rsid w:val="00FA1D79"/>
    <w:rsid w:val="00FA28EC"/>
    <w:rsid w:val="00FA2AC2"/>
    <w:rsid w:val="00FA36FB"/>
    <w:rsid w:val="00FA3DFA"/>
    <w:rsid w:val="00FA3E79"/>
    <w:rsid w:val="00FA41E7"/>
    <w:rsid w:val="00FA43E2"/>
    <w:rsid w:val="00FA48D0"/>
    <w:rsid w:val="00FA55CD"/>
    <w:rsid w:val="00FA5EBB"/>
    <w:rsid w:val="00FA60F7"/>
    <w:rsid w:val="00FA7B80"/>
    <w:rsid w:val="00FA7F09"/>
    <w:rsid w:val="00FB0075"/>
    <w:rsid w:val="00FB06EC"/>
    <w:rsid w:val="00FB12B3"/>
    <w:rsid w:val="00FB1CBE"/>
    <w:rsid w:val="00FB2CAE"/>
    <w:rsid w:val="00FB2F9D"/>
    <w:rsid w:val="00FB37BE"/>
    <w:rsid w:val="00FB37F7"/>
    <w:rsid w:val="00FB3B73"/>
    <w:rsid w:val="00FB3BC7"/>
    <w:rsid w:val="00FB5CB7"/>
    <w:rsid w:val="00FB764B"/>
    <w:rsid w:val="00FB7C2F"/>
    <w:rsid w:val="00FC054F"/>
    <w:rsid w:val="00FC08A2"/>
    <w:rsid w:val="00FC0DD7"/>
    <w:rsid w:val="00FC12E7"/>
    <w:rsid w:val="00FC1307"/>
    <w:rsid w:val="00FC1397"/>
    <w:rsid w:val="00FC2811"/>
    <w:rsid w:val="00FC2D35"/>
    <w:rsid w:val="00FC318F"/>
    <w:rsid w:val="00FC3299"/>
    <w:rsid w:val="00FC3BC0"/>
    <w:rsid w:val="00FC45B4"/>
    <w:rsid w:val="00FC482D"/>
    <w:rsid w:val="00FC5018"/>
    <w:rsid w:val="00FC5514"/>
    <w:rsid w:val="00FC5A0F"/>
    <w:rsid w:val="00FC5DD5"/>
    <w:rsid w:val="00FC60CA"/>
    <w:rsid w:val="00FC6117"/>
    <w:rsid w:val="00FC6E63"/>
    <w:rsid w:val="00FD03AA"/>
    <w:rsid w:val="00FD0BEC"/>
    <w:rsid w:val="00FD1079"/>
    <w:rsid w:val="00FD13FA"/>
    <w:rsid w:val="00FD1FA6"/>
    <w:rsid w:val="00FD2506"/>
    <w:rsid w:val="00FD3152"/>
    <w:rsid w:val="00FD3834"/>
    <w:rsid w:val="00FD39BC"/>
    <w:rsid w:val="00FD432F"/>
    <w:rsid w:val="00FD5819"/>
    <w:rsid w:val="00FD5A0F"/>
    <w:rsid w:val="00FD7C15"/>
    <w:rsid w:val="00FE0390"/>
    <w:rsid w:val="00FE0537"/>
    <w:rsid w:val="00FE2BD1"/>
    <w:rsid w:val="00FE7193"/>
    <w:rsid w:val="00FE7F76"/>
    <w:rsid w:val="00FF0076"/>
    <w:rsid w:val="00FF03ED"/>
    <w:rsid w:val="00FF09D6"/>
    <w:rsid w:val="00FF0A30"/>
    <w:rsid w:val="00FF0BFE"/>
    <w:rsid w:val="00FF1290"/>
    <w:rsid w:val="00FF15A8"/>
    <w:rsid w:val="00FF2312"/>
    <w:rsid w:val="00FF2D10"/>
    <w:rsid w:val="00FF4098"/>
    <w:rsid w:val="00FF53B4"/>
    <w:rsid w:val="00FF53BF"/>
    <w:rsid w:val="00FF5C17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B317582"/>
  <w15:chartTrackingRefBased/>
  <w15:docId w15:val="{C2043075-137C-4EDD-871F-6E140F27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Body Text 3" w:qFormat="1"/>
    <w:lsdException w:name="Hyperlink" w:uiPriority="99"/>
    <w:lsdException w:name="Strong" w:qFormat="1"/>
    <w:lsdException w:name="Emphasis" w:uiPriority="20" w:qFormat="1"/>
    <w:lsdException w:name="Normal (Web)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7291"/>
    <w:pPr>
      <w:spacing w:before="120" w:line="360" w:lineRule="auto"/>
      <w:jc w:val="both"/>
    </w:pPr>
    <w:rPr>
      <w:rFonts w:ascii="Tahoma" w:hAnsi="Tahoma" w:cs="Tahom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480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numPr>
        <w:ilvl w:val="1"/>
        <w:numId w:val="4"/>
      </w:numPr>
      <w:spacing w:before="240"/>
      <w:outlineLvl w:val="1"/>
    </w:pPr>
    <w:rPr>
      <w:b/>
      <w:sz w:val="22"/>
      <w:szCs w:val="2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"/>
      </w:numPr>
      <w:outlineLvl w:val="2"/>
    </w:pPr>
    <w:rPr>
      <w:rFonts w:cs="Arial"/>
      <w:b/>
      <w:bCs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3"/>
      </w:numPr>
      <w:outlineLvl w:val="3"/>
    </w:pPr>
    <w:rPr>
      <w:rFonts w:ascii="Arial" w:hAnsi="Arial" w:cs="Arial"/>
      <w:iCs/>
      <w:sz w:val="24"/>
      <w:szCs w:val="24"/>
    </w:rPr>
  </w:style>
  <w:style w:type="paragraph" w:styleId="Nagwek5">
    <w:name w:val="heading 5"/>
    <w:basedOn w:val="Normalny"/>
    <w:next w:val="Normalny"/>
    <w:qFormat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"/>
      </w:numPr>
      <w:jc w:val="center"/>
      <w:outlineLvl w:val="5"/>
    </w:pPr>
    <w:rPr>
      <w:rFonts w:ascii="Arial" w:hAnsi="Arial" w:cs="Arial"/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"/>
      </w:numPr>
      <w:outlineLvl w:val="6"/>
    </w:pPr>
    <w:rPr>
      <w:b/>
      <w:bCs/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3"/>
      </w:numPr>
      <w:outlineLvl w:val="8"/>
    </w:pPr>
    <w:rPr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pPr>
      <w:tabs>
        <w:tab w:val="center" w:pos="4536"/>
        <w:tab w:val="right" w:pos="9072"/>
      </w:tabs>
      <w:jc w:val="right"/>
    </w:pPr>
  </w:style>
  <w:style w:type="paragraph" w:customStyle="1" w:styleId="TytuSIWZ">
    <w:name w:val="Tytuł SIWZ"/>
    <w:pPr>
      <w:spacing w:before="640" w:after="640" w:line="360" w:lineRule="auto"/>
      <w:jc w:val="center"/>
    </w:pPr>
    <w:rPr>
      <w:rFonts w:ascii="Tahoma" w:hAnsi="Tahoma" w:cs="Tahoma"/>
      <w:b/>
      <w:smallCaps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Znak">
    <w:name w:val="Znak Znak"/>
    <w:locked/>
    <w:rPr>
      <w:rFonts w:ascii="Tahoma" w:hAnsi="Tahoma" w:cs="Tahoma"/>
      <w:lang w:val="pl-PL" w:eastAsia="pl-PL" w:bidi="ar-SA"/>
    </w:rPr>
  </w:style>
  <w:style w:type="paragraph" w:styleId="Tekstdymka">
    <w:name w:val="Balloon Text"/>
    <w:basedOn w:val="Normalny"/>
    <w:rPr>
      <w:rFonts w:cs="Courier New"/>
      <w:sz w:val="16"/>
      <w:szCs w:val="16"/>
    </w:rPr>
  </w:style>
  <w:style w:type="paragraph" w:customStyle="1" w:styleId="Nagwek-czrzymska">
    <w:name w:val="Nagłówek - część rzymska"/>
    <w:basedOn w:val="Nagwek1"/>
    <w:pPr>
      <w:numPr>
        <w:numId w:val="0"/>
      </w:numPr>
      <w:ind w:left="720" w:hanging="360"/>
    </w:pPr>
    <w:rPr>
      <w:bCs/>
    </w:rPr>
  </w:style>
  <w:style w:type="paragraph" w:styleId="Spistreci1">
    <w:name w:val="toc 1"/>
    <w:basedOn w:val="Normalny"/>
    <w:next w:val="Normalny"/>
    <w:autoRedefine/>
    <w:uiPriority w:val="39"/>
    <w:rsid w:val="00817A74"/>
    <w:pPr>
      <w:tabs>
        <w:tab w:val="left" w:pos="400"/>
        <w:tab w:val="left" w:pos="567"/>
        <w:tab w:val="left" w:pos="600"/>
        <w:tab w:val="right" w:leader="dot" w:pos="9060"/>
      </w:tabs>
      <w:spacing w:line="240" w:lineRule="auto"/>
    </w:pPr>
    <w:rPr>
      <w:rFonts w:ascii="Times New Roman" w:hAnsi="Times New Roman"/>
      <w:b/>
      <w:bCs/>
      <w:caps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rsid w:val="004D2674"/>
    <w:pPr>
      <w:tabs>
        <w:tab w:val="left" w:pos="600"/>
        <w:tab w:val="right" w:leader="dot" w:pos="9060"/>
      </w:tabs>
      <w:spacing w:before="0" w:line="288" w:lineRule="auto"/>
    </w:pPr>
    <w:rPr>
      <w:rFonts w:ascii="Times New Roman" w:hAnsi="Times New Roman" w:cs="Times New Roman"/>
      <w:b/>
      <w:sz w:val="12"/>
    </w:rPr>
  </w:style>
  <w:style w:type="paragraph" w:styleId="Spistreci3">
    <w:name w:val="toc 3"/>
    <w:basedOn w:val="Normalny"/>
    <w:next w:val="Normalny"/>
    <w:autoRedefine/>
    <w:uiPriority w:val="39"/>
    <w:pPr>
      <w:tabs>
        <w:tab w:val="left" w:pos="0"/>
        <w:tab w:val="left" w:pos="720"/>
      </w:tabs>
      <w:spacing w:line="240" w:lineRule="auto"/>
    </w:pPr>
    <w:rPr>
      <w:szCs w:val="24"/>
    </w:rPr>
  </w:style>
  <w:style w:type="paragraph" w:styleId="Spistreci4">
    <w:name w:val="toc 4"/>
    <w:basedOn w:val="Normalny"/>
    <w:next w:val="Normalny"/>
    <w:autoRedefine/>
    <w:semiHidden/>
    <w:pPr>
      <w:ind w:left="400"/>
    </w:pPr>
    <w:rPr>
      <w:szCs w:val="24"/>
    </w:rPr>
  </w:style>
  <w:style w:type="paragraph" w:styleId="Spistreci5">
    <w:name w:val="toc 5"/>
    <w:basedOn w:val="Normalny"/>
    <w:next w:val="Normalny"/>
    <w:autoRedefine/>
    <w:semiHidden/>
    <w:pPr>
      <w:ind w:left="600"/>
    </w:pPr>
    <w:rPr>
      <w:szCs w:val="24"/>
    </w:rPr>
  </w:style>
  <w:style w:type="paragraph" w:styleId="Spistreci6">
    <w:name w:val="toc 6"/>
    <w:basedOn w:val="Normalny"/>
    <w:next w:val="Normalny"/>
    <w:autoRedefine/>
    <w:semiHidden/>
    <w:pPr>
      <w:ind w:left="800"/>
    </w:pPr>
    <w:rPr>
      <w:szCs w:val="24"/>
    </w:rPr>
  </w:style>
  <w:style w:type="paragraph" w:styleId="Spistreci7">
    <w:name w:val="toc 7"/>
    <w:basedOn w:val="Normalny"/>
    <w:next w:val="Normalny"/>
    <w:autoRedefine/>
    <w:semiHidden/>
    <w:pPr>
      <w:ind w:left="1000"/>
    </w:pPr>
    <w:rPr>
      <w:szCs w:val="24"/>
    </w:rPr>
  </w:style>
  <w:style w:type="paragraph" w:styleId="Spistreci8">
    <w:name w:val="toc 8"/>
    <w:basedOn w:val="Normalny"/>
    <w:next w:val="Normalny"/>
    <w:autoRedefine/>
    <w:semiHidden/>
    <w:pPr>
      <w:ind w:left="1200"/>
    </w:pPr>
    <w:rPr>
      <w:szCs w:val="24"/>
    </w:rPr>
  </w:style>
  <w:style w:type="paragraph" w:styleId="Spistreci9">
    <w:name w:val="toc 9"/>
    <w:basedOn w:val="Normalny"/>
    <w:next w:val="Normalny"/>
    <w:autoRedefine/>
    <w:semiHidden/>
    <w:pPr>
      <w:ind w:left="1400"/>
    </w:pPr>
    <w:rPr>
      <w:szCs w:val="24"/>
    </w:rPr>
  </w:style>
  <w:style w:type="paragraph" w:styleId="Zwykytekst">
    <w:name w:val="Plain Text"/>
    <w:basedOn w:val="Normalny"/>
    <w:rPr>
      <w:rFonts w:ascii="Courier New" w:hAnsi="Courier New"/>
    </w:rPr>
  </w:style>
  <w:style w:type="paragraph" w:styleId="Tekstkomentarza">
    <w:name w:val="annotation text"/>
    <w:basedOn w:val="Normalny"/>
    <w:link w:val="TekstkomentarzaZnak"/>
    <w:uiPriority w:val="99"/>
    <w:qFormat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styleId="Odwoaniedokomentarza">
    <w:name w:val="annotation reference"/>
    <w:uiPriority w:val="99"/>
    <w:qFormat/>
    <w:rPr>
      <w:rFonts w:cs="Times New Roman"/>
      <w:sz w:val="16"/>
      <w:szCs w:val="16"/>
    </w:rPr>
  </w:style>
  <w:style w:type="character" w:styleId="Pogrubienie">
    <w:name w:val="Strong"/>
    <w:qFormat/>
    <w:rPr>
      <w:rFonts w:cs="Times New Roman"/>
      <w:b/>
      <w:bCs/>
    </w:rPr>
  </w:style>
  <w:style w:type="character" w:customStyle="1" w:styleId="ZnakZnak3">
    <w:name w:val="Znak Znak3"/>
    <w:semiHidden/>
    <w:rPr>
      <w:b/>
      <w:bCs/>
      <w:sz w:val="28"/>
      <w:szCs w:val="24"/>
    </w:rPr>
  </w:style>
  <w:style w:type="paragraph" w:customStyle="1" w:styleId="Poprawka1">
    <w:name w:val="Poprawka1"/>
    <w:hidden/>
    <w:semiHidden/>
  </w:style>
  <w:style w:type="paragraph" w:customStyle="1" w:styleId="Wyliczenie-1">
    <w:name w:val="Wyliczenie-1"/>
    <w:basedOn w:val="Normalny"/>
    <w:pPr>
      <w:tabs>
        <w:tab w:val="left" w:pos="993"/>
        <w:tab w:val="right" w:pos="8789"/>
      </w:tabs>
      <w:ind w:left="992" w:hanging="357"/>
    </w:pPr>
  </w:style>
  <w:style w:type="character" w:customStyle="1" w:styleId="Wyliczenie-1Znak">
    <w:name w:val="Wyliczenie-1 Znak"/>
    <w:locked/>
    <w:rPr>
      <w:rFonts w:ascii="Tahoma" w:hAnsi="Tahoma" w:cs="Tahoma"/>
      <w:lang w:val="pl-PL" w:eastAsia="pl-PL" w:bidi="ar-SA"/>
    </w:rPr>
  </w:style>
  <w:style w:type="paragraph" w:customStyle="1" w:styleId="Normalny-1">
    <w:name w:val="Normalny-1"/>
    <w:basedOn w:val="Normalny"/>
    <w:rPr>
      <w:bCs/>
    </w:rPr>
  </w:style>
  <w:style w:type="character" w:customStyle="1" w:styleId="Normalny-1Znak">
    <w:name w:val="Normalny-1 Znak"/>
    <w:locked/>
    <w:rPr>
      <w:rFonts w:ascii="Tahoma" w:hAnsi="Tahoma" w:cs="Tahoma"/>
      <w:bCs/>
      <w:lang w:val="pl-PL" w:eastAsia="pl-PL" w:bidi="ar-SA"/>
    </w:rPr>
  </w:style>
  <w:style w:type="character" w:customStyle="1" w:styleId="Tekstzastpczy1">
    <w:name w:val="Tekst zastępczy1"/>
    <w:semiHidden/>
    <w:rPr>
      <w:rFonts w:cs="Times New Roman"/>
      <w:color w:val="808080"/>
    </w:rPr>
  </w:style>
  <w:style w:type="paragraph" w:customStyle="1" w:styleId="Wyliczenie-2">
    <w:name w:val="Wyliczenie-2"/>
    <w:basedOn w:val="Normalny-1"/>
    <w:pPr>
      <w:ind w:left="1080" w:hanging="360"/>
    </w:pPr>
  </w:style>
  <w:style w:type="character" w:customStyle="1" w:styleId="Wyliczenie-2Znak">
    <w:name w:val="Wyliczenie-2 Znak"/>
    <w:basedOn w:val="Normalny-1Znak"/>
    <w:locked/>
    <w:rPr>
      <w:rFonts w:ascii="Tahoma" w:hAnsi="Tahoma" w:cs="Tahoma"/>
      <w:bCs/>
      <w:lang w:val="pl-PL" w:eastAsia="pl-PL" w:bidi="ar-SA"/>
    </w:rPr>
  </w:style>
  <w:style w:type="paragraph" w:customStyle="1" w:styleId="Wypunktowanie-umowa">
    <w:name w:val="Wypunktowanie-umowa"/>
    <w:basedOn w:val="Normalny-1"/>
    <w:pPr>
      <w:tabs>
        <w:tab w:val="num" w:pos="1515"/>
      </w:tabs>
      <w:ind w:left="1515" w:hanging="360"/>
    </w:pPr>
  </w:style>
  <w:style w:type="paragraph" w:customStyle="1" w:styleId="Wypunktowanie-tabela">
    <w:name w:val="Wypunktowanie-tabela"/>
    <w:basedOn w:val="Normalny"/>
    <w:rPr>
      <w:sz w:val="16"/>
      <w:szCs w:val="16"/>
    </w:rPr>
  </w:style>
  <w:style w:type="paragraph" w:customStyle="1" w:styleId="Wyliczenieabcwtekcie1">
    <w:name w:val="Wyliczenie abc w tekście (1"/>
    <w:aliases w:val="5 linii)"/>
    <w:basedOn w:val="Wyliczenie-abc"/>
    <w:qFormat/>
    <w:pPr>
      <w:spacing w:line="360" w:lineRule="auto"/>
    </w:pPr>
    <w:rPr>
      <w:rFonts w:cs="Times New Roman"/>
    </w:rPr>
  </w:style>
  <w:style w:type="paragraph" w:customStyle="1" w:styleId="Wyliczenie-abc">
    <w:name w:val="Wyliczenie-abc"/>
    <w:basedOn w:val="Wyliczenie-1"/>
    <w:pPr>
      <w:spacing w:after="120" w:line="240" w:lineRule="auto"/>
      <w:ind w:left="720" w:hanging="360"/>
    </w:pPr>
  </w:style>
  <w:style w:type="paragraph" w:customStyle="1" w:styleId="PodtytuSIWZ">
    <w:name w:val="Podtytuł SIWZ"/>
    <w:basedOn w:val="TytuSIWZ"/>
    <w:pPr>
      <w:spacing w:before="320" w:after="320"/>
    </w:pPr>
    <w:rPr>
      <w:rFonts w:cs="Times New Roman"/>
      <w:bCs/>
      <w:sz w:val="18"/>
      <w:szCs w:val="20"/>
    </w:rPr>
  </w:style>
  <w:style w:type="character" w:customStyle="1" w:styleId="Nagwekbeznumeru">
    <w:name w:val="Nagłówek bez numeru"/>
    <w:rPr>
      <w:rFonts w:cs="Times New Roman"/>
      <w:b/>
      <w:bCs/>
      <w:sz w:val="22"/>
    </w:rPr>
  </w:style>
  <w:style w:type="paragraph" w:customStyle="1" w:styleId="TytuSIWZ-Zamawiajcy">
    <w:name w:val="Tytuł SIWZ - Zamawiający"/>
    <w:basedOn w:val="PodtytuSIWZ"/>
    <w:pPr>
      <w:spacing w:before="0" w:after="0"/>
      <w:jc w:val="left"/>
    </w:pPr>
    <w:rPr>
      <w:sz w:val="20"/>
    </w:rPr>
  </w:style>
  <w:style w:type="paragraph" w:customStyle="1" w:styleId="Wyliczenie-elementyzestawu">
    <w:name w:val="Wyliczenie - elementy zestawu"/>
    <w:basedOn w:val="Normalny"/>
    <w:pPr>
      <w:tabs>
        <w:tab w:val="left" w:pos="851"/>
        <w:tab w:val="right" w:pos="8789"/>
      </w:tabs>
    </w:pPr>
  </w:style>
  <w:style w:type="paragraph" w:customStyle="1" w:styleId="Wyliczenie-zestawyABC">
    <w:name w:val="Wyliczenie - zestawyABC"/>
    <w:basedOn w:val="Normalny"/>
    <w:pPr>
      <w:ind w:left="560" w:hanging="360"/>
    </w:pPr>
  </w:style>
  <w:style w:type="paragraph" w:customStyle="1" w:styleId="Wyliczenie123wtekcie">
    <w:name w:val="Wyliczenie 123 w tekście"/>
    <w:basedOn w:val="Wyliczenieabcwtekcie1"/>
    <w:qFormat/>
    <w:pPr>
      <w:ind w:left="0" w:firstLine="0"/>
    </w:pPr>
  </w:style>
  <w:style w:type="paragraph" w:customStyle="1" w:styleId="Wykropkowaniewtekcie">
    <w:name w:val="Wykropkowanie w tekście"/>
    <w:basedOn w:val="Normalny"/>
  </w:style>
  <w:style w:type="paragraph" w:customStyle="1" w:styleId="Nagwekbeznumeru-akapit">
    <w:name w:val="Nagłówek bez numeru - akapit"/>
    <w:basedOn w:val="Normalny"/>
    <w:rPr>
      <w:b/>
      <w:sz w:val="24"/>
    </w:rPr>
  </w:style>
  <w:style w:type="paragraph" w:customStyle="1" w:styleId="Normalnybezodstpwtabela">
    <w:name w:val="Normalny bez odstępów tabela"/>
    <w:basedOn w:val="Normalny"/>
    <w:pPr>
      <w:spacing w:before="0" w:line="240" w:lineRule="auto"/>
    </w:pPr>
    <w:rPr>
      <w:sz w:val="18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Wyliczenie-jednostki">
    <w:name w:val="Wyliczenie - jednostki"/>
    <w:basedOn w:val="Akapitzlist1"/>
    <w:pPr>
      <w:numPr>
        <w:numId w:val="2"/>
      </w:numPr>
    </w:pPr>
  </w:style>
  <w:style w:type="paragraph" w:customStyle="1" w:styleId="Nagwek-zacznikdooferty">
    <w:name w:val="Nagłówek - załącznik do oferty"/>
    <w:basedOn w:val="Nagwekbeznumeru-akapit"/>
  </w:style>
  <w:style w:type="paragraph" w:customStyle="1" w:styleId="Wyliczenie123wumowie">
    <w:name w:val="Wyliczenie 123 w umowie"/>
    <w:basedOn w:val="Wyliczenie123wtekcie"/>
  </w:style>
  <w:style w:type="paragraph" w:customStyle="1" w:styleId="Paragraf">
    <w:name w:val="Paragraf"/>
    <w:basedOn w:val="Normalny"/>
    <w:pPr>
      <w:spacing w:before="240"/>
      <w:jc w:val="center"/>
    </w:pPr>
    <w:rPr>
      <w:b/>
    </w:rPr>
  </w:style>
  <w:style w:type="paragraph" w:customStyle="1" w:styleId="Nagwek-Protok">
    <w:name w:val="Nagłówek - Protokół"/>
    <w:basedOn w:val="Nagwekbeznumeru-akapit"/>
    <w:pPr>
      <w:spacing w:before="240" w:after="240"/>
      <w:jc w:val="center"/>
    </w:pPr>
  </w:style>
  <w:style w:type="paragraph" w:customStyle="1" w:styleId="Normalnybezodstpwmay-tabelapodmiotw">
    <w:name w:val="Normalny bez odstępów mały - tabela podmiotów"/>
    <w:basedOn w:val="Normalnybezodstpwtabela"/>
    <w:rPr>
      <w:sz w:val="14"/>
      <w:szCs w:val="14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  <w:style w:type="character" w:customStyle="1" w:styleId="ZnakZnak1">
    <w:name w:val="Znak Znak1"/>
    <w:semiHidden/>
  </w:style>
  <w:style w:type="character" w:customStyle="1" w:styleId="ZnakZnak2">
    <w:name w:val="Znak Znak2"/>
    <w:semiHidden/>
    <w:rPr>
      <w:rFonts w:ascii="Arial" w:hAnsi="Arial" w:cs="Arial"/>
    </w:rPr>
  </w:style>
  <w:style w:type="paragraph" w:customStyle="1" w:styleId="pkt1">
    <w:name w:val="pkt1"/>
    <w:basedOn w:val="Normalny"/>
    <w:pPr>
      <w:suppressAutoHyphens/>
      <w:spacing w:before="60" w:after="60" w:line="240" w:lineRule="auto"/>
      <w:ind w:left="850" w:hanging="425"/>
    </w:pPr>
    <w:rPr>
      <w:color w:val="000000"/>
      <w:sz w:val="24"/>
      <w:lang w:eastAsia="ar-SA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Tekstpodstawowy">
    <w:name w:val="Body Text"/>
    <w:basedOn w:val="Normalny"/>
    <w:link w:val="TekstpodstawowyZnak"/>
    <w:pPr>
      <w:spacing w:before="0" w:line="240" w:lineRule="auto"/>
    </w:pPr>
    <w:rPr>
      <w:rFonts w:ascii="Times New Roman" w:hAnsi="Times New Roman" w:cs="Times New Roman"/>
      <w:b/>
      <w:bCs/>
      <w:sz w:val="28"/>
      <w:szCs w:val="24"/>
    </w:rPr>
  </w:style>
  <w:style w:type="paragraph" w:styleId="Tekstpodstawowy3">
    <w:name w:val="Body Text 3"/>
    <w:basedOn w:val="Normalny"/>
    <w:link w:val="Tekstpodstawowy3Znak"/>
    <w:qFormat/>
    <w:pPr>
      <w:spacing w:before="0"/>
    </w:pPr>
    <w:rPr>
      <w:rFonts w:ascii="Arial" w:hAnsi="Arial" w:cs="Arial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jc w:val="left"/>
    </w:pPr>
    <w:rPr>
      <w:rFonts w:ascii="Courier New" w:hAnsi="Courier New" w:cs="Courier New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pPr>
      <w:spacing w:before="0" w:after="120" w:line="480" w:lineRule="auto"/>
      <w:ind w:left="283"/>
      <w:jc w:val="left"/>
    </w:pPr>
    <w:rPr>
      <w:rFonts w:ascii="Times New Roman" w:hAnsi="Times New Roman" w:cs="Times New Roman"/>
    </w:rPr>
  </w:style>
  <w:style w:type="character" w:customStyle="1" w:styleId="WW8Num59z0">
    <w:name w:val="WW8Num59z0"/>
    <w:rPr>
      <w:rFonts w:ascii="Times New Roman" w:hAnsi="Times New Roman" w:cs="Gill Sans MT Ext Condensed Bold"/>
      <w:b w:val="0"/>
      <w:i w:val="0"/>
      <w:strike w:val="0"/>
      <w:dstrike w:val="0"/>
      <w:sz w:val="20"/>
    </w:rPr>
  </w:style>
  <w:style w:type="character" w:customStyle="1" w:styleId="tekst1">
    <w:name w:val="tekst1"/>
    <w:rPr>
      <w:rFonts w:ascii="Verdana" w:hAnsi="Verdana" w:hint="default"/>
      <w:color w:val="0000FF"/>
      <w:sz w:val="12"/>
      <w:szCs w:val="12"/>
    </w:rPr>
  </w:style>
  <w:style w:type="paragraph" w:customStyle="1" w:styleId="Tekstpodstawowy33">
    <w:name w:val="Tekst podstawowy 33"/>
    <w:basedOn w:val="Normalny"/>
    <w:uiPriority w:val="99"/>
    <w:qFormat/>
    <w:pPr>
      <w:suppressAutoHyphens/>
      <w:spacing w:before="0"/>
    </w:pPr>
    <w:rPr>
      <w:rFonts w:ascii="Arial" w:hAnsi="Arial" w:cs="Arial"/>
      <w:color w:val="000000"/>
      <w:sz w:val="22"/>
      <w:lang w:eastAsia="ar-SA"/>
    </w:rPr>
  </w:style>
  <w:style w:type="paragraph" w:customStyle="1" w:styleId="tyt">
    <w:name w:val="tyt"/>
    <w:basedOn w:val="Normalny"/>
    <w:uiPriority w:val="99"/>
    <w:pPr>
      <w:keepNext/>
      <w:spacing w:before="60" w:after="60" w:line="240" w:lineRule="auto"/>
      <w:jc w:val="center"/>
    </w:pPr>
    <w:rPr>
      <w:rFonts w:ascii="Times New Roman" w:hAnsi="Times New Roman" w:cs="Times New Roman"/>
      <w:b/>
      <w:sz w:val="24"/>
    </w:rPr>
  </w:style>
  <w:style w:type="paragraph" w:styleId="Tekstpodstawowy2">
    <w:name w:val="Body Text 2"/>
    <w:basedOn w:val="Normalny"/>
    <w:link w:val="Tekstpodstawowy2Znak"/>
    <w:pPr>
      <w:spacing w:before="0" w:after="120" w:line="480" w:lineRule="auto"/>
      <w:jc w:val="left"/>
    </w:pPr>
    <w:rPr>
      <w:rFonts w:ascii="Times New Roman" w:hAnsi="Times New Roman" w:cs="Times New Roman"/>
    </w:rPr>
  </w:style>
  <w:style w:type="character" w:customStyle="1" w:styleId="publmpoztext">
    <w:name w:val="publ_mpoz_text"/>
    <w:basedOn w:val="Domylnaczcionkaakapitu"/>
  </w:style>
  <w:style w:type="character" w:customStyle="1" w:styleId="c41">
    <w:name w:val="c41"/>
    <w:qFormat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Tekstpodstawowy21">
    <w:name w:val="Tekst podstawowy 21"/>
    <w:basedOn w:val="Normalny"/>
    <w:uiPriority w:val="99"/>
    <w:pPr>
      <w:suppressAutoHyphens/>
      <w:spacing w:before="0" w:after="120" w:line="480" w:lineRule="auto"/>
      <w:jc w:val="left"/>
    </w:pPr>
    <w:rPr>
      <w:rFonts w:ascii="Times New Roman" w:hAnsi="Times New Roman" w:cs="Times New Roman"/>
      <w:lang w:eastAsia="ar-SA"/>
    </w:rPr>
  </w:style>
  <w:style w:type="paragraph" w:customStyle="1" w:styleId="Standard">
    <w:name w:val="Standard"/>
    <w:pPr>
      <w:widowControl w:val="0"/>
    </w:pPr>
  </w:style>
  <w:style w:type="paragraph" w:customStyle="1" w:styleId="standardowy0">
    <w:name w:val="standardowy"/>
    <w:basedOn w:val="Normalny"/>
    <w:pPr>
      <w:autoSpaceDE w:val="0"/>
      <w:autoSpaceDN w:val="0"/>
      <w:spacing w:before="0" w:line="240" w:lineRule="auto"/>
    </w:pPr>
    <w:rPr>
      <w:rFonts w:ascii="Times New Roman" w:hAnsi="Times New Roman" w:cs="Times New Roman"/>
      <w:sz w:val="24"/>
    </w:rPr>
  </w:style>
  <w:style w:type="character" w:customStyle="1" w:styleId="textbold">
    <w:name w:val="text bold"/>
    <w:basedOn w:val="Domylnaczcionkaakapitu"/>
  </w:style>
  <w:style w:type="character" w:customStyle="1" w:styleId="text">
    <w:name w:val="text"/>
    <w:basedOn w:val="Domylnaczcionkaakapitu"/>
  </w:style>
  <w:style w:type="paragraph" w:customStyle="1" w:styleId="Kolorowalistaakcent11">
    <w:name w:val="Kolorowa lista — akcent 11"/>
    <w:basedOn w:val="Normalny"/>
    <w:uiPriority w:val="34"/>
    <w:qFormat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Numerstrony">
    <w:name w:val="page number"/>
    <w:basedOn w:val="Domylnaczcionkaakapitu"/>
  </w:style>
  <w:style w:type="paragraph" w:styleId="Lista">
    <w:name w:val="List"/>
    <w:basedOn w:val="Normalny"/>
    <w:pPr>
      <w:spacing w:before="0" w:line="240" w:lineRule="auto"/>
      <w:ind w:left="283" w:hanging="283"/>
      <w:jc w:val="left"/>
    </w:pPr>
    <w:rPr>
      <w:rFonts w:ascii="Times New Roman" w:hAnsi="Times New Roman" w:cs="Times New Roman"/>
    </w:rPr>
  </w:style>
  <w:style w:type="paragraph" w:styleId="Tytu">
    <w:name w:val="Title"/>
    <w:basedOn w:val="Normalny"/>
    <w:qFormat/>
    <w:pPr>
      <w:spacing w:before="0" w:line="240" w:lineRule="auto"/>
      <w:jc w:val="center"/>
    </w:pPr>
    <w:rPr>
      <w:rFonts w:ascii="Times New Roman" w:hAnsi="Times New Roman" w:cs="Times New Roman"/>
      <w:b/>
      <w:bCs/>
      <w:sz w:val="32"/>
      <w:szCs w:val="24"/>
    </w:rPr>
  </w:style>
  <w:style w:type="paragraph" w:customStyle="1" w:styleId="Tekstpodstawowy31">
    <w:name w:val="Tekst podstawowy 31"/>
    <w:basedOn w:val="Normalny"/>
    <w:pPr>
      <w:suppressAutoHyphens/>
      <w:spacing w:before="0"/>
    </w:pPr>
    <w:rPr>
      <w:rFonts w:ascii="Arial" w:hAnsi="Arial" w:cs="Arial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hps">
    <w:name w:val="hps"/>
    <w:basedOn w:val="Domylnaczcionkaakapitu"/>
    <w:rsid w:val="00EB7D72"/>
  </w:style>
  <w:style w:type="character" w:customStyle="1" w:styleId="longtext">
    <w:name w:val="long_text"/>
    <w:basedOn w:val="Domylnaczcionkaakapitu"/>
    <w:rsid w:val="00EB7D72"/>
  </w:style>
  <w:style w:type="character" w:customStyle="1" w:styleId="projectorname55916">
    <w:name w:val="projector_name_55916"/>
    <w:basedOn w:val="Domylnaczcionkaakapitu"/>
    <w:rsid w:val="00EB7D72"/>
  </w:style>
  <w:style w:type="paragraph" w:customStyle="1" w:styleId="Kolorowecieniowanieakcent11">
    <w:name w:val="Kolorowe cieniowanie — akcent 11"/>
    <w:hidden/>
    <w:uiPriority w:val="99"/>
    <w:semiHidden/>
    <w:rsid w:val="006101F9"/>
    <w:rPr>
      <w:rFonts w:ascii="Tahoma" w:hAnsi="Tahoma" w:cs="Tahoma"/>
    </w:rPr>
  </w:style>
  <w:style w:type="character" w:customStyle="1" w:styleId="Tekstpodstawowy2Znak">
    <w:name w:val="Tekst podstawowy 2 Znak"/>
    <w:link w:val="Tekstpodstawowy2"/>
    <w:rsid w:val="00BB29A1"/>
  </w:style>
  <w:style w:type="character" w:customStyle="1" w:styleId="Tekstpodstawowy3Znak">
    <w:name w:val="Tekst podstawowy 3 Znak"/>
    <w:link w:val="Tekstpodstawowy3"/>
    <w:qFormat/>
    <w:rsid w:val="00631736"/>
    <w:rPr>
      <w:rFonts w:ascii="Arial" w:hAnsi="Arial" w:cs="Arial"/>
    </w:rPr>
  </w:style>
  <w:style w:type="paragraph" w:customStyle="1" w:styleId="redniasiatka21">
    <w:name w:val="Średnia siatka 21"/>
    <w:basedOn w:val="Normalny"/>
    <w:uiPriority w:val="1"/>
    <w:qFormat/>
    <w:rsid w:val="00172DF3"/>
    <w:pPr>
      <w:spacing w:before="0" w:line="240" w:lineRule="auto"/>
      <w:jc w:val="left"/>
    </w:pPr>
    <w:rPr>
      <w:rFonts w:ascii="Calibri" w:eastAsia="Calibri" w:hAnsi="Calibri" w:cs="Times New Roman"/>
      <w:sz w:val="22"/>
      <w:szCs w:val="22"/>
      <w:lang w:val="en-US" w:eastAsia="en-US"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65AA3"/>
  </w:style>
  <w:style w:type="character" w:customStyle="1" w:styleId="TekstprzypisudolnegoZnak">
    <w:name w:val="Tekst przypisu dolnego Znak"/>
    <w:link w:val="Tekstprzypisudolnego"/>
    <w:uiPriority w:val="99"/>
    <w:rsid w:val="00A65AA3"/>
    <w:rPr>
      <w:rFonts w:ascii="Tahoma" w:hAnsi="Tahoma" w:cs="Tahoma"/>
    </w:rPr>
  </w:style>
  <w:style w:type="character" w:customStyle="1" w:styleId="TekstpodstawowywcityZnak">
    <w:name w:val="Tekst podstawowy wcięty Znak"/>
    <w:link w:val="Tekstpodstawowywcity"/>
    <w:rsid w:val="00A65AA3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A65AA3"/>
    <w:rPr>
      <w:vertAlign w:val="superscript"/>
    </w:rPr>
  </w:style>
  <w:style w:type="character" w:customStyle="1" w:styleId="NagwekZnak">
    <w:name w:val="Nagłówek Znak"/>
    <w:aliases w:val="Nagłówek strony Znak"/>
    <w:link w:val="Nagwek"/>
    <w:uiPriority w:val="99"/>
    <w:rsid w:val="007B5CB8"/>
    <w:rPr>
      <w:rFonts w:ascii="Tahoma" w:hAnsi="Tahoma" w:cs="Tahoma"/>
    </w:rPr>
  </w:style>
  <w:style w:type="character" w:customStyle="1" w:styleId="TekstpodstawowyZnak">
    <w:name w:val="Tekst podstawowy Znak"/>
    <w:link w:val="Tekstpodstawowy"/>
    <w:qFormat/>
    <w:rsid w:val="004764AB"/>
    <w:rPr>
      <w:b/>
      <w:bCs/>
      <w:sz w:val="28"/>
      <w:szCs w:val="24"/>
    </w:rPr>
  </w:style>
  <w:style w:type="character" w:customStyle="1" w:styleId="Tekstpodstawowy3Znak1">
    <w:name w:val="Tekst podstawowy 3 Znak1"/>
    <w:semiHidden/>
    <w:locked/>
    <w:rsid w:val="004B12A4"/>
    <w:rPr>
      <w:rFonts w:ascii="Arial" w:hAnsi="Arial" w:cs="Arial"/>
    </w:rPr>
  </w:style>
  <w:style w:type="paragraph" w:customStyle="1" w:styleId="Tekstpodstawowy32">
    <w:name w:val="Tekst podstawowy 32"/>
    <w:basedOn w:val="Normalny"/>
    <w:qFormat/>
    <w:rsid w:val="001A64EF"/>
    <w:pPr>
      <w:suppressAutoHyphens/>
      <w:spacing w:before="0"/>
    </w:pPr>
    <w:rPr>
      <w:rFonts w:ascii="Arial" w:hAnsi="Arial" w:cs="Arial"/>
      <w:lang w:eastAsia="ar-SA"/>
    </w:rPr>
  </w:style>
  <w:style w:type="paragraph" w:customStyle="1" w:styleId="Tekstpodstawowy22">
    <w:name w:val="Tekst podstawowy 22"/>
    <w:basedOn w:val="Normalny"/>
    <w:rsid w:val="00D2731E"/>
    <w:pPr>
      <w:suppressAutoHyphens/>
      <w:spacing w:before="0" w:after="120" w:line="480" w:lineRule="auto"/>
      <w:jc w:val="left"/>
    </w:pPr>
    <w:rPr>
      <w:rFonts w:ascii="Times New Roman" w:hAnsi="Times New Roman" w:cs="Times New Roman"/>
      <w:lang w:eastAsia="ar-SA"/>
    </w:rPr>
  </w:style>
  <w:style w:type="paragraph" w:styleId="Akapitzlist">
    <w:name w:val="List Paragraph"/>
    <w:aliases w:val="L1,Numerowanie,Akapit z listą5,List Paragraph,CW_Lista,lp1,Preambuła,CP-UC,CP-Punkty,Bullet List,List - bullets,Equipment,Bullet 1,List Paragraph Char Char,b1,Figure_name,Numbered Indented Text,List Paragraph11,Ref,List_TIS,normalny tekst"/>
    <w:basedOn w:val="Normalny"/>
    <w:link w:val="AkapitzlistZnak"/>
    <w:uiPriority w:val="1"/>
    <w:qFormat/>
    <w:rsid w:val="0023176A"/>
    <w:pPr>
      <w:ind w:left="708"/>
    </w:pPr>
  </w:style>
  <w:style w:type="paragraph" w:styleId="Poprawka">
    <w:name w:val="Revision"/>
    <w:hidden/>
    <w:uiPriority w:val="71"/>
    <w:unhideWhenUsed/>
    <w:rsid w:val="00ED3B58"/>
    <w:rPr>
      <w:rFonts w:ascii="Tahoma" w:hAnsi="Tahoma" w:cs="Tahoma"/>
    </w:rPr>
  </w:style>
  <w:style w:type="paragraph" w:customStyle="1" w:styleId="Styl11">
    <w:name w:val="Styl 1.1"/>
    <w:basedOn w:val="Normalny"/>
    <w:rsid w:val="007A67F8"/>
    <w:pPr>
      <w:suppressAutoHyphens/>
      <w:autoSpaceDE w:val="0"/>
      <w:spacing w:before="240" w:after="240" w:line="240" w:lineRule="auto"/>
    </w:pPr>
    <w:rPr>
      <w:rFonts w:ascii="Times New Roman" w:hAnsi="Times New Roman" w:cs="Times New Roman"/>
      <w:b/>
      <w:sz w:val="24"/>
      <w:lang w:eastAsia="ar-SA"/>
    </w:rPr>
  </w:style>
  <w:style w:type="paragraph" w:customStyle="1" w:styleId="Tekstpodstawowywcity21">
    <w:name w:val="Tekst podstawowy wcięty 21"/>
    <w:basedOn w:val="Normalny"/>
    <w:rsid w:val="007A67F8"/>
    <w:pPr>
      <w:tabs>
        <w:tab w:val="left" w:pos="360"/>
      </w:tabs>
      <w:suppressAutoHyphens/>
      <w:spacing w:before="0"/>
      <w:ind w:left="360" w:hanging="360"/>
    </w:pPr>
    <w:rPr>
      <w:rFonts w:ascii="Times New Roman" w:hAnsi="Times New Roman" w:cs="Times New Roman"/>
      <w:sz w:val="22"/>
      <w:szCs w:val="24"/>
      <w:lang w:eastAsia="ar-SA"/>
    </w:rPr>
  </w:style>
  <w:style w:type="character" w:customStyle="1" w:styleId="WW8Num29z0">
    <w:name w:val="WW8Num29z0"/>
    <w:rsid w:val="0052472C"/>
    <w:rPr>
      <w:rFonts w:ascii="Times New Roman" w:hAnsi="Times New Roman" w:cs="Times New Roman"/>
      <w:b/>
      <w:bCs/>
      <w:sz w:val="20"/>
      <w:szCs w:val="20"/>
    </w:rPr>
  </w:style>
  <w:style w:type="character" w:customStyle="1" w:styleId="WW8Num19z0">
    <w:name w:val="WW8Num19z0"/>
    <w:rsid w:val="002A5EE1"/>
    <w:rPr>
      <w:rFonts w:hint="default"/>
    </w:rPr>
  </w:style>
  <w:style w:type="character" w:customStyle="1" w:styleId="WW8Num14z0">
    <w:name w:val="WW8Num14z0"/>
    <w:rsid w:val="0064791C"/>
    <w:rPr>
      <w:rFonts w:hint="default"/>
    </w:rPr>
  </w:style>
  <w:style w:type="paragraph" w:customStyle="1" w:styleId="Tekstpodstawowywcity31">
    <w:name w:val="Tekst podstawowy wcięty 31"/>
    <w:basedOn w:val="Normalny"/>
    <w:rsid w:val="00351EF7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pkt">
    <w:name w:val="pkt"/>
    <w:basedOn w:val="Normalny"/>
    <w:rsid w:val="00351EF7"/>
    <w:pPr>
      <w:suppressAutoHyphens/>
      <w:spacing w:before="60" w:after="60" w:line="240" w:lineRule="auto"/>
      <w:ind w:left="851" w:hanging="295"/>
    </w:pPr>
    <w:rPr>
      <w:rFonts w:ascii="Times New Roman" w:hAnsi="Times New Roman" w:cs="Times New Roman"/>
      <w:sz w:val="24"/>
      <w:lang w:eastAsia="ar-SA"/>
    </w:rPr>
  </w:style>
  <w:style w:type="character" w:customStyle="1" w:styleId="TekstkomentarzaZnak">
    <w:name w:val="Tekst komentarza Znak"/>
    <w:link w:val="Tekstkomentarza"/>
    <w:uiPriority w:val="99"/>
    <w:qFormat/>
    <w:locked/>
    <w:rsid w:val="00034AAB"/>
    <w:rPr>
      <w:rFonts w:ascii="Tahoma" w:hAnsi="Tahoma" w:cs="Tahoma"/>
    </w:rPr>
  </w:style>
  <w:style w:type="character" w:customStyle="1" w:styleId="WW8Num31z3">
    <w:name w:val="WW8Num31z3"/>
    <w:uiPriority w:val="99"/>
    <w:rsid w:val="00F3313C"/>
    <w:rPr>
      <w:rFonts w:ascii="Symbol" w:hAnsi="Symbol"/>
    </w:rPr>
  </w:style>
  <w:style w:type="table" w:styleId="Tabela-Siatka">
    <w:name w:val="Table Grid"/>
    <w:basedOn w:val="Standardowy"/>
    <w:uiPriority w:val="59"/>
    <w:rsid w:val="00825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C80207"/>
    <w:rPr>
      <w:rFonts w:ascii="Tahoma" w:hAnsi="Tahoma" w:cs="Tahoma"/>
    </w:rPr>
  </w:style>
  <w:style w:type="numbering" w:customStyle="1" w:styleId="Styl1">
    <w:name w:val="Styl1"/>
    <w:rsid w:val="005F3159"/>
    <w:pPr>
      <w:numPr>
        <w:numId w:val="8"/>
      </w:numPr>
    </w:pPr>
  </w:style>
  <w:style w:type="numbering" w:customStyle="1" w:styleId="Styl3">
    <w:name w:val="Styl3"/>
    <w:uiPriority w:val="99"/>
    <w:rsid w:val="00F84155"/>
    <w:pPr>
      <w:numPr>
        <w:numId w:val="9"/>
      </w:numPr>
    </w:pPr>
  </w:style>
  <w:style w:type="table" w:customStyle="1" w:styleId="Tabela-Siatka1">
    <w:name w:val="Tabela - Siatka1"/>
    <w:basedOn w:val="Standardowy"/>
    <w:next w:val="Tabela-Siatka"/>
    <w:uiPriority w:val="39"/>
    <w:rsid w:val="003064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qFormat/>
    <w:rsid w:val="00DF586E"/>
    <w:pPr>
      <w:spacing w:before="100" w:beforeAutospacing="1" w:after="100" w:afterAutospacing="1" w:line="276" w:lineRule="auto"/>
    </w:pPr>
    <w:rPr>
      <w:rFonts w:ascii="Times New Roman" w:hAnsi="Times New Roman" w:cs="Times New Roman"/>
    </w:rPr>
  </w:style>
  <w:style w:type="character" w:customStyle="1" w:styleId="Nierozpoznanawzmianka1">
    <w:name w:val="Nierozpoznana wzmianka1"/>
    <w:uiPriority w:val="99"/>
    <w:semiHidden/>
    <w:unhideWhenUsed/>
    <w:rsid w:val="00AD148F"/>
    <w:rPr>
      <w:color w:val="605E5C"/>
      <w:shd w:val="clear" w:color="auto" w:fill="E1DFDD"/>
    </w:rPr>
  </w:style>
  <w:style w:type="paragraph" w:customStyle="1" w:styleId="Tekstpodstawowy34">
    <w:name w:val="Tekst podstawowy 34"/>
    <w:basedOn w:val="Normalny"/>
    <w:qFormat/>
    <w:rsid w:val="00E67DD1"/>
    <w:pPr>
      <w:suppressAutoHyphens/>
      <w:spacing w:before="0"/>
    </w:pPr>
    <w:rPr>
      <w:rFonts w:ascii="Arial" w:hAnsi="Arial" w:cs="Arial"/>
      <w:lang w:eastAsia="zh-CN"/>
    </w:rPr>
  </w:style>
  <w:style w:type="paragraph" w:customStyle="1" w:styleId="Tekstpodstawowywcity1">
    <w:name w:val="Tekst podstawowy wcięty1"/>
    <w:basedOn w:val="Normalny"/>
    <w:rsid w:val="00467339"/>
    <w:pPr>
      <w:suppressAutoHyphens/>
      <w:spacing w:before="0" w:line="240" w:lineRule="auto"/>
      <w:ind w:left="1080"/>
      <w:jc w:val="left"/>
    </w:pPr>
    <w:rPr>
      <w:color w:val="000000"/>
      <w:sz w:val="24"/>
      <w:szCs w:val="24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3250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5 Znak,List Paragraph Znak,CW_Lista Znak,lp1 Znak,Preambuła Znak,CP-UC Znak,CP-Punkty Znak,Bullet List Znak,List - bullets Znak,Equipment Znak,Bullet 1 Znak,List Paragraph Char Char Znak,b1 Znak"/>
    <w:basedOn w:val="Domylnaczcionkaakapitu"/>
    <w:link w:val="Akapitzlist"/>
    <w:uiPriority w:val="34"/>
    <w:qFormat/>
    <w:locked/>
    <w:rsid w:val="005A24F0"/>
    <w:rPr>
      <w:rFonts w:ascii="Tahoma" w:hAnsi="Tahoma" w:cs="Tahoma"/>
    </w:rPr>
  </w:style>
  <w:style w:type="character" w:styleId="Uwydatnienie">
    <w:name w:val="Emphasis"/>
    <w:basedOn w:val="Domylnaczcionkaakapitu"/>
    <w:uiPriority w:val="20"/>
    <w:qFormat/>
    <w:rsid w:val="00D21671"/>
    <w:rPr>
      <w:i/>
      <w:iCs/>
    </w:rPr>
  </w:style>
  <w:style w:type="numbering" w:customStyle="1" w:styleId="WWNum3">
    <w:name w:val="WWNum3"/>
    <w:basedOn w:val="Bezlisty"/>
    <w:rsid w:val="001E564A"/>
    <w:pPr>
      <w:numPr>
        <w:numId w:val="25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3261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D086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34A5C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A65E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65E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65E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A65E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1668F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0F1B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802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6597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D63AC6"/>
    <w:rPr>
      <w:rFonts w:ascii="Tahoma" w:hAnsi="Tahoma" w:cs="Tahoma"/>
      <w:b/>
      <w:sz w:val="22"/>
      <w:szCs w:val="22"/>
    </w:rPr>
  </w:style>
  <w:style w:type="paragraph" w:customStyle="1" w:styleId="Nagwek10">
    <w:name w:val="Nagłówek1"/>
    <w:basedOn w:val="Normalny"/>
    <w:qFormat/>
    <w:rsid w:val="00D63E50"/>
    <w:pPr>
      <w:keepNext/>
      <w:spacing w:before="240" w:after="120" w:line="240" w:lineRule="auto"/>
      <w:jc w:val="left"/>
    </w:pPr>
    <w:rPr>
      <w:rFonts w:ascii="Arial" w:eastAsia="MS Mincho" w:hAnsi="Arial"/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89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44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48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0C268-FB16-432C-939A-1CB44AAA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2292</Words>
  <Characters>18735</Characters>
  <Application>Microsoft Office Word</Application>
  <DocSecurity>0</DocSecurity>
  <Lines>156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ICHB PAN POZNAN</Company>
  <LinksUpToDate>false</LinksUpToDate>
  <CharactersWithSpaces>20986</CharactersWithSpaces>
  <SharedDoc>false</SharedDoc>
  <HLinks>
    <vt:vector size="24" baseType="variant">
      <vt:variant>
        <vt:i4>4849703</vt:i4>
      </vt:variant>
      <vt:variant>
        <vt:i4>9</vt:i4>
      </vt:variant>
      <vt:variant>
        <vt:i4>0</vt:i4>
      </vt:variant>
      <vt:variant>
        <vt:i4>5</vt:i4>
      </vt:variant>
      <vt:variant>
        <vt:lpwstr>mailto:invoice@ibch.poznan.pl</vt:lpwstr>
      </vt:variant>
      <vt:variant>
        <vt:lpwstr/>
      </vt:variant>
      <vt:variant>
        <vt:i4>6488066</vt:i4>
      </vt:variant>
      <vt:variant>
        <vt:i4>6</vt:i4>
      </vt:variant>
      <vt:variant>
        <vt:i4>0</vt:i4>
      </vt:variant>
      <vt:variant>
        <vt:i4>5</vt:i4>
      </vt:variant>
      <vt:variant>
        <vt:lpwstr>mailto:zampub@ibch.poznan.pl</vt:lpwstr>
      </vt:variant>
      <vt:variant>
        <vt:lpwstr/>
      </vt:variant>
      <vt:variant>
        <vt:i4>6488066</vt:i4>
      </vt:variant>
      <vt:variant>
        <vt:i4>3</vt:i4>
      </vt:variant>
      <vt:variant>
        <vt:i4>0</vt:i4>
      </vt:variant>
      <vt:variant>
        <vt:i4>5</vt:i4>
      </vt:variant>
      <vt:variant>
        <vt:lpwstr>mailto:zampub@ibch.poznan.pl</vt:lpwstr>
      </vt:variant>
      <vt:variant>
        <vt:lpwstr/>
      </vt:variant>
      <vt:variant>
        <vt:i4>6815777</vt:i4>
      </vt:variant>
      <vt:variant>
        <vt:i4>0</vt:i4>
      </vt:variant>
      <vt:variant>
        <vt:i4>0</vt:i4>
      </vt:variant>
      <vt:variant>
        <vt:i4>5</vt:i4>
      </vt:variant>
      <vt:variant>
        <vt:lpwstr>http://www.ichb.pl/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Katarzyna Wielentejczyk</dc:creator>
  <cp:keywords/>
  <dc:description/>
  <cp:lastModifiedBy>Ania</cp:lastModifiedBy>
  <cp:revision>7</cp:revision>
  <cp:lastPrinted>2026-07-22T05:54:00Z</cp:lastPrinted>
  <dcterms:created xsi:type="dcterms:W3CDTF">2026-07-22T10:34:00Z</dcterms:created>
  <dcterms:modified xsi:type="dcterms:W3CDTF">2026-07-22T12:04:00Z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3aa72981a6b2883115c418365979b6561771c730d4867394ae58919aa43b06ef</vt:lpwstr>
  </property>
</Properties>
</file>