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AB47828" w14:textId="1682526A" w:rsidR="00D06AC0" w:rsidRDefault="00D06AC0" w:rsidP="001A437D">
      <w:pPr>
        <w:rPr>
          <w:lang w:val="x-none"/>
        </w:rPr>
      </w:pPr>
      <w:bookmarkStart w:id="0" w:name="_Hlk117774051"/>
    </w:p>
    <w:p w14:paraId="746E364F" w14:textId="77777777" w:rsidR="00D06AC0" w:rsidRDefault="00D06AC0" w:rsidP="001A437D">
      <w:pPr>
        <w:rPr>
          <w:lang w:val="x-none"/>
        </w:rPr>
      </w:pPr>
    </w:p>
    <w:p w14:paraId="3320AD88" w14:textId="77777777" w:rsidR="00D06AC0" w:rsidRDefault="00D06AC0" w:rsidP="001A437D">
      <w:pPr>
        <w:rPr>
          <w:lang w:val="x-none"/>
        </w:rPr>
      </w:pPr>
    </w:p>
    <w:p w14:paraId="352DBC0B" w14:textId="324C002A" w:rsidR="006C1A41" w:rsidRPr="006C1A41" w:rsidRDefault="006C1A41" w:rsidP="006C1A41">
      <w:pPr>
        <w:jc w:val="right"/>
        <w:rPr>
          <w:rFonts w:ascii="Arial" w:eastAsia="Calibri" w:hAnsi="Arial" w:cs="Arial"/>
          <w:sz w:val="22"/>
          <w:szCs w:val="22"/>
          <w:lang w:eastAsia="ar-SA"/>
        </w:rPr>
      </w:pPr>
      <w:r w:rsidRPr="006C1A41">
        <w:rPr>
          <w:rFonts w:ascii="Arial" w:eastAsia="Calibri" w:hAnsi="Arial" w:cs="Arial"/>
          <w:sz w:val="22"/>
          <w:szCs w:val="22"/>
          <w:lang w:eastAsia="ar-SA"/>
        </w:rPr>
        <w:t xml:space="preserve">załącznik nr </w:t>
      </w:r>
      <w:r w:rsidR="00483F12">
        <w:rPr>
          <w:rFonts w:ascii="Arial" w:eastAsia="Calibri" w:hAnsi="Arial" w:cs="Arial"/>
          <w:sz w:val="22"/>
          <w:szCs w:val="22"/>
          <w:lang w:eastAsia="ar-SA"/>
        </w:rPr>
        <w:t>2</w:t>
      </w:r>
      <w:r w:rsidRPr="006C1A41">
        <w:rPr>
          <w:rFonts w:ascii="Arial" w:eastAsia="Calibri" w:hAnsi="Arial" w:cs="Arial"/>
          <w:sz w:val="22"/>
          <w:szCs w:val="22"/>
          <w:lang w:eastAsia="ar-SA"/>
        </w:rPr>
        <w:t xml:space="preserve"> do SWZ</w:t>
      </w:r>
    </w:p>
    <w:p w14:paraId="3693BC53" w14:textId="0369D3D9" w:rsidR="007829DF" w:rsidRPr="006C1A41" w:rsidRDefault="006C1A41" w:rsidP="006C1A41">
      <w:pPr>
        <w:suppressAutoHyphens w:val="0"/>
        <w:spacing w:line="288" w:lineRule="auto"/>
        <w:jc w:val="both"/>
        <w:rPr>
          <w:rFonts w:ascii="Arial" w:eastAsia="Calibri" w:hAnsi="Arial" w:cs="Arial"/>
          <w:sz w:val="24"/>
          <w:szCs w:val="24"/>
          <w:lang w:eastAsia="pl-PL"/>
        </w:rPr>
      </w:pPr>
      <w:r w:rsidRPr="006C1A41">
        <w:rPr>
          <w:rFonts w:ascii="Arial" w:eastAsia="Calibri" w:hAnsi="Arial" w:cs="Arial"/>
          <w:sz w:val="24"/>
          <w:szCs w:val="24"/>
          <w:lang w:eastAsia="pl-PL"/>
        </w:rPr>
        <w:t xml:space="preserve">nr zamówienia </w:t>
      </w:r>
      <w:r w:rsidR="00483F12">
        <w:rPr>
          <w:rFonts w:ascii="Arial" w:eastAsia="Calibri" w:hAnsi="Arial" w:cs="Arial"/>
          <w:sz w:val="24"/>
          <w:szCs w:val="24"/>
          <w:lang w:eastAsia="pl-PL"/>
        </w:rPr>
        <w:t>1</w:t>
      </w:r>
      <w:r w:rsidRPr="006C1A41">
        <w:rPr>
          <w:rFonts w:ascii="Arial" w:eastAsia="Calibri" w:hAnsi="Arial" w:cs="Arial"/>
          <w:sz w:val="24"/>
          <w:szCs w:val="24"/>
          <w:lang w:eastAsia="pl-PL"/>
        </w:rPr>
        <w:t>.202</w:t>
      </w:r>
      <w:r w:rsidR="002861AE">
        <w:rPr>
          <w:rFonts w:ascii="Arial" w:eastAsia="Calibri" w:hAnsi="Arial" w:cs="Arial"/>
          <w:sz w:val="24"/>
          <w:szCs w:val="24"/>
          <w:lang w:eastAsia="pl-PL"/>
        </w:rPr>
        <w:t>6</w:t>
      </w:r>
    </w:p>
    <w:p w14:paraId="4910FAEE" w14:textId="77777777" w:rsidR="00483F12" w:rsidRDefault="00483F12" w:rsidP="00483F12">
      <w:pPr>
        <w:rPr>
          <w:rFonts w:asciiTheme="minorHAnsi" w:hAnsiTheme="minorHAnsi" w:cstheme="minorHAnsi"/>
          <w:b/>
          <w:bCs/>
          <w:sz w:val="24"/>
          <w:szCs w:val="24"/>
          <w:lang w:val="x-none"/>
        </w:rPr>
      </w:pPr>
    </w:p>
    <w:p w14:paraId="228B5596" w14:textId="2ADDEAA9" w:rsidR="00483F12" w:rsidRPr="00483F12" w:rsidRDefault="00483F12" w:rsidP="00483F12">
      <w:pPr>
        <w:rPr>
          <w:rFonts w:asciiTheme="minorHAnsi" w:hAnsiTheme="minorHAnsi" w:cstheme="minorHAnsi"/>
          <w:b/>
          <w:bCs/>
          <w:sz w:val="28"/>
          <w:szCs w:val="28"/>
          <w:lang w:val="x-none"/>
        </w:rPr>
      </w:pPr>
      <w:r w:rsidRPr="00483F12">
        <w:rPr>
          <w:rFonts w:asciiTheme="minorHAnsi" w:hAnsiTheme="minorHAnsi" w:cstheme="minorHAnsi"/>
          <w:b/>
          <w:bCs/>
          <w:sz w:val="28"/>
          <w:szCs w:val="28"/>
          <w:lang w:val="x-none"/>
        </w:rPr>
        <w:t xml:space="preserve">Szkoła Podstawowa Nr 2 im. Floriana Adamskiego w Chełmie Śląskim </w:t>
      </w:r>
    </w:p>
    <w:p w14:paraId="565F30D6" w14:textId="77777777" w:rsidR="00483F12" w:rsidRPr="00483F12" w:rsidRDefault="00483F12" w:rsidP="00483F12">
      <w:pPr>
        <w:rPr>
          <w:rFonts w:asciiTheme="minorHAnsi" w:hAnsiTheme="minorHAnsi" w:cstheme="minorHAnsi"/>
          <w:b/>
          <w:bCs/>
          <w:sz w:val="28"/>
          <w:szCs w:val="28"/>
          <w:lang w:val="x-none"/>
        </w:rPr>
      </w:pPr>
      <w:r w:rsidRPr="00483F12">
        <w:rPr>
          <w:rFonts w:asciiTheme="minorHAnsi" w:hAnsiTheme="minorHAnsi" w:cstheme="minorHAnsi"/>
          <w:b/>
          <w:bCs/>
          <w:sz w:val="28"/>
          <w:szCs w:val="28"/>
          <w:lang w:val="x-none"/>
        </w:rPr>
        <w:t xml:space="preserve">ul. Oskara Kolberga 1 </w:t>
      </w:r>
    </w:p>
    <w:p w14:paraId="44A4B87D" w14:textId="1CE15750" w:rsidR="007829DF" w:rsidRPr="00483F12" w:rsidRDefault="00483F12" w:rsidP="00483F12">
      <w:pPr>
        <w:rPr>
          <w:rFonts w:asciiTheme="minorHAnsi" w:hAnsiTheme="minorHAnsi" w:cstheme="minorHAnsi"/>
          <w:b/>
          <w:bCs/>
          <w:sz w:val="28"/>
          <w:szCs w:val="28"/>
          <w:lang w:val="x-none"/>
        </w:rPr>
      </w:pPr>
      <w:r w:rsidRPr="00483F12">
        <w:rPr>
          <w:rFonts w:asciiTheme="minorHAnsi" w:hAnsiTheme="minorHAnsi" w:cstheme="minorHAnsi"/>
          <w:b/>
          <w:bCs/>
          <w:sz w:val="28"/>
          <w:szCs w:val="28"/>
          <w:lang w:val="x-none"/>
        </w:rPr>
        <w:t>41-403 Chełm Śląski</w:t>
      </w:r>
    </w:p>
    <w:p w14:paraId="1C2DFA09" w14:textId="77777777" w:rsidR="00483F12" w:rsidRPr="00483F12" w:rsidRDefault="00483F12" w:rsidP="00483F12">
      <w:pPr>
        <w:rPr>
          <w:rFonts w:asciiTheme="minorHAnsi" w:hAnsiTheme="minorHAnsi" w:cstheme="minorHAnsi"/>
          <w:b/>
          <w:bCs/>
          <w:sz w:val="24"/>
          <w:szCs w:val="24"/>
          <w:lang w:val="x-none"/>
        </w:rPr>
      </w:pPr>
    </w:p>
    <w:p w14:paraId="7E46702B" w14:textId="77777777" w:rsidR="001A437D" w:rsidRDefault="001A437D" w:rsidP="001A437D">
      <w:pPr>
        <w:rPr>
          <w:lang w:val="x-none"/>
        </w:rPr>
      </w:pPr>
    </w:p>
    <w:tbl>
      <w:tblPr>
        <w:tblpPr w:leftFromText="141" w:rightFromText="141" w:vertAnchor="text" w:horzAnchor="margin" w:tblpY="-28"/>
        <w:tblW w:w="0" w:type="auto"/>
        <w:tblLayout w:type="fixed"/>
        <w:tblLook w:val="0000" w:firstRow="0" w:lastRow="0" w:firstColumn="0" w:lastColumn="0" w:noHBand="0" w:noVBand="0"/>
      </w:tblPr>
      <w:tblGrid>
        <w:gridCol w:w="9989"/>
      </w:tblGrid>
      <w:tr w:rsidR="001A437D" w14:paraId="0942B5F0" w14:textId="77777777">
        <w:trPr>
          <w:trHeight w:val="359"/>
        </w:trPr>
        <w:tc>
          <w:tcPr>
            <w:tcW w:w="9989"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6F4A1CE0" w14:textId="77777777" w:rsidR="001A437D" w:rsidRPr="00BA1DB0" w:rsidRDefault="001A437D" w:rsidP="00BA1DB0">
            <w:pPr>
              <w:pStyle w:val="Nagwek1"/>
              <w:keepLines w:val="0"/>
              <w:suppressAutoHyphens w:val="0"/>
              <w:spacing w:before="0" w:line="360" w:lineRule="auto"/>
              <w:rPr>
                <w:rFonts w:ascii="Arial" w:hAnsi="Arial" w:cs="Arial"/>
                <w:bCs w:val="0"/>
                <w:color w:val="auto"/>
                <w:lang w:val="pl-PL"/>
              </w:rPr>
            </w:pPr>
            <w:r w:rsidRPr="00BA1DB0">
              <w:rPr>
                <w:rFonts w:ascii="Arial" w:hAnsi="Arial" w:cs="Arial"/>
                <w:bCs w:val="0"/>
                <w:color w:val="auto"/>
                <w:lang w:val="pl-PL"/>
              </w:rPr>
              <w:t>FORMULARZ OFERTOWY</w:t>
            </w:r>
          </w:p>
        </w:tc>
      </w:tr>
    </w:tbl>
    <w:p w14:paraId="5F4A75B4" w14:textId="77777777" w:rsidR="001A437D" w:rsidRPr="001A437D" w:rsidRDefault="001A437D" w:rsidP="001A437D">
      <w:pPr>
        <w:rPr>
          <w:lang w:val="x-none"/>
        </w:rPr>
      </w:pPr>
    </w:p>
    <w:p w14:paraId="4692591A" w14:textId="77777777" w:rsidR="003645EC" w:rsidRDefault="003645EC" w:rsidP="001A437D">
      <w:pPr>
        <w:pStyle w:val="Nagwek1"/>
        <w:numPr>
          <w:ilvl w:val="0"/>
          <w:numId w:val="18"/>
        </w:numPr>
        <w:spacing w:before="120"/>
        <w:ind w:left="357" w:hanging="357"/>
        <w:rPr>
          <w:rFonts w:ascii="Calibri" w:hAnsi="Calibri" w:cs="Calibri"/>
          <w:color w:val="000000"/>
          <w:sz w:val="24"/>
          <w:szCs w:val="24"/>
        </w:rPr>
      </w:pPr>
      <w:r>
        <w:rPr>
          <w:rFonts w:ascii="Calibri" w:hAnsi="Calibri" w:cs="Calibri"/>
          <w:color w:val="000000"/>
          <w:sz w:val="24"/>
          <w:szCs w:val="24"/>
        </w:rPr>
        <w:t>Dane Wykonawcy (w przypadku oferty wspólnej podać wszystkich wykonawców):</w:t>
      </w:r>
    </w:p>
    <w:p w14:paraId="777104B2" w14:textId="77777777" w:rsidR="003645EC" w:rsidRDefault="003645EC">
      <w:pPr>
        <w:spacing w:line="360" w:lineRule="auto"/>
        <w:rPr>
          <w:rFonts w:ascii="Calibri" w:hAnsi="Calibri" w:cs="Calibri"/>
          <w:b/>
          <w:color w:val="000000"/>
          <w:sz w:val="24"/>
          <w:szCs w:val="24"/>
        </w:rPr>
      </w:pPr>
    </w:p>
    <w:p w14:paraId="45CE2117" w14:textId="6C368212" w:rsidR="003645EC" w:rsidRDefault="003645EC" w:rsidP="00B80AF8">
      <w:pPr>
        <w:spacing w:line="276" w:lineRule="auto"/>
        <w:ind w:firstLine="360"/>
        <w:rPr>
          <w:rFonts w:ascii="Calibri" w:hAnsi="Calibri" w:cs="Calibri"/>
          <w:sz w:val="24"/>
          <w:szCs w:val="24"/>
        </w:rPr>
      </w:pPr>
      <w:r>
        <w:rPr>
          <w:rFonts w:ascii="Calibri" w:hAnsi="Calibri" w:cs="Calibri"/>
          <w:sz w:val="24"/>
          <w:szCs w:val="24"/>
        </w:rPr>
        <w:t xml:space="preserve">Nazwa: </w:t>
      </w:r>
    </w:p>
    <w:p w14:paraId="0FD85616" w14:textId="77777777" w:rsidR="003645EC" w:rsidRDefault="003645EC" w:rsidP="00B80AF8">
      <w:pPr>
        <w:spacing w:line="276" w:lineRule="auto"/>
        <w:rPr>
          <w:rFonts w:ascii="Calibri" w:hAnsi="Calibri" w:cs="Calibri"/>
          <w:sz w:val="24"/>
          <w:szCs w:val="24"/>
        </w:rPr>
      </w:pPr>
    </w:p>
    <w:p w14:paraId="796B3E97" w14:textId="0228D119" w:rsidR="003645EC" w:rsidRDefault="003645EC" w:rsidP="00B80AF8">
      <w:pPr>
        <w:spacing w:line="276" w:lineRule="auto"/>
        <w:ind w:firstLine="360"/>
        <w:rPr>
          <w:rFonts w:ascii="Calibri" w:hAnsi="Calibri" w:cs="Calibri"/>
          <w:sz w:val="24"/>
          <w:szCs w:val="24"/>
        </w:rPr>
      </w:pPr>
      <w:r>
        <w:rPr>
          <w:rFonts w:ascii="Calibri" w:hAnsi="Calibri" w:cs="Calibri"/>
          <w:sz w:val="24"/>
          <w:szCs w:val="24"/>
        </w:rPr>
        <w:t xml:space="preserve">Siedziba: </w:t>
      </w:r>
    </w:p>
    <w:p w14:paraId="224D1454" w14:textId="77777777" w:rsidR="003645EC" w:rsidRDefault="003645EC" w:rsidP="00B80AF8">
      <w:pPr>
        <w:spacing w:line="276" w:lineRule="auto"/>
        <w:rPr>
          <w:rFonts w:ascii="Calibri" w:hAnsi="Calibri" w:cs="Calibri"/>
          <w:sz w:val="24"/>
          <w:szCs w:val="24"/>
        </w:rPr>
      </w:pPr>
    </w:p>
    <w:p w14:paraId="02119C88" w14:textId="2307D225" w:rsidR="003645EC" w:rsidRPr="00814BB3" w:rsidRDefault="003645EC" w:rsidP="00B80AF8">
      <w:pPr>
        <w:spacing w:line="276" w:lineRule="auto"/>
        <w:ind w:firstLine="360"/>
        <w:rPr>
          <w:rFonts w:ascii="Calibri" w:hAnsi="Calibri" w:cs="Calibri"/>
          <w:sz w:val="24"/>
          <w:szCs w:val="24"/>
        </w:rPr>
      </w:pPr>
      <w:r>
        <w:rPr>
          <w:rFonts w:ascii="Calibri" w:hAnsi="Calibri" w:cs="Calibri"/>
          <w:sz w:val="24"/>
          <w:szCs w:val="24"/>
        </w:rPr>
        <w:t xml:space="preserve">Nr telefonu: </w:t>
      </w:r>
    </w:p>
    <w:p w14:paraId="78AEC1DA" w14:textId="77777777" w:rsidR="003645EC" w:rsidRPr="00814BB3" w:rsidRDefault="003645EC" w:rsidP="00B80AF8">
      <w:pPr>
        <w:spacing w:line="276" w:lineRule="auto"/>
        <w:rPr>
          <w:rFonts w:ascii="Calibri" w:hAnsi="Calibri" w:cs="Calibri"/>
          <w:sz w:val="24"/>
          <w:szCs w:val="24"/>
        </w:rPr>
      </w:pPr>
    </w:p>
    <w:p w14:paraId="634FCE18" w14:textId="21A15C49" w:rsidR="003645EC" w:rsidRPr="00814BB3" w:rsidRDefault="003645EC" w:rsidP="00B80AF8">
      <w:pPr>
        <w:spacing w:line="276" w:lineRule="auto"/>
        <w:ind w:firstLine="360"/>
        <w:rPr>
          <w:rFonts w:ascii="Calibri" w:hAnsi="Calibri" w:cs="Calibri"/>
          <w:sz w:val="24"/>
          <w:szCs w:val="24"/>
        </w:rPr>
      </w:pPr>
      <w:r w:rsidRPr="00814BB3">
        <w:rPr>
          <w:rFonts w:ascii="Calibri" w:hAnsi="Calibri" w:cs="Calibri"/>
          <w:sz w:val="24"/>
          <w:szCs w:val="24"/>
        </w:rPr>
        <w:t xml:space="preserve">Województwo: </w:t>
      </w:r>
      <w:r w:rsidR="00BA1DB0">
        <w:rPr>
          <w:rFonts w:ascii="Calibri" w:hAnsi="Calibri" w:cs="Calibri"/>
          <w:sz w:val="24"/>
          <w:szCs w:val="24"/>
        </w:rPr>
        <w:tab/>
      </w:r>
      <w:r w:rsidR="00BA1DB0">
        <w:rPr>
          <w:rFonts w:ascii="Calibri" w:hAnsi="Calibri" w:cs="Calibri"/>
          <w:sz w:val="24"/>
          <w:szCs w:val="24"/>
        </w:rPr>
        <w:tab/>
      </w:r>
      <w:r w:rsidR="00BA1DB0">
        <w:rPr>
          <w:rFonts w:ascii="Calibri" w:hAnsi="Calibri" w:cs="Calibri"/>
          <w:sz w:val="24"/>
          <w:szCs w:val="24"/>
        </w:rPr>
        <w:tab/>
      </w:r>
      <w:r w:rsidR="00BA1DB0">
        <w:rPr>
          <w:rFonts w:ascii="Calibri" w:hAnsi="Calibri" w:cs="Calibri"/>
          <w:sz w:val="24"/>
          <w:szCs w:val="24"/>
        </w:rPr>
        <w:tab/>
      </w:r>
      <w:r w:rsidR="00B80AF8" w:rsidRPr="00814BB3">
        <w:rPr>
          <w:rFonts w:ascii="Calibri" w:hAnsi="Calibri" w:cs="Calibri"/>
          <w:sz w:val="24"/>
          <w:szCs w:val="24"/>
        </w:rPr>
        <w:t xml:space="preserve">  Kraj</w:t>
      </w:r>
      <w:r w:rsidR="00BA1DB0">
        <w:rPr>
          <w:rFonts w:ascii="Calibri" w:hAnsi="Calibri" w:cs="Calibri"/>
          <w:sz w:val="24"/>
          <w:szCs w:val="24"/>
        </w:rPr>
        <w:t>:</w:t>
      </w:r>
      <w:r w:rsidR="00B80AF8" w:rsidRPr="00814BB3">
        <w:rPr>
          <w:rFonts w:ascii="Calibri" w:hAnsi="Calibri" w:cs="Calibri"/>
          <w:sz w:val="24"/>
          <w:szCs w:val="24"/>
        </w:rPr>
        <w:t xml:space="preserve"> </w:t>
      </w:r>
      <w:r w:rsidR="00BA1DB0">
        <w:rPr>
          <w:rFonts w:ascii="Calibri" w:hAnsi="Calibri" w:cs="Calibri"/>
          <w:sz w:val="24"/>
          <w:szCs w:val="24"/>
        </w:rPr>
        <w:tab/>
      </w:r>
    </w:p>
    <w:p w14:paraId="07A24FE8" w14:textId="77777777" w:rsidR="003645EC" w:rsidRPr="00814BB3" w:rsidRDefault="003645EC" w:rsidP="00B80AF8">
      <w:pPr>
        <w:spacing w:line="276" w:lineRule="auto"/>
        <w:rPr>
          <w:rFonts w:ascii="Calibri" w:hAnsi="Calibri" w:cs="Calibri"/>
          <w:sz w:val="24"/>
          <w:szCs w:val="24"/>
        </w:rPr>
      </w:pPr>
    </w:p>
    <w:p w14:paraId="78E01AF2" w14:textId="465E31B7" w:rsidR="003645EC" w:rsidRPr="00814BB3" w:rsidRDefault="003645EC" w:rsidP="00B80AF8">
      <w:pPr>
        <w:spacing w:line="276" w:lineRule="auto"/>
        <w:ind w:firstLine="360"/>
        <w:rPr>
          <w:rFonts w:ascii="Calibri" w:hAnsi="Calibri" w:cs="Calibri"/>
          <w:sz w:val="24"/>
          <w:szCs w:val="24"/>
        </w:rPr>
      </w:pPr>
      <w:r w:rsidRPr="00814BB3">
        <w:rPr>
          <w:rFonts w:ascii="Calibri" w:hAnsi="Calibri" w:cs="Calibri"/>
          <w:sz w:val="24"/>
          <w:szCs w:val="24"/>
        </w:rPr>
        <w:t xml:space="preserve">adres skrzynki </w:t>
      </w:r>
      <w:proofErr w:type="spellStart"/>
      <w:r w:rsidRPr="00814BB3">
        <w:rPr>
          <w:rFonts w:ascii="Calibri" w:hAnsi="Calibri" w:cs="Calibri"/>
          <w:sz w:val="24"/>
          <w:szCs w:val="24"/>
        </w:rPr>
        <w:t>ePUAP</w:t>
      </w:r>
      <w:proofErr w:type="spellEnd"/>
      <w:r w:rsidRPr="00814BB3">
        <w:rPr>
          <w:rFonts w:ascii="Calibri" w:hAnsi="Calibri" w:cs="Calibri"/>
          <w:sz w:val="24"/>
          <w:szCs w:val="24"/>
        </w:rPr>
        <w:t xml:space="preserve">: </w:t>
      </w:r>
    </w:p>
    <w:p w14:paraId="4876A170" w14:textId="77777777" w:rsidR="003645EC" w:rsidRPr="00814BB3" w:rsidRDefault="003645EC" w:rsidP="00B80AF8">
      <w:pPr>
        <w:spacing w:line="276" w:lineRule="auto"/>
        <w:ind w:firstLine="360"/>
        <w:rPr>
          <w:rFonts w:ascii="Calibri" w:hAnsi="Calibri" w:cs="Calibri"/>
          <w:sz w:val="24"/>
          <w:szCs w:val="24"/>
        </w:rPr>
      </w:pPr>
    </w:p>
    <w:p w14:paraId="0A1C1258" w14:textId="26A6011D" w:rsidR="003645EC" w:rsidRPr="00814BB3" w:rsidRDefault="003645EC" w:rsidP="00B80AF8">
      <w:pPr>
        <w:spacing w:line="276" w:lineRule="auto"/>
        <w:ind w:firstLine="360"/>
        <w:rPr>
          <w:rFonts w:ascii="Calibri" w:hAnsi="Calibri" w:cs="Calibri"/>
          <w:sz w:val="24"/>
          <w:szCs w:val="24"/>
        </w:rPr>
      </w:pPr>
      <w:r w:rsidRPr="00814BB3">
        <w:rPr>
          <w:rFonts w:ascii="Calibri" w:hAnsi="Calibri" w:cs="Calibri"/>
          <w:sz w:val="24"/>
          <w:szCs w:val="24"/>
        </w:rPr>
        <w:t xml:space="preserve">adres e-mail: </w:t>
      </w:r>
    </w:p>
    <w:p w14:paraId="71F86679" w14:textId="77777777" w:rsidR="003645EC" w:rsidRPr="00814BB3" w:rsidRDefault="003645EC" w:rsidP="00B80AF8">
      <w:pPr>
        <w:spacing w:line="276" w:lineRule="auto"/>
        <w:rPr>
          <w:rFonts w:ascii="Calibri" w:hAnsi="Calibri" w:cs="Calibri"/>
          <w:sz w:val="24"/>
          <w:szCs w:val="24"/>
        </w:rPr>
      </w:pPr>
    </w:p>
    <w:p w14:paraId="61802C1D" w14:textId="50646429" w:rsidR="003645EC" w:rsidRPr="00814BB3" w:rsidRDefault="003645EC" w:rsidP="00B80AF8">
      <w:pPr>
        <w:spacing w:line="276" w:lineRule="auto"/>
        <w:ind w:firstLine="360"/>
        <w:rPr>
          <w:rFonts w:ascii="Calibri" w:hAnsi="Calibri" w:cs="Calibri"/>
          <w:sz w:val="24"/>
          <w:szCs w:val="24"/>
        </w:rPr>
      </w:pPr>
      <w:r w:rsidRPr="00814BB3">
        <w:rPr>
          <w:rFonts w:ascii="Calibri" w:hAnsi="Calibri" w:cs="Calibri"/>
          <w:sz w:val="24"/>
          <w:szCs w:val="24"/>
        </w:rPr>
        <w:t xml:space="preserve">nr NIP: </w:t>
      </w:r>
      <w:r w:rsidR="00BA1DB0">
        <w:rPr>
          <w:rFonts w:ascii="Calibri" w:hAnsi="Calibri" w:cs="Calibri"/>
          <w:sz w:val="24"/>
          <w:szCs w:val="24"/>
        </w:rPr>
        <w:tab/>
      </w:r>
      <w:r w:rsidR="00BA1DB0">
        <w:rPr>
          <w:rFonts w:ascii="Calibri" w:hAnsi="Calibri" w:cs="Calibri"/>
          <w:sz w:val="24"/>
          <w:szCs w:val="24"/>
        </w:rPr>
        <w:tab/>
      </w:r>
      <w:r w:rsidR="00BA1DB0">
        <w:rPr>
          <w:rFonts w:ascii="Calibri" w:hAnsi="Calibri" w:cs="Calibri"/>
          <w:sz w:val="24"/>
          <w:szCs w:val="24"/>
        </w:rPr>
        <w:tab/>
      </w:r>
      <w:r w:rsidR="00BA1DB0">
        <w:rPr>
          <w:rFonts w:ascii="Calibri" w:hAnsi="Calibri" w:cs="Calibri"/>
          <w:sz w:val="24"/>
          <w:szCs w:val="24"/>
        </w:rPr>
        <w:tab/>
      </w:r>
      <w:r w:rsidRPr="00814BB3">
        <w:rPr>
          <w:rFonts w:ascii="Calibri" w:hAnsi="Calibri" w:cs="Calibri"/>
          <w:sz w:val="24"/>
          <w:szCs w:val="24"/>
        </w:rPr>
        <w:t xml:space="preserve">     nr REGON: </w:t>
      </w:r>
      <w:r w:rsidRPr="00814BB3">
        <w:rPr>
          <w:rFonts w:ascii="Calibri" w:hAnsi="Calibri" w:cs="Calibri"/>
          <w:sz w:val="24"/>
          <w:szCs w:val="24"/>
        </w:rPr>
        <w:tab/>
      </w:r>
    </w:p>
    <w:p w14:paraId="0D292DA1" w14:textId="77777777" w:rsidR="003645EC" w:rsidRPr="00814BB3" w:rsidRDefault="003645EC" w:rsidP="00B80AF8">
      <w:pPr>
        <w:spacing w:line="276" w:lineRule="auto"/>
        <w:rPr>
          <w:rFonts w:ascii="Calibri" w:hAnsi="Calibri" w:cs="Calibri"/>
          <w:sz w:val="24"/>
          <w:szCs w:val="24"/>
        </w:rPr>
      </w:pPr>
    </w:p>
    <w:p w14:paraId="7FC82BD6" w14:textId="1F383C21" w:rsidR="003E5D24" w:rsidRPr="00814BB3" w:rsidRDefault="003645EC" w:rsidP="00B80AF8">
      <w:pPr>
        <w:spacing w:line="276" w:lineRule="auto"/>
        <w:ind w:firstLine="360"/>
        <w:rPr>
          <w:rFonts w:ascii="Calibri" w:hAnsi="Calibri" w:cs="Calibri"/>
          <w:sz w:val="24"/>
          <w:szCs w:val="24"/>
        </w:rPr>
      </w:pPr>
      <w:r w:rsidRPr="00814BB3">
        <w:rPr>
          <w:rFonts w:ascii="Calibri" w:hAnsi="Calibri" w:cs="Calibri"/>
          <w:sz w:val="24"/>
          <w:szCs w:val="24"/>
        </w:rPr>
        <w:t xml:space="preserve">konto bankowe: </w:t>
      </w:r>
      <w:r w:rsidR="00BA1DB0">
        <w:rPr>
          <w:rFonts w:ascii="Calibri" w:hAnsi="Calibri" w:cs="Calibri"/>
          <w:sz w:val="24"/>
          <w:szCs w:val="24"/>
        </w:rPr>
        <w:tab/>
      </w:r>
    </w:p>
    <w:p w14:paraId="3D46B358" w14:textId="77777777" w:rsidR="00B80AF8" w:rsidRPr="00814BB3" w:rsidRDefault="00B80AF8" w:rsidP="00B80AF8">
      <w:pPr>
        <w:spacing w:line="276" w:lineRule="auto"/>
        <w:ind w:firstLine="360"/>
        <w:rPr>
          <w:rFonts w:ascii="Calibri" w:hAnsi="Calibri" w:cs="Calibri"/>
          <w:sz w:val="24"/>
          <w:szCs w:val="24"/>
        </w:rPr>
      </w:pPr>
    </w:p>
    <w:p w14:paraId="5C5B0185" w14:textId="77777777" w:rsidR="00B80AF8" w:rsidRPr="00814BB3" w:rsidRDefault="00B80AF8" w:rsidP="00B80AF8">
      <w:pPr>
        <w:spacing w:line="276" w:lineRule="auto"/>
        <w:ind w:firstLine="360"/>
        <w:rPr>
          <w:rFonts w:ascii="Calibri" w:hAnsi="Calibri" w:cs="Calibri"/>
          <w:sz w:val="24"/>
          <w:szCs w:val="24"/>
        </w:rPr>
      </w:pPr>
      <w:r w:rsidRPr="00814BB3">
        <w:rPr>
          <w:rFonts w:ascii="Calibri" w:hAnsi="Calibri" w:cs="Calibri"/>
          <w:sz w:val="24"/>
          <w:szCs w:val="24"/>
        </w:rPr>
        <w:t xml:space="preserve">osoba upoważniona do kontaktu z Zamawiającym: </w:t>
      </w:r>
    </w:p>
    <w:p w14:paraId="2A564141" w14:textId="77777777" w:rsidR="00A22D2E" w:rsidRPr="00814BB3" w:rsidRDefault="00A22D2E" w:rsidP="00B80AF8">
      <w:pPr>
        <w:spacing w:line="276" w:lineRule="auto"/>
        <w:ind w:firstLine="360"/>
        <w:rPr>
          <w:rFonts w:ascii="Calibri" w:hAnsi="Calibri" w:cs="Calibri"/>
          <w:sz w:val="24"/>
          <w:szCs w:val="24"/>
        </w:rPr>
      </w:pPr>
    </w:p>
    <w:p w14:paraId="4A1230B5" w14:textId="33CF7131" w:rsidR="00B80AF8" w:rsidRPr="00814BB3" w:rsidRDefault="00B80AF8" w:rsidP="00B80AF8">
      <w:pPr>
        <w:spacing w:line="276" w:lineRule="auto"/>
        <w:ind w:firstLine="360"/>
        <w:rPr>
          <w:rFonts w:ascii="Calibri" w:hAnsi="Calibri" w:cs="Calibri"/>
          <w:sz w:val="24"/>
          <w:szCs w:val="24"/>
        </w:rPr>
      </w:pPr>
      <w:r w:rsidRPr="00814BB3">
        <w:rPr>
          <w:rFonts w:ascii="Calibri" w:hAnsi="Calibri" w:cs="Calibri"/>
          <w:sz w:val="24"/>
          <w:szCs w:val="24"/>
        </w:rPr>
        <w:t>tel</w:t>
      </w:r>
      <w:r w:rsidR="00BA1DB0">
        <w:rPr>
          <w:rFonts w:ascii="Calibri" w:hAnsi="Calibri" w:cs="Calibri"/>
          <w:sz w:val="24"/>
          <w:szCs w:val="24"/>
        </w:rPr>
        <w:t xml:space="preserve">.:    </w:t>
      </w:r>
      <w:r w:rsidR="00BA1DB0">
        <w:rPr>
          <w:rFonts w:ascii="Calibri" w:hAnsi="Calibri" w:cs="Calibri"/>
          <w:sz w:val="24"/>
          <w:szCs w:val="24"/>
        </w:rPr>
        <w:tab/>
      </w:r>
      <w:r w:rsidR="00BA1DB0">
        <w:rPr>
          <w:rFonts w:ascii="Calibri" w:hAnsi="Calibri" w:cs="Calibri"/>
          <w:sz w:val="24"/>
          <w:szCs w:val="24"/>
        </w:rPr>
        <w:tab/>
      </w:r>
      <w:r w:rsidR="00BA1DB0">
        <w:rPr>
          <w:rFonts w:ascii="Calibri" w:hAnsi="Calibri" w:cs="Calibri"/>
          <w:sz w:val="24"/>
          <w:szCs w:val="24"/>
        </w:rPr>
        <w:tab/>
      </w:r>
      <w:r w:rsidRPr="00814BB3">
        <w:rPr>
          <w:rFonts w:ascii="Calibri" w:hAnsi="Calibri" w:cs="Calibri"/>
          <w:sz w:val="24"/>
          <w:szCs w:val="24"/>
        </w:rPr>
        <w:t>, e-mail</w:t>
      </w:r>
      <w:r w:rsidR="00BA1DB0">
        <w:rPr>
          <w:rFonts w:ascii="Calibri" w:hAnsi="Calibri" w:cs="Calibri"/>
          <w:sz w:val="24"/>
          <w:szCs w:val="24"/>
        </w:rPr>
        <w:t>:</w:t>
      </w:r>
      <w:r w:rsidR="00BA1DB0">
        <w:rPr>
          <w:rFonts w:ascii="Calibri" w:hAnsi="Calibri" w:cs="Calibri"/>
          <w:sz w:val="24"/>
          <w:szCs w:val="24"/>
        </w:rPr>
        <w:tab/>
      </w:r>
    </w:p>
    <w:p w14:paraId="12DD38F6" w14:textId="77777777" w:rsidR="00BA1DB0" w:rsidRDefault="00BA1DB0" w:rsidP="00BA1DB0">
      <w:pPr>
        <w:spacing w:line="360" w:lineRule="auto"/>
        <w:jc w:val="both"/>
        <w:rPr>
          <w:rFonts w:ascii="Calibri" w:hAnsi="Calibri" w:cs="Calibri"/>
          <w:sz w:val="24"/>
          <w:szCs w:val="24"/>
        </w:rPr>
      </w:pPr>
    </w:p>
    <w:p w14:paraId="4961BCF3" w14:textId="383636B3" w:rsidR="003E5D24" w:rsidRPr="00814BB3" w:rsidRDefault="003E5D24" w:rsidP="00BA1DB0">
      <w:pPr>
        <w:spacing w:line="360" w:lineRule="auto"/>
        <w:jc w:val="both"/>
        <w:rPr>
          <w:rFonts w:ascii="Calibri" w:hAnsi="Calibri" w:cs="Calibri"/>
          <w:sz w:val="24"/>
          <w:szCs w:val="24"/>
        </w:rPr>
      </w:pPr>
      <w:r w:rsidRPr="00814BB3">
        <w:rPr>
          <w:rFonts w:ascii="Calibri" w:hAnsi="Calibri" w:cs="Calibri"/>
          <w:sz w:val="24"/>
          <w:szCs w:val="24"/>
        </w:rPr>
        <w:t>Rodzaj Wykonawcy :</w:t>
      </w:r>
    </w:p>
    <w:p w14:paraId="459AA313" w14:textId="77777777" w:rsidR="003E5D24" w:rsidRPr="00814BB3" w:rsidRDefault="003E5D24" w:rsidP="003E5D24">
      <w:pPr>
        <w:spacing w:line="360" w:lineRule="auto"/>
        <w:ind w:firstLine="360"/>
        <w:jc w:val="both"/>
        <w:rPr>
          <w:rFonts w:ascii="Calibri" w:hAnsi="Calibri" w:cs="Calibri"/>
          <w:i/>
          <w:szCs w:val="24"/>
        </w:rPr>
      </w:pPr>
      <w:r w:rsidRPr="00814BB3">
        <w:rPr>
          <w:rFonts w:ascii="Calibri" w:hAnsi="Calibri" w:cs="Calibri"/>
          <w:szCs w:val="24"/>
        </w:rPr>
        <w:t>(</w:t>
      </w:r>
      <w:r w:rsidRPr="00814BB3">
        <w:rPr>
          <w:rFonts w:ascii="Calibri" w:hAnsi="Calibri" w:cs="Calibri"/>
          <w:i/>
          <w:szCs w:val="24"/>
        </w:rPr>
        <w:t>zgodnie z ustawą z dnia 6.03.2018 r. Prawo Przedsiębiorców (</w:t>
      </w:r>
      <w:proofErr w:type="spellStart"/>
      <w:r w:rsidRPr="00814BB3">
        <w:rPr>
          <w:rFonts w:ascii="Calibri" w:hAnsi="Calibri" w:cs="Calibri"/>
          <w:i/>
          <w:szCs w:val="24"/>
        </w:rPr>
        <w:t>t.j</w:t>
      </w:r>
      <w:proofErr w:type="spellEnd"/>
      <w:r w:rsidRPr="00814BB3">
        <w:rPr>
          <w:rFonts w:ascii="Calibri" w:hAnsi="Calibri" w:cs="Calibri"/>
          <w:i/>
          <w:szCs w:val="24"/>
        </w:rPr>
        <w:t xml:space="preserve">.  Dz.U. z 2024 r., poz. 236 z </w:t>
      </w:r>
      <w:proofErr w:type="spellStart"/>
      <w:r w:rsidRPr="00814BB3">
        <w:rPr>
          <w:rFonts w:ascii="Calibri" w:hAnsi="Calibri" w:cs="Calibri"/>
          <w:i/>
          <w:szCs w:val="24"/>
        </w:rPr>
        <w:t>późn</w:t>
      </w:r>
      <w:proofErr w:type="spellEnd"/>
      <w:r w:rsidRPr="00814BB3">
        <w:rPr>
          <w:rFonts w:ascii="Calibri" w:hAnsi="Calibri" w:cs="Calibri"/>
          <w:i/>
          <w:szCs w:val="24"/>
        </w:rPr>
        <w:t>. zm.)</w:t>
      </w:r>
    </w:p>
    <w:p w14:paraId="586EDFDA" w14:textId="77777777" w:rsidR="003E5D24" w:rsidRPr="00814BB3" w:rsidRDefault="003E5D24">
      <w:pPr>
        <w:spacing w:line="360" w:lineRule="auto"/>
        <w:ind w:firstLine="360"/>
        <w:rPr>
          <w:rFonts w:ascii="Calibri" w:hAnsi="Calibri" w:cs="Calibri"/>
          <w:sz w:val="24"/>
          <w:szCs w:val="24"/>
        </w:rPr>
      </w:pPr>
      <w:r w:rsidRPr="00814BB3">
        <w:rPr>
          <w:rFonts w:ascii="Calibri" w:hAnsi="Calibri" w:cs="Calibri"/>
          <w:sz w:val="24"/>
          <w:szCs w:val="24"/>
        </w:rPr>
        <w:t>[ ] mikroprzedsiębiorstwo</w:t>
      </w:r>
    </w:p>
    <w:p w14:paraId="308E80C4" w14:textId="77777777" w:rsidR="003E5D24" w:rsidRPr="00814BB3" w:rsidRDefault="003E5D24">
      <w:pPr>
        <w:spacing w:line="360" w:lineRule="auto"/>
        <w:ind w:firstLine="360"/>
        <w:rPr>
          <w:rFonts w:ascii="Calibri" w:hAnsi="Calibri" w:cs="Calibri"/>
          <w:sz w:val="24"/>
          <w:szCs w:val="24"/>
        </w:rPr>
      </w:pPr>
      <w:r w:rsidRPr="00814BB3">
        <w:rPr>
          <w:rFonts w:ascii="Calibri" w:hAnsi="Calibri" w:cs="Calibri"/>
          <w:sz w:val="24"/>
          <w:szCs w:val="24"/>
        </w:rPr>
        <w:t>[ ] małe przedsiębiorstwo</w:t>
      </w:r>
    </w:p>
    <w:p w14:paraId="65EEBF7C" w14:textId="77777777" w:rsidR="003E5D24" w:rsidRPr="00814BB3" w:rsidRDefault="003E5D24">
      <w:pPr>
        <w:spacing w:line="360" w:lineRule="auto"/>
        <w:ind w:firstLine="360"/>
        <w:rPr>
          <w:rFonts w:ascii="Calibri" w:hAnsi="Calibri" w:cs="Calibri"/>
          <w:sz w:val="24"/>
          <w:szCs w:val="24"/>
        </w:rPr>
      </w:pPr>
      <w:r w:rsidRPr="00814BB3">
        <w:rPr>
          <w:rFonts w:ascii="Calibri" w:hAnsi="Calibri" w:cs="Calibri"/>
          <w:sz w:val="24"/>
          <w:szCs w:val="24"/>
        </w:rPr>
        <w:lastRenderedPageBreak/>
        <w:t>[ ] średnie przedsiębiorstwo</w:t>
      </w:r>
    </w:p>
    <w:p w14:paraId="1334E18D" w14:textId="77777777" w:rsidR="003E5D24" w:rsidRPr="00814BB3" w:rsidRDefault="003E5D24">
      <w:pPr>
        <w:spacing w:line="360" w:lineRule="auto"/>
        <w:ind w:firstLine="360"/>
        <w:rPr>
          <w:rFonts w:ascii="Calibri" w:hAnsi="Calibri" w:cs="Calibri"/>
          <w:sz w:val="24"/>
          <w:szCs w:val="24"/>
        </w:rPr>
      </w:pPr>
      <w:r w:rsidRPr="00814BB3">
        <w:rPr>
          <w:rFonts w:ascii="Calibri" w:hAnsi="Calibri" w:cs="Calibri"/>
          <w:sz w:val="24"/>
          <w:szCs w:val="24"/>
        </w:rPr>
        <w:t>[ ] jednoosobowa działalność gospodarcza</w:t>
      </w:r>
    </w:p>
    <w:p w14:paraId="6EBD881B" w14:textId="77777777" w:rsidR="003E5D24" w:rsidRPr="00814BB3" w:rsidRDefault="003E5D24">
      <w:pPr>
        <w:spacing w:line="360" w:lineRule="auto"/>
        <w:ind w:firstLine="360"/>
        <w:rPr>
          <w:rFonts w:ascii="Calibri" w:hAnsi="Calibri" w:cs="Calibri"/>
          <w:sz w:val="24"/>
          <w:szCs w:val="24"/>
        </w:rPr>
      </w:pPr>
      <w:r w:rsidRPr="00814BB3">
        <w:rPr>
          <w:rFonts w:ascii="Calibri" w:hAnsi="Calibri" w:cs="Calibri"/>
          <w:sz w:val="24"/>
          <w:szCs w:val="24"/>
        </w:rPr>
        <w:t>[ ] osoba fizyczna nieprowadząca działalności gospodarczej</w:t>
      </w:r>
    </w:p>
    <w:p w14:paraId="781B6240" w14:textId="77777777" w:rsidR="003E5D24" w:rsidRPr="00814BB3" w:rsidRDefault="003E5D24" w:rsidP="003E5D24">
      <w:pPr>
        <w:spacing w:line="360" w:lineRule="auto"/>
        <w:ind w:firstLine="360"/>
        <w:rPr>
          <w:rFonts w:ascii="Calibri" w:hAnsi="Calibri" w:cs="Calibri"/>
          <w:sz w:val="24"/>
          <w:szCs w:val="24"/>
        </w:rPr>
      </w:pPr>
      <w:r w:rsidRPr="00814BB3">
        <w:rPr>
          <w:rFonts w:ascii="Calibri" w:hAnsi="Calibri" w:cs="Calibri"/>
          <w:sz w:val="24"/>
          <w:szCs w:val="24"/>
        </w:rPr>
        <w:t>[ ] inny rodzaj</w:t>
      </w:r>
    </w:p>
    <w:p w14:paraId="4D952790" w14:textId="77777777" w:rsidR="003E5D24" w:rsidRPr="00814BB3" w:rsidRDefault="003E5D24" w:rsidP="001A437D">
      <w:pPr>
        <w:spacing w:line="360" w:lineRule="auto"/>
        <w:ind w:firstLine="360"/>
        <w:rPr>
          <w:rFonts w:ascii="Calibri" w:hAnsi="Calibri" w:cs="Calibri"/>
          <w:szCs w:val="24"/>
        </w:rPr>
      </w:pPr>
      <w:r w:rsidRPr="00814BB3">
        <w:rPr>
          <w:rFonts w:ascii="Calibri" w:hAnsi="Calibri" w:cs="Calibri"/>
          <w:i/>
          <w:szCs w:val="24"/>
        </w:rPr>
        <w:t>(w przypadku oferty wspólnej należy wskazać rodzaj Wykonawcy dla każdego z Wykonawców)</w:t>
      </w:r>
    </w:p>
    <w:p w14:paraId="6E1B91F5" w14:textId="0280CFD1" w:rsidR="003645EC" w:rsidRPr="00483F12" w:rsidRDefault="003645EC" w:rsidP="00483F12">
      <w:pPr>
        <w:pStyle w:val="Nagwek1"/>
        <w:numPr>
          <w:ilvl w:val="0"/>
          <w:numId w:val="17"/>
        </w:numPr>
        <w:spacing w:line="276" w:lineRule="auto"/>
        <w:ind w:left="357" w:hanging="357"/>
        <w:jc w:val="both"/>
        <w:rPr>
          <w:rFonts w:ascii="Calibri" w:hAnsi="Calibri" w:cs="Calibri"/>
          <w:b w:val="0"/>
          <w:bCs w:val="0"/>
          <w:color w:val="000000"/>
          <w:sz w:val="24"/>
          <w:szCs w:val="24"/>
        </w:rPr>
      </w:pPr>
      <w:r w:rsidRPr="00483F12">
        <w:rPr>
          <w:rFonts w:ascii="Calibri" w:hAnsi="Calibri" w:cs="Calibri"/>
          <w:b w:val="0"/>
          <w:bCs w:val="0"/>
          <w:color w:val="000000"/>
          <w:sz w:val="24"/>
          <w:szCs w:val="24"/>
        </w:rPr>
        <w:t xml:space="preserve">Odpowiadając na ogłoszenie w postępowaniu o udzielenie zamówienia publicznego w trybie </w:t>
      </w:r>
      <w:r w:rsidR="00337807" w:rsidRPr="00483F12">
        <w:rPr>
          <w:rFonts w:ascii="Calibri" w:hAnsi="Calibri" w:cs="Calibri"/>
          <w:b w:val="0"/>
          <w:bCs w:val="0"/>
          <w:color w:val="000000"/>
          <w:sz w:val="24"/>
          <w:szCs w:val="24"/>
        </w:rPr>
        <w:t>podstawowym bez możliwości negocjacji</w:t>
      </w:r>
      <w:r w:rsidR="0008190F" w:rsidRPr="00483F12">
        <w:rPr>
          <w:rFonts w:ascii="Calibri" w:hAnsi="Calibri" w:cs="Calibri"/>
          <w:b w:val="0"/>
          <w:bCs w:val="0"/>
          <w:color w:val="000000"/>
          <w:sz w:val="24"/>
          <w:szCs w:val="24"/>
        </w:rPr>
        <w:t>, którego przedmiotem jest:</w:t>
      </w:r>
      <w:r w:rsidRPr="00483F12">
        <w:rPr>
          <w:rFonts w:ascii="Calibri" w:hAnsi="Calibri" w:cs="Calibri"/>
          <w:b w:val="0"/>
          <w:bCs w:val="0"/>
          <w:color w:val="000000"/>
          <w:sz w:val="24"/>
          <w:szCs w:val="24"/>
        </w:rPr>
        <w:t xml:space="preserve"> „</w:t>
      </w:r>
      <w:r w:rsidR="00483F12" w:rsidRPr="00483F12">
        <w:rPr>
          <w:rFonts w:ascii="Calibri" w:hAnsi="Calibri" w:cs="Calibri"/>
          <w:color w:val="000000"/>
          <w:sz w:val="24"/>
          <w:szCs w:val="24"/>
        </w:rPr>
        <w:t>Usługa cateringowa zbiorowego żywienia w Szkole Podstawowej nr 2 im. Floriana Adamskiego w Chełmie Śląskim</w:t>
      </w:r>
      <w:r w:rsidR="00D06AC0" w:rsidRPr="00483F12">
        <w:rPr>
          <w:rFonts w:ascii="Calibri" w:hAnsi="Calibri" w:cs="Calibri"/>
          <w:b w:val="0"/>
          <w:bCs w:val="0"/>
          <w:color w:val="000000"/>
          <w:sz w:val="24"/>
          <w:szCs w:val="24"/>
        </w:rPr>
        <w:t>”</w:t>
      </w:r>
      <w:r w:rsidR="005E3BE2" w:rsidRPr="00483F12">
        <w:rPr>
          <w:rFonts w:ascii="Calibri" w:hAnsi="Calibri" w:cs="Calibri"/>
          <w:b w:val="0"/>
          <w:bCs w:val="0"/>
          <w:color w:val="000000"/>
          <w:sz w:val="24"/>
          <w:szCs w:val="24"/>
        </w:rPr>
        <w:t xml:space="preserve"> </w:t>
      </w:r>
      <w:r w:rsidRPr="00483F12">
        <w:rPr>
          <w:rFonts w:ascii="Calibri" w:hAnsi="Calibri" w:cs="Calibri"/>
          <w:b w:val="0"/>
          <w:bCs w:val="0"/>
          <w:color w:val="000000"/>
          <w:sz w:val="24"/>
          <w:szCs w:val="24"/>
        </w:rPr>
        <w:t>oferuj</w:t>
      </w:r>
      <w:r w:rsidR="001A437D" w:rsidRPr="00483F12">
        <w:rPr>
          <w:rFonts w:ascii="Calibri" w:hAnsi="Calibri" w:cs="Calibri"/>
          <w:b w:val="0"/>
          <w:bCs w:val="0"/>
          <w:color w:val="000000"/>
          <w:sz w:val="24"/>
          <w:szCs w:val="24"/>
        </w:rPr>
        <w:t>e</w:t>
      </w:r>
      <w:r w:rsidRPr="00483F12">
        <w:rPr>
          <w:rFonts w:ascii="Calibri" w:hAnsi="Calibri" w:cs="Calibri"/>
          <w:b w:val="0"/>
          <w:bCs w:val="0"/>
          <w:color w:val="000000"/>
          <w:sz w:val="24"/>
          <w:szCs w:val="24"/>
        </w:rPr>
        <w:t>my</w:t>
      </w:r>
      <w:r w:rsidR="00CE54D5" w:rsidRPr="00483F12">
        <w:rPr>
          <w:rFonts w:ascii="Calibri" w:hAnsi="Calibri" w:cs="Calibri"/>
          <w:b w:val="0"/>
          <w:bCs w:val="0"/>
          <w:color w:val="000000"/>
          <w:sz w:val="24"/>
          <w:szCs w:val="24"/>
        </w:rPr>
        <w:t xml:space="preserve"> wykonanie przedmiotu zamówienia w zakresie objętym Specyfikacją Warunków Zamówienia (SWZ) wraz z załącznikami</w:t>
      </w:r>
      <w:r w:rsidRPr="00483F12">
        <w:rPr>
          <w:rFonts w:ascii="Calibri" w:hAnsi="Calibri" w:cs="Calibri"/>
          <w:b w:val="0"/>
          <w:bCs w:val="0"/>
          <w:color w:val="000000"/>
          <w:sz w:val="24"/>
          <w:szCs w:val="24"/>
        </w:rPr>
        <w:t xml:space="preserve"> za cenę </w:t>
      </w:r>
      <w:r w:rsidR="00483F12">
        <w:rPr>
          <w:rFonts w:ascii="Calibri" w:hAnsi="Calibri" w:cs="Calibri"/>
          <w:b w:val="0"/>
          <w:bCs w:val="0"/>
          <w:color w:val="000000"/>
          <w:sz w:val="24"/>
          <w:szCs w:val="24"/>
        </w:rPr>
        <w:t xml:space="preserve">za wykonanie przedmiotu zamówienia </w:t>
      </w:r>
      <w:r w:rsidR="00DF04BC" w:rsidRPr="00483F12">
        <w:rPr>
          <w:rFonts w:ascii="Calibri" w:hAnsi="Calibri" w:cs="Calibri"/>
          <w:b w:val="0"/>
          <w:bCs w:val="0"/>
          <w:color w:val="000000"/>
          <w:sz w:val="24"/>
          <w:szCs w:val="24"/>
        </w:rPr>
        <w:t>w wysokości</w:t>
      </w:r>
      <w:r w:rsidRPr="00483F12">
        <w:rPr>
          <w:rFonts w:ascii="Calibri" w:hAnsi="Calibri" w:cs="Calibri"/>
          <w:b w:val="0"/>
          <w:bCs w:val="0"/>
          <w:color w:val="000000"/>
          <w:sz w:val="24"/>
          <w:szCs w:val="24"/>
        </w:rPr>
        <w:t>:</w:t>
      </w:r>
    </w:p>
    <w:p w14:paraId="32BB4B42" w14:textId="77777777" w:rsidR="003645EC" w:rsidRDefault="003645EC">
      <w:pPr>
        <w:ind w:left="360"/>
        <w:rPr>
          <w:rFonts w:ascii="Calibri" w:eastAsia="Arial" w:hAnsi="Calibri" w:cs="Calibri"/>
          <w:b/>
          <w:bCs/>
          <w:szCs w:val="24"/>
          <w:lang w:eastAsia="ar-SA"/>
        </w:rPr>
      </w:pPr>
    </w:p>
    <w:p w14:paraId="7122EB7F" w14:textId="77777777" w:rsidR="004C50BE" w:rsidRDefault="004C50BE" w:rsidP="004C50BE">
      <w:pPr>
        <w:jc w:val="both"/>
        <w:rPr>
          <w:rFonts w:ascii="Calibri" w:hAnsi="Calibri" w:cs="Calibri"/>
          <w:sz w:val="24"/>
          <w:szCs w:val="24"/>
        </w:rPr>
      </w:pPr>
    </w:p>
    <w:p w14:paraId="63B14CF6" w14:textId="594573BB" w:rsidR="004C50BE" w:rsidRDefault="004C50BE" w:rsidP="004C50BE">
      <w:pPr>
        <w:jc w:val="both"/>
        <w:rPr>
          <w:rFonts w:ascii="Calibri" w:hAnsi="Calibri" w:cs="Calibri"/>
          <w:sz w:val="24"/>
          <w:szCs w:val="24"/>
        </w:rPr>
      </w:pPr>
      <w:r>
        <w:rPr>
          <w:rFonts w:ascii="Calibri" w:hAnsi="Calibri" w:cs="Calibri"/>
          <w:sz w:val="24"/>
          <w:szCs w:val="24"/>
        </w:rPr>
        <w:t xml:space="preserve">netto: </w:t>
      </w:r>
      <w:r w:rsidR="00BA1DB0">
        <w:rPr>
          <w:rFonts w:ascii="Calibri" w:hAnsi="Calibri" w:cs="Calibri"/>
          <w:sz w:val="24"/>
          <w:szCs w:val="24"/>
        </w:rPr>
        <w:tab/>
      </w:r>
      <w:r w:rsidR="00BA1DB0">
        <w:rPr>
          <w:rFonts w:ascii="Calibri" w:hAnsi="Calibri" w:cs="Calibri"/>
          <w:sz w:val="24"/>
          <w:szCs w:val="24"/>
        </w:rPr>
        <w:tab/>
      </w:r>
      <w:r>
        <w:rPr>
          <w:rFonts w:ascii="Calibri" w:hAnsi="Calibri" w:cs="Calibri"/>
          <w:sz w:val="24"/>
          <w:szCs w:val="24"/>
        </w:rPr>
        <w:t xml:space="preserve"> zł</w:t>
      </w:r>
    </w:p>
    <w:p w14:paraId="23E273E1" w14:textId="77777777" w:rsidR="004C50BE" w:rsidRDefault="004C50BE" w:rsidP="004C50BE">
      <w:pPr>
        <w:jc w:val="both"/>
        <w:rPr>
          <w:rFonts w:ascii="Calibri" w:hAnsi="Calibri" w:cs="Calibri"/>
          <w:sz w:val="24"/>
          <w:szCs w:val="24"/>
        </w:rPr>
      </w:pPr>
    </w:p>
    <w:p w14:paraId="4184318A" w14:textId="309EC5E0" w:rsidR="004C50BE" w:rsidRDefault="004C50BE" w:rsidP="004C50BE">
      <w:pPr>
        <w:jc w:val="both"/>
        <w:rPr>
          <w:rFonts w:ascii="Calibri" w:hAnsi="Calibri" w:cs="Calibri"/>
          <w:sz w:val="24"/>
          <w:szCs w:val="24"/>
        </w:rPr>
      </w:pPr>
      <w:r>
        <w:rPr>
          <w:rFonts w:ascii="Calibri" w:hAnsi="Calibri" w:cs="Calibri"/>
          <w:sz w:val="24"/>
          <w:szCs w:val="24"/>
        </w:rPr>
        <w:t xml:space="preserve">Kwota podatku VAT w wysokości </w:t>
      </w:r>
      <w:r w:rsidR="00BA1DB0">
        <w:rPr>
          <w:rFonts w:ascii="Calibri" w:hAnsi="Calibri" w:cs="Calibri"/>
          <w:sz w:val="24"/>
          <w:szCs w:val="24"/>
        </w:rPr>
        <w:tab/>
      </w:r>
      <w:r w:rsidR="00BA1DB0">
        <w:rPr>
          <w:rFonts w:ascii="Calibri" w:hAnsi="Calibri" w:cs="Calibri"/>
          <w:sz w:val="24"/>
          <w:szCs w:val="24"/>
        </w:rPr>
        <w:tab/>
      </w:r>
      <w:r>
        <w:rPr>
          <w:rFonts w:ascii="Calibri" w:hAnsi="Calibri" w:cs="Calibri"/>
          <w:sz w:val="24"/>
          <w:szCs w:val="24"/>
        </w:rPr>
        <w:t xml:space="preserve"> zł</w:t>
      </w:r>
    </w:p>
    <w:p w14:paraId="076D5AD2" w14:textId="77777777" w:rsidR="004C50BE" w:rsidRDefault="004C50BE" w:rsidP="004C50BE">
      <w:pPr>
        <w:jc w:val="both"/>
        <w:rPr>
          <w:rFonts w:ascii="Calibri" w:hAnsi="Calibri" w:cs="Calibri"/>
          <w:sz w:val="24"/>
          <w:szCs w:val="24"/>
        </w:rPr>
      </w:pPr>
    </w:p>
    <w:p w14:paraId="0941DC0C" w14:textId="3A0001AB" w:rsidR="004C50BE" w:rsidRDefault="004C50BE" w:rsidP="004C50BE">
      <w:pPr>
        <w:jc w:val="both"/>
        <w:rPr>
          <w:rFonts w:ascii="Calibri" w:hAnsi="Calibri" w:cs="Calibri"/>
          <w:sz w:val="24"/>
          <w:szCs w:val="24"/>
        </w:rPr>
      </w:pPr>
      <w:r>
        <w:rPr>
          <w:rFonts w:ascii="Calibri" w:hAnsi="Calibri" w:cs="Calibri"/>
          <w:sz w:val="24"/>
          <w:szCs w:val="24"/>
        </w:rPr>
        <w:t xml:space="preserve">brutto: </w:t>
      </w:r>
      <w:r w:rsidR="00BA1DB0">
        <w:rPr>
          <w:rFonts w:ascii="Calibri" w:hAnsi="Calibri" w:cs="Calibri"/>
          <w:sz w:val="24"/>
          <w:szCs w:val="24"/>
        </w:rPr>
        <w:tab/>
      </w:r>
      <w:r w:rsidR="00BA1DB0">
        <w:rPr>
          <w:rFonts w:ascii="Calibri" w:hAnsi="Calibri" w:cs="Calibri"/>
          <w:sz w:val="24"/>
          <w:szCs w:val="24"/>
        </w:rPr>
        <w:tab/>
      </w:r>
      <w:r>
        <w:rPr>
          <w:rFonts w:ascii="Calibri" w:hAnsi="Calibri" w:cs="Calibri"/>
          <w:sz w:val="24"/>
          <w:szCs w:val="24"/>
        </w:rPr>
        <w:t xml:space="preserve">  zł</w:t>
      </w:r>
    </w:p>
    <w:p w14:paraId="3EA35CDA" w14:textId="77777777" w:rsidR="004C50BE" w:rsidRDefault="004C50BE" w:rsidP="004C50BE">
      <w:pPr>
        <w:jc w:val="both"/>
        <w:rPr>
          <w:rFonts w:ascii="Calibri" w:hAnsi="Calibri" w:cs="Calibri"/>
          <w:sz w:val="24"/>
          <w:szCs w:val="24"/>
        </w:rPr>
      </w:pPr>
    </w:p>
    <w:p w14:paraId="454A88FC" w14:textId="2F3790A9" w:rsidR="004029B6" w:rsidRDefault="004C50BE" w:rsidP="002861AE">
      <w:pPr>
        <w:pStyle w:val="NormalnyWeb"/>
        <w:spacing w:line="360" w:lineRule="auto"/>
        <w:ind w:left="0"/>
        <w:contextualSpacing/>
        <w:jc w:val="both"/>
        <w:rPr>
          <w:rFonts w:ascii="Calibri" w:hAnsi="Calibri" w:cs="Calibri"/>
          <w:b/>
        </w:rPr>
      </w:pPr>
      <w:r>
        <w:rPr>
          <w:rFonts w:ascii="Calibri" w:hAnsi="Calibri" w:cs="Calibri"/>
          <w:b/>
        </w:rPr>
        <w:t xml:space="preserve">słownie: </w:t>
      </w:r>
    </w:p>
    <w:p w14:paraId="03FE76E6" w14:textId="77777777" w:rsidR="00483F12" w:rsidRDefault="00483F12" w:rsidP="002861AE">
      <w:pPr>
        <w:pStyle w:val="NormalnyWeb"/>
        <w:spacing w:line="360" w:lineRule="auto"/>
        <w:ind w:left="0"/>
        <w:contextualSpacing/>
        <w:jc w:val="both"/>
        <w:rPr>
          <w:rFonts w:ascii="Calibri" w:hAnsi="Calibri" w:cs="Calibri"/>
          <w:b/>
        </w:rPr>
      </w:pPr>
    </w:p>
    <w:p w14:paraId="041C995C" w14:textId="138CE87C" w:rsidR="00483F12" w:rsidRDefault="00483F12" w:rsidP="002861AE">
      <w:pPr>
        <w:pStyle w:val="NormalnyWeb"/>
        <w:spacing w:line="360" w:lineRule="auto"/>
        <w:ind w:left="0"/>
        <w:contextualSpacing/>
        <w:jc w:val="both"/>
        <w:rPr>
          <w:rFonts w:ascii="Calibri" w:hAnsi="Calibri" w:cs="Calibri"/>
          <w:bCs/>
        </w:rPr>
      </w:pPr>
      <w:r w:rsidRPr="00483F12">
        <w:rPr>
          <w:rFonts w:ascii="Calibri" w:hAnsi="Calibri" w:cs="Calibri"/>
          <w:bCs/>
        </w:rPr>
        <w:t>obliczoną za pomocą formularza cenowego w poniżej tabeli: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232"/>
        <w:gridCol w:w="1417"/>
        <w:gridCol w:w="1716"/>
        <w:gridCol w:w="1643"/>
        <w:gridCol w:w="1710"/>
      </w:tblGrid>
      <w:tr w:rsidR="00483F12" w:rsidRPr="00483F12" w14:paraId="1A17CA76" w14:textId="77777777" w:rsidTr="00B55478">
        <w:tc>
          <w:tcPr>
            <w:tcW w:w="570" w:type="dxa"/>
          </w:tcPr>
          <w:p w14:paraId="5CE0C1F2" w14:textId="77777777" w:rsidR="00483F12" w:rsidRPr="00483F12" w:rsidRDefault="00483F12" w:rsidP="00483F12">
            <w:pPr>
              <w:tabs>
                <w:tab w:val="center" w:pos="4536"/>
                <w:tab w:val="right" w:pos="9072"/>
              </w:tabs>
              <w:suppressAutoHyphens w:val="0"/>
              <w:jc w:val="center"/>
              <w:rPr>
                <w:rFonts w:asciiTheme="minorHAnsi" w:hAnsiTheme="minorHAnsi" w:cstheme="minorHAnsi"/>
                <w:b/>
                <w:lang w:eastAsia="pl-PL"/>
              </w:rPr>
            </w:pPr>
            <w:r w:rsidRPr="00483F12">
              <w:rPr>
                <w:rFonts w:asciiTheme="minorHAnsi" w:hAnsiTheme="minorHAnsi" w:cstheme="minorHAnsi"/>
                <w:b/>
                <w:lang w:eastAsia="pl-PL"/>
              </w:rPr>
              <w:t>Lp.</w:t>
            </w:r>
          </w:p>
        </w:tc>
        <w:tc>
          <w:tcPr>
            <w:tcW w:w="2232" w:type="dxa"/>
          </w:tcPr>
          <w:p w14:paraId="357D5893" w14:textId="77777777" w:rsidR="00483F12" w:rsidRPr="00483F12" w:rsidRDefault="00483F12" w:rsidP="00483F12">
            <w:pPr>
              <w:tabs>
                <w:tab w:val="center" w:pos="4536"/>
                <w:tab w:val="right" w:pos="9072"/>
              </w:tabs>
              <w:suppressAutoHyphens w:val="0"/>
              <w:jc w:val="center"/>
              <w:rPr>
                <w:rFonts w:asciiTheme="minorHAnsi" w:hAnsiTheme="minorHAnsi" w:cstheme="minorHAnsi"/>
                <w:b/>
                <w:lang w:eastAsia="pl-PL"/>
              </w:rPr>
            </w:pPr>
            <w:r w:rsidRPr="00483F12">
              <w:rPr>
                <w:rFonts w:asciiTheme="minorHAnsi" w:hAnsiTheme="minorHAnsi" w:cstheme="minorHAnsi"/>
                <w:b/>
                <w:lang w:eastAsia="pl-PL"/>
              </w:rPr>
              <w:t xml:space="preserve">Cena jednostkowa netto </w:t>
            </w:r>
          </w:p>
          <w:p w14:paraId="24BBDC51" w14:textId="77777777" w:rsidR="00483F12" w:rsidRPr="00483F12" w:rsidRDefault="00483F12" w:rsidP="00483F12">
            <w:pPr>
              <w:tabs>
                <w:tab w:val="center" w:pos="4536"/>
                <w:tab w:val="right" w:pos="9072"/>
              </w:tabs>
              <w:suppressAutoHyphens w:val="0"/>
              <w:jc w:val="center"/>
              <w:rPr>
                <w:rFonts w:asciiTheme="minorHAnsi" w:hAnsiTheme="minorHAnsi" w:cstheme="minorHAnsi"/>
                <w:b/>
                <w:lang w:eastAsia="pl-PL"/>
              </w:rPr>
            </w:pPr>
            <w:r w:rsidRPr="00483F12">
              <w:rPr>
                <w:rFonts w:asciiTheme="minorHAnsi" w:hAnsiTheme="minorHAnsi" w:cstheme="minorHAnsi"/>
                <w:b/>
                <w:lang w:eastAsia="pl-PL"/>
              </w:rPr>
              <w:t>za osobo/dzień żywieniowy</w:t>
            </w:r>
          </w:p>
          <w:p w14:paraId="55FFCBE4" w14:textId="77777777" w:rsidR="00483F12" w:rsidRPr="00483F12" w:rsidRDefault="00483F12" w:rsidP="00483F12">
            <w:pPr>
              <w:tabs>
                <w:tab w:val="center" w:pos="4536"/>
                <w:tab w:val="right" w:pos="9072"/>
              </w:tabs>
              <w:suppressAutoHyphens w:val="0"/>
              <w:jc w:val="center"/>
              <w:rPr>
                <w:rFonts w:asciiTheme="minorHAnsi" w:hAnsiTheme="minorHAnsi" w:cstheme="minorHAnsi"/>
                <w:b/>
                <w:lang w:eastAsia="pl-PL"/>
              </w:rPr>
            </w:pPr>
          </w:p>
          <w:p w14:paraId="513DDA12" w14:textId="77777777" w:rsidR="00483F12" w:rsidRPr="00483F12" w:rsidRDefault="00483F12" w:rsidP="00483F12">
            <w:pPr>
              <w:tabs>
                <w:tab w:val="center" w:pos="4536"/>
                <w:tab w:val="right" w:pos="9072"/>
              </w:tabs>
              <w:suppressAutoHyphens w:val="0"/>
              <w:jc w:val="center"/>
              <w:rPr>
                <w:rFonts w:asciiTheme="minorHAnsi" w:hAnsiTheme="minorHAnsi" w:cstheme="minorHAnsi"/>
                <w:b/>
                <w:lang w:eastAsia="pl-PL"/>
              </w:rPr>
            </w:pPr>
          </w:p>
          <w:p w14:paraId="4CE3C220" w14:textId="77777777" w:rsidR="00483F12" w:rsidRPr="00483F12" w:rsidRDefault="00483F12" w:rsidP="00483F12">
            <w:pPr>
              <w:tabs>
                <w:tab w:val="center" w:pos="4536"/>
                <w:tab w:val="right" w:pos="9072"/>
              </w:tabs>
              <w:suppressAutoHyphens w:val="0"/>
              <w:jc w:val="center"/>
              <w:rPr>
                <w:rFonts w:asciiTheme="minorHAnsi" w:hAnsiTheme="minorHAnsi" w:cstheme="minorHAnsi"/>
                <w:b/>
                <w:lang w:eastAsia="pl-PL"/>
              </w:rPr>
            </w:pPr>
            <w:r w:rsidRPr="00483F12">
              <w:rPr>
                <w:rFonts w:asciiTheme="minorHAnsi" w:hAnsiTheme="minorHAnsi" w:cstheme="minorHAnsi"/>
                <w:b/>
                <w:lang w:eastAsia="pl-PL"/>
              </w:rPr>
              <w:t>(A)</w:t>
            </w:r>
          </w:p>
        </w:tc>
        <w:tc>
          <w:tcPr>
            <w:tcW w:w="1417" w:type="dxa"/>
          </w:tcPr>
          <w:p w14:paraId="589B1A71" w14:textId="77777777" w:rsidR="00483F12" w:rsidRPr="00483F12" w:rsidRDefault="00483F12" w:rsidP="00483F12">
            <w:pPr>
              <w:tabs>
                <w:tab w:val="center" w:pos="4536"/>
                <w:tab w:val="right" w:pos="9072"/>
              </w:tabs>
              <w:suppressAutoHyphens w:val="0"/>
              <w:jc w:val="center"/>
              <w:rPr>
                <w:rFonts w:asciiTheme="minorHAnsi" w:hAnsiTheme="minorHAnsi" w:cstheme="minorHAnsi"/>
                <w:b/>
                <w:lang w:eastAsia="pl-PL"/>
              </w:rPr>
            </w:pPr>
            <w:r w:rsidRPr="00483F12">
              <w:rPr>
                <w:rFonts w:asciiTheme="minorHAnsi" w:hAnsiTheme="minorHAnsi" w:cstheme="minorHAnsi"/>
                <w:b/>
                <w:lang w:eastAsia="pl-PL"/>
              </w:rPr>
              <w:t>Vat 8%</w:t>
            </w:r>
          </w:p>
          <w:p w14:paraId="51525291" w14:textId="77777777" w:rsidR="00483F12" w:rsidRPr="00483F12" w:rsidRDefault="00483F12" w:rsidP="00483F12">
            <w:pPr>
              <w:tabs>
                <w:tab w:val="center" w:pos="4536"/>
                <w:tab w:val="right" w:pos="9072"/>
              </w:tabs>
              <w:suppressAutoHyphens w:val="0"/>
              <w:jc w:val="center"/>
              <w:rPr>
                <w:rFonts w:asciiTheme="minorHAnsi" w:hAnsiTheme="minorHAnsi" w:cstheme="minorHAnsi"/>
                <w:b/>
                <w:lang w:eastAsia="pl-PL"/>
              </w:rPr>
            </w:pPr>
          </w:p>
          <w:p w14:paraId="5E3665A2" w14:textId="77777777" w:rsidR="00483F12" w:rsidRPr="00483F12" w:rsidRDefault="00483F12" w:rsidP="00483F12">
            <w:pPr>
              <w:tabs>
                <w:tab w:val="center" w:pos="4536"/>
                <w:tab w:val="right" w:pos="9072"/>
              </w:tabs>
              <w:suppressAutoHyphens w:val="0"/>
              <w:jc w:val="center"/>
              <w:rPr>
                <w:rFonts w:asciiTheme="minorHAnsi" w:hAnsiTheme="minorHAnsi" w:cstheme="minorHAnsi"/>
                <w:b/>
                <w:lang w:eastAsia="pl-PL"/>
              </w:rPr>
            </w:pPr>
          </w:p>
          <w:p w14:paraId="67E5D356" w14:textId="77777777" w:rsidR="00483F12" w:rsidRPr="00483F12" w:rsidRDefault="00483F12" w:rsidP="00483F12">
            <w:pPr>
              <w:tabs>
                <w:tab w:val="center" w:pos="4536"/>
                <w:tab w:val="right" w:pos="9072"/>
              </w:tabs>
              <w:suppressAutoHyphens w:val="0"/>
              <w:jc w:val="center"/>
              <w:rPr>
                <w:rFonts w:asciiTheme="minorHAnsi" w:hAnsiTheme="minorHAnsi" w:cstheme="minorHAnsi"/>
                <w:b/>
                <w:lang w:eastAsia="pl-PL"/>
              </w:rPr>
            </w:pPr>
          </w:p>
          <w:p w14:paraId="76E98220" w14:textId="77777777" w:rsidR="00483F12" w:rsidRPr="00483F12" w:rsidRDefault="00483F12" w:rsidP="00483F12">
            <w:pPr>
              <w:tabs>
                <w:tab w:val="center" w:pos="4536"/>
                <w:tab w:val="right" w:pos="9072"/>
              </w:tabs>
              <w:suppressAutoHyphens w:val="0"/>
              <w:jc w:val="center"/>
              <w:rPr>
                <w:rFonts w:asciiTheme="minorHAnsi" w:hAnsiTheme="minorHAnsi" w:cstheme="minorHAnsi"/>
                <w:b/>
                <w:lang w:eastAsia="pl-PL"/>
              </w:rPr>
            </w:pPr>
          </w:p>
          <w:p w14:paraId="7731F770" w14:textId="77777777" w:rsidR="00483F12" w:rsidRPr="00483F12" w:rsidRDefault="00483F12" w:rsidP="00483F12">
            <w:pPr>
              <w:tabs>
                <w:tab w:val="center" w:pos="4536"/>
                <w:tab w:val="right" w:pos="9072"/>
              </w:tabs>
              <w:suppressAutoHyphens w:val="0"/>
              <w:jc w:val="center"/>
              <w:rPr>
                <w:rFonts w:asciiTheme="minorHAnsi" w:hAnsiTheme="minorHAnsi" w:cstheme="minorHAnsi"/>
                <w:b/>
                <w:lang w:eastAsia="pl-PL"/>
              </w:rPr>
            </w:pPr>
          </w:p>
          <w:p w14:paraId="52EE8098" w14:textId="77777777" w:rsidR="00483F12" w:rsidRPr="00483F12" w:rsidRDefault="00483F12" w:rsidP="00483F12">
            <w:pPr>
              <w:tabs>
                <w:tab w:val="center" w:pos="4536"/>
                <w:tab w:val="right" w:pos="9072"/>
              </w:tabs>
              <w:suppressAutoHyphens w:val="0"/>
              <w:jc w:val="center"/>
              <w:rPr>
                <w:rFonts w:asciiTheme="minorHAnsi" w:hAnsiTheme="minorHAnsi" w:cstheme="minorHAnsi"/>
                <w:b/>
                <w:lang w:eastAsia="pl-PL"/>
              </w:rPr>
            </w:pPr>
            <w:r w:rsidRPr="00483F12">
              <w:rPr>
                <w:rFonts w:asciiTheme="minorHAnsi" w:hAnsiTheme="minorHAnsi" w:cstheme="minorHAnsi"/>
                <w:b/>
                <w:lang w:eastAsia="pl-PL"/>
              </w:rPr>
              <w:t>(B)</w:t>
            </w:r>
          </w:p>
        </w:tc>
        <w:tc>
          <w:tcPr>
            <w:tcW w:w="1716" w:type="dxa"/>
          </w:tcPr>
          <w:p w14:paraId="22C81944" w14:textId="77777777" w:rsidR="00483F12" w:rsidRPr="00483F12" w:rsidRDefault="00483F12" w:rsidP="00483F12">
            <w:pPr>
              <w:tabs>
                <w:tab w:val="center" w:pos="4536"/>
                <w:tab w:val="right" w:pos="9072"/>
              </w:tabs>
              <w:suppressAutoHyphens w:val="0"/>
              <w:jc w:val="center"/>
              <w:rPr>
                <w:rFonts w:asciiTheme="minorHAnsi" w:hAnsiTheme="minorHAnsi" w:cstheme="minorHAnsi"/>
                <w:b/>
                <w:lang w:eastAsia="pl-PL"/>
              </w:rPr>
            </w:pPr>
            <w:r w:rsidRPr="00483F12">
              <w:rPr>
                <w:rFonts w:asciiTheme="minorHAnsi" w:hAnsiTheme="minorHAnsi" w:cstheme="minorHAnsi"/>
                <w:b/>
                <w:lang w:eastAsia="pl-PL"/>
              </w:rPr>
              <w:t>Cena jednostkowa brutto</w:t>
            </w:r>
          </w:p>
          <w:p w14:paraId="717E1B91" w14:textId="77777777" w:rsidR="00483F12" w:rsidRPr="00483F12" w:rsidRDefault="00483F12" w:rsidP="00483F12">
            <w:pPr>
              <w:tabs>
                <w:tab w:val="center" w:pos="4536"/>
                <w:tab w:val="right" w:pos="9072"/>
              </w:tabs>
              <w:suppressAutoHyphens w:val="0"/>
              <w:jc w:val="center"/>
              <w:rPr>
                <w:rFonts w:asciiTheme="minorHAnsi" w:hAnsiTheme="minorHAnsi" w:cstheme="minorHAnsi"/>
                <w:b/>
                <w:lang w:eastAsia="pl-PL"/>
              </w:rPr>
            </w:pPr>
            <w:r w:rsidRPr="00483F12">
              <w:rPr>
                <w:rFonts w:asciiTheme="minorHAnsi" w:hAnsiTheme="minorHAnsi" w:cstheme="minorHAnsi"/>
                <w:b/>
                <w:lang w:eastAsia="pl-PL"/>
              </w:rPr>
              <w:t>za osobo/dzień żywieniowy</w:t>
            </w:r>
          </w:p>
          <w:p w14:paraId="0DF49007" w14:textId="77777777" w:rsidR="00483F12" w:rsidRPr="00483F12" w:rsidRDefault="00483F12" w:rsidP="00483F12">
            <w:pPr>
              <w:tabs>
                <w:tab w:val="center" w:pos="4536"/>
                <w:tab w:val="right" w:pos="9072"/>
              </w:tabs>
              <w:suppressAutoHyphens w:val="0"/>
              <w:jc w:val="center"/>
              <w:rPr>
                <w:rFonts w:asciiTheme="minorHAnsi" w:hAnsiTheme="minorHAnsi" w:cstheme="minorHAnsi"/>
                <w:b/>
                <w:lang w:eastAsia="pl-PL"/>
              </w:rPr>
            </w:pPr>
          </w:p>
          <w:p w14:paraId="7A4603E1" w14:textId="77777777" w:rsidR="00483F12" w:rsidRPr="00483F12" w:rsidRDefault="00483F12" w:rsidP="00483F12">
            <w:pPr>
              <w:tabs>
                <w:tab w:val="center" w:pos="4536"/>
                <w:tab w:val="right" w:pos="9072"/>
              </w:tabs>
              <w:suppressAutoHyphens w:val="0"/>
              <w:jc w:val="center"/>
              <w:rPr>
                <w:rFonts w:asciiTheme="minorHAnsi" w:hAnsiTheme="minorHAnsi" w:cstheme="minorHAnsi"/>
                <w:b/>
                <w:lang w:eastAsia="pl-PL"/>
              </w:rPr>
            </w:pPr>
            <w:r w:rsidRPr="00483F12">
              <w:rPr>
                <w:rFonts w:asciiTheme="minorHAnsi" w:hAnsiTheme="minorHAnsi" w:cstheme="minorHAnsi"/>
                <w:b/>
                <w:lang w:eastAsia="pl-PL"/>
              </w:rPr>
              <w:t>(C)</w:t>
            </w:r>
          </w:p>
        </w:tc>
        <w:tc>
          <w:tcPr>
            <w:tcW w:w="1643" w:type="dxa"/>
          </w:tcPr>
          <w:p w14:paraId="6B0FB670" w14:textId="77777777" w:rsidR="00483F12" w:rsidRPr="00483F12" w:rsidRDefault="00483F12" w:rsidP="00483F12">
            <w:pPr>
              <w:tabs>
                <w:tab w:val="center" w:pos="4536"/>
                <w:tab w:val="right" w:pos="9072"/>
              </w:tabs>
              <w:suppressAutoHyphens w:val="0"/>
              <w:jc w:val="center"/>
              <w:rPr>
                <w:rFonts w:asciiTheme="minorHAnsi" w:hAnsiTheme="minorHAnsi" w:cstheme="minorHAnsi"/>
                <w:b/>
                <w:lang w:eastAsia="pl-PL"/>
              </w:rPr>
            </w:pPr>
            <w:r w:rsidRPr="00483F12">
              <w:rPr>
                <w:rFonts w:asciiTheme="minorHAnsi" w:hAnsiTheme="minorHAnsi" w:cstheme="minorHAnsi"/>
                <w:b/>
                <w:lang w:eastAsia="pl-PL"/>
              </w:rPr>
              <w:t>Liczba osobo/dni żywieniowych</w:t>
            </w:r>
          </w:p>
          <w:p w14:paraId="54D6CF83" w14:textId="77777777" w:rsidR="00483F12" w:rsidRPr="00483F12" w:rsidRDefault="00483F12" w:rsidP="00483F12">
            <w:pPr>
              <w:tabs>
                <w:tab w:val="center" w:pos="4536"/>
                <w:tab w:val="right" w:pos="9072"/>
              </w:tabs>
              <w:suppressAutoHyphens w:val="0"/>
              <w:jc w:val="center"/>
              <w:rPr>
                <w:rFonts w:asciiTheme="minorHAnsi" w:hAnsiTheme="minorHAnsi" w:cstheme="minorHAnsi"/>
                <w:b/>
                <w:lang w:eastAsia="pl-PL"/>
              </w:rPr>
            </w:pPr>
          </w:p>
          <w:p w14:paraId="4FE3B2ED" w14:textId="77777777" w:rsidR="00483F12" w:rsidRPr="00483F12" w:rsidRDefault="00483F12" w:rsidP="00483F12">
            <w:pPr>
              <w:tabs>
                <w:tab w:val="center" w:pos="4536"/>
                <w:tab w:val="right" w:pos="9072"/>
              </w:tabs>
              <w:suppressAutoHyphens w:val="0"/>
              <w:jc w:val="center"/>
              <w:rPr>
                <w:rFonts w:asciiTheme="minorHAnsi" w:hAnsiTheme="minorHAnsi" w:cstheme="minorHAnsi"/>
                <w:b/>
                <w:lang w:eastAsia="pl-PL"/>
              </w:rPr>
            </w:pPr>
          </w:p>
          <w:p w14:paraId="6D53FBDF" w14:textId="77777777" w:rsidR="00483F12" w:rsidRPr="00483F12" w:rsidRDefault="00483F12" w:rsidP="00483F12">
            <w:pPr>
              <w:tabs>
                <w:tab w:val="center" w:pos="4536"/>
                <w:tab w:val="right" w:pos="9072"/>
              </w:tabs>
              <w:suppressAutoHyphens w:val="0"/>
              <w:jc w:val="center"/>
              <w:rPr>
                <w:rFonts w:asciiTheme="minorHAnsi" w:hAnsiTheme="minorHAnsi" w:cstheme="minorHAnsi"/>
                <w:b/>
                <w:lang w:eastAsia="pl-PL"/>
              </w:rPr>
            </w:pPr>
          </w:p>
          <w:p w14:paraId="1702F383" w14:textId="77777777" w:rsidR="00483F12" w:rsidRDefault="00483F12" w:rsidP="00483F12">
            <w:pPr>
              <w:tabs>
                <w:tab w:val="center" w:pos="4536"/>
                <w:tab w:val="right" w:pos="9072"/>
              </w:tabs>
              <w:suppressAutoHyphens w:val="0"/>
              <w:jc w:val="center"/>
              <w:rPr>
                <w:rFonts w:asciiTheme="minorHAnsi" w:hAnsiTheme="minorHAnsi" w:cstheme="minorHAnsi"/>
                <w:b/>
                <w:lang w:eastAsia="pl-PL"/>
              </w:rPr>
            </w:pPr>
          </w:p>
          <w:p w14:paraId="49F288AE" w14:textId="13B80E22" w:rsidR="00483F12" w:rsidRPr="00483F12" w:rsidRDefault="00483F12" w:rsidP="00483F12">
            <w:pPr>
              <w:tabs>
                <w:tab w:val="center" w:pos="4536"/>
                <w:tab w:val="right" w:pos="9072"/>
              </w:tabs>
              <w:suppressAutoHyphens w:val="0"/>
              <w:jc w:val="center"/>
              <w:rPr>
                <w:rFonts w:asciiTheme="minorHAnsi" w:hAnsiTheme="minorHAnsi" w:cstheme="minorHAnsi"/>
                <w:b/>
                <w:lang w:eastAsia="pl-PL"/>
              </w:rPr>
            </w:pPr>
            <w:r w:rsidRPr="00483F12">
              <w:rPr>
                <w:rFonts w:asciiTheme="minorHAnsi" w:hAnsiTheme="minorHAnsi" w:cstheme="minorHAnsi"/>
                <w:b/>
                <w:lang w:eastAsia="pl-PL"/>
              </w:rPr>
              <w:t>(D)</w:t>
            </w:r>
          </w:p>
        </w:tc>
        <w:tc>
          <w:tcPr>
            <w:tcW w:w="1710" w:type="dxa"/>
          </w:tcPr>
          <w:p w14:paraId="78725FFD" w14:textId="77777777" w:rsidR="00483F12" w:rsidRPr="00483F12" w:rsidRDefault="00483F12" w:rsidP="00483F12">
            <w:pPr>
              <w:tabs>
                <w:tab w:val="center" w:pos="4536"/>
                <w:tab w:val="right" w:pos="9072"/>
              </w:tabs>
              <w:suppressAutoHyphens w:val="0"/>
              <w:jc w:val="center"/>
              <w:rPr>
                <w:rFonts w:asciiTheme="minorHAnsi" w:hAnsiTheme="minorHAnsi" w:cstheme="minorHAnsi"/>
                <w:b/>
                <w:lang w:eastAsia="pl-PL"/>
              </w:rPr>
            </w:pPr>
            <w:r w:rsidRPr="00483F12">
              <w:rPr>
                <w:rFonts w:asciiTheme="minorHAnsi" w:hAnsiTheme="minorHAnsi" w:cstheme="minorHAnsi"/>
                <w:b/>
                <w:lang w:eastAsia="pl-PL"/>
              </w:rPr>
              <w:t>Cena brutto za całość podstawowego przedmiotu zamówienia</w:t>
            </w:r>
          </w:p>
          <w:p w14:paraId="56D95283" w14:textId="77777777" w:rsidR="00483F12" w:rsidRPr="00483F12" w:rsidRDefault="00483F12" w:rsidP="00483F12">
            <w:pPr>
              <w:tabs>
                <w:tab w:val="center" w:pos="4536"/>
                <w:tab w:val="right" w:pos="9072"/>
              </w:tabs>
              <w:suppressAutoHyphens w:val="0"/>
              <w:jc w:val="center"/>
              <w:rPr>
                <w:rFonts w:asciiTheme="minorHAnsi" w:hAnsiTheme="minorHAnsi" w:cstheme="minorHAnsi"/>
                <w:b/>
                <w:lang w:eastAsia="pl-PL"/>
              </w:rPr>
            </w:pPr>
          </w:p>
          <w:p w14:paraId="6A3F511E" w14:textId="77777777" w:rsidR="00483F12" w:rsidRPr="00483F12" w:rsidRDefault="00483F12" w:rsidP="00483F12">
            <w:pPr>
              <w:tabs>
                <w:tab w:val="center" w:pos="4536"/>
                <w:tab w:val="right" w:pos="9072"/>
              </w:tabs>
              <w:suppressAutoHyphens w:val="0"/>
              <w:jc w:val="center"/>
              <w:rPr>
                <w:rFonts w:asciiTheme="minorHAnsi" w:hAnsiTheme="minorHAnsi" w:cstheme="minorHAnsi"/>
                <w:b/>
                <w:lang w:eastAsia="pl-PL"/>
              </w:rPr>
            </w:pPr>
            <w:r w:rsidRPr="00483F12">
              <w:rPr>
                <w:rFonts w:asciiTheme="minorHAnsi" w:hAnsiTheme="minorHAnsi" w:cstheme="minorHAnsi"/>
                <w:b/>
                <w:lang w:eastAsia="pl-PL"/>
              </w:rPr>
              <w:t>(E)=(</w:t>
            </w:r>
            <w:proofErr w:type="spellStart"/>
            <w:r w:rsidRPr="00483F12">
              <w:rPr>
                <w:rFonts w:asciiTheme="minorHAnsi" w:hAnsiTheme="minorHAnsi" w:cstheme="minorHAnsi"/>
                <w:b/>
                <w:lang w:eastAsia="pl-PL"/>
              </w:rPr>
              <w:t>CxD</w:t>
            </w:r>
            <w:proofErr w:type="spellEnd"/>
            <w:r w:rsidRPr="00483F12">
              <w:rPr>
                <w:rFonts w:asciiTheme="minorHAnsi" w:hAnsiTheme="minorHAnsi" w:cstheme="minorHAnsi"/>
                <w:b/>
                <w:lang w:eastAsia="pl-PL"/>
              </w:rPr>
              <w:t>)</w:t>
            </w:r>
          </w:p>
        </w:tc>
      </w:tr>
      <w:tr w:rsidR="00483F12" w:rsidRPr="00483F12" w14:paraId="6A8546D3" w14:textId="77777777" w:rsidTr="00B55478">
        <w:tc>
          <w:tcPr>
            <w:tcW w:w="570" w:type="dxa"/>
          </w:tcPr>
          <w:p w14:paraId="1DBECD30" w14:textId="77777777" w:rsidR="00483F12" w:rsidRPr="00483F12" w:rsidRDefault="00483F12" w:rsidP="00483F12">
            <w:pPr>
              <w:tabs>
                <w:tab w:val="center" w:pos="4536"/>
                <w:tab w:val="right" w:pos="9072"/>
              </w:tabs>
              <w:suppressAutoHyphens w:val="0"/>
              <w:jc w:val="center"/>
              <w:rPr>
                <w:rFonts w:asciiTheme="minorHAnsi" w:hAnsiTheme="minorHAnsi" w:cstheme="minorHAnsi"/>
                <w:lang w:eastAsia="pl-PL"/>
              </w:rPr>
            </w:pPr>
            <w:r w:rsidRPr="00483F12">
              <w:rPr>
                <w:rFonts w:asciiTheme="minorHAnsi" w:hAnsiTheme="minorHAnsi" w:cstheme="minorHAnsi"/>
                <w:lang w:eastAsia="pl-PL"/>
              </w:rPr>
              <w:t>1.</w:t>
            </w:r>
          </w:p>
        </w:tc>
        <w:tc>
          <w:tcPr>
            <w:tcW w:w="2232" w:type="dxa"/>
          </w:tcPr>
          <w:p w14:paraId="3BD26661" w14:textId="77777777" w:rsidR="00483F12" w:rsidRPr="00483F12" w:rsidRDefault="00483F12" w:rsidP="00483F12">
            <w:pPr>
              <w:tabs>
                <w:tab w:val="center" w:pos="4536"/>
                <w:tab w:val="right" w:pos="9072"/>
              </w:tabs>
              <w:suppressAutoHyphens w:val="0"/>
              <w:jc w:val="center"/>
              <w:rPr>
                <w:rFonts w:asciiTheme="minorHAnsi" w:hAnsiTheme="minorHAnsi" w:cstheme="minorHAnsi"/>
                <w:lang w:eastAsia="pl-PL"/>
              </w:rPr>
            </w:pPr>
          </w:p>
          <w:p w14:paraId="11AE7D12" w14:textId="77777777" w:rsidR="00483F12" w:rsidRPr="00483F12" w:rsidRDefault="00483F12" w:rsidP="00483F12">
            <w:pPr>
              <w:tabs>
                <w:tab w:val="center" w:pos="4536"/>
                <w:tab w:val="right" w:pos="9072"/>
              </w:tabs>
              <w:suppressAutoHyphens w:val="0"/>
              <w:jc w:val="center"/>
              <w:rPr>
                <w:rFonts w:asciiTheme="minorHAnsi" w:hAnsiTheme="minorHAnsi" w:cstheme="minorHAnsi"/>
                <w:lang w:eastAsia="pl-PL"/>
              </w:rPr>
            </w:pPr>
            <w:r w:rsidRPr="00483F12">
              <w:rPr>
                <w:rFonts w:asciiTheme="minorHAnsi" w:hAnsiTheme="minorHAnsi" w:cstheme="minorHAnsi"/>
                <w:lang w:eastAsia="pl-PL"/>
              </w:rPr>
              <w:t>……….............. zł</w:t>
            </w:r>
          </w:p>
          <w:p w14:paraId="6E00C93E" w14:textId="77777777" w:rsidR="00483F12" w:rsidRPr="00483F12" w:rsidRDefault="00483F12" w:rsidP="00483F12">
            <w:pPr>
              <w:tabs>
                <w:tab w:val="center" w:pos="4536"/>
                <w:tab w:val="right" w:pos="9072"/>
              </w:tabs>
              <w:suppressAutoHyphens w:val="0"/>
              <w:jc w:val="center"/>
              <w:rPr>
                <w:rFonts w:asciiTheme="minorHAnsi" w:hAnsiTheme="minorHAnsi" w:cstheme="minorHAnsi"/>
                <w:lang w:eastAsia="pl-PL"/>
              </w:rPr>
            </w:pPr>
          </w:p>
        </w:tc>
        <w:tc>
          <w:tcPr>
            <w:tcW w:w="1417" w:type="dxa"/>
          </w:tcPr>
          <w:p w14:paraId="2F354816" w14:textId="77777777" w:rsidR="00483F12" w:rsidRPr="00483F12" w:rsidRDefault="00483F12" w:rsidP="00483F12">
            <w:pPr>
              <w:tabs>
                <w:tab w:val="center" w:pos="4536"/>
                <w:tab w:val="right" w:pos="9072"/>
              </w:tabs>
              <w:suppressAutoHyphens w:val="0"/>
              <w:jc w:val="center"/>
              <w:rPr>
                <w:rFonts w:asciiTheme="minorHAnsi" w:hAnsiTheme="minorHAnsi" w:cstheme="minorHAnsi"/>
                <w:lang w:eastAsia="pl-PL"/>
              </w:rPr>
            </w:pPr>
          </w:p>
          <w:p w14:paraId="2A1B3183" w14:textId="77777777" w:rsidR="00483F12" w:rsidRPr="00483F12" w:rsidRDefault="00483F12" w:rsidP="00483F12">
            <w:pPr>
              <w:tabs>
                <w:tab w:val="center" w:pos="4536"/>
                <w:tab w:val="right" w:pos="9072"/>
              </w:tabs>
              <w:suppressAutoHyphens w:val="0"/>
              <w:jc w:val="center"/>
              <w:rPr>
                <w:rFonts w:asciiTheme="minorHAnsi" w:hAnsiTheme="minorHAnsi" w:cstheme="minorHAnsi"/>
                <w:lang w:eastAsia="pl-PL"/>
              </w:rPr>
            </w:pPr>
            <w:r w:rsidRPr="00483F12">
              <w:rPr>
                <w:rFonts w:asciiTheme="minorHAnsi" w:hAnsiTheme="minorHAnsi" w:cstheme="minorHAnsi"/>
                <w:lang w:eastAsia="pl-PL"/>
              </w:rPr>
              <w:t>……… zł</w:t>
            </w:r>
          </w:p>
          <w:p w14:paraId="704726EF" w14:textId="77777777" w:rsidR="00483F12" w:rsidRPr="00483F12" w:rsidRDefault="00483F12" w:rsidP="00483F12">
            <w:pPr>
              <w:tabs>
                <w:tab w:val="center" w:pos="4536"/>
                <w:tab w:val="right" w:pos="9072"/>
              </w:tabs>
              <w:suppressAutoHyphens w:val="0"/>
              <w:jc w:val="center"/>
              <w:rPr>
                <w:rFonts w:asciiTheme="minorHAnsi" w:hAnsiTheme="minorHAnsi" w:cstheme="minorHAnsi"/>
                <w:lang w:eastAsia="pl-PL"/>
              </w:rPr>
            </w:pPr>
          </w:p>
        </w:tc>
        <w:tc>
          <w:tcPr>
            <w:tcW w:w="1716" w:type="dxa"/>
          </w:tcPr>
          <w:p w14:paraId="74AD8F70" w14:textId="77777777" w:rsidR="00483F12" w:rsidRPr="00483F12" w:rsidRDefault="00483F12" w:rsidP="00483F12">
            <w:pPr>
              <w:tabs>
                <w:tab w:val="center" w:pos="4536"/>
                <w:tab w:val="right" w:pos="9072"/>
              </w:tabs>
              <w:suppressAutoHyphens w:val="0"/>
              <w:jc w:val="center"/>
              <w:rPr>
                <w:rFonts w:asciiTheme="minorHAnsi" w:hAnsiTheme="minorHAnsi" w:cstheme="minorHAnsi"/>
                <w:lang w:eastAsia="pl-PL"/>
              </w:rPr>
            </w:pPr>
          </w:p>
          <w:p w14:paraId="4164BC31" w14:textId="77777777" w:rsidR="00483F12" w:rsidRPr="00483F12" w:rsidRDefault="00483F12" w:rsidP="00483F12">
            <w:pPr>
              <w:tabs>
                <w:tab w:val="center" w:pos="4536"/>
                <w:tab w:val="right" w:pos="9072"/>
              </w:tabs>
              <w:suppressAutoHyphens w:val="0"/>
              <w:jc w:val="center"/>
              <w:rPr>
                <w:rFonts w:asciiTheme="minorHAnsi" w:hAnsiTheme="minorHAnsi" w:cstheme="minorHAnsi"/>
                <w:lang w:eastAsia="pl-PL"/>
              </w:rPr>
            </w:pPr>
            <w:r w:rsidRPr="00483F12">
              <w:rPr>
                <w:rFonts w:asciiTheme="minorHAnsi" w:hAnsiTheme="minorHAnsi" w:cstheme="minorHAnsi"/>
                <w:lang w:eastAsia="pl-PL"/>
              </w:rPr>
              <w:t>………… zł</w:t>
            </w:r>
          </w:p>
          <w:p w14:paraId="50946B0F" w14:textId="77777777" w:rsidR="00483F12" w:rsidRPr="00483F12" w:rsidRDefault="00483F12" w:rsidP="00483F12">
            <w:pPr>
              <w:tabs>
                <w:tab w:val="center" w:pos="4536"/>
                <w:tab w:val="right" w:pos="9072"/>
              </w:tabs>
              <w:suppressAutoHyphens w:val="0"/>
              <w:jc w:val="center"/>
              <w:rPr>
                <w:rFonts w:asciiTheme="minorHAnsi" w:hAnsiTheme="minorHAnsi" w:cstheme="minorHAnsi"/>
                <w:lang w:eastAsia="pl-PL"/>
              </w:rPr>
            </w:pPr>
          </w:p>
        </w:tc>
        <w:tc>
          <w:tcPr>
            <w:tcW w:w="1643" w:type="dxa"/>
          </w:tcPr>
          <w:p w14:paraId="68DBEE52" w14:textId="77777777" w:rsidR="00483F12" w:rsidRPr="00483F12" w:rsidRDefault="00483F12" w:rsidP="00483F12">
            <w:pPr>
              <w:tabs>
                <w:tab w:val="center" w:pos="4536"/>
                <w:tab w:val="right" w:pos="9072"/>
              </w:tabs>
              <w:suppressAutoHyphens w:val="0"/>
              <w:jc w:val="center"/>
              <w:rPr>
                <w:rFonts w:asciiTheme="minorHAnsi" w:hAnsiTheme="minorHAnsi" w:cstheme="minorHAnsi"/>
                <w:lang w:eastAsia="pl-PL"/>
              </w:rPr>
            </w:pPr>
          </w:p>
          <w:p w14:paraId="5852B1C1" w14:textId="1E8C9EE2" w:rsidR="00483F12" w:rsidRPr="00483F12" w:rsidRDefault="00483F12" w:rsidP="00483F12">
            <w:pPr>
              <w:tabs>
                <w:tab w:val="center" w:pos="4536"/>
                <w:tab w:val="right" w:pos="9072"/>
              </w:tabs>
              <w:suppressAutoHyphens w:val="0"/>
              <w:jc w:val="center"/>
              <w:rPr>
                <w:rFonts w:asciiTheme="minorHAnsi" w:hAnsiTheme="minorHAnsi" w:cstheme="minorHAnsi"/>
                <w:lang w:eastAsia="pl-PL"/>
              </w:rPr>
            </w:pPr>
            <w:r>
              <w:rPr>
                <w:rFonts w:asciiTheme="minorHAnsi" w:hAnsiTheme="minorHAnsi" w:cstheme="minorHAnsi"/>
                <w:b/>
                <w:lang w:eastAsia="pl-PL"/>
              </w:rPr>
              <w:t>17 000</w:t>
            </w:r>
          </w:p>
        </w:tc>
        <w:tc>
          <w:tcPr>
            <w:tcW w:w="1710" w:type="dxa"/>
          </w:tcPr>
          <w:p w14:paraId="777A1D84" w14:textId="77777777" w:rsidR="00483F12" w:rsidRPr="00483F12" w:rsidRDefault="00483F12" w:rsidP="00483F12">
            <w:pPr>
              <w:tabs>
                <w:tab w:val="center" w:pos="4536"/>
                <w:tab w:val="right" w:pos="9072"/>
              </w:tabs>
              <w:suppressAutoHyphens w:val="0"/>
              <w:jc w:val="center"/>
              <w:rPr>
                <w:rFonts w:asciiTheme="minorHAnsi" w:hAnsiTheme="minorHAnsi" w:cstheme="minorHAnsi"/>
                <w:lang w:eastAsia="pl-PL"/>
              </w:rPr>
            </w:pPr>
          </w:p>
          <w:p w14:paraId="22CB3A14" w14:textId="77777777" w:rsidR="00483F12" w:rsidRPr="00483F12" w:rsidRDefault="00483F12" w:rsidP="00483F12">
            <w:pPr>
              <w:tabs>
                <w:tab w:val="center" w:pos="4536"/>
                <w:tab w:val="right" w:pos="9072"/>
              </w:tabs>
              <w:suppressAutoHyphens w:val="0"/>
              <w:jc w:val="center"/>
              <w:rPr>
                <w:rFonts w:asciiTheme="minorHAnsi" w:hAnsiTheme="minorHAnsi" w:cstheme="minorHAnsi"/>
                <w:lang w:eastAsia="pl-PL"/>
              </w:rPr>
            </w:pPr>
            <w:r w:rsidRPr="00483F12">
              <w:rPr>
                <w:rFonts w:asciiTheme="minorHAnsi" w:hAnsiTheme="minorHAnsi" w:cstheme="minorHAnsi"/>
                <w:lang w:eastAsia="pl-PL"/>
              </w:rPr>
              <w:t>….…… zł</w:t>
            </w:r>
          </w:p>
          <w:p w14:paraId="697FE51C" w14:textId="77777777" w:rsidR="00483F12" w:rsidRPr="00483F12" w:rsidRDefault="00483F12" w:rsidP="00483F12">
            <w:pPr>
              <w:tabs>
                <w:tab w:val="center" w:pos="4536"/>
                <w:tab w:val="right" w:pos="9072"/>
              </w:tabs>
              <w:suppressAutoHyphens w:val="0"/>
              <w:rPr>
                <w:rFonts w:asciiTheme="minorHAnsi" w:hAnsiTheme="minorHAnsi" w:cstheme="minorHAnsi"/>
                <w:lang w:eastAsia="pl-PL"/>
              </w:rPr>
            </w:pPr>
          </w:p>
        </w:tc>
      </w:tr>
      <w:tr w:rsidR="00483F12" w:rsidRPr="00483F12" w14:paraId="1A37A415" w14:textId="77777777" w:rsidTr="00B55478">
        <w:tc>
          <w:tcPr>
            <w:tcW w:w="9288" w:type="dxa"/>
            <w:gridSpan w:val="6"/>
          </w:tcPr>
          <w:p w14:paraId="15FAFCD3" w14:textId="77777777" w:rsidR="00483F12" w:rsidRPr="00483F12" w:rsidRDefault="00483F12" w:rsidP="00483F12">
            <w:pPr>
              <w:tabs>
                <w:tab w:val="center" w:pos="4536"/>
                <w:tab w:val="right" w:pos="9072"/>
              </w:tabs>
              <w:suppressAutoHyphens w:val="0"/>
              <w:rPr>
                <w:rFonts w:asciiTheme="minorHAnsi" w:hAnsiTheme="minorHAnsi" w:cstheme="minorHAnsi"/>
                <w:lang w:eastAsia="pl-PL"/>
              </w:rPr>
            </w:pPr>
            <w:r w:rsidRPr="00483F12">
              <w:rPr>
                <w:rFonts w:asciiTheme="minorHAnsi" w:hAnsiTheme="minorHAnsi" w:cstheme="minorHAnsi"/>
                <w:lang w:eastAsia="pl-PL"/>
              </w:rPr>
              <w:t xml:space="preserve">w tym </w:t>
            </w:r>
            <w:r w:rsidRPr="00483F12">
              <w:rPr>
                <w:rFonts w:asciiTheme="minorHAnsi" w:hAnsiTheme="minorHAnsi" w:cstheme="minorHAnsi"/>
                <w:b/>
                <w:lang w:eastAsia="pl-PL"/>
              </w:rPr>
              <w:t>w cenie jednostkowej</w:t>
            </w:r>
            <w:r w:rsidRPr="00483F12">
              <w:rPr>
                <w:rFonts w:asciiTheme="minorHAnsi" w:hAnsiTheme="minorHAnsi" w:cstheme="minorHAnsi"/>
                <w:lang w:eastAsia="pl-PL"/>
              </w:rPr>
              <w:t xml:space="preserve"> brutto z osobo/dzień żywieniowy:</w:t>
            </w:r>
          </w:p>
          <w:p w14:paraId="58C1DAE8" w14:textId="77777777" w:rsidR="00483F12" w:rsidRPr="00483F12" w:rsidRDefault="00483F12" w:rsidP="00483F12">
            <w:pPr>
              <w:tabs>
                <w:tab w:val="center" w:pos="4536"/>
                <w:tab w:val="right" w:pos="9072"/>
              </w:tabs>
              <w:suppressAutoHyphens w:val="0"/>
              <w:rPr>
                <w:rFonts w:asciiTheme="minorHAnsi" w:hAnsiTheme="minorHAnsi" w:cstheme="minorHAnsi"/>
                <w:lang w:eastAsia="pl-PL"/>
              </w:rPr>
            </w:pPr>
          </w:p>
          <w:p w14:paraId="1FF7CF39" w14:textId="77777777" w:rsidR="00483F12" w:rsidRPr="00483F12" w:rsidRDefault="00483F12" w:rsidP="00483F12">
            <w:pPr>
              <w:tabs>
                <w:tab w:val="center" w:pos="4536"/>
                <w:tab w:val="right" w:pos="9072"/>
              </w:tabs>
              <w:suppressAutoHyphens w:val="0"/>
              <w:rPr>
                <w:rFonts w:asciiTheme="minorHAnsi" w:hAnsiTheme="minorHAnsi" w:cstheme="minorHAnsi"/>
                <w:lang w:eastAsia="pl-PL"/>
              </w:rPr>
            </w:pPr>
            <w:r w:rsidRPr="00483F12">
              <w:rPr>
                <w:rFonts w:asciiTheme="minorHAnsi" w:hAnsiTheme="minorHAnsi" w:cstheme="minorHAnsi"/>
                <w:lang w:eastAsia="pl-PL"/>
              </w:rPr>
              <w:t>-  tzw. wsad do kotła ………………………………. zł brutto</w:t>
            </w:r>
          </w:p>
          <w:p w14:paraId="00D5887D" w14:textId="77777777" w:rsidR="00483F12" w:rsidRPr="00483F12" w:rsidRDefault="00483F12" w:rsidP="00483F12">
            <w:pPr>
              <w:tabs>
                <w:tab w:val="center" w:pos="4536"/>
                <w:tab w:val="right" w:pos="9072"/>
              </w:tabs>
              <w:suppressAutoHyphens w:val="0"/>
              <w:rPr>
                <w:rFonts w:asciiTheme="minorHAnsi" w:hAnsiTheme="minorHAnsi" w:cstheme="minorHAnsi"/>
                <w:lang w:eastAsia="pl-PL"/>
              </w:rPr>
            </w:pPr>
          </w:p>
          <w:p w14:paraId="1AE1E187" w14:textId="77777777" w:rsidR="00483F12" w:rsidRPr="00483F12" w:rsidRDefault="00483F12" w:rsidP="00483F12">
            <w:pPr>
              <w:tabs>
                <w:tab w:val="center" w:pos="4536"/>
                <w:tab w:val="right" w:pos="9072"/>
              </w:tabs>
              <w:suppressAutoHyphens w:val="0"/>
              <w:rPr>
                <w:rFonts w:asciiTheme="minorHAnsi" w:hAnsiTheme="minorHAnsi" w:cstheme="minorHAnsi"/>
                <w:lang w:eastAsia="pl-PL"/>
              </w:rPr>
            </w:pPr>
            <w:r w:rsidRPr="00483F12">
              <w:rPr>
                <w:rFonts w:asciiTheme="minorHAnsi" w:hAnsiTheme="minorHAnsi" w:cstheme="minorHAnsi"/>
                <w:lang w:eastAsia="pl-PL"/>
              </w:rPr>
              <w:t>-  opłata za usługi cateringowe ………………………………….zł brutto</w:t>
            </w:r>
          </w:p>
          <w:p w14:paraId="6695C1C6" w14:textId="77777777" w:rsidR="00483F12" w:rsidRPr="00483F12" w:rsidRDefault="00483F12" w:rsidP="00483F12">
            <w:pPr>
              <w:tabs>
                <w:tab w:val="center" w:pos="4536"/>
                <w:tab w:val="right" w:pos="9072"/>
              </w:tabs>
              <w:suppressAutoHyphens w:val="0"/>
              <w:rPr>
                <w:rFonts w:asciiTheme="minorHAnsi" w:hAnsiTheme="minorHAnsi" w:cstheme="minorHAnsi"/>
                <w:lang w:eastAsia="pl-PL"/>
              </w:rPr>
            </w:pPr>
          </w:p>
        </w:tc>
      </w:tr>
    </w:tbl>
    <w:p w14:paraId="1226C138" w14:textId="77777777" w:rsidR="00483F12" w:rsidRPr="00483F12" w:rsidRDefault="00483F12" w:rsidP="002861AE">
      <w:pPr>
        <w:pStyle w:val="NormalnyWeb"/>
        <w:spacing w:line="360" w:lineRule="auto"/>
        <w:ind w:left="0"/>
        <w:contextualSpacing/>
        <w:jc w:val="both"/>
        <w:rPr>
          <w:rFonts w:ascii="Calibri" w:hAnsi="Calibri" w:cs="Calibri"/>
          <w:bCs/>
        </w:rPr>
      </w:pPr>
    </w:p>
    <w:p w14:paraId="3C207069" w14:textId="77777777" w:rsidR="003645EC" w:rsidRDefault="003645EC" w:rsidP="00394355">
      <w:pPr>
        <w:pStyle w:val="Nagwek1"/>
        <w:numPr>
          <w:ilvl w:val="0"/>
          <w:numId w:val="17"/>
        </w:numPr>
        <w:spacing w:line="276" w:lineRule="auto"/>
        <w:ind w:left="357" w:hanging="357"/>
        <w:rPr>
          <w:rFonts w:ascii="Calibri" w:hAnsi="Calibri" w:cs="Calibri"/>
          <w:sz w:val="24"/>
          <w:szCs w:val="24"/>
        </w:rPr>
      </w:pPr>
      <w:r>
        <w:rPr>
          <w:rFonts w:ascii="Calibri" w:hAnsi="Calibri" w:cs="Calibri"/>
          <w:color w:val="000000"/>
          <w:sz w:val="24"/>
          <w:szCs w:val="24"/>
        </w:rPr>
        <w:lastRenderedPageBreak/>
        <w:t>Oświadcza</w:t>
      </w:r>
      <w:r w:rsidR="00960E86">
        <w:rPr>
          <w:rFonts w:ascii="Calibri" w:hAnsi="Calibri" w:cs="Calibri"/>
          <w:color w:val="000000"/>
          <w:sz w:val="24"/>
          <w:szCs w:val="24"/>
          <w:lang w:val="pl-PL"/>
        </w:rPr>
        <w:t xml:space="preserve">m </w:t>
      </w:r>
      <w:r>
        <w:rPr>
          <w:rFonts w:ascii="Calibri" w:hAnsi="Calibri" w:cs="Calibri"/>
          <w:color w:val="000000"/>
          <w:sz w:val="24"/>
          <w:szCs w:val="24"/>
        </w:rPr>
        <w:t>(-my), że:</w:t>
      </w:r>
    </w:p>
    <w:p w14:paraId="438552B9" w14:textId="77777777" w:rsidR="003645EC" w:rsidRPr="00CE54D5" w:rsidRDefault="003645EC" w:rsidP="00394355">
      <w:pPr>
        <w:numPr>
          <w:ilvl w:val="1"/>
          <w:numId w:val="10"/>
        </w:numPr>
        <w:spacing w:line="276" w:lineRule="auto"/>
        <w:ind w:left="714" w:hanging="357"/>
        <w:jc w:val="both"/>
        <w:rPr>
          <w:rFonts w:ascii="Calibri" w:hAnsi="Calibri" w:cs="Calibri"/>
          <w:b/>
          <w:sz w:val="24"/>
          <w:szCs w:val="24"/>
          <w:u w:val="single"/>
        </w:rPr>
      </w:pPr>
      <w:r w:rsidRPr="00CE54D5">
        <w:rPr>
          <w:rFonts w:ascii="Calibri" w:hAnsi="Calibri" w:cs="Calibri"/>
          <w:sz w:val="24"/>
          <w:szCs w:val="24"/>
        </w:rPr>
        <w:t>zapozna</w:t>
      </w:r>
      <w:r w:rsidR="00DF04BC">
        <w:rPr>
          <w:rFonts w:ascii="Calibri" w:hAnsi="Calibri" w:cs="Calibri"/>
          <w:sz w:val="24"/>
          <w:szCs w:val="24"/>
        </w:rPr>
        <w:t>l</w:t>
      </w:r>
      <w:r w:rsidRPr="00CE54D5">
        <w:rPr>
          <w:rFonts w:ascii="Calibri" w:hAnsi="Calibri" w:cs="Calibri"/>
          <w:sz w:val="24"/>
          <w:szCs w:val="24"/>
        </w:rPr>
        <w:t xml:space="preserve">iśmy się </w:t>
      </w:r>
      <w:r w:rsidR="003E660A">
        <w:rPr>
          <w:rFonts w:ascii="Calibri" w:hAnsi="Calibri" w:cs="Calibri"/>
          <w:sz w:val="24"/>
          <w:szCs w:val="24"/>
        </w:rPr>
        <w:t>z SWZ</w:t>
      </w:r>
      <w:r w:rsidRPr="00CE54D5">
        <w:rPr>
          <w:rFonts w:ascii="Calibri" w:hAnsi="Calibri" w:cs="Calibri"/>
          <w:sz w:val="24"/>
          <w:szCs w:val="24"/>
        </w:rPr>
        <w:t xml:space="preserve"> i nie wnosimy do niej żadnych uwag oraz przyjmujemy warunki w niej zawarte,</w:t>
      </w:r>
    </w:p>
    <w:p w14:paraId="6CC3503B" w14:textId="77777777" w:rsidR="003645EC" w:rsidRDefault="003645EC" w:rsidP="00394355">
      <w:pPr>
        <w:numPr>
          <w:ilvl w:val="1"/>
          <w:numId w:val="10"/>
        </w:numPr>
        <w:spacing w:line="276" w:lineRule="auto"/>
        <w:ind w:left="714" w:hanging="357"/>
        <w:jc w:val="both"/>
        <w:rPr>
          <w:rFonts w:ascii="Calibri" w:hAnsi="Calibri" w:cs="Calibri"/>
          <w:sz w:val="24"/>
          <w:szCs w:val="24"/>
        </w:rPr>
      </w:pPr>
      <w:r>
        <w:rPr>
          <w:rFonts w:ascii="Calibri" w:hAnsi="Calibri" w:cs="Calibri"/>
          <w:sz w:val="24"/>
          <w:szCs w:val="24"/>
        </w:rPr>
        <w:t>uzyskaliśmy wszelkie niezbędne informacje do przygotowania oferty i wykonania zamówienia,</w:t>
      </w:r>
    </w:p>
    <w:p w14:paraId="1BE9DD26" w14:textId="77777777" w:rsidR="003645EC" w:rsidRDefault="003645EC" w:rsidP="00394355">
      <w:pPr>
        <w:numPr>
          <w:ilvl w:val="1"/>
          <w:numId w:val="10"/>
        </w:numPr>
        <w:spacing w:line="276" w:lineRule="auto"/>
        <w:ind w:left="714" w:hanging="357"/>
        <w:jc w:val="both"/>
        <w:rPr>
          <w:rFonts w:ascii="Calibri" w:hAnsi="Calibri" w:cs="Calibri"/>
          <w:sz w:val="24"/>
          <w:szCs w:val="24"/>
        </w:rPr>
      </w:pPr>
      <w:r>
        <w:rPr>
          <w:rFonts w:ascii="Calibri" w:hAnsi="Calibri" w:cs="Calibri"/>
          <w:sz w:val="24"/>
          <w:szCs w:val="24"/>
        </w:rPr>
        <w:t>zapoznaliśmy się z opisem przedmiotu zamówienia i nie wnosimy żadnych zastrzeżeń,</w:t>
      </w:r>
    </w:p>
    <w:p w14:paraId="75D5BC10" w14:textId="77777777" w:rsidR="006456FB" w:rsidRDefault="003645EC" w:rsidP="00394355">
      <w:pPr>
        <w:numPr>
          <w:ilvl w:val="1"/>
          <w:numId w:val="10"/>
        </w:numPr>
        <w:spacing w:line="276" w:lineRule="auto"/>
        <w:ind w:left="714" w:hanging="357"/>
        <w:jc w:val="both"/>
        <w:rPr>
          <w:rFonts w:ascii="Calibri" w:hAnsi="Calibri" w:cs="Calibri"/>
          <w:sz w:val="24"/>
          <w:szCs w:val="24"/>
        </w:rPr>
      </w:pPr>
      <w:r>
        <w:rPr>
          <w:rFonts w:ascii="Calibri" w:hAnsi="Calibri" w:cs="Calibri"/>
          <w:sz w:val="24"/>
          <w:szCs w:val="24"/>
        </w:rPr>
        <w:t>zaoferowana cena ryczałtowa obejmuje wszystkie czynności oraz zakres podany w SWZ, jest ceną kompletną, jednoznaczną i ostateczną,</w:t>
      </w:r>
      <w:r w:rsidR="00CE54D5">
        <w:rPr>
          <w:rFonts w:ascii="Calibri" w:hAnsi="Calibri" w:cs="Calibri"/>
          <w:sz w:val="24"/>
          <w:szCs w:val="24"/>
        </w:rPr>
        <w:t xml:space="preserve"> zawierającą wszelkie koszty</w:t>
      </w:r>
      <w:r w:rsidR="0065074F">
        <w:rPr>
          <w:rFonts w:ascii="Calibri" w:hAnsi="Calibri" w:cs="Calibri"/>
          <w:sz w:val="24"/>
          <w:szCs w:val="24"/>
        </w:rPr>
        <w:t xml:space="preserve"> niezbędne do wykonania zamówienia,</w:t>
      </w:r>
    </w:p>
    <w:p w14:paraId="239CBA09" w14:textId="77777777" w:rsidR="003645EC" w:rsidRPr="00640E33" w:rsidRDefault="006456FB" w:rsidP="00394355">
      <w:pPr>
        <w:numPr>
          <w:ilvl w:val="1"/>
          <w:numId w:val="10"/>
        </w:numPr>
        <w:spacing w:line="276" w:lineRule="auto"/>
        <w:ind w:left="714" w:hanging="357"/>
        <w:jc w:val="both"/>
        <w:rPr>
          <w:rFonts w:ascii="Calibri" w:hAnsi="Calibri" w:cs="Calibri"/>
          <w:sz w:val="24"/>
          <w:szCs w:val="24"/>
        </w:rPr>
      </w:pPr>
      <w:r w:rsidRPr="00640E33">
        <w:rPr>
          <w:rFonts w:ascii="Calibri" w:hAnsi="Calibri" w:cs="Calibri"/>
          <w:sz w:val="24"/>
          <w:szCs w:val="24"/>
        </w:rPr>
        <w:t xml:space="preserve">osoby </w:t>
      </w:r>
      <w:r w:rsidRPr="00640E33">
        <w:rPr>
          <w:rFonts w:ascii="Calibri" w:hAnsi="Calibri" w:cs="Calibri"/>
          <w:bCs/>
          <w:sz w:val="24"/>
          <w:szCs w:val="24"/>
        </w:rPr>
        <w:t>uczestniczące w realizacji zamówienia wykonujące czynności w zakresie wskazanym przez Zamawiającego w SWZ zatrudnione są lub będą na podstawie umowy o pracę,</w:t>
      </w:r>
    </w:p>
    <w:p w14:paraId="4E99A770" w14:textId="2050E655" w:rsidR="003645EC" w:rsidRPr="00640E33" w:rsidRDefault="003645EC" w:rsidP="00394355">
      <w:pPr>
        <w:numPr>
          <w:ilvl w:val="1"/>
          <w:numId w:val="10"/>
        </w:numPr>
        <w:spacing w:line="276" w:lineRule="auto"/>
        <w:ind w:left="714" w:hanging="357"/>
        <w:jc w:val="both"/>
        <w:rPr>
          <w:rFonts w:ascii="Calibri" w:hAnsi="Calibri" w:cs="Calibri"/>
          <w:sz w:val="24"/>
          <w:szCs w:val="24"/>
        </w:rPr>
      </w:pPr>
      <w:r w:rsidRPr="00640E33">
        <w:rPr>
          <w:rFonts w:ascii="Calibri" w:hAnsi="Calibri" w:cs="Calibri"/>
          <w:sz w:val="24"/>
          <w:szCs w:val="24"/>
        </w:rPr>
        <w:t xml:space="preserve">akceptujemy wzór umowy, stanowiący Załącznik </w:t>
      </w:r>
      <w:r w:rsidR="00CE54D5" w:rsidRPr="00640E33">
        <w:rPr>
          <w:rFonts w:ascii="Calibri" w:hAnsi="Calibri" w:cs="Calibri"/>
          <w:sz w:val="24"/>
          <w:szCs w:val="24"/>
        </w:rPr>
        <w:t>n</w:t>
      </w:r>
      <w:r w:rsidRPr="00640E33">
        <w:rPr>
          <w:rFonts w:ascii="Calibri" w:hAnsi="Calibri" w:cs="Calibri"/>
          <w:sz w:val="24"/>
          <w:szCs w:val="24"/>
        </w:rPr>
        <w:t xml:space="preserve">r </w:t>
      </w:r>
      <w:r w:rsidR="00337807">
        <w:rPr>
          <w:rFonts w:ascii="Calibri" w:hAnsi="Calibri" w:cs="Calibri"/>
          <w:sz w:val="24"/>
          <w:szCs w:val="24"/>
        </w:rPr>
        <w:t>9</w:t>
      </w:r>
      <w:r w:rsidR="004029B6">
        <w:rPr>
          <w:rFonts w:ascii="Calibri" w:hAnsi="Calibri" w:cs="Calibri"/>
          <w:sz w:val="24"/>
          <w:szCs w:val="24"/>
        </w:rPr>
        <w:t xml:space="preserve"> </w:t>
      </w:r>
      <w:r w:rsidRPr="00640E33">
        <w:rPr>
          <w:rFonts w:ascii="Calibri" w:hAnsi="Calibri" w:cs="Calibri"/>
          <w:sz w:val="24"/>
          <w:szCs w:val="24"/>
        </w:rPr>
        <w:t xml:space="preserve">do </w:t>
      </w:r>
      <w:r w:rsidR="00CE54D5" w:rsidRPr="00640E33">
        <w:rPr>
          <w:rFonts w:ascii="Calibri" w:hAnsi="Calibri" w:cs="Calibri"/>
          <w:sz w:val="24"/>
          <w:szCs w:val="24"/>
        </w:rPr>
        <w:t>SWZ,</w:t>
      </w:r>
    </w:p>
    <w:p w14:paraId="77B9480E" w14:textId="77777777" w:rsidR="003645EC" w:rsidRPr="00640E33" w:rsidRDefault="003645EC" w:rsidP="00394355">
      <w:pPr>
        <w:numPr>
          <w:ilvl w:val="1"/>
          <w:numId w:val="10"/>
        </w:numPr>
        <w:spacing w:line="276" w:lineRule="auto"/>
        <w:ind w:left="714" w:hanging="357"/>
        <w:jc w:val="both"/>
        <w:rPr>
          <w:rFonts w:ascii="Calibri" w:hAnsi="Calibri" w:cs="Calibri"/>
          <w:b/>
          <w:sz w:val="24"/>
          <w:szCs w:val="24"/>
          <w:u w:val="single"/>
        </w:rPr>
      </w:pPr>
      <w:r w:rsidRPr="00640E33">
        <w:rPr>
          <w:rFonts w:ascii="Calibri" w:hAnsi="Calibri" w:cs="Calibri"/>
          <w:sz w:val="24"/>
          <w:szCs w:val="24"/>
        </w:rPr>
        <w:t xml:space="preserve">zobowiązujemy się wykonać zamówienie w terminie wskazanym w </w:t>
      </w:r>
      <w:r w:rsidR="00CE54D5" w:rsidRPr="00640E33">
        <w:rPr>
          <w:rFonts w:ascii="Calibri" w:hAnsi="Calibri" w:cs="Calibri"/>
          <w:sz w:val="24"/>
          <w:szCs w:val="24"/>
        </w:rPr>
        <w:t>SWZ</w:t>
      </w:r>
      <w:r w:rsidRPr="00640E33">
        <w:rPr>
          <w:rFonts w:ascii="Calibri" w:hAnsi="Calibri" w:cs="Calibri"/>
          <w:bCs/>
          <w:i/>
          <w:sz w:val="24"/>
          <w:szCs w:val="24"/>
        </w:rPr>
        <w:t>,</w:t>
      </w:r>
    </w:p>
    <w:p w14:paraId="1A0E2F29" w14:textId="77777777" w:rsidR="003645EC" w:rsidRPr="001A437D" w:rsidRDefault="003645EC" w:rsidP="00394355">
      <w:pPr>
        <w:numPr>
          <w:ilvl w:val="1"/>
          <w:numId w:val="10"/>
        </w:numPr>
        <w:spacing w:line="276" w:lineRule="auto"/>
        <w:ind w:left="714" w:hanging="357"/>
        <w:jc w:val="both"/>
        <w:rPr>
          <w:rFonts w:ascii="Calibri" w:hAnsi="Calibri" w:cs="Calibri"/>
          <w:bCs/>
          <w:sz w:val="24"/>
          <w:szCs w:val="24"/>
        </w:rPr>
      </w:pPr>
      <w:r w:rsidRPr="001A437D">
        <w:rPr>
          <w:rFonts w:ascii="Calibri" w:hAnsi="Calibri" w:cs="Calibri"/>
          <w:bCs/>
          <w:sz w:val="24"/>
          <w:szCs w:val="24"/>
        </w:rPr>
        <w:t>akceptujemy termin płatności podany przez Zamawiającego, tj.: 30 dni od dnia otrzymania faktury,</w:t>
      </w:r>
    </w:p>
    <w:p w14:paraId="2D33E4EE" w14:textId="6E72CD68" w:rsidR="003645EC" w:rsidRPr="00640E33" w:rsidRDefault="003645EC" w:rsidP="00394355">
      <w:pPr>
        <w:numPr>
          <w:ilvl w:val="1"/>
          <w:numId w:val="10"/>
        </w:numPr>
        <w:spacing w:line="276" w:lineRule="auto"/>
        <w:ind w:left="714" w:hanging="357"/>
        <w:jc w:val="both"/>
        <w:rPr>
          <w:rFonts w:ascii="Calibri" w:hAnsi="Calibri" w:cs="Calibri"/>
          <w:sz w:val="24"/>
          <w:szCs w:val="24"/>
        </w:rPr>
      </w:pPr>
      <w:r w:rsidRPr="00640E33">
        <w:rPr>
          <w:rFonts w:ascii="Calibri" w:hAnsi="Calibri" w:cs="Calibri"/>
          <w:sz w:val="24"/>
          <w:szCs w:val="24"/>
        </w:rPr>
        <w:t>uważamy się za związanych niniejszą ofertą przez czas wskazany w Specyfikacji Warunków Zamówienia</w:t>
      </w:r>
      <w:r w:rsidR="003E660A" w:rsidRPr="00640E33">
        <w:rPr>
          <w:rFonts w:ascii="Calibri" w:hAnsi="Calibri" w:cs="Calibri"/>
          <w:sz w:val="24"/>
          <w:szCs w:val="24"/>
        </w:rPr>
        <w:t xml:space="preserve">, tj. </w:t>
      </w:r>
      <w:r w:rsidR="00337807">
        <w:rPr>
          <w:rFonts w:ascii="Calibri" w:hAnsi="Calibri" w:cs="Calibri"/>
          <w:sz w:val="24"/>
          <w:szCs w:val="24"/>
        </w:rPr>
        <w:t>3</w:t>
      </w:r>
      <w:r w:rsidR="003E660A" w:rsidRPr="00640E33">
        <w:rPr>
          <w:rFonts w:ascii="Calibri" w:hAnsi="Calibri" w:cs="Calibri"/>
          <w:sz w:val="24"/>
          <w:szCs w:val="24"/>
        </w:rPr>
        <w:t>0 dni</w:t>
      </w:r>
      <w:r w:rsidRPr="00640E33">
        <w:rPr>
          <w:rFonts w:ascii="Calibri" w:hAnsi="Calibri" w:cs="Calibri"/>
          <w:sz w:val="24"/>
          <w:szCs w:val="24"/>
        </w:rPr>
        <w:t>,</w:t>
      </w:r>
    </w:p>
    <w:p w14:paraId="3AE2384E" w14:textId="77777777" w:rsidR="00074DA4" w:rsidRPr="00640E33" w:rsidRDefault="00074DA4" w:rsidP="00074DA4">
      <w:pPr>
        <w:numPr>
          <w:ilvl w:val="1"/>
          <w:numId w:val="10"/>
        </w:numPr>
        <w:spacing w:line="276" w:lineRule="auto"/>
        <w:jc w:val="both"/>
        <w:rPr>
          <w:rFonts w:ascii="Calibri" w:hAnsi="Calibri" w:cs="Calibri"/>
          <w:sz w:val="24"/>
          <w:szCs w:val="24"/>
        </w:rPr>
      </w:pPr>
      <w:r w:rsidRPr="00640E33">
        <w:rPr>
          <w:rFonts w:ascii="Calibri" w:hAnsi="Calibri" w:cs="Calibri"/>
          <w:sz w:val="24"/>
          <w:szCs w:val="24"/>
        </w:rPr>
        <w:t>W przypadku wybrania mojej (naszej) oferty jako najkorzystniejszej, zobowiązuję (-</w:t>
      </w:r>
      <w:proofErr w:type="spellStart"/>
      <w:r w:rsidRPr="00640E33">
        <w:rPr>
          <w:rFonts w:ascii="Calibri" w:hAnsi="Calibri" w:cs="Calibri"/>
          <w:sz w:val="24"/>
          <w:szCs w:val="24"/>
        </w:rPr>
        <w:t>emy</w:t>
      </w:r>
      <w:proofErr w:type="spellEnd"/>
      <w:r w:rsidRPr="00640E33">
        <w:rPr>
          <w:rFonts w:ascii="Calibri" w:hAnsi="Calibri" w:cs="Calibri"/>
          <w:sz w:val="24"/>
          <w:szCs w:val="24"/>
        </w:rPr>
        <w:t>) się do wniesienia zabezpieczenia należytego wykonania um</w:t>
      </w:r>
      <w:r w:rsidR="00BD2D57" w:rsidRPr="00640E33">
        <w:rPr>
          <w:rFonts w:ascii="Calibri" w:hAnsi="Calibri" w:cs="Calibri"/>
          <w:sz w:val="24"/>
          <w:szCs w:val="24"/>
        </w:rPr>
        <w:t>owy, przed podpisaniem umowy, w </w:t>
      </w:r>
      <w:r w:rsidRPr="00640E33">
        <w:rPr>
          <w:rFonts w:ascii="Calibri" w:hAnsi="Calibri" w:cs="Calibri"/>
          <w:sz w:val="24"/>
          <w:szCs w:val="24"/>
        </w:rPr>
        <w:t xml:space="preserve">wysokości </w:t>
      </w:r>
      <w:r w:rsidR="001A437D">
        <w:rPr>
          <w:rFonts w:ascii="Calibri" w:hAnsi="Calibri" w:cs="Calibri"/>
          <w:sz w:val="24"/>
          <w:szCs w:val="24"/>
        </w:rPr>
        <w:t>5</w:t>
      </w:r>
      <w:r w:rsidRPr="00640E33">
        <w:rPr>
          <w:rFonts w:ascii="Calibri" w:hAnsi="Calibri" w:cs="Calibri"/>
          <w:sz w:val="24"/>
          <w:szCs w:val="24"/>
        </w:rPr>
        <w:t xml:space="preserve"> % ceny podanej w ofercie.</w:t>
      </w:r>
    </w:p>
    <w:p w14:paraId="1396EADF" w14:textId="77777777" w:rsidR="003E660A" w:rsidRPr="00640E33" w:rsidRDefault="003E660A" w:rsidP="00394355">
      <w:pPr>
        <w:numPr>
          <w:ilvl w:val="1"/>
          <w:numId w:val="10"/>
        </w:numPr>
        <w:spacing w:line="276" w:lineRule="auto"/>
        <w:ind w:left="714" w:hanging="357"/>
        <w:jc w:val="both"/>
        <w:rPr>
          <w:rFonts w:ascii="Calibri" w:hAnsi="Calibri" w:cs="Calibri"/>
          <w:sz w:val="24"/>
          <w:szCs w:val="24"/>
        </w:rPr>
      </w:pPr>
      <w:r w:rsidRPr="00640E33">
        <w:rPr>
          <w:rFonts w:ascii="Calibri" w:hAnsi="Calibri" w:cs="Calibri"/>
          <w:sz w:val="24"/>
          <w:szCs w:val="24"/>
        </w:rPr>
        <w:t>w ofercie nie została zastosowana cena dumpingowa i oferta nie stanowi czynu nieuczciwej konkurencji zgodnie z art. 226 ust. 1 pkt 7 ustawy PZP i art. 5 - 17 ustawy z dnia 16.04.1993 r. o zwalczaniu nieuczciwej konkurencji (t</w:t>
      </w:r>
      <w:r w:rsidR="004029B6">
        <w:rPr>
          <w:rFonts w:ascii="Calibri" w:hAnsi="Calibri" w:cs="Calibri"/>
          <w:sz w:val="24"/>
          <w:szCs w:val="24"/>
        </w:rPr>
        <w:t xml:space="preserve">ekst </w:t>
      </w:r>
      <w:r w:rsidRPr="00640E33">
        <w:rPr>
          <w:rFonts w:ascii="Calibri" w:hAnsi="Calibri" w:cs="Calibri"/>
          <w:sz w:val="24"/>
          <w:szCs w:val="24"/>
        </w:rPr>
        <w:t>j</w:t>
      </w:r>
      <w:r w:rsidR="004029B6">
        <w:rPr>
          <w:rFonts w:ascii="Calibri" w:hAnsi="Calibri" w:cs="Calibri"/>
          <w:sz w:val="24"/>
          <w:szCs w:val="24"/>
        </w:rPr>
        <w:t>edn</w:t>
      </w:r>
      <w:r w:rsidRPr="00640E33">
        <w:rPr>
          <w:rFonts w:ascii="Calibri" w:hAnsi="Calibri" w:cs="Calibri"/>
          <w:sz w:val="24"/>
          <w:szCs w:val="24"/>
        </w:rPr>
        <w:t>. Dz. U. z 2022 r. poz. 1233),</w:t>
      </w:r>
    </w:p>
    <w:p w14:paraId="1FBD1B05" w14:textId="77777777" w:rsidR="003E660A" w:rsidRPr="00640E33" w:rsidRDefault="003E660A" w:rsidP="00394355">
      <w:pPr>
        <w:numPr>
          <w:ilvl w:val="1"/>
          <w:numId w:val="10"/>
        </w:numPr>
        <w:spacing w:line="276" w:lineRule="auto"/>
        <w:ind w:left="714" w:hanging="357"/>
        <w:jc w:val="both"/>
        <w:rPr>
          <w:rFonts w:ascii="Calibri" w:hAnsi="Calibri" w:cs="Calibri"/>
          <w:sz w:val="24"/>
          <w:szCs w:val="24"/>
        </w:rPr>
      </w:pPr>
      <w:r w:rsidRPr="00640E33">
        <w:rPr>
          <w:rFonts w:ascii="Calibri" w:hAnsi="Calibri" w:cs="Calibri"/>
          <w:sz w:val="24"/>
          <w:szCs w:val="24"/>
        </w:rPr>
        <w:t>zobowiązujemy się do podpisania umowy na realizację nin</w:t>
      </w:r>
      <w:r w:rsidR="006557BF">
        <w:rPr>
          <w:rFonts w:ascii="Calibri" w:hAnsi="Calibri" w:cs="Calibri"/>
          <w:sz w:val="24"/>
          <w:szCs w:val="24"/>
        </w:rPr>
        <w:t>iejszego zamówienia w miejscu i </w:t>
      </w:r>
      <w:r w:rsidRPr="00640E33">
        <w:rPr>
          <w:rFonts w:ascii="Calibri" w:hAnsi="Calibri" w:cs="Calibri"/>
          <w:sz w:val="24"/>
          <w:szCs w:val="24"/>
        </w:rPr>
        <w:t>terminie wskazanym przez Zamawiającego,</w:t>
      </w:r>
    </w:p>
    <w:p w14:paraId="34C25686" w14:textId="77777777" w:rsidR="004B1233" w:rsidRPr="00640E33" w:rsidRDefault="003E660A" w:rsidP="00394355">
      <w:pPr>
        <w:numPr>
          <w:ilvl w:val="1"/>
          <w:numId w:val="10"/>
        </w:numPr>
        <w:spacing w:line="276" w:lineRule="auto"/>
        <w:ind w:left="714" w:hanging="357"/>
        <w:jc w:val="both"/>
        <w:rPr>
          <w:rFonts w:ascii="Calibri" w:hAnsi="Calibri" w:cs="Calibri"/>
          <w:sz w:val="24"/>
          <w:szCs w:val="24"/>
        </w:rPr>
      </w:pPr>
      <w:r w:rsidRPr="00640E33">
        <w:rPr>
          <w:rFonts w:ascii="Calibri" w:hAnsi="Calibri" w:cs="Calibri"/>
          <w:sz w:val="24"/>
          <w:szCs w:val="24"/>
        </w:rPr>
        <w:t>wszystkie informacje podane w formularzu ofertowym są zgodne z prawdą oraz zostały przedstawione z pełną świadomością konsekwencji wprowadzenia Zamawiającego w błąd przy przedstawianiu informacji,</w:t>
      </w:r>
    </w:p>
    <w:p w14:paraId="1E7E2601" w14:textId="77777777" w:rsidR="003E660A" w:rsidRPr="00640E33" w:rsidRDefault="004B1233" w:rsidP="00394355">
      <w:pPr>
        <w:numPr>
          <w:ilvl w:val="1"/>
          <w:numId w:val="10"/>
        </w:numPr>
        <w:spacing w:line="276" w:lineRule="auto"/>
        <w:ind w:left="714" w:hanging="357"/>
        <w:jc w:val="both"/>
        <w:rPr>
          <w:rFonts w:ascii="Calibri" w:hAnsi="Calibri" w:cs="Calibri"/>
          <w:sz w:val="24"/>
          <w:szCs w:val="24"/>
        </w:rPr>
      </w:pPr>
      <w:r w:rsidRPr="00640E33">
        <w:rPr>
          <w:rFonts w:ascii="Calibri" w:hAnsi="Calibri" w:cs="Calibri"/>
          <w:sz w:val="24"/>
          <w:szCs w:val="24"/>
        </w:rPr>
        <w:t xml:space="preserve">oferta obejmuje / nie obejmuje* </w:t>
      </w:r>
      <w:r w:rsidRPr="00640E33">
        <w:rPr>
          <w:rFonts w:ascii="Calibri" w:hAnsi="Calibri" w:cs="Calibri"/>
          <w:i/>
          <w:sz w:val="24"/>
          <w:szCs w:val="24"/>
        </w:rPr>
        <w:t>(niepotrzebne skreślić)</w:t>
      </w:r>
      <w:r w:rsidRPr="00640E33">
        <w:rPr>
          <w:rFonts w:ascii="Calibri" w:hAnsi="Calibri" w:cs="Calibri"/>
          <w:sz w:val="24"/>
          <w:szCs w:val="24"/>
        </w:rPr>
        <w:t xml:space="preserve"> informacj</w:t>
      </w:r>
      <w:r w:rsidR="007B0B1B" w:rsidRPr="00640E33">
        <w:rPr>
          <w:rFonts w:ascii="Calibri" w:hAnsi="Calibri" w:cs="Calibri"/>
          <w:sz w:val="24"/>
          <w:szCs w:val="24"/>
        </w:rPr>
        <w:t>e/i</w:t>
      </w:r>
      <w:r w:rsidRPr="00640E33">
        <w:rPr>
          <w:rFonts w:ascii="Calibri" w:hAnsi="Calibri" w:cs="Calibri"/>
          <w:sz w:val="24"/>
          <w:szCs w:val="24"/>
        </w:rPr>
        <w:t xml:space="preserve"> stanowiąc</w:t>
      </w:r>
      <w:r w:rsidR="007B0B1B" w:rsidRPr="00640E33">
        <w:rPr>
          <w:rFonts w:ascii="Calibri" w:hAnsi="Calibri" w:cs="Calibri"/>
          <w:sz w:val="24"/>
          <w:szCs w:val="24"/>
        </w:rPr>
        <w:t>e/</w:t>
      </w:r>
      <w:proofErr w:type="spellStart"/>
      <w:r w:rsidR="007B0B1B" w:rsidRPr="00640E33">
        <w:rPr>
          <w:rFonts w:ascii="Calibri" w:hAnsi="Calibri" w:cs="Calibri"/>
          <w:sz w:val="24"/>
          <w:szCs w:val="24"/>
        </w:rPr>
        <w:t>ych</w:t>
      </w:r>
      <w:proofErr w:type="spellEnd"/>
      <w:r w:rsidRPr="00640E33">
        <w:rPr>
          <w:rFonts w:ascii="Calibri" w:hAnsi="Calibri" w:cs="Calibri"/>
          <w:sz w:val="24"/>
          <w:szCs w:val="24"/>
        </w:rPr>
        <w:t xml:space="preserve"> tajemnicę przedsiębiorstwa w rozumieniu przepisów usta</w:t>
      </w:r>
      <w:r w:rsidR="007B0B1B" w:rsidRPr="00640E33">
        <w:rPr>
          <w:rFonts w:ascii="Calibri" w:hAnsi="Calibri" w:cs="Calibri"/>
          <w:sz w:val="24"/>
          <w:szCs w:val="24"/>
        </w:rPr>
        <w:t>wy z dnia 16 kwietnia 1993 r. o </w:t>
      </w:r>
      <w:r w:rsidRPr="00640E33">
        <w:rPr>
          <w:rFonts w:ascii="Calibri" w:hAnsi="Calibri" w:cs="Calibri"/>
          <w:sz w:val="24"/>
          <w:szCs w:val="24"/>
        </w:rPr>
        <w:t>zwalczaniu nieuczciwej konkurencji (t</w:t>
      </w:r>
      <w:r w:rsidR="004029B6">
        <w:rPr>
          <w:rFonts w:ascii="Calibri" w:hAnsi="Calibri" w:cs="Calibri"/>
          <w:sz w:val="24"/>
          <w:szCs w:val="24"/>
        </w:rPr>
        <w:t xml:space="preserve">ekst </w:t>
      </w:r>
      <w:r w:rsidRPr="00640E33">
        <w:rPr>
          <w:rFonts w:ascii="Calibri" w:hAnsi="Calibri" w:cs="Calibri"/>
          <w:sz w:val="24"/>
          <w:szCs w:val="24"/>
        </w:rPr>
        <w:t>j</w:t>
      </w:r>
      <w:r w:rsidR="004029B6">
        <w:rPr>
          <w:rFonts w:ascii="Calibri" w:hAnsi="Calibri" w:cs="Calibri"/>
          <w:sz w:val="24"/>
          <w:szCs w:val="24"/>
        </w:rPr>
        <w:t>edn</w:t>
      </w:r>
      <w:r w:rsidRPr="00640E33">
        <w:rPr>
          <w:rFonts w:ascii="Calibri" w:hAnsi="Calibri" w:cs="Calibri"/>
          <w:sz w:val="24"/>
          <w:szCs w:val="24"/>
        </w:rPr>
        <w:t>. Dz. U. z 2022 r. poz. 1233). Informacje stanowiące tajemnicę przedsiębiorstwa zostały wydzielone do odrębnych plików oznaczonych jako „TAJEMNICA PRZEDSIĘBIORSTWA”, a Wykonawca dołączył do oferty wykazanie zasadności zastrzeżenia objęcia tajemnicą przedsiębiorstwa ww. informacji. Poza ww. informacjami, pozostałe informacje zawarte w ofercie są jawne.</w:t>
      </w:r>
    </w:p>
    <w:p w14:paraId="6884A73D" w14:textId="77777777" w:rsidR="003645EC" w:rsidRDefault="003645EC" w:rsidP="00751B01">
      <w:pPr>
        <w:pStyle w:val="Nagwek1"/>
        <w:numPr>
          <w:ilvl w:val="0"/>
          <w:numId w:val="17"/>
        </w:numPr>
        <w:spacing w:line="276" w:lineRule="auto"/>
        <w:ind w:left="357" w:hanging="357"/>
        <w:rPr>
          <w:rFonts w:ascii="Calibri" w:hAnsi="Calibri" w:cs="Calibri"/>
          <w:sz w:val="24"/>
          <w:szCs w:val="24"/>
        </w:rPr>
      </w:pPr>
      <w:r>
        <w:rPr>
          <w:rFonts w:ascii="Calibri" w:hAnsi="Calibri" w:cs="Calibri"/>
          <w:color w:val="000000"/>
          <w:sz w:val="24"/>
          <w:szCs w:val="24"/>
        </w:rPr>
        <w:t xml:space="preserve">Oświadczenie dotyczące podwykonawstwa </w:t>
      </w:r>
      <w:r>
        <w:rPr>
          <w:rFonts w:ascii="Calibri" w:hAnsi="Calibri" w:cs="Calibri"/>
          <w:i/>
          <w:color w:val="000000"/>
          <w:sz w:val="24"/>
          <w:szCs w:val="24"/>
        </w:rPr>
        <w:t>(należy zaznaczyć właściwy kwadrat)</w:t>
      </w:r>
      <w:r>
        <w:rPr>
          <w:rFonts w:ascii="Calibri" w:hAnsi="Calibri" w:cs="Calibri"/>
          <w:color w:val="000000"/>
          <w:sz w:val="24"/>
          <w:szCs w:val="24"/>
        </w:rPr>
        <w:t>:</w:t>
      </w:r>
    </w:p>
    <w:p w14:paraId="4410B5D0" w14:textId="77777777" w:rsidR="00751B01" w:rsidRDefault="00751B01" w:rsidP="00751B01">
      <w:pPr>
        <w:widowControl w:val="0"/>
        <w:spacing w:line="276" w:lineRule="auto"/>
        <w:ind w:left="357"/>
        <w:jc w:val="both"/>
        <w:rPr>
          <w:rFonts w:ascii="Calibri" w:hAnsi="Calibri" w:cs="Calibri"/>
          <w:bCs/>
          <w:sz w:val="24"/>
          <w:szCs w:val="24"/>
        </w:rPr>
      </w:pPr>
      <w:r>
        <w:rPr>
          <w:rFonts w:ascii="Calibri" w:hAnsi="Calibri" w:cs="Calibri"/>
          <w:bCs/>
          <w:sz w:val="24"/>
          <w:szCs w:val="24"/>
        </w:rPr>
        <w:t xml:space="preserve">[ ] </w:t>
      </w:r>
      <w:r w:rsidR="003645EC">
        <w:rPr>
          <w:rFonts w:ascii="Calibri" w:hAnsi="Calibri" w:cs="Calibri"/>
          <w:bCs/>
          <w:sz w:val="24"/>
          <w:szCs w:val="24"/>
        </w:rPr>
        <w:t>Nie zamierzam(-y) powierzyć podwykonawcom żadnej części zamówienia</w:t>
      </w:r>
      <w:r>
        <w:rPr>
          <w:rFonts w:ascii="Calibri" w:hAnsi="Calibri" w:cs="Calibri"/>
          <w:bCs/>
          <w:sz w:val="24"/>
          <w:szCs w:val="24"/>
        </w:rPr>
        <w:t>.</w:t>
      </w:r>
    </w:p>
    <w:p w14:paraId="501BC08E" w14:textId="77777777" w:rsidR="003645EC" w:rsidRPr="00751B01" w:rsidRDefault="00751B01" w:rsidP="00751B01">
      <w:pPr>
        <w:widowControl w:val="0"/>
        <w:spacing w:line="276" w:lineRule="auto"/>
        <w:ind w:left="357"/>
        <w:jc w:val="both"/>
        <w:rPr>
          <w:rFonts w:ascii="Calibri" w:hAnsi="Calibri" w:cs="Calibri"/>
          <w:bCs/>
          <w:sz w:val="24"/>
          <w:szCs w:val="24"/>
        </w:rPr>
      </w:pPr>
      <w:r>
        <w:rPr>
          <w:rFonts w:ascii="Calibri" w:hAnsi="Calibri" w:cs="Calibri"/>
          <w:bCs/>
          <w:sz w:val="24"/>
          <w:szCs w:val="24"/>
        </w:rPr>
        <w:t xml:space="preserve">[ ] </w:t>
      </w:r>
      <w:r w:rsidR="003645EC">
        <w:rPr>
          <w:rFonts w:ascii="Calibri" w:hAnsi="Calibri" w:cs="Calibri"/>
          <w:bCs/>
          <w:sz w:val="24"/>
          <w:szCs w:val="24"/>
        </w:rPr>
        <w:t>Zamierzam(-y) następujące części zamówienia powierzyć podwykonawcom:</w:t>
      </w:r>
    </w:p>
    <w:p w14:paraId="53B6F92D" w14:textId="77777777" w:rsidR="003645EC" w:rsidRDefault="003645EC">
      <w:pPr>
        <w:spacing w:line="360" w:lineRule="auto"/>
        <w:rPr>
          <w:rFonts w:ascii="Calibri" w:hAnsi="Calibri" w:cs="Calibri"/>
          <w:i/>
          <w:color w:val="FF0000"/>
          <w:sz w:val="24"/>
          <w:szCs w:val="24"/>
        </w:rPr>
      </w:pPr>
    </w:p>
    <w:tbl>
      <w:tblPr>
        <w:tblW w:w="0" w:type="auto"/>
        <w:tblInd w:w="484" w:type="dxa"/>
        <w:tblLayout w:type="fixed"/>
        <w:tblLook w:val="0000" w:firstRow="0" w:lastRow="0" w:firstColumn="0" w:lastColumn="0" w:noHBand="0" w:noVBand="0"/>
      </w:tblPr>
      <w:tblGrid>
        <w:gridCol w:w="708"/>
        <w:gridCol w:w="5387"/>
        <w:gridCol w:w="3360"/>
      </w:tblGrid>
      <w:tr w:rsidR="003645EC" w14:paraId="36F06C21" w14:textId="77777777">
        <w:tc>
          <w:tcPr>
            <w:tcW w:w="708" w:type="dxa"/>
            <w:tcBorders>
              <w:top w:val="single" w:sz="4" w:space="0" w:color="000000"/>
              <w:left w:val="single" w:sz="4" w:space="0" w:color="000000"/>
              <w:bottom w:val="single" w:sz="4" w:space="0" w:color="000000"/>
            </w:tcBorders>
            <w:vAlign w:val="center"/>
          </w:tcPr>
          <w:p w14:paraId="2D821B46" w14:textId="77777777" w:rsidR="003645EC" w:rsidRDefault="003645EC">
            <w:pPr>
              <w:jc w:val="center"/>
            </w:pPr>
            <w:r>
              <w:rPr>
                <w:rFonts w:ascii="Calibri" w:eastAsia="Calibri" w:hAnsi="Calibri" w:cs="Calibri"/>
                <w:sz w:val="24"/>
                <w:szCs w:val="24"/>
              </w:rPr>
              <w:lastRenderedPageBreak/>
              <w:t>Lp.</w:t>
            </w:r>
          </w:p>
        </w:tc>
        <w:tc>
          <w:tcPr>
            <w:tcW w:w="5387" w:type="dxa"/>
            <w:tcBorders>
              <w:top w:val="single" w:sz="4" w:space="0" w:color="000000"/>
              <w:left w:val="single" w:sz="4" w:space="0" w:color="000000"/>
              <w:bottom w:val="single" w:sz="4" w:space="0" w:color="000000"/>
            </w:tcBorders>
          </w:tcPr>
          <w:p w14:paraId="735D23CB" w14:textId="77777777" w:rsidR="003645EC" w:rsidRDefault="003645EC">
            <w:pPr>
              <w:jc w:val="center"/>
              <w:rPr>
                <w:rFonts w:ascii="Calibri" w:eastAsia="Calibri" w:hAnsi="Calibri" w:cs="Calibri"/>
                <w:sz w:val="24"/>
                <w:szCs w:val="24"/>
              </w:rPr>
            </w:pPr>
            <w:r>
              <w:rPr>
                <w:rFonts w:ascii="Calibri" w:eastAsia="Calibri" w:hAnsi="Calibri" w:cs="Calibri"/>
                <w:sz w:val="24"/>
                <w:szCs w:val="24"/>
              </w:rPr>
              <w:t>Część zamówienia</w:t>
            </w:r>
          </w:p>
          <w:p w14:paraId="57331B01" w14:textId="77777777" w:rsidR="003645EC" w:rsidRDefault="003645EC">
            <w:pPr>
              <w:jc w:val="center"/>
            </w:pPr>
            <w:r>
              <w:rPr>
                <w:rFonts w:ascii="Calibri" w:eastAsia="Calibri" w:hAnsi="Calibri" w:cs="Calibri"/>
                <w:sz w:val="24"/>
                <w:szCs w:val="24"/>
              </w:rPr>
              <w:t xml:space="preserve"> (określić wyraźnie zakres prac, które zostaną wykonane przez podwykonawców)</w:t>
            </w:r>
          </w:p>
        </w:tc>
        <w:tc>
          <w:tcPr>
            <w:tcW w:w="3360" w:type="dxa"/>
            <w:tcBorders>
              <w:top w:val="single" w:sz="4" w:space="0" w:color="000000"/>
              <w:left w:val="single" w:sz="4" w:space="0" w:color="000000"/>
              <w:bottom w:val="single" w:sz="4" w:space="0" w:color="000000"/>
              <w:right w:val="single" w:sz="4" w:space="0" w:color="000000"/>
            </w:tcBorders>
            <w:vAlign w:val="center"/>
          </w:tcPr>
          <w:p w14:paraId="5E9FE3BB" w14:textId="77777777" w:rsidR="003645EC" w:rsidRDefault="003645EC">
            <w:pPr>
              <w:jc w:val="center"/>
            </w:pPr>
            <w:r>
              <w:rPr>
                <w:rFonts w:ascii="Calibri" w:eastAsia="Calibri" w:hAnsi="Calibri" w:cs="Calibri"/>
                <w:sz w:val="24"/>
                <w:szCs w:val="24"/>
              </w:rPr>
              <w:t>Nazwa/forma,  adres podwykonawcy**</w:t>
            </w:r>
          </w:p>
        </w:tc>
      </w:tr>
      <w:tr w:rsidR="003645EC" w14:paraId="5A449482" w14:textId="77777777">
        <w:trPr>
          <w:trHeight w:val="390"/>
        </w:trPr>
        <w:tc>
          <w:tcPr>
            <w:tcW w:w="708" w:type="dxa"/>
            <w:tcBorders>
              <w:top w:val="single" w:sz="4" w:space="0" w:color="000000"/>
              <w:left w:val="single" w:sz="4" w:space="0" w:color="000000"/>
              <w:bottom w:val="single" w:sz="4" w:space="0" w:color="000000"/>
            </w:tcBorders>
          </w:tcPr>
          <w:p w14:paraId="4070F6BE" w14:textId="77777777" w:rsidR="003645EC" w:rsidRDefault="003645EC">
            <w:pPr>
              <w:snapToGrid w:val="0"/>
              <w:spacing w:line="360" w:lineRule="auto"/>
              <w:rPr>
                <w:rFonts w:ascii="Calibri" w:eastAsia="Calibri" w:hAnsi="Calibri" w:cs="Calibri"/>
                <w:sz w:val="24"/>
                <w:szCs w:val="24"/>
              </w:rPr>
            </w:pPr>
          </w:p>
        </w:tc>
        <w:tc>
          <w:tcPr>
            <w:tcW w:w="5387" w:type="dxa"/>
            <w:tcBorders>
              <w:top w:val="single" w:sz="4" w:space="0" w:color="000000"/>
              <w:left w:val="single" w:sz="4" w:space="0" w:color="000000"/>
              <w:bottom w:val="single" w:sz="4" w:space="0" w:color="000000"/>
            </w:tcBorders>
          </w:tcPr>
          <w:p w14:paraId="48B6BF2C" w14:textId="77777777" w:rsidR="003645EC" w:rsidRDefault="003645EC">
            <w:pPr>
              <w:snapToGrid w:val="0"/>
              <w:spacing w:line="360" w:lineRule="auto"/>
              <w:rPr>
                <w:rFonts w:ascii="Calibri" w:eastAsia="Calibri" w:hAnsi="Calibri" w:cs="Calibri"/>
                <w:sz w:val="24"/>
                <w:szCs w:val="24"/>
              </w:rPr>
            </w:pPr>
          </w:p>
        </w:tc>
        <w:tc>
          <w:tcPr>
            <w:tcW w:w="3360" w:type="dxa"/>
            <w:tcBorders>
              <w:top w:val="single" w:sz="4" w:space="0" w:color="000000"/>
              <w:left w:val="single" w:sz="4" w:space="0" w:color="000000"/>
              <w:bottom w:val="single" w:sz="4" w:space="0" w:color="000000"/>
              <w:right w:val="single" w:sz="4" w:space="0" w:color="000000"/>
            </w:tcBorders>
          </w:tcPr>
          <w:p w14:paraId="25D0E742" w14:textId="77777777" w:rsidR="003645EC" w:rsidRDefault="003645EC">
            <w:pPr>
              <w:snapToGrid w:val="0"/>
              <w:spacing w:line="360" w:lineRule="auto"/>
              <w:rPr>
                <w:rFonts w:ascii="Calibri" w:eastAsia="Calibri" w:hAnsi="Calibri" w:cs="Calibri"/>
                <w:sz w:val="24"/>
                <w:szCs w:val="24"/>
              </w:rPr>
            </w:pPr>
          </w:p>
        </w:tc>
      </w:tr>
      <w:tr w:rsidR="003645EC" w14:paraId="08AA3B55" w14:textId="77777777">
        <w:trPr>
          <w:trHeight w:val="423"/>
        </w:trPr>
        <w:tc>
          <w:tcPr>
            <w:tcW w:w="708" w:type="dxa"/>
            <w:tcBorders>
              <w:top w:val="single" w:sz="4" w:space="0" w:color="000000"/>
              <w:left w:val="single" w:sz="4" w:space="0" w:color="000000"/>
              <w:bottom w:val="single" w:sz="4" w:space="0" w:color="000000"/>
            </w:tcBorders>
          </w:tcPr>
          <w:p w14:paraId="14022EA6" w14:textId="77777777" w:rsidR="003645EC" w:rsidRDefault="003645EC">
            <w:pPr>
              <w:snapToGrid w:val="0"/>
              <w:spacing w:line="360" w:lineRule="auto"/>
              <w:rPr>
                <w:rFonts w:ascii="Calibri" w:eastAsia="Calibri" w:hAnsi="Calibri" w:cs="Calibri"/>
                <w:sz w:val="24"/>
                <w:szCs w:val="24"/>
              </w:rPr>
            </w:pPr>
          </w:p>
        </w:tc>
        <w:tc>
          <w:tcPr>
            <w:tcW w:w="5387" w:type="dxa"/>
            <w:tcBorders>
              <w:top w:val="single" w:sz="4" w:space="0" w:color="000000"/>
              <w:left w:val="single" w:sz="4" w:space="0" w:color="000000"/>
              <w:bottom w:val="single" w:sz="4" w:space="0" w:color="000000"/>
            </w:tcBorders>
          </w:tcPr>
          <w:p w14:paraId="32C44D9A" w14:textId="77777777" w:rsidR="003645EC" w:rsidRDefault="003645EC">
            <w:pPr>
              <w:snapToGrid w:val="0"/>
              <w:spacing w:line="360" w:lineRule="auto"/>
              <w:rPr>
                <w:rFonts w:ascii="Calibri" w:eastAsia="Calibri" w:hAnsi="Calibri" w:cs="Calibri"/>
                <w:sz w:val="24"/>
                <w:szCs w:val="24"/>
              </w:rPr>
            </w:pPr>
          </w:p>
        </w:tc>
        <w:tc>
          <w:tcPr>
            <w:tcW w:w="3360" w:type="dxa"/>
            <w:tcBorders>
              <w:top w:val="single" w:sz="4" w:space="0" w:color="000000"/>
              <w:left w:val="single" w:sz="4" w:space="0" w:color="000000"/>
              <w:bottom w:val="single" w:sz="4" w:space="0" w:color="000000"/>
              <w:right w:val="single" w:sz="4" w:space="0" w:color="000000"/>
            </w:tcBorders>
          </w:tcPr>
          <w:p w14:paraId="2FE1E8BC" w14:textId="77777777" w:rsidR="003645EC" w:rsidRDefault="003645EC">
            <w:pPr>
              <w:snapToGrid w:val="0"/>
              <w:spacing w:line="360" w:lineRule="auto"/>
              <w:rPr>
                <w:rFonts w:ascii="Calibri" w:eastAsia="Calibri" w:hAnsi="Calibri" w:cs="Calibri"/>
                <w:sz w:val="24"/>
                <w:szCs w:val="24"/>
              </w:rPr>
            </w:pPr>
          </w:p>
        </w:tc>
      </w:tr>
    </w:tbl>
    <w:p w14:paraId="05B2E6DA" w14:textId="77777777" w:rsidR="003645EC" w:rsidRPr="00FC4BD5" w:rsidRDefault="003645EC" w:rsidP="00751B01">
      <w:pPr>
        <w:spacing w:line="276" w:lineRule="auto"/>
        <w:ind w:left="709" w:hanging="369"/>
        <w:jc w:val="both"/>
        <w:rPr>
          <w:rFonts w:ascii="Calibri" w:hAnsi="Calibri" w:cs="Calibri"/>
          <w:szCs w:val="24"/>
        </w:rPr>
      </w:pPr>
      <w:r>
        <w:rPr>
          <w:rFonts w:ascii="Calibri" w:hAnsi="Calibri" w:cs="Calibri"/>
          <w:sz w:val="24"/>
          <w:szCs w:val="24"/>
        </w:rPr>
        <w:t xml:space="preserve">**) </w:t>
      </w:r>
      <w:r w:rsidRPr="00FC4BD5">
        <w:rPr>
          <w:rFonts w:ascii="Calibri" w:hAnsi="Calibri" w:cs="Calibri"/>
          <w:i/>
          <w:szCs w:val="24"/>
        </w:rPr>
        <w:t>Wykonawca zobowiązany jest podać firmy wszystkich podwykonawców s</w:t>
      </w:r>
      <w:r w:rsidR="00E42E8F">
        <w:rPr>
          <w:rFonts w:ascii="Calibri" w:hAnsi="Calibri" w:cs="Calibri"/>
          <w:i/>
          <w:szCs w:val="24"/>
        </w:rPr>
        <w:t>konkretyzowanych, tj. znanych w </w:t>
      </w:r>
      <w:r w:rsidRPr="00FC4BD5">
        <w:rPr>
          <w:rFonts w:ascii="Calibri" w:hAnsi="Calibri" w:cs="Calibri"/>
          <w:i/>
          <w:szCs w:val="24"/>
        </w:rPr>
        <w:t>momencie sporządzania i składania oferty przez Wykonawcę, jeżeli przedmiot zamówienia Wykonawca zamierza w ogóle wykonać z udziałem podwykonawców w ramach wyraźnie wskazanych w ofercie części zamówienia. W przypadku, gdy Wykonawca ogólnie zamierza wykonać przedmiot zamówienia z udziałem podwykonawców, ale na tym etapie nie jest znany jeszcze żaden konkretny podwykonawca, to Wykonawca winien w ramach tego punktu oferty oświadczyć, iż na moment sporządzania i składania oferty Wykonawcy nie są znani jeszcze żadni podwykonawcy, którym zamierza powierzyć wykonanie wskazanych w ofercie części zamówienia.</w:t>
      </w:r>
    </w:p>
    <w:p w14:paraId="3B4EEACC" w14:textId="77777777" w:rsidR="003645EC" w:rsidRDefault="003645EC" w:rsidP="00751B01">
      <w:pPr>
        <w:pStyle w:val="Nagwek1"/>
        <w:numPr>
          <w:ilvl w:val="0"/>
          <w:numId w:val="22"/>
        </w:numPr>
        <w:spacing w:line="276" w:lineRule="auto"/>
        <w:ind w:left="357" w:hanging="357"/>
        <w:rPr>
          <w:rFonts w:ascii="Calibri" w:hAnsi="Calibri" w:cs="Calibri"/>
          <w:sz w:val="24"/>
          <w:szCs w:val="24"/>
        </w:rPr>
      </w:pPr>
      <w:r>
        <w:rPr>
          <w:rFonts w:ascii="Calibri" w:hAnsi="Calibri" w:cs="Calibri"/>
          <w:color w:val="000000"/>
          <w:sz w:val="24"/>
          <w:szCs w:val="24"/>
        </w:rPr>
        <w:t>Zamówienie zrealizuję(-</w:t>
      </w:r>
      <w:proofErr w:type="spellStart"/>
      <w:r>
        <w:rPr>
          <w:rFonts w:ascii="Calibri" w:hAnsi="Calibri" w:cs="Calibri"/>
          <w:color w:val="000000"/>
          <w:sz w:val="24"/>
          <w:szCs w:val="24"/>
        </w:rPr>
        <w:t>emy</w:t>
      </w:r>
      <w:proofErr w:type="spellEnd"/>
      <w:r>
        <w:rPr>
          <w:rFonts w:ascii="Calibri" w:hAnsi="Calibri" w:cs="Calibri"/>
          <w:color w:val="000000"/>
          <w:sz w:val="24"/>
          <w:szCs w:val="24"/>
        </w:rPr>
        <w:t>) (należy zaznaczyć właściwy kwadrat):</w:t>
      </w:r>
    </w:p>
    <w:p w14:paraId="5D927763" w14:textId="77777777" w:rsidR="00E42E8F" w:rsidRDefault="00E42E8F" w:rsidP="00E42E8F">
      <w:pPr>
        <w:widowControl w:val="0"/>
        <w:spacing w:line="276" w:lineRule="auto"/>
        <w:ind w:left="357"/>
        <w:jc w:val="both"/>
        <w:rPr>
          <w:rFonts w:ascii="Calibri" w:hAnsi="Calibri" w:cs="Calibri"/>
          <w:bCs/>
          <w:sz w:val="24"/>
          <w:szCs w:val="24"/>
        </w:rPr>
      </w:pPr>
      <w:r>
        <w:rPr>
          <w:rFonts w:ascii="Calibri" w:hAnsi="Calibri" w:cs="Calibri"/>
          <w:bCs/>
          <w:sz w:val="24"/>
          <w:szCs w:val="24"/>
        </w:rPr>
        <w:t xml:space="preserve">[  ] </w:t>
      </w:r>
      <w:r w:rsidR="003645EC">
        <w:rPr>
          <w:rFonts w:ascii="Calibri" w:hAnsi="Calibri" w:cs="Calibri"/>
          <w:bCs/>
          <w:sz w:val="24"/>
          <w:szCs w:val="24"/>
        </w:rPr>
        <w:t>sami</w:t>
      </w:r>
    </w:p>
    <w:p w14:paraId="56FB04A7" w14:textId="77777777" w:rsidR="00751B01" w:rsidRDefault="00E42E8F" w:rsidP="00E42E8F">
      <w:pPr>
        <w:widowControl w:val="0"/>
        <w:spacing w:line="276" w:lineRule="auto"/>
        <w:ind w:left="357"/>
        <w:jc w:val="both"/>
        <w:rPr>
          <w:rFonts w:ascii="Calibri" w:hAnsi="Calibri" w:cs="Calibri"/>
          <w:bCs/>
          <w:sz w:val="24"/>
          <w:szCs w:val="24"/>
        </w:rPr>
      </w:pPr>
      <w:r>
        <w:rPr>
          <w:rFonts w:ascii="Calibri" w:hAnsi="Calibri" w:cs="Calibri"/>
          <w:bCs/>
          <w:sz w:val="24"/>
          <w:szCs w:val="24"/>
        </w:rPr>
        <w:t xml:space="preserve">[  ] </w:t>
      </w:r>
      <w:r w:rsidR="003645EC">
        <w:rPr>
          <w:rFonts w:ascii="Calibri" w:hAnsi="Calibri" w:cs="Calibri"/>
          <w:bCs/>
          <w:sz w:val="24"/>
          <w:szCs w:val="24"/>
        </w:rPr>
        <w:t>wspólnie (konsorcjum/spółka cywilna) z:</w:t>
      </w:r>
      <w:r w:rsidR="00751B01">
        <w:rPr>
          <w:rFonts w:ascii="Calibri" w:hAnsi="Calibri" w:cs="Calibri"/>
          <w:bCs/>
          <w:sz w:val="24"/>
          <w:szCs w:val="24"/>
        </w:rPr>
        <w:t xml:space="preserve"> </w:t>
      </w:r>
    </w:p>
    <w:p w14:paraId="76EE65E3" w14:textId="77777777" w:rsidR="003645EC" w:rsidRDefault="003645EC" w:rsidP="00751B01">
      <w:pPr>
        <w:widowControl w:val="0"/>
        <w:spacing w:line="276" w:lineRule="auto"/>
        <w:ind w:left="714"/>
        <w:jc w:val="both"/>
        <w:rPr>
          <w:rFonts w:ascii="Calibri" w:hAnsi="Calibri" w:cs="Calibri"/>
          <w:bCs/>
          <w:sz w:val="24"/>
          <w:szCs w:val="24"/>
        </w:rPr>
      </w:pPr>
      <w:r w:rsidRPr="00751B01">
        <w:rPr>
          <w:rFonts w:ascii="Calibri" w:hAnsi="Calibri" w:cs="Calibri"/>
          <w:bCs/>
          <w:sz w:val="24"/>
          <w:szCs w:val="24"/>
        </w:rPr>
        <w:t>............................................……………………………………………………….…………………………………….</w:t>
      </w:r>
    </w:p>
    <w:p w14:paraId="32C7B2E5" w14:textId="77777777" w:rsidR="00FC4BD5" w:rsidRPr="00751B01" w:rsidRDefault="00FC4BD5" w:rsidP="00751B01">
      <w:pPr>
        <w:widowControl w:val="0"/>
        <w:spacing w:line="276" w:lineRule="auto"/>
        <w:ind w:left="714"/>
        <w:jc w:val="both"/>
        <w:rPr>
          <w:rFonts w:ascii="Calibri" w:hAnsi="Calibri" w:cs="Calibri"/>
          <w:bCs/>
          <w:sz w:val="24"/>
          <w:szCs w:val="24"/>
        </w:rPr>
      </w:pPr>
    </w:p>
    <w:p w14:paraId="3226D7BB" w14:textId="77777777" w:rsidR="00735922" w:rsidRPr="0090096D" w:rsidRDefault="003645EC" w:rsidP="00FB28E3">
      <w:pPr>
        <w:numPr>
          <w:ilvl w:val="0"/>
          <w:numId w:val="30"/>
        </w:numPr>
        <w:ind w:left="357" w:hanging="357"/>
        <w:jc w:val="both"/>
        <w:rPr>
          <w:rFonts w:ascii="Calibri" w:hAnsi="Calibri" w:cs="Calibri"/>
          <w:sz w:val="24"/>
          <w:szCs w:val="24"/>
        </w:rPr>
      </w:pPr>
      <w:r w:rsidRPr="0090096D">
        <w:rPr>
          <w:rFonts w:ascii="Calibri" w:hAnsi="Calibri" w:cs="Calibri"/>
          <w:color w:val="000000"/>
          <w:sz w:val="24"/>
          <w:szCs w:val="24"/>
        </w:rPr>
        <w:t>Oświadczam</w:t>
      </w:r>
      <w:r w:rsidRPr="0090096D">
        <w:rPr>
          <w:rFonts w:ascii="Calibri" w:hAnsi="Calibri" w:cs="Calibri"/>
          <w:sz w:val="24"/>
          <w:szCs w:val="24"/>
        </w:rPr>
        <w:t xml:space="preserve">(-), </w:t>
      </w:r>
      <w:r w:rsidR="00751B01" w:rsidRPr="0090096D">
        <w:rPr>
          <w:rFonts w:ascii="Calibri" w:hAnsi="Calibri" w:cs="Calibri"/>
          <w:sz w:val="24"/>
          <w:szCs w:val="24"/>
        </w:rPr>
        <w:t xml:space="preserve">obowiązki informacyjne przewidziane w art. 13 lub art. 14 RODO wobec osób fizycznych, od których dane osobowe bezpośrednio lub pośrednio pozyskałem w celu ubiegania się o udzielenie zamówienia publicznego w niniejszym postępowaniu.  </w:t>
      </w:r>
      <w:r w:rsidR="00751B01" w:rsidRPr="0090096D">
        <w:rPr>
          <w:rFonts w:ascii="Calibri" w:hAnsi="Calibri" w:cs="Calibri"/>
          <w:i/>
          <w:sz w:val="24"/>
          <w:szCs w:val="24"/>
        </w:rPr>
        <w:t>(jeżeli dotyczy)</w:t>
      </w:r>
      <w:r w:rsidR="00751B01" w:rsidRPr="0090096D">
        <w:rPr>
          <w:rFonts w:ascii="Calibri" w:hAnsi="Calibri" w:cs="Calibri"/>
          <w:sz w:val="24"/>
          <w:szCs w:val="24"/>
        </w:rPr>
        <w:t xml:space="preserve"> *</w:t>
      </w:r>
    </w:p>
    <w:p w14:paraId="172EE0ED" w14:textId="77777777" w:rsidR="00735922" w:rsidRPr="0090096D" w:rsidRDefault="00751B01" w:rsidP="00735922">
      <w:pPr>
        <w:ind w:left="357"/>
        <w:rPr>
          <w:rFonts w:ascii="Calibri" w:hAnsi="Calibri" w:cs="Calibri"/>
          <w:sz w:val="24"/>
          <w:szCs w:val="24"/>
        </w:rPr>
      </w:pPr>
      <w:r w:rsidRPr="0090096D">
        <w:rPr>
          <w:rFonts w:ascii="Calibri" w:hAnsi="Calibri" w:cs="Calibri"/>
          <w:color w:val="000000"/>
          <w:sz w:val="24"/>
          <w:szCs w:val="24"/>
        </w:rPr>
        <w:t xml:space="preserve">[ </w:t>
      </w:r>
      <w:r w:rsidR="00320057" w:rsidRPr="0090096D">
        <w:rPr>
          <w:rFonts w:ascii="Calibri" w:hAnsi="Calibri" w:cs="Calibri"/>
          <w:color w:val="000000"/>
          <w:sz w:val="24"/>
          <w:szCs w:val="24"/>
        </w:rPr>
        <w:t xml:space="preserve"> </w:t>
      </w:r>
      <w:r w:rsidRPr="0090096D">
        <w:rPr>
          <w:rFonts w:ascii="Calibri" w:hAnsi="Calibri" w:cs="Calibri"/>
          <w:color w:val="000000"/>
          <w:sz w:val="24"/>
          <w:szCs w:val="24"/>
        </w:rPr>
        <w:t xml:space="preserve">] TAK </w:t>
      </w:r>
    </w:p>
    <w:p w14:paraId="7C779C37" w14:textId="77777777" w:rsidR="00735922" w:rsidRPr="0090096D" w:rsidRDefault="00751B01" w:rsidP="00735922">
      <w:pPr>
        <w:ind w:left="357"/>
        <w:rPr>
          <w:rFonts w:ascii="Calibri" w:hAnsi="Calibri" w:cs="Calibri"/>
          <w:sz w:val="24"/>
          <w:szCs w:val="24"/>
        </w:rPr>
      </w:pPr>
      <w:r w:rsidRPr="0090096D">
        <w:rPr>
          <w:rFonts w:ascii="Calibri" w:hAnsi="Calibri" w:cs="Calibri"/>
          <w:color w:val="000000"/>
          <w:sz w:val="24"/>
          <w:szCs w:val="24"/>
        </w:rPr>
        <w:t xml:space="preserve">[ </w:t>
      </w:r>
      <w:r w:rsidR="00320057" w:rsidRPr="0090096D">
        <w:rPr>
          <w:rFonts w:ascii="Calibri" w:hAnsi="Calibri" w:cs="Calibri"/>
          <w:color w:val="000000"/>
          <w:sz w:val="24"/>
          <w:szCs w:val="24"/>
        </w:rPr>
        <w:t xml:space="preserve"> </w:t>
      </w:r>
      <w:r w:rsidRPr="0090096D">
        <w:rPr>
          <w:rFonts w:ascii="Calibri" w:hAnsi="Calibri" w:cs="Calibri"/>
          <w:color w:val="000000"/>
          <w:sz w:val="24"/>
          <w:szCs w:val="24"/>
        </w:rPr>
        <w:t xml:space="preserve">] NIE  </w:t>
      </w:r>
    </w:p>
    <w:p w14:paraId="13B0EC0F" w14:textId="77777777" w:rsidR="00735922" w:rsidRPr="0090096D" w:rsidRDefault="00751B01" w:rsidP="00735922">
      <w:pPr>
        <w:ind w:left="357"/>
        <w:rPr>
          <w:rFonts w:ascii="Calibri" w:hAnsi="Calibri" w:cs="Calibri"/>
          <w:szCs w:val="24"/>
        </w:rPr>
      </w:pPr>
      <w:r w:rsidRPr="0090096D">
        <w:rPr>
          <w:rFonts w:ascii="Calibri" w:hAnsi="Calibri" w:cs="Calibri"/>
          <w:i/>
          <w:iCs/>
          <w:color w:val="000000"/>
          <w:szCs w:val="24"/>
        </w:rPr>
        <w:t>(zaznaczyć właściwe)</w:t>
      </w:r>
    </w:p>
    <w:p w14:paraId="055CBB84" w14:textId="77777777" w:rsidR="003645EC" w:rsidRPr="0090096D" w:rsidRDefault="00751B01" w:rsidP="00735922">
      <w:pPr>
        <w:ind w:left="357"/>
        <w:jc w:val="both"/>
        <w:rPr>
          <w:rFonts w:ascii="Calibri" w:hAnsi="Calibri" w:cs="Calibri"/>
          <w:szCs w:val="24"/>
        </w:rPr>
      </w:pPr>
      <w:r w:rsidRPr="0090096D">
        <w:rPr>
          <w:rFonts w:ascii="Calibri" w:hAnsi="Calibri" w:cs="Calibri"/>
          <w:szCs w:val="24"/>
        </w:rPr>
        <w:t>*W przypadku wskazania NIE lub pozostawienia pkt. VIII bez wskazania odpowiedzi, Zamawiający przyjmie, że Wykonawca nie przekazuje danych osobowych innych niż bezpośrednio jego dotyczących lub zachodzi wyłączenie stosowania obowiązku informacyjnego, stosownie do art. 13 ust. 4 lub art. 14 ust. 5 RODO</w:t>
      </w:r>
      <w:r w:rsidRPr="0090096D">
        <w:rPr>
          <w:rFonts w:ascii="Calibri" w:hAnsi="Calibri" w:cs="Calibri"/>
          <w:szCs w:val="24"/>
          <w:vertAlign w:val="superscript"/>
        </w:rPr>
        <w:footnoteReference w:id="1"/>
      </w:r>
      <w:r w:rsidRPr="0090096D">
        <w:rPr>
          <w:rFonts w:ascii="Calibri" w:hAnsi="Calibri" w:cs="Calibri"/>
          <w:szCs w:val="24"/>
        </w:rPr>
        <w:t xml:space="preserve">   </w:t>
      </w:r>
    </w:p>
    <w:p w14:paraId="5192760B" w14:textId="77777777" w:rsidR="00612D11" w:rsidRDefault="00612D11" w:rsidP="00612D11">
      <w:pPr>
        <w:pStyle w:val="Tekstpodstawowy"/>
        <w:tabs>
          <w:tab w:val="left" w:pos="426"/>
        </w:tabs>
        <w:spacing w:line="312" w:lineRule="auto"/>
        <w:jc w:val="both"/>
        <w:rPr>
          <w:rFonts w:ascii="Calibri" w:hAnsi="Calibri" w:cs="Calibri"/>
          <w:b w:val="0"/>
        </w:rPr>
      </w:pPr>
    </w:p>
    <w:p w14:paraId="7AC75B96" w14:textId="77777777" w:rsidR="00331E19" w:rsidRPr="006557BF" w:rsidRDefault="00320057" w:rsidP="00612D11">
      <w:pPr>
        <w:pStyle w:val="Tekstpodstawowy"/>
        <w:numPr>
          <w:ilvl w:val="0"/>
          <w:numId w:val="30"/>
        </w:numPr>
        <w:tabs>
          <w:tab w:val="left" w:pos="426"/>
        </w:tabs>
        <w:spacing w:line="312" w:lineRule="auto"/>
        <w:ind w:left="357" w:hanging="357"/>
        <w:jc w:val="both"/>
        <w:rPr>
          <w:rFonts w:ascii="Calibri" w:hAnsi="Calibri" w:cs="Calibri"/>
          <w:b w:val="0"/>
          <w:sz w:val="24"/>
          <w:szCs w:val="24"/>
        </w:rPr>
      </w:pPr>
      <w:r w:rsidRPr="006557BF">
        <w:rPr>
          <w:rFonts w:ascii="Calibri" w:hAnsi="Calibri" w:cs="Calibri"/>
          <w:sz w:val="24"/>
          <w:szCs w:val="24"/>
        </w:rPr>
        <w:t xml:space="preserve">Ponadto oświadczamy, że </w:t>
      </w:r>
      <w:r w:rsidRPr="006557BF">
        <w:rPr>
          <w:rFonts w:ascii="Calibri" w:hAnsi="Calibri" w:cs="Calibri"/>
          <w:i/>
          <w:iCs/>
          <w:sz w:val="24"/>
          <w:szCs w:val="24"/>
        </w:rPr>
        <w:t>(Wykonawca wybiera i zaznacza właściwe)</w:t>
      </w:r>
      <w:r w:rsidRPr="006557BF">
        <w:rPr>
          <w:rFonts w:ascii="Calibri" w:hAnsi="Calibri" w:cs="Calibri"/>
          <w:sz w:val="24"/>
          <w:szCs w:val="24"/>
        </w:rPr>
        <w:t>:</w:t>
      </w:r>
    </w:p>
    <w:p w14:paraId="4D11704B" w14:textId="77777777" w:rsidR="00331E19" w:rsidRPr="006557BF" w:rsidRDefault="00320057" w:rsidP="00331E19">
      <w:pPr>
        <w:pStyle w:val="Tekstpodstawowy"/>
        <w:tabs>
          <w:tab w:val="left" w:pos="426"/>
        </w:tabs>
        <w:spacing w:line="312" w:lineRule="auto"/>
        <w:ind w:left="357"/>
        <w:jc w:val="both"/>
        <w:rPr>
          <w:rFonts w:ascii="Calibri" w:hAnsi="Calibri" w:cs="Calibri"/>
          <w:b w:val="0"/>
          <w:sz w:val="24"/>
          <w:szCs w:val="24"/>
          <w:lang w:val="pl-PL"/>
        </w:rPr>
      </w:pPr>
      <w:r w:rsidRPr="006557BF">
        <w:rPr>
          <w:rFonts w:ascii="Calibri" w:hAnsi="Calibri" w:cs="Calibri"/>
          <w:b w:val="0"/>
          <w:sz w:val="24"/>
          <w:szCs w:val="24"/>
        </w:rPr>
        <w:t>[  ] nie jesteśmy czynnym podatnikiem podatku VAT</w:t>
      </w:r>
      <w:r w:rsidR="00735922" w:rsidRPr="006557BF">
        <w:rPr>
          <w:rFonts w:ascii="Calibri" w:hAnsi="Calibri" w:cs="Calibri"/>
          <w:b w:val="0"/>
          <w:sz w:val="24"/>
          <w:szCs w:val="24"/>
          <w:lang w:val="pl-PL"/>
        </w:rPr>
        <w:t>;</w:t>
      </w:r>
    </w:p>
    <w:p w14:paraId="310DCF2E" w14:textId="77777777" w:rsidR="00331E19" w:rsidRPr="006557BF" w:rsidRDefault="00320057" w:rsidP="00331E19">
      <w:pPr>
        <w:pStyle w:val="Tekstpodstawowy"/>
        <w:tabs>
          <w:tab w:val="left" w:pos="426"/>
        </w:tabs>
        <w:spacing w:line="312" w:lineRule="auto"/>
        <w:ind w:left="357"/>
        <w:jc w:val="both"/>
        <w:rPr>
          <w:rFonts w:ascii="Calibri" w:hAnsi="Calibri" w:cs="Calibri"/>
          <w:b w:val="0"/>
          <w:sz w:val="24"/>
          <w:szCs w:val="24"/>
        </w:rPr>
      </w:pPr>
      <w:r w:rsidRPr="006557BF">
        <w:rPr>
          <w:rFonts w:ascii="Calibri" w:hAnsi="Calibri" w:cs="Calibri"/>
          <w:b w:val="0"/>
          <w:sz w:val="24"/>
          <w:szCs w:val="24"/>
        </w:rPr>
        <w:t>[ ] jesteśmy czynnym podatnikiem podatku VAT, a podany przez nas numer rachunku bankowego jest zgodny z numerem rachunku widniejącym w wykazie podmiotów zarejestrowanych jako podatnicy VAT, niezarej</w:t>
      </w:r>
      <w:r w:rsidR="00D74AFF" w:rsidRPr="006557BF">
        <w:rPr>
          <w:rFonts w:ascii="Calibri" w:hAnsi="Calibri" w:cs="Calibri"/>
          <w:b w:val="0"/>
          <w:sz w:val="24"/>
          <w:szCs w:val="24"/>
        </w:rPr>
        <w:t>estrowanych oraz wykreślonych i </w:t>
      </w:r>
      <w:r w:rsidRPr="006557BF">
        <w:rPr>
          <w:rFonts w:ascii="Calibri" w:hAnsi="Calibri" w:cs="Calibri"/>
          <w:b w:val="0"/>
          <w:sz w:val="24"/>
          <w:szCs w:val="24"/>
        </w:rPr>
        <w:t>przywróconych do rejestru VAT prowadzonym przez Szefa Krajowej Administracji Skarbowej (tzw. „biała lista podatników VAT”).</w:t>
      </w:r>
    </w:p>
    <w:p w14:paraId="79D1DAB2" w14:textId="77777777" w:rsidR="00FB28E3" w:rsidRPr="006557BF" w:rsidRDefault="00331E19" w:rsidP="00FB28E3">
      <w:pPr>
        <w:pStyle w:val="Tekstpodstawowy"/>
        <w:tabs>
          <w:tab w:val="left" w:pos="426"/>
        </w:tabs>
        <w:spacing w:line="312" w:lineRule="auto"/>
        <w:ind w:left="357"/>
        <w:jc w:val="both"/>
        <w:rPr>
          <w:rFonts w:ascii="Calibri" w:hAnsi="Calibri" w:cs="Calibri"/>
          <w:b w:val="0"/>
          <w:i/>
          <w:iCs/>
          <w:szCs w:val="24"/>
        </w:rPr>
      </w:pPr>
      <w:r w:rsidRPr="006557BF">
        <w:rPr>
          <w:rFonts w:ascii="Calibri" w:hAnsi="Calibri" w:cs="Calibri"/>
          <w:b w:val="0"/>
          <w:i/>
          <w:iCs/>
          <w:szCs w:val="24"/>
        </w:rPr>
        <w:t>(zaznaczyć właściwe)</w:t>
      </w:r>
    </w:p>
    <w:p w14:paraId="02BFC758" w14:textId="77777777" w:rsidR="00FB28E3" w:rsidRPr="006557BF" w:rsidRDefault="00FB28E3" w:rsidP="00FB28E3">
      <w:pPr>
        <w:pStyle w:val="Tekstpodstawowy"/>
        <w:tabs>
          <w:tab w:val="left" w:pos="426"/>
        </w:tabs>
        <w:spacing w:line="312" w:lineRule="auto"/>
        <w:jc w:val="both"/>
        <w:rPr>
          <w:rFonts w:ascii="Calibri" w:hAnsi="Calibri" w:cs="Calibri"/>
          <w:b w:val="0"/>
          <w:i/>
          <w:iCs/>
          <w:szCs w:val="24"/>
        </w:rPr>
      </w:pPr>
    </w:p>
    <w:p w14:paraId="124F2502" w14:textId="77777777" w:rsidR="00612D11" w:rsidRPr="006557BF" w:rsidRDefault="00735922" w:rsidP="00FB28E3">
      <w:pPr>
        <w:pStyle w:val="Tekstpodstawowy"/>
        <w:numPr>
          <w:ilvl w:val="0"/>
          <w:numId w:val="30"/>
        </w:numPr>
        <w:tabs>
          <w:tab w:val="left" w:pos="426"/>
        </w:tabs>
        <w:spacing w:line="312" w:lineRule="auto"/>
        <w:ind w:left="357" w:hanging="357"/>
        <w:jc w:val="both"/>
        <w:rPr>
          <w:rFonts w:ascii="Calibri" w:hAnsi="Calibri" w:cs="Calibri"/>
          <w:b w:val="0"/>
          <w:sz w:val="24"/>
          <w:szCs w:val="24"/>
        </w:rPr>
      </w:pPr>
      <w:r w:rsidRPr="006557BF">
        <w:rPr>
          <w:rFonts w:ascii="Calibri" w:hAnsi="Calibri" w:cs="Calibri"/>
          <w:b w:val="0"/>
          <w:sz w:val="24"/>
          <w:szCs w:val="24"/>
        </w:rPr>
        <w:t>Jeżeli Wykonawca złożył ofertę, której wybór prowadziłby do powstania u Zamawiającego obowiązku podatkowego zgodnie z ustawą z dnia 11 marca 2004 r. o podatku od towarów i</w:t>
      </w:r>
      <w:r w:rsidRPr="006557BF">
        <w:rPr>
          <w:rFonts w:ascii="Calibri" w:hAnsi="Calibri" w:cs="Calibri"/>
          <w:b w:val="0"/>
          <w:sz w:val="24"/>
          <w:szCs w:val="24"/>
          <w:lang w:val="pl-PL"/>
        </w:rPr>
        <w:t> </w:t>
      </w:r>
      <w:r w:rsidRPr="006557BF">
        <w:rPr>
          <w:rFonts w:ascii="Calibri" w:hAnsi="Calibri" w:cs="Calibri"/>
          <w:b w:val="0"/>
          <w:sz w:val="24"/>
          <w:szCs w:val="24"/>
        </w:rPr>
        <w:t xml:space="preserve">usług </w:t>
      </w:r>
      <w:r w:rsidRPr="006557BF">
        <w:rPr>
          <w:rFonts w:ascii="Calibri" w:hAnsi="Calibri" w:cs="Calibri"/>
          <w:b w:val="0"/>
          <w:sz w:val="24"/>
          <w:szCs w:val="24"/>
        </w:rPr>
        <w:lastRenderedPageBreak/>
        <w:t>(t</w:t>
      </w:r>
      <w:r w:rsidR="001A437D">
        <w:rPr>
          <w:rFonts w:ascii="Calibri" w:hAnsi="Calibri" w:cs="Calibri"/>
          <w:b w:val="0"/>
          <w:sz w:val="24"/>
          <w:szCs w:val="24"/>
        </w:rPr>
        <w:t xml:space="preserve">ekst </w:t>
      </w:r>
      <w:r w:rsidRPr="006557BF">
        <w:rPr>
          <w:rFonts w:ascii="Calibri" w:hAnsi="Calibri" w:cs="Calibri"/>
          <w:b w:val="0"/>
          <w:sz w:val="24"/>
          <w:szCs w:val="24"/>
        </w:rPr>
        <w:t>j</w:t>
      </w:r>
      <w:r w:rsidR="001A437D">
        <w:rPr>
          <w:rFonts w:ascii="Calibri" w:hAnsi="Calibri" w:cs="Calibri"/>
          <w:b w:val="0"/>
          <w:sz w:val="24"/>
          <w:szCs w:val="24"/>
        </w:rPr>
        <w:t>edn</w:t>
      </w:r>
      <w:r w:rsidRPr="006557BF">
        <w:rPr>
          <w:rFonts w:ascii="Calibri" w:hAnsi="Calibri" w:cs="Calibri"/>
          <w:b w:val="0"/>
          <w:sz w:val="24"/>
          <w:szCs w:val="24"/>
        </w:rPr>
        <w:t xml:space="preserve">. Dz. U. z </w:t>
      </w:r>
      <w:r w:rsidRPr="001A437D">
        <w:rPr>
          <w:rFonts w:ascii="Calibri" w:hAnsi="Calibri" w:cs="Calibri"/>
          <w:b w:val="0"/>
          <w:sz w:val="24"/>
          <w:szCs w:val="24"/>
        </w:rPr>
        <w:t>202</w:t>
      </w:r>
      <w:r w:rsidR="00612D11" w:rsidRPr="001A437D">
        <w:rPr>
          <w:rFonts w:ascii="Calibri" w:hAnsi="Calibri" w:cs="Calibri"/>
          <w:b w:val="0"/>
          <w:sz w:val="24"/>
          <w:szCs w:val="24"/>
        </w:rPr>
        <w:t>4</w:t>
      </w:r>
      <w:r w:rsidRPr="001A437D">
        <w:rPr>
          <w:rFonts w:ascii="Calibri" w:hAnsi="Calibri" w:cs="Calibri"/>
          <w:b w:val="0"/>
          <w:sz w:val="24"/>
          <w:szCs w:val="24"/>
        </w:rPr>
        <w:t xml:space="preserve"> r. poz. </w:t>
      </w:r>
      <w:r w:rsidR="00612D11" w:rsidRPr="001A437D">
        <w:rPr>
          <w:rFonts w:ascii="Calibri" w:hAnsi="Calibri" w:cs="Calibri"/>
          <w:b w:val="0"/>
          <w:sz w:val="24"/>
          <w:szCs w:val="24"/>
        </w:rPr>
        <w:t>361</w:t>
      </w:r>
      <w:r w:rsidRPr="001A437D">
        <w:rPr>
          <w:rFonts w:ascii="Calibri" w:hAnsi="Calibri" w:cs="Calibri"/>
          <w:b w:val="0"/>
          <w:sz w:val="24"/>
          <w:szCs w:val="24"/>
        </w:rPr>
        <w:t xml:space="preserve"> z </w:t>
      </w:r>
      <w:proofErr w:type="spellStart"/>
      <w:r w:rsidRPr="001A437D">
        <w:rPr>
          <w:rFonts w:ascii="Calibri" w:hAnsi="Calibri" w:cs="Calibri"/>
          <w:b w:val="0"/>
          <w:sz w:val="24"/>
          <w:szCs w:val="24"/>
        </w:rPr>
        <w:t>późn</w:t>
      </w:r>
      <w:proofErr w:type="spellEnd"/>
      <w:r w:rsidRPr="006557BF">
        <w:rPr>
          <w:rFonts w:ascii="Calibri" w:hAnsi="Calibri" w:cs="Calibri"/>
          <w:b w:val="0"/>
          <w:sz w:val="24"/>
          <w:szCs w:val="24"/>
        </w:rPr>
        <w:t>. zm.), dla celów zastosowania kryterium ceny Zamawiający dolicza do przedstawionej w tej ofercie ceny kwotę podatku od towarów i usług, którą miałby obowiązek rozliczyć.</w:t>
      </w:r>
    </w:p>
    <w:p w14:paraId="014B6D63" w14:textId="77777777" w:rsidR="00735922" w:rsidRPr="006557BF" w:rsidRDefault="00735922" w:rsidP="00612D11">
      <w:pPr>
        <w:spacing w:line="276" w:lineRule="auto"/>
        <w:ind w:left="357"/>
        <w:jc w:val="both"/>
        <w:rPr>
          <w:rFonts w:ascii="Calibri" w:hAnsi="Calibri" w:cs="Calibri"/>
          <w:sz w:val="24"/>
          <w:szCs w:val="24"/>
        </w:rPr>
      </w:pPr>
      <w:r w:rsidRPr="006557BF">
        <w:rPr>
          <w:rFonts w:ascii="Calibri" w:hAnsi="Calibri" w:cs="Calibri"/>
          <w:sz w:val="24"/>
          <w:szCs w:val="24"/>
        </w:rPr>
        <w:t>W związku z wystąpieniem takiego przypadku w ofercie, Wykonawca ma obowiązek:</w:t>
      </w:r>
    </w:p>
    <w:p w14:paraId="45B02729" w14:textId="77777777" w:rsidR="00612D11" w:rsidRPr="006557BF" w:rsidRDefault="00735922" w:rsidP="00612D11">
      <w:pPr>
        <w:numPr>
          <w:ilvl w:val="0"/>
          <w:numId w:val="31"/>
        </w:numPr>
        <w:spacing w:line="276" w:lineRule="auto"/>
        <w:jc w:val="both"/>
        <w:rPr>
          <w:rFonts w:ascii="Calibri" w:hAnsi="Calibri" w:cs="Calibri"/>
          <w:sz w:val="24"/>
          <w:szCs w:val="24"/>
        </w:rPr>
      </w:pPr>
      <w:r w:rsidRPr="006557BF">
        <w:rPr>
          <w:rFonts w:ascii="Calibri" w:hAnsi="Calibri" w:cs="Calibri"/>
          <w:sz w:val="24"/>
          <w:szCs w:val="24"/>
        </w:rPr>
        <w:t xml:space="preserve">poinformowania Zamawiającego, że wybór jego oferty </w:t>
      </w:r>
      <w:r w:rsidR="008B45AC" w:rsidRPr="006557BF">
        <w:rPr>
          <w:rFonts w:ascii="Calibri" w:hAnsi="Calibri" w:cs="Calibri"/>
          <w:sz w:val="24"/>
          <w:szCs w:val="24"/>
        </w:rPr>
        <w:t>będzie prowadził do powstania u </w:t>
      </w:r>
      <w:r w:rsidRPr="006557BF">
        <w:rPr>
          <w:rFonts w:ascii="Calibri" w:hAnsi="Calibri" w:cs="Calibri"/>
          <w:sz w:val="24"/>
          <w:szCs w:val="24"/>
        </w:rPr>
        <w:t xml:space="preserve">Zamawiającego obowiązku podatkowego; </w:t>
      </w:r>
    </w:p>
    <w:p w14:paraId="11DB3294" w14:textId="77777777" w:rsidR="00612D11" w:rsidRPr="006557BF" w:rsidRDefault="00612D11" w:rsidP="00612D11">
      <w:pPr>
        <w:spacing w:line="276" w:lineRule="auto"/>
        <w:ind w:left="720"/>
        <w:jc w:val="both"/>
        <w:rPr>
          <w:rFonts w:ascii="Calibri" w:hAnsi="Calibri" w:cs="Calibri"/>
          <w:sz w:val="24"/>
          <w:szCs w:val="24"/>
        </w:rPr>
      </w:pPr>
      <w:r w:rsidRPr="006557BF">
        <w:rPr>
          <w:rFonts w:ascii="Calibri" w:hAnsi="Calibri" w:cs="Calibri"/>
          <w:sz w:val="24"/>
          <w:szCs w:val="24"/>
        </w:rPr>
        <w:t xml:space="preserve">[ ] </w:t>
      </w:r>
      <w:r w:rsidR="00735922" w:rsidRPr="006557BF">
        <w:rPr>
          <w:rFonts w:ascii="Calibri" w:hAnsi="Calibri" w:cs="Calibri"/>
          <w:sz w:val="24"/>
          <w:szCs w:val="24"/>
        </w:rPr>
        <w:t>wybór oferty nie będzie prowadzić do powstania u Zama</w:t>
      </w:r>
      <w:r w:rsidRPr="006557BF">
        <w:rPr>
          <w:rFonts w:ascii="Calibri" w:hAnsi="Calibri" w:cs="Calibri"/>
          <w:sz w:val="24"/>
          <w:szCs w:val="24"/>
        </w:rPr>
        <w:t>wiającego obowiązku podatkowego;</w:t>
      </w:r>
    </w:p>
    <w:p w14:paraId="21301F2D" w14:textId="77777777" w:rsidR="00612D11" w:rsidRPr="006557BF" w:rsidRDefault="00612D11" w:rsidP="00612D11">
      <w:pPr>
        <w:spacing w:line="276" w:lineRule="auto"/>
        <w:ind w:left="720"/>
        <w:jc w:val="both"/>
        <w:rPr>
          <w:rFonts w:ascii="Calibri" w:hAnsi="Calibri" w:cs="Calibri"/>
          <w:sz w:val="24"/>
          <w:szCs w:val="24"/>
        </w:rPr>
      </w:pPr>
      <w:r w:rsidRPr="006557BF">
        <w:rPr>
          <w:rFonts w:ascii="Calibri" w:hAnsi="Calibri" w:cs="Calibri"/>
          <w:sz w:val="24"/>
          <w:szCs w:val="24"/>
        </w:rPr>
        <w:t xml:space="preserve">[   ] </w:t>
      </w:r>
      <w:r w:rsidR="00735922" w:rsidRPr="006557BF">
        <w:rPr>
          <w:rFonts w:ascii="Calibri" w:hAnsi="Calibri" w:cs="Calibri"/>
          <w:sz w:val="24"/>
          <w:szCs w:val="24"/>
        </w:rPr>
        <w:t>wybór oferty będzie prowadzić do powstania u Zamawiającego obowiązku podatkowego (proszę o zakreślenie właściwej odpowiedzi)</w:t>
      </w:r>
    </w:p>
    <w:p w14:paraId="4E28B8CB" w14:textId="77777777" w:rsidR="00612D11" w:rsidRPr="006557BF" w:rsidRDefault="00735922" w:rsidP="00612D11">
      <w:pPr>
        <w:numPr>
          <w:ilvl w:val="0"/>
          <w:numId w:val="31"/>
        </w:numPr>
        <w:spacing w:line="276" w:lineRule="auto"/>
        <w:jc w:val="both"/>
        <w:rPr>
          <w:rFonts w:ascii="Calibri" w:hAnsi="Calibri" w:cs="Calibri"/>
          <w:sz w:val="24"/>
          <w:szCs w:val="24"/>
        </w:rPr>
      </w:pPr>
      <w:r w:rsidRPr="006557BF">
        <w:rPr>
          <w:rFonts w:ascii="Calibri" w:hAnsi="Calibri" w:cs="Calibri"/>
          <w:sz w:val="24"/>
          <w:szCs w:val="24"/>
        </w:rPr>
        <w:t>wskazania nazwy (rodzaju) towaru lub usługi, których dostawa lub świadczenie będą prowadziły do powstania obowiązku podatkowego; ………………………………………………………… (nazwa – rodzaj)</w:t>
      </w:r>
    </w:p>
    <w:p w14:paraId="0B462D79" w14:textId="77777777" w:rsidR="00612D11" w:rsidRPr="006557BF" w:rsidRDefault="00735922" w:rsidP="00612D11">
      <w:pPr>
        <w:numPr>
          <w:ilvl w:val="0"/>
          <w:numId w:val="31"/>
        </w:numPr>
        <w:spacing w:line="276" w:lineRule="auto"/>
        <w:jc w:val="both"/>
        <w:rPr>
          <w:rFonts w:ascii="Calibri" w:hAnsi="Calibri" w:cs="Calibri"/>
          <w:sz w:val="24"/>
          <w:szCs w:val="24"/>
        </w:rPr>
      </w:pPr>
      <w:r w:rsidRPr="006557BF">
        <w:rPr>
          <w:rFonts w:ascii="Calibri" w:hAnsi="Calibri" w:cs="Calibri"/>
          <w:sz w:val="24"/>
          <w:szCs w:val="24"/>
        </w:rPr>
        <w:t xml:space="preserve">wskazania wartości towaru lub usługi objętego obowiązkiem podatkowym Zamawiającego, bez kwoty podatku; …………………………………………… (wartość towaru lub usługi) </w:t>
      </w:r>
    </w:p>
    <w:p w14:paraId="1E4B39C0" w14:textId="77777777" w:rsidR="003645EC" w:rsidRPr="006557BF" w:rsidRDefault="00735922" w:rsidP="00612D11">
      <w:pPr>
        <w:numPr>
          <w:ilvl w:val="0"/>
          <w:numId w:val="31"/>
        </w:numPr>
        <w:spacing w:line="276" w:lineRule="auto"/>
        <w:jc w:val="both"/>
        <w:rPr>
          <w:rFonts w:ascii="Calibri" w:hAnsi="Calibri" w:cs="Calibri"/>
          <w:sz w:val="24"/>
          <w:szCs w:val="24"/>
        </w:rPr>
      </w:pPr>
      <w:r w:rsidRPr="006557BF">
        <w:rPr>
          <w:rFonts w:ascii="Calibri" w:hAnsi="Calibri" w:cs="Calibri"/>
          <w:sz w:val="24"/>
          <w:szCs w:val="24"/>
        </w:rPr>
        <w:t>wskazania stawki podatku od towarów i usług, która zgodnie z wiedzą Wykonawcy, będzie miała zastosowanie; ……………………………………. (wskazanie stawki podatku od towaru i usługi)</w:t>
      </w:r>
    </w:p>
    <w:p w14:paraId="46F33678" w14:textId="77777777" w:rsidR="00FB28E3" w:rsidRDefault="00FB28E3" w:rsidP="00FB28E3">
      <w:pPr>
        <w:pStyle w:val="Akapitzlist"/>
        <w:suppressAutoHyphens w:val="0"/>
        <w:spacing w:after="0"/>
        <w:ind w:left="0"/>
        <w:jc w:val="both"/>
        <w:rPr>
          <w:color w:val="000000"/>
          <w:sz w:val="20"/>
          <w:szCs w:val="20"/>
        </w:rPr>
      </w:pPr>
    </w:p>
    <w:p w14:paraId="7B7D6A83" w14:textId="77777777" w:rsidR="00FB28E3" w:rsidRPr="00FB28E3" w:rsidRDefault="00FB28E3" w:rsidP="00FB28E3">
      <w:pPr>
        <w:pStyle w:val="Akapitzlist"/>
        <w:numPr>
          <w:ilvl w:val="0"/>
          <w:numId w:val="33"/>
        </w:numPr>
        <w:suppressAutoHyphens w:val="0"/>
        <w:spacing w:after="0"/>
        <w:ind w:left="357" w:hanging="357"/>
        <w:jc w:val="both"/>
        <w:rPr>
          <w:color w:val="000000"/>
          <w:sz w:val="24"/>
          <w:szCs w:val="20"/>
        </w:rPr>
      </w:pPr>
      <w:r w:rsidRPr="00FB28E3">
        <w:rPr>
          <w:color w:val="000000"/>
          <w:sz w:val="24"/>
          <w:szCs w:val="20"/>
        </w:rPr>
        <w:t>Wykonawca oświadcza że Zamawiający ma dostęp do następujących dokumentów, które są w posiadaniu Zamawiającego (Wykonawca wskazuje lokalizację dokumentów):</w:t>
      </w:r>
    </w:p>
    <w:p w14:paraId="156C2A64" w14:textId="77777777" w:rsidR="00FB28E3" w:rsidRPr="007E580D" w:rsidRDefault="00FB28E3" w:rsidP="00FB28E3">
      <w:pPr>
        <w:pStyle w:val="Akapitzlist"/>
        <w:ind w:left="426"/>
        <w:jc w:val="both"/>
        <w:rPr>
          <w:color w:val="000000"/>
          <w:sz w:val="20"/>
          <w:szCs w:val="20"/>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4053"/>
        <w:gridCol w:w="2386"/>
      </w:tblGrid>
      <w:tr w:rsidR="00FB28E3" w:rsidRPr="009819A4" w14:paraId="4210D6DB" w14:textId="77777777" w:rsidTr="00FB28E3">
        <w:tc>
          <w:tcPr>
            <w:tcW w:w="2835" w:type="dxa"/>
            <w:vAlign w:val="center"/>
          </w:tcPr>
          <w:p w14:paraId="71A2E91C" w14:textId="77777777" w:rsidR="00FB28E3" w:rsidRPr="009819A4" w:rsidRDefault="00FB28E3" w:rsidP="003645EC">
            <w:pPr>
              <w:spacing w:line="276" w:lineRule="auto"/>
              <w:jc w:val="center"/>
              <w:rPr>
                <w:rFonts w:ascii="Calibri" w:eastAsia="Calibri" w:hAnsi="Calibri"/>
                <w:b/>
                <w:bCs/>
              </w:rPr>
            </w:pPr>
            <w:r w:rsidRPr="009819A4">
              <w:rPr>
                <w:rFonts w:ascii="Calibri" w:eastAsia="Calibri" w:hAnsi="Calibri"/>
                <w:b/>
                <w:bCs/>
              </w:rPr>
              <w:t>nazwa dokumentu</w:t>
            </w:r>
          </w:p>
        </w:tc>
        <w:tc>
          <w:tcPr>
            <w:tcW w:w="4110" w:type="dxa"/>
            <w:vAlign w:val="center"/>
          </w:tcPr>
          <w:p w14:paraId="11D5CC83" w14:textId="77777777" w:rsidR="00FB28E3" w:rsidRDefault="00FB28E3" w:rsidP="003645EC">
            <w:pPr>
              <w:spacing w:line="276" w:lineRule="auto"/>
              <w:jc w:val="center"/>
              <w:rPr>
                <w:rFonts w:ascii="Calibri" w:eastAsia="Calibri" w:hAnsi="Calibri"/>
                <w:b/>
                <w:bCs/>
              </w:rPr>
            </w:pPr>
            <w:r w:rsidRPr="009819A4">
              <w:rPr>
                <w:rFonts w:ascii="Calibri" w:eastAsia="Calibri" w:hAnsi="Calibri"/>
                <w:b/>
                <w:bCs/>
              </w:rPr>
              <w:t xml:space="preserve">lokalizacja dokumentu </w:t>
            </w:r>
          </w:p>
          <w:p w14:paraId="52138273" w14:textId="77777777" w:rsidR="00FB28E3" w:rsidRPr="00FB28E3" w:rsidRDefault="00FB28E3" w:rsidP="003645EC">
            <w:pPr>
              <w:spacing w:line="276" w:lineRule="auto"/>
              <w:jc w:val="center"/>
              <w:rPr>
                <w:rFonts w:ascii="Calibri" w:eastAsia="Calibri" w:hAnsi="Calibri"/>
                <w:b/>
                <w:bCs/>
                <w:u w:val="single"/>
              </w:rPr>
            </w:pPr>
            <w:r w:rsidRPr="00FB28E3">
              <w:rPr>
                <w:rFonts w:ascii="Calibri" w:eastAsia="Calibri" w:hAnsi="Calibri"/>
                <w:b/>
                <w:bCs/>
                <w:u w:val="single"/>
              </w:rPr>
              <w:t>będącego w posiadaniu Zamawiającego</w:t>
            </w:r>
          </w:p>
        </w:tc>
        <w:tc>
          <w:tcPr>
            <w:tcW w:w="2410" w:type="dxa"/>
            <w:vAlign w:val="center"/>
          </w:tcPr>
          <w:p w14:paraId="51804CD8" w14:textId="77777777" w:rsidR="00FB28E3" w:rsidRPr="009819A4" w:rsidRDefault="00FB28E3" w:rsidP="003645EC">
            <w:pPr>
              <w:spacing w:line="276" w:lineRule="auto"/>
              <w:jc w:val="center"/>
              <w:rPr>
                <w:rFonts w:ascii="Calibri" w:eastAsia="Calibri" w:hAnsi="Calibri"/>
                <w:b/>
                <w:bCs/>
              </w:rPr>
            </w:pPr>
            <w:r w:rsidRPr="009819A4">
              <w:rPr>
                <w:rFonts w:ascii="Calibri" w:eastAsia="Calibri" w:hAnsi="Calibri"/>
                <w:b/>
                <w:bCs/>
              </w:rPr>
              <w:t>potwierdzam aktualność danych zawartych w tym dokumencie</w:t>
            </w:r>
          </w:p>
        </w:tc>
      </w:tr>
      <w:tr w:rsidR="00FB28E3" w:rsidRPr="009819A4" w14:paraId="503A06BD" w14:textId="77777777" w:rsidTr="00FB28E3">
        <w:tc>
          <w:tcPr>
            <w:tcW w:w="2835" w:type="dxa"/>
          </w:tcPr>
          <w:p w14:paraId="1B0F67FA" w14:textId="77777777" w:rsidR="00FB28E3" w:rsidRPr="009819A4" w:rsidRDefault="00FB28E3" w:rsidP="003645EC">
            <w:pPr>
              <w:spacing w:line="276" w:lineRule="auto"/>
              <w:jc w:val="both"/>
              <w:rPr>
                <w:rFonts w:ascii="Calibri" w:eastAsia="Calibri" w:hAnsi="Calibri"/>
                <w:color w:val="000000"/>
              </w:rPr>
            </w:pPr>
          </w:p>
        </w:tc>
        <w:tc>
          <w:tcPr>
            <w:tcW w:w="4110" w:type="dxa"/>
          </w:tcPr>
          <w:p w14:paraId="3914A22F" w14:textId="77777777" w:rsidR="00FB28E3" w:rsidRPr="009819A4" w:rsidRDefault="00FB28E3" w:rsidP="003645EC">
            <w:pPr>
              <w:spacing w:line="276" w:lineRule="auto"/>
              <w:jc w:val="both"/>
              <w:rPr>
                <w:rFonts w:ascii="Calibri" w:eastAsia="Calibri" w:hAnsi="Calibri"/>
                <w:color w:val="000000"/>
              </w:rPr>
            </w:pPr>
          </w:p>
        </w:tc>
        <w:tc>
          <w:tcPr>
            <w:tcW w:w="2410" w:type="dxa"/>
          </w:tcPr>
          <w:p w14:paraId="679EC009" w14:textId="77777777" w:rsidR="00FB28E3" w:rsidRPr="009819A4" w:rsidRDefault="00FB28E3" w:rsidP="003645EC">
            <w:pPr>
              <w:spacing w:line="276" w:lineRule="auto"/>
              <w:jc w:val="center"/>
              <w:rPr>
                <w:rFonts w:ascii="Calibri" w:eastAsia="Calibri" w:hAnsi="Calibri"/>
                <w:color w:val="000000"/>
              </w:rPr>
            </w:pPr>
            <w:r w:rsidRPr="009819A4">
              <w:rPr>
                <w:rFonts w:ascii="Calibri" w:eastAsia="Calibri" w:hAnsi="Calibri"/>
                <w:color w:val="000000"/>
              </w:rPr>
              <w:t>TAK / NIE</w:t>
            </w:r>
          </w:p>
        </w:tc>
      </w:tr>
      <w:tr w:rsidR="00FB28E3" w:rsidRPr="009819A4" w14:paraId="4A90773C" w14:textId="77777777" w:rsidTr="00FB28E3">
        <w:tc>
          <w:tcPr>
            <w:tcW w:w="2835" w:type="dxa"/>
          </w:tcPr>
          <w:p w14:paraId="5D2168F5" w14:textId="77777777" w:rsidR="00FB28E3" w:rsidRPr="009819A4" w:rsidRDefault="00FB28E3" w:rsidP="003645EC">
            <w:pPr>
              <w:spacing w:line="276" w:lineRule="auto"/>
              <w:jc w:val="both"/>
              <w:rPr>
                <w:rFonts w:ascii="Calibri" w:eastAsia="Calibri" w:hAnsi="Calibri"/>
                <w:color w:val="000000"/>
              </w:rPr>
            </w:pPr>
          </w:p>
        </w:tc>
        <w:tc>
          <w:tcPr>
            <w:tcW w:w="4110" w:type="dxa"/>
          </w:tcPr>
          <w:p w14:paraId="65C47936" w14:textId="77777777" w:rsidR="00FB28E3" w:rsidRPr="009819A4" w:rsidRDefault="00FB28E3" w:rsidP="003645EC">
            <w:pPr>
              <w:spacing w:line="276" w:lineRule="auto"/>
              <w:jc w:val="both"/>
              <w:rPr>
                <w:rFonts w:ascii="Calibri" w:eastAsia="Calibri" w:hAnsi="Calibri"/>
                <w:color w:val="000000"/>
              </w:rPr>
            </w:pPr>
          </w:p>
        </w:tc>
        <w:tc>
          <w:tcPr>
            <w:tcW w:w="2410" w:type="dxa"/>
          </w:tcPr>
          <w:p w14:paraId="3D6AF046" w14:textId="77777777" w:rsidR="00FB28E3" w:rsidRPr="009819A4" w:rsidRDefault="00FB28E3" w:rsidP="003645EC">
            <w:pPr>
              <w:spacing w:line="276" w:lineRule="auto"/>
              <w:jc w:val="center"/>
              <w:rPr>
                <w:rFonts w:ascii="Calibri" w:eastAsia="Calibri" w:hAnsi="Calibri"/>
                <w:color w:val="000000"/>
              </w:rPr>
            </w:pPr>
            <w:r w:rsidRPr="009819A4">
              <w:rPr>
                <w:rFonts w:ascii="Calibri" w:eastAsia="Calibri" w:hAnsi="Calibri"/>
                <w:color w:val="000000"/>
              </w:rPr>
              <w:t>TAK / NIE</w:t>
            </w:r>
          </w:p>
        </w:tc>
      </w:tr>
      <w:tr w:rsidR="00FB28E3" w:rsidRPr="009819A4" w14:paraId="1F6B7811" w14:textId="77777777" w:rsidTr="00FB28E3">
        <w:tc>
          <w:tcPr>
            <w:tcW w:w="2835" w:type="dxa"/>
          </w:tcPr>
          <w:p w14:paraId="233B0F6B" w14:textId="77777777" w:rsidR="00FB28E3" w:rsidRPr="009819A4" w:rsidRDefault="00FB28E3" w:rsidP="003645EC">
            <w:pPr>
              <w:spacing w:line="276" w:lineRule="auto"/>
              <w:jc w:val="both"/>
              <w:rPr>
                <w:rFonts w:ascii="Calibri" w:eastAsia="Calibri" w:hAnsi="Calibri"/>
                <w:color w:val="000000"/>
              </w:rPr>
            </w:pPr>
          </w:p>
        </w:tc>
        <w:tc>
          <w:tcPr>
            <w:tcW w:w="4110" w:type="dxa"/>
          </w:tcPr>
          <w:p w14:paraId="2BCB2E73" w14:textId="77777777" w:rsidR="00FB28E3" w:rsidRPr="009819A4" w:rsidRDefault="00FB28E3" w:rsidP="003645EC">
            <w:pPr>
              <w:spacing w:line="276" w:lineRule="auto"/>
              <w:jc w:val="both"/>
              <w:rPr>
                <w:rFonts w:ascii="Calibri" w:eastAsia="Calibri" w:hAnsi="Calibri"/>
                <w:color w:val="000000"/>
              </w:rPr>
            </w:pPr>
          </w:p>
        </w:tc>
        <w:tc>
          <w:tcPr>
            <w:tcW w:w="2410" w:type="dxa"/>
          </w:tcPr>
          <w:p w14:paraId="2CC1BC8F" w14:textId="77777777" w:rsidR="00FB28E3" w:rsidRPr="009819A4" w:rsidRDefault="00FB28E3" w:rsidP="003645EC">
            <w:pPr>
              <w:spacing w:line="276" w:lineRule="auto"/>
              <w:jc w:val="center"/>
              <w:rPr>
                <w:rFonts w:ascii="Calibri" w:eastAsia="Calibri" w:hAnsi="Calibri"/>
                <w:color w:val="000000"/>
              </w:rPr>
            </w:pPr>
            <w:r w:rsidRPr="009819A4">
              <w:rPr>
                <w:rFonts w:ascii="Calibri" w:eastAsia="Calibri" w:hAnsi="Calibri"/>
                <w:color w:val="000000"/>
              </w:rPr>
              <w:t>TAK / NIE</w:t>
            </w:r>
          </w:p>
        </w:tc>
      </w:tr>
      <w:tr w:rsidR="00FB28E3" w:rsidRPr="009819A4" w14:paraId="4969D5F4" w14:textId="77777777" w:rsidTr="00FB28E3">
        <w:tc>
          <w:tcPr>
            <w:tcW w:w="2835" w:type="dxa"/>
          </w:tcPr>
          <w:p w14:paraId="78E9EDE7" w14:textId="77777777" w:rsidR="00FB28E3" w:rsidRPr="009819A4" w:rsidRDefault="00FB28E3" w:rsidP="003645EC">
            <w:pPr>
              <w:spacing w:line="276" w:lineRule="auto"/>
              <w:jc w:val="both"/>
              <w:rPr>
                <w:rFonts w:ascii="Calibri" w:eastAsia="Calibri" w:hAnsi="Calibri"/>
                <w:color w:val="000000"/>
              </w:rPr>
            </w:pPr>
          </w:p>
        </w:tc>
        <w:tc>
          <w:tcPr>
            <w:tcW w:w="4110" w:type="dxa"/>
          </w:tcPr>
          <w:p w14:paraId="4158ACEE" w14:textId="77777777" w:rsidR="00FB28E3" w:rsidRPr="009819A4" w:rsidRDefault="00FB28E3" w:rsidP="003645EC">
            <w:pPr>
              <w:spacing w:line="276" w:lineRule="auto"/>
              <w:jc w:val="both"/>
              <w:rPr>
                <w:rFonts w:ascii="Calibri" w:eastAsia="Calibri" w:hAnsi="Calibri"/>
                <w:color w:val="000000"/>
              </w:rPr>
            </w:pPr>
          </w:p>
        </w:tc>
        <w:tc>
          <w:tcPr>
            <w:tcW w:w="2410" w:type="dxa"/>
          </w:tcPr>
          <w:p w14:paraId="01EF039A" w14:textId="77777777" w:rsidR="00FB28E3" w:rsidRPr="009819A4" w:rsidRDefault="00FB28E3" w:rsidP="003645EC">
            <w:pPr>
              <w:spacing w:line="276" w:lineRule="auto"/>
              <w:jc w:val="center"/>
              <w:rPr>
                <w:rFonts w:ascii="Calibri" w:eastAsia="Calibri" w:hAnsi="Calibri"/>
                <w:color w:val="000000"/>
              </w:rPr>
            </w:pPr>
            <w:r w:rsidRPr="009819A4">
              <w:rPr>
                <w:rFonts w:ascii="Calibri" w:eastAsia="Calibri" w:hAnsi="Calibri"/>
                <w:color w:val="000000"/>
              </w:rPr>
              <w:t>TAK / NIE</w:t>
            </w:r>
          </w:p>
        </w:tc>
      </w:tr>
    </w:tbl>
    <w:p w14:paraId="7C41D585" w14:textId="77777777" w:rsidR="00FB28E3" w:rsidRPr="00FB28E3" w:rsidRDefault="00FB28E3" w:rsidP="00B80AF8">
      <w:pPr>
        <w:pStyle w:val="Nagwek1"/>
        <w:ind w:left="357"/>
        <w:rPr>
          <w:rFonts w:ascii="Calibri" w:hAnsi="Calibri" w:cs="Calibri"/>
          <w:sz w:val="24"/>
          <w:szCs w:val="24"/>
        </w:rPr>
      </w:pPr>
    </w:p>
    <w:p w14:paraId="04A94508" w14:textId="77777777" w:rsidR="003645EC" w:rsidRPr="0090096D" w:rsidRDefault="00AC182E" w:rsidP="00AC182E">
      <w:pPr>
        <w:rPr>
          <w:rFonts w:ascii="Calibri" w:hAnsi="Calibri" w:cs="Calibri"/>
          <w:sz w:val="24"/>
          <w:szCs w:val="24"/>
        </w:rPr>
      </w:pPr>
      <w:r w:rsidRPr="0090096D">
        <w:rPr>
          <w:rFonts w:ascii="Calibri" w:hAnsi="Calibri" w:cs="Calibri"/>
          <w:sz w:val="24"/>
          <w:szCs w:val="24"/>
        </w:rPr>
        <w:t>Załączniki do oferty</w:t>
      </w:r>
      <w:r w:rsidR="003645EC" w:rsidRPr="0090096D">
        <w:rPr>
          <w:rFonts w:ascii="Calibri" w:hAnsi="Calibri" w:cs="Calibri"/>
          <w:sz w:val="24"/>
          <w:szCs w:val="24"/>
        </w:rPr>
        <w:t>:</w:t>
      </w:r>
    </w:p>
    <w:p w14:paraId="1AC53EDB" w14:textId="77777777" w:rsidR="00AC182E" w:rsidRPr="00AC182E" w:rsidRDefault="00AC182E" w:rsidP="00AC182E">
      <w:pPr>
        <w:numPr>
          <w:ilvl w:val="3"/>
          <w:numId w:val="18"/>
        </w:numPr>
        <w:spacing w:before="120"/>
        <w:ind w:left="357" w:hanging="357"/>
        <w:rPr>
          <w:rFonts w:ascii="Calibri" w:hAnsi="Calibri" w:cs="Calibri"/>
          <w:sz w:val="24"/>
          <w:szCs w:val="24"/>
        </w:rPr>
      </w:pPr>
      <w:r w:rsidRPr="00AC182E">
        <w:rPr>
          <w:rFonts w:ascii="Calibri" w:hAnsi="Calibri" w:cs="Calibri"/>
          <w:sz w:val="24"/>
          <w:szCs w:val="24"/>
        </w:rPr>
        <w:t>…………………………………………………………………………………………………………………………………………………..</w:t>
      </w:r>
    </w:p>
    <w:p w14:paraId="1C090591" w14:textId="77777777" w:rsidR="00AC182E" w:rsidRPr="00AC182E" w:rsidRDefault="00AC182E" w:rsidP="00AC182E">
      <w:pPr>
        <w:numPr>
          <w:ilvl w:val="3"/>
          <w:numId w:val="18"/>
        </w:numPr>
        <w:spacing w:before="120"/>
        <w:ind w:left="357" w:hanging="357"/>
        <w:rPr>
          <w:rFonts w:ascii="Calibri" w:hAnsi="Calibri" w:cs="Calibri"/>
          <w:sz w:val="24"/>
          <w:szCs w:val="24"/>
        </w:rPr>
      </w:pPr>
      <w:r w:rsidRPr="00AC182E">
        <w:rPr>
          <w:rFonts w:ascii="Calibri" w:hAnsi="Calibri" w:cs="Calibri"/>
          <w:sz w:val="24"/>
          <w:szCs w:val="24"/>
        </w:rPr>
        <w:t>…………………………………………………………………………………………………………………………………………………..</w:t>
      </w:r>
    </w:p>
    <w:p w14:paraId="21275362" w14:textId="77777777" w:rsidR="00AC182E" w:rsidRPr="00AC182E" w:rsidRDefault="00AC182E" w:rsidP="00AC182E">
      <w:pPr>
        <w:numPr>
          <w:ilvl w:val="3"/>
          <w:numId w:val="18"/>
        </w:numPr>
        <w:spacing w:before="120"/>
        <w:ind w:left="357" w:hanging="357"/>
        <w:rPr>
          <w:rFonts w:ascii="Calibri" w:hAnsi="Calibri" w:cs="Calibri"/>
          <w:sz w:val="24"/>
          <w:szCs w:val="24"/>
        </w:rPr>
      </w:pPr>
      <w:r w:rsidRPr="00AC182E">
        <w:rPr>
          <w:rFonts w:ascii="Calibri" w:hAnsi="Calibri" w:cs="Calibri"/>
          <w:sz w:val="24"/>
          <w:szCs w:val="24"/>
        </w:rPr>
        <w:t>…………………………………………………………………………………………………………………………………………………..</w:t>
      </w:r>
    </w:p>
    <w:p w14:paraId="7CB6A9EB" w14:textId="77777777" w:rsidR="00AC182E" w:rsidRPr="00AC182E" w:rsidRDefault="00AC182E" w:rsidP="00AC182E">
      <w:pPr>
        <w:numPr>
          <w:ilvl w:val="3"/>
          <w:numId w:val="18"/>
        </w:numPr>
        <w:spacing w:before="120"/>
        <w:ind w:left="357" w:hanging="357"/>
        <w:rPr>
          <w:rFonts w:ascii="Calibri" w:hAnsi="Calibri" w:cs="Calibri"/>
          <w:sz w:val="24"/>
          <w:szCs w:val="24"/>
        </w:rPr>
      </w:pPr>
      <w:r w:rsidRPr="00AC182E">
        <w:rPr>
          <w:rFonts w:ascii="Calibri" w:hAnsi="Calibri" w:cs="Calibri"/>
          <w:sz w:val="24"/>
          <w:szCs w:val="24"/>
        </w:rPr>
        <w:t>…………………………………………………………………………………………………………………………………………………..</w:t>
      </w:r>
    </w:p>
    <w:p w14:paraId="06A19BFA" w14:textId="77777777" w:rsidR="00AC182E" w:rsidRPr="00AC182E" w:rsidRDefault="00AC182E" w:rsidP="00AC182E">
      <w:pPr>
        <w:numPr>
          <w:ilvl w:val="3"/>
          <w:numId w:val="18"/>
        </w:numPr>
        <w:spacing w:before="120"/>
        <w:ind w:left="357" w:hanging="357"/>
        <w:rPr>
          <w:rFonts w:ascii="Calibri" w:hAnsi="Calibri" w:cs="Calibri"/>
          <w:sz w:val="24"/>
          <w:szCs w:val="24"/>
        </w:rPr>
      </w:pPr>
      <w:r w:rsidRPr="00AC182E">
        <w:rPr>
          <w:rFonts w:ascii="Calibri" w:hAnsi="Calibri" w:cs="Calibri"/>
          <w:sz w:val="24"/>
          <w:szCs w:val="24"/>
        </w:rPr>
        <w:t>…………………………………………………………………………………………………………………………………………………..</w:t>
      </w:r>
    </w:p>
    <w:p w14:paraId="00E98630" w14:textId="77777777" w:rsidR="003645EC" w:rsidRDefault="003645EC">
      <w:pPr>
        <w:spacing w:line="360" w:lineRule="auto"/>
        <w:ind w:firstLine="708"/>
        <w:jc w:val="both"/>
        <w:rPr>
          <w:rFonts w:ascii="Calibri" w:hAnsi="Calibri" w:cs="Calibri"/>
          <w:sz w:val="24"/>
          <w:szCs w:val="24"/>
        </w:rPr>
      </w:pPr>
    </w:p>
    <w:p w14:paraId="19CD940A" w14:textId="77777777" w:rsidR="003645EC" w:rsidRDefault="003645EC">
      <w:pPr>
        <w:autoSpaceDE w:val="0"/>
        <w:spacing w:line="276" w:lineRule="auto"/>
        <w:jc w:val="both"/>
        <w:rPr>
          <w:rFonts w:ascii="Calibri" w:hAnsi="Calibri" w:cs="Calibri"/>
          <w:i/>
          <w:sz w:val="24"/>
          <w:szCs w:val="24"/>
        </w:rPr>
      </w:pPr>
    </w:p>
    <w:p w14:paraId="7EB50ABD" w14:textId="77777777" w:rsidR="003645EC" w:rsidRDefault="003645EC">
      <w:pPr>
        <w:autoSpaceDE w:val="0"/>
        <w:spacing w:line="276" w:lineRule="auto"/>
        <w:jc w:val="both"/>
        <w:rPr>
          <w:rFonts w:ascii="Calibri" w:hAnsi="Calibri" w:cs="Calibri"/>
          <w:i/>
          <w:sz w:val="24"/>
          <w:szCs w:val="24"/>
        </w:rPr>
      </w:pPr>
    </w:p>
    <w:bookmarkEnd w:id="0"/>
    <w:p w14:paraId="4C28B22F" w14:textId="77777777" w:rsidR="003755F9" w:rsidRPr="003755F9" w:rsidRDefault="003755F9" w:rsidP="003755F9">
      <w:pPr>
        <w:suppressAutoHyphens w:val="0"/>
        <w:spacing w:line="288" w:lineRule="auto"/>
        <w:jc w:val="both"/>
        <w:rPr>
          <w:rFonts w:ascii="Calibri" w:eastAsia="Calibri" w:hAnsi="Calibri"/>
          <w:sz w:val="18"/>
          <w:szCs w:val="18"/>
          <w:lang w:eastAsia="pl-PL"/>
        </w:rPr>
      </w:pPr>
      <w:r w:rsidRPr="003755F9">
        <w:rPr>
          <w:rFonts w:ascii="Calibri" w:eastAsia="Calibri" w:hAnsi="Calibri"/>
          <w:sz w:val="18"/>
          <w:szCs w:val="18"/>
          <w:lang w:eastAsia="pl-PL"/>
        </w:rPr>
        <w:lastRenderedPageBreak/>
        <w:t>Kwalifikowany podpis elektroniczny/podpis zaufany/podpis osobisty osoby/osób uprawnionej (</w:t>
      </w:r>
      <w:proofErr w:type="spellStart"/>
      <w:r w:rsidRPr="003755F9">
        <w:rPr>
          <w:rFonts w:ascii="Calibri" w:eastAsia="Calibri" w:hAnsi="Calibri"/>
          <w:sz w:val="18"/>
          <w:szCs w:val="18"/>
          <w:lang w:eastAsia="pl-PL"/>
        </w:rPr>
        <w:t>ych</w:t>
      </w:r>
      <w:proofErr w:type="spellEnd"/>
      <w:r w:rsidRPr="003755F9">
        <w:rPr>
          <w:rFonts w:ascii="Calibri" w:eastAsia="Calibri" w:hAnsi="Calibri"/>
          <w:sz w:val="18"/>
          <w:szCs w:val="18"/>
          <w:lang w:eastAsia="pl-PL"/>
        </w:rPr>
        <w:t>) do reprezentowania wykonawcy</w:t>
      </w:r>
    </w:p>
    <w:p w14:paraId="3407D966" w14:textId="77777777" w:rsidR="003645EC" w:rsidRDefault="003645EC">
      <w:pPr>
        <w:autoSpaceDE w:val="0"/>
        <w:spacing w:line="276" w:lineRule="auto"/>
        <w:jc w:val="both"/>
        <w:rPr>
          <w:rFonts w:ascii="Calibri" w:hAnsi="Calibri" w:cs="Calibri"/>
          <w:i/>
          <w:sz w:val="24"/>
          <w:szCs w:val="24"/>
        </w:rPr>
      </w:pPr>
    </w:p>
    <w:sectPr w:rsidR="003645EC">
      <w:footerReference w:type="default" r:id="rId7"/>
      <w:pgSz w:w="12240" w:h="15840"/>
      <w:pgMar w:top="709" w:right="1183" w:bottom="1560" w:left="1276"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B19BC" w14:textId="77777777" w:rsidR="00F65B6D" w:rsidRDefault="00F65B6D">
      <w:r>
        <w:separator/>
      </w:r>
    </w:p>
  </w:endnote>
  <w:endnote w:type="continuationSeparator" w:id="0">
    <w:p w14:paraId="5BB090A4" w14:textId="77777777" w:rsidR="00F65B6D" w:rsidRDefault="00F65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D3899" w14:textId="77777777" w:rsidR="003645EC" w:rsidRDefault="003645EC">
    <w:pPr>
      <w:pStyle w:val="Stopka"/>
      <w:jc w:val="center"/>
    </w:pPr>
    <w:r>
      <w:rPr>
        <w:rFonts w:ascii="Calibri" w:hAnsi="Calibri" w:cs="Calibri"/>
        <w:iCs/>
        <w:sz w:val="17"/>
        <w:szCs w:val="17"/>
      </w:rPr>
      <w:t>-----------------------------------------------------------------------------------------------------------------------------------------------------------------------------------------</w:t>
    </w:r>
  </w:p>
  <w:p w14:paraId="78B142B6" w14:textId="77777777" w:rsidR="003645EC" w:rsidRDefault="003645EC">
    <w:pPr>
      <w:pStyle w:val="Stopka"/>
      <w:jc w:val="center"/>
    </w:pPr>
    <w:r>
      <w:rPr>
        <w:rFonts w:ascii="Calibri" w:hAnsi="Calibri" w:cs="Calibri"/>
        <w:iCs/>
        <w:sz w:val="17"/>
        <w:szCs w:val="17"/>
      </w:rPr>
      <w:fldChar w:fldCharType="begin"/>
    </w:r>
    <w:r>
      <w:rPr>
        <w:rFonts w:ascii="Calibri" w:hAnsi="Calibri" w:cs="Calibri"/>
        <w:iCs/>
        <w:sz w:val="17"/>
        <w:szCs w:val="17"/>
      </w:rPr>
      <w:instrText xml:space="preserve"> PAGE </w:instrText>
    </w:r>
    <w:r>
      <w:rPr>
        <w:rFonts w:ascii="Calibri" w:hAnsi="Calibri" w:cs="Calibri"/>
        <w:iCs/>
        <w:sz w:val="17"/>
        <w:szCs w:val="17"/>
      </w:rPr>
      <w:fldChar w:fldCharType="separate"/>
    </w:r>
    <w:r w:rsidR="001F257F">
      <w:rPr>
        <w:rFonts w:ascii="Calibri" w:hAnsi="Calibri" w:cs="Calibri"/>
        <w:iCs/>
        <w:noProof/>
        <w:sz w:val="17"/>
        <w:szCs w:val="17"/>
      </w:rPr>
      <w:t>1</w:t>
    </w:r>
    <w:r>
      <w:rPr>
        <w:rFonts w:ascii="Calibri" w:hAnsi="Calibri" w:cs="Calibri"/>
        <w:iCs/>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D25A3" w14:textId="77777777" w:rsidR="00F65B6D" w:rsidRDefault="00F65B6D">
      <w:r>
        <w:separator/>
      </w:r>
    </w:p>
  </w:footnote>
  <w:footnote w:type="continuationSeparator" w:id="0">
    <w:p w14:paraId="3BF7093A" w14:textId="77777777" w:rsidR="00F65B6D" w:rsidRDefault="00F65B6D">
      <w:r>
        <w:continuationSeparator/>
      </w:r>
    </w:p>
  </w:footnote>
  <w:footnote w:id="1">
    <w:p w14:paraId="199DA816" w14:textId="77777777" w:rsidR="003645EC" w:rsidRDefault="003645EC" w:rsidP="00751B01">
      <w:pPr>
        <w:pStyle w:val="Tekstprzypisudolnego"/>
        <w:jc w:val="both"/>
      </w:pPr>
      <w:r>
        <w:rPr>
          <w:rStyle w:val="Odwoanieprzypisudolnego"/>
        </w:rPr>
        <w:footnoteRef/>
      </w:r>
      <w:r>
        <w:t xml:space="preserve"> </w:t>
      </w:r>
      <w:r w:rsidRPr="009819A4">
        <w:rPr>
          <w:rFonts w:ascii="Arial" w:hAnsi="Arial" w:cs="Arial"/>
          <w:sz w:val="16"/>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r w:rsidRPr="009819A4">
        <w:rPr>
          <w:sz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1C4E8C0"/>
    <w:lvl w:ilvl="0">
      <w:start w:val="11"/>
      <w:numFmt w:val="upperRoman"/>
      <w:lvlText w:val="%1."/>
      <w:lvlJc w:val="right"/>
      <w:pPr>
        <w:tabs>
          <w:tab w:val="num" w:pos="0"/>
        </w:tabs>
        <w:ind w:left="0" w:firstLine="0"/>
      </w:pPr>
      <w:rPr>
        <w:rFonts w:hint="default"/>
        <w:sz w:val="24"/>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pStyle w:val="Nagwek6"/>
      <w:suff w:val="nothing"/>
      <w:lvlText w:val=""/>
      <w:lvlJc w:val="left"/>
      <w:pPr>
        <w:ind w:left="1152" w:hanging="1152"/>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color w:val="000000"/>
        <w:sz w:val="22"/>
        <w:szCs w:val="22"/>
        <w:lang w:eastAsia="en-US"/>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1068" w:hanging="360"/>
      </w:pPr>
      <w:rPr>
        <w:rFonts w:ascii="Symbol" w:hAnsi="Symbol" w:cs="Symbol"/>
        <w:color w:val="000000"/>
        <w:sz w:val="22"/>
        <w:szCs w:val="22"/>
      </w:rPr>
    </w:lvl>
  </w:abstractNum>
  <w:abstractNum w:abstractNumId="3" w15:restartNumberingAfterBreak="0">
    <w:nsid w:val="00000004"/>
    <w:multiLevelType w:val="multilevel"/>
    <w:tmpl w:val="00000004"/>
    <w:name w:val="WW8Num4"/>
    <w:lvl w:ilvl="0">
      <w:start w:val="1"/>
      <w:numFmt w:val="lowerLetter"/>
      <w:lvlText w:val="%1)"/>
      <w:lvlJc w:val="left"/>
      <w:pPr>
        <w:tabs>
          <w:tab w:val="num" w:pos="0"/>
        </w:tabs>
        <w:ind w:left="2563" w:hanging="360"/>
      </w:pPr>
    </w:lvl>
    <w:lvl w:ilvl="1">
      <w:start w:val="1"/>
      <w:numFmt w:val="lowerLetter"/>
      <w:lvlText w:val="%2)"/>
      <w:lvlJc w:val="left"/>
      <w:pPr>
        <w:tabs>
          <w:tab w:val="num" w:pos="0"/>
        </w:tabs>
        <w:ind w:left="3141" w:hanging="360"/>
      </w:pPr>
      <w:rPr>
        <w:rFonts w:ascii="Calibri" w:eastAsia="SimSun" w:hAnsi="Calibri" w:cs="Calibri"/>
        <w:color w:val="000000"/>
        <w:sz w:val="22"/>
        <w:szCs w:val="22"/>
        <w:lang w:eastAsia="zh-CN"/>
      </w:rPr>
    </w:lvl>
    <w:lvl w:ilvl="2">
      <w:start w:val="1"/>
      <w:numFmt w:val="lowerRoman"/>
      <w:lvlText w:val="%3."/>
      <w:lvlJc w:val="right"/>
      <w:pPr>
        <w:tabs>
          <w:tab w:val="num" w:pos="0"/>
        </w:tabs>
        <w:ind w:left="4003" w:hanging="180"/>
      </w:pPr>
    </w:lvl>
    <w:lvl w:ilvl="3">
      <w:start w:val="1"/>
      <w:numFmt w:val="decimal"/>
      <w:lvlText w:val="%4."/>
      <w:lvlJc w:val="left"/>
      <w:pPr>
        <w:tabs>
          <w:tab w:val="num" w:pos="0"/>
        </w:tabs>
        <w:ind w:left="4723" w:hanging="360"/>
      </w:pPr>
    </w:lvl>
    <w:lvl w:ilvl="4">
      <w:start w:val="1"/>
      <w:numFmt w:val="lowerLetter"/>
      <w:lvlText w:val="%5."/>
      <w:lvlJc w:val="left"/>
      <w:pPr>
        <w:tabs>
          <w:tab w:val="num" w:pos="0"/>
        </w:tabs>
        <w:ind w:left="5443" w:hanging="360"/>
      </w:pPr>
    </w:lvl>
    <w:lvl w:ilvl="5">
      <w:start w:val="1"/>
      <w:numFmt w:val="lowerRoman"/>
      <w:lvlText w:val="%6."/>
      <w:lvlJc w:val="right"/>
      <w:pPr>
        <w:tabs>
          <w:tab w:val="num" w:pos="0"/>
        </w:tabs>
        <w:ind w:left="6163" w:hanging="180"/>
      </w:pPr>
    </w:lvl>
    <w:lvl w:ilvl="6">
      <w:start w:val="1"/>
      <w:numFmt w:val="decimal"/>
      <w:lvlText w:val="%7."/>
      <w:lvlJc w:val="left"/>
      <w:pPr>
        <w:tabs>
          <w:tab w:val="num" w:pos="0"/>
        </w:tabs>
        <w:ind w:left="6883" w:hanging="360"/>
      </w:pPr>
    </w:lvl>
    <w:lvl w:ilvl="7">
      <w:start w:val="1"/>
      <w:numFmt w:val="lowerLetter"/>
      <w:lvlText w:val="%8."/>
      <w:lvlJc w:val="left"/>
      <w:pPr>
        <w:tabs>
          <w:tab w:val="num" w:pos="0"/>
        </w:tabs>
        <w:ind w:left="7603" w:hanging="360"/>
      </w:pPr>
    </w:lvl>
    <w:lvl w:ilvl="8">
      <w:start w:val="1"/>
      <w:numFmt w:val="lowerRoman"/>
      <w:lvlText w:val="%9."/>
      <w:lvlJc w:val="right"/>
      <w:pPr>
        <w:tabs>
          <w:tab w:val="num" w:pos="0"/>
        </w:tabs>
        <w:ind w:left="8323" w:hanging="180"/>
      </w:pPr>
    </w:lvl>
  </w:abstractNum>
  <w:abstractNum w:abstractNumId="4" w15:restartNumberingAfterBreak="0">
    <w:nsid w:val="00000005"/>
    <w:multiLevelType w:val="singleLevel"/>
    <w:tmpl w:val="00000005"/>
    <w:name w:val="WW8Num5"/>
    <w:lvl w:ilvl="0">
      <w:start w:val="1"/>
      <w:numFmt w:val="lowerLetter"/>
      <w:lvlText w:val="%1)"/>
      <w:lvlJc w:val="left"/>
      <w:pPr>
        <w:tabs>
          <w:tab w:val="num" w:pos="0"/>
        </w:tabs>
        <w:ind w:left="786" w:hanging="360"/>
      </w:pPr>
      <w:rPr>
        <w:rFonts w:ascii="Calibri" w:hAnsi="Calibri" w:cs="Calibri" w:hint="default"/>
        <w:sz w:val="22"/>
        <w:szCs w:val="22"/>
      </w:r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1080" w:hanging="360"/>
      </w:pPr>
      <w:rPr>
        <w:rFonts w:ascii="Symbol" w:hAnsi="Symbol" w:cs="Symbol" w:hint="default"/>
        <w:color w:val="000000"/>
        <w:sz w:val="22"/>
        <w:szCs w:val="22"/>
      </w:rPr>
    </w:lvl>
  </w:abstractNum>
  <w:abstractNum w:abstractNumId="6" w15:restartNumberingAfterBreak="0">
    <w:nsid w:val="00000007"/>
    <w:multiLevelType w:val="singleLevel"/>
    <w:tmpl w:val="00000007"/>
    <w:name w:val="WW8Num7"/>
    <w:lvl w:ilvl="0">
      <w:start w:val="1"/>
      <w:numFmt w:val="decimal"/>
      <w:lvlText w:val="%1)"/>
      <w:lvlJc w:val="left"/>
      <w:pPr>
        <w:tabs>
          <w:tab w:val="num" w:pos="0"/>
        </w:tabs>
        <w:ind w:left="786" w:hanging="360"/>
      </w:pPr>
      <w:rPr>
        <w:rFonts w:ascii="Calibri" w:hAnsi="Calibri" w:cs="Calibri"/>
        <w:sz w:val="22"/>
        <w:szCs w:val="22"/>
      </w:r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Wingdings" w:hAnsi="Wingdings" w:cs="Wingdings" w:hint="default"/>
        <w:color w:val="000000"/>
        <w:sz w:val="22"/>
        <w:szCs w:val="22"/>
      </w:rPr>
    </w:lvl>
  </w:abstractNum>
  <w:abstractNum w:abstractNumId="8" w15:restartNumberingAfterBreak="0">
    <w:nsid w:val="00000009"/>
    <w:multiLevelType w:val="singleLevel"/>
    <w:tmpl w:val="00000009"/>
    <w:name w:val="WW8Num9"/>
    <w:lvl w:ilvl="0">
      <w:start w:val="1"/>
      <w:numFmt w:val="lowerLetter"/>
      <w:lvlText w:val="%1)"/>
      <w:lvlJc w:val="left"/>
      <w:pPr>
        <w:tabs>
          <w:tab w:val="num" w:pos="0"/>
        </w:tabs>
        <w:ind w:left="644" w:hanging="360"/>
      </w:pPr>
      <w:rPr>
        <w:rFonts w:cs="Calibri"/>
      </w:rPr>
    </w:lvl>
  </w:abstractNum>
  <w:abstractNum w:abstractNumId="9" w15:restartNumberingAfterBreak="0">
    <w:nsid w:val="0000000A"/>
    <w:multiLevelType w:val="multilevel"/>
    <w:tmpl w:val="52C81BC4"/>
    <w:name w:val="WW8Num10"/>
    <w:lvl w:ilvl="0">
      <w:start w:val="1"/>
      <w:numFmt w:val="decimal"/>
      <w:lvlText w:val="%1. "/>
      <w:lvlJc w:val="left"/>
      <w:pPr>
        <w:tabs>
          <w:tab w:val="num" w:pos="360"/>
        </w:tabs>
        <w:ind w:left="340" w:hanging="340"/>
      </w:pPr>
      <w:rPr>
        <w:rFonts w:ascii="Arial" w:hAnsi="Arial" w:cs="Arial" w:hint="default"/>
        <w:b w:val="0"/>
        <w:i w:val="0"/>
        <w:strike w:val="0"/>
        <w:dstrike w:val="0"/>
        <w:sz w:val="20"/>
        <w:szCs w:val="22"/>
        <w:u w:val="none"/>
      </w:rPr>
    </w:lvl>
    <w:lvl w:ilvl="1">
      <w:start w:val="1"/>
      <w:numFmt w:val="decimal"/>
      <w:lvlText w:val="%2)"/>
      <w:lvlJc w:val="left"/>
      <w:pPr>
        <w:tabs>
          <w:tab w:val="num" w:pos="720"/>
        </w:tabs>
        <w:ind w:left="720" w:hanging="360"/>
      </w:pPr>
      <w:rPr>
        <w:rFonts w:ascii="Calibri" w:hAnsi="Calibri" w:hint="default"/>
        <w:b w:val="0"/>
        <w:i w:val="0"/>
        <w:strike w:val="0"/>
        <w:dstrike w:val="0"/>
        <w:sz w:val="22"/>
        <w:szCs w:val="22"/>
        <w:u w:val="non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B"/>
    <w:multiLevelType w:val="singleLevel"/>
    <w:tmpl w:val="0000000B"/>
    <w:name w:val="WW8Num11"/>
    <w:lvl w:ilvl="0">
      <w:start w:val="1"/>
      <w:numFmt w:val="lowerLetter"/>
      <w:lvlText w:val="%1)"/>
      <w:lvlJc w:val="left"/>
      <w:pPr>
        <w:tabs>
          <w:tab w:val="num" w:pos="0"/>
        </w:tabs>
        <w:ind w:left="502" w:hanging="360"/>
      </w:pPr>
      <w:rPr>
        <w:rFonts w:ascii="Calibri" w:hAnsi="Calibri" w:cs="Calibri"/>
        <w:sz w:val="22"/>
        <w:szCs w:val="22"/>
      </w:rPr>
    </w:lvl>
  </w:abstractNum>
  <w:abstractNum w:abstractNumId="11" w15:restartNumberingAfterBreak="0">
    <w:nsid w:val="0000000C"/>
    <w:multiLevelType w:val="singleLevel"/>
    <w:tmpl w:val="0000000C"/>
    <w:name w:val="WW8Num12"/>
    <w:lvl w:ilvl="0">
      <w:start w:val="1"/>
      <w:numFmt w:val="decimal"/>
      <w:lvlText w:val="%1)"/>
      <w:lvlJc w:val="left"/>
      <w:pPr>
        <w:tabs>
          <w:tab w:val="num" w:pos="0"/>
        </w:tabs>
        <w:ind w:left="1080" w:hanging="360"/>
      </w:pPr>
      <w:rPr>
        <w:rFonts w:ascii="Arial" w:eastAsia="Calibri" w:hAnsi="Arial" w:cs="Arial" w:hint="default"/>
        <w:color w:val="000000"/>
        <w:sz w:val="20"/>
      </w:rPr>
    </w:lvl>
  </w:abstractNum>
  <w:abstractNum w:abstractNumId="12" w15:restartNumberingAfterBreak="0">
    <w:nsid w:val="0000000D"/>
    <w:multiLevelType w:val="singleLevel"/>
    <w:tmpl w:val="0000000D"/>
    <w:name w:val="WW8Num13"/>
    <w:lvl w:ilvl="0">
      <w:start w:val="1"/>
      <w:numFmt w:val="lowerLetter"/>
      <w:lvlText w:val="%1)"/>
      <w:lvlJc w:val="left"/>
      <w:pPr>
        <w:tabs>
          <w:tab w:val="num" w:pos="0"/>
        </w:tabs>
        <w:ind w:left="360" w:hanging="360"/>
      </w:pPr>
      <w:rPr>
        <w:rFonts w:ascii="Calibri" w:hAnsi="Calibri" w:cs="Calibri"/>
        <w:sz w:val="22"/>
        <w:szCs w:val="24"/>
      </w:rPr>
    </w:lvl>
  </w:abstractNum>
  <w:abstractNum w:abstractNumId="13" w15:restartNumberingAfterBreak="0">
    <w:nsid w:val="0000000E"/>
    <w:multiLevelType w:val="singleLevel"/>
    <w:tmpl w:val="49965F80"/>
    <w:name w:val="WW8Num14"/>
    <w:lvl w:ilvl="0">
      <w:start w:val="1"/>
      <w:numFmt w:val="lowerLetter"/>
      <w:lvlText w:val="%1)"/>
      <w:lvlJc w:val="left"/>
      <w:pPr>
        <w:tabs>
          <w:tab w:val="num" w:pos="0"/>
        </w:tabs>
        <w:ind w:left="1069" w:hanging="360"/>
      </w:pPr>
      <w:rPr>
        <w:rFonts w:eastAsia="Symbol" w:cs="Calibri" w:hint="default"/>
        <w:i w:val="0"/>
        <w:color w:val="auto"/>
      </w:rPr>
    </w:lvl>
  </w:abstractNum>
  <w:abstractNum w:abstractNumId="14" w15:restartNumberingAfterBreak="0">
    <w:nsid w:val="0000000F"/>
    <w:multiLevelType w:val="singleLevel"/>
    <w:tmpl w:val="0000000F"/>
    <w:name w:val="WW8Num15"/>
    <w:lvl w:ilvl="0">
      <w:start w:val="1"/>
      <w:numFmt w:val="lowerLetter"/>
      <w:lvlText w:val="%1)"/>
      <w:lvlJc w:val="left"/>
      <w:pPr>
        <w:tabs>
          <w:tab w:val="num" w:pos="0"/>
        </w:tabs>
        <w:ind w:left="720" w:hanging="360"/>
      </w:pPr>
      <w:rPr>
        <w:rFonts w:eastAsia="Symbol" w:cs="Calibri" w:hint="default"/>
      </w:rPr>
    </w:lvl>
  </w:abstractNum>
  <w:abstractNum w:abstractNumId="15" w15:restartNumberingAfterBreak="0">
    <w:nsid w:val="00000010"/>
    <w:multiLevelType w:val="singleLevel"/>
    <w:tmpl w:val="E8EAFE84"/>
    <w:name w:val="WW8Num1632"/>
    <w:lvl w:ilvl="0">
      <w:start w:val="1"/>
      <w:numFmt w:val="decimal"/>
      <w:lvlText w:val="%1)"/>
      <w:lvlJc w:val="left"/>
      <w:pPr>
        <w:ind w:left="1095" w:hanging="360"/>
      </w:pPr>
      <w:rPr>
        <w:rFonts w:hint="default"/>
        <w:i w:val="0"/>
        <w:sz w:val="24"/>
        <w:szCs w:val="22"/>
      </w:rPr>
    </w:lvl>
  </w:abstractNum>
  <w:abstractNum w:abstractNumId="16" w15:restartNumberingAfterBreak="0">
    <w:nsid w:val="00000011"/>
    <w:multiLevelType w:val="singleLevel"/>
    <w:tmpl w:val="424E0E96"/>
    <w:lvl w:ilvl="0">
      <w:start w:val="2"/>
      <w:numFmt w:val="upperRoman"/>
      <w:lvlText w:val="%1."/>
      <w:lvlJc w:val="left"/>
      <w:pPr>
        <w:ind w:left="720" w:hanging="360"/>
      </w:pPr>
      <w:rPr>
        <w:rFonts w:cs="Calibri" w:hint="default"/>
        <w:b/>
        <w:color w:val="000000"/>
        <w:sz w:val="24"/>
        <w:szCs w:val="24"/>
      </w:rPr>
    </w:lvl>
  </w:abstractNum>
  <w:abstractNum w:abstractNumId="17" w15:restartNumberingAfterBreak="0">
    <w:nsid w:val="029B15F7"/>
    <w:multiLevelType w:val="hybridMultilevel"/>
    <w:tmpl w:val="604CA004"/>
    <w:lvl w:ilvl="0" w:tplc="26060E08">
      <w:start w:val="1"/>
      <w:numFmt w:val="upperRoman"/>
      <w:lvlText w:val="%1."/>
      <w:lvlJc w:val="righ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BD80863"/>
    <w:multiLevelType w:val="hybridMultilevel"/>
    <w:tmpl w:val="DDF80504"/>
    <w:name w:val="WW8Num162"/>
    <w:lvl w:ilvl="0" w:tplc="C9C62EF6">
      <w:start w:val="8"/>
      <w:numFmt w:val="upperRoman"/>
      <w:lvlText w:val="%1."/>
      <w:lvlJc w:val="righ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60B6102"/>
    <w:multiLevelType w:val="hybridMultilevel"/>
    <w:tmpl w:val="520AC9E8"/>
    <w:name w:val="WW8Num16322"/>
    <w:lvl w:ilvl="0" w:tplc="60181572">
      <w:start w:val="11"/>
      <w:numFmt w:val="upperRoman"/>
      <w:lvlText w:val="%1."/>
      <w:lvlJc w:val="righ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8C14A67"/>
    <w:multiLevelType w:val="hybridMultilevel"/>
    <w:tmpl w:val="2CD0ABC4"/>
    <w:lvl w:ilvl="0" w:tplc="FFAE6A48">
      <w:start w:val="7"/>
      <w:numFmt w:val="upperRoman"/>
      <w:lvlText w:val="%1."/>
      <w:lvlJc w:val="righ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A904308"/>
    <w:multiLevelType w:val="hybridMultilevel"/>
    <w:tmpl w:val="39362482"/>
    <w:name w:val="WW8Num163"/>
    <w:lvl w:ilvl="0" w:tplc="CC7E89A6">
      <w:start w:val="8"/>
      <w:numFmt w:val="upperRoman"/>
      <w:lvlText w:val="%1."/>
      <w:lvlJc w:val="righ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C400BC8"/>
    <w:multiLevelType w:val="hybridMultilevel"/>
    <w:tmpl w:val="3DC6222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71348DA"/>
    <w:multiLevelType w:val="hybridMultilevel"/>
    <w:tmpl w:val="C30888E6"/>
    <w:lvl w:ilvl="0" w:tplc="FFFFFFFF">
      <w:start w:val="1"/>
      <w:numFmt w:val="decimal"/>
      <w:lvlText w:val="%1)"/>
      <w:lvlJc w:val="left"/>
      <w:pPr>
        <w:ind w:left="717"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24" w15:restartNumberingAfterBreak="0">
    <w:nsid w:val="2A01292C"/>
    <w:multiLevelType w:val="hybridMultilevel"/>
    <w:tmpl w:val="5EECF5F6"/>
    <w:lvl w:ilvl="0" w:tplc="04150001">
      <w:start w:val="16"/>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F59212E"/>
    <w:multiLevelType w:val="hybridMultilevel"/>
    <w:tmpl w:val="F0B28500"/>
    <w:lvl w:ilvl="0" w:tplc="0CEC3F3E">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6" w15:restartNumberingAfterBreak="0">
    <w:nsid w:val="31745D7E"/>
    <w:multiLevelType w:val="hybridMultilevel"/>
    <w:tmpl w:val="EB56D3D0"/>
    <w:lvl w:ilvl="0" w:tplc="80B042F0">
      <w:start w:val="1"/>
      <w:numFmt w:val="bullet"/>
      <w:lvlText w:val="-"/>
      <w:lvlJc w:val="left"/>
      <w:pPr>
        <w:ind w:left="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5822AD8C">
      <w:start w:val="1"/>
      <w:numFmt w:val="bullet"/>
      <w:lvlText w:val="o"/>
      <w:lvlJc w:val="left"/>
      <w:pPr>
        <w:ind w:left="11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864E042C">
      <w:start w:val="1"/>
      <w:numFmt w:val="bullet"/>
      <w:lvlText w:val="▪"/>
      <w:lvlJc w:val="left"/>
      <w:pPr>
        <w:ind w:left="19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4E324622">
      <w:start w:val="1"/>
      <w:numFmt w:val="bullet"/>
      <w:lvlText w:val="•"/>
      <w:lvlJc w:val="left"/>
      <w:pPr>
        <w:ind w:left="26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F3F0E976">
      <w:start w:val="1"/>
      <w:numFmt w:val="bullet"/>
      <w:lvlText w:val="o"/>
      <w:lvlJc w:val="left"/>
      <w:pPr>
        <w:ind w:left="334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DD105938">
      <w:start w:val="1"/>
      <w:numFmt w:val="bullet"/>
      <w:lvlText w:val="▪"/>
      <w:lvlJc w:val="left"/>
      <w:pPr>
        <w:ind w:left="406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40CEAC70">
      <w:start w:val="1"/>
      <w:numFmt w:val="bullet"/>
      <w:lvlText w:val="•"/>
      <w:lvlJc w:val="left"/>
      <w:pPr>
        <w:ind w:left="47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BE3C9F64">
      <w:start w:val="1"/>
      <w:numFmt w:val="bullet"/>
      <w:lvlText w:val="o"/>
      <w:lvlJc w:val="left"/>
      <w:pPr>
        <w:ind w:left="55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5A16860C">
      <w:start w:val="1"/>
      <w:numFmt w:val="bullet"/>
      <w:lvlText w:val="▪"/>
      <w:lvlJc w:val="left"/>
      <w:pPr>
        <w:ind w:left="62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27" w15:restartNumberingAfterBreak="0">
    <w:nsid w:val="33BB5D4C"/>
    <w:multiLevelType w:val="hybridMultilevel"/>
    <w:tmpl w:val="B9B6EC18"/>
    <w:name w:val="WW8Num172"/>
    <w:lvl w:ilvl="0" w:tplc="0582B270">
      <w:start w:val="1"/>
      <w:numFmt w:val="upperRoman"/>
      <w:lvlText w:val="%1."/>
      <w:lvlJc w:val="righ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86A6BFA"/>
    <w:multiLevelType w:val="hybridMultilevel"/>
    <w:tmpl w:val="D444ABC0"/>
    <w:name w:val="WW8Num162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A1E4F5F"/>
    <w:multiLevelType w:val="hybridMultilevel"/>
    <w:tmpl w:val="BDA4DC80"/>
    <w:lvl w:ilvl="0" w:tplc="AAA03136">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5022322"/>
    <w:multiLevelType w:val="hybridMultilevel"/>
    <w:tmpl w:val="01FC908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6643C1F"/>
    <w:multiLevelType w:val="hybridMultilevel"/>
    <w:tmpl w:val="5B02E9C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A0A1AC1"/>
    <w:multiLevelType w:val="hybridMultilevel"/>
    <w:tmpl w:val="1DC8EB68"/>
    <w:name w:val="WW8Num16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3B62450"/>
    <w:multiLevelType w:val="hybridMultilevel"/>
    <w:tmpl w:val="3154C9AE"/>
    <w:lvl w:ilvl="0" w:tplc="A3FC6A6A">
      <w:start w:val="1"/>
      <w:numFmt w:val="decimal"/>
      <w:lvlText w:val="%1)"/>
      <w:lvlJc w:val="left"/>
      <w:pPr>
        <w:tabs>
          <w:tab w:val="num" w:pos="348"/>
        </w:tabs>
        <w:ind w:left="1068" w:hanging="360"/>
      </w:pPr>
      <w:rPr>
        <w:i w:val="0"/>
        <w:sz w:val="20"/>
        <w:szCs w:val="22"/>
      </w:rPr>
    </w:lvl>
    <w:lvl w:ilvl="1" w:tplc="04150019">
      <w:start w:val="1"/>
      <w:numFmt w:val="lowerLetter"/>
      <w:lvlText w:val="%2."/>
      <w:lvlJc w:val="left"/>
      <w:pPr>
        <w:tabs>
          <w:tab w:val="num" w:pos="1788"/>
        </w:tabs>
        <w:ind w:left="1788" w:hanging="360"/>
      </w:pPr>
    </w:lvl>
    <w:lvl w:ilvl="2" w:tplc="0415001B">
      <w:start w:val="1"/>
      <w:numFmt w:val="lowerRoman"/>
      <w:lvlText w:val="%3."/>
      <w:lvlJc w:val="right"/>
      <w:pPr>
        <w:tabs>
          <w:tab w:val="num" w:pos="2508"/>
        </w:tabs>
        <w:ind w:left="2508" w:hanging="180"/>
      </w:pPr>
    </w:lvl>
    <w:lvl w:ilvl="3" w:tplc="0415000F">
      <w:start w:val="1"/>
      <w:numFmt w:val="decimal"/>
      <w:lvlText w:val="%4."/>
      <w:lvlJc w:val="left"/>
      <w:pPr>
        <w:tabs>
          <w:tab w:val="num" w:pos="3228"/>
        </w:tabs>
        <w:ind w:left="3228" w:hanging="360"/>
      </w:pPr>
    </w:lvl>
    <w:lvl w:ilvl="4" w:tplc="04150019">
      <w:start w:val="1"/>
      <w:numFmt w:val="lowerLetter"/>
      <w:lvlText w:val="%5."/>
      <w:lvlJc w:val="left"/>
      <w:pPr>
        <w:tabs>
          <w:tab w:val="num" w:pos="3948"/>
        </w:tabs>
        <w:ind w:left="3948" w:hanging="360"/>
      </w:pPr>
    </w:lvl>
    <w:lvl w:ilvl="5" w:tplc="0415001B">
      <w:start w:val="1"/>
      <w:numFmt w:val="lowerRoman"/>
      <w:lvlText w:val="%6."/>
      <w:lvlJc w:val="right"/>
      <w:pPr>
        <w:tabs>
          <w:tab w:val="num" w:pos="4668"/>
        </w:tabs>
        <w:ind w:left="4668" w:hanging="180"/>
      </w:pPr>
    </w:lvl>
    <w:lvl w:ilvl="6" w:tplc="0415000F">
      <w:start w:val="1"/>
      <w:numFmt w:val="decimal"/>
      <w:lvlText w:val="%7."/>
      <w:lvlJc w:val="left"/>
      <w:pPr>
        <w:tabs>
          <w:tab w:val="num" w:pos="5388"/>
        </w:tabs>
        <w:ind w:left="5388" w:hanging="360"/>
      </w:pPr>
    </w:lvl>
    <w:lvl w:ilvl="7" w:tplc="04150019">
      <w:start w:val="1"/>
      <w:numFmt w:val="lowerLetter"/>
      <w:lvlText w:val="%8."/>
      <w:lvlJc w:val="left"/>
      <w:pPr>
        <w:tabs>
          <w:tab w:val="num" w:pos="6108"/>
        </w:tabs>
        <w:ind w:left="6108" w:hanging="360"/>
      </w:pPr>
    </w:lvl>
    <w:lvl w:ilvl="8" w:tplc="0415001B">
      <w:start w:val="1"/>
      <w:numFmt w:val="lowerRoman"/>
      <w:lvlText w:val="%9."/>
      <w:lvlJc w:val="right"/>
      <w:pPr>
        <w:tabs>
          <w:tab w:val="num" w:pos="6828"/>
        </w:tabs>
        <w:ind w:left="6828" w:hanging="180"/>
      </w:pPr>
    </w:lvl>
  </w:abstractNum>
  <w:abstractNum w:abstractNumId="34" w15:restartNumberingAfterBreak="0">
    <w:nsid w:val="55736746"/>
    <w:multiLevelType w:val="hybridMultilevel"/>
    <w:tmpl w:val="F740DD64"/>
    <w:lvl w:ilvl="0" w:tplc="534C0336">
      <w:start w:val="9"/>
      <w:numFmt w:val="upperRoman"/>
      <w:lvlText w:val="%1."/>
      <w:lvlJc w:val="left"/>
      <w:pPr>
        <w:ind w:left="720" w:hanging="360"/>
      </w:pPr>
      <w:rPr>
        <w:rFonts w:cs="Calibri" w:hint="default"/>
        <w:b/>
        <w:color w:val="0000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5617A51"/>
    <w:multiLevelType w:val="hybridMultilevel"/>
    <w:tmpl w:val="85A471F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CF12C61"/>
    <w:multiLevelType w:val="hybridMultilevel"/>
    <w:tmpl w:val="83E8C048"/>
    <w:lvl w:ilvl="0" w:tplc="EB36FB60">
      <w:start w:val="7"/>
      <w:numFmt w:val="upperRoman"/>
      <w:lvlText w:val="%1."/>
      <w:lvlJc w:val="righ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3E4450F"/>
    <w:multiLevelType w:val="hybridMultilevel"/>
    <w:tmpl w:val="0DB6649C"/>
    <w:lvl w:ilvl="0" w:tplc="0994DB48">
      <w:start w:val="1"/>
      <w:numFmt w:val="bullet"/>
      <w:lvlText w:val="-"/>
      <w:lvlJc w:val="left"/>
      <w:pPr>
        <w:ind w:left="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C3EF5D2">
      <w:start w:val="1"/>
      <w:numFmt w:val="bullet"/>
      <w:lvlText w:val="o"/>
      <w:lvlJc w:val="left"/>
      <w:pPr>
        <w:ind w:left="11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01BA9354">
      <w:start w:val="1"/>
      <w:numFmt w:val="bullet"/>
      <w:lvlText w:val="▪"/>
      <w:lvlJc w:val="left"/>
      <w:pPr>
        <w:ind w:left="19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92AC6B64">
      <w:start w:val="1"/>
      <w:numFmt w:val="bullet"/>
      <w:lvlText w:val="•"/>
      <w:lvlJc w:val="left"/>
      <w:pPr>
        <w:ind w:left="26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77741A38">
      <w:start w:val="1"/>
      <w:numFmt w:val="bullet"/>
      <w:lvlText w:val="o"/>
      <w:lvlJc w:val="left"/>
      <w:pPr>
        <w:ind w:left="334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324AC152">
      <w:start w:val="1"/>
      <w:numFmt w:val="bullet"/>
      <w:lvlText w:val="▪"/>
      <w:lvlJc w:val="left"/>
      <w:pPr>
        <w:ind w:left="406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FA6C9A2A">
      <w:start w:val="1"/>
      <w:numFmt w:val="bullet"/>
      <w:lvlText w:val="•"/>
      <w:lvlJc w:val="left"/>
      <w:pPr>
        <w:ind w:left="47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E83E3D0E">
      <w:start w:val="1"/>
      <w:numFmt w:val="bullet"/>
      <w:lvlText w:val="o"/>
      <w:lvlJc w:val="left"/>
      <w:pPr>
        <w:ind w:left="55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BB8470AA">
      <w:start w:val="1"/>
      <w:numFmt w:val="bullet"/>
      <w:lvlText w:val="▪"/>
      <w:lvlJc w:val="left"/>
      <w:pPr>
        <w:ind w:left="62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num w:numId="1" w16cid:durableId="1110588593">
    <w:abstractNumId w:val="0"/>
  </w:num>
  <w:num w:numId="2" w16cid:durableId="262492090">
    <w:abstractNumId w:val="1"/>
  </w:num>
  <w:num w:numId="3" w16cid:durableId="1490629281">
    <w:abstractNumId w:val="2"/>
  </w:num>
  <w:num w:numId="4" w16cid:durableId="2134865050">
    <w:abstractNumId w:val="3"/>
  </w:num>
  <w:num w:numId="5" w16cid:durableId="260722414">
    <w:abstractNumId w:val="4"/>
  </w:num>
  <w:num w:numId="6" w16cid:durableId="1149052414">
    <w:abstractNumId w:val="5"/>
  </w:num>
  <w:num w:numId="7" w16cid:durableId="673610705">
    <w:abstractNumId w:val="6"/>
  </w:num>
  <w:num w:numId="8" w16cid:durableId="1529294844">
    <w:abstractNumId w:val="7"/>
  </w:num>
  <w:num w:numId="9" w16cid:durableId="503013894">
    <w:abstractNumId w:val="8"/>
  </w:num>
  <w:num w:numId="10" w16cid:durableId="1102871641">
    <w:abstractNumId w:val="9"/>
  </w:num>
  <w:num w:numId="11" w16cid:durableId="1096554024">
    <w:abstractNumId w:val="10"/>
  </w:num>
  <w:num w:numId="12" w16cid:durableId="1063212172">
    <w:abstractNumId w:val="11"/>
  </w:num>
  <w:num w:numId="13" w16cid:durableId="1129978857">
    <w:abstractNumId w:val="12"/>
  </w:num>
  <w:num w:numId="14" w16cid:durableId="1981767076">
    <w:abstractNumId w:val="13"/>
  </w:num>
  <w:num w:numId="15" w16cid:durableId="854854088">
    <w:abstractNumId w:val="14"/>
  </w:num>
  <w:num w:numId="16" w16cid:durableId="1699546849">
    <w:abstractNumId w:val="15"/>
  </w:num>
  <w:num w:numId="17" w16cid:durableId="210113250">
    <w:abstractNumId w:val="16"/>
  </w:num>
  <w:num w:numId="18" w16cid:durableId="471874457">
    <w:abstractNumId w:val="17"/>
  </w:num>
  <w:num w:numId="19" w16cid:durableId="170879420">
    <w:abstractNumId w:val="29"/>
  </w:num>
  <w:num w:numId="20" w16cid:durableId="377511840">
    <w:abstractNumId w:val="33"/>
  </w:num>
  <w:num w:numId="21" w16cid:durableId="929583896">
    <w:abstractNumId w:val="27"/>
  </w:num>
  <w:num w:numId="22" w16cid:durableId="2014407910">
    <w:abstractNumId w:val="20"/>
  </w:num>
  <w:num w:numId="23" w16cid:durableId="196545627">
    <w:abstractNumId w:val="36"/>
  </w:num>
  <w:num w:numId="24" w16cid:durableId="682821928">
    <w:abstractNumId w:val="18"/>
  </w:num>
  <w:num w:numId="25" w16cid:durableId="2093233653">
    <w:abstractNumId w:val="28"/>
  </w:num>
  <w:num w:numId="26" w16cid:durableId="1011957824">
    <w:abstractNumId w:val="34"/>
  </w:num>
  <w:num w:numId="27" w16cid:durableId="95174300">
    <w:abstractNumId w:val="31"/>
  </w:num>
  <w:num w:numId="28" w16cid:durableId="420686573">
    <w:abstractNumId w:val="30"/>
  </w:num>
  <w:num w:numId="29" w16cid:durableId="2005862159">
    <w:abstractNumId w:val="35"/>
  </w:num>
  <w:num w:numId="30" w16cid:durableId="77101526">
    <w:abstractNumId w:val="21"/>
  </w:num>
  <w:num w:numId="31" w16cid:durableId="1268348030">
    <w:abstractNumId w:val="32"/>
  </w:num>
  <w:num w:numId="32" w16cid:durableId="1672296803">
    <w:abstractNumId w:val="22"/>
  </w:num>
  <w:num w:numId="33" w16cid:durableId="1392344921">
    <w:abstractNumId w:val="19"/>
  </w:num>
  <w:num w:numId="34" w16cid:durableId="1420953538">
    <w:abstractNumId w:val="25"/>
  </w:num>
  <w:num w:numId="35" w16cid:durableId="1269849972">
    <w:abstractNumId w:val="24"/>
  </w:num>
  <w:num w:numId="36" w16cid:durableId="675812614">
    <w:abstractNumId w:val="37"/>
  </w:num>
  <w:num w:numId="37" w16cid:durableId="1093283699">
    <w:abstractNumId w:val="26"/>
  </w:num>
  <w:num w:numId="38" w16cid:durableId="57477961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660"/>
    <w:rsid w:val="00074DA4"/>
    <w:rsid w:val="0008190F"/>
    <w:rsid w:val="000860F0"/>
    <w:rsid w:val="00090989"/>
    <w:rsid w:val="0009339F"/>
    <w:rsid w:val="000C4701"/>
    <w:rsid w:val="000E173D"/>
    <w:rsid w:val="00105E2B"/>
    <w:rsid w:val="0014144E"/>
    <w:rsid w:val="001625C7"/>
    <w:rsid w:val="001772F5"/>
    <w:rsid w:val="00182449"/>
    <w:rsid w:val="00184D13"/>
    <w:rsid w:val="001A437D"/>
    <w:rsid w:val="001D1976"/>
    <w:rsid w:val="001F257F"/>
    <w:rsid w:val="00276BE3"/>
    <w:rsid w:val="002861AE"/>
    <w:rsid w:val="002C2206"/>
    <w:rsid w:val="002E43D4"/>
    <w:rsid w:val="002F1761"/>
    <w:rsid w:val="0030770A"/>
    <w:rsid w:val="00320057"/>
    <w:rsid w:val="00331E19"/>
    <w:rsid w:val="00337807"/>
    <w:rsid w:val="00356356"/>
    <w:rsid w:val="003645EC"/>
    <w:rsid w:val="003755F9"/>
    <w:rsid w:val="00382600"/>
    <w:rsid w:val="00394355"/>
    <w:rsid w:val="003E5D24"/>
    <w:rsid w:val="003E660A"/>
    <w:rsid w:val="003F36EA"/>
    <w:rsid w:val="003F4286"/>
    <w:rsid w:val="004029B6"/>
    <w:rsid w:val="004042CD"/>
    <w:rsid w:val="00406295"/>
    <w:rsid w:val="0041199C"/>
    <w:rsid w:val="00433013"/>
    <w:rsid w:val="00483F12"/>
    <w:rsid w:val="00491D88"/>
    <w:rsid w:val="004B1233"/>
    <w:rsid w:val="004C50BE"/>
    <w:rsid w:val="004E5529"/>
    <w:rsid w:val="0052222B"/>
    <w:rsid w:val="00536FF9"/>
    <w:rsid w:val="005412EA"/>
    <w:rsid w:val="00583301"/>
    <w:rsid w:val="005E060F"/>
    <w:rsid w:val="005E10DD"/>
    <w:rsid w:val="005E3BE2"/>
    <w:rsid w:val="00607C4C"/>
    <w:rsid w:val="00612D11"/>
    <w:rsid w:val="00613012"/>
    <w:rsid w:val="00614816"/>
    <w:rsid w:val="00640D42"/>
    <w:rsid w:val="00640E33"/>
    <w:rsid w:val="00644F8C"/>
    <w:rsid w:val="006456FB"/>
    <w:rsid w:val="0065074F"/>
    <w:rsid w:val="006557BF"/>
    <w:rsid w:val="00661D0D"/>
    <w:rsid w:val="00684321"/>
    <w:rsid w:val="006C1A41"/>
    <w:rsid w:val="006E1556"/>
    <w:rsid w:val="00735922"/>
    <w:rsid w:val="00751B01"/>
    <w:rsid w:val="007829DF"/>
    <w:rsid w:val="007902BF"/>
    <w:rsid w:val="007B0B1B"/>
    <w:rsid w:val="007F5E0B"/>
    <w:rsid w:val="007F77C2"/>
    <w:rsid w:val="00804FFA"/>
    <w:rsid w:val="00812543"/>
    <w:rsid w:val="00814BB3"/>
    <w:rsid w:val="0081500A"/>
    <w:rsid w:val="008B45AC"/>
    <w:rsid w:val="008B4660"/>
    <w:rsid w:val="008C7975"/>
    <w:rsid w:val="008F01C6"/>
    <w:rsid w:val="0090096D"/>
    <w:rsid w:val="009258DB"/>
    <w:rsid w:val="00934A4B"/>
    <w:rsid w:val="00960E86"/>
    <w:rsid w:val="00984F37"/>
    <w:rsid w:val="009F158F"/>
    <w:rsid w:val="00A00D3A"/>
    <w:rsid w:val="00A22D2E"/>
    <w:rsid w:val="00A41DBB"/>
    <w:rsid w:val="00A72CE3"/>
    <w:rsid w:val="00A816D0"/>
    <w:rsid w:val="00AC10B8"/>
    <w:rsid w:val="00AC182E"/>
    <w:rsid w:val="00AF5C27"/>
    <w:rsid w:val="00B52A83"/>
    <w:rsid w:val="00B80694"/>
    <w:rsid w:val="00B80AF8"/>
    <w:rsid w:val="00BA1DB0"/>
    <w:rsid w:val="00BB7C26"/>
    <w:rsid w:val="00BD2D57"/>
    <w:rsid w:val="00BD46D3"/>
    <w:rsid w:val="00C21732"/>
    <w:rsid w:val="00C40884"/>
    <w:rsid w:val="00CE368E"/>
    <w:rsid w:val="00CE54D5"/>
    <w:rsid w:val="00D06AC0"/>
    <w:rsid w:val="00D1689B"/>
    <w:rsid w:val="00D23961"/>
    <w:rsid w:val="00D462EB"/>
    <w:rsid w:val="00D54FEA"/>
    <w:rsid w:val="00D63A1C"/>
    <w:rsid w:val="00D74AFF"/>
    <w:rsid w:val="00DB3AEA"/>
    <w:rsid w:val="00DF04BC"/>
    <w:rsid w:val="00E10887"/>
    <w:rsid w:val="00E222A8"/>
    <w:rsid w:val="00E402ED"/>
    <w:rsid w:val="00E42E8F"/>
    <w:rsid w:val="00E561C6"/>
    <w:rsid w:val="00E76F2C"/>
    <w:rsid w:val="00E93DC0"/>
    <w:rsid w:val="00E94DDA"/>
    <w:rsid w:val="00ED1E2E"/>
    <w:rsid w:val="00F30626"/>
    <w:rsid w:val="00F51B86"/>
    <w:rsid w:val="00F65245"/>
    <w:rsid w:val="00F65B6D"/>
    <w:rsid w:val="00F84BEA"/>
    <w:rsid w:val="00FA5E84"/>
    <w:rsid w:val="00FB28E3"/>
    <w:rsid w:val="00FC4B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B9139E9"/>
  <w15:chartTrackingRefBased/>
  <w15:docId w15:val="{1E896276-D60E-4F58-9B46-2EC34B9E5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zh-CN"/>
    </w:rPr>
  </w:style>
  <w:style w:type="paragraph" w:styleId="Nagwek1">
    <w:name w:val="heading 1"/>
    <w:basedOn w:val="Normalny"/>
    <w:next w:val="Normalny"/>
    <w:qFormat/>
    <w:pPr>
      <w:keepNext/>
      <w:keepLines/>
      <w:spacing w:before="480"/>
      <w:outlineLvl w:val="0"/>
    </w:pPr>
    <w:rPr>
      <w:rFonts w:ascii="Calibri Light" w:hAnsi="Calibri Light" w:cs="Calibri Light"/>
      <w:b/>
      <w:bCs/>
      <w:color w:val="2E74B5"/>
      <w:sz w:val="28"/>
      <w:szCs w:val="28"/>
      <w:lang w:val="x-none"/>
    </w:rPr>
  </w:style>
  <w:style w:type="paragraph" w:styleId="Nagwek4">
    <w:name w:val="heading 4"/>
    <w:basedOn w:val="Normalny"/>
    <w:next w:val="Normalny"/>
    <w:qFormat/>
    <w:pPr>
      <w:keepNext/>
      <w:keepLines/>
      <w:spacing w:before="200"/>
      <w:outlineLvl w:val="3"/>
    </w:pPr>
    <w:rPr>
      <w:rFonts w:ascii="Calibri Light" w:hAnsi="Calibri Light" w:cs="Calibri Light"/>
      <w:b/>
      <w:bCs/>
      <w:i/>
      <w:iCs/>
      <w:color w:val="5B9BD5"/>
      <w:sz w:val="24"/>
      <w:szCs w:val="24"/>
      <w:lang w:val="x-none"/>
    </w:rPr>
  </w:style>
  <w:style w:type="paragraph" w:styleId="Nagwek6">
    <w:name w:val="heading 6"/>
    <w:basedOn w:val="Normalny"/>
    <w:next w:val="Normalny"/>
    <w:qFormat/>
    <w:pPr>
      <w:numPr>
        <w:ilvl w:val="5"/>
        <w:numId w:val="1"/>
      </w:numPr>
      <w:spacing w:before="240" w:after="60"/>
      <w:outlineLvl w:val="5"/>
    </w:pPr>
    <w:rPr>
      <w:b/>
      <w:bCs/>
      <w:sz w:val="22"/>
      <w:szCs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rFonts w:ascii="Symbol" w:hAnsi="Symbol" w:cs="Symbol"/>
      <w:color w:val="000000"/>
      <w:sz w:val="22"/>
      <w:szCs w:val="22"/>
      <w:lang w:eastAsia="en-US"/>
    </w:rPr>
  </w:style>
  <w:style w:type="character" w:customStyle="1" w:styleId="WW8Num3z0">
    <w:name w:val="WW8Num3z0"/>
    <w:rPr>
      <w:rFonts w:ascii="Symbol" w:hAnsi="Symbol" w:cs="Symbol"/>
      <w:color w:val="000000"/>
      <w:sz w:val="22"/>
      <w:szCs w:val="22"/>
    </w:rPr>
  </w:style>
  <w:style w:type="character" w:customStyle="1" w:styleId="WW8Num4z1">
    <w:name w:val="WW8Num4z1"/>
    <w:rPr>
      <w:rFonts w:ascii="Calibri" w:eastAsia="SimSun" w:hAnsi="Calibri" w:cs="Calibri"/>
      <w:color w:val="000000"/>
      <w:sz w:val="22"/>
      <w:szCs w:val="22"/>
      <w:lang w:eastAsia="zh-CN"/>
    </w:rPr>
  </w:style>
  <w:style w:type="character" w:customStyle="1" w:styleId="WW8Num5z0">
    <w:name w:val="WW8Num5z0"/>
    <w:rPr>
      <w:rFonts w:ascii="Calibri" w:hAnsi="Calibri" w:cs="Calibri" w:hint="default"/>
      <w:sz w:val="22"/>
      <w:szCs w:val="22"/>
    </w:rPr>
  </w:style>
  <w:style w:type="character" w:customStyle="1" w:styleId="WW8Num6z0">
    <w:name w:val="WW8Num6z0"/>
    <w:rPr>
      <w:rFonts w:ascii="Symbol" w:hAnsi="Symbol" w:cs="Symbol" w:hint="default"/>
      <w:color w:val="000000"/>
      <w:sz w:val="22"/>
      <w:szCs w:val="22"/>
    </w:rPr>
  </w:style>
  <w:style w:type="character" w:customStyle="1" w:styleId="WW8Num7z0">
    <w:name w:val="WW8Num7z0"/>
    <w:rPr>
      <w:rFonts w:ascii="Calibri" w:hAnsi="Calibri" w:cs="Calibri"/>
      <w:sz w:val="22"/>
      <w:szCs w:val="22"/>
    </w:rPr>
  </w:style>
  <w:style w:type="character" w:customStyle="1" w:styleId="WW8Num8z0">
    <w:name w:val="WW8Num8z0"/>
    <w:rPr>
      <w:rFonts w:ascii="Wingdings" w:hAnsi="Wingdings" w:cs="Wingdings" w:hint="default"/>
      <w:color w:val="000000"/>
      <w:sz w:val="22"/>
      <w:szCs w:val="22"/>
    </w:rPr>
  </w:style>
  <w:style w:type="character" w:customStyle="1" w:styleId="WW8Num9z0">
    <w:name w:val="WW8Num9z0"/>
    <w:rPr>
      <w:rFonts w:cs="Calibri"/>
    </w:rPr>
  </w:style>
  <w:style w:type="character" w:customStyle="1" w:styleId="WW8Num10z0">
    <w:name w:val="WW8Num10z0"/>
    <w:rPr>
      <w:rFonts w:ascii="Arial" w:hAnsi="Arial" w:cs="Arial" w:hint="default"/>
      <w:b w:val="0"/>
      <w:i w:val="0"/>
      <w:strike w:val="0"/>
      <w:dstrike w:val="0"/>
      <w:sz w:val="20"/>
      <w:szCs w:val="22"/>
      <w:u w:val="none"/>
    </w:rPr>
  </w:style>
  <w:style w:type="character" w:customStyle="1" w:styleId="WW8Num10z1">
    <w:name w:val="WW8Num10z1"/>
    <w:rPr>
      <w:rFonts w:ascii="Calibri" w:hAnsi="Calibri" w:cs="Calibri" w:hint="default"/>
      <w:b w:val="0"/>
      <w:i w:val="0"/>
      <w:strike w:val="0"/>
      <w:dstrike w:val="0"/>
      <w:sz w:val="22"/>
      <w:szCs w:val="22"/>
      <w:u w:val="none"/>
    </w:rPr>
  </w:style>
  <w:style w:type="character" w:customStyle="1" w:styleId="WW8Num11z0">
    <w:name w:val="WW8Num11z0"/>
    <w:rPr>
      <w:rFonts w:ascii="Calibri" w:hAnsi="Calibri" w:cs="Calibri"/>
      <w:sz w:val="22"/>
      <w:szCs w:val="22"/>
    </w:rPr>
  </w:style>
  <w:style w:type="character" w:customStyle="1" w:styleId="WW8Num12z0">
    <w:name w:val="WW8Num12z0"/>
    <w:rPr>
      <w:rFonts w:ascii="Arial" w:eastAsia="Calibri" w:hAnsi="Arial" w:cs="Arial" w:hint="default"/>
      <w:color w:val="000000"/>
      <w:sz w:val="20"/>
    </w:rPr>
  </w:style>
  <w:style w:type="character" w:customStyle="1" w:styleId="WW8Num13z0">
    <w:name w:val="WW8Num13z0"/>
    <w:rPr>
      <w:rFonts w:ascii="Calibri" w:hAnsi="Calibri" w:cs="Calibri"/>
      <w:sz w:val="22"/>
      <w:szCs w:val="24"/>
    </w:rPr>
  </w:style>
  <w:style w:type="character" w:customStyle="1" w:styleId="WW8Num14z0">
    <w:name w:val="WW8Num14z0"/>
    <w:rPr>
      <w:rFonts w:eastAsia="Symbol" w:cs="Calibri" w:hint="default"/>
    </w:rPr>
  </w:style>
  <w:style w:type="character" w:customStyle="1" w:styleId="WW8Num15z0">
    <w:name w:val="WW8Num15z0"/>
    <w:rPr>
      <w:rFonts w:eastAsia="Symbol" w:cs="Calibri" w:hint="default"/>
    </w:rPr>
  </w:style>
  <w:style w:type="character" w:customStyle="1" w:styleId="WW8Num16z0">
    <w:name w:val="WW8Num16z0"/>
    <w:rPr>
      <w:rFonts w:eastAsia="Symbol" w:hint="default"/>
    </w:rPr>
  </w:style>
  <w:style w:type="character" w:customStyle="1" w:styleId="WW8Num17z0">
    <w:name w:val="WW8Num17z0"/>
    <w:rPr>
      <w:rFonts w:cs="Calibri" w:hint="default"/>
      <w:color w:val="000000"/>
      <w:sz w:val="24"/>
      <w:szCs w:val="24"/>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4z0">
    <w:name w:val="WW8Num4z0"/>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2z1">
    <w:name w:val="WW8Num2z1"/>
    <w:rPr>
      <w:rFonts w:eastAsia="Calibri" w:cs="Calibri"/>
      <w:b/>
      <w:color w:val="000000"/>
      <w:sz w:val="22"/>
      <w:szCs w:val="22"/>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5z1">
    <w:name w:val="WW8Num5z1"/>
    <w:rPr>
      <w:rFonts w:ascii="Calibri" w:eastAsia="SimSun" w:hAnsi="Calibri" w:cs="Calibri"/>
      <w:color w:val="000000"/>
      <w:sz w:val="22"/>
      <w:szCs w:val="22"/>
      <w:lang w:eastAsia="zh-CN"/>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13z1">
    <w:name w:val="WW8Num13z1"/>
    <w:rPr>
      <w:rFonts w:ascii="Calibri" w:hAnsi="Calibri" w:cs="Calibri" w:hint="default"/>
      <w:b w:val="0"/>
      <w:i w:val="0"/>
      <w:strike w:val="0"/>
      <w:dstrike w:val="0"/>
      <w:sz w:val="22"/>
      <w:szCs w:val="22"/>
      <w:u w:val="none"/>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eastAsia="Symbol" w:cs="Calibri"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eastAsia="Symbol"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cs="Calibri" w:hint="default"/>
      <w:color w:val="000000"/>
      <w:sz w:val="24"/>
      <w:szCs w:val="24"/>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Domylnaczcionkaakapitu2">
    <w:name w:val="Domyślna czcionka akapitu2"/>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rPr>
      <w:rFonts w:ascii="Calibri" w:eastAsia="SimSun" w:hAnsi="Calibri" w:cs="Calibri"/>
      <w:color w:val="000000"/>
      <w:sz w:val="22"/>
      <w:szCs w:val="22"/>
      <w:lang w:eastAsia="zh-CN"/>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21z0">
    <w:name w:val="WW8Num21z0"/>
    <w:rPr>
      <w:rFonts w:ascii="Arial" w:hAnsi="Arial" w:cs="Arial" w:hint="default"/>
      <w:b w:val="0"/>
      <w:i w:val="0"/>
      <w:strike w:val="0"/>
      <w:dstrike w:val="0"/>
      <w:sz w:val="20"/>
      <w:szCs w:val="22"/>
      <w:u w:val="none"/>
    </w:rPr>
  </w:style>
  <w:style w:type="character" w:customStyle="1" w:styleId="WW8Num21z1">
    <w:name w:val="WW8Num21z1"/>
    <w:rPr>
      <w:rFonts w:ascii="Calibri" w:hAnsi="Calibri" w:cs="Calibri" w:hint="default"/>
      <w:b w:val="0"/>
      <w:i w:val="0"/>
      <w:strike w:val="0"/>
      <w:dstrike w:val="0"/>
      <w:sz w:val="22"/>
      <w:szCs w:val="22"/>
      <w:u w:val="none"/>
    </w:rPr>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Calibri" w:hAnsi="Calibri" w:cs="Calibri"/>
      <w:sz w:val="22"/>
      <w:szCs w:val="22"/>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Symbol" w:hAnsi="Symbol" w:cs="Symbol"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ascii="Symbol" w:hAnsi="Symbol" w:cs="Symbol"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7z0">
    <w:name w:val="WW8Num27z0"/>
    <w:rPr>
      <w:rFonts w:ascii="Wingdings" w:hAnsi="Wingdings" w:cs="Wingdings" w:hint="default"/>
      <w:b w:val="0"/>
      <w:i w:val="0"/>
      <w:strike w:val="0"/>
      <w:dstrike w:val="0"/>
      <w:sz w:val="22"/>
      <w:szCs w:val="22"/>
      <w:u w:val="none"/>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1z0">
    <w:name w:val="WW8Num31z0"/>
    <w:rPr>
      <w:rFonts w:ascii="Arial" w:eastAsia="Calibri" w:hAnsi="Arial" w:cs="Arial" w:hint="default"/>
      <w:color w:val="000000"/>
      <w:sz w:val="20"/>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Calibri" w:hAnsi="Calibri" w:cs="Calibri"/>
      <w:sz w:val="22"/>
      <w:szCs w:val="24"/>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Domylnaczcionkaakapitu1">
    <w:name w:val="Domyślna czcionka akapitu1"/>
  </w:style>
  <w:style w:type="character" w:customStyle="1" w:styleId="Tekstpodstawowywcity3Znak">
    <w:name w:val="Tekst podstawowy wcięty 3 Znak"/>
    <w:rPr>
      <w:sz w:val="16"/>
      <w:szCs w:val="16"/>
    </w:rPr>
  </w:style>
  <w:style w:type="character" w:customStyle="1" w:styleId="TytuZnak">
    <w:name w:val="Tytuł Znak"/>
    <w:rPr>
      <w:b/>
      <w:sz w:val="28"/>
    </w:rPr>
  </w:style>
  <w:style w:type="character" w:customStyle="1" w:styleId="NagwekZnak">
    <w:name w:val="Nagłówek Znak"/>
    <w:basedOn w:val="Domylnaczcionkaakapitu1"/>
  </w:style>
  <w:style w:type="character" w:customStyle="1" w:styleId="StopkaZnak">
    <w:name w:val="Stopka Znak"/>
    <w:basedOn w:val="Domylnaczcionkaakapitu1"/>
  </w:style>
  <w:style w:type="character" w:styleId="Hipercze">
    <w:name w:val="Hyperlink"/>
    <w:rPr>
      <w:color w:val="0000FF"/>
      <w:u w:val="single"/>
    </w:rPr>
  </w:style>
  <w:style w:type="character" w:customStyle="1" w:styleId="Nagwek1Znak">
    <w:name w:val="Nagłówek 1 Znak"/>
    <w:rPr>
      <w:rFonts w:ascii="Calibri Light" w:hAnsi="Calibri Light" w:cs="Calibri Light"/>
      <w:b/>
      <w:bCs/>
      <w:color w:val="2E74B5"/>
      <w:sz w:val="28"/>
      <w:szCs w:val="28"/>
      <w:lang w:eastAsia="zh-CN"/>
    </w:rPr>
  </w:style>
  <w:style w:type="character" w:customStyle="1" w:styleId="Nagwek4Znak">
    <w:name w:val="Nagłówek 4 Znak"/>
    <w:rPr>
      <w:rFonts w:ascii="Calibri Light" w:hAnsi="Calibri Light" w:cs="Calibri Light"/>
      <w:b/>
      <w:bCs/>
      <w:i/>
      <w:iCs/>
      <w:color w:val="5B9BD5"/>
      <w:sz w:val="24"/>
      <w:szCs w:val="24"/>
      <w:lang w:eastAsia="zh-CN"/>
    </w:rPr>
  </w:style>
  <w:style w:type="character" w:customStyle="1" w:styleId="Nagwek6Znak">
    <w:name w:val="Nagłówek 6 Znak"/>
    <w:rPr>
      <w:b/>
      <w:bCs/>
      <w:sz w:val="22"/>
      <w:szCs w:val="22"/>
      <w:lang w:val="x-none" w:eastAsia="zh-CN"/>
    </w:rPr>
  </w:style>
  <w:style w:type="character" w:customStyle="1" w:styleId="highlight">
    <w:name w:val="highlight"/>
  </w:style>
  <w:style w:type="character" w:customStyle="1" w:styleId="TekstpodstawowyZnak">
    <w:name w:val="Tekst podstawowy Znak"/>
    <w:rPr>
      <w:b/>
    </w:rPr>
  </w:style>
  <w:style w:type="character" w:customStyle="1" w:styleId="Tekstpodstawowy3Znak">
    <w:name w:val="Tekst podstawowy 3 Znak"/>
    <w:rPr>
      <w:sz w:val="24"/>
    </w:rPr>
  </w:style>
  <w:style w:type="character" w:customStyle="1" w:styleId="TekstdymkaZnak">
    <w:name w:val="Tekst dymka Znak"/>
    <w:rPr>
      <w:rFonts w:ascii="Tahoma" w:hAnsi="Tahoma" w:cs="Tahoma"/>
      <w:sz w:val="16"/>
      <w:szCs w:val="16"/>
    </w:rPr>
  </w:style>
  <w:style w:type="character" w:styleId="Numerstrony">
    <w:name w:val="page number"/>
  </w:style>
  <w:style w:type="character" w:customStyle="1" w:styleId="Tekstpodstawowy2Znak">
    <w:name w:val="Tekst podstawowy 2 Znak"/>
    <w:rPr>
      <w:sz w:val="22"/>
    </w:rPr>
  </w:style>
  <w:style w:type="character" w:customStyle="1" w:styleId="TekstprzypisudolnegoZnak">
    <w:name w:val="Tekst przypisu dolnego Znak"/>
    <w:basedOn w:val="Domylnaczcionkaakapitu1"/>
  </w:style>
  <w:style w:type="character" w:customStyle="1" w:styleId="Znakiprzypiswdolnych">
    <w:name w:val="Znaki przypisów dolnych"/>
    <w:rPr>
      <w:vertAlign w:val="superscript"/>
    </w:rPr>
  </w:style>
  <w:style w:type="character" w:customStyle="1" w:styleId="Teksttreci2Pogrubienie">
    <w:name w:val="Tekst treści (2) + Pogrubienie"/>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shd w:val="clear" w:color="auto" w:fill="FFFFFF"/>
      <w:vertAlign w:val="baseline"/>
      <w:lang w:val="pl-PL" w:bidi="pl-PL"/>
    </w:rPr>
  </w:style>
  <w:style w:type="character" w:customStyle="1" w:styleId="Teksttreci2">
    <w:name w:val="Tekst treści (2)"/>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pl-PL" w:bidi="pl-PL"/>
    </w:rPr>
  </w:style>
  <w:style w:type="character" w:styleId="Nierozpoznanawzmianka">
    <w:name w:val="Unresolved Mention"/>
    <w:rPr>
      <w:color w:val="605E5C"/>
      <w:shd w:val="clear" w:color="auto" w:fill="E1DFDD"/>
    </w:rPr>
  </w:style>
  <w:style w:type="character" w:customStyle="1" w:styleId="Odwoanieprzypisudolnego1">
    <w:name w:val="Odwołanie przypisu dolnego1"/>
    <w:rPr>
      <w:vertAlign w:val="superscript"/>
    </w:rPr>
  </w:style>
  <w:style w:type="character" w:customStyle="1" w:styleId="Znakiprzypiswkocowych">
    <w:name w:val="Znaki przypisów końcowych"/>
    <w:rPr>
      <w:vertAlign w:val="superscript"/>
    </w:rPr>
  </w:style>
  <w:style w:type="character" w:customStyle="1" w:styleId="WW-Znakiprzypiswkocowych">
    <w:name w:val="WW-Znaki przypisów końcowych"/>
  </w:style>
  <w:style w:type="character" w:customStyle="1" w:styleId="Odwoanieprzypisukocowego1">
    <w:name w:val="Odwołanie przypisu końcowego1"/>
    <w:rPr>
      <w:vertAlign w:val="superscript"/>
    </w:rPr>
  </w:style>
  <w:style w:type="character" w:customStyle="1" w:styleId="TytuZnak1">
    <w:name w:val="Tytuł Znak1"/>
    <w:rPr>
      <w:rFonts w:ascii="Calibri Light" w:eastAsia="Times New Roman" w:hAnsi="Calibri Light" w:cs="Times New Roman"/>
      <w:b/>
      <w:bCs/>
      <w:kern w:val="2"/>
      <w:sz w:val="32"/>
      <w:szCs w:val="32"/>
      <w:lang w:eastAsia="zh-CN"/>
    </w:rPr>
  </w:style>
  <w:style w:type="character" w:customStyle="1" w:styleId="FootnoteReference1">
    <w:name w:val="Footnote Reference1"/>
    <w:rPr>
      <w:vertAlign w:val="superscript"/>
    </w:rPr>
  </w:style>
  <w:style w:type="character" w:customStyle="1" w:styleId="EndnoteReference1">
    <w:name w:val="Endnote Reference1"/>
    <w:rPr>
      <w:vertAlign w:val="superscript"/>
    </w:rPr>
  </w:style>
  <w:style w:type="character" w:customStyle="1" w:styleId="FootnoteReference2">
    <w:name w:val="Footnote Reference2"/>
    <w:rPr>
      <w:vertAlign w:val="superscript"/>
    </w:rPr>
  </w:style>
  <w:style w:type="character" w:customStyle="1" w:styleId="EndnoteReference2">
    <w:name w:val="Endnote Reference2"/>
    <w:rPr>
      <w:vertAlign w:val="superscript"/>
    </w:rPr>
  </w:style>
  <w:style w:type="character" w:styleId="Odwoanieprzypisudolnego">
    <w:name w:val="footnote reference"/>
    <w:aliases w:val="Footnote Reference Number"/>
    <w:rPr>
      <w:vertAlign w:val="superscript"/>
    </w:rPr>
  </w:style>
  <w:style w:type="character" w:styleId="Odwoanieprzypisukocowego">
    <w:name w:val="endnote reference"/>
    <w:rPr>
      <w:vertAlign w:val="superscript"/>
    </w:rPr>
  </w:style>
  <w:style w:type="paragraph" w:customStyle="1" w:styleId="Nagwek2">
    <w:name w:val="Nagłówek2"/>
    <w:basedOn w:val="Normalny"/>
    <w:next w:val="Normalny"/>
    <w:pPr>
      <w:spacing w:before="240" w:after="60"/>
      <w:jc w:val="center"/>
    </w:pPr>
    <w:rPr>
      <w:rFonts w:ascii="Calibri Light" w:hAnsi="Calibri Light"/>
      <w:b/>
      <w:bCs/>
      <w:kern w:val="2"/>
      <w:sz w:val="32"/>
      <w:szCs w:val="32"/>
    </w:rPr>
  </w:style>
  <w:style w:type="paragraph" w:styleId="Tekstpodstawowy">
    <w:name w:val="Body Text"/>
    <w:basedOn w:val="Normalny"/>
    <w:rPr>
      <w:b/>
      <w:lang w:val="x-none"/>
    </w:rPr>
  </w:style>
  <w:style w:type="paragraph" w:styleId="Lista">
    <w:name w:val="List"/>
    <w:basedOn w:val="Normalny"/>
    <w:pPr>
      <w:ind w:left="283" w:hanging="283"/>
    </w:p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pPr>
      <w:suppressLineNumbers/>
    </w:pPr>
    <w:rPr>
      <w:rFonts w:cs="Arial"/>
    </w:rPr>
  </w:style>
  <w:style w:type="paragraph" w:customStyle="1" w:styleId="Caption1">
    <w:name w:val="Caption1"/>
    <w:basedOn w:val="Normalny"/>
    <w:pPr>
      <w:suppressLineNumbers/>
      <w:spacing w:before="120" w:after="120"/>
    </w:pPr>
    <w:rPr>
      <w:rFonts w:cs="Arial"/>
      <w:i/>
      <w:iCs/>
      <w:sz w:val="24"/>
      <w:szCs w:val="24"/>
    </w:rPr>
  </w:style>
  <w:style w:type="paragraph" w:customStyle="1" w:styleId="Caption11">
    <w:name w:val="Caption11"/>
    <w:basedOn w:val="Normalny"/>
    <w:pPr>
      <w:suppressLineNumbers/>
      <w:spacing w:before="120" w:after="120"/>
    </w:pPr>
    <w:rPr>
      <w:rFonts w:cs="Arial"/>
      <w:i/>
      <w:iCs/>
      <w:sz w:val="24"/>
      <w:szCs w:val="24"/>
    </w:rPr>
  </w:style>
  <w:style w:type="paragraph" w:customStyle="1" w:styleId="Nagwek10">
    <w:name w:val="Nagłówek1"/>
    <w:basedOn w:val="Normalny"/>
    <w:next w:val="Tekstpodstawowy"/>
    <w:pPr>
      <w:jc w:val="center"/>
    </w:pPr>
    <w:rPr>
      <w:b/>
      <w:sz w:val="28"/>
      <w:lang w:val="x-none"/>
    </w:rPr>
  </w:style>
  <w:style w:type="paragraph" w:customStyle="1" w:styleId="Legenda1">
    <w:name w:val="Legenda1"/>
    <w:basedOn w:val="Normalny"/>
    <w:pPr>
      <w:suppressLineNumbers/>
      <w:spacing w:before="120" w:after="120"/>
    </w:pPr>
    <w:rPr>
      <w:rFonts w:cs="Arial"/>
      <w:i/>
      <w:iCs/>
      <w:sz w:val="24"/>
      <w:szCs w:val="24"/>
    </w:rPr>
  </w:style>
  <w:style w:type="paragraph" w:customStyle="1" w:styleId="Footer1">
    <w:name w:val="Footer1"/>
    <w:pPr>
      <w:suppressAutoHyphens/>
    </w:pPr>
    <w:rPr>
      <w:color w:val="000000"/>
      <w:sz w:val="24"/>
      <w:lang w:eastAsia="zh-CN"/>
    </w:rPr>
  </w:style>
  <w:style w:type="paragraph" w:customStyle="1" w:styleId="BodySingle">
    <w:name w:val="Body Single"/>
    <w:pPr>
      <w:suppressAutoHyphens/>
    </w:pPr>
    <w:rPr>
      <w:color w:val="000000"/>
      <w:sz w:val="24"/>
      <w:lang w:eastAsia="zh-CN"/>
    </w:rPr>
  </w:style>
  <w:style w:type="paragraph" w:customStyle="1" w:styleId="Tekstpodstawowy21">
    <w:name w:val="Tekst podstawowy 21"/>
    <w:basedOn w:val="Normalny"/>
    <w:pPr>
      <w:jc w:val="center"/>
    </w:pPr>
    <w:rPr>
      <w:sz w:val="22"/>
      <w:lang w:val="x-none"/>
    </w:rPr>
  </w:style>
  <w:style w:type="paragraph" w:styleId="Tekstpodstawowywcity">
    <w:name w:val="Body Text Indent"/>
    <w:basedOn w:val="Normalny"/>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4" w:hanging="284"/>
      <w:jc w:val="both"/>
    </w:pPr>
    <w:rPr>
      <w:color w:val="000000"/>
      <w:sz w:val="24"/>
    </w:rPr>
  </w:style>
  <w:style w:type="paragraph" w:customStyle="1" w:styleId="Tekstpodstawowy31">
    <w:name w:val="Tekst podstawowy 31"/>
    <w:basedOn w:val="Normalny"/>
    <w:pPr>
      <w:jc w:val="both"/>
    </w:pPr>
    <w:rPr>
      <w:sz w:val="24"/>
      <w:lang w:val="x-none"/>
    </w:rPr>
  </w:style>
  <w:style w:type="paragraph" w:customStyle="1" w:styleId="BodyText1">
    <w:name w:val="Body Text1"/>
    <w:pPr>
      <w:suppressAutoHyphens/>
    </w:pPr>
    <w:rPr>
      <w:color w:val="000000"/>
      <w:sz w:val="24"/>
      <w:lang w:eastAsia="zh-CN"/>
    </w:rPr>
  </w:style>
  <w:style w:type="paragraph" w:styleId="Tekstdymka">
    <w:name w:val="Balloon Text"/>
    <w:basedOn w:val="Normalny"/>
    <w:rPr>
      <w:rFonts w:ascii="Tahoma" w:hAnsi="Tahoma" w:cs="Tahoma"/>
      <w:sz w:val="16"/>
      <w:szCs w:val="16"/>
      <w:lang w:val="x-none"/>
    </w:rPr>
  </w:style>
  <w:style w:type="paragraph" w:customStyle="1" w:styleId="Bullet1">
    <w:name w:val="Bullet 1"/>
    <w:pPr>
      <w:suppressAutoHyphens/>
      <w:ind w:left="576"/>
      <w:jc w:val="both"/>
    </w:pPr>
    <w:rPr>
      <w:color w:val="000000"/>
      <w:sz w:val="24"/>
      <w:lang w:eastAsia="zh-CN"/>
    </w:rPr>
  </w:style>
  <w:style w:type="paragraph" w:customStyle="1" w:styleId="Tekstpodstawowywcity31">
    <w:name w:val="Tekst podstawowy wcięty 31"/>
    <w:basedOn w:val="Normalny"/>
    <w:pPr>
      <w:spacing w:after="120"/>
      <w:ind w:left="283"/>
    </w:pPr>
    <w:rPr>
      <w:sz w:val="16"/>
      <w:szCs w:val="16"/>
      <w:lang w:val="x-none"/>
    </w:rPr>
  </w:style>
  <w:style w:type="paragraph" w:customStyle="1" w:styleId="Gwkaistopka">
    <w:name w:val="Główka i stopka"/>
    <w:basedOn w:val="Normalny"/>
    <w:pPr>
      <w:suppressLineNumbers/>
      <w:tabs>
        <w:tab w:val="center" w:pos="4819"/>
        <w:tab w:val="right" w:pos="9638"/>
      </w:tabs>
    </w:p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styleId="Akapitzlist">
    <w:name w:val="List Paragraph"/>
    <w:aliases w:val="Numerowanie,List Paragraph,Akapit z listą BS,Kolorowa lista — akcent 11,Preambuła,CW_Lista,Wypunktowanie,L1,BulletC,Wyliczanie,Obiekt,normalny tekst,Akapit z listą31,Bullets,List Paragraph1,T_SZ_List Paragraph,Akapit z listą1,Normal,lp"/>
    <w:basedOn w:val="Normalny"/>
    <w:link w:val="AkapitzlistZnak"/>
    <w:uiPriority w:val="34"/>
    <w:qFormat/>
    <w:pPr>
      <w:spacing w:after="200" w:line="276" w:lineRule="auto"/>
      <w:ind w:left="720"/>
      <w:contextualSpacing/>
    </w:pPr>
    <w:rPr>
      <w:rFonts w:ascii="Calibri" w:eastAsia="Calibri" w:hAnsi="Calibri" w:cs="Calibri"/>
      <w:sz w:val="22"/>
      <w:szCs w:val="22"/>
    </w:rPr>
  </w:style>
  <w:style w:type="paragraph" w:styleId="Bezodstpw">
    <w:name w:val="No Spacing"/>
    <w:qFormat/>
    <w:pPr>
      <w:suppressAutoHyphens/>
    </w:pPr>
    <w:rPr>
      <w:rFonts w:ascii="Calibri" w:eastAsia="Calibri" w:hAnsi="Calibri" w:cs="Calibri"/>
      <w:sz w:val="22"/>
      <w:szCs w:val="22"/>
      <w:lang w:eastAsia="zh-CN"/>
    </w:rPr>
  </w:style>
  <w:style w:type="paragraph" w:customStyle="1" w:styleId="Listapunktowana21">
    <w:name w:val="Lista punktowana 21"/>
    <w:basedOn w:val="Normalny"/>
    <w:pPr>
      <w:ind w:left="566" w:hanging="283"/>
      <w:contextualSpacing/>
    </w:pPr>
  </w:style>
  <w:style w:type="paragraph" w:customStyle="1" w:styleId="Default">
    <w:name w:val="Default"/>
    <w:pPr>
      <w:suppressAutoHyphens/>
      <w:autoSpaceDE w:val="0"/>
    </w:pPr>
    <w:rPr>
      <w:color w:val="000000"/>
      <w:sz w:val="24"/>
      <w:szCs w:val="24"/>
      <w:lang w:eastAsia="zh-CN"/>
    </w:rPr>
  </w:style>
  <w:style w:type="paragraph" w:styleId="Tekstprzypisudolnego">
    <w:name w:val="footnote text"/>
    <w:basedOn w:val="Normalny"/>
  </w:style>
  <w:style w:type="paragraph" w:styleId="NormalnyWeb">
    <w:name w:val="Normal (Web)"/>
    <w:basedOn w:val="Normalny"/>
    <w:pPr>
      <w:ind w:left="225"/>
    </w:pPr>
    <w:rPr>
      <w:sz w:val="24"/>
      <w:szCs w:val="24"/>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character" w:styleId="Odwoaniedokomentarza">
    <w:name w:val="annotation reference"/>
    <w:uiPriority w:val="99"/>
    <w:semiHidden/>
    <w:unhideWhenUsed/>
    <w:rsid w:val="00CE54D5"/>
    <w:rPr>
      <w:sz w:val="16"/>
      <w:szCs w:val="16"/>
    </w:rPr>
  </w:style>
  <w:style w:type="paragraph" w:styleId="Tekstkomentarza">
    <w:name w:val="annotation text"/>
    <w:basedOn w:val="Normalny"/>
    <w:link w:val="TekstkomentarzaZnak"/>
    <w:uiPriority w:val="99"/>
    <w:semiHidden/>
    <w:unhideWhenUsed/>
    <w:rsid w:val="00CE54D5"/>
  </w:style>
  <w:style w:type="character" w:customStyle="1" w:styleId="TekstkomentarzaZnak">
    <w:name w:val="Tekst komentarza Znak"/>
    <w:link w:val="Tekstkomentarza"/>
    <w:uiPriority w:val="99"/>
    <w:semiHidden/>
    <w:rsid w:val="00CE54D5"/>
    <w:rPr>
      <w:lang w:eastAsia="zh-CN"/>
    </w:rPr>
  </w:style>
  <w:style w:type="paragraph" w:styleId="Tematkomentarza">
    <w:name w:val="annotation subject"/>
    <w:basedOn w:val="Tekstkomentarza"/>
    <w:next w:val="Tekstkomentarza"/>
    <w:link w:val="TematkomentarzaZnak"/>
    <w:uiPriority w:val="99"/>
    <w:semiHidden/>
    <w:unhideWhenUsed/>
    <w:rsid w:val="00CE54D5"/>
    <w:rPr>
      <w:b/>
      <w:bCs/>
    </w:rPr>
  </w:style>
  <w:style w:type="character" w:customStyle="1" w:styleId="TematkomentarzaZnak">
    <w:name w:val="Temat komentarza Znak"/>
    <w:link w:val="Tematkomentarza"/>
    <w:uiPriority w:val="99"/>
    <w:semiHidden/>
    <w:rsid w:val="00CE54D5"/>
    <w:rPr>
      <w:b/>
      <w:bCs/>
      <w:lang w:eastAsia="zh-CN"/>
    </w:rPr>
  </w:style>
  <w:style w:type="character" w:customStyle="1" w:styleId="AkapitzlistZnak">
    <w:name w:val="Akapit z listą Znak"/>
    <w:aliases w:val="Numerowanie Znak,List Paragraph Znak,Akapit z listą BS Znak,Kolorowa lista — akcent 11 Znak,Preambuła Znak,CW_Lista Znak,Wypunktowanie Znak,L1 Znak,BulletC Znak,Wyliczanie Znak,Obiekt Znak,normalny tekst Znak,Akapit z listą31 Znak"/>
    <w:link w:val="Akapitzlist"/>
    <w:uiPriority w:val="34"/>
    <w:qFormat/>
    <w:rsid w:val="00FB28E3"/>
    <w:rPr>
      <w:rFonts w:ascii="Calibri" w:eastAsia="Calibri" w:hAnsi="Calibri" w:cs="Calibri"/>
      <w:sz w:val="22"/>
      <w:szCs w:val="22"/>
      <w:lang w:eastAsia="zh-CN"/>
    </w:rPr>
  </w:style>
  <w:style w:type="table" w:customStyle="1" w:styleId="TableGrid">
    <w:name w:val="TableGrid"/>
    <w:rsid w:val="00E561C6"/>
    <w:rPr>
      <w:rFonts w:ascii="Calibri" w:hAnsi="Calibri"/>
      <w:kern w:val="2"/>
      <w:sz w:val="24"/>
      <w:szCs w:val="24"/>
    </w:rPr>
    <w:tblPr>
      <w:tblCellMar>
        <w:top w:w="0" w:type="dxa"/>
        <w:left w:w="0" w:type="dxa"/>
        <w:bottom w:w="0" w:type="dxa"/>
        <w:right w:w="0" w:type="dxa"/>
      </w:tblCellMar>
    </w:tblPr>
  </w:style>
  <w:style w:type="table" w:customStyle="1" w:styleId="TableGrid1">
    <w:name w:val="TableGrid1"/>
    <w:rsid w:val="004029B6"/>
    <w:rPr>
      <w:rFonts w:ascii="Calibri" w:hAnsi="Calibri"/>
      <w:kern w:val="2"/>
      <w:sz w:val="24"/>
      <w:szCs w:val="24"/>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96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1250</Words>
  <Characters>7501</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Notatka służbowa</vt:lpstr>
    </vt:vector>
  </TitlesOfParts>
  <Company/>
  <LinksUpToDate>false</LinksUpToDate>
  <CharactersWithSpaces>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Notatka służbowa</dc:title>
  <dc:subject/>
  <dc:creator>Janusz Lewandowski</dc:creator>
  <cp:keywords/>
  <cp:lastModifiedBy>User</cp:lastModifiedBy>
  <cp:revision>7</cp:revision>
  <cp:lastPrinted>1995-11-21T16:41:00Z</cp:lastPrinted>
  <dcterms:created xsi:type="dcterms:W3CDTF">2026-03-06T07:33:00Z</dcterms:created>
  <dcterms:modified xsi:type="dcterms:W3CDTF">2026-07-23T16:48:00Z</dcterms:modified>
</cp:coreProperties>
</file>