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B2CA42" w14:textId="62ED9AF0" w:rsidR="001E2227" w:rsidRPr="00541002" w:rsidRDefault="001E2227" w:rsidP="001E2227">
      <w:pPr>
        <w:tabs>
          <w:tab w:val="left" w:pos="4962"/>
        </w:tabs>
        <w:ind w:right="11168"/>
        <w:rPr>
          <w:rFonts w:ascii="Garamond" w:hAnsi="Garamond"/>
          <w:i/>
          <w:color w:val="FF0000"/>
          <w:sz w:val="23"/>
          <w:szCs w:val="23"/>
        </w:rPr>
      </w:pPr>
      <w:r w:rsidRPr="00541002">
        <w:rPr>
          <w:rFonts w:ascii="Garamond" w:hAnsi="Garamond"/>
          <w:i/>
          <w:color w:val="FF0000"/>
          <w:sz w:val="23"/>
          <w:szCs w:val="23"/>
        </w:rPr>
        <w:t>Dokument w postaci elektronicznej należy opatrzyć podpisem kwalifikowanym elektronicznym, podpisem zaufanym lub podpisem osobistym (e-dowód)</w:t>
      </w:r>
    </w:p>
    <w:p w14:paraId="6B2B719F" w14:textId="720653AA" w:rsidR="001E2227" w:rsidRDefault="003D1128" w:rsidP="00AD0206">
      <w:pPr>
        <w:widowControl/>
        <w:jc w:val="right"/>
        <w:rPr>
          <w:rFonts w:ascii="Tahoma" w:hAnsi="Tahoma" w:cs="Tahoma"/>
          <w:b/>
          <w:bCs/>
          <w:color w:val="auto"/>
          <w:sz w:val="23"/>
          <w:szCs w:val="23"/>
        </w:rPr>
      </w:pPr>
      <w:r w:rsidRPr="00541002">
        <w:rPr>
          <w:rFonts w:ascii="Tahoma" w:hAnsi="Tahoma" w:cs="Tahoma"/>
          <w:b/>
          <w:bCs/>
          <w:color w:val="auto"/>
          <w:sz w:val="23"/>
          <w:szCs w:val="23"/>
        </w:rPr>
        <w:tab/>
      </w:r>
    </w:p>
    <w:p w14:paraId="6F4AA2A7" w14:textId="03303344" w:rsidR="00A01FBB" w:rsidRPr="00541002" w:rsidRDefault="00514C79" w:rsidP="00AD0206">
      <w:pPr>
        <w:widowControl/>
        <w:jc w:val="right"/>
        <w:rPr>
          <w:rFonts w:ascii="Garamond" w:hAnsi="Garamond" w:cs="Times New Roman"/>
          <w:color w:val="auto"/>
          <w:sz w:val="23"/>
          <w:szCs w:val="23"/>
        </w:rPr>
      </w:pPr>
      <w:r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 xml:space="preserve">Załącznik </w:t>
      </w:r>
      <w:r w:rsidR="005D7D8E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 xml:space="preserve">nr </w:t>
      </w:r>
      <w:r w:rsidR="00541002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>5</w:t>
      </w:r>
      <w:r w:rsidR="002F1865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 xml:space="preserve"> do S</w:t>
      </w:r>
      <w:r w:rsidR="003D1128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>WZ</w:t>
      </w:r>
    </w:p>
    <w:p w14:paraId="70AD7FD3" w14:textId="77777777" w:rsidR="001E2227" w:rsidRPr="007D5612" w:rsidRDefault="001E2227" w:rsidP="001E2227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r w:rsidRPr="007D5612">
        <w:rPr>
          <w:rFonts w:ascii="Garamond" w:hAnsi="Garamond"/>
          <w:sz w:val="23"/>
          <w:szCs w:val="23"/>
          <w:u w:val="none"/>
        </w:rPr>
        <w:t>ZAMAWIAJĄCY: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r w:rsidRPr="007D5612">
        <w:rPr>
          <w:rFonts w:ascii="Garamond" w:hAnsi="Garamond"/>
          <w:b w:val="0"/>
          <w:sz w:val="23"/>
          <w:szCs w:val="23"/>
          <w:u w:val="none"/>
        </w:rPr>
        <w:t xml:space="preserve">Gmina Dębnica Kaszubska </w:t>
      </w:r>
    </w:p>
    <w:p w14:paraId="4B0DB3C5" w14:textId="77777777" w:rsidR="001E2227" w:rsidRPr="007D5612" w:rsidRDefault="001E2227" w:rsidP="001E2227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7D5612">
        <w:rPr>
          <w:rFonts w:ascii="Garamond" w:hAnsi="Garamond" w:cs="Times New Roman"/>
          <w:sz w:val="23"/>
          <w:szCs w:val="23"/>
        </w:rPr>
        <w:tab/>
      </w:r>
      <w:r w:rsidRPr="007D5612">
        <w:rPr>
          <w:rFonts w:ascii="Garamond" w:hAnsi="Garamond" w:cs="Times New Roman"/>
          <w:sz w:val="23"/>
          <w:szCs w:val="23"/>
        </w:rPr>
        <w:tab/>
        <w:t xml:space="preserve">76-248 Dębnica Kaszubska, ul. </w:t>
      </w:r>
      <w:r w:rsidRPr="007D5612">
        <w:rPr>
          <w:rFonts w:ascii="Garamond" w:hAnsi="Garamond"/>
          <w:sz w:val="23"/>
          <w:szCs w:val="23"/>
        </w:rPr>
        <w:t>ks. Antoniego Kani 16a</w:t>
      </w:r>
    </w:p>
    <w:p w14:paraId="67B6589E" w14:textId="77777777" w:rsidR="001E2227" w:rsidRPr="004558B8" w:rsidRDefault="001E2227" w:rsidP="001E2227">
      <w:pPr>
        <w:pStyle w:val="Normalny1"/>
        <w:tabs>
          <w:tab w:val="left" w:pos="1725"/>
        </w:tabs>
        <w:spacing w:line="100" w:lineRule="atLeast"/>
        <w:jc w:val="both"/>
        <w:rPr>
          <w:rFonts w:ascii="Garamond" w:hAnsi="Garamond" w:cs="Times New Roman"/>
          <w:sz w:val="23"/>
          <w:szCs w:val="23"/>
        </w:rPr>
      </w:pPr>
    </w:p>
    <w:p w14:paraId="59728D3F" w14:textId="77777777" w:rsidR="001E2227" w:rsidRPr="007D5612" w:rsidRDefault="001E2227" w:rsidP="001E2227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b/>
          <w:bCs/>
          <w:sz w:val="23"/>
          <w:szCs w:val="23"/>
        </w:rPr>
        <w:t xml:space="preserve">WYKONAWCA:   </w:t>
      </w:r>
      <w:r w:rsidRPr="007D5612">
        <w:rPr>
          <w:rFonts w:ascii="Garamond" w:hAnsi="Garamond"/>
          <w:b/>
          <w:bCs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1AA1A0A7" w14:textId="77777777" w:rsidR="001E2227" w:rsidRPr="007D5612" w:rsidRDefault="001E2227" w:rsidP="001E2227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459CD653" w14:textId="77777777" w:rsidR="001E2227" w:rsidRPr="007D5612" w:rsidRDefault="001E2227" w:rsidP="001E2227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2CD6F5B6" w14:textId="77777777" w:rsidR="001E2227" w:rsidRPr="007D5612" w:rsidRDefault="001E2227" w:rsidP="001E2227">
      <w:pPr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7D5612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4D9D0C80" w14:textId="77777777" w:rsidR="001E2227" w:rsidRPr="007D5612" w:rsidRDefault="001E2227" w:rsidP="001E2227">
      <w:pPr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1CF56BFC" w14:textId="77777777" w:rsidR="001E2227" w:rsidRPr="007D5612" w:rsidRDefault="001E2227" w:rsidP="001E2227">
      <w:pPr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reprezentacji)</w:t>
      </w:r>
    </w:p>
    <w:p w14:paraId="1D4EC12E" w14:textId="37F715C5" w:rsidR="00B73EFC" w:rsidRPr="00541002" w:rsidRDefault="00AF058E" w:rsidP="00A01FBB">
      <w:pPr>
        <w:widowControl/>
        <w:spacing w:after="120"/>
        <w:jc w:val="center"/>
        <w:rPr>
          <w:rFonts w:ascii="Garamond" w:hAnsi="Garamond" w:cs="Times New Roman"/>
          <w:b/>
          <w:color w:val="auto"/>
          <w:sz w:val="23"/>
          <w:szCs w:val="23"/>
        </w:rPr>
      </w:pPr>
      <w:r w:rsidRPr="00541002">
        <w:rPr>
          <w:rFonts w:ascii="Garamond" w:hAnsi="Garamond" w:cs="Times New Roman"/>
          <w:b/>
          <w:color w:val="auto"/>
          <w:sz w:val="23"/>
          <w:szCs w:val="23"/>
        </w:rPr>
        <w:t>FORMULARZ CENOWY</w:t>
      </w:r>
    </w:p>
    <w:p w14:paraId="7FCFC736" w14:textId="77777777" w:rsidR="00541002" w:rsidRPr="00541002" w:rsidRDefault="00541002" w:rsidP="00541002">
      <w:pPr>
        <w:tabs>
          <w:tab w:val="left" w:pos="4962"/>
        </w:tabs>
        <w:ind w:right="11168"/>
        <w:rPr>
          <w:rFonts w:ascii="Garamond" w:hAnsi="Garamond"/>
          <w:i/>
          <w:color w:val="FF0000"/>
          <w:sz w:val="23"/>
          <w:szCs w:val="23"/>
        </w:rPr>
      </w:pPr>
    </w:p>
    <w:p w14:paraId="737F0AAC" w14:textId="117C7753" w:rsidR="001E2227" w:rsidRPr="007D5612" w:rsidRDefault="001E2227" w:rsidP="001E2227">
      <w:pPr>
        <w:spacing w:after="40" w:line="288" w:lineRule="auto"/>
        <w:jc w:val="both"/>
        <w:rPr>
          <w:rFonts w:ascii="Garamond" w:hAnsi="Garamond"/>
          <w:b/>
          <w:sz w:val="23"/>
          <w:szCs w:val="23"/>
        </w:rPr>
      </w:pPr>
      <w:r w:rsidRPr="007D5612">
        <w:rPr>
          <w:rFonts w:ascii="Garamond" w:eastAsia="Calibri" w:hAnsi="Garamond"/>
          <w:sz w:val="23"/>
          <w:szCs w:val="23"/>
          <w:lang w:eastAsia="en-US"/>
        </w:rPr>
        <w:t>Na potrzeby postępowania o udzielenie zamówienia publicznego pn</w:t>
      </w:r>
      <w:r>
        <w:rPr>
          <w:rFonts w:ascii="Garamond" w:eastAsia="Calibri" w:hAnsi="Garamond"/>
          <w:sz w:val="23"/>
          <w:szCs w:val="23"/>
          <w:lang w:eastAsia="en-US"/>
        </w:rPr>
        <w:t>.</w:t>
      </w:r>
      <w:r w:rsidRPr="004558B8">
        <w:t xml:space="preserve"> </w:t>
      </w:r>
      <w:r w:rsidR="00C200C5">
        <w:t>„</w:t>
      </w:r>
      <w:r w:rsidRPr="00F42449">
        <w:rPr>
          <w:rFonts w:ascii="Garamond" w:hAnsi="Garamond"/>
          <w:b/>
          <w:sz w:val="23"/>
          <w:szCs w:val="23"/>
        </w:rPr>
        <w:t xml:space="preserve">Sukcesywne dostawy </w:t>
      </w:r>
      <w:proofErr w:type="spellStart"/>
      <w:r w:rsidRPr="00F42449">
        <w:rPr>
          <w:rFonts w:ascii="Garamond" w:hAnsi="Garamond"/>
          <w:b/>
          <w:sz w:val="23"/>
          <w:szCs w:val="23"/>
        </w:rPr>
        <w:t>pelletu</w:t>
      </w:r>
      <w:proofErr w:type="spellEnd"/>
      <w:r w:rsidRPr="00F42449">
        <w:rPr>
          <w:rFonts w:ascii="Garamond" w:hAnsi="Garamond"/>
          <w:b/>
          <w:sz w:val="23"/>
          <w:szCs w:val="23"/>
        </w:rPr>
        <w:t xml:space="preserve"> drzewnego na potrzeby obiektów gminnych w Gminie Dębnica Kaszubska</w:t>
      </w:r>
      <w:r w:rsidR="00DA3C08">
        <w:rPr>
          <w:rFonts w:ascii="Garamond" w:hAnsi="Garamond"/>
          <w:b/>
          <w:sz w:val="23"/>
          <w:szCs w:val="23"/>
        </w:rPr>
        <w:t xml:space="preserve"> </w:t>
      </w:r>
      <w:r w:rsidR="00DA3C08">
        <w:rPr>
          <w:rFonts w:ascii="Garamond" w:hAnsi="Garamond" w:cs="Arial"/>
          <w:b/>
          <w:sz w:val="23"/>
          <w:szCs w:val="23"/>
        </w:rPr>
        <w:t>202</w:t>
      </w:r>
      <w:r w:rsidR="00DA0BAF">
        <w:rPr>
          <w:rFonts w:ascii="Garamond" w:hAnsi="Garamond" w:cs="Arial"/>
          <w:b/>
          <w:sz w:val="23"/>
          <w:szCs w:val="23"/>
        </w:rPr>
        <w:t>6</w:t>
      </w:r>
      <w:r w:rsidR="00DA3C08">
        <w:rPr>
          <w:rFonts w:ascii="Garamond" w:hAnsi="Garamond" w:cs="Arial"/>
          <w:b/>
          <w:sz w:val="23"/>
          <w:szCs w:val="23"/>
        </w:rPr>
        <w:t>-202</w:t>
      </w:r>
      <w:r w:rsidR="00DA0BAF">
        <w:rPr>
          <w:rFonts w:ascii="Garamond" w:hAnsi="Garamond" w:cs="Arial"/>
          <w:b/>
          <w:sz w:val="23"/>
          <w:szCs w:val="23"/>
        </w:rPr>
        <w:t>7</w:t>
      </w:r>
      <w:r w:rsidR="00126A7A">
        <w:rPr>
          <w:rFonts w:ascii="Garamond" w:hAnsi="Garamond" w:cs="Arial"/>
          <w:b/>
          <w:sz w:val="23"/>
          <w:szCs w:val="23"/>
        </w:rPr>
        <w:t xml:space="preserve"> </w:t>
      </w:r>
      <w:r w:rsidR="00126A7A">
        <w:rPr>
          <w:rFonts w:ascii="Garamond" w:hAnsi="Garamond" w:cs="Arial"/>
          <w:b/>
          <w:sz w:val="23"/>
          <w:szCs w:val="23"/>
        </w:rPr>
        <w:t>– II postępowani</w:t>
      </w:r>
      <w:r w:rsidR="00126A7A">
        <w:rPr>
          <w:rFonts w:ascii="Garamond" w:hAnsi="Garamond" w:cs="Arial"/>
          <w:b/>
          <w:sz w:val="23"/>
          <w:szCs w:val="23"/>
        </w:rPr>
        <w:t>e</w:t>
      </w:r>
      <w:r w:rsidR="00C200C5">
        <w:rPr>
          <w:rFonts w:ascii="Garamond" w:hAnsi="Garamond" w:cs="Arial"/>
          <w:b/>
          <w:sz w:val="23"/>
          <w:szCs w:val="23"/>
        </w:rPr>
        <w:t>”</w:t>
      </w:r>
      <w:r w:rsidRPr="007D5612">
        <w:rPr>
          <w:rFonts w:ascii="Garamond" w:hAnsi="Garamond"/>
          <w:b/>
          <w:sz w:val="23"/>
          <w:szCs w:val="23"/>
        </w:rPr>
        <w:t>,</w:t>
      </w:r>
      <w:r w:rsidRPr="007D5612">
        <w:rPr>
          <w:rFonts w:ascii="Garamond" w:eastAsia="Calibri" w:hAnsi="Garamond"/>
          <w:sz w:val="23"/>
          <w:szCs w:val="23"/>
          <w:lang w:eastAsia="en-US"/>
        </w:rPr>
        <w:t xml:space="preserve"> prowadzonego przez Gminę Dębnica Kaszubska</w:t>
      </w:r>
      <w:r w:rsidRPr="007D5612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o</w:t>
      </w:r>
      <w:r>
        <w:rPr>
          <w:rFonts w:ascii="Garamond" w:eastAsia="Calibri" w:hAnsi="Garamond"/>
          <w:sz w:val="23"/>
          <w:szCs w:val="23"/>
          <w:lang w:eastAsia="en-US"/>
        </w:rPr>
        <w:t xml:space="preserve">feruję wykonanie zamówienia za cenę: </w:t>
      </w:r>
    </w:p>
    <w:p w14:paraId="611A5255" w14:textId="77777777" w:rsidR="003E6E2F" w:rsidRPr="00541002" w:rsidRDefault="003E6E2F" w:rsidP="00A01FBB">
      <w:pPr>
        <w:widowControl/>
        <w:spacing w:after="120"/>
        <w:jc w:val="center"/>
        <w:rPr>
          <w:rFonts w:ascii="Garamond" w:hAnsi="Garamond" w:cs="Times New Roman"/>
          <w:b/>
          <w:sz w:val="23"/>
          <w:szCs w:val="23"/>
        </w:rPr>
      </w:pPr>
    </w:p>
    <w:tbl>
      <w:tblPr>
        <w:tblW w:w="1334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4155"/>
        <w:gridCol w:w="4155"/>
        <w:gridCol w:w="4156"/>
      </w:tblGrid>
      <w:tr w:rsidR="00541002" w:rsidRPr="00541002" w14:paraId="6ED7015E" w14:textId="77777777" w:rsidTr="00C200C5">
        <w:trPr>
          <w:trHeight w:val="285"/>
          <w:jc w:val="center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9D5807D" w14:textId="77777777" w:rsidR="00541002" w:rsidRPr="00541002" w:rsidRDefault="00541002" w:rsidP="006A16FC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EAF0DAF" w14:textId="52F4A73F" w:rsidR="00541002" w:rsidRPr="00541002" w:rsidRDefault="00541002" w:rsidP="006A16FC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Jednostkowa cena 1 </w:t>
            </w:r>
            <w:r w:rsidRPr="0085661C">
              <w:rPr>
                <w:rFonts w:ascii="Garamond" w:hAnsi="Garamond"/>
                <w:b/>
                <w:bCs/>
                <w:color w:val="auto"/>
                <w:sz w:val="23"/>
                <w:szCs w:val="23"/>
              </w:rPr>
              <w:t xml:space="preserve">palety </w:t>
            </w:r>
            <w:r w:rsidR="005D3D6C" w:rsidRPr="0085661C">
              <w:rPr>
                <w:rFonts w:ascii="Garamond" w:hAnsi="Garamond"/>
                <w:b/>
                <w:bCs/>
                <w:color w:val="auto"/>
                <w:sz w:val="23"/>
                <w:szCs w:val="23"/>
              </w:rPr>
              <w:t xml:space="preserve">(975 kg) </w:t>
            </w:r>
            <w:proofErr w:type="spellStart"/>
            <w:r w:rsidRPr="0085661C">
              <w:rPr>
                <w:rFonts w:ascii="Garamond" w:hAnsi="Garamond"/>
                <w:b/>
                <w:bCs/>
                <w:color w:val="auto"/>
                <w:sz w:val="23"/>
                <w:szCs w:val="23"/>
              </w:rPr>
              <w:t>pelletu</w:t>
            </w:r>
            <w:proofErr w:type="spellEnd"/>
            <w:r w:rsidRPr="0085661C">
              <w:rPr>
                <w:rFonts w:ascii="Garamond" w:hAnsi="Garamond"/>
                <w:b/>
                <w:bCs/>
                <w:color w:val="auto"/>
                <w:sz w:val="23"/>
                <w:szCs w:val="23"/>
              </w:rPr>
              <w:t xml:space="preserve"> drzewnego brutto</w:t>
            </w:r>
          </w:p>
        </w:tc>
        <w:tc>
          <w:tcPr>
            <w:tcW w:w="4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ACB6FC" w14:textId="77777777" w:rsidR="00541002" w:rsidRPr="00541002" w:rsidRDefault="00541002" w:rsidP="006A16FC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Ilość palet </w:t>
            </w:r>
            <w:proofErr w:type="spellStart"/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>pelletu</w:t>
            </w:r>
            <w:proofErr w:type="spellEnd"/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 drzewnego</w:t>
            </w:r>
          </w:p>
        </w:tc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F4B52B" w14:textId="017BD07C" w:rsidR="00541002" w:rsidRPr="00541002" w:rsidRDefault="00541002" w:rsidP="00B92415">
            <w:pPr>
              <w:jc w:val="center"/>
              <w:rPr>
                <w:rFonts w:ascii="Garamond" w:hAnsi="Garamond"/>
                <w:b/>
                <w:bCs/>
                <w:strike/>
                <w:color w:val="FF0000"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Cena łączna dostawy </w:t>
            </w:r>
            <w:r w:rsidR="00DA3C08">
              <w:rPr>
                <w:rFonts w:ascii="Garamond" w:hAnsi="Garamond"/>
                <w:b/>
                <w:bCs/>
                <w:sz w:val="23"/>
                <w:szCs w:val="23"/>
              </w:rPr>
              <w:t>1</w:t>
            </w:r>
            <w:r w:rsidR="00D47273">
              <w:rPr>
                <w:rFonts w:ascii="Garamond" w:hAnsi="Garamond"/>
                <w:b/>
                <w:bCs/>
                <w:sz w:val="23"/>
                <w:szCs w:val="23"/>
              </w:rPr>
              <w:t>3</w:t>
            </w:r>
            <w:r w:rsidR="00DA3C08">
              <w:rPr>
                <w:rFonts w:ascii="Garamond" w:hAnsi="Garamond"/>
                <w:b/>
                <w:bCs/>
                <w:sz w:val="23"/>
                <w:szCs w:val="23"/>
              </w:rPr>
              <w:t>5</w:t>
            </w: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 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 xml:space="preserve">szt. </w:t>
            </w: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palet </w:t>
            </w:r>
            <w:proofErr w:type="spellStart"/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>pelletu</w:t>
            </w:r>
            <w:proofErr w:type="spellEnd"/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 drzewnego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 xml:space="preserve"> brutto</w:t>
            </w:r>
          </w:p>
        </w:tc>
      </w:tr>
      <w:tr w:rsidR="00541002" w:rsidRPr="00541002" w14:paraId="014CD83F" w14:textId="77777777" w:rsidTr="00C200C5">
        <w:trPr>
          <w:trHeight w:val="900"/>
          <w:jc w:val="center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5C6FAE" w14:textId="77777777" w:rsidR="00541002" w:rsidRPr="00541002" w:rsidRDefault="00541002" w:rsidP="006A16FC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4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353BDA" w14:textId="77777777" w:rsidR="00541002" w:rsidRPr="00541002" w:rsidRDefault="00541002" w:rsidP="006A16FC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4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460BA2" w14:textId="77777777" w:rsidR="00541002" w:rsidRPr="00541002" w:rsidRDefault="00541002" w:rsidP="006A16FC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39465C" w14:textId="77777777" w:rsidR="00541002" w:rsidRPr="00541002" w:rsidRDefault="00541002" w:rsidP="006A16FC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</w:tr>
      <w:tr w:rsidR="00541002" w:rsidRPr="00541002" w14:paraId="074AF366" w14:textId="77777777" w:rsidTr="00C200C5">
        <w:trPr>
          <w:trHeight w:val="227"/>
          <w:jc w:val="center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7C108B6D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1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1C1CAB0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2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898B25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ABCFAE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4</w:t>
            </w:r>
          </w:p>
        </w:tc>
      </w:tr>
      <w:tr w:rsidR="00541002" w:rsidRPr="00541002" w14:paraId="513468CD" w14:textId="77777777" w:rsidTr="00C200C5">
        <w:trPr>
          <w:trHeight w:val="1044"/>
          <w:jc w:val="center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3179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1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EC93E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4B02" w14:textId="3B3C51A5" w:rsidR="00541002" w:rsidRPr="00541002" w:rsidRDefault="00DA3C08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1</w:t>
            </w:r>
            <w:r w:rsidR="00D47273">
              <w:rPr>
                <w:rFonts w:ascii="Garamond" w:hAnsi="Garamond"/>
                <w:sz w:val="23"/>
                <w:szCs w:val="23"/>
              </w:rPr>
              <w:t>3</w:t>
            </w:r>
            <w:r>
              <w:rPr>
                <w:rFonts w:ascii="Garamond" w:hAnsi="Garamond"/>
                <w:sz w:val="23"/>
                <w:szCs w:val="23"/>
              </w:rPr>
              <w:t>5</w:t>
            </w:r>
            <w:r w:rsidR="00541002" w:rsidRPr="00541002">
              <w:rPr>
                <w:rFonts w:ascii="Garamond" w:hAnsi="Garamond"/>
                <w:sz w:val="23"/>
                <w:szCs w:val="23"/>
              </w:rPr>
              <w:t xml:space="preserve"> szt</w:t>
            </w:r>
            <w:r w:rsidR="00541002">
              <w:rPr>
                <w:rFonts w:ascii="Garamond" w:hAnsi="Garamond"/>
                <w:sz w:val="23"/>
                <w:szCs w:val="23"/>
              </w:rPr>
              <w:t>.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94C64" w14:textId="77777777" w:rsidR="00541002" w:rsidRPr="00541002" w:rsidRDefault="00541002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</w:tbl>
    <w:p w14:paraId="766234FF" w14:textId="77777777" w:rsidR="008361D6" w:rsidRDefault="008361D6" w:rsidP="00C66B29">
      <w:pPr>
        <w:rPr>
          <w:rFonts w:ascii="Garamond" w:hAnsi="Garamond"/>
          <w:sz w:val="23"/>
          <w:szCs w:val="23"/>
        </w:rPr>
      </w:pPr>
    </w:p>
    <w:p w14:paraId="62A55D75" w14:textId="6ABD2C87" w:rsidR="006F673B" w:rsidRPr="00541002" w:rsidRDefault="008361D6" w:rsidP="00C66B29">
      <w:pPr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Nazwa producenta </w:t>
      </w:r>
      <w:proofErr w:type="spellStart"/>
      <w:r>
        <w:rPr>
          <w:rFonts w:ascii="Garamond" w:hAnsi="Garamond"/>
          <w:sz w:val="23"/>
          <w:szCs w:val="23"/>
        </w:rPr>
        <w:t>pelletu</w:t>
      </w:r>
      <w:proofErr w:type="spellEnd"/>
      <w:r>
        <w:rPr>
          <w:rFonts w:ascii="Garamond" w:hAnsi="Garamond"/>
          <w:sz w:val="23"/>
          <w:szCs w:val="23"/>
        </w:rPr>
        <w:t xml:space="preserve"> drzewnego ………………………….</w:t>
      </w:r>
    </w:p>
    <w:sectPr w:rsidR="006F673B" w:rsidRPr="00541002" w:rsidSect="00C6027A">
      <w:footerReference w:type="default" r:id="rId7"/>
      <w:pgSz w:w="16838" w:h="11906" w:orient="landscape"/>
      <w:pgMar w:top="1134" w:right="1134" w:bottom="709" w:left="1134" w:header="708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D419D" w14:textId="77777777" w:rsidR="00C306DC" w:rsidRDefault="00C306DC">
      <w:r>
        <w:separator/>
      </w:r>
    </w:p>
  </w:endnote>
  <w:endnote w:type="continuationSeparator" w:id="0">
    <w:p w14:paraId="40563D82" w14:textId="77777777" w:rsidR="00C306DC" w:rsidRDefault="00C3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8CD4" w14:textId="1072773A" w:rsidR="0000555C" w:rsidRDefault="0077553E" w:rsidP="0000555C">
    <w:pPr>
      <w:pStyle w:val="Stopka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57728" behindDoc="0" locked="0" layoutInCell="0" allowOverlap="1" wp14:anchorId="108416F5" wp14:editId="600A913B">
          <wp:simplePos x="0" y="0"/>
          <wp:positionH relativeFrom="column">
            <wp:posOffset>26035</wp:posOffset>
          </wp:positionH>
          <wp:positionV relativeFrom="page">
            <wp:posOffset>9668510</wp:posOffset>
          </wp:positionV>
          <wp:extent cx="6723380" cy="363855"/>
          <wp:effectExtent l="0" t="0" r="0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C68E0A" w14:textId="77777777" w:rsidR="0000555C" w:rsidRDefault="0000555C" w:rsidP="0000555C">
    <w:pPr>
      <w:pStyle w:val="Stopka"/>
      <w:jc w:val="center"/>
      <w:rPr>
        <w:sz w:val="20"/>
        <w:szCs w:val="20"/>
      </w:rPr>
    </w:pPr>
  </w:p>
  <w:p w14:paraId="2943D420" w14:textId="77777777" w:rsidR="00805B22" w:rsidRPr="0000555C" w:rsidRDefault="00805B22" w:rsidP="00005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BBAD5" w14:textId="77777777" w:rsidR="00C306DC" w:rsidRDefault="00C306DC">
      <w:r>
        <w:separator/>
      </w:r>
    </w:p>
  </w:footnote>
  <w:footnote w:type="continuationSeparator" w:id="0">
    <w:p w14:paraId="7F0AC5A2" w14:textId="77777777" w:rsidR="00C306DC" w:rsidRDefault="00C30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7BDACB3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941" w:hanging="360"/>
      </w:pPr>
      <w:rPr>
        <w:rFonts w:ascii="Symbol" w:hAnsi="Symbol"/>
        <w:b w:val="0"/>
        <w:i w:val="0"/>
        <w:color w:val="000000"/>
        <w:sz w:val="19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color w:val="000000"/>
        <w:sz w:val="19"/>
        <w:szCs w:val="19"/>
      </w:rPr>
    </w:lvl>
  </w:abstractNum>
  <w:abstractNum w:abstractNumId="4" w15:restartNumberingAfterBreak="0">
    <w:nsid w:val="00000005"/>
    <w:multiLevelType w:val="singleLevel"/>
    <w:tmpl w:val="4D5E72E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19"/>
        <w:szCs w:val="15"/>
        <w:vertAlign w:val="baseline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59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59" w:hanging="360"/>
      </w:pPr>
      <w:rPr>
        <w:rFonts w:ascii="Symbol" w:hAnsi="Symbol" w:cs="Tahoma"/>
      </w:rPr>
    </w:lvl>
  </w:abstractNum>
  <w:abstractNum w:abstractNumId="7" w15:restartNumberingAfterBreak="0">
    <w:nsid w:val="00000008"/>
    <w:multiLevelType w:val="singleLevel"/>
    <w:tmpl w:val="C1F459F2"/>
    <w:name w:val="WW8Num192222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941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941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B5726CAA"/>
    <w:name w:val="WW8Num19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</w:abstractNum>
  <w:abstractNum w:abstractNumId="11" w15:restartNumberingAfterBreak="0">
    <w:nsid w:val="0000000C"/>
    <w:multiLevelType w:val="singleLevel"/>
    <w:tmpl w:val="C1F459F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59" w:hanging="360"/>
      </w:pPr>
      <w:rPr>
        <w:rFonts w:ascii="Tahoma" w:hAnsi="Tahoma" w:hint="default"/>
        <w:b w:val="0"/>
        <w:i w:val="0"/>
        <w:sz w:val="19"/>
        <w:szCs w:val="15"/>
      </w:rPr>
    </w:lvl>
  </w:abstractNum>
  <w:abstractNum w:abstractNumId="12" w15:restartNumberingAfterBreak="0">
    <w:nsid w:val="0000000D"/>
    <w:multiLevelType w:val="singleLevel"/>
    <w:tmpl w:val="0000000D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59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14" w15:restartNumberingAfterBreak="0">
    <w:nsid w:val="0000000F"/>
    <w:multiLevelType w:val="singleLevel"/>
    <w:tmpl w:val="0000000F"/>
    <w:name w:val="WW8Num2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sz w:val="15"/>
        <w:szCs w:val="15"/>
      </w:rPr>
    </w:lvl>
  </w:abstractNum>
  <w:abstractNum w:abstractNumId="15" w15:restartNumberingAfterBreak="0">
    <w:nsid w:val="0000001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16" w15:restartNumberingAfterBreak="0">
    <w:nsid w:val="00000011"/>
    <w:multiLevelType w:val="singleLevel"/>
    <w:tmpl w:val="1F682C2A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imes New Roman" w:hint="default"/>
        <w:b w:val="0"/>
        <w:i w:val="0"/>
        <w:strike w:val="0"/>
        <w:dstrike w:val="0"/>
        <w:sz w:val="15"/>
        <w:szCs w:val="15"/>
      </w:rPr>
    </w:lvl>
  </w:abstractNum>
  <w:abstractNum w:abstractNumId="17" w15:restartNumberingAfterBreak="0">
    <w:nsid w:val="00000012"/>
    <w:multiLevelType w:val="singleLevel"/>
    <w:tmpl w:val="00000012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65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18" w15:restartNumberingAfterBreak="0">
    <w:nsid w:val="00000013"/>
    <w:multiLevelType w:val="singleLevel"/>
    <w:tmpl w:val="CAC0DF1E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</w:abstractNum>
  <w:abstractNum w:abstractNumId="19" w15:restartNumberingAfterBreak="0">
    <w:nsid w:val="00000014"/>
    <w:multiLevelType w:val="singleLevel"/>
    <w:tmpl w:val="00000014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0" w15:restartNumberingAfterBreak="0">
    <w:nsid w:val="00000015"/>
    <w:multiLevelType w:val="singleLevel"/>
    <w:tmpl w:val="00000015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765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1" w15:restartNumberingAfterBreak="0">
    <w:nsid w:val="00E62655"/>
    <w:multiLevelType w:val="hybridMultilevel"/>
    <w:tmpl w:val="A542509A"/>
    <w:name w:val="WW8Num1922"/>
    <w:lvl w:ilvl="0" w:tplc="AB3E1E82">
      <w:start w:val="1"/>
      <w:numFmt w:val="lowerLetter"/>
      <w:lvlText w:val="%1)"/>
      <w:lvlJc w:val="left"/>
      <w:pPr>
        <w:ind w:left="946" w:hanging="360"/>
      </w:pPr>
      <w:rPr>
        <w:rFonts w:ascii="Tahoma" w:hAnsi="Tahoma" w:hint="default"/>
        <w:b w:val="0"/>
        <w:i w:val="0"/>
        <w:sz w:val="19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22" w15:restartNumberingAfterBreak="0">
    <w:nsid w:val="02300AFE"/>
    <w:multiLevelType w:val="hybridMultilevel"/>
    <w:tmpl w:val="0366A13C"/>
    <w:lvl w:ilvl="0" w:tplc="F6F004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6786317"/>
    <w:multiLevelType w:val="hybridMultilevel"/>
    <w:tmpl w:val="725233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0A51A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5" w15:restartNumberingAfterBreak="0">
    <w:nsid w:val="1535471B"/>
    <w:multiLevelType w:val="singleLevel"/>
    <w:tmpl w:val="38BCE278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</w:abstractNum>
  <w:abstractNum w:abstractNumId="26" w15:restartNumberingAfterBreak="0">
    <w:nsid w:val="1F9E1E28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7" w15:restartNumberingAfterBreak="0">
    <w:nsid w:val="24A50BF7"/>
    <w:multiLevelType w:val="hybridMultilevel"/>
    <w:tmpl w:val="AADC3030"/>
    <w:lvl w:ilvl="0" w:tplc="FAB8169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C21119"/>
    <w:multiLevelType w:val="hybridMultilevel"/>
    <w:tmpl w:val="123E3C54"/>
    <w:name w:val="WW8Num1922222"/>
    <w:lvl w:ilvl="0" w:tplc="B17A069A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trike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265B0C"/>
    <w:multiLevelType w:val="hybridMultilevel"/>
    <w:tmpl w:val="B2D40EEC"/>
    <w:lvl w:ilvl="0" w:tplc="C66A884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4F0067"/>
    <w:multiLevelType w:val="hybridMultilevel"/>
    <w:tmpl w:val="4D6ECE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55660B8"/>
    <w:multiLevelType w:val="hybridMultilevel"/>
    <w:tmpl w:val="6C161E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1601BC"/>
    <w:multiLevelType w:val="hybridMultilevel"/>
    <w:tmpl w:val="87A8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306F60"/>
    <w:multiLevelType w:val="hybridMultilevel"/>
    <w:tmpl w:val="03D6A3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5161E7"/>
    <w:multiLevelType w:val="hybridMultilevel"/>
    <w:tmpl w:val="7990E844"/>
    <w:name w:val="WW8Num192"/>
    <w:lvl w:ilvl="0" w:tplc="073A7D3C">
      <w:start w:val="1"/>
      <w:numFmt w:val="lowerLetter"/>
      <w:lvlText w:val="%1)"/>
      <w:lvlJc w:val="left"/>
      <w:pPr>
        <w:ind w:left="941" w:hanging="360"/>
      </w:pPr>
      <w:rPr>
        <w:rFonts w:ascii="Tahoma" w:hAnsi="Tahoma" w:hint="default"/>
        <w:b w:val="0"/>
        <w:i w:val="0"/>
        <w:sz w:val="19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661" w:hanging="360"/>
      </w:pPr>
    </w:lvl>
    <w:lvl w:ilvl="2" w:tplc="0415001B" w:tentative="1">
      <w:start w:val="1"/>
      <w:numFmt w:val="lowerRoman"/>
      <w:lvlText w:val="%3."/>
      <w:lvlJc w:val="right"/>
      <w:pPr>
        <w:ind w:left="2381" w:hanging="180"/>
      </w:pPr>
    </w:lvl>
    <w:lvl w:ilvl="3" w:tplc="0415000F" w:tentative="1">
      <w:start w:val="1"/>
      <w:numFmt w:val="decimal"/>
      <w:lvlText w:val="%4."/>
      <w:lvlJc w:val="left"/>
      <w:pPr>
        <w:ind w:left="3101" w:hanging="360"/>
      </w:pPr>
    </w:lvl>
    <w:lvl w:ilvl="4" w:tplc="04150019" w:tentative="1">
      <w:start w:val="1"/>
      <w:numFmt w:val="lowerLetter"/>
      <w:lvlText w:val="%5."/>
      <w:lvlJc w:val="left"/>
      <w:pPr>
        <w:ind w:left="3821" w:hanging="360"/>
      </w:pPr>
    </w:lvl>
    <w:lvl w:ilvl="5" w:tplc="0415001B" w:tentative="1">
      <w:start w:val="1"/>
      <w:numFmt w:val="lowerRoman"/>
      <w:lvlText w:val="%6."/>
      <w:lvlJc w:val="right"/>
      <w:pPr>
        <w:ind w:left="4541" w:hanging="180"/>
      </w:pPr>
    </w:lvl>
    <w:lvl w:ilvl="6" w:tplc="0415000F" w:tentative="1">
      <w:start w:val="1"/>
      <w:numFmt w:val="decimal"/>
      <w:lvlText w:val="%7."/>
      <w:lvlJc w:val="left"/>
      <w:pPr>
        <w:ind w:left="5261" w:hanging="360"/>
      </w:pPr>
    </w:lvl>
    <w:lvl w:ilvl="7" w:tplc="04150019" w:tentative="1">
      <w:start w:val="1"/>
      <w:numFmt w:val="lowerLetter"/>
      <w:lvlText w:val="%8."/>
      <w:lvlJc w:val="left"/>
      <w:pPr>
        <w:ind w:left="5981" w:hanging="360"/>
      </w:pPr>
    </w:lvl>
    <w:lvl w:ilvl="8" w:tplc="0415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35" w15:restartNumberingAfterBreak="0">
    <w:nsid w:val="3BA67EA9"/>
    <w:multiLevelType w:val="singleLevel"/>
    <w:tmpl w:val="B0CC1E8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</w:abstractNum>
  <w:abstractNum w:abstractNumId="36" w15:restartNumberingAfterBreak="0">
    <w:nsid w:val="40E4391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37" w15:restartNumberingAfterBreak="0">
    <w:nsid w:val="44583381"/>
    <w:multiLevelType w:val="hybridMultilevel"/>
    <w:tmpl w:val="2D5C8BD8"/>
    <w:lvl w:ilvl="0" w:tplc="04150017">
      <w:start w:val="1"/>
      <w:numFmt w:val="lowerLetter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8" w15:restartNumberingAfterBreak="0">
    <w:nsid w:val="44AB207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5"/>
        <w:szCs w:val="15"/>
      </w:rPr>
    </w:lvl>
  </w:abstractNum>
  <w:abstractNum w:abstractNumId="39" w15:restartNumberingAfterBreak="0">
    <w:nsid w:val="46E16004"/>
    <w:multiLevelType w:val="singleLevel"/>
    <w:tmpl w:val="31143C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</w:abstractNum>
  <w:abstractNum w:abstractNumId="40" w15:restartNumberingAfterBreak="0">
    <w:nsid w:val="48065144"/>
    <w:multiLevelType w:val="singleLevel"/>
    <w:tmpl w:val="7FAA0E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</w:abstractNum>
  <w:abstractNum w:abstractNumId="41" w15:restartNumberingAfterBreak="0">
    <w:nsid w:val="4923134B"/>
    <w:multiLevelType w:val="hybridMultilevel"/>
    <w:tmpl w:val="5B4CD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715941"/>
    <w:multiLevelType w:val="hybridMultilevel"/>
    <w:tmpl w:val="A24E3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034478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44" w15:restartNumberingAfterBreak="0">
    <w:nsid w:val="52764339"/>
    <w:multiLevelType w:val="hybridMultilevel"/>
    <w:tmpl w:val="2D300C5C"/>
    <w:lvl w:ilvl="0" w:tplc="6BF07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723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AD6804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F5227A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46" w15:restartNumberingAfterBreak="0">
    <w:nsid w:val="5DD44A9A"/>
    <w:multiLevelType w:val="hybridMultilevel"/>
    <w:tmpl w:val="022CCCDE"/>
    <w:lvl w:ilvl="0" w:tplc="14F08D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DB6AE0"/>
    <w:multiLevelType w:val="multilevel"/>
    <w:tmpl w:val="330A79BE"/>
    <w:lvl w:ilvl="0">
      <w:start w:val="1"/>
      <w:numFmt w:val="decimal"/>
      <w:lvlText w:val="ZADANIE %1 - "/>
      <w:lvlJc w:val="left"/>
      <w:pPr>
        <w:ind w:left="10709" w:hanging="360"/>
      </w:pPr>
      <w:rPr>
        <w:rFonts w:hint="default"/>
        <w:b/>
        <w:strike w:val="0"/>
        <w:color w:val="auto"/>
      </w:rPr>
    </w:lvl>
    <w:lvl w:ilvl="1">
      <w:start w:val="1"/>
      <w:numFmt w:val="lowerLetter"/>
      <w:lvlText w:val="%2)"/>
      <w:lvlJc w:val="left"/>
      <w:pPr>
        <w:ind w:left="1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42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7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14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250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86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22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589" w:hanging="360"/>
      </w:pPr>
      <w:rPr>
        <w:rFonts w:hint="default"/>
      </w:rPr>
    </w:lvl>
  </w:abstractNum>
  <w:abstractNum w:abstractNumId="48" w15:restartNumberingAfterBreak="0">
    <w:nsid w:val="6253605A"/>
    <w:multiLevelType w:val="hybridMultilevel"/>
    <w:tmpl w:val="55503E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63020D47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50" w15:restartNumberingAfterBreak="0">
    <w:nsid w:val="647F1919"/>
    <w:multiLevelType w:val="hybridMultilevel"/>
    <w:tmpl w:val="38D49CC6"/>
    <w:name w:val="WW8Num192222"/>
    <w:lvl w:ilvl="0" w:tplc="C1F459F2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FA1F5B"/>
    <w:multiLevelType w:val="hybridMultilevel"/>
    <w:tmpl w:val="2D72B918"/>
    <w:name w:val="WW8Num212"/>
    <w:lvl w:ilvl="0" w:tplc="C1F459F2">
      <w:start w:val="1"/>
      <w:numFmt w:val="lowerLetter"/>
      <w:lvlText w:val="%1)"/>
      <w:lvlJc w:val="left"/>
      <w:pPr>
        <w:ind w:left="941" w:hanging="360"/>
      </w:pPr>
      <w:rPr>
        <w:rFonts w:ascii="Tahoma" w:hAnsi="Tahoma" w:hint="default"/>
        <w:b w:val="0"/>
        <w:i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661" w:hanging="360"/>
      </w:pPr>
    </w:lvl>
    <w:lvl w:ilvl="2" w:tplc="0415001B" w:tentative="1">
      <w:start w:val="1"/>
      <w:numFmt w:val="lowerRoman"/>
      <w:lvlText w:val="%3."/>
      <w:lvlJc w:val="right"/>
      <w:pPr>
        <w:ind w:left="2381" w:hanging="180"/>
      </w:pPr>
    </w:lvl>
    <w:lvl w:ilvl="3" w:tplc="0415000F" w:tentative="1">
      <w:start w:val="1"/>
      <w:numFmt w:val="decimal"/>
      <w:lvlText w:val="%4."/>
      <w:lvlJc w:val="left"/>
      <w:pPr>
        <w:ind w:left="3101" w:hanging="360"/>
      </w:pPr>
    </w:lvl>
    <w:lvl w:ilvl="4" w:tplc="04150019" w:tentative="1">
      <w:start w:val="1"/>
      <w:numFmt w:val="lowerLetter"/>
      <w:lvlText w:val="%5."/>
      <w:lvlJc w:val="left"/>
      <w:pPr>
        <w:ind w:left="3821" w:hanging="360"/>
      </w:pPr>
    </w:lvl>
    <w:lvl w:ilvl="5" w:tplc="0415001B" w:tentative="1">
      <w:start w:val="1"/>
      <w:numFmt w:val="lowerRoman"/>
      <w:lvlText w:val="%6."/>
      <w:lvlJc w:val="right"/>
      <w:pPr>
        <w:ind w:left="4541" w:hanging="180"/>
      </w:pPr>
    </w:lvl>
    <w:lvl w:ilvl="6" w:tplc="0415000F" w:tentative="1">
      <w:start w:val="1"/>
      <w:numFmt w:val="decimal"/>
      <w:lvlText w:val="%7."/>
      <w:lvlJc w:val="left"/>
      <w:pPr>
        <w:ind w:left="5261" w:hanging="360"/>
      </w:pPr>
    </w:lvl>
    <w:lvl w:ilvl="7" w:tplc="04150019" w:tentative="1">
      <w:start w:val="1"/>
      <w:numFmt w:val="lowerLetter"/>
      <w:lvlText w:val="%8."/>
      <w:lvlJc w:val="left"/>
      <w:pPr>
        <w:ind w:left="5981" w:hanging="360"/>
      </w:pPr>
    </w:lvl>
    <w:lvl w:ilvl="8" w:tplc="0415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2" w15:restartNumberingAfterBreak="0">
    <w:nsid w:val="6D5F23D0"/>
    <w:multiLevelType w:val="hybridMultilevel"/>
    <w:tmpl w:val="0D3C0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C70898"/>
    <w:multiLevelType w:val="hybridMultilevel"/>
    <w:tmpl w:val="C9462898"/>
    <w:name w:val="WW8Num19222"/>
    <w:lvl w:ilvl="0" w:tplc="C1F459F2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07704C"/>
    <w:multiLevelType w:val="hybridMultilevel"/>
    <w:tmpl w:val="E8908E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8178EC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56" w15:restartNumberingAfterBreak="0">
    <w:nsid w:val="76C25083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57" w15:restartNumberingAfterBreak="0">
    <w:nsid w:val="76DF2A93"/>
    <w:multiLevelType w:val="hybridMultilevel"/>
    <w:tmpl w:val="C960DE44"/>
    <w:lvl w:ilvl="0" w:tplc="96F2652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154969"/>
    <w:multiLevelType w:val="hybridMultilevel"/>
    <w:tmpl w:val="FA3A32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5E1CC3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60" w15:restartNumberingAfterBreak="0">
    <w:nsid w:val="7B8E4D7A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61" w15:restartNumberingAfterBreak="0">
    <w:nsid w:val="7BB361E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num w:numId="1" w16cid:durableId="114178431">
    <w:abstractNumId w:val="0"/>
  </w:num>
  <w:num w:numId="2" w16cid:durableId="1833711940">
    <w:abstractNumId w:val="1"/>
  </w:num>
  <w:num w:numId="3" w16cid:durableId="943925417">
    <w:abstractNumId w:val="15"/>
  </w:num>
  <w:num w:numId="4" w16cid:durableId="176044812">
    <w:abstractNumId w:val="16"/>
  </w:num>
  <w:num w:numId="5" w16cid:durableId="1794053163">
    <w:abstractNumId w:val="18"/>
  </w:num>
  <w:num w:numId="6" w16cid:durableId="1521091691">
    <w:abstractNumId w:val="39"/>
  </w:num>
  <w:num w:numId="7" w16cid:durableId="558980774">
    <w:abstractNumId w:val="60"/>
  </w:num>
  <w:num w:numId="8" w16cid:durableId="1371496194">
    <w:abstractNumId w:val="40"/>
  </w:num>
  <w:num w:numId="9" w16cid:durableId="598101003">
    <w:abstractNumId w:val="38"/>
  </w:num>
  <w:num w:numId="10" w16cid:durableId="341125519">
    <w:abstractNumId w:val="35"/>
  </w:num>
  <w:num w:numId="11" w16cid:durableId="12003835">
    <w:abstractNumId w:val="25"/>
  </w:num>
  <w:num w:numId="12" w16cid:durableId="1178618394">
    <w:abstractNumId w:val="56"/>
  </w:num>
  <w:num w:numId="13" w16cid:durableId="36779616">
    <w:abstractNumId w:val="36"/>
  </w:num>
  <w:num w:numId="14" w16cid:durableId="1004818344">
    <w:abstractNumId w:val="43"/>
  </w:num>
  <w:num w:numId="15" w16cid:durableId="434442426">
    <w:abstractNumId w:val="24"/>
  </w:num>
  <w:num w:numId="16" w16cid:durableId="1422526539">
    <w:abstractNumId w:val="61"/>
  </w:num>
  <w:num w:numId="17" w16cid:durableId="1711689382">
    <w:abstractNumId w:val="49"/>
  </w:num>
  <w:num w:numId="18" w16cid:durableId="245070988">
    <w:abstractNumId w:val="26"/>
  </w:num>
  <w:num w:numId="19" w16cid:durableId="1523207645">
    <w:abstractNumId w:val="59"/>
  </w:num>
  <w:num w:numId="20" w16cid:durableId="1308785201">
    <w:abstractNumId w:val="55"/>
  </w:num>
  <w:num w:numId="21" w16cid:durableId="1842969845">
    <w:abstractNumId w:val="31"/>
  </w:num>
  <w:num w:numId="22" w16cid:durableId="141122915">
    <w:abstractNumId w:val="21"/>
  </w:num>
  <w:num w:numId="23" w16cid:durableId="1480148350">
    <w:abstractNumId w:val="45"/>
  </w:num>
  <w:num w:numId="24" w16cid:durableId="1086731976">
    <w:abstractNumId w:val="52"/>
  </w:num>
  <w:num w:numId="25" w16cid:durableId="1271739995">
    <w:abstractNumId w:val="41"/>
  </w:num>
  <w:num w:numId="26" w16cid:durableId="1852258667">
    <w:abstractNumId w:val="44"/>
  </w:num>
  <w:num w:numId="27" w16cid:durableId="45568686">
    <w:abstractNumId w:val="42"/>
  </w:num>
  <w:num w:numId="28" w16cid:durableId="460541321">
    <w:abstractNumId w:val="54"/>
  </w:num>
  <w:num w:numId="29" w16cid:durableId="1367946343">
    <w:abstractNumId w:val="57"/>
  </w:num>
  <w:num w:numId="30" w16cid:durableId="304623491">
    <w:abstractNumId w:val="23"/>
  </w:num>
  <w:num w:numId="31" w16cid:durableId="2145612430">
    <w:abstractNumId w:val="33"/>
  </w:num>
  <w:num w:numId="32" w16cid:durableId="2127657112">
    <w:abstractNumId w:val="32"/>
  </w:num>
  <w:num w:numId="33" w16cid:durableId="930356109">
    <w:abstractNumId w:val="58"/>
  </w:num>
  <w:num w:numId="34" w16cid:durableId="837576923">
    <w:abstractNumId w:val="46"/>
  </w:num>
  <w:num w:numId="35" w16cid:durableId="1791438889">
    <w:abstractNumId w:val="29"/>
  </w:num>
  <w:num w:numId="36" w16cid:durableId="1090539825">
    <w:abstractNumId w:val="30"/>
  </w:num>
  <w:num w:numId="37" w16cid:durableId="449206491">
    <w:abstractNumId w:val="48"/>
  </w:num>
  <w:num w:numId="38" w16cid:durableId="33041783">
    <w:abstractNumId w:val="47"/>
  </w:num>
  <w:num w:numId="39" w16cid:durableId="1726680888">
    <w:abstractNumId w:val="37"/>
  </w:num>
  <w:num w:numId="40" w16cid:durableId="74713401">
    <w:abstractNumId w:val="22"/>
  </w:num>
  <w:num w:numId="41" w16cid:durableId="1874920194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2C"/>
    <w:rsid w:val="0000555C"/>
    <w:rsid w:val="000129AA"/>
    <w:rsid w:val="00012A6C"/>
    <w:rsid w:val="00023075"/>
    <w:rsid w:val="00031FB5"/>
    <w:rsid w:val="000338ED"/>
    <w:rsid w:val="000730A1"/>
    <w:rsid w:val="00080D87"/>
    <w:rsid w:val="000E39CC"/>
    <w:rsid w:val="0011061B"/>
    <w:rsid w:val="00112FC3"/>
    <w:rsid w:val="001150C3"/>
    <w:rsid w:val="00122674"/>
    <w:rsid w:val="00126A7A"/>
    <w:rsid w:val="00141174"/>
    <w:rsid w:val="001555DC"/>
    <w:rsid w:val="0017601B"/>
    <w:rsid w:val="00177952"/>
    <w:rsid w:val="001A0770"/>
    <w:rsid w:val="001A3F5F"/>
    <w:rsid w:val="001C0A7F"/>
    <w:rsid w:val="001C5525"/>
    <w:rsid w:val="001E2227"/>
    <w:rsid w:val="001E3943"/>
    <w:rsid w:val="001F2148"/>
    <w:rsid w:val="00204527"/>
    <w:rsid w:val="00215B9B"/>
    <w:rsid w:val="0022220A"/>
    <w:rsid w:val="00227443"/>
    <w:rsid w:val="002416DF"/>
    <w:rsid w:val="00242C1F"/>
    <w:rsid w:val="0025612A"/>
    <w:rsid w:val="00266B7E"/>
    <w:rsid w:val="0027034D"/>
    <w:rsid w:val="00283489"/>
    <w:rsid w:val="00286C41"/>
    <w:rsid w:val="00296232"/>
    <w:rsid w:val="002B38D1"/>
    <w:rsid w:val="002C01B9"/>
    <w:rsid w:val="002C119C"/>
    <w:rsid w:val="002E30EB"/>
    <w:rsid w:val="002E5FBE"/>
    <w:rsid w:val="002F1865"/>
    <w:rsid w:val="002F2315"/>
    <w:rsid w:val="0030069B"/>
    <w:rsid w:val="00322D11"/>
    <w:rsid w:val="00322DD1"/>
    <w:rsid w:val="00324B65"/>
    <w:rsid w:val="003268C5"/>
    <w:rsid w:val="0033082C"/>
    <w:rsid w:val="00351FAA"/>
    <w:rsid w:val="003525A0"/>
    <w:rsid w:val="0035304F"/>
    <w:rsid w:val="0036095E"/>
    <w:rsid w:val="003854ED"/>
    <w:rsid w:val="0039093A"/>
    <w:rsid w:val="003A1028"/>
    <w:rsid w:val="003C4BE7"/>
    <w:rsid w:val="003C537E"/>
    <w:rsid w:val="003C5804"/>
    <w:rsid w:val="003C75CF"/>
    <w:rsid w:val="003D1128"/>
    <w:rsid w:val="003E15ED"/>
    <w:rsid w:val="003E4A8F"/>
    <w:rsid w:val="003E6E2F"/>
    <w:rsid w:val="00402BB5"/>
    <w:rsid w:val="004267C7"/>
    <w:rsid w:val="00430223"/>
    <w:rsid w:val="00441958"/>
    <w:rsid w:val="00457724"/>
    <w:rsid w:val="004711F0"/>
    <w:rsid w:val="004B3D3C"/>
    <w:rsid w:val="004D6722"/>
    <w:rsid w:val="004D735C"/>
    <w:rsid w:val="004F5B0E"/>
    <w:rsid w:val="004F690F"/>
    <w:rsid w:val="00510524"/>
    <w:rsid w:val="0051463A"/>
    <w:rsid w:val="00514C79"/>
    <w:rsid w:val="005168E1"/>
    <w:rsid w:val="00517C69"/>
    <w:rsid w:val="00534984"/>
    <w:rsid w:val="00541002"/>
    <w:rsid w:val="00543390"/>
    <w:rsid w:val="00547B36"/>
    <w:rsid w:val="005549C2"/>
    <w:rsid w:val="00571EDC"/>
    <w:rsid w:val="00574DF1"/>
    <w:rsid w:val="005841EE"/>
    <w:rsid w:val="0059036E"/>
    <w:rsid w:val="005A6183"/>
    <w:rsid w:val="005B44AB"/>
    <w:rsid w:val="005B5C9F"/>
    <w:rsid w:val="005C0A67"/>
    <w:rsid w:val="005D0D0E"/>
    <w:rsid w:val="005D3D6C"/>
    <w:rsid w:val="005D7D8E"/>
    <w:rsid w:val="005E11F7"/>
    <w:rsid w:val="005F2CD7"/>
    <w:rsid w:val="005F2E7F"/>
    <w:rsid w:val="00611E92"/>
    <w:rsid w:val="00612ADD"/>
    <w:rsid w:val="006177E4"/>
    <w:rsid w:val="00622A93"/>
    <w:rsid w:val="00632555"/>
    <w:rsid w:val="006340A9"/>
    <w:rsid w:val="00662E35"/>
    <w:rsid w:val="00662E83"/>
    <w:rsid w:val="00676EA4"/>
    <w:rsid w:val="006A16FC"/>
    <w:rsid w:val="006A4668"/>
    <w:rsid w:val="006A6F88"/>
    <w:rsid w:val="006B73B5"/>
    <w:rsid w:val="006F673B"/>
    <w:rsid w:val="006F7CB6"/>
    <w:rsid w:val="007245A2"/>
    <w:rsid w:val="007316D0"/>
    <w:rsid w:val="0074108D"/>
    <w:rsid w:val="007502DA"/>
    <w:rsid w:val="00762DC4"/>
    <w:rsid w:val="00775379"/>
    <w:rsid w:val="0077553E"/>
    <w:rsid w:val="00777A3E"/>
    <w:rsid w:val="007A64DF"/>
    <w:rsid w:val="007B35C8"/>
    <w:rsid w:val="007C75BB"/>
    <w:rsid w:val="007D1DC3"/>
    <w:rsid w:val="007D7858"/>
    <w:rsid w:val="007D7F31"/>
    <w:rsid w:val="007E6A7D"/>
    <w:rsid w:val="007F1DE0"/>
    <w:rsid w:val="007F34B1"/>
    <w:rsid w:val="00805B22"/>
    <w:rsid w:val="00815571"/>
    <w:rsid w:val="00816E34"/>
    <w:rsid w:val="008361D6"/>
    <w:rsid w:val="00842F2C"/>
    <w:rsid w:val="00843FC5"/>
    <w:rsid w:val="00855F5C"/>
    <w:rsid w:val="0085661C"/>
    <w:rsid w:val="008753A4"/>
    <w:rsid w:val="008821DF"/>
    <w:rsid w:val="00892939"/>
    <w:rsid w:val="0089347F"/>
    <w:rsid w:val="00895458"/>
    <w:rsid w:val="008C7967"/>
    <w:rsid w:val="009022C6"/>
    <w:rsid w:val="00921C8C"/>
    <w:rsid w:val="00937EEA"/>
    <w:rsid w:val="00945012"/>
    <w:rsid w:val="00951505"/>
    <w:rsid w:val="00955951"/>
    <w:rsid w:val="00960143"/>
    <w:rsid w:val="0097639C"/>
    <w:rsid w:val="00984C68"/>
    <w:rsid w:val="00990C44"/>
    <w:rsid w:val="009946CC"/>
    <w:rsid w:val="009C3725"/>
    <w:rsid w:val="009C557E"/>
    <w:rsid w:val="009C6EEF"/>
    <w:rsid w:val="009E1ABE"/>
    <w:rsid w:val="00A01FBB"/>
    <w:rsid w:val="00A0773E"/>
    <w:rsid w:val="00A21389"/>
    <w:rsid w:val="00A42673"/>
    <w:rsid w:val="00A53B49"/>
    <w:rsid w:val="00A60731"/>
    <w:rsid w:val="00A710CA"/>
    <w:rsid w:val="00A7539C"/>
    <w:rsid w:val="00A77559"/>
    <w:rsid w:val="00A84CD6"/>
    <w:rsid w:val="00A852E4"/>
    <w:rsid w:val="00A95718"/>
    <w:rsid w:val="00A972E9"/>
    <w:rsid w:val="00AA7848"/>
    <w:rsid w:val="00AB4495"/>
    <w:rsid w:val="00AC5F90"/>
    <w:rsid w:val="00AC64FB"/>
    <w:rsid w:val="00AD0206"/>
    <w:rsid w:val="00AD161C"/>
    <w:rsid w:val="00AE2B47"/>
    <w:rsid w:val="00AE6D37"/>
    <w:rsid w:val="00AF058E"/>
    <w:rsid w:val="00AF0D7B"/>
    <w:rsid w:val="00B11BE3"/>
    <w:rsid w:val="00B21311"/>
    <w:rsid w:val="00B423EC"/>
    <w:rsid w:val="00B715AD"/>
    <w:rsid w:val="00B73EFC"/>
    <w:rsid w:val="00B92388"/>
    <w:rsid w:val="00B92415"/>
    <w:rsid w:val="00B96542"/>
    <w:rsid w:val="00BA0E8D"/>
    <w:rsid w:val="00BB52CB"/>
    <w:rsid w:val="00BB76D7"/>
    <w:rsid w:val="00BD2639"/>
    <w:rsid w:val="00BD2C2D"/>
    <w:rsid w:val="00BD42A8"/>
    <w:rsid w:val="00BD689D"/>
    <w:rsid w:val="00C0563D"/>
    <w:rsid w:val="00C11AF6"/>
    <w:rsid w:val="00C200C5"/>
    <w:rsid w:val="00C23A37"/>
    <w:rsid w:val="00C2642E"/>
    <w:rsid w:val="00C306DC"/>
    <w:rsid w:val="00C6027A"/>
    <w:rsid w:val="00C66B29"/>
    <w:rsid w:val="00C92790"/>
    <w:rsid w:val="00C940D6"/>
    <w:rsid w:val="00C94DD6"/>
    <w:rsid w:val="00CB0A2F"/>
    <w:rsid w:val="00CB4117"/>
    <w:rsid w:val="00CC1429"/>
    <w:rsid w:val="00CC6946"/>
    <w:rsid w:val="00CC6D81"/>
    <w:rsid w:val="00CD057C"/>
    <w:rsid w:val="00CD6772"/>
    <w:rsid w:val="00CF6457"/>
    <w:rsid w:val="00D2425B"/>
    <w:rsid w:val="00D33E92"/>
    <w:rsid w:val="00D37716"/>
    <w:rsid w:val="00D427CD"/>
    <w:rsid w:val="00D47273"/>
    <w:rsid w:val="00D5416E"/>
    <w:rsid w:val="00D57B92"/>
    <w:rsid w:val="00D80BEC"/>
    <w:rsid w:val="00D81D3D"/>
    <w:rsid w:val="00DA0BAF"/>
    <w:rsid w:val="00DA3C08"/>
    <w:rsid w:val="00DB1123"/>
    <w:rsid w:val="00DB4F88"/>
    <w:rsid w:val="00DD1869"/>
    <w:rsid w:val="00DF2D21"/>
    <w:rsid w:val="00E023E7"/>
    <w:rsid w:val="00E1358D"/>
    <w:rsid w:val="00E24D45"/>
    <w:rsid w:val="00E26706"/>
    <w:rsid w:val="00E37FE4"/>
    <w:rsid w:val="00E409F5"/>
    <w:rsid w:val="00E51630"/>
    <w:rsid w:val="00E55B31"/>
    <w:rsid w:val="00E65A33"/>
    <w:rsid w:val="00E66C9B"/>
    <w:rsid w:val="00E70BD7"/>
    <w:rsid w:val="00E83ACB"/>
    <w:rsid w:val="00E84266"/>
    <w:rsid w:val="00E9377E"/>
    <w:rsid w:val="00EB3F9A"/>
    <w:rsid w:val="00EC777E"/>
    <w:rsid w:val="00ED05BF"/>
    <w:rsid w:val="00ED31C5"/>
    <w:rsid w:val="00ED73AD"/>
    <w:rsid w:val="00EF366C"/>
    <w:rsid w:val="00F02AFC"/>
    <w:rsid w:val="00F0329D"/>
    <w:rsid w:val="00F222F7"/>
    <w:rsid w:val="00F3674A"/>
    <w:rsid w:val="00F37AE5"/>
    <w:rsid w:val="00F67A36"/>
    <w:rsid w:val="00F81F64"/>
    <w:rsid w:val="00F94B5F"/>
    <w:rsid w:val="00FA1212"/>
    <w:rsid w:val="00FD24FF"/>
    <w:rsid w:val="00FD42B3"/>
    <w:rsid w:val="00FE1FA3"/>
    <w:rsid w:val="00FF3DD5"/>
    <w:rsid w:val="00FF6215"/>
    <w:rsid w:val="00FF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8E1F2D"/>
  <w15:chartTrackingRefBased/>
  <w15:docId w15:val="{0CDE7FF8-25C4-467D-A28C-BB9A78E5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B9B"/>
    <w:pPr>
      <w:widowControl w:val="0"/>
      <w:suppressAutoHyphens/>
    </w:pPr>
    <w:rPr>
      <w:rFonts w:cs="Calibri"/>
      <w:color w:val="000000"/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color w:val="auto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Tahoma" w:hAnsi="Tahoma"/>
      <w:b w:val="0"/>
      <w:i w:val="0"/>
      <w:sz w:val="19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ahoma" w:hAnsi="Tahoma"/>
      <w:b w:val="0"/>
      <w:i w:val="0"/>
      <w:color w:val="000000"/>
      <w:sz w:val="16"/>
      <w:szCs w:val="16"/>
    </w:rPr>
  </w:style>
  <w:style w:type="character" w:customStyle="1" w:styleId="WW8Num7z0">
    <w:name w:val="WW8Num7z0"/>
    <w:rPr>
      <w:rFonts w:ascii="Tahoma" w:hAnsi="Tahoma" w:cs="Tahoma"/>
      <w:b w:val="0"/>
      <w:position w:val="0"/>
      <w:sz w:val="16"/>
      <w:szCs w:val="16"/>
      <w:vertAlign w:val="baseline"/>
    </w:rPr>
  </w:style>
  <w:style w:type="character" w:customStyle="1" w:styleId="WW8Num8z0">
    <w:name w:val="WW8Num8z0"/>
    <w:rPr>
      <w:rFonts w:ascii="Symbol" w:hAnsi="Symbol"/>
      <w:b w:val="0"/>
      <w:i w:val="0"/>
      <w:color w:val="000000"/>
      <w:sz w:val="19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  <w:b w:val="0"/>
      <w:i w:val="0"/>
      <w:color w:val="000000"/>
      <w:sz w:val="19"/>
      <w:szCs w:val="19"/>
    </w:rPr>
  </w:style>
  <w:style w:type="character" w:customStyle="1" w:styleId="WW8Num10z0">
    <w:name w:val="WW8Num10z0"/>
    <w:rPr>
      <w:rFonts w:ascii="Symbol" w:hAnsi="Symbol"/>
      <w:b w:val="0"/>
      <w:i w:val="0"/>
      <w:color w:val="000000"/>
      <w:sz w:val="19"/>
      <w:szCs w:val="19"/>
    </w:rPr>
  </w:style>
  <w:style w:type="character" w:customStyle="1" w:styleId="WW8Num11z0">
    <w:name w:val="WW8Num11z0"/>
    <w:rPr>
      <w:position w:val="0"/>
      <w:sz w:val="19"/>
      <w:szCs w:val="19"/>
      <w:vertAlign w:val="baseline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eastAsia="Times New Roman" w:hAnsi="Symbol" w:cs="Tahoma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Tahoma" w:hAnsi="Tahoma"/>
      <w:b w:val="0"/>
      <w:i w:val="0"/>
      <w:sz w:val="19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3z0">
    <w:name w:val="WW8Num23z0"/>
    <w:rPr>
      <w:rFonts w:ascii="Tahoma" w:hAnsi="Tahoma"/>
      <w:b w:val="0"/>
      <w:i w:val="0"/>
      <w:sz w:val="15"/>
      <w:szCs w:val="15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  <w:b w:val="0"/>
      <w:i w:val="0"/>
      <w:sz w:val="15"/>
      <w:szCs w:val="15"/>
    </w:rPr>
  </w:style>
  <w:style w:type="character" w:customStyle="1" w:styleId="WW8Num26z0">
    <w:name w:val="WW8Num26z0"/>
    <w:rPr>
      <w:rFonts w:ascii="Tahoma" w:hAnsi="Tahoma"/>
      <w:b w:val="0"/>
      <w:i w:val="0"/>
      <w:sz w:val="15"/>
      <w:szCs w:val="15"/>
    </w:rPr>
  </w:style>
  <w:style w:type="character" w:customStyle="1" w:styleId="WW8Num27z0">
    <w:name w:val="WW8Num27z0"/>
    <w:rPr>
      <w:rFonts w:ascii="Tahoma" w:hAnsi="Tahoma"/>
      <w:b w:val="0"/>
      <w:i w:val="0"/>
      <w:strike w:val="0"/>
      <w:dstrike w:val="0"/>
      <w:sz w:val="15"/>
      <w:szCs w:val="15"/>
    </w:rPr>
  </w:style>
  <w:style w:type="character" w:customStyle="1" w:styleId="WW8Num28z0">
    <w:name w:val="WW8Num28z0"/>
    <w:rPr>
      <w:rFonts w:ascii="Tahoma" w:hAnsi="Tahoma"/>
      <w:b w:val="0"/>
      <w:i w:val="0"/>
      <w:sz w:val="15"/>
      <w:szCs w:val="15"/>
    </w:rPr>
  </w:style>
  <w:style w:type="character" w:customStyle="1" w:styleId="WW8Num29z0">
    <w:name w:val="WW8Num29z0"/>
    <w:rPr>
      <w:rFonts w:ascii="Tahoma" w:hAnsi="Tahoma"/>
      <w:b w:val="0"/>
      <w:i w:val="0"/>
      <w:sz w:val="15"/>
      <w:szCs w:val="15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Tahoma" w:hAnsi="Tahoma"/>
    </w:rPr>
  </w:style>
  <w:style w:type="character" w:customStyle="1" w:styleId="WW8Num32z0">
    <w:name w:val="WW8Num32z0"/>
    <w:rPr>
      <w:rFonts w:ascii="Tahoma" w:hAnsi="Tahoma"/>
      <w:b w:val="0"/>
      <w:i w:val="0"/>
      <w:sz w:val="15"/>
      <w:szCs w:val="15"/>
    </w:rPr>
  </w:style>
  <w:style w:type="character" w:customStyle="1" w:styleId="WW8Num33z0">
    <w:name w:val="WW8Num33z0"/>
    <w:rPr>
      <w:rFonts w:ascii="Tahoma" w:hAnsi="Tahoma"/>
      <w:b w:val="0"/>
      <w:i w:val="0"/>
      <w:sz w:val="15"/>
      <w:szCs w:val="15"/>
    </w:rPr>
  </w:style>
  <w:style w:type="character" w:customStyle="1" w:styleId="Domylnaczcionkaakapitu2">
    <w:name w:val="Domyślna czcionka akapitu2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ytuksiki1">
    <w:name w:val="Tytuł książki1"/>
    <w:rPr>
      <w:rFonts w:ascii="Cambria" w:hAnsi="Cambria" w:cs="Times New Roman"/>
      <w:b/>
      <w:i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/>
      <w:color w:val="000000"/>
    </w:rPr>
  </w:style>
  <w:style w:type="character" w:customStyle="1" w:styleId="TekstdymkaZnak">
    <w:name w:val="Tekst dymka Znak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rFonts w:cs="Calibri"/>
      <w:color w:val="000000"/>
    </w:rPr>
  </w:style>
  <w:style w:type="character" w:customStyle="1" w:styleId="TematkomentarzaZnak">
    <w:name w:val="Temat komentarza Znak"/>
    <w:rPr>
      <w:rFonts w:cs="Calibri"/>
      <w:b/>
      <w:bCs/>
      <w:color w:val="000000"/>
    </w:rPr>
  </w:style>
  <w:style w:type="character" w:customStyle="1" w:styleId="StopkaZnak">
    <w:name w:val="Stopka Znak"/>
    <w:uiPriority w:val="99"/>
    <w:rPr>
      <w:rFonts w:cs="Calibri"/>
      <w:color w:val="000000"/>
      <w:sz w:val="24"/>
      <w:szCs w:val="24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widowControl/>
      <w:suppressAutoHyphens w:val="0"/>
    </w:pPr>
    <w:rPr>
      <w:color w:val="auto"/>
      <w:sz w:val="20"/>
      <w:szCs w:val="20"/>
      <w:lang w:val="x-none"/>
    </w:rPr>
  </w:style>
  <w:style w:type="paragraph" w:styleId="NormalnyWeb">
    <w:name w:val="Normal (Web)"/>
    <w:basedOn w:val="Normalny"/>
    <w:pPr>
      <w:widowControl/>
      <w:suppressAutoHyphens w:val="0"/>
      <w:spacing w:before="280" w:after="119"/>
    </w:pPr>
    <w:rPr>
      <w:color w:val="auto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przypisudolnego">
    <w:name w:val="footnote text"/>
    <w:basedOn w:val="Normalny"/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kstdymka">
    <w:name w:val="Balloon Text"/>
    <w:basedOn w:val="Normalny"/>
    <w:rPr>
      <w:rFonts w:ascii="Tahoma" w:hAnsi="Tahoma"/>
      <w:sz w:val="16"/>
      <w:szCs w:val="16"/>
      <w:lang w:val="x-none"/>
    </w:rPr>
  </w:style>
  <w:style w:type="paragraph" w:customStyle="1" w:styleId="Standard">
    <w:name w:val="Standar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styleId="Pogrubienie">
    <w:name w:val="Strong"/>
    <w:uiPriority w:val="22"/>
    <w:qFormat/>
    <w:rsid w:val="00FE1FA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1FAA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51FAA"/>
    <w:rPr>
      <w:rFonts w:cs="Calibri"/>
      <w:color w:val="000000"/>
      <w:lang w:eastAsia="ar-SA"/>
    </w:rPr>
  </w:style>
  <w:style w:type="character" w:styleId="Odwoanieprzypisukocowego">
    <w:name w:val="endnote reference"/>
    <w:uiPriority w:val="99"/>
    <w:semiHidden/>
    <w:unhideWhenUsed/>
    <w:rsid w:val="00351FA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21311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B21311"/>
    <w:rPr>
      <w:rFonts w:cs="Times New Roman"/>
      <w:sz w:val="20"/>
      <w:szCs w:val="20"/>
      <w:lang w:val="x-none"/>
    </w:rPr>
  </w:style>
  <w:style w:type="character" w:customStyle="1" w:styleId="TekstkomentarzaZnak2">
    <w:name w:val="Tekst komentarza Znak2"/>
    <w:link w:val="Tekstkomentarza"/>
    <w:uiPriority w:val="99"/>
    <w:semiHidden/>
    <w:rsid w:val="00B21311"/>
    <w:rPr>
      <w:rFonts w:cs="Calibri"/>
      <w:color w:val="00000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62E83"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62E83"/>
    <w:rPr>
      <w:rFonts w:cs="Calibri"/>
      <w:color w:val="000000"/>
      <w:sz w:val="16"/>
      <w:szCs w:val="16"/>
      <w:lang w:eastAsia="ar-SA"/>
    </w:rPr>
  </w:style>
  <w:style w:type="paragraph" w:customStyle="1" w:styleId="TableContents">
    <w:name w:val="Table Contents"/>
    <w:basedOn w:val="Normalny"/>
    <w:rsid w:val="00662E83"/>
    <w:pPr>
      <w:suppressLineNumbers/>
      <w:autoSpaceDN w:val="0"/>
      <w:textAlignment w:val="baseline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paragraph" w:customStyle="1" w:styleId="Normalny1">
    <w:name w:val="Normalny1"/>
    <w:basedOn w:val="Normalny"/>
    <w:rsid w:val="001E2227"/>
    <w:rPr>
      <w:rFonts w:eastAsia="Lucida Sans Unicode" w:cs="Tahoma"/>
    </w:rPr>
  </w:style>
  <w:style w:type="paragraph" w:customStyle="1" w:styleId="Tytu1">
    <w:name w:val="Tytuł1"/>
    <w:basedOn w:val="Normalny1"/>
    <w:rsid w:val="001E2227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6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</dc:creator>
  <cp:keywords/>
  <cp:lastModifiedBy>Joanna Długoszewska</cp:lastModifiedBy>
  <cp:revision>3</cp:revision>
  <cp:lastPrinted>2024-10-01T09:27:00Z</cp:lastPrinted>
  <dcterms:created xsi:type="dcterms:W3CDTF">2026-07-15T11:02:00Z</dcterms:created>
  <dcterms:modified xsi:type="dcterms:W3CDTF">2026-07-28T05:29:00Z</dcterms:modified>
</cp:coreProperties>
</file>