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B2CA42" w14:textId="62ED9AF0" w:rsidR="001E2227" w:rsidRPr="00541002" w:rsidRDefault="001E2227" w:rsidP="00A015FE">
      <w:pPr>
        <w:ind w:right="8049"/>
        <w:rPr>
          <w:rFonts w:ascii="Garamond" w:hAnsi="Garamond"/>
          <w:i/>
          <w:color w:val="FF0000"/>
          <w:sz w:val="23"/>
          <w:szCs w:val="23"/>
        </w:rPr>
      </w:pPr>
      <w:r w:rsidRPr="00541002">
        <w:rPr>
          <w:rFonts w:ascii="Garamond" w:hAnsi="Garamond"/>
          <w:i/>
          <w:color w:val="FF0000"/>
          <w:sz w:val="23"/>
          <w:szCs w:val="23"/>
        </w:rPr>
        <w:t>Dokument w postaci elektronicznej należy opatrzyć podpisem kwalifikowanym elektronicznym, podpisem zaufanym lub podpisem osobistym (e-dowód)</w:t>
      </w:r>
    </w:p>
    <w:p w14:paraId="6B2B719F" w14:textId="720653AA" w:rsidR="001E2227" w:rsidRDefault="003D1128" w:rsidP="00AD0206">
      <w:pPr>
        <w:widowControl/>
        <w:jc w:val="right"/>
        <w:rPr>
          <w:rFonts w:ascii="Tahoma" w:hAnsi="Tahoma" w:cs="Tahoma"/>
          <w:b/>
          <w:bCs/>
          <w:color w:val="auto"/>
          <w:sz w:val="23"/>
          <w:szCs w:val="23"/>
        </w:rPr>
      </w:pPr>
      <w:r w:rsidRPr="00541002">
        <w:rPr>
          <w:rFonts w:ascii="Tahoma" w:hAnsi="Tahoma" w:cs="Tahoma"/>
          <w:b/>
          <w:bCs/>
          <w:color w:val="auto"/>
          <w:sz w:val="23"/>
          <w:szCs w:val="23"/>
        </w:rPr>
        <w:tab/>
      </w:r>
    </w:p>
    <w:p w14:paraId="6F4AA2A7" w14:textId="03303344" w:rsidR="00A01FBB" w:rsidRPr="00541002" w:rsidRDefault="00514C79" w:rsidP="00AD0206">
      <w:pPr>
        <w:widowControl/>
        <w:jc w:val="right"/>
        <w:rPr>
          <w:rFonts w:ascii="Garamond" w:hAnsi="Garamond" w:cs="Times New Roman"/>
          <w:color w:val="auto"/>
          <w:sz w:val="23"/>
          <w:szCs w:val="23"/>
        </w:rPr>
      </w:pPr>
      <w:r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Załącznik </w:t>
      </w:r>
      <w:r w:rsidR="005D7D8E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nr </w:t>
      </w:r>
      <w:r w:rsidR="00541002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>5</w:t>
      </w:r>
      <w:r w:rsidR="002F1865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 xml:space="preserve"> do S</w:t>
      </w:r>
      <w:r w:rsidR="003D1128" w:rsidRPr="00541002">
        <w:rPr>
          <w:rFonts w:ascii="Garamond" w:hAnsi="Garamond" w:cs="Times New Roman"/>
          <w:b/>
          <w:bCs/>
          <w:color w:val="auto"/>
          <w:sz w:val="23"/>
          <w:szCs w:val="23"/>
        </w:rPr>
        <w:t>WZ</w:t>
      </w:r>
    </w:p>
    <w:p w14:paraId="4B0DB3C5" w14:textId="5BF68F2C" w:rsidR="001E2227" w:rsidRPr="00E37D04" w:rsidRDefault="001E2227" w:rsidP="00E37D0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7D5612">
        <w:rPr>
          <w:rFonts w:ascii="Garamond" w:hAnsi="Garamond"/>
          <w:sz w:val="23"/>
          <w:szCs w:val="23"/>
          <w:u w:val="none"/>
        </w:rPr>
        <w:t>ZAMAWIAJĄCY: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Pr="007D5612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Pr="007D5612">
        <w:rPr>
          <w:rFonts w:ascii="Garamond" w:hAnsi="Garamond"/>
          <w:b w:val="0"/>
          <w:sz w:val="23"/>
          <w:szCs w:val="23"/>
          <w:u w:val="none"/>
        </w:rPr>
        <w:t>Gmina Dębnica Kaszubska</w:t>
      </w:r>
    </w:p>
    <w:p w14:paraId="59728D3F" w14:textId="77777777" w:rsidR="001E2227" w:rsidRPr="007D5612" w:rsidRDefault="001E2227" w:rsidP="001E2227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7D5612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7D5612">
        <w:rPr>
          <w:rFonts w:ascii="Garamond" w:hAnsi="Garamond"/>
          <w:b/>
          <w:bCs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CF56BFC" w14:textId="58E35F4B" w:rsidR="001E2227" w:rsidRPr="007D5612" w:rsidRDefault="001E2227" w:rsidP="00E37D04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eastAsia="Calibri" w:hAnsi="Garamond"/>
          <w:sz w:val="23"/>
          <w:szCs w:val="23"/>
          <w:lang w:eastAsia="en-US"/>
        </w:rPr>
      </w:pPr>
      <w:r w:rsidRPr="007D5612">
        <w:rPr>
          <w:rFonts w:ascii="Garamond" w:hAnsi="Garamond"/>
          <w:sz w:val="23"/>
          <w:szCs w:val="23"/>
        </w:rPr>
        <w:tab/>
      </w:r>
      <w:r w:rsidRPr="007D5612">
        <w:rPr>
          <w:rFonts w:ascii="Garamond" w:hAnsi="Garamond"/>
          <w:sz w:val="23"/>
          <w:szCs w:val="23"/>
        </w:rPr>
        <w:tab/>
      </w:r>
    </w:p>
    <w:p w14:paraId="1D4EC12E" w14:textId="37F715C5" w:rsidR="00B73EFC" w:rsidRPr="00541002" w:rsidRDefault="00AF058E" w:rsidP="00A01FBB">
      <w:pPr>
        <w:widowControl/>
        <w:spacing w:after="120"/>
        <w:jc w:val="center"/>
        <w:rPr>
          <w:rFonts w:ascii="Garamond" w:hAnsi="Garamond" w:cs="Times New Roman"/>
          <w:b/>
          <w:color w:val="auto"/>
          <w:sz w:val="23"/>
          <w:szCs w:val="23"/>
        </w:rPr>
      </w:pPr>
      <w:r w:rsidRPr="00541002">
        <w:rPr>
          <w:rFonts w:ascii="Garamond" w:hAnsi="Garamond" w:cs="Times New Roman"/>
          <w:b/>
          <w:color w:val="auto"/>
          <w:sz w:val="23"/>
          <w:szCs w:val="23"/>
        </w:rPr>
        <w:t>FORMULARZ CENOWY</w:t>
      </w:r>
    </w:p>
    <w:p w14:paraId="737F0AAC" w14:textId="46FFC4F6" w:rsidR="001E2227" w:rsidRPr="007D5612" w:rsidRDefault="001E2227" w:rsidP="001E2227">
      <w:pPr>
        <w:spacing w:after="40" w:line="288" w:lineRule="auto"/>
        <w:jc w:val="both"/>
        <w:rPr>
          <w:rFonts w:ascii="Garamond" w:hAnsi="Garamond"/>
          <w:b/>
          <w:sz w:val="23"/>
          <w:szCs w:val="23"/>
        </w:rPr>
      </w:pPr>
      <w:r w:rsidRPr="007D5612">
        <w:rPr>
          <w:rFonts w:ascii="Garamond" w:eastAsia="Calibri" w:hAnsi="Garamond"/>
          <w:sz w:val="23"/>
          <w:szCs w:val="23"/>
          <w:lang w:eastAsia="en-US"/>
        </w:rPr>
        <w:t>Na potrzeby postępowania o udzielenie zamówienia publicznego pn</w:t>
      </w:r>
      <w:r>
        <w:rPr>
          <w:rFonts w:ascii="Garamond" w:eastAsia="Calibri" w:hAnsi="Garamond"/>
          <w:sz w:val="23"/>
          <w:szCs w:val="23"/>
          <w:lang w:eastAsia="en-US"/>
        </w:rPr>
        <w:t>.</w:t>
      </w:r>
      <w:r w:rsidRPr="004558B8">
        <w:t xml:space="preserve"> </w:t>
      </w:r>
      <w:r w:rsidR="00A015FE" w:rsidRPr="00A015FE">
        <w:rPr>
          <w:rFonts w:ascii="Garamond" w:hAnsi="Garamond"/>
          <w:b/>
          <w:sz w:val="23"/>
          <w:szCs w:val="23"/>
        </w:rPr>
        <w:t>Sukcesywne dostawy oleju opałowego na potrzeby obiektów gminnych w Gminie Dębnica Kaszubska</w:t>
      </w:r>
      <w:r w:rsidR="00C3314F">
        <w:rPr>
          <w:rFonts w:ascii="Garamond" w:hAnsi="Garamond"/>
          <w:b/>
          <w:sz w:val="23"/>
          <w:szCs w:val="23"/>
        </w:rPr>
        <w:t xml:space="preserve"> 2026-2028</w:t>
      </w:r>
      <w:r w:rsidRPr="007D5612">
        <w:rPr>
          <w:rFonts w:ascii="Garamond" w:hAnsi="Garamond"/>
          <w:b/>
          <w:sz w:val="23"/>
          <w:szCs w:val="23"/>
        </w:rPr>
        <w:t>,</w:t>
      </w:r>
      <w:r w:rsidRPr="007D5612">
        <w:rPr>
          <w:rFonts w:ascii="Garamond" w:eastAsia="Calibri" w:hAnsi="Garamond"/>
          <w:sz w:val="23"/>
          <w:szCs w:val="23"/>
          <w:lang w:eastAsia="en-US"/>
        </w:rPr>
        <w:t xml:space="preserve"> prowadzonego przez Gminę Dębnica Kaszubska</w:t>
      </w:r>
      <w:r w:rsidRPr="007D5612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7D5612">
        <w:rPr>
          <w:rFonts w:ascii="Garamond" w:eastAsia="Calibri" w:hAnsi="Garamond"/>
          <w:sz w:val="23"/>
          <w:szCs w:val="23"/>
          <w:lang w:eastAsia="en-US"/>
        </w:rPr>
        <w:t>o</w:t>
      </w:r>
      <w:r>
        <w:rPr>
          <w:rFonts w:ascii="Garamond" w:eastAsia="Calibri" w:hAnsi="Garamond"/>
          <w:sz w:val="23"/>
          <w:szCs w:val="23"/>
          <w:lang w:eastAsia="en-US"/>
        </w:rPr>
        <w:t xml:space="preserve">feruję wykonanie zamówienia za cenę: 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"/>
        <w:gridCol w:w="2807"/>
        <w:gridCol w:w="1701"/>
        <w:gridCol w:w="1559"/>
        <w:gridCol w:w="1701"/>
        <w:gridCol w:w="851"/>
        <w:gridCol w:w="1843"/>
        <w:gridCol w:w="1842"/>
        <w:gridCol w:w="1418"/>
      </w:tblGrid>
      <w:tr w:rsidR="00D608CB" w:rsidRPr="00541002" w14:paraId="6ED7015E" w14:textId="77777777" w:rsidTr="00C13A87">
        <w:trPr>
          <w:trHeight w:val="1195"/>
          <w:jc w:val="center"/>
        </w:trPr>
        <w:tc>
          <w:tcPr>
            <w:tcW w:w="732" w:type="dxa"/>
            <w:shd w:val="clear" w:color="auto" w:fill="F2F2F2"/>
            <w:noWrap/>
            <w:vAlign w:val="center"/>
            <w:hideMark/>
          </w:tcPr>
          <w:p w14:paraId="49D5807D" w14:textId="77777777" w:rsidR="00D608CB" w:rsidRPr="00541002" w:rsidRDefault="00D608CB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2807" w:type="dxa"/>
            <w:shd w:val="clear" w:color="auto" w:fill="F2F2F2"/>
            <w:noWrap/>
            <w:vAlign w:val="center"/>
            <w:hideMark/>
          </w:tcPr>
          <w:p w14:paraId="1EAF0DAF" w14:textId="0F2B2016" w:rsidR="00D608CB" w:rsidRPr="00541002" w:rsidRDefault="00D608CB" w:rsidP="003E4CBB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9821CC">
              <w:rPr>
                <w:rFonts w:ascii="Garamond" w:hAnsi="Garamond"/>
                <w:b/>
                <w:bCs/>
                <w:sz w:val="23"/>
                <w:szCs w:val="23"/>
              </w:rPr>
              <w:t>Cena zakupu netto 1 litra oleju opałowego</w:t>
            </w:r>
            <w:r w:rsidR="00836286">
              <w:t xml:space="preserve"> </w:t>
            </w:r>
            <w:r w:rsidR="00D8031C">
              <w:rPr>
                <w:rFonts w:ascii="Garamond" w:hAnsi="Garamond"/>
                <w:b/>
                <w:bCs/>
                <w:sz w:val="23"/>
                <w:szCs w:val="23"/>
              </w:rPr>
              <w:t xml:space="preserve">u producenta na </w:t>
            </w:r>
            <w:r w:rsidR="00836286" w:rsidRPr="00836286">
              <w:rPr>
                <w:rFonts w:ascii="Garamond" w:hAnsi="Garamond"/>
                <w:b/>
                <w:bCs/>
                <w:sz w:val="23"/>
                <w:szCs w:val="23"/>
              </w:rPr>
              <w:t>d</w:t>
            </w:r>
            <w:r w:rsidR="00D8031C">
              <w:rPr>
                <w:rFonts w:ascii="Garamond" w:hAnsi="Garamond"/>
                <w:b/>
                <w:bCs/>
                <w:sz w:val="23"/>
                <w:szCs w:val="23"/>
              </w:rPr>
              <w:t>zień</w:t>
            </w:r>
            <w:r w:rsidR="00836286" w:rsidRPr="00836286"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 w:rsidR="00C165D9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>31</w:t>
            </w:r>
            <w:r w:rsidR="00D8031C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>.</w:t>
            </w:r>
            <w:r w:rsidR="00C165D9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>07</w:t>
            </w:r>
            <w:r w:rsidR="00D8031C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>.</w:t>
            </w:r>
            <w:r w:rsidR="003E4CBB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>202</w:t>
            </w:r>
            <w:r w:rsidR="00C165D9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>6</w:t>
            </w:r>
            <w:r w:rsidR="003E4CBB" w:rsidRPr="00C165D9">
              <w:rPr>
                <w:rFonts w:ascii="Garamond" w:hAnsi="Garamond"/>
                <w:b/>
                <w:bCs/>
                <w:sz w:val="23"/>
                <w:szCs w:val="23"/>
                <w:u w:val="single"/>
              </w:rPr>
              <w:t xml:space="preserve"> r. </w:t>
            </w:r>
            <w:r w:rsidR="0057103B" w:rsidRPr="00C165D9">
              <w:rPr>
                <w:rStyle w:val="Odwoanieprzypisudolnego"/>
                <w:rFonts w:ascii="Garamond" w:hAnsi="Garamond"/>
                <w:b/>
                <w:bCs/>
                <w:sz w:val="23"/>
                <w:szCs w:val="23"/>
                <w:u w:val="single"/>
              </w:rPr>
              <w:footnoteReference w:id="1"/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05DD9B0" w14:textId="6ED3B072" w:rsidR="00D608CB" w:rsidRPr="00541002" w:rsidRDefault="00D608CB" w:rsidP="009821C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>
              <w:rPr>
                <w:rFonts w:ascii="Garamond" w:hAnsi="Garamond"/>
                <w:b/>
                <w:bCs/>
                <w:sz w:val="23"/>
                <w:szCs w:val="23"/>
              </w:rPr>
              <w:t>Stała marża</w:t>
            </w:r>
            <w:r w:rsidR="0057103B">
              <w:rPr>
                <w:rFonts w:ascii="Garamond" w:hAnsi="Garamond"/>
                <w:b/>
                <w:bCs/>
                <w:sz w:val="23"/>
                <w:szCs w:val="23"/>
              </w:rPr>
              <w:t xml:space="preserve"> (+)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 w:rsidRPr="009821CC">
              <w:rPr>
                <w:rFonts w:ascii="Garamond" w:hAnsi="Garamond"/>
                <w:b/>
                <w:bCs/>
                <w:sz w:val="23"/>
                <w:szCs w:val="23"/>
              </w:rPr>
              <w:t>Wykonawcy do ceny 1 litr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a</w:t>
            </w:r>
            <w:r w:rsidRPr="009821CC">
              <w:rPr>
                <w:rFonts w:ascii="Garamond" w:hAnsi="Garamond"/>
                <w:b/>
                <w:bCs/>
                <w:sz w:val="23"/>
                <w:szCs w:val="23"/>
              </w:rPr>
              <w:t xml:space="preserve"> oleju opałowego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netto</w:t>
            </w:r>
            <w:r w:rsidR="003E4CBB">
              <w:rPr>
                <w:rStyle w:val="Odwoanieprzypisudolnego"/>
                <w:rFonts w:ascii="Garamond" w:hAnsi="Garamond"/>
                <w:b/>
                <w:bCs/>
                <w:sz w:val="23"/>
                <w:szCs w:val="23"/>
              </w:rPr>
              <w:footnoteReference w:id="2"/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757D512" w14:textId="4A24FE46" w:rsidR="00D608CB" w:rsidRDefault="0057103B" w:rsidP="0057103B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Stały upust (-) </w:t>
            </w:r>
            <w:r w:rsidRPr="009821CC">
              <w:rPr>
                <w:rFonts w:ascii="Garamond" w:hAnsi="Garamond"/>
                <w:b/>
                <w:bCs/>
                <w:sz w:val="23"/>
                <w:szCs w:val="23"/>
              </w:rPr>
              <w:t>Wykonawcy 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d</w:t>
            </w:r>
            <w:r w:rsidRPr="009821CC">
              <w:rPr>
                <w:rFonts w:ascii="Garamond" w:hAnsi="Garamond"/>
                <w:b/>
                <w:bCs/>
                <w:sz w:val="23"/>
                <w:szCs w:val="23"/>
              </w:rPr>
              <w:t xml:space="preserve"> ceny 1 litr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a</w:t>
            </w:r>
            <w:r w:rsidRPr="009821CC">
              <w:rPr>
                <w:rFonts w:ascii="Garamond" w:hAnsi="Garamond"/>
                <w:b/>
                <w:bCs/>
                <w:sz w:val="23"/>
                <w:szCs w:val="23"/>
              </w:rPr>
              <w:t xml:space="preserve"> oleju opałowego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netto</w:t>
            </w:r>
            <w:r w:rsidR="003E4CBB">
              <w:rPr>
                <w:rStyle w:val="Odwoanieprzypisudolnego"/>
                <w:rFonts w:ascii="Garamond" w:hAnsi="Garamond"/>
                <w:b/>
                <w:bCs/>
                <w:sz w:val="23"/>
                <w:szCs w:val="23"/>
              </w:rPr>
              <w:footnoteReference w:id="3"/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7686188" w14:textId="7B9E2D15" w:rsidR="00D608CB" w:rsidRDefault="0057103B" w:rsidP="0057103B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D608CB">
              <w:rPr>
                <w:rFonts w:ascii="Garamond" w:hAnsi="Garamond"/>
                <w:b/>
                <w:bCs/>
                <w:sz w:val="23"/>
                <w:szCs w:val="23"/>
              </w:rPr>
              <w:t>C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ena netto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br/>
            </w:r>
            <w:r w:rsidRPr="00D608CB">
              <w:rPr>
                <w:rFonts w:ascii="Garamond" w:hAnsi="Garamond"/>
                <w:b/>
                <w:bCs/>
                <w:sz w:val="23"/>
                <w:szCs w:val="23"/>
              </w:rPr>
              <w:t>1 litra oleju opałowego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uwzględniająca marżę i upust</w:t>
            </w:r>
          </w:p>
        </w:tc>
        <w:tc>
          <w:tcPr>
            <w:tcW w:w="851" w:type="dxa"/>
            <w:shd w:val="clear" w:color="auto" w:fill="F2F2F2"/>
            <w:vAlign w:val="center"/>
          </w:tcPr>
          <w:p w14:paraId="4B4E463F" w14:textId="77777777" w:rsidR="00C13A87" w:rsidRDefault="0057103B" w:rsidP="0057103B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>
              <w:rPr>
                <w:rFonts w:ascii="Garamond" w:hAnsi="Garamond"/>
                <w:b/>
                <w:bCs/>
                <w:sz w:val="23"/>
                <w:szCs w:val="23"/>
              </w:rPr>
              <w:t>VAT</w:t>
            </w:r>
          </w:p>
          <w:p w14:paraId="2A8325B8" w14:textId="14E9AA58" w:rsidR="00D608CB" w:rsidRPr="00541002" w:rsidRDefault="00C13A87" w:rsidP="0057103B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>
              <w:rPr>
                <w:rFonts w:ascii="Garamond" w:hAnsi="Garamond"/>
                <w:b/>
                <w:bCs/>
                <w:sz w:val="23"/>
                <w:szCs w:val="23"/>
              </w:rPr>
              <w:t>w zł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1552A5D" w14:textId="6020B340" w:rsidR="00D608CB" w:rsidRPr="00541002" w:rsidRDefault="00D608CB" w:rsidP="0057103B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DA33E5">
              <w:rPr>
                <w:rFonts w:ascii="Garamond" w:hAnsi="Garamond"/>
                <w:b/>
                <w:bCs/>
                <w:sz w:val="23"/>
                <w:szCs w:val="23"/>
              </w:rPr>
              <w:t>C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ena</w:t>
            </w:r>
            <w:r w:rsidR="0056005E">
              <w:rPr>
                <w:rFonts w:ascii="Garamond" w:hAnsi="Garamond"/>
                <w:b/>
                <w:bCs/>
                <w:sz w:val="23"/>
                <w:szCs w:val="23"/>
              </w:rPr>
              <w:t xml:space="preserve"> brutto </w:t>
            </w:r>
            <w:r w:rsidR="0056005E">
              <w:rPr>
                <w:rFonts w:ascii="Garamond" w:hAnsi="Garamond"/>
                <w:b/>
                <w:bCs/>
                <w:sz w:val="23"/>
                <w:szCs w:val="23"/>
              </w:rPr>
              <w:br/>
            </w:r>
            <w:r w:rsidRPr="00DA33E5">
              <w:rPr>
                <w:rFonts w:ascii="Garamond" w:hAnsi="Garamond"/>
                <w:b/>
                <w:bCs/>
                <w:sz w:val="23"/>
                <w:szCs w:val="23"/>
              </w:rPr>
              <w:t>1 litra oleju opałowego</w:t>
            </w:r>
            <w:r w:rsidR="00836286">
              <w:rPr>
                <w:rStyle w:val="Odwoanieprzypisudolnego"/>
                <w:rFonts w:ascii="Garamond" w:hAnsi="Garamond"/>
                <w:b/>
                <w:bCs/>
                <w:sz w:val="23"/>
                <w:szCs w:val="23"/>
              </w:rPr>
              <w:footnoteReference w:id="4"/>
            </w:r>
          </w:p>
        </w:tc>
        <w:tc>
          <w:tcPr>
            <w:tcW w:w="1842" w:type="dxa"/>
            <w:shd w:val="clear" w:color="auto" w:fill="F2F2F2"/>
            <w:vAlign w:val="center"/>
            <w:hideMark/>
          </w:tcPr>
          <w:p w14:paraId="3CACB6FC" w14:textId="21CA060C" w:rsidR="00D608CB" w:rsidRPr="00541002" w:rsidRDefault="00D608CB" w:rsidP="006A16FC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Ilość 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litrów oleju opałowego</w:t>
            </w:r>
            <w:r w:rsidR="003E4CBB">
              <w:rPr>
                <w:rStyle w:val="Odwoanieprzypisudolnego"/>
                <w:rFonts w:ascii="Garamond" w:hAnsi="Garamond"/>
                <w:b/>
                <w:bCs/>
                <w:sz w:val="23"/>
                <w:szCs w:val="23"/>
              </w:rPr>
              <w:footnoteReference w:id="5"/>
            </w:r>
          </w:p>
        </w:tc>
        <w:tc>
          <w:tcPr>
            <w:tcW w:w="1418" w:type="dxa"/>
            <w:shd w:val="clear" w:color="auto" w:fill="F2F2F2"/>
            <w:vAlign w:val="center"/>
            <w:hideMark/>
          </w:tcPr>
          <w:p w14:paraId="48F4B52B" w14:textId="4FA256E7" w:rsidR="00D608CB" w:rsidRPr="00A015FE" w:rsidRDefault="00D608CB" w:rsidP="00A015FE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>Cena łączna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 w:rsidRPr="00541002">
              <w:rPr>
                <w:rFonts w:ascii="Garamond" w:hAnsi="Garamond"/>
                <w:b/>
                <w:bCs/>
                <w:sz w:val="23"/>
                <w:szCs w:val="23"/>
              </w:rPr>
              <w:t xml:space="preserve">dostawy </w:t>
            </w:r>
            <w:r>
              <w:rPr>
                <w:rFonts w:ascii="Garamond" w:hAnsi="Garamond"/>
                <w:b/>
                <w:bCs/>
                <w:sz w:val="23"/>
                <w:szCs w:val="23"/>
              </w:rPr>
              <w:t>oleju opałowego</w:t>
            </w:r>
            <w:r w:rsidR="0056005E">
              <w:rPr>
                <w:rFonts w:ascii="Garamond" w:hAnsi="Garamond"/>
                <w:b/>
                <w:bCs/>
                <w:sz w:val="23"/>
                <w:szCs w:val="23"/>
              </w:rPr>
              <w:t xml:space="preserve"> brutto</w:t>
            </w:r>
            <w:r w:rsidR="004C793B">
              <w:rPr>
                <w:rStyle w:val="Odwoanieprzypisudolnego"/>
                <w:rFonts w:ascii="Garamond" w:hAnsi="Garamond"/>
                <w:b/>
                <w:bCs/>
                <w:sz w:val="23"/>
                <w:szCs w:val="23"/>
              </w:rPr>
              <w:footnoteReference w:id="6"/>
            </w:r>
          </w:p>
        </w:tc>
      </w:tr>
      <w:tr w:rsidR="00D608CB" w:rsidRPr="00541002" w14:paraId="074AF366" w14:textId="77777777" w:rsidTr="00C13A87">
        <w:trPr>
          <w:trHeight w:val="227"/>
          <w:jc w:val="center"/>
        </w:trPr>
        <w:tc>
          <w:tcPr>
            <w:tcW w:w="732" w:type="dxa"/>
            <w:shd w:val="clear" w:color="auto" w:fill="F2F2F2"/>
            <w:noWrap/>
            <w:hideMark/>
          </w:tcPr>
          <w:p w14:paraId="7C108B6D" w14:textId="77777777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1</w:t>
            </w:r>
          </w:p>
        </w:tc>
        <w:tc>
          <w:tcPr>
            <w:tcW w:w="2807" w:type="dxa"/>
            <w:shd w:val="clear" w:color="auto" w:fill="F2F2F2"/>
            <w:noWrap/>
            <w:hideMark/>
          </w:tcPr>
          <w:p w14:paraId="21C1CAB0" w14:textId="77777777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14:paraId="222D2565" w14:textId="3272C318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14:paraId="375E615D" w14:textId="4986D499" w:rsidR="00D608CB" w:rsidRDefault="0056005E" w:rsidP="00DA33E5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4</w:t>
            </w:r>
          </w:p>
        </w:tc>
        <w:tc>
          <w:tcPr>
            <w:tcW w:w="1701" w:type="dxa"/>
            <w:shd w:val="clear" w:color="auto" w:fill="F2F2F2"/>
          </w:tcPr>
          <w:p w14:paraId="651153D5" w14:textId="5811CD2F" w:rsidR="00D608CB" w:rsidRDefault="0056005E" w:rsidP="00DA33E5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5</w:t>
            </w:r>
          </w:p>
        </w:tc>
        <w:tc>
          <w:tcPr>
            <w:tcW w:w="851" w:type="dxa"/>
            <w:shd w:val="clear" w:color="auto" w:fill="F2F2F2"/>
          </w:tcPr>
          <w:p w14:paraId="48EBE798" w14:textId="2166D943" w:rsidR="00D608CB" w:rsidRPr="00541002" w:rsidRDefault="0056005E" w:rsidP="00DA33E5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6</w:t>
            </w:r>
          </w:p>
        </w:tc>
        <w:tc>
          <w:tcPr>
            <w:tcW w:w="1843" w:type="dxa"/>
            <w:shd w:val="clear" w:color="auto" w:fill="F2F2F2"/>
          </w:tcPr>
          <w:p w14:paraId="22BAA6AA" w14:textId="6A297F69" w:rsidR="00D608CB" w:rsidRDefault="0056005E" w:rsidP="0056005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7</w:t>
            </w:r>
          </w:p>
        </w:tc>
        <w:tc>
          <w:tcPr>
            <w:tcW w:w="1842" w:type="dxa"/>
            <w:shd w:val="clear" w:color="auto" w:fill="F2F2F2"/>
            <w:hideMark/>
          </w:tcPr>
          <w:p w14:paraId="22898B25" w14:textId="7902910E" w:rsidR="00D608CB" w:rsidRPr="00541002" w:rsidRDefault="0056005E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8</w:t>
            </w:r>
          </w:p>
        </w:tc>
        <w:tc>
          <w:tcPr>
            <w:tcW w:w="1418" w:type="dxa"/>
            <w:shd w:val="clear" w:color="auto" w:fill="F2F2F2"/>
            <w:hideMark/>
          </w:tcPr>
          <w:p w14:paraId="11ABCFAE" w14:textId="45A57612" w:rsidR="00D608CB" w:rsidRPr="00541002" w:rsidRDefault="0056005E" w:rsidP="0056005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9</w:t>
            </w:r>
          </w:p>
        </w:tc>
      </w:tr>
      <w:tr w:rsidR="00D608CB" w:rsidRPr="00541002" w14:paraId="513468CD" w14:textId="77777777" w:rsidTr="00C13A87">
        <w:trPr>
          <w:trHeight w:val="699"/>
          <w:jc w:val="center"/>
        </w:trPr>
        <w:tc>
          <w:tcPr>
            <w:tcW w:w="732" w:type="dxa"/>
            <w:noWrap/>
            <w:vAlign w:val="center"/>
          </w:tcPr>
          <w:p w14:paraId="61683179" w14:textId="02A836B4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541002">
              <w:rPr>
                <w:rFonts w:ascii="Garamond" w:hAnsi="Garamond"/>
                <w:sz w:val="23"/>
                <w:szCs w:val="23"/>
              </w:rPr>
              <w:t>1</w:t>
            </w:r>
          </w:p>
        </w:tc>
        <w:tc>
          <w:tcPr>
            <w:tcW w:w="2807" w:type="dxa"/>
            <w:noWrap/>
            <w:vAlign w:val="center"/>
          </w:tcPr>
          <w:p w14:paraId="53CE2B52" w14:textId="3D0DC481" w:rsidR="00D8031C" w:rsidRDefault="00D8031C" w:rsidP="00D8031C">
            <w:pPr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Cena netto ……………...</w:t>
            </w:r>
          </w:p>
          <w:p w14:paraId="38A48578" w14:textId="7B219E98" w:rsidR="00D608CB" w:rsidRDefault="00D8031C" w:rsidP="00D8031C">
            <w:pPr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Nazwa producenta …….</w:t>
            </w:r>
          </w:p>
          <w:p w14:paraId="753EC93E" w14:textId="62F11A18" w:rsidR="00D8031C" w:rsidRPr="00541002" w:rsidRDefault="00D8031C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1701" w:type="dxa"/>
          </w:tcPr>
          <w:p w14:paraId="5E71635B" w14:textId="77777777" w:rsidR="00D608CB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1559" w:type="dxa"/>
          </w:tcPr>
          <w:p w14:paraId="71B80D74" w14:textId="77777777" w:rsidR="00D608CB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1701" w:type="dxa"/>
          </w:tcPr>
          <w:p w14:paraId="33C81760" w14:textId="77777777" w:rsidR="00D608CB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851" w:type="dxa"/>
          </w:tcPr>
          <w:p w14:paraId="050E8899" w14:textId="64C9FBA7" w:rsidR="00D608CB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1843" w:type="dxa"/>
          </w:tcPr>
          <w:p w14:paraId="0E467844" w14:textId="77777777" w:rsidR="00D608CB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1842" w:type="dxa"/>
            <w:vAlign w:val="center"/>
          </w:tcPr>
          <w:p w14:paraId="1D2E67AC" w14:textId="6D987ED4" w:rsidR="00D608CB" w:rsidRPr="00E37D04" w:rsidRDefault="00D608CB" w:rsidP="006A16F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37D04">
              <w:rPr>
                <w:rFonts w:ascii="Garamond" w:hAnsi="Garamond"/>
                <w:sz w:val="20"/>
                <w:szCs w:val="20"/>
              </w:rPr>
              <w:t xml:space="preserve">Urząd Gminy Dębnica Kaszubska </w:t>
            </w:r>
          </w:p>
          <w:p w14:paraId="04BB4B02" w14:textId="21828F44" w:rsidR="00D608CB" w:rsidRPr="00E37D04" w:rsidRDefault="004C793B" w:rsidP="006A16F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E37D04">
              <w:rPr>
                <w:rFonts w:ascii="Garamond" w:hAnsi="Garamond"/>
                <w:sz w:val="20"/>
                <w:szCs w:val="20"/>
              </w:rPr>
              <w:t>22 000</w:t>
            </w:r>
            <w:r w:rsidR="00D608CB" w:rsidRPr="00E37D04">
              <w:rPr>
                <w:rFonts w:ascii="Garamond" w:hAnsi="Garamond"/>
                <w:sz w:val="20"/>
                <w:szCs w:val="20"/>
              </w:rPr>
              <w:t xml:space="preserve"> litrów</w:t>
            </w:r>
          </w:p>
        </w:tc>
        <w:tc>
          <w:tcPr>
            <w:tcW w:w="1418" w:type="dxa"/>
            <w:vAlign w:val="center"/>
          </w:tcPr>
          <w:p w14:paraId="20394C64" w14:textId="27EB64BC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D608CB" w:rsidRPr="00541002" w14:paraId="2366CF99" w14:textId="77777777" w:rsidTr="00C13A87">
        <w:trPr>
          <w:trHeight w:val="694"/>
          <w:jc w:val="center"/>
        </w:trPr>
        <w:tc>
          <w:tcPr>
            <w:tcW w:w="732" w:type="dxa"/>
            <w:noWrap/>
            <w:vAlign w:val="center"/>
          </w:tcPr>
          <w:p w14:paraId="2B72B4A8" w14:textId="1C9575B7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2</w:t>
            </w:r>
          </w:p>
        </w:tc>
        <w:tc>
          <w:tcPr>
            <w:tcW w:w="2807" w:type="dxa"/>
            <w:noWrap/>
            <w:vAlign w:val="center"/>
          </w:tcPr>
          <w:p w14:paraId="53418CCB" w14:textId="72D47719" w:rsidR="00D8031C" w:rsidRDefault="00D8031C" w:rsidP="00D8031C">
            <w:pPr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Cena netto ……</w:t>
            </w:r>
            <w:proofErr w:type="gramStart"/>
            <w:r>
              <w:rPr>
                <w:rFonts w:ascii="Garamond" w:hAnsi="Garamond"/>
                <w:sz w:val="23"/>
                <w:szCs w:val="23"/>
              </w:rPr>
              <w:t>…….</w:t>
            </w:r>
            <w:proofErr w:type="gramEnd"/>
            <w:r>
              <w:rPr>
                <w:rFonts w:ascii="Garamond" w:hAnsi="Garamond"/>
                <w:sz w:val="23"/>
                <w:szCs w:val="23"/>
              </w:rPr>
              <w:t xml:space="preserve">.…. </w:t>
            </w:r>
          </w:p>
          <w:p w14:paraId="4D98A125" w14:textId="76526D8C" w:rsidR="00D8031C" w:rsidRDefault="00D8031C" w:rsidP="00D8031C">
            <w:pPr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Nazwa producenta …….</w:t>
            </w:r>
          </w:p>
          <w:p w14:paraId="6A896121" w14:textId="736AD8B0" w:rsidR="00D608CB" w:rsidRPr="00541002" w:rsidRDefault="00D608CB" w:rsidP="00D8031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1701" w:type="dxa"/>
          </w:tcPr>
          <w:p w14:paraId="1E313AC3" w14:textId="77777777" w:rsidR="00D608CB" w:rsidRPr="0054588F" w:rsidRDefault="00D608CB" w:rsidP="006A16FC">
            <w:pPr>
              <w:jc w:val="center"/>
              <w:rPr>
                <w:rFonts w:ascii="Garamond" w:eastAsia="Lucida Sans Unicode" w:hAnsi="Garamond"/>
                <w:iCs/>
                <w:sz w:val="23"/>
                <w:szCs w:val="23"/>
              </w:rPr>
            </w:pPr>
          </w:p>
        </w:tc>
        <w:tc>
          <w:tcPr>
            <w:tcW w:w="1559" w:type="dxa"/>
          </w:tcPr>
          <w:p w14:paraId="51DCBDFB" w14:textId="77777777" w:rsidR="00D608CB" w:rsidRPr="0054588F" w:rsidRDefault="00D608CB" w:rsidP="006A16FC">
            <w:pPr>
              <w:jc w:val="center"/>
              <w:rPr>
                <w:rFonts w:ascii="Garamond" w:eastAsia="Lucida Sans Unicode" w:hAnsi="Garamond"/>
                <w:iCs/>
                <w:sz w:val="23"/>
                <w:szCs w:val="23"/>
              </w:rPr>
            </w:pPr>
          </w:p>
        </w:tc>
        <w:tc>
          <w:tcPr>
            <w:tcW w:w="1701" w:type="dxa"/>
          </w:tcPr>
          <w:p w14:paraId="083B2278" w14:textId="77777777" w:rsidR="00D608CB" w:rsidRPr="0054588F" w:rsidRDefault="00D608CB" w:rsidP="006A16FC">
            <w:pPr>
              <w:jc w:val="center"/>
              <w:rPr>
                <w:rFonts w:ascii="Garamond" w:eastAsia="Lucida Sans Unicode" w:hAnsi="Garamond"/>
                <w:iCs/>
                <w:sz w:val="23"/>
                <w:szCs w:val="23"/>
              </w:rPr>
            </w:pPr>
          </w:p>
        </w:tc>
        <w:tc>
          <w:tcPr>
            <w:tcW w:w="851" w:type="dxa"/>
          </w:tcPr>
          <w:p w14:paraId="6D07A6FD" w14:textId="1E359252" w:rsidR="00D608CB" w:rsidRPr="0054588F" w:rsidRDefault="00D608CB" w:rsidP="006A16FC">
            <w:pPr>
              <w:jc w:val="center"/>
              <w:rPr>
                <w:rFonts w:ascii="Garamond" w:eastAsia="Lucida Sans Unicode" w:hAnsi="Garamond"/>
                <w:iCs/>
                <w:sz w:val="23"/>
                <w:szCs w:val="23"/>
              </w:rPr>
            </w:pPr>
          </w:p>
        </w:tc>
        <w:tc>
          <w:tcPr>
            <w:tcW w:w="1843" w:type="dxa"/>
          </w:tcPr>
          <w:p w14:paraId="1B374D40" w14:textId="77777777" w:rsidR="00D608CB" w:rsidRPr="0054588F" w:rsidRDefault="00D608CB" w:rsidP="006A16FC">
            <w:pPr>
              <w:jc w:val="center"/>
              <w:rPr>
                <w:rFonts w:ascii="Garamond" w:eastAsia="Lucida Sans Unicode" w:hAnsi="Garamond"/>
                <w:iCs/>
                <w:sz w:val="23"/>
                <w:szCs w:val="23"/>
              </w:rPr>
            </w:pPr>
          </w:p>
        </w:tc>
        <w:tc>
          <w:tcPr>
            <w:tcW w:w="1842" w:type="dxa"/>
            <w:vAlign w:val="center"/>
          </w:tcPr>
          <w:p w14:paraId="6BF71C2E" w14:textId="408075E3" w:rsidR="00D608CB" w:rsidRPr="00E37D04" w:rsidRDefault="00D608CB" w:rsidP="006A16FC">
            <w:pPr>
              <w:jc w:val="center"/>
              <w:rPr>
                <w:rFonts w:ascii="Garamond" w:eastAsia="Lucida Sans Unicode" w:hAnsi="Garamond"/>
                <w:iCs/>
                <w:sz w:val="20"/>
                <w:szCs w:val="20"/>
              </w:rPr>
            </w:pPr>
            <w:r w:rsidRPr="00E37D04">
              <w:rPr>
                <w:rFonts w:ascii="Garamond" w:eastAsia="Lucida Sans Unicode" w:hAnsi="Garamond"/>
                <w:iCs/>
                <w:sz w:val="20"/>
                <w:szCs w:val="20"/>
              </w:rPr>
              <w:t>Zespół Szkół w Dębnicy Kaszubskiej</w:t>
            </w:r>
          </w:p>
          <w:p w14:paraId="33600F7F" w14:textId="52977FB1" w:rsidR="00D608CB" w:rsidRPr="00E37D04" w:rsidRDefault="00C3314F" w:rsidP="006A16FC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30</w:t>
            </w:r>
            <w:r w:rsidR="004C793B" w:rsidRPr="00E37D04">
              <w:rPr>
                <w:rFonts w:ascii="Garamond" w:hAnsi="Garamond"/>
                <w:sz w:val="20"/>
                <w:szCs w:val="20"/>
              </w:rPr>
              <w:t xml:space="preserve"> 000</w:t>
            </w:r>
            <w:r w:rsidR="00D608CB" w:rsidRPr="00E37D04">
              <w:rPr>
                <w:rFonts w:ascii="Garamond" w:hAnsi="Garamond"/>
                <w:sz w:val="20"/>
                <w:szCs w:val="20"/>
              </w:rPr>
              <w:t xml:space="preserve"> litrów</w:t>
            </w:r>
          </w:p>
        </w:tc>
        <w:tc>
          <w:tcPr>
            <w:tcW w:w="1418" w:type="dxa"/>
            <w:vAlign w:val="center"/>
          </w:tcPr>
          <w:p w14:paraId="073F532E" w14:textId="0C843D24" w:rsidR="00D608CB" w:rsidRPr="00541002" w:rsidRDefault="00D608CB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56005E" w:rsidRPr="00541002" w14:paraId="76A900E2" w14:textId="77777777" w:rsidTr="0056005E">
        <w:trPr>
          <w:trHeight w:val="415"/>
          <w:jc w:val="center"/>
        </w:trPr>
        <w:tc>
          <w:tcPr>
            <w:tcW w:w="13036" w:type="dxa"/>
            <w:gridSpan w:val="8"/>
            <w:shd w:val="clear" w:color="auto" w:fill="F2F2F2" w:themeFill="background1" w:themeFillShade="F2"/>
          </w:tcPr>
          <w:p w14:paraId="51C8207C" w14:textId="64415C90" w:rsidR="0056005E" w:rsidRPr="009821CC" w:rsidRDefault="0056005E" w:rsidP="00E540E0">
            <w:pPr>
              <w:jc w:val="right"/>
              <w:rPr>
                <w:rFonts w:ascii="Garamond" w:eastAsia="Lucida Sans Unicode" w:hAnsi="Garamond"/>
                <w:b/>
                <w:bCs/>
                <w:iCs/>
                <w:sz w:val="23"/>
                <w:szCs w:val="23"/>
              </w:rPr>
            </w:pPr>
            <w:r w:rsidRPr="009821CC">
              <w:rPr>
                <w:rFonts w:ascii="Garamond" w:eastAsia="Lucida Sans Unicode" w:hAnsi="Garamond"/>
                <w:b/>
                <w:bCs/>
                <w:iCs/>
                <w:sz w:val="23"/>
                <w:szCs w:val="23"/>
              </w:rPr>
              <w:t>Razem</w:t>
            </w:r>
            <w:r w:rsidR="004C793B">
              <w:rPr>
                <w:rStyle w:val="Odwoanieprzypisudolnego"/>
                <w:rFonts w:ascii="Garamond" w:eastAsia="Lucida Sans Unicode" w:hAnsi="Garamond"/>
                <w:b/>
                <w:bCs/>
                <w:iCs/>
                <w:sz w:val="23"/>
                <w:szCs w:val="23"/>
              </w:rPr>
              <w:footnoteReference w:id="7"/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5931569" w14:textId="77777777" w:rsidR="0056005E" w:rsidRDefault="0056005E" w:rsidP="006A16FC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</w:tbl>
    <w:p w14:paraId="26F58B82" w14:textId="42AF06BD" w:rsidR="00692672" w:rsidRDefault="00692672" w:rsidP="00C13A87">
      <w:pPr>
        <w:rPr>
          <w:rFonts w:ascii="Garamond" w:hAnsi="Garamond"/>
          <w:sz w:val="23"/>
          <w:szCs w:val="23"/>
        </w:rPr>
      </w:pPr>
    </w:p>
    <w:sectPr w:rsidR="00692672" w:rsidSect="00C6027A">
      <w:footerReference w:type="default" r:id="rId7"/>
      <w:pgSz w:w="16838" w:h="11906" w:orient="landscape"/>
      <w:pgMar w:top="1134" w:right="1134" w:bottom="709" w:left="1134" w:header="708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B0ECE" w14:textId="77777777" w:rsidR="008C4783" w:rsidRDefault="008C4783">
      <w:r>
        <w:separator/>
      </w:r>
    </w:p>
  </w:endnote>
  <w:endnote w:type="continuationSeparator" w:id="0">
    <w:p w14:paraId="3C09AE80" w14:textId="77777777" w:rsidR="008C4783" w:rsidRDefault="008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8CD4" w14:textId="1072773A" w:rsidR="0000555C" w:rsidRDefault="0077553E" w:rsidP="0000555C">
    <w:pPr>
      <w:pStyle w:val="Stopka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57728" behindDoc="0" locked="0" layoutInCell="0" allowOverlap="1" wp14:anchorId="108416F5" wp14:editId="600A913B">
          <wp:simplePos x="0" y="0"/>
          <wp:positionH relativeFrom="column">
            <wp:posOffset>26035</wp:posOffset>
          </wp:positionH>
          <wp:positionV relativeFrom="page">
            <wp:posOffset>9668510</wp:posOffset>
          </wp:positionV>
          <wp:extent cx="6723380" cy="363855"/>
          <wp:effectExtent l="0" t="0" r="0" b="0"/>
          <wp:wrapNone/>
          <wp:docPr id="366685408" name="Obraz 36668540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C68E0A" w14:textId="77777777" w:rsidR="0000555C" w:rsidRDefault="0000555C" w:rsidP="0000555C">
    <w:pPr>
      <w:pStyle w:val="Stopka"/>
      <w:jc w:val="center"/>
      <w:rPr>
        <w:sz w:val="20"/>
        <w:szCs w:val="20"/>
      </w:rPr>
    </w:pPr>
  </w:p>
  <w:p w14:paraId="2943D420" w14:textId="77777777" w:rsidR="00805B22" w:rsidRPr="0000555C" w:rsidRDefault="00805B22" w:rsidP="00005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EAA0" w14:textId="77777777" w:rsidR="008C4783" w:rsidRDefault="008C4783">
      <w:r>
        <w:separator/>
      </w:r>
    </w:p>
  </w:footnote>
  <w:footnote w:type="continuationSeparator" w:id="0">
    <w:p w14:paraId="2DB1EDDE" w14:textId="77777777" w:rsidR="008C4783" w:rsidRDefault="008C4783">
      <w:r>
        <w:continuationSeparator/>
      </w:r>
    </w:p>
  </w:footnote>
  <w:footnote w:id="1">
    <w:p w14:paraId="4A9B6F7F" w14:textId="1C7FE58C" w:rsidR="0057103B" w:rsidRPr="00E37D04" w:rsidRDefault="0057103B" w:rsidP="0057103B">
      <w:pPr>
        <w:pStyle w:val="Tekstprzypisudolnego"/>
        <w:rPr>
          <w:rFonts w:ascii="Garamond" w:hAnsi="Garamond"/>
          <w:sz w:val="18"/>
          <w:szCs w:val="18"/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</w:t>
      </w:r>
      <w:r w:rsidRPr="00C165D9">
        <w:rPr>
          <w:rFonts w:ascii="Garamond" w:hAnsi="Garamond"/>
          <w:b/>
          <w:bCs/>
          <w:sz w:val="18"/>
          <w:szCs w:val="18"/>
          <w:lang w:val="pl-PL"/>
        </w:rPr>
        <w:t xml:space="preserve">W kolumnie 2 należy uwzględnić cenę netto 1 litra oleju opałowego </w:t>
      </w:r>
      <w:r w:rsidR="00D8031C" w:rsidRPr="00C165D9">
        <w:rPr>
          <w:rFonts w:ascii="Garamond" w:hAnsi="Garamond"/>
          <w:b/>
          <w:bCs/>
          <w:sz w:val="18"/>
          <w:szCs w:val="18"/>
          <w:lang w:val="pl-PL"/>
        </w:rPr>
        <w:t>obowiązując</w:t>
      </w:r>
      <w:r w:rsidR="002040F2" w:rsidRPr="00C165D9">
        <w:rPr>
          <w:rFonts w:ascii="Garamond" w:hAnsi="Garamond"/>
          <w:b/>
          <w:bCs/>
          <w:sz w:val="18"/>
          <w:szCs w:val="18"/>
          <w:lang w:val="pl-PL"/>
        </w:rPr>
        <w:t>ą</w:t>
      </w:r>
      <w:r w:rsidR="00D8031C" w:rsidRPr="00C165D9">
        <w:rPr>
          <w:rFonts w:ascii="Garamond" w:hAnsi="Garamond"/>
          <w:b/>
          <w:bCs/>
          <w:sz w:val="18"/>
          <w:szCs w:val="18"/>
          <w:lang w:val="pl-PL"/>
        </w:rPr>
        <w:t xml:space="preserve"> w dniu </w:t>
      </w:r>
      <w:r w:rsidR="00C165D9" w:rsidRPr="00C165D9">
        <w:rPr>
          <w:rFonts w:ascii="Garamond" w:hAnsi="Garamond"/>
          <w:b/>
          <w:bCs/>
          <w:sz w:val="18"/>
          <w:szCs w:val="18"/>
          <w:lang w:val="pl-PL"/>
        </w:rPr>
        <w:t>31.07.</w:t>
      </w:r>
      <w:r w:rsidR="00D8031C" w:rsidRPr="00C165D9">
        <w:rPr>
          <w:rFonts w:ascii="Garamond" w:hAnsi="Garamond"/>
          <w:b/>
          <w:bCs/>
          <w:sz w:val="18"/>
          <w:szCs w:val="18"/>
          <w:lang w:val="pl-PL"/>
        </w:rPr>
        <w:t>202</w:t>
      </w:r>
      <w:r w:rsidR="00C3314F" w:rsidRPr="00C165D9">
        <w:rPr>
          <w:rFonts w:ascii="Garamond" w:hAnsi="Garamond"/>
          <w:b/>
          <w:bCs/>
          <w:sz w:val="18"/>
          <w:szCs w:val="18"/>
          <w:lang w:val="pl-PL"/>
        </w:rPr>
        <w:t>6</w:t>
      </w:r>
      <w:r w:rsidR="00D8031C" w:rsidRPr="00C165D9">
        <w:rPr>
          <w:rFonts w:ascii="Garamond" w:hAnsi="Garamond"/>
          <w:b/>
          <w:bCs/>
          <w:sz w:val="18"/>
          <w:szCs w:val="18"/>
          <w:lang w:val="pl-PL"/>
        </w:rPr>
        <w:t xml:space="preserve"> r.</w:t>
      </w:r>
      <w:r w:rsidRPr="00C165D9">
        <w:rPr>
          <w:rFonts w:ascii="Garamond" w:hAnsi="Garamond"/>
          <w:b/>
          <w:bCs/>
          <w:sz w:val="18"/>
          <w:szCs w:val="18"/>
          <w:lang w:val="pl-PL"/>
        </w:rPr>
        <w:t>,</w:t>
      </w:r>
      <w:r w:rsidRPr="00E37D04">
        <w:rPr>
          <w:rFonts w:ascii="Garamond" w:hAnsi="Garamond"/>
          <w:sz w:val="18"/>
          <w:szCs w:val="18"/>
          <w:lang w:val="pl-PL"/>
        </w:rPr>
        <w:t xml:space="preserve"> </w:t>
      </w:r>
      <w:r w:rsidR="002040F2">
        <w:rPr>
          <w:rFonts w:ascii="Garamond" w:hAnsi="Garamond"/>
          <w:sz w:val="18"/>
          <w:szCs w:val="18"/>
          <w:lang w:val="pl-PL"/>
        </w:rPr>
        <w:t>o</w:t>
      </w:r>
      <w:r w:rsidRPr="00E37D04">
        <w:rPr>
          <w:rFonts w:ascii="Garamond" w:hAnsi="Garamond"/>
          <w:sz w:val="18"/>
          <w:szCs w:val="18"/>
          <w:lang w:val="pl-PL"/>
        </w:rPr>
        <w:t>publikowan</w:t>
      </w:r>
      <w:r w:rsidR="00D8031C">
        <w:rPr>
          <w:rFonts w:ascii="Garamond" w:hAnsi="Garamond"/>
          <w:sz w:val="18"/>
          <w:szCs w:val="18"/>
          <w:lang w:val="pl-PL"/>
        </w:rPr>
        <w:t>ą</w:t>
      </w:r>
      <w:r w:rsidRPr="00E37D04">
        <w:rPr>
          <w:rFonts w:ascii="Garamond" w:hAnsi="Garamond"/>
          <w:sz w:val="18"/>
          <w:szCs w:val="18"/>
          <w:lang w:val="pl-PL"/>
        </w:rPr>
        <w:t xml:space="preserve"> na stronie internetowej </w:t>
      </w:r>
      <w:r w:rsidR="00D8031C">
        <w:rPr>
          <w:rFonts w:ascii="Garamond" w:hAnsi="Garamond"/>
          <w:sz w:val="18"/>
          <w:szCs w:val="18"/>
          <w:lang w:val="pl-PL"/>
        </w:rPr>
        <w:t>producenta. Dodatkowo należy wskazać nazwę producenta.</w:t>
      </w:r>
    </w:p>
  </w:footnote>
  <w:footnote w:id="2">
    <w:p w14:paraId="63759FB3" w14:textId="7C9D4A58" w:rsidR="003E4CBB" w:rsidRPr="00E37D04" w:rsidRDefault="003E4CBB">
      <w:pPr>
        <w:pStyle w:val="Tekstprzypisudolnego"/>
        <w:rPr>
          <w:rFonts w:ascii="Garamond" w:hAnsi="Garamond"/>
          <w:sz w:val="18"/>
          <w:szCs w:val="18"/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</w:t>
      </w:r>
      <w:r w:rsidRPr="00E37D04">
        <w:rPr>
          <w:rFonts w:ascii="Garamond" w:hAnsi="Garamond"/>
          <w:sz w:val="18"/>
          <w:szCs w:val="18"/>
          <w:lang w:val="pl-PL"/>
        </w:rPr>
        <w:t xml:space="preserve">W kolumnie 3 należy </w:t>
      </w:r>
      <w:r w:rsidR="00785F86">
        <w:rPr>
          <w:rFonts w:ascii="Garamond" w:hAnsi="Garamond"/>
          <w:sz w:val="18"/>
          <w:szCs w:val="18"/>
          <w:lang w:val="pl-PL"/>
        </w:rPr>
        <w:t>wskazać</w:t>
      </w:r>
      <w:r w:rsidRPr="00E37D04">
        <w:rPr>
          <w:rFonts w:ascii="Garamond" w:hAnsi="Garamond"/>
          <w:sz w:val="18"/>
          <w:szCs w:val="18"/>
          <w:lang w:val="pl-PL"/>
        </w:rPr>
        <w:t xml:space="preserve"> marżę Wykonawcy, która jest stała przez cały okres obowiązywania umowy</w:t>
      </w:r>
      <w:r w:rsidR="00692672" w:rsidRPr="00E37D04">
        <w:rPr>
          <w:rFonts w:ascii="Garamond" w:hAnsi="Garamond"/>
          <w:sz w:val="18"/>
          <w:szCs w:val="18"/>
          <w:lang w:val="pl-PL"/>
        </w:rPr>
        <w:t>. Marżę w zł należy określić z dokładnością do dwóch miejsc po przecinku. W przypadku pozostawieni</w:t>
      </w:r>
      <w:r w:rsidR="002040F2">
        <w:rPr>
          <w:rFonts w:ascii="Garamond" w:hAnsi="Garamond"/>
          <w:sz w:val="18"/>
          <w:szCs w:val="18"/>
          <w:lang w:val="pl-PL"/>
        </w:rPr>
        <w:t>a</w:t>
      </w:r>
      <w:r w:rsidR="00692672" w:rsidRPr="00E37D04">
        <w:rPr>
          <w:rFonts w:ascii="Garamond" w:hAnsi="Garamond"/>
          <w:sz w:val="18"/>
          <w:szCs w:val="18"/>
          <w:lang w:val="pl-PL"/>
        </w:rPr>
        <w:t xml:space="preserve"> pola niewy</w:t>
      </w:r>
      <w:r w:rsidR="00E37D04" w:rsidRPr="00E37D04">
        <w:rPr>
          <w:rFonts w:ascii="Garamond" w:hAnsi="Garamond"/>
          <w:sz w:val="18"/>
          <w:szCs w:val="18"/>
          <w:lang w:val="pl-PL"/>
        </w:rPr>
        <w:t xml:space="preserve">pełnionego Zamawiający uzna, że Wykonawca nie </w:t>
      </w:r>
      <w:r w:rsidR="00E37D04" w:rsidRPr="0044071C">
        <w:rPr>
          <w:rFonts w:ascii="Garamond" w:hAnsi="Garamond"/>
          <w:color w:val="auto"/>
          <w:sz w:val="18"/>
          <w:szCs w:val="18"/>
          <w:lang w:val="pl-PL"/>
        </w:rPr>
        <w:t xml:space="preserve">uwzględnia </w:t>
      </w:r>
      <w:r w:rsidR="00E37D04" w:rsidRPr="00E37D04">
        <w:rPr>
          <w:rFonts w:ascii="Garamond" w:hAnsi="Garamond"/>
          <w:sz w:val="18"/>
          <w:szCs w:val="18"/>
          <w:lang w:val="pl-PL"/>
        </w:rPr>
        <w:t xml:space="preserve">marży i wynosi ona 0,00 zł. </w:t>
      </w:r>
    </w:p>
  </w:footnote>
  <w:footnote w:id="3">
    <w:p w14:paraId="6C1B7AF6" w14:textId="393A16D1" w:rsidR="003E4CBB" w:rsidRPr="00E37D04" w:rsidRDefault="003E4CBB">
      <w:pPr>
        <w:pStyle w:val="Tekstprzypisudolnego"/>
        <w:rPr>
          <w:rFonts w:ascii="Garamond" w:hAnsi="Garamond"/>
          <w:sz w:val="18"/>
          <w:szCs w:val="18"/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</w:t>
      </w:r>
      <w:r w:rsidRPr="00E37D04">
        <w:rPr>
          <w:rFonts w:ascii="Garamond" w:hAnsi="Garamond"/>
          <w:sz w:val="18"/>
          <w:szCs w:val="18"/>
          <w:lang w:val="pl-PL"/>
        </w:rPr>
        <w:t xml:space="preserve">W kolumnie 4 należy </w:t>
      </w:r>
      <w:r w:rsidR="00785F86">
        <w:rPr>
          <w:rFonts w:ascii="Garamond" w:hAnsi="Garamond"/>
          <w:sz w:val="18"/>
          <w:szCs w:val="18"/>
          <w:lang w:val="pl-PL"/>
        </w:rPr>
        <w:t>wskazać</w:t>
      </w:r>
      <w:r w:rsidRPr="00E37D04">
        <w:rPr>
          <w:rFonts w:ascii="Garamond" w:hAnsi="Garamond"/>
          <w:sz w:val="18"/>
          <w:szCs w:val="18"/>
          <w:lang w:val="pl-PL"/>
        </w:rPr>
        <w:t xml:space="preserve"> upust Wykonawcy, który jest stały przez cały okres obowiązywania umowy</w:t>
      </w:r>
      <w:r w:rsidR="00692672" w:rsidRPr="00E37D04">
        <w:rPr>
          <w:rFonts w:ascii="Garamond" w:hAnsi="Garamond"/>
          <w:sz w:val="18"/>
          <w:szCs w:val="18"/>
          <w:lang w:val="pl-PL"/>
        </w:rPr>
        <w:t>. Upust w zł należy określić z dokładnością do dwóch miejsc po przecinku.</w:t>
      </w:r>
      <w:r w:rsidR="00E37D04" w:rsidRPr="00E37D04">
        <w:rPr>
          <w:rFonts w:ascii="Garamond" w:hAnsi="Garamond"/>
          <w:sz w:val="18"/>
          <w:szCs w:val="18"/>
          <w:lang w:val="pl-PL"/>
        </w:rPr>
        <w:t xml:space="preserve"> W przypadku pozostawieni</w:t>
      </w:r>
      <w:r w:rsidR="002040F2">
        <w:rPr>
          <w:rFonts w:ascii="Garamond" w:hAnsi="Garamond"/>
          <w:sz w:val="18"/>
          <w:szCs w:val="18"/>
          <w:lang w:val="pl-PL"/>
        </w:rPr>
        <w:t>a</w:t>
      </w:r>
      <w:r w:rsidR="00E37D04" w:rsidRPr="00E37D04">
        <w:rPr>
          <w:rFonts w:ascii="Garamond" w:hAnsi="Garamond"/>
          <w:sz w:val="18"/>
          <w:szCs w:val="18"/>
          <w:lang w:val="pl-PL"/>
        </w:rPr>
        <w:t xml:space="preserve"> pola niewypełnionego Zamawiający uzna, że Wykonawca nie </w:t>
      </w:r>
      <w:r w:rsidR="00E37D04" w:rsidRPr="0044071C">
        <w:rPr>
          <w:rFonts w:ascii="Garamond" w:hAnsi="Garamond"/>
          <w:color w:val="auto"/>
          <w:sz w:val="18"/>
          <w:szCs w:val="18"/>
          <w:lang w:val="pl-PL"/>
        </w:rPr>
        <w:t xml:space="preserve">udziela </w:t>
      </w:r>
      <w:r w:rsidR="00E37D04" w:rsidRPr="00E37D04">
        <w:rPr>
          <w:rFonts w:ascii="Garamond" w:hAnsi="Garamond"/>
          <w:sz w:val="18"/>
          <w:szCs w:val="18"/>
          <w:lang w:val="pl-PL"/>
        </w:rPr>
        <w:t>upustu i wynosi on 0,00 zł.</w:t>
      </w:r>
    </w:p>
  </w:footnote>
  <w:footnote w:id="4">
    <w:p w14:paraId="618999A8" w14:textId="048A2BB8" w:rsidR="00836286" w:rsidRPr="00E37D04" w:rsidRDefault="00836286" w:rsidP="00836286">
      <w:pPr>
        <w:pStyle w:val="Tekstprzypisudolnego"/>
        <w:rPr>
          <w:rFonts w:ascii="Garamond" w:hAnsi="Garamond"/>
          <w:sz w:val="18"/>
          <w:szCs w:val="18"/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Cena brutto 1 litra oleju opałowego stanowi cenę netto 1 litra opałowego uwzględniającą marżę i upust powiększoną o podatek VAT. </w:t>
      </w:r>
    </w:p>
  </w:footnote>
  <w:footnote w:id="5">
    <w:p w14:paraId="5E56B476" w14:textId="4CC96B0B" w:rsidR="003E4CBB" w:rsidRPr="00E37D04" w:rsidRDefault="003E4CBB">
      <w:pPr>
        <w:pStyle w:val="Tekstprzypisudolnego"/>
        <w:rPr>
          <w:rFonts w:ascii="Garamond" w:hAnsi="Garamond"/>
          <w:sz w:val="18"/>
          <w:szCs w:val="18"/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</w:t>
      </w:r>
      <w:r w:rsidRPr="00E37D04">
        <w:rPr>
          <w:rFonts w:ascii="Garamond" w:hAnsi="Garamond"/>
          <w:sz w:val="18"/>
          <w:szCs w:val="18"/>
          <w:lang w:val="pl-PL"/>
        </w:rPr>
        <w:t>Podana ilość oleju opałowego stanowi przewidywane, szacunkowe zapotrzebowanie w okresie realizacji umowy. Ilość zamawianego oleju opałowego będzie zależna od aktualnych potrzeb poszczególnych jednostek. Zamawiający zastrzega sobie prawo zwiększenia lub zmniejszenia wielkości dostaw o 20%.</w:t>
      </w:r>
    </w:p>
  </w:footnote>
  <w:footnote w:id="6">
    <w:p w14:paraId="15BB4C27" w14:textId="43BBD283" w:rsidR="004C793B" w:rsidRPr="00E37D04" w:rsidRDefault="004C793B">
      <w:pPr>
        <w:pStyle w:val="Tekstprzypisudolnego"/>
        <w:rPr>
          <w:rFonts w:ascii="Garamond" w:hAnsi="Garamond"/>
          <w:sz w:val="18"/>
          <w:szCs w:val="18"/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</w:t>
      </w:r>
      <w:r w:rsidRPr="00E37D04">
        <w:rPr>
          <w:rFonts w:ascii="Garamond" w:hAnsi="Garamond"/>
          <w:sz w:val="18"/>
          <w:szCs w:val="18"/>
          <w:lang w:val="pl-PL"/>
        </w:rPr>
        <w:t xml:space="preserve">Cena łączna dostawy oleju opałowego brutto stanowi iloczyn ceny brutto jednego litra oleju opałowego i wskazanej ilości litrów dla danej jednostki. </w:t>
      </w:r>
    </w:p>
  </w:footnote>
  <w:footnote w:id="7">
    <w:p w14:paraId="3A88F487" w14:textId="41C9DD36" w:rsidR="004C793B" w:rsidRPr="004C793B" w:rsidRDefault="004C793B">
      <w:pPr>
        <w:pStyle w:val="Tekstprzypisudolnego"/>
        <w:rPr>
          <w:lang w:val="pl-PL"/>
        </w:rPr>
      </w:pPr>
      <w:r w:rsidRPr="00E37D04">
        <w:rPr>
          <w:rStyle w:val="Odwoanieprzypisudolnego"/>
          <w:rFonts w:ascii="Garamond" w:hAnsi="Garamond"/>
          <w:sz w:val="18"/>
          <w:szCs w:val="18"/>
        </w:rPr>
        <w:footnoteRef/>
      </w:r>
      <w:r w:rsidRPr="00E37D04">
        <w:rPr>
          <w:rFonts w:ascii="Garamond" w:hAnsi="Garamond"/>
          <w:sz w:val="18"/>
          <w:szCs w:val="18"/>
        </w:rPr>
        <w:t xml:space="preserve"> </w:t>
      </w:r>
      <w:r w:rsidRPr="00E37D04">
        <w:rPr>
          <w:rFonts w:ascii="Garamond" w:hAnsi="Garamond"/>
          <w:sz w:val="18"/>
          <w:szCs w:val="18"/>
          <w:lang w:val="pl-PL"/>
        </w:rPr>
        <w:t xml:space="preserve">Należy wskazać łączną cenę oferty dla Urzędu Gminy w Dębnicy Kaszubskiej oraz Zespołu </w:t>
      </w:r>
      <w:proofErr w:type="spellStart"/>
      <w:r w:rsidRPr="00E37D04">
        <w:rPr>
          <w:rFonts w:ascii="Garamond" w:hAnsi="Garamond"/>
          <w:sz w:val="18"/>
          <w:szCs w:val="18"/>
          <w:lang w:val="pl-PL"/>
        </w:rPr>
        <w:t>Szkolno</w:t>
      </w:r>
      <w:proofErr w:type="spellEnd"/>
      <w:r w:rsidRPr="00E37D04">
        <w:rPr>
          <w:rFonts w:ascii="Garamond" w:hAnsi="Garamond"/>
          <w:sz w:val="18"/>
          <w:szCs w:val="18"/>
          <w:lang w:val="pl-PL"/>
        </w:rPr>
        <w:t xml:space="preserve"> – Przedszkolnego w Dębnicy Kaszubskiej</w:t>
      </w:r>
      <w:r>
        <w:rPr>
          <w:lang w:val="pl-PL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7BDACB3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941" w:hanging="360"/>
      </w:pPr>
      <w:rPr>
        <w:rFonts w:ascii="Symbol" w:hAnsi="Symbol"/>
        <w:b w:val="0"/>
        <w:i w:val="0"/>
        <w:color w:val="000000"/>
        <w:sz w:val="19"/>
      </w:r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color w:val="000000"/>
        <w:sz w:val="19"/>
        <w:szCs w:val="19"/>
      </w:rPr>
    </w:lvl>
  </w:abstractNum>
  <w:abstractNum w:abstractNumId="4" w15:restartNumberingAfterBreak="0">
    <w:nsid w:val="00000005"/>
    <w:multiLevelType w:val="singleLevel"/>
    <w:tmpl w:val="4D5E72E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19"/>
        <w:szCs w:val="15"/>
        <w:vertAlign w:val="baseline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 w:cs="Tahoma"/>
      </w:rPr>
    </w:lvl>
  </w:abstractNum>
  <w:abstractNum w:abstractNumId="7" w15:restartNumberingAfterBreak="0">
    <w:nsid w:val="00000008"/>
    <w:multiLevelType w:val="singleLevel"/>
    <w:tmpl w:val="C1F459F2"/>
    <w:name w:val="WW8Num192222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</w:abstractNum>
  <w:abstractNum w:abstractNumId="8" w15:restartNumberingAfterBreak="0">
    <w:nsid w:val="00000009"/>
    <w:multiLevelType w:val="singleLevel"/>
    <w:tmpl w:val="00000009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941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941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B5726CAA"/>
    <w:name w:val="WW8Num19"/>
    <w:lvl w:ilvl="0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</w:abstractNum>
  <w:abstractNum w:abstractNumId="11" w15:restartNumberingAfterBreak="0">
    <w:nsid w:val="0000000C"/>
    <w:multiLevelType w:val="singleLevel"/>
    <w:tmpl w:val="C1F459F2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59" w:hanging="360"/>
      </w:pPr>
      <w:rPr>
        <w:rFonts w:ascii="Tahoma" w:hAnsi="Tahoma" w:hint="default"/>
        <w:b w:val="0"/>
        <w:i w:val="0"/>
        <w:sz w:val="19"/>
        <w:szCs w:val="15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59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4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  <w:sz w:val="15"/>
        <w:szCs w:val="15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6" w15:restartNumberingAfterBreak="0">
    <w:nsid w:val="00000011"/>
    <w:multiLevelType w:val="singleLevel"/>
    <w:tmpl w:val="1F682C2A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 w:cs="Times New Roman" w:hint="default"/>
        <w:b w:val="0"/>
        <w:i w:val="0"/>
        <w:strike w:val="0"/>
        <w:dstrike w:val="0"/>
        <w:sz w:val="15"/>
        <w:szCs w:val="15"/>
      </w:rPr>
    </w:lvl>
  </w:abstractNum>
  <w:abstractNum w:abstractNumId="17" w15:restartNumberingAfterBreak="0">
    <w:nsid w:val="00000012"/>
    <w:multiLevelType w:val="singleLevel"/>
    <w:tmpl w:val="00000012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18" w15:restartNumberingAfterBreak="0">
    <w:nsid w:val="00000013"/>
    <w:multiLevelType w:val="singleLevel"/>
    <w:tmpl w:val="CAC0DF1E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19" w15:restartNumberingAfterBreak="0">
    <w:nsid w:val="00000014"/>
    <w:multiLevelType w:val="singleLevel"/>
    <w:tmpl w:val="00000014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0" w15:restartNumberingAfterBreak="0">
    <w:nsid w:val="00000015"/>
    <w:multiLevelType w:val="singleLevel"/>
    <w:tmpl w:val="00000015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1" w15:restartNumberingAfterBreak="0">
    <w:nsid w:val="00E62655"/>
    <w:multiLevelType w:val="hybridMultilevel"/>
    <w:tmpl w:val="A542509A"/>
    <w:name w:val="WW8Num1922"/>
    <w:lvl w:ilvl="0" w:tplc="AB3E1E82">
      <w:start w:val="1"/>
      <w:numFmt w:val="lowerLetter"/>
      <w:lvlText w:val="%1)"/>
      <w:lvlJc w:val="left"/>
      <w:pPr>
        <w:ind w:left="946" w:hanging="360"/>
      </w:pPr>
      <w:rPr>
        <w:rFonts w:ascii="Tahoma" w:hAnsi="Tahoma" w:hint="default"/>
        <w:b w:val="0"/>
        <w:i w:val="0"/>
        <w:sz w:val="19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22" w15:restartNumberingAfterBreak="0">
    <w:nsid w:val="02300AFE"/>
    <w:multiLevelType w:val="hybridMultilevel"/>
    <w:tmpl w:val="0366A13C"/>
    <w:lvl w:ilvl="0" w:tplc="F6F00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786317"/>
    <w:multiLevelType w:val="hybridMultilevel"/>
    <w:tmpl w:val="725233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0A51A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5" w15:restartNumberingAfterBreak="0">
    <w:nsid w:val="1535471B"/>
    <w:multiLevelType w:val="singleLevel"/>
    <w:tmpl w:val="38BCE278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26" w15:restartNumberingAfterBreak="0">
    <w:nsid w:val="1F9E1E28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27" w15:restartNumberingAfterBreak="0">
    <w:nsid w:val="24A50BF7"/>
    <w:multiLevelType w:val="hybridMultilevel"/>
    <w:tmpl w:val="AADC3030"/>
    <w:lvl w:ilvl="0" w:tplc="FAB8169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C21119"/>
    <w:multiLevelType w:val="hybridMultilevel"/>
    <w:tmpl w:val="123E3C54"/>
    <w:name w:val="WW8Num1922222"/>
    <w:lvl w:ilvl="0" w:tplc="B17A069A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trike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265B0C"/>
    <w:multiLevelType w:val="hybridMultilevel"/>
    <w:tmpl w:val="B2D40EEC"/>
    <w:lvl w:ilvl="0" w:tplc="C66A884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4F0067"/>
    <w:multiLevelType w:val="hybridMultilevel"/>
    <w:tmpl w:val="4D6ECE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355660B8"/>
    <w:multiLevelType w:val="hybridMultilevel"/>
    <w:tmpl w:val="6C161E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1601BC"/>
    <w:multiLevelType w:val="hybridMultilevel"/>
    <w:tmpl w:val="87A8C9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06F60"/>
    <w:multiLevelType w:val="hybridMultilevel"/>
    <w:tmpl w:val="03D6A3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5161E7"/>
    <w:multiLevelType w:val="hybridMultilevel"/>
    <w:tmpl w:val="7990E844"/>
    <w:name w:val="WW8Num192"/>
    <w:lvl w:ilvl="0" w:tplc="073A7D3C">
      <w:start w:val="1"/>
      <w:numFmt w:val="lowerLetter"/>
      <w:lvlText w:val="%1)"/>
      <w:lvlJc w:val="left"/>
      <w:pPr>
        <w:ind w:left="941" w:hanging="360"/>
      </w:pPr>
      <w:rPr>
        <w:rFonts w:ascii="Tahoma" w:hAnsi="Tahoma" w:hint="default"/>
        <w:b w:val="0"/>
        <w:i w:val="0"/>
        <w:sz w:val="19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5" w15:restartNumberingAfterBreak="0">
    <w:nsid w:val="3BA67EA9"/>
    <w:multiLevelType w:val="singleLevel"/>
    <w:tmpl w:val="B0CC1E82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6"/>
        <w:szCs w:val="16"/>
      </w:rPr>
    </w:lvl>
  </w:abstractNum>
  <w:abstractNum w:abstractNumId="36" w15:restartNumberingAfterBreak="0">
    <w:nsid w:val="40E439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37" w15:restartNumberingAfterBreak="0">
    <w:nsid w:val="44583381"/>
    <w:multiLevelType w:val="hybridMultilevel"/>
    <w:tmpl w:val="2D5C8BD8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8" w15:restartNumberingAfterBreak="0">
    <w:nsid w:val="44AB207A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15"/>
        <w:szCs w:val="15"/>
      </w:rPr>
    </w:lvl>
  </w:abstractNum>
  <w:abstractNum w:abstractNumId="39" w15:restartNumberingAfterBreak="0">
    <w:nsid w:val="46E16004"/>
    <w:multiLevelType w:val="singleLevel"/>
    <w:tmpl w:val="31143C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</w:abstractNum>
  <w:abstractNum w:abstractNumId="40" w15:restartNumberingAfterBreak="0">
    <w:nsid w:val="48065144"/>
    <w:multiLevelType w:val="singleLevel"/>
    <w:tmpl w:val="7FAA0E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</w:abstractNum>
  <w:abstractNum w:abstractNumId="41" w15:restartNumberingAfterBreak="0">
    <w:nsid w:val="4923134B"/>
    <w:multiLevelType w:val="hybridMultilevel"/>
    <w:tmpl w:val="5B4CD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715941"/>
    <w:multiLevelType w:val="hybridMultilevel"/>
    <w:tmpl w:val="A24E3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034478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44" w15:restartNumberingAfterBreak="0">
    <w:nsid w:val="52764339"/>
    <w:multiLevelType w:val="hybridMultilevel"/>
    <w:tmpl w:val="2D300C5C"/>
    <w:lvl w:ilvl="0" w:tplc="6BF07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B7238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AD6804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5227A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46" w15:restartNumberingAfterBreak="0">
    <w:nsid w:val="5DD44A9A"/>
    <w:multiLevelType w:val="hybridMultilevel"/>
    <w:tmpl w:val="022CCCDE"/>
    <w:lvl w:ilvl="0" w:tplc="14F08D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DB6AE0"/>
    <w:multiLevelType w:val="multilevel"/>
    <w:tmpl w:val="330A79BE"/>
    <w:lvl w:ilvl="0">
      <w:start w:val="1"/>
      <w:numFmt w:val="decimal"/>
      <w:lvlText w:val="ZADANIE %1 - "/>
      <w:lvlJc w:val="left"/>
      <w:pPr>
        <w:ind w:left="10709" w:hanging="360"/>
      </w:pPr>
      <w:rPr>
        <w:rFonts w:hint="default"/>
        <w:b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42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7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14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250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286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22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589" w:hanging="360"/>
      </w:pPr>
      <w:rPr>
        <w:rFonts w:hint="default"/>
      </w:rPr>
    </w:lvl>
  </w:abstractNum>
  <w:abstractNum w:abstractNumId="48" w15:restartNumberingAfterBreak="0">
    <w:nsid w:val="6253605A"/>
    <w:multiLevelType w:val="hybridMultilevel"/>
    <w:tmpl w:val="55503E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63020D47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0" w15:restartNumberingAfterBreak="0">
    <w:nsid w:val="647F1919"/>
    <w:multiLevelType w:val="hybridMultilevel"/>
    <w:tmpl w:val="38D49CC6"/>
    <w:name w:val="WW8Num192222"/>
    <w:lvl w:ilvl="0" w:tplc="C1F459F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FA1F5B"/>
    <w:multiLevelType w:val="hybridMultilevel"/>
    <w:tmpl w:val="2D72B918"/>
    <w:name w:val="WW8Num212"/>
    <w:lvl w:ilvl="0" w:tplc="C1F459F2">
      <w:start w:val="1"/>
      <w:numFmt w:val="lowerLetter"/>
      <w:lvlText w:val="%1)"/>
      <w:lvlJc w:val="left"/>
      <w:pPr>
        <w:ind w:left="941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2" w15:restartNumberingAfterBreak="0">
    <w:nsid w:val="6D5F23D0"/>
    <w:multiLevelType w:val="hybridMultilevel"/>
    <w:tmpl w:val="0D3C0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C70898"/>
    <w:multiLevelType w:val="hybridMultilevel"/>
    <w:tmpl w:val="C9462898"/>
    <w:name w:val="WW8Num19222"/>
    <w:lvl w:ilvl="0" w:tplc="C1F459F2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15"/>
        <w:szCs w:val="1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07704C"/>
    <w:multiLevelType w:val="hybridMultilevel"/>
    <w:tmpl w:val="E8908E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8178EC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6" w15:restartNumberingAfterBreak="0">
    <w:nsid w:val="76C2508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57" w15:restartNumberingAfterBreak="0">
    <w:nsid w:val="76DF2A93"/>
    <w:multiLevelType w:val="hybridMultilevel"/>
    <w:tmpl w:val="C960DE44"/>
    <w:lvl w:ilvl="0" w:tplc="96F2652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A154969"/>
    <w:multiLevelType w:val="hybridMultilevel"/>
    <w:tmpl w:val="FA3A3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5E1CC3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60" w15:restartNumberingAfterBreak="0">
    <w:nsid w:val="7B8E4D7A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abstractNum w:abstractNumId="61" w15:restartNumberingAfterBreak="0">
    <w:nsid w:val="7BB361E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ahoma" w:hAnsi="Tahoma"/>
        <w:b w:val="0"/>
        <w:i w:val="0"/>
        <w:sz w:val="15"/>
        <w:szCs w:val="15"/>
      </w:rPr>
    </w:lvl>
  </w:abstractNum>
  <w:num w:numId="1" w16cid:durableId="114178431">
    <w:abstractNumId w:val="0"/>
  </w:num>
  <w:num w:numId="2" w16cid:durableId="1833711940">
    <w:abstractNumId w:val="1"/>
  </w:num>
  <w:num w:numId="3" w16cid:durableId="943925417">
    <w:abstractNumId w:val="15"/>
  </w:num>
  <w:num w:numId="4" w16cid:durableId="176044812">
    <w:abstractNumId w:val="16"/>
  </w:num>
  <w:num w:numId="5" w16cid:durableId="1794053163">
    <w:abstractNumId w:val="18"/>
  </w:num>
  <w:num w:numId="6" w16cid:durableId="1521091691">
    <w:abstractNumId w:val="39"/>
  </w:num>
  <w:num w:numId="7" w16cid:durableId="558980774">
    <w:abstractNumId w:val="60"/>
  </w:num>
  <w:num w:numId="8" w16cid:durableId="1371496194">
    <w:abstractNumId w:val="40"/>
  </w:num>
  <w:num w:numId="9" w16cid:durableId="598101003">
    <w:abstractNumId w:val="38"/>
  </w:num>
  <w:num w:numId="10" w16cid:durableId="341125519">
    <w:abstractNumId w:val="35"/>
  </w:num>
  <w:num w:numId="11" w16cid:durableId="12003835">
    <w:abstractNumId w:val="25"/>
  </w:num>
  <w:num w:numId="12" w16cid:durableId="1178618394">
    <w:abstractNumId w:val="56"/>
  </w:num>
  <w:num w:numId="13" w16cid:durableId="36779616">
    <w:abstractNumId w:val="36"/>
  </w:num>
  <w:num w:numId="14" w16cid:durableId="1004818344">
    <w:abstractNumId w:val="43"/>
  </w:num>
  <w:num w:numId="15" w16cid:durableId="434442426">
    <w:abstractNumId w:val="24"/>
  </w:num>
  <w:num w:numId="16" w16cid:durableId="1422526539">
    <w:abstractNumId w:val="61"/>
  </w:num>
  <w:num w:numId="17" w16cid:durableId="1711689382">
    <w:abstractNumId w:val="49"/>
  </w:num>
  <w:num w:numId="18" w16cid:durableId="245070988">
    <w:abstractNumId w:val="26"/>
  </w:num>
  <w:num w:numId="19" w16cid:durableId="1523207645">
    <w:abstractNumId w:val="59"/>
  </w:num>
  <w:num w:numId="20" w16cid:durableId="1308785201">
    <w:abstractNumId w:val="55"/>
  </w:num>
  <w:num w:numId="21" w16cid:durableId="1842969845">
    <w:abstractNumId w:val="31"/>
  </w:num>
  <w:num w:numId="22" w16cid:durableId="141122915">
    <w:abstractNumId w:val="21"/>
  </w:num>
  <w:num w:numId="23" w16cid:durableId="1480148350">
    <w:abstractNumId w:val="45"/>
  </w:num>
  <w:num w:numId="24" w16cid:durableId="1086731976">
    <w:abstractNumId w:val="52"/>
  </w:num>
  <w:num w:numId="25" w16cid:durableId="1271739995">
    <w:abstractNumId w:val="41"/>
  </w:num>
  <w:num w:numId="26" w16cid:durableId="1852258667">
    <w:abstractNumId w:val="44"/>
  </w:num>
  <w:num w:numId="27" w16cid:durableId="45568686">
    <w:abstractNumId w:val="42"/>
  </w:num>
  <w:num w:numId="28" w16cid:durableId="460541321">
    <w:abstractNumId w:val="54"/>
  </w:num>
  <w:num w:numId="29" w16cid:durableId="1367946343">
    <w:abstractNumId w:val="57"/>
  </w:num>
  <w:num w:numId="30" w16cid:durableId="304623491">
    <w:abstractNumId w:val="23"/>
  </w:num>
  <w:num w:numId="31" w16cid:durableId="2145612430">
    <w:abstractNumId w:val="33"/>
  </w:num>
  <w:num w:numId="32" w16cid:durableId="2127657112">
    <w:abstractNumId w:val="32"/>
  </w:num>
  <w:num w:numId="33" w16cid:durableId="930356109">
    <w:abstractNumId w:val="58"/>
  </w:num>
  <w:num w:numId="34" w16cid:durableId="837576923">
    <w:abstractNumId w:val="46"/>
  </w:num>
  <w:num w:numId="35" w16cid:durableId="1791438889">
    <w:abstractNumId w:val="29"/>
  </w:num>
  <w:num w:numId="36" w16cid:durableId="1090539825">
    <w:abstractNumId w:val="30"/>
  </w:num>
  <w:num w:numId="37" w16cid:durableId="449206491">
    <w:abstractNumId w:val="48"/>
  </w:num>
  <w:num w:numId="38" w16cid:durableId="33041783">
    <w:abstractNumId w:val="47"/>
  </w:num>
  <w:num w:numId="39" w16cid:durableId="1726680888">
    <w:abstractNumId w:val="37"/>
  </w:num>
  <w:num w:numId="40" w16cid:durableId="74713401">
    <w:abstractNumId w:val="22"/>
  </w:num>
  <w:num w:numId="41" w16cid:durableId="1874920194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2C"/>
    <w:rsid w:val="0000555C"/>
    <w:rsid w:val="000129AA"/>
    <w:rsid w:val="00023075"/>
    <w:rsid w:val="00031FB5"/>
    <w:rsid w:val="000338ED"/>
    <w:rsid w:val="00080D87"/>
    <w:rsid w:val="000832CB"/>
    <w:rsid w:val="000E39CC"/>
    <w:rsid w:val="0011061B"/>
    <w:rsid w:val="00112FC3"/>
    <w:rsid w:val="001150C3"/>
    <w:rsid w:val="00122674"/>
    <w:rsid w:val="00141174"/>
    <w:rsid w:val="001555DC"/>
    <w:rsid w:val="001712BF"/>
    <w:rsid w:val="0017601B"/>
    <w:rsid w:val="00177952"/>
    <w:rsid w:val="001A0770"/>
    <w:rsid w:val="001A3F5F"/>
    <w:rsid w:val="001C0A7F"/>
    <w:rsid w:val="001C1967"/>
    <w:rsid w:val="001C5525"/>
    <w:rsid w:val="001E2227"/>
    <w:rsid w:val="001E3943"/>
    <w:rsid w:val="001F2148"/>
    <w:rsid w:val="002040F2"/>
    <w:rsid w:val="00204527"/>
    <w:rsid w:val="00215758"/>
    <w:rsid w:val="00215B9B"/>
    <w:rsid w:val="0022220A"/>
    <w:rsid w:val="00227443"/>
    <w:rsid w:val="002416DF"/>
    <w:rsid w:val="00242C1F"/>
    <w:rsid w:val="0025612A"/>
    <w:rsid w:val="00266B7E"/>
    <w:rsid w:val="0027034D"/>
    <w:rsid w:val="00283489"/>
    <w:rsid w:val="00286C41"/>
    <w:rsid w:val="00296232"/>
    <w:rsid w:val="002B38D1"/>
    <w:rsid w:val="002B4EC7"/>
    <w:rsid w:val="002C01B9"/>
    <w:rsid w:val="002C119C"/>
    <w:rsid w:val="002E30EB"/>
    <w:rsid w:val="002E5FBE"/>
    <w:rsid w:val="002F1865"/>
    <w:rsid w:val="002F2315"/>
    <w:rsid w:val="0030069B"/>
    <w:rsid w:val="00322D11"/>
    <w:rsid w:val="00322DD1"/>
    <w:rsid w:val="00324B65"/>
    <w:rsid w:val="003268C5"/>
    <w:rsid w:val="0033082C"/>
    <w:rsid w:val="00351FAA"/>
    <w:rsid w:val="003525A0"/>
    <w:rsid w:val="0035304F"/>
    <w:rsid w:val="0036095E"/>
    <w:rsid w:val="003854ED"/>
    <w:rsid w:val="0039093A"/>
    <w:rsid w:val="003A1028"/>
    <w:rsid w:val="003A6463"/>
    <w:rsid w:val="003C4BE7"/>
    <w:rsid w:val="003C537E"/>
    <w:rsid w:val="003C5804"/>
    <w:rsid w:val="003C75CF"/>
    <w:rsid w:val="003D1128"/>
    <w:rsid w:val="003E15ED"/>
    <w:rsid w:val="003E4A8F"/>
    <w:rsid w:val="003E4CBB"/>
    <w:rsid w:val="003E6E2F"/>
    <w:rsid w:val="00402BB5"/>
    <w:rsid w:val="00430223"/>
    <w:rsid w:val="0043583C"/>
    <w:rsid w:val="0044071C"/>
    <w:rsid w:val="00441958"/>
    <w:rsid w:val="00457724"/>
    <w:rsid w:val="004711F0"/>
    <w:rsid w:val="004B3D3C"/>
    <w:rsid w:val="004C793B"/>
    <w:rsid w:val="004D6722"/>
    <w:rsid w:val="004D735C"/>
    <w:rsid w:val="004F5B0E"/>
    <w:rsid w:val="004F690F"/>
    <w:rsid w:val="00510524"/>
    <w:rsid w:val="0051463A"/>
    <w:rsid w:val="00514C79"/>
    <w:rsid w:val="005168E1"/>
    <w:rsid w:val="00517C69"/>
    <w:rsid w:val="00534984"/>
    <w:rsid w:val="00541002"/>
    <w:rsid w:val="00543390"/>
    <w:rsid w:val="00547B36"/>
    <w:rsid w:val="00547D8F"/>
    <w:rsid w:val="005549C2"/>
    <w:rsid w:val="0056005E"/>
    <w:rsid w:val="0057103B"/>
    <w:rsid w:val="00571EDC"/>
    <w:rsid w:val="00573CB4"/>
    <w:rsid w:val="00574DF1"/>
    <w:rsid w:val="0059036E"/>
    <w:rsid w:val="005A6183"/>
    <w:rsid w:val="005B44AB"/>
    <w:rsid w:val="005B5C9F"/>
    <w:rsid w:val="005C0A67"/>
    <w:rsid w:val="005D0D0E"/>
    <w:rsid w:val="005D7D8E"/>
    <w:rsid w:val="005E11F7"/>
    <w:rsid w:val="005F2CD7"/>
    <w:rsid w:val="005F2E7F"/>
    <w:rsid w:val="00612ADD"/>
    <w:rsid w:val="006177E4"/>
    <w:rsid w:val="00622A93"/>
    <w:rsid w:val="00632555"/>
    <w:rsid w:val="00662E35"/>
    <w:rsid w:val="00662E83"/>
    <w:rsid w:val="00676EA4"/>
    <w:rsid w:val="006826FA"/>
    <w:rsid w:val="00692672"/>
    <w:rsid w:val="006A16FC"/>
    <w:rsid w:val="006A6F88"/>
    <w:rsid w:val="006A6FF0"/>
    <w:rsid w:val="006B73B5"/>
    <w:rsid w:val="006E7E61"/>
    <w:rsid w:val="006F673B"/>
    <w:rsid w:val="006F7CB6"/>
    <w:rsid w:val="00716818"/>
    <w:rsid w:val="007245A2"/>
    <w:rsid w:val="007316D0"/>
    <w:rsid w:val="0074108D"/>
    <w:rsid w:val="007502DA"/>
    <w:rsid w:val="00762DC4"/>
    <w:rsid w:val="00775379"/>
    <w:rsid w:val="0077553E"/>
    <w:rsid w:val="00777A3E"/>
    <w:rsid w:val="00785F86"/>
    <w:rsid w:val="007A64DF"/>
    <w:rsid w:val="007B35C8"/>
    <w:rsid w:val="007C75BB"/>
    <w:rsid w:val="007D1DC3"/>
    <w:rsid w:val="007D7858"/>
    <w:rsid w:val="007D7F31"/>
    <w:rsid w:val="007E6A7D"/>
    <w:rsid w:val="007F1DE0"/>
    <w:rsid w:val="007F34B1"/>
    <w:rsid w:val="008047E2"/>
    <w:rsid w:val="00805B22"/>
    <w:rsid w:val="00815571"/>
    <w:rsid w:val="00816E34"/>
    <w:rsid w:val="00836286"/>
    <w:rsid w:val="00842F2C"/>
    <w:rsid w:val="00843FC5"/>
    <w:rsid w:val="00855F5C"/>
    <w:rsid w:val="00875229"/>
    <w:rsid w:val="008753A4"/>
    <w:rsid w:val="008821DF"/>
    <w:rsid w:val="00892939"/>
    <w:rsid w:val="0089347F"/>
    <w:rsid w:val="00895458"/>
    <w:rsid w:val="008C4783"/>
    <w:rsid w:val="008C7967"/>
    <w:rsid w:val="009022C6"/>
    <w:rsid w:val="00921C8C"/>
    <w:rsid w:val="00937EEA"/>
    <w:rsid w:val="009411C1"/>
    <w:rsid w:val="00945012"/>
    <w:rsid w:val="00951505"/>
    <w:rsid w:val="00955951"/>
    <w:rsid w:val="00960143"/>
    <w:rsid w:val="00970A07"/>
    <w:rsid w:val="0097639C"/>
    <w:rsid w:val="009821CC"/>
    <w:rsid w:val="00984C68"/>
    <w:rsid w:val="00990C44"/>
    <w:rsid w:val="009946CC"/>
    <w:rsid w:val="009C557E"/>
    <w:rsid w:val="009C6EEF"/>
    <w:rsid w:val="009E1ABE"/>
    <w:rsid w:val="009E51C2"/>
    <w:rsid w:val="00A015FE"/>
    <w:rsid w:val="00A01FBB"/>
    <w:rsid w:val="00A0773E"/>
    <w:rsid w:val="00A21389"/>
    <w:rsid w:val="00A42673"/>
    <w:rsid w:val="00A53B49"/>
    <w:rsid w:val="00A60731"/>
    <w:rsid w:val="00A710CA"/>
    <w:rsid w:val="00A7539C"/>
    <w:rsid w:val="00A77559"/>
    <w:rsid w:val="00A84CD6"/>
    <w:rsid w:val="00A852E4"/>
    <w:rsid w:val="00A95718"/>
    <w:rsid w:val="00A972E9"/>
    <w:rsid w:val="00AA7848"/>
    <w:rsid w:val="00AB4495"/>
    <w:rsid w:val="00AC5F90"/>
    <w:rsid w:val="00AC64FB"/>
    <w:rsid w:val="00AD0206"/>
    <w:rsid w:val="00AD161C"/>
    <w:rsid w:val="00AE2B47"/>
    <w:rsid w:val="00AE6D37"/>
    <w:rsid w:val="00AF058E"/>
    <w:rsid w:val="00AF0D7B"/>
    <w:rsid w:val="00B11BE3"/>
    <w:rsid w:val="00B21311"/>
    <w:rsid w:val="00B423EC"/>
    <w:rsid w:val="00B715AD"/>
    <w:rsid w:val="00B73EFC"/>
    <w:rsid w:val="00B92388"/>
    <w:rsid w:val="00B92415"/>
    <w:rsid w:val="00B96542"/>
    <w:rsid w:val="00BA0E8D"/>
    <w:rsid w:val="00BB52CB"/>
    <w:rsid w:val="00BB76D7"/>
    <w:rsid w:val="00BD2639"/>
    <w:rsid w:val="00BD2C2D"/>
    <w:rsid w:val="00BD42A8"/>
    <w:rsid w:val="00BD689D"/>
    <w:rsid w:val="00C0563D"/>
    <w:rsid w:val="00C11AF6"/>
    <w:rsid w:val="00C13A87"/>
    <w:rsid w:val="00C165D9"/>
    <w:rsid w:val="00C2192F"/>
    <w:rsid w:val="00C23A37"/>
    <w:rsid w:val="00C2642E"/>
    <w:rsid w:val="00C3314F"/>
    <w:rsid w:val="00C6027A"/>
    <w:rsid w:val="00C66B29"/>
    <w:rsid w:val="00C92790"/>
    <w:rsid w:val="00C940D6"/>
    <w:rsid w:val="00C94DD6"/>
    <w:rsid w:val="00CB0A2F"/>
    <w:rsid w:val="00CB4117"/>
    <w:rsid w:val="00CC1429"/>
    <w:rsid w:val="00CC5F02"/>
    <w:rsid w:val="00CC66C0"/>
    <w:rsid w:val="00CC6946"/>
    <w:rsid w:val="00CC6D81"/>
    <w:rsid w:val="00CD057C"/>
    <w:rsid w:val="00CD6772"/>
    <w:rsid w:val="00CF6457"/>
    <w:rsid w:val="00CF7440"/>
    <w:rsid w:val="00D2425B"/>
    <w:rsid w:val="00D33E92"/>
    <w:rsid w:val="00D37716"/>
    <w:rsid w:val="00D5416E"/>
    <w:rsid w:val="00D57B92"/>
    <w:rsid w:val="00D608CB"/>
    <w:rsid w:val="00D8031C"/>
    <w:rsid w:val="00D80BEC"/>
    <w:rsid w:val="00D81D3D"/>
    <w:rsid w:val="00DA33E5"/>
    <w:rsid w:val="00DB1123"/>
    <w:rsid w:val="00DB4F88"/>
    <w:rsid w:val="00DD1869"/>
    <w:rsid w:val="00DF2D21"/>
    <w:rsid w:val="00E023E7"/>
    <w:rsid w:val="00E1358D"/>
    <w:rsid w:val="00E24D45"/>
    <w:rsid w:val="00E37D04"/>
    <w:rsid w:val="00E37FE4"/>
    <w:rsid w:val="00E409F5"/>
    <w:rsid w:val="00E540E0"/>
    <w:rsid w:val="00E55B31"/>
    <w:rsid w:val="00E62D04"/>
    <w:rsid w:val="00E65A33"/>
    <w:rsid w:val="00E66C9B"/>
    <w:rsid w:val="00E70BD7"/>
    <w:rsid w:val="00E83ACB"/>
    <w:rsid w:val="00E84266"/>
    <w:rsid w:val="00E9377E"/>
    <w:rsid w:val="00EB3F9A"/>
    <w:rsid w:val="00EC777E"/>
    <w:rsid w:val="00ED05BF"/>
    <w:rsid w:val="00ED31C5"/>
    <w:rsid w:val="00ED73AD"/>
    <w:rsid w:val="00EF366C"/>
    <w:rsid w:val="00F02AFC"/>
    <w:rsid w:val="00F0329D"/>
    <w:rsid w:val="00F222F7"/>
    <w:rsid w:val="00F3674A"/>
    <w:rsid w:val="00F37AE5"/>
    <w:rsid w:val="00F67A36"/>
    <w:rsid w:val="00F81F64"/>
    <w:rsid w:val="00F94B5F"/>
    <w:rsid w:val="00FA1212"/>
    <w:rsid w:val="00FD24FF"/>
    <w:rsid w:val="00FD42B3"/>
    <w:rsid w:val="00FE1FA3"/>
    <w:rsid w:val="00FF3DD5"/>
    <w:rsid w:val="00FF6215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88E1F2D"/>
  <w15:chartTrackingRefBased/>
  <w15:docId w15:val="{0CDE7FF8-25C4-467D-A28C-BB9A78E57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31C"/>
    <w:pPr>
      <w:widowControl w:val="0"/>
      <w:suppressAutoHyphens/>
    </w:pPr>
    <w:rPr>
      <w:rFonts w:cs="Calibri"/>
      <w:color w:val="000000"/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Tahoma" w:hAnsi="Tahoma"/>
      <w:b w:val="0"/>
      <w:i w:val="0"/>
      <w:sz w:val="19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ahoma" w:hAnsi="Tahoma"/>
      <w:b w:val="0"/>
      <w:i w:val="0"/>
      <w:color w:val="000000"/>
      <w:sz w:val="16"/>
      <w:szCs w:val="16"/>
    </w:rPr>
  </w:style>
  <w:style w:type="character" w:customStyle="1" w:styleId="WW8Num7z0">
    <w:name w:val="WW8Num7z0"/>
    <w:rPr>
      <w:rFonts w:ascii="Tahoma" w:hAnsi="Tahoma" w:cs="Tahoma"/>
      <w:b w:val="0"/>
      <w:position w:val="0"/>
      <w:sz w:val="16"/>
      <w:szCs w:val="16"/>
      <w:vertAlign w:val="baseline"/>
    </w:rPr>
  </w:style>
  <w:style w:type="character" w:customStyle="1" w:styleId="WW8Num8z0">
    <w:name w:val="WW8Num8z0"/>
    <w:rPr>
      <w:rFonts w:ascii="Symbol" w:hAnsi="Symbol"/>
      <w:b w:val="0"/>
      <w:i w:val="0"/>
      <w:color w:val="000000"/>
      <w:sz w:val="19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  <w:b w:val="0"/>
      <w:i w:val="0"/>
      <w:color w:val="000000"/>
      <w:sz w:val="19"/>
      <w:szCs w:val="19"/>
    </w:rPr>
  </w:style>
  <w:style w:type="character" w:customStyle="1" w:styleId="WW8Num10z0">
    <w:name w:val="WW8Num10z0"/>
    <w:rPr>
      <w:rFonts w:ascii="Symbol" w:hAnsi="Symbol"/>
      <w:b w:val="0"/>
      <w:i w:val="0"/>
      <w:color w:val="000000"/>
      <w:sz w:val="19"/>
      <w:szCs w:val="19"/>
    </w:rPr>
  </w:style>
  <w:style w:type="character" w:customStyle="1" w:styleId="WW8Num11z0">
    <w:name w:val="WW8Num11z0"/>
    <w:rPr>
      <w:position w:val="0"/>
      <w:sz w:val="19"/>
      <w:szCs w:val="19"/>
      <w:vertAlign w:val="baseline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eastAsia="Times New Roman" w:hAnsi="Symbol" w:cs="Tahoma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Tahoma" w:hAnsi="Tahoma"/>
      <w:b w:val="0"/>
      <w:i w:val="0"/>
      <w:sz w:val="19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3z0">
    <w:name w:val="WW8Num23z0"/>
    <w:rPr>
      <w:rFonts w:ascii="Tahoma" w:hAnsi="Tahoma"/>
      <w:b w:val="0"/>
      <w:i w:val="0"/>
      <w:sz w:val="15"/>
      <w:szCs w:val="15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Symbol" w:hAnsi="Symbol"/>
      <w:b w:val="0"/>
      <w:i w:val="0"/>
      <w:sz w:val="15"/>
      <w:szCs w:val="15"/>
    </w:rPr>
  </w:style>
  <w:style w:type="character" w:customStyle="1" w:styleId="WW8Num26z0">
    <w:name w:val="WW8Num26z0"/>
    <w:rPr>
      <w:rFonts w:ascii="Tahoma" w:hAnsi="Tahoma"/>
      <w:b w:val="0"/>
      <w:i w:val="0"/>
      <w:sz w:val="15"/>
      <w:szCs w:val="15"/>
    </w:rPr>
  </w:style>
  <w:style w:type="character" w:customStyle="1" w:styleId="WW8Num27z0">
    <w:name w:val="WW8Num27z0"/>
    <w:rPr>
      <w:rFonts w:ascii="Tahoma" w:hAnsi="Tahoma"/>
      <w:b w:val="0"/>
      <w:i w:val="0"/>
      <w:strike w:val="0"/>
      <w:dstrike w:val="0"/>
      <w:sz w:val="15"/>
      <w:szCs w:val="15"/>
    </w:rPr>
  </w:style>
  <w:style w:type="character" w:customStyle="1" w:styleId="WW8Num28z0">
    <w:name w:val="WW8Num28z0"/>
    <w:rPr>
      <w:rFonts w:ascii="Tahoma" w:hAnsi="Tahoma"/>
      <w:b w:val="0"/>
      <w:i w:val="0"/>
      <w:sz w:val="15"/>
      <w:szCs w:val="15"/>
    </w:rPr>
  </w:style>
  <w:style w:type="character" w:customStyle="1" w:styleId="WW8Num29z0">
    <w:name w:val="WW8Num29z0"/>
    <w:rPr>
      <w:rFonts w:ascii="Tahoma" w:hAnsi="Tahoma"/>
      <w:b w:val="0"/>
      <w:i w:val="0"/>
      <w:sz w:val="15"/>
      <w:szCs w:val="15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Tahoma" w:hAnsi="Tahoma"/>
    </w:rPr>
  </w:style>
  <w:style w:type="character" w:customStyle="1" w:styleId="WW8Num32z0">
    <w:name w:val="WW8Num32z0"/>
    <w:rPr>
      <w:rFonts w:ascii="Tahoma" w:hAnsi="Tahoma"/>
      <w:b w:val="0"/>
      <w:i w:val="0"/>
      <w:sz w:val="15"/>
      <w:szCs w:val="15"/>
    </w:rPr>
  </w:style>
  <w:style w:type="character" w:customStyle="1" w:styleId="WW8Num33z0">
    <w:name w:val="WW8Num33z0"/>
    <w:rPr>
      <w:rFonts w:ascii="Tahoma" w:hAnsi="Tahoma"/>
      <w:b w:val="0"/>
      <w:i w:val="0"/>
      <w:sz w:val="15"/>
      <w:szCs w:val="15"/>
    </w:rPr>
  </w:style>
  <w:style w:type="character" w:customStyle="1" w:styleId="Domylnaczcionkaakapitu2">
    <w:name w:val="Domyślna czcionka akapitu2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ytuksiki1">
    <w:name w:val="Tytuł książki1"/>
    <w:rPr>
      <w:rFonts w:ascii="Cambria" w:hAnsi="Cambria" w:cs="Times New Roman"/>
      <w:b/>
      <w:i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Times New Roman" w:eastAsia="Times New Roman" w:hAnsi="Times New Roman"/>
      <w:color w:val="000000"/>
    </w:rPr>
  </w:style>
  <w:style w:type="character" w:customStyle="1" w:styleId="TekstdymkaZnak">
    <w:name w:val="Tekst dymka Znak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3">
    <w:name w:val="WW8Num31z3"/>
    <w:rPr>
      <w:rFonts w:ascii="Symbol" w:hAnsi="Symbol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rFonts w:cs="Calibri"/>
      <w:color w:val="000000"/>
    </w:rPr>
  </w:style>
  <w:style w:type="character" w:customStyle="1" w:styleId="TematkomentarzaZnak">
    <w:name w:val="Temat komentarza Znak"/>
    <w:rPr>
      <w:rFonts w:cs="Calibri"/>
      <w:b/>
      <w:bCs/>
      <w:color w:val="000000"/>
    </w:rPr>
  </w:style>
  <w:style w:type="character" w:customStyle="1" w:styleId="StopkaZnak">
    <w:name w:val="Stopka Znak"/>
    <w:uiPriority w:val="99"/>
    <w:rPr>
      <w:rFonts w:cs="Calibri"/>
      <w:color w:val="000000"/>
      <w:sz w:val="24"/>
      <w:szCs w:val="24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widowControl/>
      <w:suppressAutoHyphens w:val="0"/>
    </w:pPr>
    <w:rPr>
      <w:color w:val="auto"/>
      <w:sz w:val="20"/>
      <w:szCs w:val="20"/>
      <w:lang w:val="x-none"/>
    </w:rPr>
  </w:style>
  <w:style w:type="paragraph" w:styleId="NormalnyWeb">
    <w:name w:val="Normal (Web)"/>
    <w:basedOn w:val="Normalny"/>
    <w:pPr>
      <w:widowControl/>
      <w:suppressAutoHyphens w:val="0"/>
      <w:spacing w:before="280" w:after="119"/>
    </w:pPr>
    <w:rPr>
      <w:color w:val="auto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rzypisudolnego">
    <w:name w:val="footnote text"/>
    <w:basedOn w:val="Normalny"/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kstdymka">
    <w:name w:val="Balloon Text"/>
    <w:basedOn w:val="Normalny"/>
    <w:rPr>
      <w:rFonts w:ascii="Tahoma" w:hAnsi="Tahoma"/>
      <w:sz w:val="16"/>
      <w:szCs w:val="16"/>
      <w:lang w:val="x-none"/>
    </w:rPr>
  </w:style>
  <w:style w:type="paragraph" w:customStyle="1" w:styleId="Standard">
    <w:name w:val="Standard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styleId="Pogrubienie">
    <w:name w:val="Strong"/>
    <w:uiPriority w:val="22"/>
    <w:qFormat/>
    <w:rsid w:val="00FE1FA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1FAA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51FAA"/>
    <w:rPr>
      <w:rFonts w:cs="Calibri"/>
      <w:color w:val="000000"/>
      <w:lang w:eastAsia="ar-SA"/>
    </w:rPr>
  </w:style>
  <w:style w:type="character" w:styleId="Odwoanieprzypisukocowego">
    <w:name w:val="endnote reference"/>
    <w:uiPriority w:val="99"/>
    <w:semiHidden/>
    <w:unhideWhenUsed/>
    <w:rsid w:val="00351FAA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21311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unhideWhenUsed/>
    <w:rsid w:val="00B21311"/>
    <w:rPr>
      <w:rFonts w:cs="Times New Roman"/>
      <w:sz w:val="20"/>
      <w:szCs w:val="20"/>
      <w:lang w:val="x-none"/>
    </w:rPr>
  </w:style>
  <w:style w:type="character" w:customStyle="1" w:styleId="TekstkomentarzaZnak2">
    <w:name w:val="Tekst komentarza Znak2"/>
    <w:link w:val="Tekstkomentarza"/>
    <w:uiPriority w:val="99"/>
    <w:rsid w:val="00B21311"/>
    <w:rPr>
      <w:rFonts w:cs="Calibri"/>
      <w:color w:val="00000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62E83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62E83"/>
    <w:rPr>
      <w:rFonts w:cs="Calibri"/>
      <w:color w:val="000000"/>
      <w:sz w:val="16"/>
      <w:szCs w:val="16"/>
      <w:lang w:eastAsia="ar-SA"/>
    </w:rPr>
  </w:style>
  <w:style w:type="paragraph" w:customStyle="1" w:styleId="TableContents">
    <w:name w:val="Table Contents"/>
    <w:basedOn w:val="Normalny"/>
    <w:rsid w:val="00662E83"/>
    <w:pPr>
      <w:suppressLineNumbers/>
      <w:autoSpaceDN w:val="0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customStyle="1" w:styleId="Normalny1">
    <w:name w:val="Normalny1"/>
    <w:basedOn w:val="Normalny"/>
    <w:rsid w:val="001E2227"/>
    <w:rPr>
      <w:rFonts w:eastAsia="Lucida Sans Unicode" w:cs="Tahoma"/>
    </w:rPr>
  </w:style>
  <w:style w:type="paragraph" w:customStyle="1" w:styleId="Tytu1">
    <w:name w:val="Tytuł1"/>
    <w:basedOn w:val="Normalny1"/>
    <w:rsid w:val="001E2227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1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</dc:creator>
  <cp:keywords/>
  <cp:lastModifiedBy>Joanna Długoszewska</cp:lastModifiedBy>
  <cp:revision>3</cp:revision>
  <cp:lastPrinted>2024-09-26T06:03:00Z</cp:lastPrinted>
  <dcterms:created xsi:type="dcterms:W3CDTF">2026-07-22T10:04:00Z</dcterms:created>
  <dcterms:modified xsi:type="dcterms:W3CDTF">2026-07-28T07:10:00Z</dcterms:modified>
</cp:coreProperties>
</file>