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6A852" w14:textId="77777777" w:rsidR="00E93137" w:rsidRPr="004239C9" w:rsidRDefault="00351364" w:rsidP="008E1D95">
      <w:pPr>
        <w:jc w:val="both"/>
      </w:pPr>
      <w:r>
        <w:t xml:space="preserve"> </w:t>
      </w:r>
    </w:p>
    <w:p w14:paraId="77200604" w14:textId="0863DC08" w:rsidR="00A07056" w:rsidRPr="00A75930" w:rsidRDefault="00A07056" w:rsidP="00A07056">
      <w:pPr>
        <w:suppressAutoHyphens w:val="0"/>
        <w:jc w:val="right"/>
        <w:rPr>
          <w:rFonts w:eastAsia="Times New Roman"/>
          <w:sz w:val="22"/>
          <w:szCs w:val="22"/>
          <w:lang w:eastAsia="ar-SA"/>
        </w:rPr>
      </w:pPr>
      <w:r w:rsidRPr="00A75930">
        <w:rPr>
          <w:rFonts w:eastAsia="Times New Roman"/>
          <w:b/>
          <w:sz w:val="22"/>
          <w:szCs w:val="22"/>
          <w:lang w:eastAsia="ar-SA"/>
        </w:rPr>
        <w:t xml:space="preserve">Załącznik nr </w:t>
      </w:r>
      <w:r>
        <w:rPr>
          <w:rFonts w:eastAsia="Times New Roman"/>
          <w:b/>
          <w:sz w:val="22"/>
          <w:szCs w:val="22"/>
          <w:lang w:eastAsia="ar-SA"/>
        </w:rPr>
        <w:t xml:space="preserve">2 </w:t>
      </w:r>
      <w:r w:rsidRPr="00A75930">
        <w:rPr>
          <w:rFonts w:eastAsia="Times New Roman"/>
          <w:b/>
          <w:sz w:val="22"/>
          <w:szCs w:val="22"/>
          <w:lang w:eastAsia="ar-SA"/>
        </w:rPr>
        <w:t>do SWZ</w:t>
      </w:r>
    </w:p>
    <w:p w14:paraId="2293BA18" w14:textId="6640C941" w:rsidR="00A07056" w:rsidRPr="00B96681" w:rsidRDefault="00A07056" w:rsidP="00A07056">
      <w:pPr>
        <w:suppressAutoHyphens w:val="0"/>
        <w:rPr>
          <w:rFonts w:eastAsia="Times New Roman"/>
          <w:b/>
          <w:sz w:val="22"/>
          <w:szCs w:val="22"/>
          <w:lang w:eastAsia="ar-SA"/>
        </w:rPr>
      </w:pPr>
      <w:r w:rsidRPr="00B96681">
        <w:rPr>
          <w:rFonts w:eastAsia="Times New Roman"/>
          <w:sz w:val="22"/>
          <w:szCs w:val="22"/>
          <w:lang w:eastAsia="ar-SA"/>
        </w:rPr>
        <w:t>Znak sprawy</w:t>
      </w:r>
      <w:r w:rsidRPr="005C0F62">
        <w:rPr>
          <w:rFonts w:eastAsia="Times New Roman"/>
          <w:sz w:val="22"/>
          <w:szCs w:val="22"/>
          <w:lang w:eastAsia="ar-SA"/>
        </w:rPr>
        <w:t xml:space="preserve">: </w:t>
      </w:r>
      <w:r w:rsidRPr="005C0F62">
        <w:rPr>
          <w:rFonts w:eastAsia="Times New Roman"/>
          <w:b/>
          <w:bCs/>
          <w:sz w:val="22"/>
          <w:szCs w:val="22"/>
          <w:lang w:eastAsia="ar-SA"/>
        </w:rPr>
        <w:t>ZP/</w:t>
      </w:r>
      <w:r w:rsidR="00082FF3">
        <w:rPr>
          <w:rFonts w:eastAsia="Times New Roman"/>
          <w:b/>
          <w:bCs/>
          <w:sz w:val="22"/>
          <w:szCs w:val="22"/>
          <w:lang w:eastAsia="ar-SA"/>
        </w:rPr>
        <w:t>3</w:t>
      </w:r>
      <w:r w:rsidRPr="005C0F62">
        <w:rPr>
          <w:rFonts w:eastAsia="Times New Roman"/>
          <w:b/>
          <w:bCs/>
          <w:sz w:val="22"/>
          <w:szCs w:val="22"/>
          <w:lang w:eastAsia="ar-SA"/>
        </w:rPr>
        <w:t>/202</w:t>
      </w:r>
      <w:r w:rsidR="00082FF3">
        <w:rPr>
          <w:rFonts w:eastAsia="Times New Roman"/>
          <w:b/>
          <w:bCs/>
          <w:sz w:val="22"/>
          <w:szCs w:val="22"/>
          <w:lang w:eastAsia="ar-SA"/>
        </w:rPr>
        <w:t>6</w:t>
      </w:r>
    </w:p>
    <w:p w14:paraId="18570144" w14:textId="77777777" w:rsidR="00A07056" w:rsidRPr="004239C9" w:rsidRDefault="00A07056" w:rsidP="00A07056">
      <w:pPr>
        <w:jc w:val="right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FEF8C36" wp14:editId="43E2B182">
                <wp:simplePos x="0" y="0"/>
                <wp:positionH relativeFrom="column">
                  <wp:posOffset>64770</wp:posOffset>
                </wp:positionH>
                <wp:positionV relativeFrom="paragraph">
                  <wp:posOffset>60960</wp:posOffset>
                </wp:positionV>
                <wp:extent cx="2385060" cy="1200150"/>
                <wp:effectExtent l="0" t="0" r="15240" b="19050"/>
                <wp:wrapSquare wrapText="bothSides"/>
                <wp:docPr id="25494278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060" cy="1200150"/>
                        </a:xfrm>
                        <a:prstGeom prst="rect">
                          <a:avLst/>
                        </a:prstGeom>
                        <a:noFill/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A33C4A" w14:textId="77777777" w:rsidR="0029628A" w:rsidRDefault="0029628A" w:rsidP="00A07056">
                            <w:pPr>
                              <w:jc w:val="center"/>
                              <w:rPr>
                                <w:rFonts w:eastAsia="Times New Roman"/>
                                <w:i/>
                                <w:sz w:val="18"/>
                                <w:lang w:eastAsia="ar-SA"/>
                              </w:rPr>
                            </w:pPr>
                          </w:p>
                          <w:p w14:paraId="4B4C837A" w14:textId="77777777" w:rsidR="0029628A" w:rsidRDefault="0029628A" w:rsidP="00A07056">
                            <w:pPr>
                              <w:jc w:val="center"/>
                              <w:rPr>
                                <w:rFonts w:eastAsia="Times New Roman"/>
                                <w:i/>
                                <w:sz w:val="18"/>
                                <w:lang w:eastAsia="ar-SA"/>
                              </w:rPr>
                            </w:pPr>
                          </w:p>
                          <w:p w14:paraId="515CB9AF" w14:textId="77777777" w:rsidR="0029628A" w:rsidRDefault="0029628A" w:rsidP="00A07056">
                            <w:pPr>
                              <w:jc w:val="center"/>
                              <w:rPr>
                                <w:rFonts w:eastAsia="Times New Roman"/>
                                <w:i/>
                                <w:sz w:val="18"/>
                                <w:lang w:eastAsia="ar-SA"/>
                              </w:rPr>
                            </w:pPr>
                          </w:p>
                          <w:p w14:paraId="6D4C61A9" w14:textId="77777777" w:rsidR="0029628A" w:rsidRDefault="0029628A" w:rsidP="00A07056">
                            <w:pPr>
                              <w:jc w:val="center"/>
                              <w:rPr>
                                <w:rFonts w:eastAsia="Times New Roman"/>
                                <w:i/>
                                <w:sz w:val="18"/>
                                <w:lang w:eastAsia="ar-SA"/>
                              </w:rPr>
                            </w:pPr>
                          </w:p>
                          <w:p w14:paraId="264B9099" w14:textId="77777777" w:rsidR="0029628A" w:rsidRDefault="0029628A" w:rsidP="00A07056">
                            <w:pPr>
                              <w:jc w:val="center"/>
                              <w:rPr>
                                <w:rFonts w:eastAsia="Times New Roman"/>
                                <w:i/>
                                <w:sz w:val="18"/>
                                <w:szCs w:val="18"/>
                                <w:lang w:eastAsia="ar-SA"/>
                              </w:rPr>
                            </w:pPr>
                          </w:p>
                          <w:p w14:paraId="3A17384D" w14:textId="77777777" w:rsidR="0029628A" w:rsidRDefault="0029628A" w:rsidP="00A07056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ar-SA"/>
                              </w:rPr>
                            </w:pPr>
                            <w:r w:rsidRPr="00DF7317">
                              <w:rPr>
                                <w:rFonts w:eastAsia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ar-SA"/>
                              </w:rPr>
                              <w:t>Wykonawca</w:t>
                            </w:r>
                          </w:p>
                          <w:p w14:paraId="6700007A" w14:textId="1BC044AC" w:rsidR="0029628A" w:rsidRPr="00A07056" w:rsidRDefault="0029628A" w:rsidP="00A07056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ar-SA"/>
                              </w:rPr>
                            </w:pPr>
                            <w:r w:rsidRPr="006D20CB">
                              <w:rPr>
                                <w:rFonts w:eastAsia="Times New Roman"/>
                                <w:i/>
                                <w:sz w:val="18"/>
                                <w:szCs w:val="18"/>
                                <w:lang w:eastAsia="ar-SA"/>
                              </w:rPr>
                              <w:t>(pełna nazwa/firma</w:t>
                            </w:r>
                            <w:r>
                              <w:rPr>
                                <w:rFonts w:eastAsia="Times New Roman"/>
                                <w:i/>
                                <w:sz w:val="18"/>
                                <w:szCs w:val="18"/>
                                <w:lang w:eastAsia="ar-SA"/>
                              </w:rPr>
                              <w:t>,</w:t>
                            </w:r>
                            <w:r w:rsidRPr="006D20CB">
                              <w:rPr>
                                <w:rFonts w:eastAsia="Times New Roman"/>
                                <w:i/>
                                <w:sz w:val="18"/>
                                <w:szCs w:val="18"/>
                                <w:lang w:eastAsia="ar-SA"/>
                              </w:rPr>
                              <w:t xml:space="preserve"> adres</w:t>
                            </w:r>
                            <w:r>
                              <w:rPr>
                                <w:rFonts w:eastAsia="Times New Roman"/>
                                <w:i/>
                                <w:sz w:val="18"/>
                                <w:szCs w:val="18"/>
                                <w:lang w:eastAsia="ar-SA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100437" tIns="54717" rIns="100437" bIns="54717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F8C3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.1pt;margin-top:4.8pt;width:187.8pt;height:94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" filled="f" strokeweight=".02106mm">
                <v:path arrowok="t"/>
                <v:textbox inset="2.78992mm,1.51992mm,2.78992mm,1.51992mm">
                  <w:txbxContent>
                    <w:p w14:paraId="02A33C4A" w14:textId="77777777" w:rsidR="0029628A" w:rsidRDefault="0029628A" w:rsidP="00A07056">
                      <w:pPr>
                        <w:jc w:val="center"/>
                        <w:rPr>
                          <w:rFonts w:eastAsia="Times New Roman"/>
                          <w:i/>
                          <w:sz w:val="18"/>
                          <w:lang w:eastAsia="ar-SA"/>
                        </w:rPr>
                      </w:pPr>
                    </w:p>
                    <w:p w14:paraId="4B4C837A" w14:textId="77777777" w:rsidR="0029628A" w:rsidRDefault="0029628A" w:rsidP="00A07056">
                      <w:pPr>
                        <w:jc w:val="center"/>
                        <w:rPr>
                          <w:rFonts w:eastAsia="Times New Roman"/>
                          <w:i/>
                          <w:sz w:val="18"/>
                          <w:lang w:eastAsia="ar-SA"/>
                        </w:rPr>
                      </w:pPr>
                    </w:p>
                    <w:p w14:paraId="515CB9AF" w14:textId="77777777" w:rsidR="0029628A" w:rsidRDefault="0029628A" w:rsidP="00A07056">
                      <w:pPr>
                        <w:jc w:val="center"/>
                        <w:rPr>
                          <w:rFonts w:eastAsia="Times New Roman"/>
                          <w:i/>
                          <w:sz w:val="18"/>
                          <w:lang w:eastAsia="ar-SA"/>
                        </w:rPr>
                      </w:pPr>
                    </w:p>
                    <w:p w14:paraId="6D4C61A9" w14:textId="77777777" w:rsidR="0029628A" w:rsidRDefault="0029628A" w:rsidP="00A07056">
                      <w:pPr>
                        <w:jc w:val="center"/>
                        <w:rPr>
                          <w:rFonts w:eastAsia="Times New Roman"/>
                          <w:i/>
                          <w:sz w:val="18"/>
                          <w:lang w:eastAsia="ar-SA"/>
                        </w:rPr>
                      </w:pPr>
                    </w:p>
                    <w:p w14:paraId="264B9099" w14:textId="77777777" w:rsidR="0029628A" w:rsidRDefault="0029628A" w:rsidP="00A07056">
                      <w:pPr>
                        <w:jc w:val="center"/>
                        <w:rPr>
                          <w:rFonts w:eastAsia="Times New Roman"/>
                          <w:i/>
                          <w:sz w:val="18"/>
                          <w:szCs w:val="18"/>
                          <w:lang w:eastAsia="ar-SA"/>
                        </w:rPr>
                      </w:pPr>
                    </w:p>
                    <w:p w14:paraId="3A17384D" w14:textId="77777777" w:rsidR="0029628A" w:rsidRDefault="0029628A" w:rsidP="00A07056">
                      <w:pPr>
                        <w:jc w:val="center"/>
                        <w:rPr>
                          <w:rFonts w:eastAsia="Times New Roman"/>
                          <w:b/>
                          <w:bCs/>
                          <w:i/>
                          <w:sz w:val="18"/>
                          <w:szCs w:val="18"/>
                          <w:lang w:eastAsia="ar-SA"/>
                        </w:rPr>
                      </w:pPr>
                      <w:r w:rsidRPr="00DF7317">
                        <w:rPr>
                          <w:rFonts w:eastAsia="Times New Roman"/>
                          <w:b/>
                          <w:bCs/>
                          <w:i/>
                          <w:sz w:val="18"/>
                          <w:szCs w:val="18"/>
                          <w:lang w:eastAsia="ar-SA"/>
                        </w:rPr>
                        <w:t>Wykonawca</w:t>
                      </w:r>
                    </w:p>
                    <w:p w14:paraId="6700007A" w14:textId="1BC044AC" w:rsidR="0029628A" w:rsidRPr="00A07056" w:rsidRDefault="0029628A" w:rsidP="00A07056">
                      <w:pPr>
                        <w:jc w:val="center"/>
                        <w:rPr>
                          <w:rFonts w:eastAsia="Times New Roman"/>
                          <w:b/>
                          <w:bCs/>
                          <w:i/>
                          <w:sz w:val="18"/>
                          <w:szCs w:val="18"/>
                          <w:lang w:eastAsia="ar-SA"/>
                        </w:rPr>
                      </w:pPr>
                      <w:r w:rsidRPr="006D20CB">
                        <w:rPr>
                          <w:rFonts w:eastAsia="Times New Roman"/>
                          <w:i/>
                          <w:sz w:val="18"/>
                          <w:szCs w:val="18"/>
                          <w:lang w:eastAsia="ar-SA"/>
                        </w:rPr>
                        <w:t>(pełna nazwa/firma</w:t>
                      </w:r>
                      <w:r>
                        <w:rPr>
                          <w:rFonts w:eastAsia="Times New Roman"/>
                          <w:i/>
                          <w:sz w:val="18"/>
                          <w:szCs w:val="18"/>
                          <w:lang w:eastAsia="ar-SA"/>
                        </w:rPr>
                        <w:t>,</w:t>
                      </w:r>
                      <w:r w:rsidRPr="006D20CB">
                        <w:rPr>
                          <w:rFonts w:eastAsia="Times New Roman"/>
                          <w:i/>
                          <w:sz w:val="18"/>
                          <w:szCs w:val="18"/>
                          <w:lang w:eastAsia="ar-SA"/>
                        </w:rPr>
                        <w:t xml:space="preserve"> adres</w:t>
                      </w:r>
                      <w:r>
                        <w:rPr>
                          <w:rFonts w:eastAsia="Times New Roman"/>
                          <w:i/>
                          <w:sz w:val="18"/>
                          <w:szCs w:val="18"/>
                          <w:lang w:eastAsia="ar-SA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D8394F" w14:textId="77777777" w:rsidR="00A07056" w:rsidRPr="008132BF" w:rsidRDefault="00A07056" w:rsidP="00A07056">
      <w:pPr>
        <w:jc w:val="right"/>
        <w:rPr>
          <w:i/>
          <w:sz w:val="22"/>
          <w:szCs w:val="22"/>
          <w:u w:val="single"/>
        </w:rPr>
      </w:pPr>
    </w:p>
    <w:p w14:paraId="6E1B80F6" w14:textId="77777777" w:rsidR="00A07056" w:rsidRPr="004239C9" w:rsidRDefault="00A07056" w:rsidP="00A07056">
      <w:pPr>
        <w:jc w:val="center"/>
        <w:rPr>
          <w:rFonts w:eastAsia="Times New Roman"/>
          <w:sz w:val="22"/>
          <w:szCs w:val="22"/>
          <w:lang w:eastAsia="ar-SA"/>
        </w:rPr>
      </w:pPr>
    </w:p>
    <w:p w14:paraId="302F4179" w14:textId="77777777" w:rsidR="00A07056" w:rsidRPr="004239C9" w:rsidRDefault="00A07056" w:rsidP="00A07056">
      <w:pPr>
        <w:jc w:val="center"/>
        <w:rPr>
          <w:rFonts w:eastAsia="Times New Roman"/>
          <w:sz w:val="22"/>
          <w:szCs w:val="22"/>
          <w:lang w:eastAsia="ar-SA"/>
        </w:rPr>
      </w:pPr>
    </w:p>
    <w:p w14:paraId="0596765B" w14:textId="77777777" w:rsidR="009743DE" w:rsidRDefault="009743DE" w:rsidP="00AE656B">
      <w:pPr>
        <w:tabs>
          <w:tab w:val="left" w:pos="5340"/>
        </w:tabs>
        <w:spacing w:line="264" w:lineRule="auto"/>
        <w:ind w:left="4620"/>
        <w:jc w:val="right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7B49F584" w14:textId="77777777" w:rsidR="00A07056" w:rsidRDefault="00A07056" w:rsidP="00AE656B">
      <w:pPr>
        <w:tabs>
          <w:tab w:val="left" w:pos="5340"/>
        </w:tabs>
        <w:spacing w:line="264" w:lineRule="auto"/>
        <w:ind w:left="4620"/>
        <w:jc w:val="right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05EE51A9" w14:textId="77777777" w:rsidR="00A07056" w:rsidRDefault="00A07056" w:rsidP="00AE656B">
      <w:pPr>
        <w:tabs>
          <w:tab w:val="left" w:pos="5340"/>
        </w:tabs>
        <w:spacing w:line="264" w:lineRule="auto"/>
        <w:ind w:left="4620"/>
        <w:jc w:val="right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26BB98F4" w14:textId="77777777" w:rsidR="00A07056" w:rsidRDefault="00A07056" w:rsidP="00AE656B">
      <w:pPr>
        <w:tabs>
          <w:tab w:val="left" w:pos="5340"/>
        </w:tabs>
        <w:spacing w:line="264" w:lineRule="auto"/>
        <w:ind w:left="4620"/>
        <w:jc w:val="right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1CFBB7CA" w14:textId="5B6FE4CF" w:rsidR="00A07056" w:rsidRDefault="00A07056" w:rsidP="00AE656B">
      <w:pPr>
        <w:tabs>
          <w:tab w:val="left" w:pos="5340"/>
        </w:tabs>
        <w:spacing w:line="264" w:lineRule="auto"/>
        <w:ind w:left="4620"/>
        <w:jc w:val="right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6EA9B6A2" w14:textId="7FD05218" w:rsidR="00166DA8" w:rsidRDefault="00166DA8" w:rsidP="00AE656B">
      <w:pPr>
        <w:tabs>
          <w:tab w:val="left" w:pos="5340"/>
        </w:tabs>
        <w:spacing w:line="264" w:lineRule="auto"/>
        <w:ind w:left="4620"/>
        <w:jc w:val="right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75EA5CA0" w14:textId="77777777" w:rsidR="00166DA8" w:rsidRPr="00D62699" w:rsidRDefault="00166DA8" w:rsidP="00AE656B">
      <w:pPr>
        <w:tabs>
          <w:tab w:val="left" w:pos="5340"/>
        </w:tabs>
        <w:spacing w:line="264" w:lineRule="auto"/>
        <w:ind w:left="4620"/>
        <w:jc w:val="right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4696DBFB" w14:textId="77777777" w:rsidR="00A07056" w:rsidRPr="00A07056" w:rsidRDefault="00A07056" w:rsidP="00A07056">
      <w:pPr>
        <w:pStyle w:val="Standard"/>
        <w:shd w:val="clear" w:color="auto" w:fill="F2F2F2" w:themeFill="background1" w:themeFillShade="F2"/>
        <w:snapToGrid w:val="0"/>
        <w:spacing w:line="276" w:lineRule="auto"/>
        <w:jc w:val="center"/>
        <w:rPr>
          <w:rFonts w:eastAsia="Adobe Kaiti Std R" w:cs="Times New Roman"/>
          <w:b/>
          <w:bCs/>
          <w:sz w:val="22"/>
          <w:szCs w:val="22"/>
        </w:rPr>
      </w:pPr>
      <w:r w:rsidRPr="00A07056">
        <w:rPr>
          <w:rFonts w:eastAsia="Adobe Kaiti Std R" w:cs="Times New Roman"/>
          <w:b/>
          <w:bCs/>
          <w:sz w:val="22"/>
          <w:szCs w:val="22"/>
        </w:rPr>
        <w:t>FORMULARZ CENOWY</w:t>
      </w:r>
    </w:p>
    <w:p w14:paraId="2482172F" w14:textId="3AF05458" w:rsidR="00A07056" w:rsidRDefault="00A07056" w:rsidP="00A07056">
      <w:pPr>
        <w:pStyle w:val="Standard"/>
        <w:snapToGrid w:val="0"/>
        <w:spacing w:line="276" w:lineRule="auto"/>
        <w:jc w:val="center"/>
        <w:rPr>
          <w:rFonts w:eastAsia="Adobe Kaiti Std R" w:cs="Times New Roman"/>
          <w:b/>
          <w:bCs/>
          <w:sz w:val="22"/>
          <w:szCs w:val="22"/>
        </w:rPr>
      </w:pPr>
    </w:p>
    <w:p w14:paraId="30E0954D" w14:textId="77777777" w:rsidR="00166DA8" w:rsidRPr="00A07056" w:rsidRDefault="00166DA8" w:rsidP="00A07056">
      <w:pPr>
        <w:pStyle w:val="Standard"/>
        <w:snapToGrid w:val="0"/>
        <w:spacing w:line="276" w:lineRule="auto"/>
        <w:jc w:val="center"/>
        <w:rPr>
          <w:rFonts w:eastAsia="Adobe Kaiti Std R" w:cs="Times New Roman"/>
          <w:b/>
          <w:bCs/>
          <w:sz w:val="22"/>
          <w:szCs w:val="22"/>
        </w:rPr>
      </w:pPr>
    </w:p>
    <w:p w14:paraId="27FD2EB4" w14:textId="77777777" w:rsidR="00BC1E23" w:rsidRDefault="00BC1E23" w:rsidP="00BC1E23">
      <w:pPr>
        <w:tabs>
          <w:tab w:val="left" w:pos="-186"/>
        </w:tabs>
        <w:suppressAutoHyphens w:val="0"/>
        <w:autoSpaceDE w:val="0"/>
        <w:autoSpaceDN/>
        <w:ind w:right="140"/>
        <w:jc w:val="both"/>
        <w:textAlignment w:val="auto"/>
        <w:rPr>
          <w:rFonts w:eastAsia="Times New Roman"/>
          <w:sz w:val="22"/>
          <w:szCs w:val="22"/>
          <w:lang w:eastAsia="ar-SA"/>
        </w:rPr>
      </w:pPr>
    </w:p>
    <w:p w14:paraId="36F56737" w14:textId="32CC82F1" w:rsidR="00BC1E23" w:rsidRDefault="00BC1E23" w:rsidP="00BC1E23">
      <w:pPr>
        <w:tabs>
          <w:tab w:val="left" w:pos="-186"/>
        </w:tabs>
        <w:suppressAutoHyphens w:val="0"/>
        <w:autoSpaceDE w:val="0"/>
        <w:autoSpaceDN/>
        <w:ind w:right="140"/>
        <w:jc w:val="both"/>
        <w:textAlignment w:val="auto"/>
        <w:rPr>
          <w:rFonts w:cs="Times New Roman"/>
          <w:b/>
          <w:sz w:val="22"/>
          <w:szCs w:val="22"/>
        </w:rPr>
      </w:pPr>
      <w:r w:rsidRPr="001437DB">
        <w:rPr>
          <w:rFonts w:eastAsia="Times New Roman"/>
          <w:sz w:val="22"/>
          <w:szCs w:val="22"/>
          <w:lang w:eastAsia="ar-SA"/>
        </w:rPr>
        <w:t xml:space="preserve">Postępowanie o udzielenie zamówienia publicznego w trybie podstawowym bez negocjacji (art. 275 pkt 1 ustawy </w:t>
      </w:r>
      <w:proofErr w:type="spellStart"/>
      <w:r w:rsidRPr="001437DB">
        <w:rPr>
          <w:rFonts w:eastAsia="Times New Roman"/>
          <w:sz w:val="22"/>
          <w:szCs w:val="22"/>
          <w:lang w:eastAsia="ar-SA"/>
        </w:rPr>
        <w:t>Pzp</w:t>
      </w:r>
      <w:proofErr w:type="spellEnd"/>
      <w:r w:rsidRPr="001437DB">
        <w:rPr>
          <w:rFonts w:eastAsia="Times New Roman"/>
          <w:sz w:val="22"/>
          <w:szCs w:val="22"/>
          <w:lang w:eastAsia="ar-SA"/>
        </w:rPr>
        <w:t>) pn</w:t>
      </w:r>
      <w:r w:rsidRPr="002672B9">
        <w:rPr>
          <w:rFonts w:eastAsia="Times New Roman"/>
          <w:sz w:val="22"/>
          <w:szCs w:val="22"/>
          <w:lang w:eastAsia="ar-SA"/>
        </w:rPr>
        <w:t xml:space="preserve">. </w:t>
      </w:r>
      <w:r w:rsidRPr="002672B9">
        <w:rPr>
          <w:rFonts w:cs="Times New Roman"/>
          <w:b/>
          <w:sz w:val="22"/>
          <w:szCs w:val="22"/>
        </w:rPr>
        <w:t>„</w:t>
      </w:r>
      <w:r>
        <w:rPr>
          <w:rFonts w:eastAsia="Times New Roman" w:cs="Times New Roman"/>
          <w:b/>
          <w:sz w:val="22"/>
          <w:szCs w:val="22"/>
          <w:lang w:eastAsia="pl-PL"/>
        </w:rPr>
        <w:t>Przebudowa pomieszczeń biurowych Teatru Współczesnego w Warszawie</w:t>
      </w:r>
      <w:r w:rsidRPr="001117CF">
        <w:rPr>
          <w:rFonts w:cs="Times New Roman"/>
          <w:b/>
          <w:sz w:val="22"/>
          <w:szCs w:val="22"/>
        </w:rPr>
        <w:t>”</w:t>
      </w:r>
    </w:p>
    <w:p w14:paraId="6AC81477" w14:textId="18C60CEC" w:rsidR="00166DA8" w:rsidRDefault="00166DA8" w:rsidP="00BC1E23">
      <w:pPr>
        <w:tabs>
          <w:tab w:val="left" w:pos="-186"/>
        </w:tabs>
        <w:suppressAutoHyphens w:val="0"/>
        <w:autoSpaceDE w:val="0"/>
        <w:autoSpaceDN/>
        <w:ind w:right="140"/>
        <w:jc w:val="both"/>
        <w:textAlignment w:val="auto"/>
        <w:rPr>
          <w:rFonts w:cs="Times New Roman"/>
          <w:b/>
          <w:sz w:val="22"/>
          <w:szCs w:val="22"/>
        </w:rPr>
      </w:pPr>
    </w:p>
    <w:p w14:paraId="00EA7E99" w14:textId="77777777" w:rsidR="00166DA8" w:rsidRPr="001437DB" w:rsidRDefault="00166DA8" w:rsidP="00BC1E23">
      <w:pPr>
        <w:tabs>
          <w:tab w:val="left" w:pos="-186"/>
        </w:tabs>
        <w:suppressAutoHyphens w:val="0"/>
        <w:autoSpaceDE w:val="0"/>
        <w:autoSpaceDN/>
        <w:ind w:right="140"/>
        <w:jc w:val="both"/>
        <w:textAlignment w:val="auto"/>
        <w:rPr>
          <w:rFonts w:cs="Times New Roman"/>
          <w:b/>
          <w:sz w:val="22"/>
          <w:szCs w:val="22"/>
        </w:rPr>
      </w:pPr>
    </w:p>
    <w:p w14:paraId="7F8568D1" w14:textId="77777777" w:rsidR="00BC1E23" w:rsidRPr="001437DB" w:rsidRDefault="00BC1E23" w:rsidP="00BC1E23">
      <w:pPr>
        <w:tabs>
          <w:tab w:val="left" w:pos="-186"/>
        </w:tabs>
        <w:suppressAutoHyphens w:val="0"/>
        <w:autoSpaceDE w:val="0"/>
        <w:autoSpaceDN/>
        <w:ind w:right="140"/>
        <w:jc w:val="both"/>
        <w:textAlignment w:val="auto"/>
        <w:rPr>
          <w:rFonts w:cs="Times New Roman"/>
          <w:b/>
          <w:sz w:val="22"/>
          <w:szCs w:val="22"/>
        </w:rPr>
      </w:pPr>
    </w:p>
    <w:tbl>
      <w:tblPr>
        <w:tblW w:w="93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3392"/>
        <w:gridCol w:w="1623"/>
        <w:gridCol w:w="1622"/>
        <w:gridCol w:w="1868"/>
      </w:tblGrid>
      <w:tr w:rsidR="0096340A" w:rsidRPr="007971D3" w14:paraId="1869953A" w14:textId="77777777" w:rsidTr="003B044B">
        <w:trPr>
          <w:jc w:val="center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310D6" w14:textId="77777777" w:rsidR="0096340A" w:rsidRPr="007971D3" w:rsidRDefault="0096340A" w:rsidP="003B044B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971D3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50336" w14:textId="5CA708A3" w:rsidR="0096340A" w:rsidRPr="007971D3" w:rsidRDefault="0096340A" w:rsidP="003B044B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971D3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16FE" w14:textId="56FF41CD" w:rsidR="0096340A" w:rsidRPr="007971D3" w:rsidRDefault="00BF1D31" w:rsidP="003B044B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917" w14:textId="32A0DA7E" w:rsidR="0096340A" w:rsidRDefault="00BF1D31" w:rsidP="003B044B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D087" w14:textId="52823384" w:rsidR="0096340A" w:rsidRDefault="00BF1D31" w:rsidP="003B044B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</w:p>
        </w:tc>
      </w:tr>
      <w:tr w:rsidR="0096340A" w:rsidRPr="007971D3" w14:paraId="38548AD0" w14:textId="77777777" w:rsidTr="0096340A">
        <w:trPr>
          <w:jc w:val="center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E7ECE" w14:textId="77777777" w:rsidR="0096340A" w:rsidRPr="007971D3" w:rsidRDefault="0096340A" w:rsidP="003B044B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689A3" w14:textId="29FD807C" w:rsidR="0096340A" w:rsidRPr="007971D3" w:rsidRDefault="0096340A" w:rsidP="003B044B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Zadanie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B0515" w14:textId="6FCCC846" w:rsidR="0096340A" w:rsidRPr="007971D3" w:rsidRDefault="0096340A" w:rsidP="003B044B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Cena </w:t>
            </w:r>
            <w:r w:rsidR="003A0499">
              <w:rPr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F2C8" w14:textId="30754778" w:rsidR="0096340A" w:rsidRPr="007971D3" w:rsidRDefault="0096340A" w:rsidP="003B044B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VAT</w:t>
            </w:r>
          </w:p>
          <w:p w14:paraId="2994E209" w14:textId="77777777" w:rsidR="0096340A" w:rsidRDefault="0096340A" w:rsidP="003B044B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4504" w14:textId="1BEF149D" w:rsidR="0096340A" w:rsidRDefault="0096340A" w:rsidP="003B044B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Cena BRUTTO</w:t>
            </w:r>
          </w:p>
        </w:tc>
      </w:tr>
      <w:tr w:rsidR="0096340A" w:rsidRPr="00BA5519" w14:paraId="1F54B9B6" w14:textId="77777777" w:rsidTr="00855928">
        <w:trPr>
          <w:trHeight w:val="1106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E17AB" w14:textId="77777777" w:rsidR="0096340A" w:rsidRPr="009D412B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7C2C0362" w14:textId="77777777" w:rsidR="003A0499" w:rsidRDefault="003A0499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1ABEC740" w14:textId="15FBE926" w:rsidR="0096340A" w:rsidRPr="00BA5519" w:rsidRDefault="0096340A" w:rsidP="003B044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15FC4" w14:textId="1074CDA0" w:rsidR="0096340A" w:rsidRPr="00855928" w:rsidRDefault="0096340A" w:rsidP="003B044B">
            <w:pPr>
              <w:jc w:val="center"/>
              <w:rPr>
                <w:b/>
                <w:bCs/>
                <w:sz w:val="22"/>
                <w:szCs w:val="22"/>
              </w:rPr>
            </w:pPr>
            <w:r w:rsidRPr="00855928">
              <w:rPr>
                <w:b/>
                <w:bCs/>
                <w:sz w:val="22"/>
                <w:szCs w:val="22"/>
              </w:rPr>
              <w:t xml:space="preserve">Zakres zamówienia gwarantowanego (remont pomieszczeń na IV piętrze) </w:t>
            </w:r>
          </w:p>
          <w:p w14:paraId="60F006A2" w14:textId="77777777" w:rsidR="0096340A" w:rsidRDefault="0096340A" w:rsidP="003B044B">
            <w:pPr>
              <w:jc w:val="center"/>
              <w:rPr>
                <w:b/>
                <w:sz w:val="22"/>
                <w:szCs w:val="22"/>
              </w:rPr>
            </w:pPr>
          </w:p>
          <w:p w14:paraId="05765802" w14:textId="472EDA6F" w:rsidR="005300E0" w:rsidRPr="00BA5519" w:rsidRDefault="005300E0" w:rsidP="003B04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 TYM: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F2A9" w14:textId="5F00392E" w:rsid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269E7B0B" w14:textId="28E32CF7" w:rsid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2CDBFE22" w14:textId="77777777" w:rsidR="0096340A" w:rsidRPr="00BA5519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3F69859D" w14:textId="32779F17" w:rsidR="0096340A" w:rsidRPr="00BA5519" w:rsidRDefault="0096340A" w:rsidP="0096340A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9BD8" w14:textId="77777777" w:rsidR="0096340A" w:rsidRP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5F57FA05" w14:textId="77777777" w:rsidR="0096340A" w:rsidRDefault="0096340A" w:rsidP="0096340A">
            <w:pPr>
              <w:jc w:val="center"/>
              <w:rPr>
                <w:bCs/>
                <w:sz w:val="22"/>
                <w:szCs w:val="22"/>
              </w:rPr>
            </w:pPr>
          </w:p>
          <w:p w14:paraId="7E92254F" w14:textId="77777777" w:rsidR="0096340A" w:rsidRDefault="0096340A" w:rsidP="0096340A">
            <w:pPr>
              <w:jc w:val="center"/>
              <w:rPr>
                <w:bCs/>
                <w:sz w:val="22"/>
                <w:szCs w:val="22"/>
              </w:rPr>
            </w:pPr>
          </w:p>
          <w:p w14:paraId="46629612" w14:textId="17F15D9D" w:rsidR="0096340A" w:rsidRPr="0096340A" w:rsidRDefault="0096340A" w:rsidP="00855928">
            <w:pPr>
              <w:jc w:val="center"/>
              <w:rPr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F9E5" w14:textId="77777777" w:rsidR="0096340A" w:rsidRPr="00BA5519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3BDEC8AC" w14:textId="77777777" w:rsid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641050E1" w14:textId="77777777" w:rsid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4E5B4AE3" w14:textId="21A110B3" w:rsidR="0096340A" w:rsidRPr="00BA5519" w:rsidRDefault="0096340A" w:rsidP="00855928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5300E0" w:rsidRPr="00BA5519" w14:paraId="097B99EE" w14:textId="77777777" w:rsidTr="00855928">
        <w:trPr>
          <w:trHeight w:val="62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39DB2" w14:textId="49B140FE" w:rsidR="005300E0" w:rsidRPr="009D412B" w:rsidRDefault="008E14FB" w:rsidP="003B044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1a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57A27" w14:textId="4FFBA618" w:rsidR="005300E0" w:rsidRPr="00855928" w:rsidRDefault="005300E0" w:rsidP="003B044B">
            <w:pPr>
              <w:jc w:val="center"/>
              <w:rPr>
                <w:bCs/>
                <w:sz w:val="22"/>
                <w:szCs w:val="22"/>
              </w:rPr>
            </w:pPr>
            <w:r w:rsidRPr="00855928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ogólnobudowlane i wykończeniowe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920E" w14:textId="77777777" w:rsidR="005300E0" w:rsidRDefault="005300E0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2D3BDE65" w14:textId="193514E8" w:rsidR="005300E0" w:rsidRDefault="005300E0" w:rsidP="003B044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78F7" w14:textId="77777777" w:rsidR="005300E0" w:rsidRDefault="005300E0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6CCF9351" w14:textId="6C8A951D" w:rsidR="005300E0" w:rsidRPr="0096340A" w:rsidRDefault="005300E0" w:rsidP="003B044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CA8D" w14:textId="77777777" w:rsidR="005300E0" w:rsidRDefault="005300E0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72538754" w14:textId="16965CFC" w:rsidR="005300E0" w:rsidRPr="00BA5519" w:rsidRDefault="005300E0" w:rsidP="003B044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5300E0" w:rsidRPr="00BA5519" w14:paraId="2B0D4D73" w14:textId="77777777" w:rsidTr="005300E0">
        <w:trPr>
          <w:trHeight w:val="62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7DBAB" w14:textId="027B3A70" w:rsidR="005300E0" w:rsidRPr="009D412B" w:rsidRDefault="008E14FB" w:rsidP="005300E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1b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319D1" w14:textId="03B89613" w:rsidR="005300E0" w:rsidRPr="00855928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2B0FAB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konstrukcyjne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6DB3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594259F1" w14:textId="0A832640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1DE5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6181457F" w14:textId="300AC052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D35F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3753F5E6" w14:textId="1439A53A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5300E0" w:rsidRPr="00BA5519" w14:paraId="2A0AE7B8" w14:textId="77777777" w:rsidTr="005300E0">
        <w:trPr>
          <w:trHeight w:val="62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47592" w14:textId="06A43FDE" w:rsidR="005300E0" w:rsidRPr="009D412B" w:rsidRDefault="008E14FB" w:rsidP="005300E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1c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F1BE2" w14:textId="49BAABFD" w:rsidR="005300E0" w:rsidRPr="002B0FAB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2B0FAB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sanitarne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1257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5CFD8FA1" w14:textId="40224A61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C9B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067C0E4D" w14:textId="64FE108D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D003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603D4848" w14:textId="4FB1ADF3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166DA8" w:rsidRPr="00BA5519" w14:paraId="6E0F062D" w14:textId="77777777" w:rsidTr="005300E0">
        <w:trPr>
          <w:trHeight w:val="62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AB24F" w14:textId="2CC3F95C" w:rsidR="00166DA8" w:rsidRDefault="00166DA8" w:rsidP="00166D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1d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72E07" w14:textId="7F23C87A" w:rsidR="00166DA8" w:rsidRPr="002B0FAB" w:rsidRDefault="00166DA8" w:rsidP="00166DA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Roboty w zakresie instalacji hydrantowej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824E" w14:textId="77777777" w:rsidR="00166DA8" w:rsidRDefault="00166DA8" w:rsidP="00166DA8">
            <w:pPr>
              <w:jc w:val="center"/>
              <w:rPr>
                <w:bCs/>
                <w:sz w:val="22"/>
                <w:szCs w:val="22"/>
              </w:rPr>
            </w:pPr>
          </w:p>
          <w:p w14:paraId="6ABDBE9F" w14:textId="733DEF42" w:rsidR="00166DA8" w:rsidRDefault="00166DA8" w:rsidP="00166DA8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9CF" w14:textId="77777777" w:rsidR="00166DA8" w:rsidRDefault="00166DA8" w:rsidP="00166DA8">
            <w:pPr>
              <w:jc w:val="center"/>
              <w:rPr>
                <w:bCs/>
                <w:sz w:val="22"/>
                <w:szCs w:val="22"/>
              </w:rPr>
            </w:pPr>
          </w:p>
          <w:p w14:paraId="0C46D22D" w14:textId="59E96427" w:rsidR="00166DA8" w:rsidRDefault="00166DA8" w:rsidP="00166DA8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10B8" w14:textId="77777777" w:rsidR="00166DA8" w:rsidRDefault="00166DA8" w:rsidP="00166DA8">
            <w:pPr>
              <w:jc w:val="center"/>
              <w:rPr>
                <w:bCs/>
                <w:sz w:val="22"/>
                <w:szCs w:val="22"/>
              </w:rPr>
            </w:pPr>
          </w:p>
          <w:p w14:paraId="13F9B7DB" w14:textId="3BF259E8" w:rsidR="00166DA8" w:rsidRDefault="00166DA8" w:rsidP="00166DA8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5300E0" w:rsidRPr="00BA5519" w14:paraId="284DB16A" w14:textId="77777777" w:rsidTr="005300E0">
        <w:trPr>
          <w:trHeight w:val="62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A077F" w14:textId="1964F303" w:rsidR="005300E0" w:rsidRPr="009D412B" w:rsidRDefault="00090C02" w:rsidP="005300E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1e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E8614" w14:textId="7F75B01D" w:rsidR="005300E0" w:rsidRPr="002B0FAB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2B0FAB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elektryczne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C46F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795A792A" w14:textId="1ABCAAC5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163E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1EE7408A" w14:textId="5F9217B9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DD3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28A3A069" w14:textId="0C44746C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5300E0" w:rsidRPr="00BA5519" w14:paraId="1D5DCC2E" w14:textId="77777777" w:rsidTr="005300E0">
        <w:trPr>
          <w:trHeight w:val="62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9921B" w14:textId="50CB755C" w:rsidR="005300E0" w:rsidRPr="009D412B" w:rsidRDefault="00090C02" w:rsidP="005300E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1f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6FE43" w14:textId="5F2FC38E" w:rsidR="005300E0" w:rsidRPr="002B0FAB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2B0FAB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niskoprądowe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3EF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1C450BC3" w14:textId="3A7BCCDD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097C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1FE0ECE4" w14:textId="50CBB3A9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3D87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12ECB163" w14:textId="041D2370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5300E0" w:rsidRPr="00BA5519" w14:paraId="618CEF61" w14:textId="77777777" w:rsidTr="005300E0">
        <w:trPr>
          <w:trHeight w:val="62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48931" w14:textId="286217E6" w:rsidR="005300E0" w:rsidRPr="009D412B" w:rsidRDefault="00090C02" w:rsidP="005300E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1g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FEFE6" w14:textId="6F67973E" w:rsidR="005300E0" w:rsidRPr="002B0FAB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Przebudowa instalacji hydrantowej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8FCC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1C730EE4" w14:textId="39C335E3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28D3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050F0D7C" w14:textId="74E5D495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3F3B" w14:textId="77777777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</w:p>
          <w:p w14:paraId="2D84FA8E" w14:textId="539B91E0" w:rsidR="005300E0" w:rsidRDefault="005300E0" w:rsidP="005300E0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5300E0" w:rsidRPr="00BA5519" w14:paraId="6A33C8A5" w14:textId="77777777" w:rsidTr="0029628A">
        <w:trPr>
          <w:trHeight w:val="62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05DE7" w14:textId="563BA559" w:rsidR="005300E0" w:rsidRPr="009D412B" w:rsidRDefault="00090C02" w:rsidP="0029628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1h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F0B56" w14:textId="4DABEA79" w:rsidR="005300E0" w:rsidRPr="002B0FAB" w:rsidRDefault="005300E0" w:rsidP="0029628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Dostawa wyposażenia ruchomego i wykonanie zabudów meblowych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05B" w14:textId="77777777" w:rsidR="005300E0" w:rsidRDefault="005300E0" w:rsidP="0029628A">
            <w:pPr>
              <w:jc w:val="center"/>
              <w:rPr>
                <w:bCs/>
                <w:sz w:val="22"/>
                <w:szCs w:val="22"/>
              </w:rPr>
            </w:pPr>
          </w:p>
          <w:p w14:paraId="63AEB326" w14:textId="77777777" w:rsidR="005300E0" w:rsidRDefault="005300E0" w:rsidP="0029628A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AED1" w14:textId="77777777" w:rsidR="005300E0" w:rsidRDefault="005300E0" w:rsidP="0029628A">
            <w:pPr>
              <w:jc w:val="center"/>
              <w:rPr>
                <w:bCs/>
                <w:sz w:val="22"/>
                <w:szCs w:val="22"/>
              </w:rPr>
            </w:pPr>
          </w:p>
          <w:p w14:paraId="010E64FE" w14:textId="77777777" w:rsidR="005300E0" w:rsidRPr="0096340A" w:rsidRDefault="005300E0" w:rsidP="0029628A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851" w14:textId="77777777" w:rsidR="005300E0" w:rsidRDefault="005300E0" w:rsidP="0029628A">
            <w:pPr>
              <w:jc w:val="center"/>
              <w:rPr>
                <w:bCs/>
                <w:sz w:val="22"/>
                <w:szCs w:val="22"/>
              </w:rPr>
            </w:pPr>
          </w:p>
          <w:p w14:paraId="135CCD11" w14:textId="77777777" w:rsidR="005300E0" w:rsidRPr="00BA5519" w:rsidRDefault="005300E0" w:rsidP="0029628A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8E14FB" w:rsidRPr="00BA5519" w14:paraId="640ABF78" w14:textId="77777777" w:rsidTr="005300E0">
        <w:trPr>
          <w:trHeight w:val="62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92F28" w14:textId="49433C85" w:rsidR="008E14FB" w:rsidRPr="009D412B" w:rsidRDefault="00090C02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1i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2D784" w14:textId="18608810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Wykonanie wszelkich prac towarzyszących, pomocniczych i odtworzeniowych, niezbędnych do prawidłowego wykonania zamówienia oraz uzyskania możliwości użytkowania przebudowanej przestrzeni zgodnie z jej przeznaczeniem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69C7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29868A00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3B9518A6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537B6F00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580741F4" w14:textId="3F076449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99F20E9" w14:textId="77777777" w:rsidR="00166DA8" w:rsidRDefault="00166DA8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6AD2AF74" w14:textId="415E4198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3A85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AD3DBF7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7241C121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58F64FE4" w14:textId="08BE482A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06E32B9C" w14:textId="77777777" w:rsidR="00166DA8" w:rsidRDefault="00166DA8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A97F521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2FA1E070" w14:textId="7C63C560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6BC9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6D1E9EEA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62EB678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6B2D4D28" w14:textId="540CA390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03EBA561" w14:textId="77777777" w:rsidR="00166DA8" w:rsidRDefault="00166DA8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B453A77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702C06B8" w14:textId="43F5E454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96340A" w:rsidRPr="00BA5519" w14:paraId="059963CD" w14:textId="77777777" w:rsidTr="00855928">
        <w:trPr>
          <w:trHeight w:val="135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1FBD5" w14:textId="77777777" w:rsidR="0096340A" w:rsidRPr="009D412B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1A56FB85" w14:textId="77777777" w:rsidR="003A0499" w:rsidRDefault="003A0499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39F6F75E" w14:textId="1E2C08B6" w:rsidR="0096340A" w:rsidRPr="00BA5519" w:rsidRDefault="0096340A" w:rsidP="003B044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BA5519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8E935" w14:textId="47C65FDB" w:rsidR="0096340A" w:rsidRPr="00855928" w:rsidRDefault="0096340A" w:rsidP="003B044B">
            <w:pPr>
              <w:jc w:val="center"/>
              <w:rPr>
                <w:b/>
                <w:bCs/>
                <w:sz w:val="22"/>
                <w:szCs w:val="22"/>
              </w:rPr>
            </w:pPr>
            <w:r w:rsidRPr="00855928">
              <w:rPr>
                <w:b/>
                <w:bCs/>
                <w:sz w:val="22"/>
                <w:szCs w:val="22"/>
              </w:rPr>
              <w:t xml:space="preserve">Zakres zamówienia objętego prawem opcji (remont pomieszczeń na V piętrze) </w:t>
            </w:r>
          </w:p>
          <w:p w14:paraId="159E7DA6" w14:textId="77777777" w:rsidR="0096340A" w:rsidRDefault="0096340A" w:rsidP="003B044B">
            <w:pPr>
              <w:jc w:val="center"/>
              <w:rPr>
                <w:b/>
                <w:sz w:val="22"/>
                <w:szCs w:val="22"/>
              </w:rPr>
            </w:pPr>
          </w:p>
          <w:p w14:paraId="48978DEA" w14:textId="0125F329" w:rsidR="008E14FB" w:rsidRPr="00BA5519" w:rsidRDefault="008E14FB" w:rsidP="003B04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 TYM: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26EA" w14:textId="77777777" w:rsidR="0096340A" w:rsidRPr="00BA5519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2DDDE834" w14:textId="19B09D30" w:rsid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278AF09D" w14:textId="183D7707" w:rsid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090BFFAB" w14:textId="77777777" w:rsidR="0096340A" w:rsidRPr="00BA5519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6F222F05" w14:textId="6F2280B5" w:rsidR="0096340A" w:rsidRPr="00BA5519" w:rsidRDefault="0096340A" w:rsidP="0096340A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C9E2" w14:textId="77777777" w:rsidR="0096340A" w:rsidRP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009F61FC" w14:textId="77777777" w:rsidR="0096340A" w:rsidRDefault="0096340A" w:rsidP="0096340A">
            <w:pPr>
              <w:jc w:val="center"/>
              <w:rPr>
                <w:bCs/>
                <w:sz w:val="22"/>
                <w:szCs w:val="22"/>
              </w:rPr>
            </w:pPr>
          </w:p>
          <w:p w14:paraId="7FCD475C" w14:textId="77777777" w:rsidR="0096340A" w:rsidRDefault="0096340A" w:rsidP="0096340A">
            <w:pPr>
              <w:jc w:val="center"/>
              <w:rPr>
                <w:bCs/>
                <w:sz w:val="22"/>
                <w:szCs w:val="22"/>
              </w:rPr>
            </w:pPr>
          </w:p>
          <w:p w14:paraId="4B7319B3" w14:textId="77777777" w:rsidR="0096340A" w:rsidRDefault="0096340A" w:rsidP="0096340A">
            <w:pPr>
              <w:jc w:val="center"/>
              <w:rPr>
                <w:bCs/>
                <w:sz w:val="22"/>
                <w:szCs w:val="22"/>
              </w:rPr>
            </w:pPr>
          </w:p>
          <w:p w14:paraId="07B78858" w14:textId="3B0A7380" w:rsidR="0096340A" w:rsidRPr="0096340A" w:rsidRDefault="0096340A" w:rsidP="00855928">
            <w:pPr>
              <w:jc w:val="center"/>
              <w:rPr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5603" w14:textId="77777777" w:rsidR="0096340A" w:rsidRPr="00BA5519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534E73DA" w14:textId="77777777" w:rsidR="0096340A" w:rsidRPr="00BA5519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32EADFFD" w14:textId="77777777" w:rsid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43E3F019" w14:textId="77777777" w:rsidR="0096340A" w:rsidRDefault="0096340A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5BEBF16A" w14:textId="1AFDD27D" w:rsidR="0096340A" w:rsidRPr="00BA5519" w:rsidRDefault="0096340A" w:rsidP="00855928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8E14FB" w:rsidRPr="00BA5519" w14:paraId="394A4047" w14:textId="77777777" w:rsidTr="00855928">
        <w:trPr>
          <w:trHeight w:val="57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935E0" w14:textId="162EE6FB" w:rsidR="008E14FB" w:rsidRPr="009D412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2a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49390" w14:textId="2E0839A0" w:rsidR="008E14FB" w:rsidRPr="00BA5519" w:rsidRDefault="008E14FB" w:rsidP="008E14FB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2B0FAB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ogólnobudowlane i wykończeniowe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6F6B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70DD633" w14:textId="289A0981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6518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78DF4907" w14:textId="0B120B49" w:rsidR="008E14FB" w:rsidRPr="0096340A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A086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29017DF7" w14:textId="2CE60694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8E14FB" w:rsidRPr="00BA5519" w14:paraId="3E6F5B27" w14:textId="77777777" w:rsidTr="00855928">
        <w:trPr>
          <w:trHeight w:val="58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6868A" w14:textId="194CA6CD" w:rsidR="008E14FB" w:rsidRPr="009D412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2b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40E69" w14:textId="34414BE4" w:rsidR="008E14FB" w:rsidRPr="00BA5519" w:rsidRDefault="008E14FB" w:rsidP="008E14FB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2B0FAB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konstrukcyjne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36B4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5079A76A" w14:textId="24847F2B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5E0E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66185C1B" w14:textId="0A97F2DD" w:rsidR="008E14FB" w:rsidRPr="0096340A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CF79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F926667" w14:textId="57BFF77F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8E14FB" w:rsidRPr="00BA5519" w14:paraId="6AA6FEE8" w14:textId="77777777" w:rsidTr="00855928">
        <w:trPr>
          <w:trHeight w:val="59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B85A5" w14:textId="3C21F398" w:rsidR="008E14FB" w:rsidRPr="009D412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2c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2D486" w14:textId="1D7CBABE" w:rsidR="008E14FB" w:rsidRPr="00BA5519" w:rsidRDefault="008E14FB" w:rsidP="008E14FB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2B0FAB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sanitarne, w tym instalacji hydrantowej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C864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6DDFDA64" w14:textId="1958751A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38F0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3FCA13A2" w14:textId="6B424EDD" w:rsidR="008E14FB" w:rsidRPr="0096340A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61E7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65FF782" w14:textId="2D30D13B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8E14FB" w:rsidRPr="00BA5519" w14:paraId="1DAA06DE" w14:textId="77777777" w:rsidTr="00855928">
        <w:trPr>
          <w:trHeight w:val="589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57D36" w14:textId="52ADD360" w:rsidR="008E14FB" w:rsidRPr="009D412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2d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16387" w14:textId="1DC8E1A6" w:rsidR="008E14FB" w:rsidRPr="00BA5519" w:rsidRDefault="008E14FB" w:rsidP="008E14FB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2B0FAB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elektryczne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6071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643DC87" w14:textId="1DD19F4D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150F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34700082" w14:textId="5C0989E2" w:rsidR="008E14FB" w:rsidRPr="0096340A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8E19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7D0506B" w14:textId="71873D9B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8E14FB" w:rsidRPr="00BA5519" w14:paraId="7FED607A" w14:textId="77777777" w:rsidTr="00855928">
        <w:trPr>
          <w:trHeight w:val="584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2E384" w14:textId="2A0BC29B" w:rsidR="008E14FB" w:rsidRPr="009D412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2e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EF7AC" w14:textId="529C92AF" w:rsidR="008E14FB" w:rsidRPr="00BA5519" w:rsidRDefault="008E14FB" w:rsidP="008E14FB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2B0FAB">
              <w:rPr>
                <w:bCs/>
                <w:sz w:val="22"/>
                <w:szCs w:val="22"/>
              </w:rPr>
              <w:t>Roboty</w:t>
            </w:r>
            <w:r>
              <w:rPr>
                <w:bCs/>
                <w:sz w:val="22"/>
                <w:szCs w:val="22"/>
              </w:rPr>
              <w:t xml:space="preserve"> niskoprądowe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37C9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61E06E94" w14:textId="2BCD0FA9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809C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79FF0F96" w14:textId="16F8E60C" w:rsidR="008E14FB" w:rsidRPr="0096340A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1A1F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905D5F1" w14:textId="7D5D0733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8E14FB" w:rsidRPr="00BA5519" w14:paraId="39387E7D" w14:textId="77777777" w:rsidTr="00855928">
        <w:trPr>
          <w:trHeight w:val="594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04D3" w14:textId="3CCCD0D4" w:rsidR="008E14FB" w:rsidRPr="009D412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2f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C04D8" w14:textId="5958121B" w:rsidR="008E14FB" w:rsidRPr="00BA5519" w:rsidRDefault="008E14FB" w:rsidP="008E14FB">
            <w:pPr>
              <w:jc w:val="center"/>
              <w:rPr>
                <w:bCs/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</w:rPr>
              <w:t>Przebudowa instalacji hydrantowej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8CDF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26F2A56B" w14:textId="1018128B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1592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5C0B045" w14:textId="472448EC" w:rsidR="008E14FB" w:rsidRPr="0096340A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5921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0C371BF7" w14:textId="7F7E2731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8E14FB" w:rsidRPr="00BA5519" w14:paraId="3B6B281C" w14:textId="77777777" w:rsidTr="00855928">
        <w:trPr>
          <w:trHeight w:val="577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F710B" w14:textId="3C029B8F" w:rsidR="008E14FB" w:rsidRPr="009D412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2g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05EAE" w14:textId="4DA6001C" w:rsidR="008E14FB" w:rsidRPr="00BA5519" w:rsidRDefault="008E14FB" w:rsidP="008E14FB">
            <w:pPr>
              <w:jc w:val="center"/>
              <w:rPr>
                <w:bCs/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</w:rPr>
              <w:t>Dostawa wyposażenia ruchomego i wykonanie zabudów meblowych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00D8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F7D0F14" w14:textId="7BB05407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9099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0BB85241" w14:textId="7C7C0164" w:rsidR="008E14FB" w:rsidRPr="0096340A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41EE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39382EE0" w14:textId="214410D1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8E14FB" w:rsidRPr="00BA5519" w14:paraId="5D14673D" w14:textId="77777777" w:rsidTr="003B044B">
        <w:trPr>
          <w:trHeight w:val="129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C72B1" w14:textId="3C309A3A" w:rsidR="008E14FB" w:rsidRPr="009D412B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2h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8B1CA" w14:textId="55D88B62" w:rsidR="008E14FB" w:rsidRPr="00BA5519" w:rsidRDefault="008E14FB" w:rsidP="008E14FB">
            <w:pPr>
              <w:jc w:val="center"/>
              <w:rPr>
                <w:bCs/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</w:rPr>
              <w:t>Wykonanie wszelkich prac towarzyszących, pomocniczych i odtworzeniowych, niezbędnych do prawidłowego wykonania zamówienia oraz uzyskania możliwości użytkowania przebudowanej przestrzeni zgodnie z jej przeznaczeniem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1D7E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EC030D0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595C170A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62133DC3" w14:textId="02343A75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28B3412B" w14:textId="77777777" w:rsidR="00166DA8" w:rsidRDefault="00166DA8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7324F284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7BC962C7" w14:textId="17354F03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D5F3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0C2A2A64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514B4B7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372326A" w14:textId="7FD7DDF8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76B71A7" w14:textId="77777777" w:rsidR="00166DA8" w:rsidRDefault="00166DA8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684DE5B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77DF68AC" w14:textId="1F04CEF9" w:rsidR="008E14FB" w:rsidRPr="0096340A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7A89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47948413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AEB1D98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942C622" w14:textId="0FF3BF34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14FAF5D3" w14:textId="77777777" w:rsidR="00166DA8" w:rsidRDefault="00166DA8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74DBB815" w14:textId="77777777" w:rsidR="008E14FB" w:rsidRDefault="008E14FB" w:rsidP="008E14FB">
            <w:pPr>
              <w:jc w:val="center"/>
              <w:rPr>
                <w:bCs/>
                <w:sz w:val="22"/>
                <w:szCs w:val="22"/>
              </w:rPr>
            </w:pPr>
          </w:p>
          <w:p w14:paraId="50BF7C67" w14:textId="31B7D7BA" w:rsidR="008E14FB" w:rsidRPr="00BA5519" w:rsidRDefault="008E14FB" w:rsidP="008E14FB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</w:tc>
      </w:tr>
      <w:tr w:rsidR="003B044B" w:rsidRPr="00BA5519" w14:paraId="3FBD204E" w14:textId="77777777" w:rsidTr="003B044B">
        <w:trPr>
          <w:trHeight w:val="129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9B99D" w14:textId="77777777" w:rsidR="003A0499" w:rsidRDefault="003A0499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602B1950" w14:textId="77777777" w:rsidR="003A0499" w:rsidRDefault="003A0499" w:rsidP="003B044B">
            <w:pPr>
              <w:jc w:val="center"/>
              <w:rPr>
                <w:bCs/>
                <w:sz w:val="22"/>
                <w:szCs w:val="22"/>
              </w:rPr>
            </w:pPr>
          </w:p>
          <w:p w14:paraId="172AF242" w14:textId="55029C18" w:rsidR="003B044B" w:rsidRPr="009D412B" w:rsidRDefault="003B044B" w:rsidP="003B044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B1588" w14:textId="77777777" w:rsidR="00BF1D31" w:rsidRDefault="00BF1D31" w:rsidP="003B044B">
            <w:pPr>
              <w:jc w:val="center"/>
              <w:rPr>
                <w:bCs/>
                <w:sz w:val="22"/>
                <w:szCs w:val="22"/>
                <w:u w:val="single"/>
              </w:rPr>
            </w:pPr>
          </w:p>
          <w:p w14:paraId="3A0B0510" w14:textId="77777777" w:rsidR="00BF1D31" w:rsidRDefault="00BF1D31" w:rsidP="003B044B">
            <w:pPr>
              <w:jc w:val="center"/>
              <w:rPr>
                <w:bCs/>
                <w:sz w:val="22"/>
                <w:szCs w:val="22"/>
                <w:u w:val="single"/>
              </w:rPr>
            </w:pPr>
          </w:p>
          <w:p w14:paraId="659C82A6" w14:textId="1E5B26F5" w:rsidR="003B044B" w:rsidRPr="00E85315" w:rsidRDefault="00BF1D31" w:rsidP="003B044B">
            <w:pPr>
              <w:jc w:val="center"/>
              <w:rPr>
                <w:b/>
                <w:bCs/>
                <w:sz w:val="22"/>
                <w:szCs w:val="22"/>
              </w:rPr>
            </w:pPr>
            <w:r w:rsidRPr="00E85315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50E1" w14:textId="77777777" w:rsidR="00BF1D31" w:rsidRDefault="00BF1D31" w:rsidP="00BF1D31">
            <w:pPr>
              <w:jc w:val="center"/>
              <w:rPr>
                <w:bCs/>
                <w:sz w:val="22"/>
                <w:szCs w:val="22"/>
              </w:rPr>
            </w:pPr>
          </w:p>
          <w:p w14:paraId="24534BA5" w14:textId="77777777" w:rsidR="00BF1D31" w:rsidRDefault="00BF1D31" w:rsidP="00BF1D31">
            <w:pPr>
              <w:jc w:val="center"/>
              <w:rPr>
                <w:bCs/>
                <w:sz w:val="22"/>
                <w:szCs w:val="22"/>
              </w:rPr>
            </w:pPr>
          </w:p>
          <w:p w14:paraId="7FCAA97A" w14:textId="77777777" w:rsidR="00BF1D31" w:rsidRDefault="00BF1D31" w:rsidP="00BF1D31">
            <w:pPr>
              <w:jc w:val="center"/>
              <w:rPr>
                <w:bCs/>
                <w:sz w:val="22"/>
                <w:szCs w:val="22"/>
              </w:rPr>
            </w:pPr>
          </w:p>
          <w:p w14:paraId="70C39607" w14:textId="2A89B3FD" w:rsidR="00BF1D31" w:rsidRPr="00BA5519" w:rsidRDefault="00BF1D31" w:rsidP="00BF1D31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  <w:p w14:paraId="404D0EBE" w14:textId="6B6363AE" w:rsidR="003B044B" w:rsidRPr="00BA5519" w:rsidRDefault="00BF1D31" w:rsidP="00BF1D31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C</w:t>
            </w:r>
            <w:r w:rsidRPr="00BA5519">
              <w:rPr>
                <w:b/>
                <w:bCs/>
                <w:sz w:val="22"/>
                <w:szCs w:val="22"/>
              </w:rPr>
              <w:t xml:space="preserve">1 </w:t>
            </w:r>
            <w:r>
              <w:rPr>
                <w:b/>
                <w:bCs/>
                <w:sz w:val="22"/>
                <w:szCs w:val="22"/>
              </w:rPr>
              <w:t>+ C2</w:t>
            </w:r>
            <w:r w:rsidRPr="00BA551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D652" w14:textId="77777777" w:rsidR="00BF1D31" w:rsidRDefault="00BF1D31" w:rsidP="00BF1D31">
            <w:pPr>
              <w:jc w:val="center"/>
              <w:rPr>
                <w:bCs/>
                <w:sz w:val="22"/>
                <w:szCs w:val="22"/>
              </w:rPr>
            </w:pPr>
          </w:p>
          <w:p w14:paraId="220E6166" w14:textId="77777777" w:rsidR="00BF1D31" w:rsidRDefault="00BF1D31" w:rsidP="00BF1D31">
            <w:pPr>
              <w:jc w:val="center"/>
              <w:rPr>
                <w:bCs/>
                <w:sz w:val="22"/>
                <w:szCs w:val="22"/>
              </w:rPr>
            </w:pPr>
          </w:p>
          <w:p w14:paraId="56613F27" w14:textId="77777777" w:rsidR="00BF1D31" w:rsidRDefault="00BF1D31" w:rsidP="00BF1D31">
            <w:pPr>
              <w:jc w:val="center"/>
              <w:rPr>
                <w:bCs/>
                <w:sz w:val="22"/>
                <w:szCs w:val="22"/>
              </w:rPr>
            </w:pPr>
          </w:p>
          <w:p w14:paraId="5A63E0DC" w14:textId="1CBB3EB4" w:rsidR="00BF1D31" w:rsidRPr="00BA5519" w:rsidRDefault="00BF1D31" w:rsidP="00BF1D31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Cs/>
                <w:sz w:val="22"/>
                <w:szCs w:val="22"/>
              </w:rPr>
              <w:t>………………..</w:t>
            </w:r>
          </w:p>
          <w:p w14:paraId="673B7333" w14:textId="1C5D8F89" w:rsidR="003B044B" w:rsidRPr="0096340A" w:rsidRDefault="00BF1D31" w:rsidP="00BF1D31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D1 + D2</w:t>
            </w:r>
            <w:r w:rsidRPr="00BA551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393F" w14:textId="77777777" w:rsidR="00BF1D31" w:rsidRDefault="00BF1D31" w:rsidP="00BF1D31">
            <w:pPr>
              <w:jc w:val="center"/>
              <w:rPr>
                <w:bCs/>
                <w:sz w:val="22"/>
                <w:szCs w:val="22"/>
              </w:rPr>
            </w:pPr>
          </w:p>
          <w:p w14:paraId="1AF30054" w14:textId="77777777" w:rsidR="00BF1D31" w:rsidRDefault="00BF1D31" w:rsidP="00BF1D31">
            <w:pPr>
              <w:jc w:val="center"/>
              <w:rPr>
                <w:bCs/>
                <w:sz w:val="22"/>
                <w:szCs w:val="22"/>
              </w:rPr>
            </w:pPr>
          </w:p>
          <w:p w14:paraId="4692C975" w14:textId="77777777" w:rsidR="00BF1D31" w:rsidRDefault="00BF1D31" w:rsidP="00BF1D31">
            <w:pPr>
              <w:jc w:val="center"/>
              <w:rPr>
                <w:bCs/>
                <w:sz w:val="22"/>
                <w:szCs w:val="22"/>
              </w:rPr>
            </w:pPr>
          </w:p>
          <w:p w14:paraId="76C51897" w14:textId="77605B12" w:rsidR="00BF1D31" w:rsidRPr="00BA5519" w:rsidRDefault="00BF1D31" w:rsidP="00BF1D31">
            <w:pPr>
              <w:jc w:val="center"/>
              <w:rPr>
                <w:bCs/>
                <w:sz w:val="22"/>
                <w:szCs w:val="22"/>
              </w:rPr>
            </w:pPr>
            <w:bookmarkStart w:id="0" w:name="_Hlk237606623"/>
            <w:bookmarkStart w:id="1" w:name="_GoBack"/>
            <w:r w:rsidRPr="00BA5519">
              <w:rPr>
                <w:bCs/>
                <w:sz w:val="22"/>
                <w:szCs w:val="22"/>
              </w:rPr>
              <w:t>………………..</w:t>
            </w:r>
          </w:p>
          <w:p w14:paraId="6EBF661C" w14:textId="3BBB94A7" w:rsidR="003B044B" w:rsidRPr="00BA5519" w:rsidRDefault="00BF1D31" w:rsidP="00BF1D31">
            <w:pPr>
              <w:jc w:val="center"/>
              <w:rPr>
                <w:bCs/>
                <w:sz w:val="22"/>
                <w:szCs w:val="22"/>
              </w:rPr>
            </w:pPr>
            <w:r w:rsidRPr="00BA5519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E</w:t>
            </w:r>
            <w:r w:rsidRPr="00BA5519">
              <w:rPr>
                <w:b/>
                <w:bCs/>
                <w:sz w:val="22"/>
                <w:szCs w:val="22"/>
              </w:rPr>
              <w:t xml:space="preserve">1 </w:t>
            </w:r>
            <w:r w:rsidR="006262A6">
              <w:rPr>
                <w:b/>
                <w:bCs/>
                <w:sz w:val="22"/>
                <w:szCs w:val="22"/>
              </w:rPr>
              <w:t>+</w:t>
            </w:r>
            <w:r w:rsidRPr="00BA5519">
              <w:rPr>
                <w:b/>
                <w:bCs/>
                <w:sz w:val="22"/>
                <w:szCs w:val="22"/>
              </w:rPr>
              <w:t xml:space="preserve"> E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BA5519">
              <w:rPr>
                <w:b/>
                <w:bCs/>
                <w:sz w:val="22"/>
                <w:szCs w:val="22"/>
              </w:rPr>
              <w:t>)</w:t>
            </w:r>
            <w:bookmarkEnd w:id="0"/>
            <w:bookmarkEnd w:id="1"/>
          </w:p>
        </w:tc>
      </w:tr>
    </w:tbl>
    <w:p w14:paraId="10654D64" w14:textId="77777777" w:rsidR="00BC1E23" w:rsidRPr="00BA5519" w:rsidRDefault="00BC1E23" w:rsidP="00BC1E23">
      <w:pPr>
        <w:suppressAutoHyphens w:val="0"/>
        <w:autoSpaceDN/>
        <w:textAlignment w:val="auto"/>
        <w:rPr>
          <w:rFonts w:eastAsia="Times New Roman"/>
          <w:b/>
          <w:sz w:val="22"/>
          <w:szCs w:val="22"/>
          <w:lang w:eastAsia="ar-SA"/>
        </w:rPr>
      </w:pPr>
    </w:p>
    <w:p w14:paraId="2C9EDE84" w14:textId="77777777" w:rsidR="00A07056" w:rsidRDefault="00A07056" w:rsidP="002C7CAE">
      <w:pPr>
        <w:tabs>
          <w:tab w:val="left" w:pos="5340"/>
        </w:tabs>
        <w:ind w:left="4620"/>
        <w:jc w:val="right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431DC1F4" w14:textId="77777777" w:rsidR="00A07056" w:rsidRDefault="00A07056" w:rsidP="002C7CAE">
      <w:pPr>
        <w:tabs>
          <w:tab w:val="left" w:pos="5340"/>
        </w:tabs>
        <w:ind w:left="4620"/>
        <w:jc w:val="right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5DB044A4" w14:textId="77777777" w:rsidR="00C87F72" w:rsidRDefault="00C87F72" w:rsidP="009743DE">
      <w:pPr>
        <w:suppressAutoHyphens w:val="0"/>
        <w:jc w:val="right"/>
        <w:rPr>
          <w:rFonts w:eastAsia="Times New Roman"/>
          <w:b/>
          <w:sz w:val="22"/>
          <w:szCs w:val="22"/>
          <w:lang w:eastAsia="ar-SA"/>
        </w:rPr>
      </w:pPr>
    </w:p>
    <w:p w14:paraId="6F4CB161" w14:textId="77777777" w:rsidR="00C87F72" w:rsidRDefault="00C87F72" w:rsidP="009743DE">
      <w:pPr>
        <w:suppressAutoHyphens w:val="0"/>
        <w:jc w:val="right"/>
        <w:rPr>
          <w:rFonts w:eastAsia="Times New Roman"/>
          <w:b/>
          <w:sz w:val="22"/>
          <w:szCs w:val="22"/>
          <w:lang w:eastAsia="ar-SA"/>
        </w:rPr>
      </w:pPr>
    </w:p>
    <w:p w14:paraId="46C187A6" w14:textId="77777777" w:rsidR="00C87F72" w:rsidRDefault="00C87F72" w:rsidP="009743DE">
      <w:pPr>
        <w:suppressAutoHyphens w:val="0"/>
        <w:jc w:val="right"/>
        <w:rPr>
          <w:rFonts w:eastAsia="Times New Roman"/>
          <w:b/>
          <w:sz w:val="22"/>
          <w:szCs w:val="22"/>
          <w:lang w:eastAsia="ar-SA"/>
        </w:rPr>
      </w:pPr>
    </w:p>
    <w:p w14:paraId="483C01D7" w14:textId="77777777" w:rsidR="00C87F72" w:rsidRDefault="00C87F72" w:rsidP="009743DE">
      <w:pPr>
        <w:suppressAutoHyphens w:val="0"/>
        <w:jc w:val="right"/>
        <w:rPr>
          <w:rFonts w:eastAsia="Times New Roman"/>
          <w:b/>
          <w:sz w:val="22"/>
          <w:szCs w:val="22"/>
          <w:lang w:eastAsia="ar-SA"/>
        </w:rPr>
      </w:pPr>
    </w:p>
    <w:p w14:paraId="502BD7ED" w14:textId="77777777" w:rsidR="00BC1D6D" w:rsidRDefault="00BC1D6D" w:rsidP="006262A6">
      <w:pPr>
        <w:suppressAutoHyphens w:val="0"/>
        <w:rPr>
          <w:rFonts w:eastAsia="Times New Roman"/>
          <w:b/>
          <w:sz w:val="22"/>
          <w:szCs w:val="22"/>
          <w:lang w:eastAsia="ar-SA"/>
        </w:rPr>
      </w:pPr>
    </w:p>
    <w:sectPr w:rsidR="00BC1D6D" w:rsidSect="00A920E4">
      <w:footerReference w:type="default" r:id="rId8"/>
      <w:pgSz w:w="11906" w:h="16838" w:code="9"/>
      <w:pgMar w:top="680" w:right="1134" w:bottom="567" w:left="1134" w:header="284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B6744" w14:textId="77777777" w:rsidR="008A6966" w:rsidRDefault="008A6966">
      <w:r>
        <w:separator/>
      </w:r>
    </w:p>
  </w:endnote>
  <w:endnote w:type="continuationSeparator" w:id="0">
    <w:p w14:paraId="6138922A" w14:textId="77777777" w:rsidR="008A6966" w:rsidRDefault="008A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, 'Arial Unicode MS'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nt222"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Adobe Kaiti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B0E4A" w14:textId="6499FBED" w:rsidR="0029628A" w:rsidRPr="00303B4C" w:rsidRDefault="0029628A" w:rsidP="00BE667F">
    <w:pPr>
      <w:spacing w:before="120"/>
      <w:jc w:val="center"/>
      <w:rPr>
        <w:rFonts w:ascii="Tahoma" w:hAnsi="Tahoma" w:cs="Tahoma"/>
        <w:b/>
        <w:color w:val="000000"/>
        <w:sz w:val="14"/>
        <w:szCs w:val="14"/>
      </w:rPr>
    </w:pPr>
    <w:r w:rsidRPr="00303B4C">
      <w:rPr>
        <w:rFonts w:ascii="Tahoma" w:hAnsi="Tahoma" w:cs="Tahoma"/>
        <w:b/>
        <w:color w:val="000000"/>
        <w:sz w:val="14"/>
        <w:szCs w:val="14"/>
      </w:rPr>
      <w:t xml:space="preserve">Specyfikacja Warunków </w:t>
    </w:r>
    <w:r>
      <w:rPr>
        <w:rFonts w:ascii="Tahoma" w:hAnsi="Tahoma" w:cs="Tahoma"/>
        <w:b/>
        <w:color w:val="000000"/>
        <w:sz w:val="14"/>
        <w:szCs w:val="14"/>
      </w:rPr>
      <w:t xml:space="preserve">Zamówienia, sprawa nr </w:t>
    </w:r>
    <w:r w:rsidRPr="005C0F62">
      <w:rPr>
        <w:rFonts w:ascii="Tahoma" w:hAnsi="Tahoma" w:cs="Tahoma"/>
        <w:b/>
        <w:color w:val="000000"/>
        <w:sz w:val="14"/>
        <w:szCs w:val="14"/>
      </w:rPr>
      <w:t>ZP/</w:t>
    </w:r>
    <w:r>
      <w:rPr>
        <w:rFonts w:ascii="Tahoma" w:hAnsi="Tahoma" w:cs="Tahoma"/>
        <w:b/>
        <w:color w:val="000000"/>
        <w:sz w:val="14"/>
        <w:szCs w:val="14"/>
      </w:rPr>
      <w:t>3</w:t>
    </w:r>
    <w:r w:rsidRPr="005C0F62">
      <w:rPr>
        <w:rFonts w:ascii="Tahoma" w:hAnsi="Tahoma" w:cs="Tahoma"/>
        <w:b/>
        <w:color w:val="000000"/>
        <w:sz w:val="14"/>
        <w:szCs w:val="14"/>
      </w:rPr>
      <w:t>/202</w:t>
    </w:r>
    <w:r>
      <w:rPr>
        <w:rFonts w:ascii="Tahoma" w:hAnsi="Tahoma" w:cs="Tahoma"/>
        <w:b/>
        <w:color w:val="000000"/>
        <w:sz w:val="14"/>
        <w:szCs w:val="14"/>
      </w:rPr>
      <w:t>6</w:t>
    </w:r>
  </w:p>
  <w:p w14:paraId="33BFEE5F" w14:textId="6F93E2F2" w:rsidR="0029628A" w:rsidRPr="00303B4C" w:rsidRDefault="0029628A" w:rsidP="003860F0">
    <w:pPr>
      <w:jc w:val="center"/>
      <w:rPr>
        <w:rFonts w:ascii="Tahoma" w:hAnsi="Tahoma" w:cs="Tahoma"/>
        <w:b/>
        <w:color w:val="000000"/>
        <w:sz w:val="14"/>
        <w:szCs w:val="14"/>
      </w:rPr>
    </w:pPr>
    <w:r w:rsidRPr="00303B4C">
      <w:rPr>
        <w:rFonts w:ascii="Tahoma" w:hAnsi="Tahoma" w:cs="Tahoma"/>
        <w:b/>
        <w:color w:val="000000"/>
        <w:sz w:val="14"/>
        <w:szCs w:val="14"/>
      </w:rPr>
      <w:fldChar w:fldCharType="begin"/>
    </w:r>
    <w:r w:rsidRPr="00303B4C">
      <w:rPr>
        <w:rFonts w:ascii="Tahoma" w:hAnsi="Tahoma" w:cs="Tahoma"/>
        <w:b/>
        <w:color w:val="000000"/>
        <w:sz w:val="14"/>
        <w:szCs w:val="14"/>
      </w:rPr>
      <w:instrText xml:space="preserve"> PAGE </w:instrText>
    </w:r>
    <w:r w:rsidRPr="00303B4C">
      <w:rPr>
        <w:rFonts w:ascii="Tahoma" w:hAnsi="Tahoma" w:cs="Tahoma"/>
        <w:b/>
        <w:color w:val="000000"/>
        <w:sz w:val="14"/>
        <w:szCs w:val="14"/>
      </w:rPr>
      <w:fldChar w:fldCharType="separate"/>
    </w:r>
    <w:r>
      <w:rPr>
        <w:rFonts w:ascii="Tahoma" w:hAnsi="Tahoma" w:cs="Tahoma"/>
        <w:b/>
        <w:noProof/>
        <w:color w:val="000000"/>
        <w:sz w:val="14"/>
        <w:szCs w:val="14"/>
      </w:rPr>
      <w:t>1</w:t>
    </w:r>
    <w:r w:rsidRPr="00303B4C">
      <w:rPr>
        <w:rFonts w:ascii="Tahoma" w:hAnsi="Tahoma" w:cs="Tahoma"/>
        <w:b/>
        <w:color w:val="00000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27144" w14:textId="77777777" w:rsidR="008A6966" w:rsidRDefault="008A6966">
      <w:r>
        <w:rPr>
          <w:color w:val="000000"/>
        </w:rPr>
        <w:separator/>
      </w:r>
    </w:p>
  </w:footnote>
  <w:footnote w:type="continuationSeparator" w:id="0">
    <w:p w14:paraId="7B242CAD" w14:textId="77777777" w:rsidR="008A6966" w:rsidRDefault="008A6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8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D4DEFE5C"/>
    <w:name w:val="WW8Num2"/>
    <w:lvl w:ilvl="0">
      <w:start w:val="1"/>
      <w:numFmt w:val="decimal"/>
      <w:lvlText w:val="%1."/>
      <w:lvlJc w:val="left"/>
      <w:pPr>
        <w:tabs>
          <w:tab w:val="num" w:pos="380"/>
        </w:tabs>
        <w:ind w:left="0" w:firstLine="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98DEE3F6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bCs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5"/>
      <w:numFmt w:val="decimal"/>
      <w:lvlText w:val="%1."/>
      <w:lvlJc w:val="left"/>
      <w:pPr>
        <w:tabs>
          <w:tab w:val="num" w:pos="363"/>
        </w:tabs>
        <w:ind w:left="0" w:firstLine="0"/>
      </w:pPr>
      <w:rPr>
        <w:rFonts w:eastAsia="Times New Roman" w:cs="Arial" w:hint="default"/>
        <w:b w:val="0"/>
        <w:b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4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3"/>
        </w:tabs>
        <w:ind w:left="0" w:firstLine="0"/>
      </w:pPr>
      <w:rPr>
        <w:rFonts w:ascii="Times New Roman" w:hAnsi="Times New Roman"/>
        <w:sz w:val="22"/>
        <w:szCs w:val="22"/>
        <w:lang w:val="pl-P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86"/>
      </w:pPr>
      <w:rPr>
        <w:rFonts w:ascii="Times New Roman" w:eastAsia="Times New Roman" w:hAnsi="Times New Roman" w:cs="Times New Roman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86"/>
      </w:pPr>
      <w:rPr>
        <w:rFonts w:eastAsia="Times New Roman" w:cs="Arial"/>
        <w:color w:val="auto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8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C802914A"/>
    <w:name w:val="WW8Num10"/>
    <w:lvl w:ilvl="0">
      <w:start w:val="1"/>
      <w:numFmt w:val="decimal"/>
      <w:lvlText w:val="%1)"/>
      <w:lvlJc w:val="left"/>
      <w:pPr>
        <w:tabs>
          <w:tab w:val="num" w:pos="380"/>
        </w:tabs>
        <w:ind w:left="380" w:hanging="386"/>
      </w:pPr>
      <w:rPr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172F19C"/>
    <w:name w:val="WW8Num11"/>
    <w:lvl w:ilvl="0">
      <w:start w:val="1"/>
      <w:numFmt w:val="lowerLetter"/>
      <w:lvlText w:val="%1)"/>
      <w:lvlJc w:val="left"/>
      <w:pPr>
        <w:tabs>
          <w:tab w:val="num" w:pos="380"/>
        </w:tabs>
        <w:ind w:left="380" w:hanging="386"/>
      </w:pPr>
      <w:rPr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D"/>
    <w:multiLevelType w:val="multilevel"/>
    <w:tmpl w:val="7C64A0F8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86"/>
      </w:pPr>
      <w:rPr>
        <w:rFonts w:ascii="Times New Roman" w:eastAsia="Times New Roman" w:hAnsi="Times New Roman" w:cs="StarSymbol"/>
        <w:b w:val="0"/>
        <w:bCs w:val="0"/>
        <w:color w:val="auto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F"/>
    <w:multiLevelType w:val="multilevel"/>
    <w:tmpl w:val="35F20968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7"/>
    <w:multiLevelType w:val="multi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80" w:hanging="386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0000001C"/>
    <w:multiLevelType w:val="multilevel"/>
    <w:tmpl w:val="0000001C"/>
    <w:name w:val="WW8Num31"/>
    <w:lvl w:ilvl="0">
      <w:start w:val="4"/>
      <w:numFmt w:val="decimal"/>
      <w:lvlText w:val="%1."/>
      <w:lvlJc w:val="left"/>
      <w:pPr>
        <w:tabs>
          <w:tab w:val="num" w:pos="0"/>
        </w:tabs>
        <w:ind w:left="380" w:hanging="386"/>
      </w:pPr>
    </w:lvl>
    <w:lvl w:ilvl="1">
      <w:start w:val="4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4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4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4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4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4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4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8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8" w15:restartNumberingAfterBreak="0">
    <w:nsid w:val="00000021"/>
    <w:multiLevelType w:val="singleLevel"/>
    <w:tmpl w:val="00000021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9" w15:restartNumberingAfterBreak="0">
    <w:nsid w:val="00000023"/>
    <w:multiLevelType w:val="multilevel"/>
    <w:tmpl w:val="00000023"/>
    <w:name w:val="WW8Num39"/>
    <w:lvl w:ilvl="0">
      <w:start w:val="3"/>
      <w:numFmt w:val="decimal"/>
      <w:lvlText w:val="%1."/>
      <w:lvlJc w:val="left"/>
      <w:pPr>
        <w:tabs>
          <w:tab w:val="num" w:pos="0"/>
        </w:tabs>
        <w:ind w:left="380" w:hanging="386"/>
      </w:pPr>
    </w:lvl>
    <w:lvl w:ilvl="1">
      <w:start w:val="3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3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3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3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3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 w15:restartNumberingAfterBreak="0">
    <w:nsid w:val="00000025"/>
    <w:multiLevelType w:val="singleLevel"/>
    <w:tmpl w:val="00000025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1" w15:restartNumberingAfterBreak="0">
    <w:nsid w:val="00000026"/>
    <w:multiLevelType w:val="singleLevel"/>
    <w:tmpl w:val="0000002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2" w15:restartNumberingAfterBreak="0">
    <w:nsid w:val="00000027"/>
    <w:multiLevelType w:val="multilevel"/>
    <w:tmpl w:val="00000027"/>
    <w:name w:val="WW8Num4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2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2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2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2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2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2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multilevel"/>
    <w:tmpl w:val="00000028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4" w15:restartNumberingAfterBreak="0">
    <w:nsid w:val="0000002D"/>
    <w:multiLevelType w:val="singleLevel"/>
    <w:tmpl w:val="0000002D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0000002E"/>
    <w:multiLevelType w:val="multilevel"/>
    <w:tmpl w:val="0000002E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266" w:hanging="27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 w15:restartNumberingAfterBreak="0">
    <w:nsid w:val="00000035"/>
    <w:multiLevelType w:val="multilevel"/>
    <w:tmpl w:val="354AC58E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266" w:hanging="272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8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266" w:hanging="27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9" w15:restartNumberingAfterBreak="0">
    <w:nsid w:val="00000037"/>
    <w:multiLevelType w:val="multilevel"/>
    <w:tmpl w:val="AB44D2FA"/>
    <w:name w:val="WW8Num55"/>
    <w:lvl w:ilvl="0">
      <w:start w:val="10"/>
      <w:numFmt w:val="decimal"/>
      <w:lvlText w:val="%1."/>
      <w:lvlJc w:val="left"/>
      <w:pPr>
        <w:tabs>
          <w:tab w:val="num" w:pos="0"/>
        </w:tabs>
        <w:ind w:left="266" w:hanging="2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30" w15:restartNumberingAfterBreak="0">
    <w:nsid w:val="00000038"/>
    <w:multiLevelType w:val="multi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266" w:hanging="27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 w15:restartNumberingAfterBreak="0">
    <w:nsid w:val="0000003A"/>
    <w:multiLevelType w:val="multilevel"/>
    <w:tmpl w:val="0096ED7C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266" w:hanging="272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2" w15:restartNumberingAfterBreak="0">
    <w:nsid w:val="0000003B"/>
    <w:multiLevelType w:val="multi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266" w:hanging="27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 w15:restartNumberingAfterBreak="0">
    <w:nsid w:val="0000003C"/>
    <w:multiLevelType w:val="multi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573"/>
        </w:tabs>
        <w:ind w:left="839" w:hanging="27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4" w15:restartNumberingAfterBreak="0">
    <w:nsid w:val="00000040"/>
    <w:multiLevelType w:val="singleLevel"/>
    <w:tmpl w:val="00000040"/>
    <w:name w:val="WW8Num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41"/>
    <w:multiLevelType w:val="multilevel"/>
    <w:tmpl w:val="00000041"/>
    <w:name w:val="WW8Num7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6" w15:restartNumberingAfterBreak="0">
    <w:nsid w:val="00000086"/>
    <w:multiLevelType w:val="multilevel"/>
    <w:tmpl w:val="00000086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266" w:hanging="27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7" w15:restartNumberingAfterBreak="0">
    <w:nsid w:val="00000087"/>
    <w:multiLevelType w:val="multilevel"/>
    <w:tmpl w:val="00000087"/>
    <w:name w:val="WW8Num135"/>
    <w:lvl w:ilvl="0">
      <w:start w:val="1"/>
      <w:numFmt w:val="decimal"/>
      <w:lvlText w:val="%1."/>
      <w:lvlJc w:val="left"/>
      <w:pPr>
        <w:tabs>
          <w:tab w:val="num" w:pos="0"/>
        </w:tabs>
        <w:ind w:left="266" w:hanging="27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8" w15:restartNumberingAfterBreak="0">
    <w:nsid w:val="00000090"/>
    <w:multiLevelType w:val="multilevel"/>
    <w:tmpl w:val="00000090"/>
    <w:name w:val="WW8Num144"/>
    <w:lvl w:ilvl="0">
      <w:start w:val="1"/>
      <w:numFmt w:val="decimal"/>
      <w:lvlText w:val="%1."/>
      <w:lvlJc w:val="left"/>
      <w:pPr>
        <w:tabs>
          <w:tab w:val="num" w:pos="0"/>
        </w:tabs>
        <w:ind w:left="266" w:hanging="27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9" w15:restartNumberingAfterBreak="0">
    <w:nsid w:val="00056F39"/>
    <w:multiLevelType w:val="hybridMultilevel"/>
    <w:tmpl w:val="59100CD0"/>
    <w:lvl w:ilvl="0" w:tplc="EE7CA7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00434013"/>
    <w:multiLevelType w:val="multilevel"/>
    <w:tmpl w:val="AE78B40A"/>
    <w:styleLink w:val="WWNum2"/>
    <w:lvl w:ilvl="0">
      <w:start w:val="1"/>
      <w:numFmt w:val="bullet"/>
      <w:lvlText w:val=""/>
      <w:lvlJc w:val="left"/>
      <w:pPr>
        <w:ind w:left="380" w:hanging="386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color w:val="auto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color w:val="auto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color w:val="auto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color w:val="auto"/>
        <w:sz w:val="22"/>
        <w:szCs w:val="22"/>
      </w:rPr>
    </w:lvl>
  </w:abstractNum>
  <w:abstractNum w:abstractNumId="41" w15:restartNumberingAfterBreak="0">
    <w:nsid w:val="01E436D6"/>
    <w:multiLevelType w:val="multilevel"/>
    <w:tmpl w:val="E578AC02"/>
    <w:styleLink w:val="WW8Num22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42" w15:restartNumberingAfterBreak="0">
    <w:nsid w:val="025A72C9"/>
    <w:multiLevelType w:val="hybridMultilevel"/>
    <w:tmpl w:val="412461F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02A400AF"/>
    <w:multiLevelType w:val="hybridMultilevel"/>
    <w:tmpl w:val="D8CCA8DA"/>
    <w:lvl w:ilvl="0" w:tplc="33968F4E">
      <w:start w:val="1"/>
      <w:numFmt w:val="lowerLetter"/>
      <w:lvlText w:val="%1)"/>
      <w:lvlJc w:val="left"/>
      <w:pPr>
        <w:ind w:left="114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2B050F5"/>
    <w:multiLevelType w:val="multilevel"/>
    <w:tmpl w:val="0DDC0022"/>
    <w:styleLink w:val="WWNum12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5" w15:restartNumberingAfterBreak="0">
    <w:nsid w:val="04E451B4"/>
    <w:multiLevelType w:val="hybridMultilevel"/>
    <w:tmpl w:val="6122DA3C"/>
    <w:lvl w:ilvl="0" w:tplc="BF943498">
      <w:start w:val="1"/>
      <w:numFmt w:val="decimal"/>
      <w:lvlText w:val="%1)"/>
      <w:lvlJc w:val="left"/>
      <w:pPr>
        <w:ind w:left="28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AAEA4">
      <w:start w:val="1"/>
      <w:numFmt w:val="lowerLetter"/>
      <w:lvlText w:val="%2)"/>
      <w:lvlJc w:val="left"/>
      <w:pPr>
        <w:ind w:left="48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18D086">
      <w:start w:val="1"/>
      <w:numFmt w:val="lowerRoman"/>
      <w:lvlText w:val="%3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856EC">
      <w:start w:val="1"/>
      <w:numFmt w:val="decimal"/>
      <w:lvlText w:val="%4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84B5C">
      <w:start w:val="1"/>
      <w:numFmt w:val="lowerLetter"/>
      <w:lvlText w:val="%5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2C230A">
      <w:start w:val="1"/>
      <w:numFmt w:val="lowerRoman"/>
      <w:lvlText w:val="%6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63376">
      <w:start w:val="1"/>
      <w:numFmt w:val="decimal"/>
      <w:lvlText w:val="%7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6D3D6">
      <w:start w:val="1"/>
      <w:numFmt w:val="lowerLetter"/>
      <w:lvlText w:val="%8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2A084">
      <w:start w:val="1"/>
      <w:numFmt w:val="lowerRoman"/>
      <w:lvlText w:val="%9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04EE5690"/>
    <w:multiLevelType w:val="multilevel"/>
    <w:tmpl w:val="F1248662"/>
    <w:name w:val="WW8Num1143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47" w15:restartNumberingAfterBreak="0">
    <w:nsid w:val="05A255D3"/>
    <w:multiLevelType w:val="hybridMultilevel"/>
    <w:tmpl w:val="95207650"/>
    <w:lvl w:ilvl="0" w:tplc="5776B82A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072D0CC6"/>
    <w:multiLevelType w:val="hybridMultilevel"/>
    <w:tmpl w:val="89C27CD2"/>
    <w:name w:val="WW8Num6022"/>
    <w:lvl w:ilvl="0" w:tplc="A4B8CC88">
      <w:start w:val="1"/>
      <w:numFmt w:val="decimal"/>
      <w:lvlText w:val="%1)"/>
      <w:lvlJc w:val="right"/>
      <w:pPr>
        <w:ind w:left="2160" w:hanging="180"/>
      </w:pPr>
      <w:rPr>
        <w:rFonts w:ascii="Open Sans" w:eastAsiaTheme="minorHAnsi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7AF0746"/>
    <w:multiLevelType w:val="hybridMultilevel"/>
    <w:tmpl w:val="987A116A"/>
    <w:lvl w:ilvl="0" w:tplc="FFFFFFFF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08346756"/>
    <w:multiLevelType w:val="multilevel"/>
    <w:tmpl w:val="12049BF0"/>
    <w:lvl w:ilvl="0">
      <w:start w:val="3"/>
      <w:numFmt w:val="decimal"/>
      <w:lvlText w:val="%1."/>
      <w:lvlJc w:val="left"/>
      <w:pPr>
        <w:ind w:left="386" w:hanging="386"/>
      </w:pPr>
      <w:rPr>
        <w:b/>
        <w:bCs/>
      </w:rPr>
    </w:lvl>
    <w:lvl w:ilvl="1">
      <w:start w:val="1"/>
      <w:numFmt w:val="bullet"/>
      <w:lvlText w:val="−"/>
      <w:lvlJc w:val="left"/>
      <w:pPr>
        <w:ind w:left="1086" w:hanging="360"/>
      </w:pPr>
      <w:rPr>
        <w:rFonts w:ascii="Noto Sans Symbols" w:eastAsia="Noto Sans Symbols" w:hAnsi="Noto Sans Symbols" w:cs="Noto Sans Symbols"/>
      </w:rPr>
    </w:lvl>
    <w:lvl w:ilvl="2">
      <w:start w:val="2"/>
      <w:numFmt w:val="decimal"/>
      <w:lvlText w:val="%3."/>
      <w:lvlJc w:val="left"/>
      <w:pPr>
        <w:ind w:left="1446" w:hanging="360"/>
      </w:pPr>
    </w:lvl>
    <w:lvl w:ilvl="3">
      <w:start w:val="2"/>
      <w:numFmt w:val="decimal"/>
      <w:lvlText w:val="%4."/>
      <w:lvlJc w:val="left"/>
      <w:pPr>
        <w:ind w:left="1806" w:hanging="360"/>
      </w:pPr>
    </w:lvl>
    <w:lvl w:ilvl="4">
      <w:start w:val="2"/>
      <w:numFmt w:val="decimal"/>
      <w:lvlText w:val="%5."/>
      <w:lvlJc w:val="left"/>
      <w:pPr>
        <w:ind w:left="2166" w:hanging="360"/>
      </w:pPr>
    </w:lvl>
    <w:lvl w:ilvl="5">
      <w:start w:val="2"/>
      <w:numFmt w:val="decimal"/>
      <w:lvlText w:val="%6."/>
      <w:lvlJc w:val="left"/>
      <w:pPr>
        <w:ind w:left="2526" w:hanging="360"/>
      </w:pPr>
    </w:lvl>
    <w:lvl w:ilvl="6">
      <w:start w:val="2"/>
      <w:numFmt w:val="decimal"/>
      <w:lvlText w:val="%7."/>
      <w:lvlJc w:val="left"/>
      <w:pPr>
        <w:ind w:left="2886" w:hanging="360"/>
      </w:pPr>
    </w:lvl>
    <w:lvl w:ilvl="7">
      <w:start w:val="2"/>
      <w:numFmt w:val="decimal"/>
      <w:lvlText w:val="%8."/>
      <w:lvlJc w:val="left"/>
      <w:pPr>
        <w:ind w:left="3246" w:hanging="360"/>
      </w:pPr>
    </w:lvl>
    <w:lvl w:ilvl="8">
      <w:start w:val="2"/>
      <w:numFmt w:val="decimal"/>
      <w:lvlText w:val="%9."/>
      <w:lvlJc w:val="left"/>
      <w:pPr>
        <w:ind w:left="3606" w:hanging="360"/>
      </w:pPr>
    </w:lvl>
  </w:abstractNum>
  <w:abstractNum w:abstractNumId="51" w15:restartNumberingAfterBreak="0">
    <w:nsid w:val="08D04851"/>
    <w:multiLevelType w:val="multilevel"/>
    <w:tmpl w:val="1CA8C0AA"/>
    <w:styleLink w:val="WWNum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2" w15:restartNumberingAfterBreak="0">
    <w:nsid w:val="0AD531CA"/>
    <w:multiLevelType w:val="multilevel"/>
    <w:tmpl w:val="97F891C4"/>
    <w:styleLink w:val="WW8Num4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53" w15:restartNumberingAfterBreak="0">
    <w:nsid w:val="0B7004AA"/>
    <w:multiLevelType w:val="multilevel"/>
    <w:tmpl w:val="5DBC523C"/>
    <w:styleLink w:val="WW8Num37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54" w15:restartNumberingAfterBreak="0">
    <w:nsid w:val="0D052E07"/>
    <w:multiLevelType w:val="multilevel"/>
    <w:tmpl w:val="13761990"/>
    <w:styleLink w:val="WW8Num38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55" w15:restartNumberingAfterBreak="0">
    <w:nsid w:val="0EC8479D"/>
    <w:multiLevelType w:val="multilevel"/>
    <w:tmpl w:val="17488C94"/>
    <w:styleLink w:val="WW8Num33"/>
    <w:lvl w:ilvl="0">
      <w:start w:val="8"/>
      <w:numFmt w:val="decimal"/>
      <w:lvlText w:val="%1."/>
      <w:lvlJc w:val="left"/>
    </w:lvl>
    <w:lvl w:ilvl="1">
      <w:start w:val="6"/>
      <w:numFmt w:val="decimal"/>
      <w:lvlText w:val="%2."/>
      <w:lvlJc w:val="left"/>
    </w:lvl>
    <w:lvl w:ilvl="2">
      <w:start w:val="6"/>
      <w:numFmt w:val="decimal"/>
      <w:lvlText w:val="%3."/>
      <w:lvlJc w:val="left"/>
    </w:lvl>
    <w:lvl w:ilvl="3">
      <w:start w:val="6"/>
      <w:numFmt w:val="decimal"/>
      <w:lvlText w:val="%4."/>
      <w:lvlJc w:val="left"/>
    </w:lvl>
    <w:lvl w:ilvl="4">
      <w:start w:val="6"/>
      <w:numFmt w:val="decimal"/>
      <w:lvlText w:val="%5."/>
      <w:lvlJc w:val="left"/>
    </w:lvl>
    <w:lvl w:ilvl="5">
      <w:start w:val="6"/>
      <w:numFmt w:val="decimal"/>
      <w:lvlText w:val="%6."/>
      <w:lvlJc w:val="left"/>
    </w:lvl>
    <w:lvl w:ilvl="6">
      <w:start w:val="6"/>
      <w:numFmt w:val="decimal"/>
      <w:lvlText w:val="%7."/>
      <w:lvlJc w:val="left"/>
    </w:lvl>
    <w:lvl w:ilvl="7">
      <w:start w:val="6"/>
      <w:numFmt w:val="decimal"/>
      <w:lvlText w:val="%8."/>
      <w:lvlJc w:val="left"/>
    </w:lvl>
    <w:lvl w:ilvl="8">
      <w:start w:val="6"/>
      <w:numFmt w:val="decimal"/>
      <w:lvlText w:val="%9."/>
      <w:lvlJc w:val="left"/>
    </w:lvl>
  </w:abstractNum>
  <w:abstractNum w:abstractNumId="56" w15:restartNumberingAfterBreak="0">
    <w:nsid w:val="0FCB12EB"/>
    <w:multiLevelType w:val="multilevel"/>
    <w:tmpl w:val="FEBC31B2"/>
    <w:styleLink w:val="WW8Num12"/>
    <w:lvl w:ilvl="0">
      <w:start w:val="3"/>
      <w:numFmt w:val="decimal"/>
      <w:lvlText w:val="%1."/>
      <w:lvlJc w:val="left"/>
    </w:lvl>
    <w:lvl w:ilvl="1">
      <w:start w:val="3"/>
      <w:numFmt w:val="decimal"/>
      <w:lvlText w:val="%2)"/>
      <w:lvlJc w:val="left"/>
    </w:lvl>
    <w:lvl w:ilvl="2">
      <w:start w:val="3"/>
      <w:numFmt w:val="decimal"/>
      <w:lvlText w:val="%3)"/>
      <w:lvlJc w:val="left"/>
    </w:lvl>
    <w:lvl w:ilvl="3">
      <w:start w:val="3"/>
      <w:numFmt w:val="decimal"/>
      <w:lvlText w:val="%4)"/>
      <w:lvlJc w:val="left"/>
    </w:lvl>
    <w:lvl w:ilvl="4">
      <w:start w:val="3"/>
      <w:numFmt w:val="decimal"/>
      <w:lvlText w:val="%5)"/>
      <w:lvlJc w:val="left"/>
    </w:lvl>
    <w:lvl w:ilvl="5">
      <w:start w:val="3"/>
      <w:numFmt w:val="decimal"/>
      <w:lvlText w:val="%6)"/>
      <w:lvlJc w:val="left"/>
    </w:lvl>
    <w:lvl w:ilvl="6">
      <w:start w:val="3"/>
      <w:numFmt w:val="decimal"/>
      <w:lvlText w:val="%7)"/>
      <w:lvlJc w:val="left"/>
    </w:lvl>
    <w:lvl w:ilvl="7">
      <w:start w:val="3"/>
      <w:numFmt w:val="decimal"/>
      <w:lvlText w:val="%8)"/>
      <w:lvlJc w:val="left"/>
    </w:lvl>
    <w:lvl w:ilvl="8">
      <w:start w:val="3"/>
      <w:numFmt w:val="decimal"/>
      <w:lvlText w:val="%9)"/>
      <w:lvlJc w:val="left"/>
    </w:lvl>
  </w:abstractNum>
  <w:abstractNum w:abstractNumId="57" w15:restartNumberingAfterBreak="0">
    <w:nsid w:val="12690CA8"/>
    <w:multiLevelType w:val="multilevel"/>
    <w:tmpl w:val="9AFC216A"/>
    <w:styleLink w:val="WW8Num40"/>
    <w:lvl w:ilvl="0">
      <w:start w:val="2"/>
      <w:numFmt w:val="decimal"/>
      <w:lvlText w:val="%1."/>
      <w:lvlJc w:val="left"/>
    </w:lvl>
    <w:lvl w:ilvl="1">
      <w:start w:val="2"/>
      <w:numFmt w:val="decimal"/>
      <w:lvlText w:val="%2."/>
      <w:lvlJc w:val="left"/>
    </w:lvl>
    <w:lvl w:ilvl="2">
      <w:start w:val="2"/>
      <w:numFmt w:val="decimal"/>
      <w:lvlText w:val="%3."/>
      <w:lvlJc w:val="left"/>
    </w:lvl>
    <w:lvl w:ilvl="3">
      <w:start w:val="2"/>
      <w:numFmt w:val="decimal"/>
      <w:lvlText w:val="%4."/>
      <w:lvlJc w:val="left"/>
    </w:lvl>
    <w:lvl w:ilvl="4">
      <w:start w:val="2"/>
      <w:numFmt w:val="decimal"/>
      <w:lvlText w:val="%5."/>
      <w:lvlJc w:val="left"/>
    </w:lvl>
    <w:lvl w:ilvl="5">
      <w:start w:val="2"/>
      <w:numFmt w:val="decimal"/>
      <w:lvlText w:val="%6."/>
      <w:lvlJc w:val="left"/>
    </w:lvl>
    <w:lvl w:ilvl="6">
      <w:start w:val="2"/>
      <w:numFmt w:val="decimal"/>
      <w:lvlText w:val="%7."/>
      <w:lvlJc w:val="left"/>
    </w:lvl>
    <w:lvl w:ilvl="7">
      <w:start w:val="2"/>
      <w:numFmt w:val="decimal"/>
      <w:lvlText w:val="%8."/>
      <w:lvlJc w:val="left"/>
    </w:lvl>
    <w:lvl w:ilvl="8">
      <w:start w:val="2"/>
      <w:numFmt w:val="decimal"/>
      <w:lvlText w:val="%9."/>
      <w:lvlJc w:val="left"/>
    </w:lvl>
  </w:abstractNum>
  <w:abstractNum w:abstractNumId="58" w15:restartNumberingAfterBreak="0">
    <w:nsid w:val="139F6DDE"/>
    <w:multiLevelType w:val="hybridMultilevel"/>
    <w:tmpl w:val="DDC4468C"/>
    <w:lvl w:ilvl="0" w:tplc="E12864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42D2713"/>
    <w:multiLevelType w:val="multilevel"/>
    <w:tmpl w:val="928A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47A3B16"/>
    <w:multiLevelType w:val="multilevel"/>
    <w:tmpl w:val="D8C6A1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4AB0EB3"/>
    <w:multiLevelType w:val="multilevel"/>
    <w:tmpl w:val="4560DC2A"/>
    <w:styleLink w:val="WW8Num7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62" w15:restartNumberingAfterBreak="0">
    <w:nsid w:val="14DA2942"/>
    <w:multiLevelType w:val="multilevel"/>
    <w:tmpl w:val="C8AADCCC"/>
    <w:name w:val="WW8Num11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63" w15:restartNumberingAfterBreak="0">
    <w:nsid w:val="170C560A"/>
    <w:multiLevelType w:val="multilevel"/>
    <w:tmpl w:val="EB7E0140"/>
    <w:styleLink w:val="WW8Num9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Lucida Sans Unicode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17543219"/>
    <w:multiLevelType w:val="hybridMultilevel"/>
    <w:tmpl w:val="07F6CB7E"/>
    <w:lvl w:ilvl="0" w:tplc="51A211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19A91D22"/>
    <w:multiLevelType w:val="hybridMultilevel"/>
    <w:tmpl w:val="BECE9BE2"/>
    <w:name w:val="WW8Num172"/>
    <w:lvl w:ilvl="0" w:tplc="A76A38A6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A6F5726"/>
    <w:multiLevelType w:val="multilevel"/>
    <w:tmpl w:val="8128614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20" w:hanging="360"/>
      </w:pPr>
    </w:lvl>
    <w:lvl w:ilvl="2">
      <w:start w:val="1"/>
      <w:numFmt w:val="lowerRoman"/>
      <w:lvlText w:val="%3."/>
      <w:lvlJc w:val="right"/>
      <w:pPr>
        <w:ind w:left="2540" w:hanging="180"/>
      </w:pPr>
    </w:lvl>
    <w:lvl w:ilvl="3">
      <w:start w:val="1"/>
      <w:numFmt w:val="decimal"/>
      <w:lvlText w:val="%4."/>
      <w:lvlJc w:val="left"/>
      <w:pPr>
        <w:ind w:left="326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980" w:hanging="360"/>
      </w:pPr>
    </w:lvl>
    <w:lvl w:ilvl="5">
      <w:start w:val="1"/>
      <w:numFmt w:val="lowerRoman"/>
      <w:lvlText w:val="%6."/>
      <w:lvlJc w:val="right"/>
      <w:pPr>
        <w:ind w:left="4700" w:hanging="180"/>
      </w:pPr>
    </w:lvl>
    <w:lvl w:ilvl="6">
      <w:start w:val="1"/>
      <w:numFmt w:val="decimal"/>
      <w:lvlText w:val="%7."/>
      <w:lvlJc w:val="left"/>
      <w:pPr>
        <w:ind w:left="5420" w:hanging="360"/>
      </w:pPr>
    </w:lvl>
    <w:lvl w:ilvl="7">
      <w:start w:val="1"/>
      <w:numFmt w:val="lowerLetter"/>
      <w:lvlText w:val="%8."/>
      <w:lvlJc w:val="left"/>
      <w:pPr>
        <w:ind w:left="6140" w:hanging="360"/>
      </w:pPr>
    </w:lvl>
    <w:lvl w:ilvl="8">
      <w:start w:val="1"/>
      <w:numFmt w:val="lowerRoman"/>
      <w:lvlText w:val="%9."/>
      <w:lvlJc w:val="right"/>
      <w:pPr>
        <w:ind w:left="6860" w:hanging="180"/>
      </w:pPr>
    </w:lvl>
  </w:abstractNum>
  <w:abstractNum w:abstractNumId="67" w15:restartNumberingAfterBreak="0">
    <w:nsid w:val="1A88774D"/>
    <w:multiLevelType w:val="multilevel"/>
    <w:tmpl w:val="46FE0E6C"/>
    <w:styleLink w:val="WW8Num18"/>
    <w:lvl w:ilvl="0">
      <w:start w:val="4"/>
      <w:numFmt w:val="decimal"/>
      <w:lvlText w:val="%1."/>
      <w:lvlJc w:val="left"/>
    </w:lvl>
    <w:lvl w:ilvl="1">
      <w:start w:val="4"/>
      <w:numFmt w:val="decimal"/>
      <w:lvlText w:val="%2."/>
      <w:lvlJc w:val="left"/>
    </w:lvl>
    <w:lvl w:ilvl="2">
      <w:start w:val="4"/>
      <w:numFmt w:val="decimal"/>
      <w:lvlText w:val="%3."/>
      <w:lvlJc w:val="left"/>
    </w:lvl>
    <w:lvl w:ilvl="3">
      <w:start w:val="4"/>
      <w:numFmt w:val="decimal"/>
      <w:lvlText w:val="%4."/>
      <w:lvlJc w:val="left"/>
    </w:lvl>
    <w:lvl w:ilvl="4">
      <w:start w:val="4"/>
      <w:numFmt w:val="decimal"/>
      <w:lvlText w:val="%5."/>
      <w:lvlJc w:val="left"/>
    </w:lvl>
    <w:lvl w:ilvl="5">
      <w:start w:val="4"/>
      <w:numFmt w:val="decimal"/>
      <w:lvlText w:val="%6."/>
      <w:lvlJc w:val="left"/>
    </w:lvl>
    <w:lvl w:ilvl="6">
      <w:start w:val="4"/>
      <w:numFmt w:val="decimal"/>
      <w:lvlText w:val="%7."/>
      <w:lvlJc w:val="left"/>
    </w:lvl>
    <w:lvl w:ilvl="7">
      <w:start w:val="4"/>
      <w:numFmt w:val="decimal"/>
      <w:lvlText w:val="%8."/>
      <w:lvlJc w:val="left"/>
    </w:lvl>
    <w:lvl w:ilvl="8">
      <w:start w:val="4"/>
      <w:numFmt w:val="decimal"/>
      <w:lvlText w:val="%9."/>
      <w:lvlJc w:val="left"/>
    </w:lvl>
  </w:abstractNum>
  <w:abstractNum w:abstractNumId="68" w15:restartNumberingAfterBreak="0">
    <w:nsid w:val="1AFB3458"/>
    <w:multiLevelType w:val="multilevel"/>
    <w:tmpl w:val="BA7CB5EE"/>
    <w:styleLink w:val="WW8Num35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69" w15:restartNumberingAfterBreak="0">
    <w:nsid w:val="1B3E45D7"/>
    <w:multiLevelType w:val="multilevel"/>
    <w:tmpl w:val="701C69D8"/>
    <w:styleLink w:val="WWNum111"/>
    <w:lvl w:ilvl="0">
      <w:start w:val="3"/>
      <w:numFmt w:val="decimal"/>
      <w:lvlText w:val="%1."/>
      <w:lvlJc w:val="left"/>
      <w:pPr>
        <w:ind w:left="380" w:hanging="386"/>
      </w:pPr>
    </w:lvl>
    <w:lvl w:ilvl="1">
      <w:start w:val="3"/>
      <w:numFmt w:val="decimal"/>
      <w:lvlText w:val="%2."/>
      <w:lvlJc w:val="left"/>
      <w:pPr>
        <w:ind w:left="1080" w:hanging="360"/>
      </w:pPr>
    </w:lvl>
    <w:lvl w:ilvl="2">
      <w:start w:val="3"/>
      <w:numFmt w:val="decimal"/>
      <w:lvlText w:val="%3."/>
      <w:lvlJc w:val="left"/>
      <w:pPr>
        <w:ind w:left="1440" w:hanging="360"/>
      </w:pPr>
    </w:lvl>
    <w:lvl w:ilvl="3">
      <w:start w:val="3"/>
      <w:numFmt w:val="decimal"/>
      <w:lvlText w:val="%4."/>
      <w:lvlJc w:val="left"/>
      <w:pPr>
        <w:ind w:left="1800" w:hanging="360"/>
      </w:pPr>
    </w:lvl>
    <w:lvl w:ilvl="4">
      <w:start w:val="3"/>
      <w:numFmt w:val="decimal"/>
      <w:lvlText w:val="%5."/>
      <w:lvlJc w:val="left"/>
      <w:pPr>
        <w:ind w:left="2160" w:hanging="360"/>
      </w:pPr>
    </w:lvl>
    <w:lvl w:ilvl="5">
      <w:start w:val="3"/>
      <w:numFmt w:val="decimal"/>
      <w:lvlText w:val="%6."/>
      <w:lvlJc w:val="left"/>
      <w:pPr>
        <w:ind w:left="2520" w:hanging="360"/>
      </w:pPr>
    </w:lvl>
    <w:lvl w:ilvl="6">
      <w:start w:val="3"/>
      <w:numFmt w:val="decimal"/>
      <w:lvlText w:val="%7."/>
      <w:lvlJc w:val="left"/>
      <w:pPr>
        <w:ind w:left="2880" w:hanging="360"/>
      </w:pPr>
    </w:lvl>
    <w:lvl w:ilvl="7">
      <w:start w:val="3"/>
      <w:numFmt w:val="decimal"/>
      <w:lvlText w:val="%8."/>
      <w:lvlJc w:val="left"/>
      <w:pPr>
        <w:ind w:left="3240" w:hanging="360"/>
      </w:pPr>
    </w:lvl>
    <w:lvl w:ilvl="8">
      <w:start w:val="3"/>
      <w:numFmt w:val="decimal"/>
      <w:lvlText w:val="%9."/>
      <w:lvlJc w:val="left"/>
      <w:pPr>
        <w:ind w:left="3600" w:hanging="360"/>
      </w:pPr>
    </w:lvl>
  </w:abstractNum>
  <w:abstractNum w:abstractNumId="70" w15:restartNumberingAfterBreak="0">
    <w:nsid w:val="1C2A30E8"/>
    <w:multiLevelType w:val="multilevel"/>
    <w:tmpl w:val="F702A960"/>
    <w:styleLink w:val="WWNum31"/>
    <w:lvl w:ilvl="0">
      <w:start w:val="1"/>
      <w:numFmt w:val="lowerLetter"/>
      <w:lvlText w:val="%1)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1" w15:restartNumberingAfterBreak="0">
    <w:nsid w:val="1C897D8B"/>
    <w:multiLevelType w:val="multilevel"/>
    <w:tmpl w:val="0C9C1E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72" w15:restartNumberingAfterBreak="0">
    <w:nsid w:val="1D340E09"/>
    <w:multiLevelType w:val="multilevel"/>
    <w:tmpl w:val="285A60E6"/>
    <w:lvl w:ilvl="0">
      <w:start w:val="1"/>
      <w:numFmt w:val="decimal"/>
      <w:lvlText w:val="%1."/>
      <w:lvlJc w:val="left"/>
      <w:pPr>
        <w:ind w:left="380" w:hanging="386"/>
      </w:pPr>
      <w:rPr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color w:val="auto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color w:val="auto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color w:val="auto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color w:val="auto"/>
        <w:sz w:val="22"/>
        <w:szCs w:val="22"/>
      </w:rPr>
    </w:lvl>
  </w:abstractNum>
  <w:abstractNum w:abstractNumId="73" w15:restartNumberingAfterBreak="0">
    <w:nsid w:val="1D725560"/>
    <w:multiLevelType w:val="hybridMultilevel"/>
    <w:tmpl w:val="02F4996E"/>
    <w:name w:val="WW8Num11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000668F"/>
    <w:multiLevelType w:val="multilevel"/>
    <w:tmpl w:val="908E24C2"/>
    <w:styleLink w:val="WW8Num15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75" w15:restartNumberingAfterBreak="0">
    <w:nsid w:val="209A6B18"/>
    <w:multiLevelType w:val="hybridMultilevel"/>
    <w:tmpl w:val="7C5C36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1DE76AD"/>
    <w:multiLevelType w:val="hybridMultilevel"/>
    <w:tmpl w:val="5DCA9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2357F2B"/>
    <w:multiLevelType w:val="multilevel"/>
    <w:tmpl w:val="D9C275B6"/>
    <w:lvl w:ilvl="0">
      <w:start w:val="2"/>
      <w:numFmt w:val="decimal"/>
      <w:lvlText w:val="%1."/>
      <w:lvlJc w:val="left"/>
      <w:pPr>
        <w:ind w:left="380" w:hanging="386"/>
      </w:pPr>
      <w:rPr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color w:val="auto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color w:val="auto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color w:val="auto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color w:val="auto"/>
        <w:sz w:val="22"/>
        <w:szCs w:val="22"/>
      </w:rPr>
    </w:lvl>
  </w:abstractNum>
  <w:abstractNum w:abstractNumId="78" w15:restartNumberingAfterBreak="0">
    <w:nsid w:val="22C04A6A"/>
    <w:multiLevelType w:val="multilevel"/>
    <w:tmpl w:val="EC786D5E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2DB5443"/>
    <w:multiLevelType w:val="multilevel"/>
    <w:tmpl w:val="B6289792"/>
    <w:styleLink w:val="WW8Num41"/>
    <w:lvl w:ilvl="0">
      <w:start w:val="5"/>
      <w:numFmt w:val="decimal"/>
      <w:lvlText w:val="%1."/>
      <w:lvlJc w:val="left"/>
    </w:lvl>
    <w:lvl w:ilvl="1">
      <w:start w:val="5"/>
      <w:numFmt w:val="decimal"/>
      <w:lvlText w:val="%2."/>
      <w:lvlJc w:val="left"/>
    </w:lvl>
    <w:lvl w:ilvl="2">
      <w:start w:val="5"/>
      <w:numFmt w:val="decimal"/>
      <w:lvlText w:val="%3."/>
      <w:lvlJc w:val="left"/>
    </w:lvl>
    <w:lvl w:ilvl="3">
      <w:start w:val="5"/>
      <w:numFmt w:val="decimal"/>
      <w:lvlText w:val="%4."/>
      <w:lvlJc w:val="left"/>
    </w:lvl>
    <w:lvl w:ilvl="4">
      <w:start w:val="5"/>
      <w:numFmt w:val="decimal"/>
      <w:lvlText w:val="%5."/>
      <w:lvlJc w:val="left"/>
    </w:lvl>
    <w:lvl w:ilvl="5">
      <w:start w:val="5"/>
      <w:numFmt w:val="decimal"/>
      <w:lvlText w:val="%6."/>
      <w:lvlJc w:val="left"/>
    </w:lvl>
    <w:lvl w:ilvl="6">
      <w:start w:val="5"/>
      <w:numFmt w:val="decimal"/>
      <w:lvlText w:val="%7."/>
      <w:lvlJc w:val="left"/>
    </w:lvl>
    <w:lvl w:ilvl="7">
      <w:start w:val="5"/>
      <w:numFmt w:val="decimal"/>
      <w:lvlText w:val="%8."/>
      <w:lvlJc w:val="left"/>
    </w:lvl>
    <w:lvl w:ilvl="8">
      <w:start w:val="5"/>
      <w:numFmt w:val="decimal"/>
      <w:lvlText w:val="%9."/>
      <w:lvlJc w:val="left"/>
    </w:lvl>
  </w:abstractNum>
  <w:abstractNum w:abstractNumId="80" w15:restartNumberingAfterBreak="0">
    <w:nsid w:val="23A10789"/>
    <w:multiLevelType w:val="multilevel"/>
    <w:tmpl w:val="A13886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1" w15:restartNumberingAfterBreak="0">
    <w:nsid w:val="241B5603"/>
    <w:multiLevelType w:val="hybridMultilevel"/>
    <w:tmpl w:val="0FBE3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5381A25"/>
    <w:multiLevelType w:val="multilevel"/>
    <w:tmpl w:val="BD3072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5573414"/>
    <w:multiLevelType w:val="multilevel"/>
    <w:tmpl w:val="63D8CBE0"/>
    <w:name w:val="WW8Num602"/>
    <w:lvl w:ilvl="0">
      <w:start w:val="6"/>
      <w:numFmt w:val="decimal"/>
      <w:lvlText w:val="%1."/>
      <w:lvlJc w:val="left"/>
      <w:pPr>
        <w:tabs>
          <w:tab w:val="num" w:pos="573"/>
        </w:tabs>
        <w:ind w:left="839" w:hanging="272"/>
      </w:pPr>
      <w:rPr>
        <w:rFonts w:hint="default"/>
        <w:b w:val="0"/>
        <w:bCs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84" w15:restartNumberingAfterBreak="0">
    <w:nsid w:val="26CB7625"/>
    <w:multiLevelType w:val="multilevel"/>
    <w:tmpl w:val="4FF00FD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</w:abstractNum>
  <w:abstractNum w:abstractNumId="85" w15:restartNumberingAfterBreak="0">
    <w:nsid w:val="27F34F5D"/>
    <w:multiLevelType w:val="multilevel"/>
    <w:tmpl w:val="DD20986A"/>
    <w:styleLink w:val="WW8Num31"/>
    <w:lvl w:ilvl="0">
      <w:start w:val="5"/>
      <w:numFmt w:val="decimal"/>
      <w:lvlText w:val="%1."/>
      <w:lvlJc w:val="left"/>
    </w:lvl>
    <w:lvl w:ilvl="1">
      <w:start w:val="5"/>
      <w:numFmt w:val="decimal"/>
      <w:lvlText w:val="%2."/>
      <w:lvlJc w:val="left"/>
    </w:lvl>
    <w:lvl w:ilvl="2">
      <w:start w:val="5"/>
      <w:numFmt w:val="decimal"/>
      <w:lvlText w:val="%3."/>
      <w:lvlJc w:val="left"/>
    </w:lvl>
    <w:lvl w:ilvl="3">
      <w:start w:val="5"/>
      <w:numFmt w:val="decimal"/>
      <w:lvlText w:val="%4."/>
      <w:lvlJc w:val="left"/>
    </w:lvl>
    <w:lvl w:ilvl="4">
      <w:start w:val="5"/>
      <w:numFmt w:val="decimal"/>
      <w:lvlText w:val="%5."/>
      <w:lvlJc w:val="left"/>
    </w:lvl>
    <w:lvl w:ilvl="5">
      <w:start w:val="5"/>
      <w:numFmt w:val="decimal"/>
      <w:lvlText w:val="%6."/>
      <w:lvlJc w:val="left"/>
    </w:lvl>
    <w:lvl w:ilvl="6">
      <w:start w:val="5"/>
      <w:numFmt w:val="decimal"/>
      <w:lvlText w:val="%7."/>
      <w:lvlJc w:val="left"/>
    </w:lvl>
    <w:lvl w:ilvl="7">
      <w:start w:val="5"/>
      <w:numFmt w:val="decimal"/>
      <w:lvlText w:val="%8."/>
      <w:lvlJc w:val="left"/>
    </w:lvl>
    <w:lvl w:ilvl="8">
      <w:start w:val="5"/>
      <w:numFmt w:val="decimal"/>
      <w:lvlText w:val="%9."/>
      <w:lvlJc w:val="left"/>
    </w:lvl>
  </w:abstractNum>
  <w:abstractNum w:abstractNumId="86" w15:restartNumberingAfterBreak="0">
    <w:nsid w:val="28A443F8"/>
    <w:multiLevelType w:val="multilevel"/>
    <w:tmpl w:val="FBE41F04"/>
    <w:name w:val="WW8Num292"/>
    <w:lvl w:ilvl="0">
      <w:start w:val="5"/>
      <w:numFmt w:val="decimal"/>
      <w:lvlText w:val="%1."/>
      <w:lvlJc w:val="left"/>
      <w:pPr>
        <w:tabs>
          <w:tab w:val="num" w:pos="38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87" w15:restartNumberingAfterBreak="0">
    <w:nsid w:val="29EE3A90"/>
    <w:multiLevelType w:val="hybridMultilevel"/>
    <w:tmpl w:val="E654E1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29F54D8A"/>
    <w:multiLevelType w:val="multilevel"/>
    <w:tmpl w:val="B5842C9E"/>
    <w:styleLink w:val="WW8Num28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89" w15:restartNumberingAfterBreak="0">
    <w:nsid w:val="2BB203E3"/>
    <w:multiLevelType w:val="multilevel"/>
    <w:tmpl w:val="8834AD8A"/>
    <w:styleLink w:val="WW8Num25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90" w15:restartNumberingAfterBreak="0">
    <w:nsid w:val="2C8F277B"/>
    <w:multiLevelType w:val="multilevel"/>
    <w:tmpl w:val="BC22F21A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91" w15:restartNumberingAfterBreak="0">
    <w:nsid w:val="2DEE40DF"/>
    <w:multiLevelType w:val="multilevel"/>
    <w:tmpl w:val="CAD03E3E"/>
    <w:lvl w:ilvl="0">
      <w:start w:val="1"/>
      <w:numFmt w:val="decimal"/>
      <w:lvlText w:val="%1."/>
      <w:lvlJc w:val="left"/>
      <w:pPr>
        <w:ind w:left="380" w:hanging="386"/>
      </w:pPr>
      <w:rPr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color w:val="auto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color w:val="auto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color w:val="auto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color w:val="auto"/>
        <w:sz w:val="22"/>
        <w:szCs w:val="22"/>
      </w:rPr>
    </w:lvl>
  </w:abstractNum>
  <w:abstractNum w:abstractNumId="92" w15:restartNumberingAfterBreak="0">
    <w:nsid w:val="2EC619B1"/>
    <w:multiLevelType w:val="multilevel"/>
    <w:tmpl w:val="A2C60EF4"/>
    <w:styleLink w:val="WW8Num21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93" w15:restartNumberingAfterBreak="0">
    <w:nsid w:val="2ED554D6"/>
    <w:multiLevelType w:val="multilevel"/>
    <w:tmpl w:val="CC4E7AC0"/>
    <w:styleLink w:val="WW8Num42"/>
    <w:lvl w:ilvl="0">
      <w:start w:val="7"/>
      <w:numFmt w:val="decimal"/>
      <w:lvlText w:val="%1."/>
      <w:lvlJc w:val="left"/>
    </w:lvl>
    <w:lvl w:ilvl="1">
      <w:start w:val="6"/>
      <w:numFmt w:val="decimal"/>
      <w:lvlText w:val="%2."/>
      <w:lvlJc w:val="left"/>
    </w:lvl>
    <w:lvl w:ilvl="2">
      <w:start w:val="6"/>
      <w:numFmt w:val="decimal"/>
      <w:lvlText w:val="%3."/>
      <w:lvlJc w:val="left"/>
    </w:lvl>
    <w:lvl w:ilvl="3">
      <w:start w:val="6"/>
      <w:numFmt w:val="decimal"/>
      <w:lvlText w:val="%4."/>
      <w:lvlJc w:val="left"/>
    </w:lvl>
    <w:lvl w:ilvl="4">
      <w:start w:val="6"/>
      <w:numFmt w:val="decimal"/>
      <w:lvlText w:val="%5."/>
      <w:lvlJc w:val="left"/>
    </w:lvl>
    <w:lvl w:ilvl="5">
      <w:start w:val="6"/>
      <w:numFmt w:val="decimal"/>
      <w:lvlText w:val="%6."/>
      <w:lvlJc w:val="left"/>
    </w:lvl>
    <w:lvl w:ilvl="6">
      <w:start w:val="6"/>
      <w:numFmt w:val="decimal"/>
      <w:lvlText w:val="%7."/>
      <w:lvlJc w:val="left"/>
    </w:lvl>
    <w:lvl w:ilvl="7">
      <w:start w:val="6"/>
      <w:numFmt w:val="decimal"/>
      <w:lvlText w:val="%8."/>
      <w:lvlJc w:val="left"/>
    </w:lvl>
    <w:lvl w:ilvl="8">
      <w:start w:val="6"/>
      <w:numFmt w:val="decimal"/>
      <w:lvlText w:val="%9."/>
      <w:lvlJc w:val="left"/>
    </w:lvl>
  </w:abstractNum>
  <w:abstractNum w:abstractNumId="94" w15:restartNumberingAfterBreak="0">
    <w:nsid w:val="315244B2"/>
    <w:multiLevelType w:val="multilevel"/>
    <w:tmpl w:val="0415001D"/>
    <w:lvl w:ilvl="0">
      <w:start w:val="1"/>
      <w:numFmt w:val="decimal"/>
      <w:lvlText w:val="%1)"/>
      <w:lvlJc w:val="left"/>
      <w:pPr>
        <w:ind w:left="6739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31A71C25"/>
    <w:multiLevelType w:val="multilevel"/>
    <w:tmpl w:val="ECD89EF4"/>
    <w:styleLink w:val="WW8Num10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96" w15:restartNumberingAfterBreak="0">
    <w:nsid w:val="330638AE"/>
    <w:multiLevelType w:val="hybridMultilevel"/>
    <w:tmpl w:val="CB6EC722"/>
    <w:lvl w:ilvl="0" w:tplc="18A84946">
      <w:start w:val="1"/>
      <w:numFmt w:val="lowerLetter"/>
      <w:lvlText w:val="%1)"/>
      <w:lvlJc w:val="left"/>
      <w:pPr>
        <w:ind w:left="1146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7" w15:restartNumberingAfterBreak="0">
    <w:nsid w:val="33173AAB"/>
    <w:multiLevelType w:val="multilevel"/>
    <w:tmpl w:val="F4EEF3DC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5954B0F"/>
    <w:multiLevelType w:val="multilevel"/>
    <w:tmpl w:val="83446974"/>
    <w:styleLink w:val="WWNum18"/>
    <w:lvl w:ilvl="0">
      <w:start w:val="1"/>
      <w:numFmt w:val="decimal"/>
      <w:lvlText w:val="%1."/>
      <w:lvlJc w:val="left"/>
      <w:pPr>
        <w:ind w:left="380" w:hanging="386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36DA7C97"/>
    <w:multiLevelType w:val="multilevel"/>
    <w:tmpl w:val="207C8482"/>
    <w:styleLink w:val="WW8Num16"/>
    <w:lvl w:ilvl="0">
      <w:start w:val="3"/>
      <w:numFmt w:val="decimal"/>
      <w:lvlText w:val="%1."/>
      <w:lvlJc w:val="left"/>
    </w:lvl>
    <w:lvl w:ilvl="1">
      <w:start w:val="3"/>
      <w:numFmt w:val="decimal"/>
      <w:lvlText w:val="%2."/>
      <w:lvlJc w:val="left"/>
    </w:lvl>
    <w:lvl w:ilvl="2">
      <w:start w:val="3"/>
      <w:numFmt w:val="decimal"/>
      <w:lvlText w:val="%3."/>
      <w:lvlJc w:val="left"/>
    </w:lvl>
    <w:lvl w:ilvl="3">
      <w:start w:val="3"/>
      <w:numFmt w:val="decimal"/>
      <w:lvlText w:val="%4."/>
      <w:lvlJc w:val="left"/>
    </w:lvl>
    <w:lvl w:ilvl="4">
      <w:start w:val="3"/>
      <w:numFmt w:val="decimal"/>
      <w:lvlText w:val="%5."/>
      <w:lvlJc w:val="left"/>
    </w:lvl>
    <w:lvl w:ilvl="5">
      <w:start w:val="3"/>
      <w:numFmt w:val="decimal"/>
      <w:lvlText w:val="%6."/>
      <w:lvlJc w:val="left"/>
    </w:lvl>
    <w:lvl w:ilvl="6">
      <w:start w:val="3"/>
      <w:numFmt w:val="decimal"/>
      <w:lvlText w:val="%7."/>
      <w:lvlJc w:val="left"/>
    </w:lvl>
    <w:lvl w:ilvl="7">
      <w:start w:val="3"/>
      <w:numFmt w:val="decimal"/>
      <w:lvlText w:val="%8."/>
      <w:lvlJc w:val="left"/>
    </w:lvl>
    <w:lvl w:ilvl="8">
      <w:start w:val="3"/>
      <w:numFmt w:val="decimal"/>
      <w:lvlText w:val="%9."/>
      <w:lvlJc w:val="left"/>
    </w:lvl>
  </w:abstractNum>
  <w:abstractNum w:abstractNumId="100" w15:restartNumberingAfterBreak="0">
    <w:nsid w:val="38431211"/>
    <w:multiLevelType w:val="multilevel"/>
    <w:tmpl w:val="722A46BE"/>
    <w:styleLink w:val="WWNum181"/>
    <w:lvl w:ilvl="0">
      <w:start w:val="1"/>
      <w:numFmt w:val="decimal"/>
      <w:lvlText w:val="%1."/>
      <w:lvlJc w:val="left"/>
      <w:pPr>
        <w:ind w:left="380" w:hanging="386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38B0676D"/>
    <w:multiLevelType w:val="multilevel"/>
    <w:tmpl w:val="1CE629CE"/>
    <w:styleLink w:val="WW8Num11"/>
    <w:lvl w:ilvl="0">
      <w:start w:val="2"/>
      <w:numFmt w:val="decimal"/>
      <w:lvlText w:val="%1."/>
      <w:lvlJc w:val="left"/>
    </w:lvl>
    <w:lvl w:ilvl="1">
      <w:start w:val="2"/>
      <w:numFmt w:val="decimal"/>
      <w:lvlText w:val="%2."/>
      <w:lvlJc w:val="left"/>
    </w:lvl>
    <w:lvl w:ilvl="2">
      <w:start w:val="2"/>
      <w:numFmt w:val="decimal"/>
      <w:lvlText w:val="%3."/>
      <w:lvlJc w:val="left"/>
    </w:lvl>
    <w:lvl w:ilvl="3">
      <w:start w:val="2"/>
      <w:numFmt w:val="decimal"/>
      <w:lvlText w:val="%4."/>
      <w:lvlJc w:val="left"/>
    </w:lvl>
    <w:lvl w:ilvl="4">
      <w:start w:val="2"/>
      <w:numFmt w:val="decimal"/>
      <w:lvlText w:val="%5."/>
      <w:lvlJc w:val="left"/>
    </w:lvl>
    <w:lvl w:ilvl="5">
      <w:start w:val="2"/>
      <w:numFmt w:val="decimal"/>
      <w:lvlText w:val="%6."/>
      <w:lvlJc w:val="left"/>
    </w:lvl>
    <w:lvl w:ilvl="6">
      <w:start w:val="2"/>
      <w:numFmt w:val="decimal"/>
      <w:lvlText w:val="%7."/>
      <w:lvlJc w:val="left"/>
    </w:lvl>
    <w:lvl w:ilvl="7">
      <w:start w:val="2"/>
      <w:numFmt w:val="decimal"/>
      <w:lvlText w:val="%8."/>
      <w:lvlJc w:val="left"/>
    </w:lvl>
    <w:lvl w:ilvl="8">
      <w:start w:val="2"/>
      <w:numFmt w:val="decimal"/>
      <w:lvlText w:val="%9."/>
      <w:lvlJc w:val="left"/>
    </w:lvl>
  </w:abstractNum>
  <w:abstractNum w:abstractNumId="102" w15:restartNumberingAfterBreak="0">
    <w:nsid w:val="38C06C23"/>
    <w:multiLevelType w:val="multilevel"/>
    <w:tmpl w:val="7390E4CC"/>
    <w:lvl w:ilvl="0">
      <w:start w:val="5"/>
      <w:numFmt w:val="decimal"/>
      <w:lvlText w:val="%1."/>
      <w:lvlJc w:val="left"/>
      <w:pPr>
        <w:ind w:left="380" w:hanging="386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38F679B0"/>
    <w:multiLevelType w:val="multilevel"/>
    <w:tmpl w:val="4FA02CEE"/>
    <w:styleLink w:val="WW8Num44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04" w15:restartNumberingAfterBreak="0">
    <w:nsid w:val="3B94594F"/>
    <w:multiLevelType w:val="multilevel"/>
    <w:tmpl w:val="D6C60246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05" w15:restartNumberingAfterBreak="0">
    <w:nsid w:val="3D95381D"/>
    <w:multiLevelType w:val="multilevel"/>
    <w:tmpl w:val="00F62474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3DCC70B0"/>
    <w:multiLevelType w:val="multilevel"/>
    <w:tmpl w:val="DE12FD44"/>
    <w:styleLink w:val="WW8Num23"/>
    <w:lvl w:ilvl="0">
      <w:start w:val="7"/>
      <w:numFmt w:val="decimal"/>
      <w:lvlText w:val="%1."/>
      <w:lvlJc w:val="left"/>
    </w:lvl>
    <w:lvl w:ilvl="1">
      <w:start w:val="7"/>
      <w:numFmt w:val="decimal"/>
      <w:lvlText w:val="%2."/>
      <w:lvlJc w:val="left"/>
    </w:lvl>
    <w:lvl w:ilvl="2">
      <w:start w:val="7"/>
      <w:numFmt w:val="decimal"/>
      <w:lvlText w:val="%3."/>
      <w:lvlJc w:val="left"/>
    </w:lvl>
    <w:lvl w:ilvl="3">
      <w:start w:val="7"/>
      <w:numFmt w:val="decimal"/>
      <w:lvlText w:val="%4."/>
      <w:lvlJc w:val="left"/>
    </w:lvl>
    <w:lvl w:ilvl="4">
      <w:start w:val="7"/>
      <w:numFmt w:val="decimal"/>
      <w:lvlText w:val="%5."/>
      <w:lvlJc w:val="left"/>
    </w:lvl>
    <w:lvl w:ilvl="5">
      <w:start w:val="7"/>
      <w:numFmt w:val="decimal"/>
      <w:lvlText w:val="%6."/>
      <w:lvlJc w:val="left"/>
    </w:lvl>
    <w:lvl w:ilvl="6">
      <w:start w:val="7"/>
      <w:numFmt w:val="decimal"/>
      <w:lvlText w:val="%7."/>
      <w:lvlJc w:val="left"/>
    </w:lvl>
    <w:lvl w:ilvl="7">
      <w:start w:val="7"/>
      <w:numFmt w:val="decimal"/>
      <w:lvlText w:val="%8."/>
      <w:lvlJc w:val="left"/>
    </w:lvl>
    <w:lvl w:ilvl="8">
      <w:start w:val="7"/>
      <w:numFmt w:val="decimal"/>
      <w:lvlText w:val="%9."/>
      <w:lvlJc w:val="left"/>
    </w:lvl>
  </w:abstractNum>
  <w:abstractNum w:abstractNumId="107" w15:restartNumberingAfterBreak="0">
    <w:nsid w:val="3E504111"/>
    <w:multiLevelType w:val="hybridMultilevel"/>
    <w:tmpl w:val="D25EEC1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8" w15:restartNumberingAfterBreak="0">
    <w:nsid w:val="40AD6190"/>
    <w:multiLevelType w:val="multilevel"/>
    <w:tmpl w:val="39C4850A"/>
    <w:styleLink w:val="WW8Num30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09" w15:restartNumberingAfterBreak="0">
    <w:nsid w:val="41ED55A4"/>
    <w:multiLevelType w:val="hybridMultilevel"/>
    <w:tmpl w:val="7BE2F7A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3B70EA8"/>
    <w:multiLevelType w:val="multilevel"/>
    <w:tmpl w:val="585ADCAA"/>
    <w:lvl w:ilvl="0">
      <w:start w:val="2"/>
      <w:numFmt w:val="decimal"/>
      <w:lvlText w:val="%1."/>
      <w:lvlJc w:val="left"/>
      <w:pPr>
        <w:ind w:left="380" w:hanging="386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11" w15:restartNumberingAfterBreak="0">
    <w:nsid w:val="442462FB"/>
    <w:multiLevelType w:val="hybridMultilevel"/>
    <w:tmpl w:val="6E204394"/>
    <w:lvl w:ilvl="0" w:tplc="1660A97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4622B04"/>
    <w:multiLevelType w:val="multilevel"/>
    <w:tmpl w:val="CC2C7218"/>
    <w:styleLink w:val="WW8Num5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13" w15:restartNumberingAfterBreak="0">
    <w:nsid w:val="45131F7E"/>
    <w:multiLevelType w:val="multilevel"/>
    <w:tmpl w:val="DE78598A"/>
    <w:styleLink w:val="WW8Num4"/>
    <w:lvl w:ilvl="0">
      <w:start w:val="2"/>
      <w:numFmt w:val="decimal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14" w15:restartNumberingAfterBreak="0">
    <w:nsid w:val="456A3CD5"/>
    <w:multiLevelType w:val="hybridMultilevel"/>
    <w:tmpl w:val="7B48E782"/>
    <w:lvl w:ilvl="0" w:tplc="012EB56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45FD4AAD"/>
    <w:multiLevelType w:val="multilevel"/>
    <w:tmpl w:val="707A87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6" w15:restartNumberingAfterBreak="0">
    <w:nsid w:val="465613E7"/>
    <w:multiLevelType w:val="hybridMultilevel"/>
    <w:tmpl w:val="FD36C554"/>
    <w:lvl w:ilvl="0" w:tplc="B810D4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6D35BD6"/>
    <w:multiLevelType w:val="hybridMultilevel"/>
    <w:tmpl w:val="E93E75F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8" w15:restartNumberingAfterBreak="0">
    <w:nsid w:val="47DF6EA1"/>
    <w:multiLevelType w:val="hybridMultilevel"/>
    <w:tmpl w:val="D480B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47F66710"/>
    <w:multiLevelType w:val="hybridMultilevel"/>
    <w:tmpl w:val="3B70C6F8"/>
    <w:name w:val="WW8Num2922"/>
    <w:lvl w:ilvl="0" w:tplc="C7F80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87C70BE"/>
    <w:multiLevelType w:val="multilevel"/>
    <w:tmpl w:val="F2009B42"/>
    <w:styleLink w:val="WWNum14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21" w15:restartNumberingAfterBreak="0">
    <w:nsid w:val="497138E8"/>
    <w:multiLevelType w:val="multilevel"/>
    <w:tmpl w:val="89040448"/>
    <w:name w:val="WW8Num293"/>
    <w:lvl w:ilvl="0">
      <w:start w:val="5"/>
      <w:numFmt w:val="decimal"/>
      <w:lvlText w:val="%1."/>
      <w:lvlJc w:val="left"/>
      <w:pPr>
        <w:tabs>
          <w:tab w:val="num" w:pos="38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22" w15:restartNumberingAfterBreak="0">
    <w:nsid w:val="4AE748D1"/>
    <w:multiLevelType w:val="multilevel"/>
    <w:tmpl w:val="9D4010D2"/>
    <w:styleLink w:val="WW8Num19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23" w15:restartNumberingAfterBreak="0">
    <w:nsid w:val="4BD57435"/>
    <w:multiLevelType w:val="hybridMultilevel"/>
    <w:tmpl w:val="BEF2C4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4C1B7BFD"/>
    <w:multiLevelType w:val="multilevel"/>
    <w:tmpl w:val="E5B4E4F4"/>
    <w:styleLink w:val="WW8Num6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25" w15:restartNumberingAfterBreak="0">
    <w:nsid w:val="4C7A2711"/>
    <w:multiLevelType w:val="hybridMultilevel"/>
    <w:tmpl w:val="71949FDA"/>
    <w:lvl w:ilvl="0" w:tplc="7682F9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6" w15:restartNumberingAfterBreak="0">
    <w:nsid w:val="4D7E1BC1"/>
    <w:multiLevelType w:val="multilevel"/>
    <w:tmpl w:val="C9BE206A"/>
    <w:styleLink w:val="WW8Num46"/>
    <w:lvl w:ilvl="0">
      <w:start w:val="1"/>
      <w:numFmt w:val="decimal"/>
      <w:lvlText w:val="%1)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/>
        <w:b w:val="0"/>
        <w:bCs w:val="0"/>
        <w:sz w:val="22"/>
        <w:szCs w:val="22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/>
        <w:b w:val="0"/>
        <w:bCs w:val="0"/>
        <w:sz w:val="22"/>
        <w:szCs w:val="22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27" w15:restartNumberingAfterBreak="0">
    <w:nsid w:val="4FD43A05"/>
    <w:multiLevelType w:val="multilevel"/>
    <w:tmpl w:val="0F385CCC"/>
    <w:styleLink w:val="WW8Num20"/>
    <w:lvl w:ilvl="0">
      <w:start w:val="2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28" w15:restartNumberingAfterBreak="0">
    <w:nsid w:val="523B5C36"/>
    <w:multiLevelType w:val="multilevel"/>
    <w:tmpl w:val="7EE0BBDA"/>
    <w:styleLink w:val="WWNum1"/>
    <w:lvl w:ilvl="0">
      <w:start w:val="1"/>
      <w:numFmt w:val="decimal"/>
      <w:lvlText w:val="%1."/>
      <w:lvlJc w:val="left"/>
      <w:pPr>
        <w:ind w:left="380" w:hanging="386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szCs w:val="22"/>
      </w:rPr>
    </w:lvl>
  </w:abstractNum>
  <w:abstractNum w:abstractNumId="129" w15:restartNumberingAfterBreak="0">
    <w:nsid w:val="53024869"/>
    <w:multiLevelType w:val="multilevel"/>
    <w:tmpl w:val="56C2B0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30" w15:restartNumberingAfterBreak="0">
    <w:nsid w:val="547564A9"/>
    <w:multiLevelType w:val="multilevel"/>
    <w:tmpl w:val="F9EA1AE6"/>
    <w:styleLink w:val="WW8Num14"/>
    <w:lvl w:ilvl="0">
      <w:start w:val="2"/>
      <w:numFmt w:val="decimal"/>
      <w:lvlText w:val="%1."/>
      <w:lvlJc w:val="left"/>
    </w:lvl>
    <w:lvl w:ilvl="1">
      <w:start w:val="2"/>
      <w:numFmt w:val="decimal"/>
      <w:lvlText w:val="%2."/>
      <w:lvlJc w:val="left"/>
    </w:lvl>
    <w:lvl w:ilvl="2">
      <w:start w:val="2"/>
      <w:numFmt w:val="decimal"/>
      <w:lvlText w:val="%3."/>
      <w:lvlJc w:val="left"/>
    </w:lvl>
    <w:lvl w:ilvl="3">
      <w:start w:val="2"/>
      <w:numFmt w:val="decimal"/>
      <w:lvlText w:val="%4."/>
      <w:lvlJc w:val="left"/>
    </w:lvl>
    <w:lvl w:ilvl="4">
      <w:start w:val="2"/>
      <w:numFmt w:val="decimal"/>
      <w:lvlText w:val="%5."/>
      <w:lvlJc w:val="left"/>
    </w:lvl>
    <w:lvl w:ilvl="5">
      <w:start w:val="2"/>
      <w:numFmt w:val="decimal"/>
      <w:lvlText w:val="%6."/>
      <w:lvlJc w:val="left"/>
    </w:lvl>
    <w:lvl w:ilvl="6">
      <w:start w:val="2"/>
      <w:numFmt w:val="decimal"/>
      <w:lvlText w:val="%7."/>
      <w:lvlJc w:val="left"/>
    </w:lvl>
    <w:lvl w:ilvl="7">
      <w:start w:val="2"/>
      <w:numFmt w:val="decimal"/>
      <w:lvlText w:val="%8."/>
      <w:lvlJc w:val="left"/>
    </w:lvl>
    <w:lvl w:ilvl="8">
      <w:start w:val="2"/>
      <w:numFmt w:val="decimal"/>
      <w:lvlText w:val="%9."/>
      <w:lvlJc w:val="left"/>
    </w:lvl>
  </w:abstractNum>
  <w:abstractNum w:abstractNumId="131" w15:restartNumberingAfterBreak="0">
    <w:nsid w:val="54E22017"/>
    <w:multiLevelType w:val="hybridMultilevel"/>
    <w:tmpl w:val="B42A35F6"/>
    <w:name w:val="WW8Num60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77B4390"/>
    <w:multiLevelType w:val="multilevel"/>
    <w:tmpl w:val="5CCEC784"/>
    <w:name w:val="WW8Num17"/>
    <w:lvl w:ilvl="0">
      <w:start w:val="1"/>
      <w:numFmt w:val="decimal"/>
      <w:lvlText w:val="%1."/>
      <w:lvlJc w:val="left"/>
      <w:pPr>
        <w:tabs>
          <w:tab w:val="num" w:pos="38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33" w15:restartNumberingAfterBreak="0">
    <w:nsid w:val="58F91310"/>
    <w:multiLevelType w:val="multilevel"/>
    <w:tmpl w:val="0BBA4DE8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2"/>
      <w:numFmt w:val="decimal"/>
      <w:lvlText w:val="%2)"/>
      <w:lvlJc w:val="left"/>
      <w:pPr>
        <w:ind w:left="1080" w:hanging="360"/>
      </w:pPr>
    </w:lvl>
    <w:lvl w:ilvl="2">
      <w:start w:val="2"/>
      <w:numFmt w:val="decimal"/>
      <w:lvlText w:val="%3)"/>
      <w:lvlJc w:val="left"/>
      <w:pPr>
        <w:ind w:left="1440" w:hanging="360"/>
      </w:pPr>
    </w:lvl>
    <w:lvl w:ilvl="3">
      <w:start w:val="2"/>
      <w:numFmt w:val="decimal"/>
      <w:lvlText w:val="%4)"/>
      <w:lvlJc w:val="left"/>
      <w:pPr>
        <w:ind w:left="1800" w:hanging="360"/>
      </w:pPr>
    </w:lvl>
    <w:lvl w:ilvl="4">
      <w:start w:val="2"/>
      <w:numFmt w:val="decimal"/>
      <w:lvlText w:val="%5)"/>
      <w:lvlJc w:val="left"/>
      <w:pPr>
        <w:ind w:left="2160" w:hanging="360"/>
      </w:pPr>
    </w:lvl>
    <w:lvl w:ilvl="5">
      <w:start w:val="2"/>
      <w:numFmt w:val="decimal"/>
      <w:lvlText w:val="%6)"/>
      <w:lvlJc w:val="left"/>
      <w:pPr>
        <w:ind w:left="2520" w:hanging="360"/>
      </w:pPr>
    </w:lvl>
    <w:lvl w:ilvl="6">
      <w:start w:val="2"/>
      <w:numFmt w:val="decimal"/>
      <w:lvlText w:val="%7)"/>
      <w:lvlJc w:val="left"/>
      <w:pPr>
        <w:ind w:left="2880" w:hanging="360"/>
      </w:pPr>
    </w:lvl>
    <w:lvl w:ilvl="7">
      <w:start w:val="2"/>
      <w:numFmt w:val="decimal"/>
      <w:lvlText w:val="%8)"/>
      <w:lvlJc w:val="left"/>
      <w:pPr>
        <w:ind w:left="3240" w:hanging="360"/>
      </w:pPr>
    </w:lvl>
    <w:lvl w:ilvl="8">
      <w:start w:val="2"/>
      <w:numFmt w:val="decimal"/>
      <w:lvlText w:val="%9)"/>
      <w:lvlJc w:val="left"/>
      <w:pPr>
        <w:ind w:left="3600" w:hanging="360"/>
      </w:pPr>
    </w:lvl>
  </w:abstractNum>
  <w:abstractNum w:abstractNumId="134" w15:restartNumberingAfterBreak="0">
    <w:nsid w:val="592F2730"/>
    <w:multiLevelType w:val="multilevel"/>
    <w:tmpl w:val="4CEC87DA"/>
    <w:styleLink w:val="WW8Num43"/>
    <w:lvl w:ilvl="0">
      <w:start w:val="8"/>
      <w:numFmt w:val="decimal"/>
      <w:lvlText w:val="%1."/>
      <w:lvlJc w:val="left"/>
    </w:lvl>
    <w:lvl w:ilvl="1">
      <w:start w:val="7"/>
      <w:numFmt w:val="decimal"/>
      <w:lvlText w:val="%2."/>
      <w:lvlJc w:val="left"/>
    </w:lvl>
    <w:lvl w:ilvl="2">
      <w:start w:val="7"/>
      <w:numFmt w:val="decimal"/>
      <w:lvlText w:val="%3."/>
      <w:lvlJc w:val="left"/>
    </w:lvl>
    <w:lvl w:ilvl="3">
      <w:start w:val="7"/>
      <w:numFmt w:val="decimal"/>
      <w:lvlText w:val="%4."/>
      <w:lvlJc w:val="left"/>
    </w:lvl>
    <w:lvl w:ilvl="4">
      <w:start w:val="7"/>
      <w:numFmt w:val="decimal"/>
      <w:lvlText w:val="%5."/>
      <w:lvlJc w:val="left"/>
    </w:lvl>
    <w:lvl w:ilvl="5">
      <w:start w:val="7"/>
      <w:numFmt w:val="decimal"/>
      <w:lvlText w:val="%6."/>
      <w:lvlJc w:val="left"/>
    </w:lvl>
    <w:lvl w:ilvl="6">
      <w:start w:val="7"/>
      <w:numFmt w:val="decimal"/>
      <w:lvlText w:val="%7."/>
      <w:lvlJc w:val="left"/>
    </w:lvl>
    <w:lvl w:ilvl="7">
      <w:start w:val="7"/>
      <w:numFmt w:val="decimal"/>
      <w:lvlText w:val="%8."/>
      <w:lvlJc w:val="left"/>
    </w:lvl>
    <w:lvl w:ilvl="8">
      <w:start w:val="7"/>
      <w:numFmt w:val="decimal"/>
      <w:lvlText w:val="%9."/>
      <w:lvlJc w:val="left"/>
    </w:lvl>
  </w:abstractNum>
  <w:abstractNum w:abstractNumId="135" w15:restartNumberingAfterBreak="0">
    <w:nsid w:val="59F72909"/>
    <w:multiLevelType w:val="multilevel"/>
    <w:tmpl w:val="DAC41E70"/>
    <w:styleLink w:val="WWNum5"/>
    <w:lvl w:ilvl="0">
      <w:start w:val="4"/>
      <w:numFmt w:val="decimal"/>
      <w:lvlText w:val="%1."/>
      <w:lvlJc w:val="left"/>
      <w:pPr>
        <w:ind w:left="380" w:hanging="38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5A287812"/>
    <w:multiLevelType w:val="multilevel"/>
    <w:tmpl w:val="237CA01E"/>
    <w:styleLink w:val="WW8Num34"/>
    <w:lvl w:ilvl="0">
      <w:start w:val="9"/>
      <w:numFmt w:val="decimal"/>
      <w:lvlText w:val="%1."/>
      <w:lvlJc w:val="left"/>
    </w:lvl>
    <w:lvl w:ilvl="1">
      <w:start w:val="7"/>
      <w:numFmt w:val="decimal"/>
      <w:lvlText w:val="%2."/>
      <w:lvlJc w:val="left"/>
    </w:lvl>
    <w:lvl w:ilvl="2">
      <w:start w:val="7"/>
      <w:numFmt w:val="decimal"/>
      <w:lvlText w:val="%3."/>
      <w:lvlJc w:val="left"/>
    </w:lvl>
    <w:lvl w:ilvl="3">
      <w:start w:val="7"/>
      <w:numFmt w:val="decimal"/>
      <w:lvlText w:val="%4."/>
      <w:lvlJc w:val="left"/>
    </w:lvl>
    <w:lvl w:ilvl="4">
      <w:start w:val="7"/>
      <w:numFmt w:val="decimal"/>
      <w:lvlText w:val="%5."/>
      <w:lvlJc w:val="left"/>
    </w:lvl>
    <w:lvl w:ilvl="5">
      <w:start w:val="7"/>
      <w:numFmt w:val="decimal"/>
      <w:lvlText w:val="%6."/>
      <w:lvlJc w:val="left"/>
    </w:lvl>
    <w:lvl w:ilvl="6">
      <w:start w:val="7"/>
      <w:numFmt w:val="decimal"/>
      <w:lvlText w:val="%7."/>
      <w:lvlJc w:val="left"/>
    </w:lvl>
    <w:lvl w:ilvl="7">
      <w:start w:val="7"/>
      <w:numFmt w:val="decimal"/>
      <w:lvlText w:val="%8."/>
      <w:lvlJc w:val="left"/>
    </w:lvl>
    <w:lvl w:ilvl="8">
      <w:start w:val="7"/>
      <w:numFmt w:val="decimal"/>
      <w:lvlText w:val="%9."/>
      <w:lvlJc w:val="left"/>
    </w:lvl>
  </w:abstractNum>
  <w:abstractNum w:abstractNumId="137" w15:restartNumberingAfterBreak="0">
    <w:nsid w:val="5A3C6CC2"/>
    <w:multiLevelType w:val="multilevel"/>
    <w:tmpl w:val="A290F842"/>
    <w:styleLink w:val="WW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38" w15:restartNumberingAfterBreak="0">
    <w:nsid w:val="5BEC43BC"/>
    <w:multiLevelType w:val="multilevel"/>
    <w:tmpl w:val="AE521C0C"/>
    <w:styleLink w:val="WW8Num9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39" w15:restartNumberingAfterBreak="0">
    <w:nsid w:val="5C5A36DA"/>
    <w:multiLevelType w:val="multilevel"/>
    <w:tmpl w:val="E964280E"/>
    <w:styleLink w:val="WW8Num64"/>
    <w:lvl w:ilvl="0">
      <w:start w:val="1"/>
      <w:numFmt w:val="decimal"/>
      <w:lvlText w:val="%1."/>
      <w:lvlJc w:val="left"/>
      <w:pPr>
        <w:ind w:left="380" w:hanging="386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0" w15:restartNumberingAfterBreak="0">
    <w:nsid w:val="5D1664E1"/>
    <w:multiLevelType w:val="multilevel"/>
    <w:tmpl w:val="AE4C42BC"/>
    <w:styleLink w:val="WW8Num69"/>
    <w:lvl w:ilvl="0">
      <w:start w:val="9"/>
      <w:numFmt w:val="decimal"/>
      <w:lvlText w:val="%1."/>
      <w:lvlJc w:val="left"/>
    </w:lvl>
    <w:lvl w:ilvl="1">
      <w:start w:val="9"/>
      <w:numFmt w:val="decimal"/>
      <w:lvlText w:val="%2."/>
      <w:lvlJc w:val="left"/>
    </w:lvl>
    <w:lvl w:ilvl="2">
      <w:start w:val="9"/>
      <w:numFmt w:val="decimal"/>
      <w:lvlText w:val="%3."/>
      <w:lvlJc w:val="left"/>
    </w:lvl>
    <w:lvl w:ilvl="3">
      <w:start w:val="9"/>
      <w:numFmt w:val="decimal"/>
      <w:lvlText w:val="%4."/>
      <w:lvlJc w:val="left"/>
    </w:lvl>
    <w:lvl w:ilvl="4">
      <w:start w:val="9"/>
      <w:numFmt w:val="decimal"/>
      <w:lvlText w:val="%5."/>
      <w:lvlJc w:val="left"/>
    </w:lvl>
    <w:lvl w:ilvl="5">
      <w:start w:val="9"/>
      <w:numFmt w:val="decimal"/>
      <w:lvlText w:val="%6."/>
      <w:lvlJc w:val="left"/>
    </w:lvl>
    <w:lvl w:ilvl="6">
      <w:start w:val="9"/>
      <w:numFmt w:val="decimal"/>
      <w:lvlText w:val="%7."/>
      <w:lvlJc w:val="left"/>
    </w:lvl>
    <w:lvl w:ilvl="7">
      <w:start w:val="9"/>
      <w:numFmt w:val="decimal"/>
      <w:lvlText w:val="%8."/>
      <w:lvlJc w:val="left"/>
    </w:lvl>
    <w:lvl w:ilvl="8">
      <w:start w:val="9"/>
      <w:numFmt w:val="decimal"/>
      <w:lvlText w:val="%9."/>
      <w:lvlJc w:val="left"/>
    </w:lvl>
  </w:abstractNum>
  <w:abstractNum w:abstractNumId="141" w15:restartNumberingAfterBreak="0">
    <w:nsid w:val="5D7927D3"/>
    <w:multiLevelType w:val="hybridMultilevel"/>
    <w:tmpl w:val="E98050BA"/>
    <w:lvl w:ilvl="0" w:tplc="23946F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EAE15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sz w:val="2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 w15:restartNumberingAfterBreak="0">
    <w:nsid w:val="62471972"/>
    <w:multiLevelType w:val="hybridMultilevel"/>
    <w:tmpl w:val="DF9639C8"/>
    <w:lvl w:ilvl="0" w:tplc="38FA51AC">
      <w:start w:val="7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D26B6D"/>
    <w:multiLevelType w:val="multilevel"/>
    <w:tmpl w:val="E2FCA326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5" w15:restartNumberingAfterBreak="0">
    <w:nsid w:val="63BE320E"/>
    <w:multiLevelType w:val="multilevel"/>
    <w:tmpl w:val="EB66289A"/>
    <w:styleLink w:val="WW8Num32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46" w15:restartNumberingAfterBreak="0">
    <w:nsid w:val="66897579"/>
    <w:multiLevelType w:val="multilevel"/>
    <w:tmpl w:val="C2C224AE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7" w15:restartNumberingAfterBreak="0">
    <w:nsid w:val="675E3F85"/>
    <w:multiLevelType w:val="multilevel"/>
    <w:tmpl w:val="09B81C3C"/>
    <w:styleLink w:val="WW8Num3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48" w15:restartNumberingAfterBreak="0">
    <w:nsid w:val="67C70BDA"/>
    <w:multiLevelType w:val="multilevel"/>
    <w:tmpl w:val="BF220DDA"/>
    <w:lvl w:ilvl="0">
      <w:start w:val="1"/>
      <w:numFmt w:val="decimal"/>
      <w:lvlText w:val="%1."/>
      <w:lvlJc w:val="left"/>
      <w:pPr>
        <w:ind w:left="380" w:hanging="386"/>
      </w:pPr>
      <w:rPr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color w:val="auto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color w:val="auto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color w:val="auto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color w:val="auto"/>
        <w:sz w:val="22"/>
        <w:szCs w:val="22"/>
      </w:rPr>
    </w:lvl>
  </w:abstractNum>
  <w:abstractNum w:abstractNumId="149" w15:restartNumberingAfterBreak="0">
    <w:nsid w:val="68320A00"/>
    <w:multiLevelType w:val="multilevel"/>
    <w:tmpl w:val="B114CFC4"/>
    <w:styleLink w:val="WW8Num17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50" w15:restartNumberingAfterBreak="0">
    <w:nsid w:val="688E5E35"/>
    <w:multiLevelType w:val="hybridMultilevel"/>
    <w:tmpl w:val="02EE9F82"/>
    <w:lvl w:ilvl="0" w:tplc="609EF7D4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1" w15:restartNumberingAfterBreak="0">
    <w:nsid w:val="6BD51CFE"/>
    <w:multiLevelType w:val="multilevel"/>
    <w:tmpl w:val="F7E6DE46"/>
    <w:styleLink w:val="WW8Num13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52" w15:restartNumberingAfterBreak="0">
    <w:nsid w:val="6EA91652"/>
    <w:multiLevelType w:val="multilevel"/>
    <w:tmpl w:val="FFA4D07C"/>
    <w:styleLink w:val="WW8Num8"/>
    <w:lvl w:ilvl="0">
      <w:start w:val="2"/>
      <w:numFmt w:val="decimal"/>
      <w:lvlText w:val="%1."/>
      <w:lvlJc w:val="left"/>
    </w:lvl>
    <w:lvl w:ilvl="1">
      <w:start w:val="2"/>
      <w:numFmt w:val="decimal"/>
      <w:lvlText w:val="%2."/>
      <w:lvlJc w:val="left"/>
    </w:lvl>
    <w:lvl w:ilvl="2">
      <w:start w:val="2"/>
      <w:numFmt w:val="decimal"/>
      <w:lvlText w:val="%3."/>
      <w:lvlJc w:val="left"/>
    </w:lvl>
    <w:lvl w:ilvl="3">
      <w:start w:val="2"/>
      <w:numFmt w:val="decimal"/>
      <w:lvlText w:val="%4."/>
      <w:lvlJc w:val="left"/>
    </w:lvl>
    <w:lvl w:ilvl="4">
      <w:start w:val="2"/>
      <w:numFmt w:val="decimal"/>
      <w:lvlText w:val="%5."/>
      <w:lvlJc w:val="left"/>
    </w:lvl>
    <w:lvl w:ilvl="5">
      <w:start w:val="2"/>
      <w:numFmt w:val="decimal"/>
      <w:lvlText w:val="%6."/>
      <w:lvlJc w:val="left"/>
    </w:lvl>
    <w:lvl w:ilvl="6">
      <w:start w:val="2"/>
      <w:numFmt w:val="decimal"/>
      <w:lvlText w:val="%7."/>
      <w:lvlJc w:val="left"/>
    </w:lvl>
    <w:lvl w:ilvl="7">
      <w:start w:val="2"/>
      <w:numFmt w:val="decimal"/>
      <w:lvlText w:val="%8."/>
      <w:lvlJc w:val="left"/>
    </w:lvl>
    <w:lvl w:ilvl="8">
      <w:start w:val="2"/>
      <w:numFmt w:val="decimal"/>
      <w:lvlText w:val="%9."/>
      <w:lvlJc w:val="left"/>
    </w:lvl>
  </w:abstractNum>
  <w:abstractNum w:abstractNumId="153" w15:restartNumberingAfterBreak="0">
    <w:nsid w:val="6F0E42F7"/>
    <w:multiLevelType w:val="multilevel"/>
    <w:tmpl w:val="BB16D56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hint="default"/>
      </w:rPr>
    </w:lvl>
  </w:abstractNum>
  <w:abstractNum w:abstractNumId="154" w15:restartNumberingAfterBreak="0">
    <w:nsid w:val="6F56783E"/>
    <w:multiLevelType w:val="multilevel"/>
    <w:tmpl w:val="4C782E4A"/>
    <w:styleLink w:val="WW8Num27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55" w15:restartNumberingAfterBreak="0">
    <w:nsid w:val="6F82272B"/>
    <w:multiLevelType w:val="multilevel"/>
    <w:tmpl w:val="CD5CB812"/>
    <w:styleLink w:val="WWNum11"/>
    <w:lvl w:ilvl="0">
      <w:start w:val="3"/>
      <w:numFmt w:val="decimal"/>
      <w:lvlText w:val="%1."/>
      <w:lvlJc w:val="left"/>
      <w:pPr>
        <w:ind w:left="380" w:hanging="386"/>
      </w:pPr>
    </w:lvl>
    <w:lvl w:ilvl="1">
      <w:start w:val="3"/>
      <w:numFmt w:val="decimal"/>
      <w:lvlText w:val="%2."/>
      <w:lvlJc w:val="left"/>
      <w:pPr>
        <w:ind w:left="1080" w:hanging="360"/>
      </w:pPr>
    </w:lvl>
    <w:lvl w:ilvl="2">
      <w:start w:val="3"/>
      <w:numFmt w:val="decimal"/>
      <w:lvlText w:val="%3."/>
      <w:lvlJc w:val="left"/>
      <w:pPr>
        <w:ind w:left="1440" w:hanging="360"/>
      </w:pPr>
    </w:lvl>
    <w:lvl w:ilvl="3">
      <w:start w:val="3"/>
      <w:numFmt w:val="decimal"/>
      <w:lvlText w:val="%4."/>
      <w:lvlJc w:val="left"/>
      <w:pPr>
        <w:ind w:left="1800" w:hanging="360"/>
      </w:pPr>
    </w:lvl>
    <w:lvl w:ilvl="4">
      <w:start w:val="3"/>
      <w:numFmt w:val="decimal"/>
      <w:lvlText w:val="%5."/>
      <w:lvlJc w:val="left"/>
      <w:pPr>
        <w:ind w:left="2160" w:hanging="360"/>
      </w:pPr>
    </w:lvl>
    <w:lvl w:ilvl="5">
      <w:start w:val="3"/>
      <w:numFmt w:val="decimal"/>
      <w:lvlText w:val="%6."/>
      <w:lvlJc w:val="left"/>
      <w:pPr>
        <w:ind w:left="2520" w:hanging="360"/>
      </w:pPr>
    </w:lvl>
    <w:lvl w:ilvl="6">
      <w:start w:val="3"/>
      <w:numFmt w:val="decimal"/>
      <w:lvlText w:val="%7."/>
      <w:lvlJc w:val="left"/>
      <w:pPr>
        <w:ind w:left="2880" w:hanging="360"/>
      </w:pPr>
    </w:lvl>
    <w:lvl w:ilvl="7">
      <w:start w:val="3"/>
      <w:numFmt w:val="decimal"/>
      <w:lvlText w:val="%8."/>
      <w:lvlJc w:val="left"/>
      <w:pPr>
        <w:ind w:left="3240" w:hanging="360"/>
      </w:pPr>
    </w:lvl>
    <w:lvl w:ilvl="8">
      <w:start w:val="3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73D45165"/>
    <w:multiLevelType w:val="hybridMultilevel"/>
    <w:tmpl w:val="C3C00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3E85A83"/>
    <w:multiLevelType w:val="multilevel"/>
    <w:tmpl w:val="3880FD1C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8" w15:restartNumberingAfterBreak="0">
    <w:nsid w:val="74BC1E3E"/>
    <w:multiLevelType w:val="hybridMultilevel"/>
    <w:tmpl w:val="CEE2534C"/>
    <w:lvl w:ilvl="0" w:tplc="213A0B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7582537B"/>
    <w:multiLevelType w:val="hybridMultilevel"/>
    <w:tmpl w:val="E02454E2"/>
    <w:lvl w:ilvl="0" w:tplc="042A0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0A2AEC"/>
    <w:multiLevelType w:val="multilevel"/>
    <w:tmpl w:val="3FDE831A"/>
    <w:lvl w:ilvl="0">
      <w:start w:val="1"/>
      <w:numFmt w:val="decimal"/>
      <w:lvlText w:val="%1."/>
      <w:lvlJc w:val="left"/>
      <w:pPr>
        <w:ind w:left="380" w:hanging="386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color w:val="auto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color w:val="auto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color w:val="auto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color w:val="auto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color w:val="auto"/>
        <w:sz w:val="22"/>
        <w:szCs w:val="22"/>
      </w:rPr>
    </w:lvl>
  </w:abstractNum>
  <w:abstractNum w:abstractNumId="161" w15:restartNumberingAfterBreak="0">
    <w:nsid w:val="76526AF0"/>
    <w:multiLevelType w:val="multilevel"/>
    <w:tmpl w:val="707A87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62" w15:restartNumberingAfterBreak="0">
    <w:nsid w:val="77344889"/>
    <w:multiLevelType w:val="hybridMultilevel"/>
    <w:tmpl w:val="E39C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74E3F66"/>
    <w:multiLevelType w:val="hybridMultilevel"/>
    <w:tmpl w:val="BF20A9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4" w15:restartNumberingAfterBreak="0">
    <w:nsid w:val="789841A5"/>
    <w:multiLevelType w:val="multilevel"/>
    <w:tmpl w:val="2B827FB8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5" w15:restartNumberingAfterBreak="0">
    <w:nsid w:val="78CD1B96"/>
    <w:multiLevelType w:val="multilevel"/>
    <w:tmpl w:val="0C9C1E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66" w15:restartNumberingAfterBreak="0">
    <w:nsid w:val="792A0680"/>
    <w:multiLevelType w:val="hybridMultilevel"/>
    <w:tmpl w:val="D1CC097E"/>
    <w:lvl w:ilvl="0" w:tplc="6FEC4D30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A2D6982"/>
    <w:multiLevelType w:val="hybridMultilevel"/>
    <w:tmpl w:val="C624F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A8A48A6"/>
    <w:multiLevelType w:val="hybridMultilevel"/>
    <w:tmpl w:val="E10080DC"/>
    <w:lvl w:ilvl="0" w:tplc="BB821B5C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ABE1667"/>
    <w:multiLevelType w:val="multilevel"/>
    <w:tmpl w:val="3FF04D08"/>
    <w:styleLink w:val="WW8Num29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abstractNum w:abstractNumId="170" w15:restartNumberingAfterBreak="0">
    <w:nsid w:val="7B280EBA"/>
    <w:multiLevelType w:val="multilevel"/>
    <w:tmpl w:val="37F2B0CA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7BBB025A"/>
    <w:multiLevelType w:val="multilevel"/>
    <w:tmpl w:val="C27229DA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2" w15:restartNumberingAfterBreak="0">
    <w:nsid w:val="7C3C4AA1"/>
    <w:multiLevelType w:val="multilevel"/>
    <w:tmpl w:val="0000003C"/>
    <w:lvl w:ilvl="0">
      <w:start w:val="1"/>
      <w:numFmt w:val="decimal"/>
      <w:lvlText w:val="%1."/>
      <w:lvlJc w:val="left"/>
      <w:pPr>
        <w:tabs>
          <w:tab w:val="num" w:pos="573"/>
        </w:tabs>
        <w:ind w:left="839" w:hanging="27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73" w15:restartNumberingAfterBreak="0">
    <w:nsid w:val="7C841EA2"/>
    <w:multiLevelType w:val="hybridMultilevel"/>
    <w:tmpl w:val="987A116A"/>
    <w:lvl w:ilvl="0" w:tplc="C6C2B20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4" w15:restartNumberingAfterBreak="0">
    <w:nsid w:val="7CE8219B"/>
    <w:multiLevelType w:val="multilevel"/>
    <w:tmpl w:val="FE6E8738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suff w:val="nothing"/>
      <w:lvlText w:val="%3)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75" w15:restartNumberingAfterBreak="0">
    <w:nsid w:val="7CFC263E"/>
    <w:multiLevelType w:val="multilevel"/>
    <w:tmpl w:val="8F22AA3A"/>
    <w:styleLink w:val="WW8Num3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176" w15:restartNumberingAfterBreak="0">
    <w:nsid w:val="7DA625E6"/>
    <w:multiLevelType w:val="multilevel"/>
    <w:tmpl w:val="48F8C450"/>
    <w:styleLink w:val="WW8Num26"/>
    <w:lvl w:ilvl="0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rPr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rPr>
        <w:b w:val="0"/>
        <w:bCs w:val="0"/>
        <w:sz w:val="22"/>
        <w:szCs w:val="22"/>
      </w:rPr>
    </w:lvl>
    <w:lvl w:ilvl="4">
      <w:start w:val="1"/>
      <w:numFmt w:val="decimal"/>
      <w:lvlText w:val="%5."/>
      <w:lvlJc w:val="left"/>
      <w:rPr>
        <w:b w:val="0"/>
        <w:bCs w:val="0"/>
        <w:sz w:val="22"/>
        <w:szCs w:val="22"/>
      </w:rPr>
    </w:lvl>
    <w:lvl w:ilvl="5">
      <w:start w:val="1"/>
      <w:numFmt w:val="decimal"/>
      <w:lvlText w:val="%6."/>
      <w:lvlJc w:val="left"/>
      <w:rPr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b w:val="0"/>
        <w:bCs w:val="0"/>
        <w:sz w:val="22"/>
        <w:szCs w:val="22"/>
      </w:rPr>
    </w:lvl>
    <w:lvl w:ilvl="7">
      <w:start w:val="1"/>
      <w:numFmt w:val="decimal"/>
      <w:lvlText w:val="%8."/>
      <w:lvlJc w:val="left"/>
      <w:rPr>
        <w:b w:val="0"/>
        <w:bCs w:val="0"/>
        <w:sz w:val="22"/>
        <w:szCs w:val="22"/>
      </w:rPr>
    </w:lvl>
    <w:lvl w:ilvl="8">
      <w:start w:val="1"/>
      <w:numFmt w:val="decimal"/>
      <w:lvlText w:val="%9."/>
      <w:lvlJc w:val="left"/>
      <w:rPr>
        <w:b w:val="0"/>
        <w:bCs w:val="0"/>
        <w:sz w:val="22"/>
        <w:szCs w:val="22"/>
      </w:rPr>
    </w:lvl>
  </w:abstractNum>
  <w:num w:numId="1">
    <w:abstractNumId w:val="146"/>
  </w:num>
  <w:num w:numId="2">
    <w:abstractNumId w:val="103"/>
  </w:num>
  <w:num w:numId="3">
    <w:abstractNumId w:val="174"/>
  </w:num>
  <w:num w:numId="4">
    <w:abstractNumId w:val="147"/>
  </w:num>
  <w:num w:numId="5">
    <w:abstractNumId w:val="113"/>
  </w:num>
  <w:num w:numId="6">
    <w:abstractNumId w:val="112"/>
  </w:num>
  <w:num w:numId="7">
    <w:abstractNumId w:val="124"/>
  </w:num>
  <w:num w:numId="8">
    <w:abstractNumId w:val="61"/>
  </w:num>
  <w:num w:numId="9">
    <w:abstractNumId w:val="152"/>
  </w:num>
  <w:num w:numId="10">
    <w:abstractNumId w:val="138"/>
  </w:num>
  <w:num w:numId="11">
    <w:abstractNumId w:val="95"/>
  </w:num>
  <w:num w:numId="12">
    <w:abstractNumId w:val="101"/>
  </w:num>
  <w:num w:numId="13">
    <w:abstractNumId w:val="56"/>
  </w:num>
  <w:num w:numId="14">
    <w:abstractNumId w:val="151"/>
  </w:num>
  <w:num w:numId="15">
    <w:abstractNumId w:val="130"/>
  </w:num>
  <w:num w:numId="16">
    <w:abstractNumId w:val="74"/>
  </w:num>
  <w:num w:numId="17">
    <w:abstractNumId w:val="99"/>
  </w:num>
  <w:num w:numId="18">
    <w:abstractNumId w:val="149"/>
  </w:num>
  <w:num w:numId="19">
    <w:abstractNumId w:val="67"/>
  </w:num>
  <w:num w:numId="20">
    <w:abstractNumId w:val="122"/>
  </w:num>
  <w:num w:numId="21">
    <w:abstractNumId w:val="127"/>
  </w:num>
  <w:num w:numId="22">
    <w:abstractNumId w:val="92"/>
  </w:num>
  <w:num w:numId="23">
    <w:abstractNumId w:val="41"/>
  </w:num>
  <w:num w:numId="24">
    <w:abstractNumId w:val="106"/>
  </w:num>
  <w:num w:numId="25">
    <w:abstractNumId w:val="144"/>
  </w:num>
  <w:num w:numId="26">
    <w:abstractNumId w:val="89"/>
  </w:num>
  <w:num w:numId="27">
    <w:abstractNumId w:val="176"/>
  </w:num>
  <w:num w:numId="28">
    <w:abstractNumId w:val="154"/>
  </w:num>
  <w:num w:numId="29">
    <w:abstractNumId w:val="88"/>
  </w:num>
  <w:num w:numId="30">
    <w:abstractNumId w:val="169"/>
  </w:num>
  <w:num w:numId="31">
    <w:abstractNumId w:val="108"/>
  </w:num>
  <w:num w:numId="32">
    <w:abstractNumId w:val="85"/>
  </w:num>
  <w:num w:numId="33">
    <w:abstractNumId w:val="145"/>
  </w:num>
  <w:num w:numId="34">
    <w:abstractNumId w:val="55"/>
  </w:num>
  <w:num w:numId="35">
    <w:abstractNumId w:val="136"/>
  </w:num>
  <w:num w:numId="36">
    <w:abstractNumId w:val="68"/>
  </w:num>
  <w:num w:numId="37">
    <w:abstractNumId w:val="164"/>
  </w:num>
  <w:num w:numId="38">
    <w:abstractNumId w:val="53"/>
  </w:num>
  <w:num w:numId="39">
    <w:abstractNumId w:val="54"/>
  </w:num>
  <w:num w:numId="40">
    <w:abstractNumId w:val="175"/>
  </w:num>
  <w:num w:numId="41">
    <w:abstractNumId w:val="57"/>
  </w:num>
  <w:num w:numId="42">
    <w:abstractNumId w:val="79"/>
  </w:num>
  <w:num w:numId="43">
    <w:abstractNumId w:val="93"/>
  </w:num>
  <w:num w:numId="44">
    <w:abstractNumId w:val="134"/>
  </w:num>
  <w:num w:numId="45">
    <w:abstractNumId w:val="52"/>
  </w:num>
  <w:num w:numId="46">
    <w:abstractNumId w:val="126"/>
  </w:num>
  <w:num w:numId="47">
    <w:abstractNumId w:val="170"/>
  </w:num>
  <w:num w:numId="48">
    <w:abstractNumId w:val="140"/>
  </w:num>
  <w:num w:numId="49">
    <w:abstractNumId w:val="139"/>
  </w:num>
  <w:num w:numId="50">
    <w:abstractNumId w:val="63"/>
  </w:num>
  <w:num w:numId="51">
    <w:abstractNumId w:val="98"/>
  </w:num>
  <w:num w:numId="52">
    <w:abstractNumId w:val="155"/>
  </w:num>
  <w:num w:numId="53">
    <w:abstractNumId w:val="51"/>
  </w:num>
  <w:num w:numId="54">
    <w:abstractNumId w:val="90"/>
  </w:num>
  <w:num w:numId="55">
    <w:abstractNumId w:val="97"/>
  </w:num>
  <w:num w:numId="56">
    <w:abstractNumId w:val="40"/>
  </w:num>
  <w:num w:numId="57">
    <w:abstractNumId w:val="72"/>
  </w:num>
  <w:num w:numId="58">
    <w:abstractNumId w:val="160"/>
  </w:num>
  <w:num w:numId="59">
    <w:abstractNumId w:val="148"/>
  </w:num>
  <w:num w:numId="60">
    <w:abstractNumId w:val="129"/>
  </w:num>
  <w:num w:numId="61">
    <w:abstractNumId w:val="133"/>
  </w:num>
  <w:num w:numId="62">
    <w:abstractNumId w:val="77"/>
  </w:num>
  <w:num w:numId="63">
    <w:abstractNumId w:val="91"/>
  </w:num>
  <w:num w:numId="64">
    <w:abstractNumId w:val="102"/>
  </w:num>
  <w:num w:numId="65">
    <w:abstractNumId w:val="137"/>
  </w:num>
  <w:num w:numId="66">
    <w:abstractNumId w:val="59"/>
  </w:num>
  <w:num w:numId="67">
    <w:abstractNumId w:val="128"/>
  </w:num>
  <w:num w:numId="68">
    <w:abstractNumId w:val="104"/>
  </w:num>
  <w:num w:numId="69">
    <w:abstractNumId w:val="135"/>
  </w:num>
  <w:num w:numId="70">
    <w:abstractNumId w:val="17"/>
  </w:num>
  <w:num w:numId="71">
    <w:abstractNumId w:val="70"/>
  </w:num>
  <w:num w:numId="72">
    <w:abstractNumId w:val="100"/>
  </w:num>
  <w:num w:numId="73">
    <w:abstractNumId w:val="44"/>
  </w:num>
  <w:num w:numId="74">
    <w:abstractNumId w:val="120"/>
  </w:num>
  <w:num w:numId="75">
    <w:abstractNumId w:val="69"/>
  </w:num>
  <w:num w:numId="76">
    <w:abstractNumId w:val="33"/>
  </w:num>
  <w:num w:numId="7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50"/>
  </w:num>
  <w:num w:numId="79">
    <w:abstractNumId w:val="96"/>
  </w:num>
  <w:num w:numId="80">
    <w:abstractNumId w:val="43"/>
  </w:num>
  <w:num w:numId="81">
    <w:abstractNumId w:val="45"/>
  </w:num>
  <w:num w:numId="82">
    <w:abstractNumId w:val="161"/>
  </w:num>
  <w:num w:numId="83">
    <w:abstractNumId w:val="39"/>
  </w:num>
  <w:num w:numId="84">
    <w:abstractNumId w:val="158"/>
  </w:num>
  <w:num w:numId="85">
    <w:abstractNumId w:val="116"/>
  </w:num>
  <w:num w:numId="86">
    <w:abstractNumId w:val="118"/>
  </w:num>
  <w:num w:numId="87">
    <w:abstractNumId w:val="75"/>
  </w:num>
  <w:num w:numId="88">
    <w:abstractNumId w:val="83"/>
  </w:num>
  <w:num w:numId="89">
    <w:abstractNumId w:val="115"/>
  </w:num>
  <w:num w:numId="90">
    <w:abstractNumId w:val="157"/>
  </w:num>
  <w:num w:numId="91">
    <w:abstractNumId w:val="81"/>
  </w:num>
  <w:num w:numId="92">
    <w:abstractNumId w:val="87"/>
  </w:num>
  <w:num w:numId="93">
    <w:abstractNumId w:val="84"/>
  </w:num>
  <w:num w:numId="94">
    <w:abstractNumId w:val="163"/>
  </w:num>
  <w:num w:numId="95">
    <w:abstractNumId w:val="141"/>
  </w:num>
  <w:num w:numId="96">
    <w:abstractNumId w:val="58"/>
  </w:num>
  <w:num w:numId="97">
    <w:abstractNumId w:val="159"/>
  </w:num>
  <w:num w:numId="98">
    <w:abstractNumId w:val="168"/>
  </w:num>
  <w:num w:numId="99">
    <w:abstractNumId w:val="125"/>
  </w:num>
  <w:num w:numId="100">
    <w:abstractNumId w:val="7"/>
    <w:lvlOverride w:ilvl="0">
      <w:startOverride w:val="1"/>
    </w:lvlOverride>
  </w:num>
  <w:num w:numId="101">
    <w:abstractNumId w:val="143"/>
  </w:num>
  <w:num w:numId="102">
    <w:abstractNumId w:val="153"/>
  </w:num>
  <w:num w:numId="103">
    <w:abstractNumId w:val="110"/>
  </w:num>
  <w:num w:numId="104">
    <w:abstractNumId w:val="173"/>
  </w:num>
  <w:num w:numId="105">
    <w:abstractNumId w:val="111"/>
  </w:num>
  <w:num w:numId="106">
    <w:abstractNumId w:val="109"/>
  </w:num>
  <w:num w:numId="107">
    <w:abstractNumId w:val="114"/>
  </w:num>
  <w:num w:numId="108">
    <w:abstractNumId w:val="31"/>
  </w:num>
  <w:num w:numId="109">
    <w:abstractNumId w:val="123"/>
  </w:num>
  <w:num w:numId="110">
    <w:abstractNumId w:val="131"/>
  </w:num>
  <w:num w:numId="111">
    <w:abstractNumId w:val="105"/>
  </w:num>
  <w:num w:numId="112">
    <w:abstractNumId w:val="171"/>
  </w:num>
  <w:num w:numId="113">
    <w:abstractNumId w:val="172"/>
  </w:num>
  <w:num w:numId="114">
    <w:abstractNumId w:val="49"/>
  </w:num>
  <w:num w:numId="115">
    <w:abstractNumId w:val="66"/>
  </w:num>
  <w:num w:numId="116">
    <w:abstractNumId w:val="162"/>
  </w:num>
  <w:num w:numId="117">
    <w:abstractNumId w:val="82"/>
  </w:num>
  <w:num w:numId="118">
    <w:abstractNumId w:val="60"/>
  </w:num>
  <w:num w:numId="119">
    <w:abstractNumId w:val="167"/>
  </w:num>
  <w:num w:numId="120">
    <w:abstractNumId w:val="64"/>
  </w:num>
  <w:num w:numId="121">
    <w:abstractNumId w:val="80"/>
  </w:num>
  <w:num w:numId="122">
    <w:abstractNumId w:val="165"/>
  </w:num>
  <w:num w:numId="123">
    <w:abstractNumId w:val="50"/>
  </w:num>
  <w:num w:numId="124">
    <w:abstractNumId w:val="78"/>
  </w:num>
  <w:num w:numId="125">
    <w:abstractNumId w:val="142"/>
  </w:num>
  <w:num w:numId="126">
    <w:abstractNumId w:val="47"/>
  </w:num>
  <w:num w:numId="127">
    <w:abstractNumId w:val="107"/>
  </w:num>
  <w:num w:numId="128">
    <w:abstractNumId w:val="42"/>
  </w:num>
  <w:num w:numId="129">
    <w:abstractNumId w:val="94"/>
  </w:num>
  <w:num w:numId="130">
    <w:abstractNumId w:val="156"/>
  </w:num>
  <w:num w:numId="131">
    <w:abstractNumId w:val="76"/>
  </w:num>
  <w:num w:numId="132">
    <w:abstractNumId w:val="117"/>
  </w:num>
  <w:num w:numId="133">
    <w:abstractNumId w:val="71"/>
  </w:num>
  <w:num w:numId="134">
    <w:abstractNumId w:val="166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137"/>
    <w:rsid w:val="00000249"/>
    <w:rsid w:val="00001993"/>
    <w:rsid w:val="00001BF6"/>
    <w:rsid w:val="00002C49"/>
    <w:rsid w:val="00002DC7"/>
    <w:rsid w:val="00002FBA"/>
    <w:rsid w:val="0000367B"/>
    <w:rsid w:val="000038EF"/>
    <w:rsid w:val="00003B15"/>
    <w:rsid w:val="00004957"/>
    <w:rsid w:val="00004DAF"/>
    <w:rsid w:val="000050EA"/>
    <w:rsid w:val="00006285"/>
    <w:rsid w:val="000109A7"/>
    <w:rsid w:val="00010BA9"/>
    <w:rsid w:val="000127F8"/>
    <w:rsid w:val="00013862"/>
    <w:rsid w:val="00013A43"/>
    <w:rsid w:val="0001458C"/>
    <w:rsid w:val="000148BB"/>
    <w:rsid w:val="000154A8"/>
    <w:rsid w:val="00015A53"/>
    <w:rsid w:val="00015CBC"/>
    <w:rsid w:val="000166E3"/>
    <w:rsid w:val="0002034F"/>
    <w:rsid w:val="0002108F"/>
    <w:rsid w:val="00023342"/>
    <w:rsid w:val="0002355A"/>
    <w:rsid w:val="00023F07"/>
    <w:rsid w:val="0002415E"/>
    <w:rsid w:val="0002438D"/>
    <w:rsid w:val="00024E1B"/>
    <w:rsid w:val="00025D7A"/>
    <w:rsid w:val="00025E5A"/>
    <w:rsid w:val="00026F83"/>
    <w:rsid w:val="00031EAD"/>
    <w:rsid w:val="0003289A"/>
    <w:rsid w:val="00032EC5"/>
    <w:rsid w:val="0003346E"/>
    <w:rsid w:val="000335D6"/>
    <w:rsid w:val="0003399A"/>
    <w:rsid w:val="00033F0C"/>
    <w:rsid w:val="0003439F"/>
    <w:rsid w:val="000343C2"/>
    <w:rsid w:val="00035BB3"/>
    <w:rsid w:val="00037489"/>
    <w:rsid w:val="00037B5B"/>
    <w:rsid w:val="00037C7D"/>
    <w:rsid w:val="000405B0"/>
    <w:rsid w:val="00040658"/>
    <w:rsid w:val="000406FA"/>
    <w:rsid w:val="000416A4"/>
    <w:rsid w:val="00041AE5"/>
    <w:rsid w:val="00042AE2"/>
    <w:rsid w:val="000447CB"/>
    <w:rsid w:val="00045C48"/>
    <w:rsid w:val="00045C67"/>
    <w:rsid w:val="0004658D"/>
    <w:rsid w:val="00046C97"/>
    <w:rsid w:val="000472DE"/>
    <w:rsid w:val="0004751B"/>
    <w:rsid w:val="00047560"/>
    <w:rsid w:val="00047D03"/>
    <w:rsid w:val="00051A0F"/>
    <w:rsid w:val="0005205F"/>
    <w:rsid w:val="00053283"/>
    <w:rsid w:val="00053F79"/>
    <w:rsid w:val="00054374"/>
    <w:rsid w:val="00054E12"/>
    <w:rsid w:val="0005558B"/>
    <w:rsid w:val="00056DBC"/>
    <w:rsid w:val="00056FB3"/>
    <w:rsid w:val="000571E7"/>
    <w:rsid w:val="000602E0"/>
    <w:rsid w:val="000605FF"/>
    <w:rsid w:val="00060FBB"/>
    <w:rsid w:val="00061E24"/>
    <w:rsid w:val="00062051"/>
    <w:rsid w:val="000637FC"/>
    <w:rsid w:val="000641A5"/>
    <w:rsid w:val="00066488"/>
    <w:rsid w:val="000711F9"/>
    <w:rsid w:val="00071883"/>
    <w:rsid w:val="00071AEC"/>
    <w:rsid w:val="00071C78"/>
    <w:rsid w:val="00071D74"/>
    <w:rsid w:val="00071FD1"/>
    <w:rsid w:val="00072FA9"/>
    <w:rsid w:val="00073627"/>
    <w:rsid w:val="00073F22"/>
    <w:rsid w:val="000741D2"/>
    <w:rsid w:val="0007533F"/>
    <w:rsid w:val="00080850"/>
    <w:rsid w:val="000810EF"/>
    <w:rsid w:val="000827E5"/>
    <w:rsid w:val="00082FF3"/>
    <w:rsid w:val="0008363C"/>
    <w:rsid w:val="000837ED"/>
    <w:rsid w:val="00083D94"/>
    <w:rsid w:val="00084316"/>
    <w:rsid w:val="00084C3E"/>
    <w:rsid w:val="00084D4F"/>
    <w:rsid w:val="00085293"/>
    <w:rsid w:val="00085C50"/>
    <w:rsid w:val="000862B7"/>
    <w:rsid w:val="0008655D"/>
    <w:rsid w:val="00086AA4"/>
    <w:rsid w:val="00087549"/>
    <w:rsid w:val="00087855"/>
    <w:rsid w:val="00087B82"/>
    <w:rsid w:val="00090C02"/>
    <w:rsid w:val="00092FD1"/>
    <w:rsid w:val="0009337C"/>
    <w:rsid w:val="00094057"/>
    <w:rsid w:val="000956BA"/>
    <w:rsid w:val="00095C15"/>
    <w:rsid w:val="00095D49"/>
    <w:rsid w:val="00097032"/>
    <w:rsid w:val="0009771E"/>
    <w:rsid w:val="000A06BD"/>
    <w:rsid w:val="000A0F32"/>
    <w:rsid w:val="000A1704"/>
    <w:rsid w:val="000A188B"/>
    <w:rsid w:val="000A2073"/>
    <w:rsid w:val="000A2470"/>
    <w:rsid w:val="000A3664"/>
    <w:rsid w:val="000A41C1"/>
    <w:rsid w:val="000A4A47"/>
    <w:rsid w:val="000A5379"/>
    <w:rsid w:val="000A5EAB"/>
    <w:rsid w:val="000A7ED8"/>
    <w:rsid w:val="000B04D1"/>
    <w:rsid w:val="000B0F30"/>
    <w:rsid w:val="000B121A"/>
    <w:rsid w:val="000B15FA"/>
    <w:rsid w:val="000B161A"/>
    <w:rsid w:val="000B185C"/>
    <w:rsid w:val="000B195D"/>
    <w:rsid w:val="000B2EF0"/>
    <w:rsid w:val="000B37F6"/>
    <w:rsid w:val="000B3D8E"/>
    <w:rsid w:val="000B557B"/>
    <w:rsid w:val="000B5A1C"/>
    <w:rsid w:val="000B5B0F"/>
    <w:rsid w:val="000B5D9F"/>
    <w:rsid w:val="000B6BA4"/>
    <w:rsid w:val="000B7439"/>
    <w:rsid w:val="000C0B0C"/>
    <w:rsid w:val="000C0DA2"/>
    <w:rsid w:val="000C2B58"/>
    <w:rsid w:val="000C3068"/>
    <w:rsid w:val="000C3671"/>
    <w:rsid w:val="000C39DA"/>
    <w:rsid w:val="000C3CE6"/>
    <w:rsid w:val="000C3FDA"/>
    <w:rsid w:val="000C40DF"/>
    <w:rsid w:val="000C5767"/>
    <w:rsid w:val="000C7262"/>
    <w:rsid w:val="000D04A8"/>
    <w:rsid w:val="000D0A64"/>
    <w:rsid w:val="000D0E65"/>
    <w:rsid w:val="000D11CF"/>
    <w:rsid w:val="000D1CA1"/>
    <w:rsid w:val="000D28C0"/>
    <w:rsid w:val="000D34FC"/>
    <w:rsid w:val="000D432A"/>
    <w:rsid w:val="000D4417"/>
    <w:rsid w:val="000D48A3"/>
    <w:rsid w:val="000D48CF"/>
    <w:rsid w:val="000D5008"/>
    <w:rsid w:val="000D58ED"/>
    <w:rsid w:val="000D67D4"/>
    <w:rsid w:val="000D682E"/>
    <w:rsid w:val="000D69B9"/>
    <w:rsid w:val="000D7736"/>
    <w:rsid w:val="000E0EF1"/>
    <w:rsid w:val="000E53CF"/>
    <w:rsid w:val="000E57A0"/>
    <w:rsid w:val="000E59B0"/>
    <w:rsid w:val="000E61F0"/>
    <w:rsid w:val="000E6A73"/>
    <w:rsid w:val="000E6E72"/>
    <w:rsid w:val="000E7FE2"/>
    <w:rsid w:val="000F0556"/>
    <w:rsid w:val="000F11A5"/>
    <w:rsid w:val="000F17C0"/>
    <w:rsid w:val="000F25B4"/>
    <w:rsid w:val="000F2B24"/>
    <w:rsid w:val="000F42F9"/>
    <w:rsid w:val="000F4B66"/>
    <w:rsid w:val="000F4B9E"/>
    <w:rsid w:val="000F6A52"/>
    <w:rsid w:val="000F77AC"/>
    <w:rsid w:val="0010034D"/>
    <w:rsid w:val="00100FB7"/>
    <w:rsid w:val="0010121B"/>
    <w:rsid w:val="00101AA3"/>
    <w:rsid w:val="0010237B"/>
    <w:rsid w:val="00102D0A"/>
    <w:rsid w:val="00103F0A"/>
    <w:rsid w:val="00104469"/>
    <w:rsid w:val="001044B6"/>
    <w:rsid w:val="00104723"/>
    <w:rsid w:val="00105864"/>
    <w:rsid w:val="001058DB"/>
    <w:rsid w:val="00106E54"/>
    <w:rsid w:val="00107B3E"/>
    <w:rsid w:val="0011010C"/>
    <w:rsid w:val="00111289"/>
    <w:rsid w:val="00111ABA"/>
    <w:rsid w:val="00111DE0"/>
    <w:rsid w:val="0011478A"/>
    <w:rsid w:val="00114BFC"/>
    <w:rsid w:val="00114EC1"/>
    <w:rsid w:val="001159A9"/>
    <w:rsid w:val="00115FE2"/>
    <w:rsid w:val="00116DD1"/>
    <w:rsid w:val="0011783A"/>
    <w:rsid w:val="00120193"/>
    <w:rsid w:val="001208A3"/>
    <w:rsid w:val="00121123"/>
    <w:rsid w:val="001231A8"/>
    <w:rsid w:val="00124610"/>
    <w:rsid w:val="001249D7"/>
    <w:rsid w:val="00124E70"/>
    <w:rsid w:val="0012575C"/>
    <w:rsid w:val="00125D23"/>
    <w:rsid w:val="00125D9F"/>
    <w:rsid w:val="00125E1F"/>
    <w:rsid w:val="00126FC0"/>
    <w:rsid w:val="0013073D"/>
    <w:rsid w:val="00130B3D"/>
    <w:rsid w:val="00130BB1"/>
    <w:rsid w:val="00130DC2"/>
    <w:rsid w:val="0013133F"/>
    <w:rsid w:val="00131BF7"/>
    <w:rsid w:val="0013201E"/>
    <w:rsid w:val="00132C77"/>
    <w:rsid w:val="00134192"/>
    <w:rsid w:val="001344D2"/>
    <w:rsid w:val="00134F9F"/>
    <w:rsid w:val="001351B8"/>
    <w:rsid w:val="001351F9"/>
    <w:rsid w:val="00136EFE"/>
    <w:rsid w:val="0013792D"/>
    <w:rsid w:val="00140B6B"/>
    <w:rsid w:val="00140F2D"/>
    <w:rsid w:val="001441E1"/>
    <w:rsid w:val="00144732"/>
    <w:rsid w:val="00145664"/>
    <w:rsid w:val="0014604A"/>
    <w:rsid w:val="00146477"/>
    <w:rsid w:val="0014689F"/>
    <w:rsid w:val="00146C4B"/>
    <w:rsid w:val="00147496"/>
    <w:rsid w:val="001476EA"/>
    <w:rsid w:val="00150371"/>
    <w:rsid w:val="00152288"/>
    <w:rsid w:val="00153EDB"/>
    <w:rsid w:val="00155517"/>
    <w:rsid w:val="00155E75"/>
    <w:rsid w:val="00155F6E"/>
    <w:rsid w:val="00156140"/>
    <w:rsid w:val="001563C5"/>
    <w:rsid w:val="001571B4"/>
    <w:rsid w:val="00157626"/>
    <w:rsid w:val="00160349"/>
    <w:rsid w:val="0016049F"/>
    <w:rsid w:val="001626C0"/>
    <w:rsid w:val="001627D8"/>
    <w:rsid w:val="00162A7C"/>
    <w:rsid w:val="0016368F"/>
    <w:rsid w:val="00163ACE"/>
    <w:rsid w:val="00164180"/>
    <w:rsid w:val="00165176"/>
    <w:rsid w:val="001656AB"/>
    <w:rsid w:val="00166DA8"/>
    <w:rsid w:val="00166FD1"/>
    <w:rsid w:val="0016787B"/>
    <w:rsid w:val="00172F14"/>
    <w:rsid w:val="00174814"/>
    <w:rsid w:val="00174BF1"/>
    <w:rsid w:val="001754D9"/>
    <w:rsid w:val="00175F89"/>
    <w:rsid w:val="0018046E"/>
    <w:rsid w:val="0018067B"/>
    <w:rsid w:val="00180A22"/>
    <w:rsid w:val="00180BDB"/>
    <w:rsid w:val="00180FB4"/>
    <w:rsid w:val="001811B0"/>
    <w:rsid w:val="001813AE"/>
    <w:rsid w:val="00181B13"/>
    <w:rsid w:val="00184999"/>
    <w:rsid w:val="00184EB0"/>
    <w:rsid w:val="00184F3C"/>
    <w:rsid w:val="001858FE"/>
    <w:rsid w:val="00185B08"/>
    <w:rsid w:val="00186DE9"/>
    <w:rsid w:val="00187D50"/>
    <w:rsid w:val="001902D6"/>
    <w:rsid w:val="0019045D"/>
    <w:rsid w:val="0019056F"/>
    <w:rsid w:val="00191A08"/>
    <w:rsid w:val="00192577"/>
    <w:rsid w:val="001953CA"/>
    <w:rsid w:val="00197166"/>
    <w:rsid w:val="00197471"/>
    <w:rsid w:val="00197B07"/>
    <w:rsid w:val="001A1E8B"/>
    <w:rsid w:val="001A2A88"/>
    <w:rsid w:val="001A2C44"/>
    <w:rsid w:val="001A2EBF"/>
    <w:rsid w:val="001A34F9"/>
    <w:rsid w:val="001A378E"/>
    <w:rsid w:val="001A37A8"/>
    <w:rsid w:val="001A5D2B"/>
    <w:rsid w:val="001A6058"/>
    <w:rsid w:val="001A7138"/>
    <w:rsid w:val="001A714D"/>
    <w:rsid w:val="001A7175"/>
    <w:rsid w:val="001A720F"/>
    <w:rsid w:val="001A7498"/>
    <w:rsid w:val="001B0F81"/>
    <w:rsid w:val="001B28A6"/>
    <w:rsid w:val="001B336C"/>
    <w:rsid w:val="001B36F0"/>
    <w:rsid w:val="001B39FA"/>
    <w:rsid w:val="001B4B47"/>
    <w:rsid w:val="001B50D7"/>
    <w:rsid w:val="001B5AA4"/>
    <w:rsid w:val="001B5C25"/>
    <w:rsid w:val="001B7050"/>
    <w:rsid w:val="001C03F1"/>
    <w:rsid w:val="001C042F"/>
    <w:rsid w:val="001C062C"/>
    <w:rsid w:val="001C0E19"/>
    <w:rsid w:val="001C0FE3"/>
    <w:rsid w:val="001C10AF"/>
    <w:rsid w:val="001C1A5D"/>
    <w:rsid w:val="001C1AB8"/>
    <w:rsid w:val="001C2C06"/>
    <w:rsid w:val="001C30A4"/>
    <w:rsid w:val="001C3256"/>
    <w:rsid w:val="001C40A1"/>
    <w:rsid w:val="001C4E10"/>
    <w:rsid w:val="001C573B"/>
    <w:rsid w:val="001C607B"/>
    <w:rsid w:val="001C636C"/>
    <w:rsid w:val="001C63DF"/>
    <w:rsid w:val="001C6754"/>
    <w:rsid w:val="001D0529"/>
    <w:rsid w:val="001D05E4"/>
    <w:rsid w:val="001D12DC"/>
    <w:rsid w:val="001D2033"/>
    <w:rsid w:val="001D220E"/>
    <w:rsid w:val="001D244C"/>
    <w:rsid w:val="001D2A0B"/>
    <w:rsid w:val="001D2BA2"/>
    <w:rsid w:val="001D429E"/>
    <w:rsid w:val="001D50A7"/>
    <w:rsid w:val="001D5724"/>
    <w:rsid w:val="001D5D20"/>
    <w:rsid w:val="001D6244"/>
    <w:rsid w:val="001D6801"/>
    <w:rsid w:val="001D725F"/>
    <w:rsid w:val="001E0766"/>
    <w:rsid w:val="001E0FE5"/>
    <w:rsid w:val="001E1226"/>
    <w:rsid w:val="001E1617"/>
    <w:rsid w:val="001E1859"/>
    <w:rsid w:val="001E21B1"/>
    <w:rsid w:val="001E2383"/>
    <w:rsid w:val="001E2D57"/>
    <w:rsid w:val="001E2E92"/>
    <w:rsid w:val="001E42EF"/>
    <w:rsid w:val="001E44EA"/>
    <w:rsid w:val="001E4A1B"/>
    <w:rsid w:val="001E4AC7"/>
    <w:rsid w:val="001E505C"/>
    <w:rsid w:val="001E5D10"/>
    <w:rsid w:val="001E7F9B"/>
    <w:rsid w:val="001F2306"/>
    <w:rsid w:val="001F2B6C"/>
    <w:rsid w:val="001F36BE"/>
    <w:rsid w:val="001F3EA6"/>
    <w:rsid w:val="001F45EF"/>
    <w:rsid w:val="001F4918"/>
    <w:rsid w:val="001F533B"/>
    <w:rsid w:val="001F62C0"/>
    <w:rsid w:val="001F6777"/>
    <w:rsid w:val="001F6F94"/>
    <w:rsid w:val="001F7D4F"/>
    <w:rsid w:val="00201783"/>
    <w:rsid w:val="002018A6"/>
    <w:rsid w:val="00201D45"/>
    <w:rsid w:val="00203475"/>
    <w:rsid w:val="00204E6E"/>
    <w:rsid w:val="00205135"/>
    <w:rsid w:val="00207064"/>
    <w:rsid w:val="0020768F"/>
    <w:rsid w:val="00207DCE"/>
    <w:rsid w:val="002102B3"/>
    <w:rsid w:val="00210687"/>
    <w:rsid w:val="00212464"/>
    <w:rsid w:val="00212F26"/>
    <w:rsid w:val="00213CA7"/>
    <w:rsid w:val="00213E78"/>
    <w:rsid w:val="002144A2"/>
    <w:rsid w:val="002148F6"/>
    <w:rsid w:val="00214955"/>
    <w:rsid w:val="0021585A"/>
    <w:rsid w:val="00215B25"/>
    <w:rsid w:val="002161C4"/>
    <w:rsid w:val="00216426"/>
    <w:rsid w:val="00216F89"/>
    <w:rsid w:val="0021722C"/>
    <w:rsid w:val="002176CC"/>
    <w:rsid w:val="0021794E"/>
    <w:rsid w:val="002209C3"/>
    <w:rsid w:val="002235B9"/>
    <w:rsid w:val="0022455F"/>
    <w:rsid w:val="002245A5"/>
    <w:rsid w:val="002245FC"/>
    <w:rsid w:val="00226F2B"/>
    <w:rsid w:val="002279C3"/>
    <w:rsid w:val="00227FD2"/>
    <w:rsid w:val="00230B9E"/>
    <w:rsid w:val="002313D1"/>
    <w:rsid w:val="0023274A"/>
    <w:rsid w:val="00232A8E"/>
    <w:rsid w:val="00232D60"/>
    <w:rsid w:val="00233162"/>
    <w:rsid w:val="00233F8C"/>
    <w:rsid w:val="002342FF"/>
    <w:rsid w:val="00235D87"/>
    <w:rsid w:val="00236D1F"/>
    <w:rsid w:val="00237E42"/>
    <w:rsid w:val="00240907"/>
    <w:rsid w:val="00240F6B"/>
    <w:rsid w:val="00241035"/>
    <w:rsid w:val="0024144F"/>
    <w:rsid w:val="00241BC7"/>
    <w:rsid w:val="00241CD8"/>
    <w:rsid w:val="00242A20"/>
    <w:rsid w:val="00242C73"/>
    <w:rsid w:val="002434FF"/>
    <w:rsid w:val="002455FC"/>
    <w:rsid w:val="00246197"/>
    <w:rsid w:val="0024764C"/>
    <w:rsid w:val="00247852"/>
    <w:rsid w:val="002502C0"/>
    <w:rsid w:val="00250313"/>
    <w:rsid w:val="002513C7"/>
    <w:rsid w:val="002515AB"/>
    <w:rsid w:val="002517E9"/>
    <w:rsid w:val="00251B98"/>
    <w:rsid w:val="00251C06"/>
    <w:rsid w:val="002528CF"/>
    <w:rsid w:val="00252A32"/>
    <w:rsid w:val="00252F65"/>
    <w:rsid w:val="002538AD"/>
    <w:rsid w:val="0025391D"/>
    <w:rsid w:val="00253969"/>
    <w:rsid w:val="0025480B"/>
    <w:rsid w:val="00255035"/>
    <w:rsid w:val="00255078"/>
    <w:rsid w:val="0025722D"/>
    <w:rsid w:val="002607AB"/>
    <w:rsid w:val="00260F40"/>
    <w:rsid w:val="00265FE4"/>
    <w:rsid w:val="00267F8C"/>
    <w:rsid w:val="00270C80"/>
    <w:rsid w:val="0027293D"/>
    <w:rsid w:val="00272B47"/>
    <w:rsid w:val="002732FD"/>
    <w:rsid w:val="002733D9"/>
    <w:rsid w:val="00273539"/>
    <w:rsid w:val="00273EC8"/>
    <w:rsid w:val="002740D0"/>
    <w:rsid w:val="002745F6"/>
    <w:rsid w:val="0027472F"/>
    <w:rsid w:val="002747F9"/>
    <w:rsid w:val="00274E87"/>
    <w:rsid w:val="0027584C"/>
    <w:rsid w:val="00275CD1"/>
    <w:rsid w:val="0027683F"/>
    <w:rsid w:val="00276C96"/>
    <w:rsid w:val="00277CD7"/>
    <w:rsid w:val="00280499"/>
    <w:rsid w:val="00280669"/>
    <w:rsid w:val="00281B3F"/>
    <w:rsid w:val="00281D25"/>
    <w:rsid w:val="002822D0"/>
    <w:rsid w:val="002827CC"/>
    <w:rsid w:val="00282D13"/>
    <w:rsid w:val="002831C7"/>
    <w:rsid w:val="0028337F"/>
    <w:rsid w:val="0028434B"/>
    <w:rsid w:val="00284CE2"/>
    <w:rsid w:val="002850F0"/>
    <w:rsid w:val="00285C52"/>
    <w:rsid w:val="002871D9"/>
    <w:rsid w:val="002873D0"/>
    <w:rsid w:val="00287D3C"/>
    <w:rsid w:val="00287DB8"/>
    <w:rsid w:val="00287E64"/>
    <w:rsid w:val="002900B2"/>
    <w:rsid w:val="002900E7"/>
    <w:rsid w:val="002901B7"/>
    <w:rsid w:val="00290875"/>
    <w:rsid w:val="002914C1"/>
    <w:rsid w:val="00293464"/>
    <w:rsid w:val="00293A81"/>
    <w:rsid w:val="002955B9"/>
    <w:rsid w:val="00295707"/>
    <w:rsid w:val="00296072"/>
    <w:rsid w:val="0029628A"/>
    <w:rsid w:val="002966C4"/>
    <w:rsid w:val="00297FC4"/>
    <w:rsid w:val="002A02EC"/>
    <w:rsid w:val="002A2CE9"/>
    <w:rsid w:val="002A30D7"/>
    <w:rsid w:val="002A3684"/>
    <w:rsid w:val="002A5AB9"/>
    <w:rsid w:val="002A6292"/>
    <w:rsid w:val="002A7223"/>
    <w:rsid w:val="002A730F"/>
    <w:rsid w:val="002A73DE"/>
    <w:rsid w:val="002B0186"/>
    <w:rsid w:val="002B28D1"/>
    <w:rsid w:val="002B2BC8"/>
    <w:rsid w:val="002B2E8F"/>
    <w:rsid w:val="002B3083"/>
    <w:rsid w:val="002B4AB6"/>
    <w:rsid w:val="002B50AD"/>
    <w:rsid w:val="002B5893"/>
    <w:rsid w:val="002B61E5"/>
    <w:rsid w:val="002B634E"/>
    <w:rsid w:val="002C03FC"/>
    <w:rsid w:val="002C0A72"/>
    <w:rsid w:val="002C0C3A"/>
    <w:rsid w:val="002C1A3A"/>
    <w:rsid w:val="002C1DD7"/>
    <w:rsid w:val="002C2C29"/>
    <w:rsid w:val="002C2F74"/>
    <w:rsid w:val="002C3A17"/>
    <w:rsid w:val="002C5604"/>
    <w:rsid w:val="002C5A63"/>
    <w:rsid w:val="002C6883"/>
    <w:rsid w:val="002C78B4"/>
    <w:rsid w:val="002C7CAE"/>
    <w:rsid w:val="002D03B8"/>
    <w:rsid w:val="002D0C2D"/>
    <w:rsid w:val="002D0D02"/>
    <w:rsid w:val="002D2721"/>
    <w:rsid w:val="002D315B"/>
    <w:rsid w:val="002D3D02"/>
    <w:rsid w:val="002D3F5E"/>
    <w:rsid w:val="002D42CB"/>
    <w:rsid w:val="002D4D94"/>
    <w:rsid w:val="002D5D4D"/>
    <w:rsid w:val="002D64BC"/>
    <w:rsid w:val="002D68D0"/>
    <w:rsid w:val="002D6B80"/>
    <w:rsid w:val="002D7B6C"/>
    <w:rsid w:val="002E1596"/>
    <w:rsid w:val="002E324B"/>
    <w:rsid w:val="002E3F98"/>
    <w:rsid w:val="002E43AB"/>
    <w:rsid w:val="002E510C"/>
    <w:rsid w:val="002E662A"/>
    <w:rsid w:val="002E7E39"/>
    <w:rsid w:val="002F03F2"/>
    <w:rsid w:val="002F04A2"/>
    <w:rsid w:val="002F057D"/>
    <w:rsid w:val="002F05C4"/>
    <w:rsid w:val="002F0972"/>
    <w:rsid w:val="002F0FAE"/>
    <w:rsid w:val="002F1A63"/>
    <w:rsid w:val="002F1CEC"/>
    <w:rsid w:val="002F3705"/>
    <w:rsid w:val="002F3786"/>
    <w:rsid w:val="002F4B6C"/>
    <w:rsid w:val="002F5798"/>
    <w:rsid w:val="002F6226"/>
    <w:rsid w:val="002F688F"/>
    <w:rsid w:val="002F7631"/>
    <w:rsid w:val="002F76F2"/>
    <w:rsid w:val="00301C7E"/>
    <w:rsid w:val="00301D23"/>
    <w:rsid w:val="00302D92"/>
    <w:rsid w:val="003032C9"/>
    <w:rsid w:val="003032ED"/>
    <w:rsid w:val="00303B4C"/>
    <w:rsid w:val="00304D4E"/>
    <w:rsid w:val="00305670"/>
    <w:rsid w:val="00305A90"/>
    <w:rsid w:val="0030603A"/>
    <w:rsid w:val="00306677"/>
    <w:rsid w:val="00306D6D"/>
    <w:rsid w:val="00306E72"/>
    <w:rsid w:val="0030725C"/>
    <w:rsid w:val="00307CBF"/>
    <w:rsid w:val="00310709"/>
    <w:rsid w:val="00310E6C"/>
    <w:rsid w:val="003116A8"/>
    <w:rsid w:val="00311747"/>
    <w:rsid w:val="003124AE"/>
    <w:rsid w:val="00314888"/>
    <w:rsid w:val="00315495"/>
    <w:rsid w:val="0031709A"/>
    <w:rsid w:val="003202C5"/>
    <w:rsid w:val="00320FEB"/>
    <w:rsid w:val="00322081"/>
    <w:rsid w:val="00322726"/>
    <w:rsid w:val="003228B1"/>
    <w:rsid w:val="0032296F"/>
    <w:rsid w:val="0032381F"/>
    <w:rsid w:val="003239CA"/>
    <w:rsid w:val="00323C28"/>
    <w:rsid w:val="003259A6"/>
    <w:rsid w:val="0032749F"/>
    <w:rsid w:val="00327944"/>
    <w:rsid w:val="00330467"/>
    <w:rsid w:val="003315DB"/>
    <w:rsid w:val="00331B63"/>
    <w:rsid w:val="003324A3"/>
    <w:rsid w:val="00332835"/>
    <w:rsid w:val="0033356C"/>
    <w:rsid w:val="00333AA1"/>
    <w:rsid w:val="003341CC"/>
    <w:rsid w:val="0033477F"/>
    <w:rsid w:val="00336E87"/>
    <w:rsid w:val="00337990"/>
    <w:rsid w:val="00337FE3"/>
    <w:rsid w:val="00340BAE"/>
    <w:rsid w:val="00340EF6"/>
    <w:rsid w:val="0034198E"/>
    <w:rsid w:val="00341B8D"/>
    <w:rsid w:val="00342A4B"/>
    <w:rsid w:val="00342CF3"/>
    <w:rsid w:val="00343D5C"/>
    <w:rsid w:val="00343EAF"/>
    <w:rsid w:val="003443C0"/>
    <w:rsid w:val="003448EE"/>
    <w:rsid w:val="00345F0C"/>
    <w:rsid w:val="00346045"/>
    <w:rsid w:val="00346339"/>
    <w:rsid w:val="003465F6"/>
    <w:rsid w:val="00346C2B"/>
    <w:rsid w:val="00347625"/>
    <w:rsid w:val="0034762D"/>
    <w:rsid w:val="0034774A"/>
    <w:rsid w:val="00347A8A"/>
    <w:rsid w:val="00347F98"/>
    <w:rsid w:val="00350D58"/>
    <w:rsid w:val="00351364"/>
    <w:rsid w:val="00352612"/>
    <w:rsid w:val="00352ED0"/>
    <w:rsid w:val="00353A75"/>
    <w:rsid w:val="00353C9B"/>
    <w:rsid w:val="00354000"/>
    <w:rsid w:val="003546D7"/>
    <w:rsid w:val="0035516C"/>
    <w:rsid w:val="00360003"/>
    <w:rsid w:val="003601F1"/>
    <w:rsid w:val="00360ADD"/>
    <w:rsid w:val="00361133"/>
    <w:rsid w:val="0036232D"/>
    <w:rsid w:val="00363AAA"/>
    <w:rsid w:val="00364366"/>
    <w:rsid w:val="00364745"/>
    <w:rsid w:val="00364AB1"/>
    <w:rsid w:val="00365A61"/>
    <w:rsid w:val="003663CB"/>
    <w:rsid w:val="00367172"/>
    <w:rsid w:val="00367990"/>
    <w:rsid w:val="003721CA"/>
    <w:rsid w:val="00372416"/>
    <w:rsid w:val="00373618"/>
    <w:rsid w:val="00376725"/>
    <w:rsid w:val="00376CF1"/>
    <w:rsid w:val="003800D6"/>
    <w:rsid w:val="00380157"/>
    <w:rsid w:val="0038074E"/>
    <w:rsid w:val="003809F9"/>
    <w:rsid w:val="00380DCF"/>
    <w:rsid w:val="0038140D"/>
    <w:rsid w:val="003823AD"/>
    <w:rsid w:val="003828F8"/>
    <w:rsid w:val="00382D4E"/>
    <w:rsid w:val="0038328D"/>
    <w:rsid w:val="003833EE"/>
    <w:rsid w:val="00384F2A"/>
    <w:rsid w:val="003851FC"/>
    <w:rsid w:val="00385305"/>
    <w:rsid w:val="003860F0"/>
    <w:rsid w:val="00386678"/>
    <w:rsid w:val="0038677A"/>
    <w:rsid w:val="00387BBF"/>
    <w:rsid w:val="003900B1"/>
    <w:rsid w:val="00390341"/>
    <w:rsid w:val="0039072D"/>
    <w:rsid w:val="00390EC8"/>
    <w:rsid w:val="00392CEA"/>
    <w:rsid w:val="003941E6"/>
    <w:rsid w:val="00394376"/>
    <w:rsid w:val="0039473D"/>
    <w:rsid w:val="00395046"/>
    <w:rsid w:val="00395288"/>
    <w:rsid w:val="003955C8"/>
    <w:rsid w:val="0039568E"/>
    <w:rsid w:val="00395A01"/>
    <w:rsid w:val="00396169"/>
    <w:rsid w:val="003965B0"/>
    <w:rsid w:val="00396EF9"/>
    <w:rsid w:val="00397144"/>
    <w:rsid w:val="003A004C"/>
    <w:rsid w:val="003A0499"/>
    <w:rsid w:val="003A12D5"/>
    <w:rsid w:val="003A20C6"/>
    <w:rsid w:val="003A22A3"/>
    <w:rsid w:val="003A3915"/>
    <w:rsid w:val="003A3F94"/>
    <w:rsid w:val="003A4B08"/>
    <w:rsid w:val="003A4B93"/>
    <w:rsid w:val="003A5038"/>
    <w:rsid w:val="003A5BFD"/>
    <w:rsid w:val="003A67F3"/>
    <w:rsid w:val="003A69C3"/>
    <w:rsid w:val="003A791D"/>
    <w:rsid w:val="003B0314"/>
    <w:rsid w:val="003B044B"/>
    <w:rsid w:val="003B0CC8"/>
    <w:rsid w:val="003B0DA3"/>
    <w:rsid w:val="003B1694"/>
    <w:rsid w:val="003B1ADA"/>
    <w:rsid w:val="003B1F4A"/>
    <w:rsid w:val="003B3834"/>
    <w:rsid w:val="003B3AFF"/>
    <w:rsid w:val="003B3F49"/>
    <w:rsid w:val="003B4D4D"/>
    <w:rsid w:val="003B5155"/>
    <w:rsid w:val="003B5B96"/>
    <w:rsid w:val="003B5D7E"/>
    <w:rsid w:val="003B6BC3"/>
    <w:rsid w:val="003B6FD8"/>
    <w:rsid w:val="003B7118"/>
    <w:rsid w:val="003B77AA"/>
    <w:rsid w:val="003B79D6"/>
    <w:rsid w:val="003C0AB2"/>
    <w:rsid w:val="003C0B0E"/>
    <w:rsid w:val="003C1E0A"/>
    <w:rsid w:val="003C25EE"/>
    <w:rsid w:val="003C2654"/>
    <w:rsid w:val="003C2939"/>
    <w:rsid w:val="003C2EC3"/>
    <w:rsid w:val="003C2F50"/>
    <w:rsid w:val="003C32FB"/>
    <w:rsid w:val="003C39D0"/>
    <w:rsid w:val="003C4AE9"/>
    <w:rsid w:val="003C5312"/>
    <w:rsid w:val="003C61E0"/>
    <w:rsid w:val="003C64C7"/>
    <w:rsid w:val="003C679E"/>
    <w:rsid w:val="003C73D6"/>
    <w:rsid w:val="003D14C4"/>
    <w:rsid w:val="003D1BAA"/>
    <w:rsid w:val="003D1D65"/>
    <w:rsid w:val="003D1F74"/>
    <w:rsid w:val="003D201D"/>
    <w:rsid w:val="003D2CC4"/>
    <w:rsid w:val="003D3986"/>
    <w:rsid w:val="003D4338"/>
    <w:rsid w:val="003D4632"/>
    <w:rsid w:val="003D4A4F"/>
    <w:rsid w:val="003D4CC2"/>
    <w:rsid w:val="003D5620"/>
    <w:rsid w:val="003D6403"/>
    <w:rsid w:val="003D7EEA"/>
    <w:rsid w:val="003E1045"/>
    <w:rsid w:val="003E20FD"/>
    <w:rsid w:val="003E24F3"/>
    <w:rsid w:val="003E3350"/>
    <w:rsid w:val="003E39C2"/>
    <w:rsid w:val="003E44C3"/>
    <w:rsid w:val="003E49F6"/>
    <w:rsid w:val="003E4C6C"/>
    <w:rsid w:val="003E56D7"/>
    <w:rsid w:val="003E6361"/>
    <w:rsid w:val="003E69DC"/>
    <w:rsid w:val="003E7407"/>
    <w:rsid w:val="003E7B77"/>
    <w:rsid w:val="003E7FF4"/>
    <w:rsid w:val="003F0628"/>
    <w:rsid w:val="003F0E6F"/>
    <w:rsid w:val="003F1A69"/>
    <w:rsid w:val="003F1DBD"/>
    <w:rsid w:val="003F1EAB"/>
    <w:rsid w:val="003F259F"/>
    <w:rsid w:val="003F4317"/>
    <w:rsid w:val="003F6121"/>
    <w:rsid w:val="003F620F"/>
    <w:rsid w:val="00400221"/>
    <w:rsid w:val="0040039C"/>
    <w:rsid w:val="004003CB"/>
    <w:rsid w:val="00401412"/>
    <w:rsid w:val="0040152C"/>
    <w:rsid w:val="004038C4"/>
    <w:rsid w:val="00404232"/>
    <w:rsid w:val="00404683"/>
    <w:rsid w:val="0040474F"/>
    <w:rsid w:val="004047FC"/>
    <w:rsid w:val="004057D9"/>
    <w:rsid w:val="00405AF6"/>
    <w:rsid w:val="00405E51"/>
    <w:rsid w:val="00406147"/>
    <w:rsid w:val="004078F8"/>
    <w:rsid w:val="00410D91"/>
    <w:rsid w:val="004120F1"/>
    <w:rsid w:val="00413BC7"/>
    <w:rsid w:val="0041453E"/>
    <w:rsid w:val="00414BA2"/>
    <w:rsid w:val="00414CB1"/>
    <w:rsid w:val="00415903"/>
    <w:rsid w:val="00415AD7"/>
    <w:rsid w:val="00415DD6"/>
    <w:rsid w:val="0041759D"/>
    <w:rsid w:val="004177C1"/>
    <w:rsid w:val="00417B43"/>
    <w:rsid w:val="00421A47"/>
    <w:rsid w:val="00421DBF"/>
    <w:rsid w:val="0042209E"/>
    <w:rsid w:val="0042252C"/>
    <w:rsid w:val="00422C62"/>
    <w:rsid w:val="004239C9"/>
    <w:rsid w:val="004245D1"/>
    <w:rsid w:val="00424835"/>
    <w:rsid w:val="004266DF"/>
    <w:rsid w:val="0042776B"/>
    <w:rsid w:val="004277A5"/>
    <w:rsid w:val="004308CB"/>
    <w:rsid w:val="0043168D"/>
    <w:rsid w:val="004317BB"/>
    <w:rsid w:val="004319B9"/>
    <w:rsid w:val="00431CA7"/>
    <w:rsid w:val="004332B7"/>
    <w:rsid w:val="004341EF"/>
    <w:rsid w:val="00434460"/>
    <w:rsid w:val="00434855"/>
    <w:rsid w:val="00434885"/>
    <w:rsid w:val="00435546"/>
    <w:rsid w:val="004369BC"/>
    <w:rsid w:val="004379EA"/>
    <w:rsid w:val="00440E84"/>
    <w:rsid w:val="00440F31"/>
    <w:rsid w:val="00441629"/>
    <w:rsid w:val="004437D3"/>
    <w:rsid w:val="0044382D"/>
    <w:rsid w:val="0044396F"/>
    <w:rsid w:val="004446EC"/>
    <w:rsid w:val="00445C21"/>
    <w:rsid w:val="00445FC2"/>
    <w:rsid w:val="0044769F"/>
    <w:rsid w:val="00451C57"/>
    <w:rsid w:val="00451EDC"/>
    <w:rsid w:val="00452FC2"/>
    <w:rsid w:val="004535C9"/>
    <w:rsid w:val="00453C0D"/>
    <w:rsid w:val="004544AA"/>
    <w:rsid w:val="0045515A"/>
    <w:rsid w:val="00455CBB"/>
    <w:rsid w:val="00456CD5"/>
    <w:rsid w:val="00457322"/>
    <w:rsid w:val="00457BFC"/>
    <w:rsid w:val="004612D1"/>
    <w:rsid w:val="004614B3"/>
    <w:rsid w:val="004615F2"/>
    <w:rsid w:val="00461A36"/>
    <w:rsid w:val="00461C52"/>
    <w:rsid w:val="00462F08"/>
    <w:rsid w:val="00462F7A"/>
    <w:rsid w:val="00463669"/>
    <w:rsid w:val="00463690"/>
    <w:rsid w:val="00463BA1"/>
    <w:rsid w:val="00463EC9"/>
    <w:rsid w:val="00465A3A"/>
    <w:rsid w:val="00466548"/>
    <w:rsid w:val="004677EB"/>
    <w:rsid w:val="004705D7"/>
    <w:rsid w:val="00472125"/>
    <w:rsid w:val="004721C2"/>
    <w:rsid w:val="00472422"/>
    <w:rsid w:val="00472F4E"/>
    <w:rsid w:val="004731B0"/>
    <w:rsid w:val="00473FEB"/>
    <w:rsid w:val="004745BE"/>
    <w:rsid w:val="004747B0"/>
    <w:rsid w:val="00475B21"/>
    <w:rsid w:val="00475BA1"/>
    <w:rsid w:val="00477282"/>
    <w:rsid w:val="00477FE0"/>
    <w:rsid w:val="00480458"/>
    <w:rsid w:val="004820D0"/>
    <w:rsid w:val="00482294"/>
    <w:rsid w:val="00482AF7"/>
    <w:rsid w:val="00482D17"/>
    <w:rsid w:val="00483652"/>
    <w:rsid w:val="004842F1"/>
    <w:rsid w:val="00485610"/>
    <w:rsid w:val="00486513"/>
    <w:rsid w:val="00486950"/>
    <w:rsid w:val="00487414"/>
    <w:rsid w:val="004875A2"/>
    <w:rsid w:val="004875E6"/>
    <w:rsid w:val="004905B0"/>
    <w:rsid w:val="00490A4C"/>
    <w:rsid w:val="0049124A"/>
    <w:rsid w:val="00491DE6"/>
    <w:rsid w:val="00493466"/>
    <w:rsid w:val="004940B5"/>
    <w:rsid w:val="00494AF6"/>
    <w:rsid w:val="00495611"/>
    <w:rsid w:val="00495BFB"/>
    <w:rsid w:val="00495F28"/>
    <w:rsid w:val="00496C64"/>
    <w:rsid w:val="004976E1"/>
    <w:rsid w:val="004A0E54"/>
    <w:rsid w:val="004A1486"/>
    <w:rsid w:val="004A1570"/>
    <w:rsid w:val="004A1F27"/>
    <w:rsid w:val="004A20B5"/>
    <w:rsid w:val="004A2781"/>
    <w:rsid w:val="004A432C"/>
    <w:rsid w:val="004A4827"/>
    <w:rsid w:val="004A5C1C"/>
    <w:rsid w:val="004A686E"/>
    <w:rsid w:val="004A6CB3"/>
    <w:rsid w:val="004A6E41"/>
    <w:rsid w:val="004A7350"/>
    <w:rsid w:val="004A78F7"/>
    <w:rsid w:val="004B0665"/>
    <w:rsid w:val="004B3145"/>
    <w:rsid w:val="004B3809"/>
    <w:rsid w:val="004B3A6C"/>
    <w:rsid w:val="004B3DAE"/>
    <w:rsid w:val="004B493F"/>
    <w:rsid w:val="004B4988"/>
    <w:rsid w:val="004B5E73"/>
    <w:rsid w:val="004B67B2"/>
    <w:rsid w:val="004B7362"/>
    <w:rsid w:val="004B78F0"/>
    <w:rsid w:val="004B7F48"/>
    <w:rsid w:val="004C0736"/>
    <w:rsid w:val="004C08CA"/>
    <w:rsid w:val="004C10CC"/>
    <w:rsid w:val="004C1E85"/>
    <w:rsid w:val="004C2281"/>
    <w:rsid w:val="004C2BCB"/>
    <w:rsid w:val="004C2FB3"/>
    <w:rsid w:val="004C39CB"/>
    <w:rsid w:val="004C3EA0"/>
    <w:rsid w:val="004C49CE"/>
    <w:rsid w:val="004C54FF"/>
    <w:rsid w:val="004C5E86"/>
    <w:rsid w:val="004C5F01"/>
    <w:rsid w:val="004C6006"/>
    <w:rsid w:val="004C6583"/>
    <w:rsid w:val="004C70E2"/>
    <w:rsid w:val="004D0F5C"/>
    <w:rsid w:val="004D12DE"/>
    <w:rsid w:val="004D17B5"/>
    <w:rsid w:val="004D1842"/>
    <w:rsid w:val="004D21E4"/>
    <w:rsid w:val="004D3564"/>
    <w:rsid w:val="004D481C"/>
    <w:rsid w:val="004D556B"/>
    <w:rsid w:val="004D5A66"/>
    <w:rsid w:val="004D5B10"/>
    <w:rsid w:val="004D6BB0"/>
    <w:rsid w:val="004D6BF3"/>
    <w:rsid w:val="004D71B2"/>
    <w:rsid w:val="004D7A26"/>
    <w:rsid w:val="004E0F86"/>
    <w:rsid w:val="004E2284"/>
    <w:rsid w:val="004E319D"/>
    <w:rsid w:val="004E3B86"/>
    <w:rsid w:val="004E4FD0"/>
    <w:rsid w:val="004E6595"/>
    <w:rsid w:val="004E6C47"/>
    <w:rsid w:val="004E72E4"/>
    <w:rsid w:val="004E79CF"/>
    <w:rsid w:val="004F09FC"/>
    <w:rsid w:val="004F1997"/>
    <w:rsid w:val="004F293A"/>
    <w:rsid w:val="004F38B6"/>
    <w:rsid w:val="004F3F77"/>
    <w:rsid w:val="004F3F99"/>
    <w:rsid w:val="004F40CB"/>
    <w:rsid w:val="004F4271"/>
    <w:rsid w:val="004F4353"/>
    <w:rsid w:val="004F4D08"/>
    <w:rsid w:val="004F5345"/>
    <w:rsid w:val="004F5DD0"/>
    <w:rsid w:val="004F6EED"/>
    <w:rsid w:val="00500E07"/>
    <w:rsid w:val="00501468"/>
    <w:rsid w:val="00501C95"/>
    <w:rsid w:val="005039C5"/>
    <w:rsid w:val="00503A64"/>
    <w:rsid w:val="00503D6B"/>
    <w:rsid w:val="0050572F"/>
    <w:rsid w:val="00505781"/>
    <w:rsid w:val="00505A52"/>
    <w:rsid w:val="005069DF"/>
    <w:rsid w:val="00506D09"/>
    <w:rsid w:val="00506F05"/>
    <w:rsid w:val="005078B6"/>
    <w:rsid w:val="00507C80"/>
    <w:rsid w:val="00510388"/>
    <w:rsid w:val="00511043"/>
    <w:rsid w:val="00511184"/>
    <w:rsid w:val="0051143D"/>
    <w:rsid w:val="005121B7"/>
    <w:rsid w:val="00512924"/>
    <w:rsid w:val="00512AAE"/>
    <w:rsid w:val="005133B1"/>
    <w:rsid w:val="00513F1F"/>
    <w:rsid w:val="005141C0"/>
    <w:rsid w:val="005141DC"/>
    <w:rsid w:val="005146AD"/>
    <w:rsid w:val="005155E7"/>
    <w:rsid w:val="00515F66"/>
    <w:rsid w:val="0051701D"/>
    <w:rsid w:val="0052020B"/>
    <w:rsid w:val="00521B5F"/>
    <w:rsid w:val="00522B0D"/>
    <w:rsid w:val="00522C43"/>
    <w:rsid w:val="00523AD4"/>
    <w:rsid w:val="00525B7B"/>
    <w:rsid w:val="00525E2E"/>
    <w:rsid w:val="00526C0A"/>
    <w:rsid w:val="00526E79"/>
    <w:rsid w:val="00527510"/>
    <w:rsid w:val="005300E0"/>
    <w:rsid w:val="005304AA"/>
    <w:rsid w:val="005305A6"/>
    <w:rsid w:val="00530EE5"/>
    <w:rsid w:val="00531F31"/>
    <w:rsid w:val="00532491"/>
    <w:rsid w:val="00532E5D"/>
    <w:rsid w:val="00532E86"/>
    <w:rsid w:val="00533C93"/>
    <w:rsid w:val="005340D3"/>
    <w:rsid w:val="00534A97"/>
    <w:rsid w:val="00534E83"/>
    <w:rsid w:val="0053651F"/>
    <w:rsid w:val="00536F87"/>
    <w:rsid w:val="005377A5"/>
    <w:rsid w:val="00537A4D"/>
    <w:rsid w:val="00537B5C"/>
    <w:rsid w:val="0054038F"/>
    <w:rsid w:val="00540A5B"/>
    <w:rsid w:val="00540CF7"/>
    <w:rsid w:val="0054179F"/>
    <w:rsid w:val="00541C58"/>
    <w:rsid w:val="0054228A"/>
    <w:rsid w:val="005424F6"/>
    <w:rsid w:val="00542B6A"/>
    <w:rsid w:val="00542E96"/>
    <w:rsid w:val="00544D82"/>
    <w:rsid w:val="00545368"/>
    <w:rsid w:val="00546708"/>
    <w:rsid w:val="00546BB4"/>
    <w:rsid w:val="00547378"/>
    <w:rsid w:val="005479D1"/>
    <w:rsid w:val="00551022"/>
    <w:rsid w:val="00552C17"/>
    <w:rsid w:val="00552CE8"/>
    <w:rsid w:val="005534DD"/>
    <w:rsid w:val="00553704"/>
    <w:rsid w:val="00553EB6"/>
    <w:rsid w:val="005549FD"/>
    <w:rsid w:val="00554A0E"/>
    <w:rsid w:val="00554F92"/>
    <w:rsid w:val="005550A9"/>
    <w:rsid w:val="00555460"/>
    <w:rsid w:val="00555544"/>
    <w:rsid w:val="0055563F"/>
    <w:rsid w:val="005565B1"/>
    <w:rsid w:val="00556B41"/>
    <w:rsid w:val="00560123"/>
    <w:rsid w:val="00561455"/>
    <w:rsid w:val="00561617"/>
    <w:rsid w:val="00561998"/>
    <w:rsid w:val="00563DAD"/>
    <w:rsid w:val="00564AB2"/>
    <w:rsid w:val="00565227"/>
    <w:rsid w:val="0056658C"/>
    <w:rsid w:val="005673AF"/>
    <w:rsid w:val="00570CA3"/>
    <w:rsid w:val="00570F45"/>
    <w:rsid w:val="00571D18"/>
    <w:rsid w:val="00571D40"/>
    <w:rsid w:val="0057372D"/>
    <w:rsid w:val="0057387F"/>
    <w:rsid w:val="00573CE0"/>
    <w:rsid w:val="00574C10"/>
    <w:rsid w:val="00576453"/>
    <w:rsid w:val="0057704E"/>
    <w:rsid w:val="00577611"/>
    <w:rsid w:val="00577AEF"/>
    <w:rsid w:val="00580372"/>
    <w:rsid w:val="0058062B"/>
    <w:rsid w:val="00581360"/>
    <w:rsid w:val="00583397"/>
    <w:rsid w:val="005835B4"/>
    <w:rsid w:val="0058371B"/>
    <w:rsid w:val="00584155"/>
    <w:rsid w:val="005851C1"/>
    <w:rsid w:val="00585EFB"/>
    <w:rsid w:val="00586071"/>
    <w:rsid w:val="00586FF3"/>
    <w:rsid w:val="00587DC0"/>
    <w:rsid w:val="005904D8"/>
    <w:rsid w:val="00590510"/>
    <w:rsid w:val="00592A78"/>
    <w:rsid w:val="00592BE7"/>
    <w:rsid w:val="00592CE9"/>
    <w:rsid w:val="00593846"/>
    <w:rsid w:val="00593AAC"/>
    <w:rsid w:val="00594D1B"/>
    <w:rsid w:val="00596EA0"/>
    <w:rsid w:val="00597106"/>
    <w:rsid w:val="0059724D"/>
    <w:rsid w:val="005A0907"/>
    <w:rsid w:val="005A0EE7"/>
    <w:rsid w:val="005A11D2"/>
    <w:rsid w:val="005A11FA"/>
    <w:rsid w:val="005A384A"/>
    <w:rsid w:val="005A594B"/>
    <w:rsid w:val="005A60CF"/>
    <w:rsid w:val="005A60E7"/>
    <w:rsid w:val="005A6BC7"/>
    <w:rsid w:val="005B1A5B"/>
    <w:rsid w:val="005B29D0"/>
    <w:rsid w:val="005B4A15"/>
    <w:rsid w:val="005B5259"/>
    <w:rsid w:val="005B6CBF"/>
    <w:rsid w:val="005C0305"/>
    <w:rsid w:val="005C0779"/>
    <w:rsid w:val="005C0F62"/>
    <w:rsid w:val="005C1089"/>
    <w:rsid w:val="005C14F2"/>
    <w:rsid w:val="005C184A"/>
    <w:rsid w:val="005C1905"/>
    <w:rsid w:val="005C1EC8"/>
    <w:rsid w:val="005C1F2D"/>
    <w:rsid w:val="005C2EBA"/>
    <w:rsid w:val="005C3217"/>
    <w:rsid w:val="005C35F8"/>
    <w:rsid w:val="005C5710"/>
    <w:rsid w:val="005C668B"/>
    <w:rsid w:val="005C66D3"/>
    <w:rsid w:val="005C67C4"/>
    <w:rsid w:val="005C7019"/>
    <w:rsid w:val="005D0387"/>
    <w:rsid w:val="005D082C"/>
    <w:rsid w:val="005D2BEF"/>
    <w:rsid w:val="005D3189"/>
    <w:rsid w:val="005D31CA"/>
    <w:rsid w:val="005D3481"/>
    <w:rsid w:val="005D429B"/>
    <w:rsid w:val="005D4A9D"/>
    <w:rsid w:val="005D537B"/>
    <w:rsid w:val="005D5899"/>
    <w:rsid w:val="005D5B37"/>
    <w:rsid w:val="005D5BDD"/>
    <w:rsid w:val="005D5C42"/>
    <w:rsid w:val="005D644B"/>
    <w:rsid w:val="005D6C5D"/>
    <w:rsid w:val="005D78AD"/>
    <w:rsid w:val="005D79EA"/>
    <w:rsid w:val="005E051A"/>
    <w:rsid w:val="005E0AAE"/>
    <w:rsid w:val="005E0E70"/>
    <w:rsid w:val="005E1888"/>
    <w:rsid w:val="005E3E75"/>
    <w:rsid w:val="005E51F2"/>
    <w:rsid w:val="005E7230"/>
    <w:rsid w:val="005E72DC"/>
    <w:rsid w:val="005E76C1"/>
    <w:rsid w:val="005F04FE"/>
    <w:rsid w:val="005F10DB"/>
    <w:rsid w:val="005F176C"/>
    <w:rsid w:val="005F2B4E"/>
    <w:rsid w:val="005F359F"/>
    <w:rsid w:val="005F41CA"/>
    <w:rsid w:val="005F52EF"/>
    <w:rsid w:val="005F5AD6"/>
    <w:rsid w:val="005F6849"/>
    <w:rsid w:val="005F6B8D"/>
    <w:rsid w:val="005F6EBF"/>
    <w:rsid w:val="006001C8"/>
    <w:rsid w:val="006008D8"/>
    <w:rsid w:val="00601DCE"/>
    <w:rsid w:val="006031CB"/>
    <w:rsid w:val="0060327E"/>
    <w:rsid w:val="00604254"/>
    <w:rsid w:val="0060474A"/>
    <w:rsid w:val="00604CC1"/>
    <w:rsid w:val="00606752"/>
    <w:rsid w:val="00606A75"/>
    <w:rsid w:val="00607605"/>
    <w:rsid w:val="006119A4"/>
    <w:rsid w:val="006125DA"/>
    <w:rsid w:val="00612A89"/>
    <w:rsid w:val="006134B2"/>
    <w:rsid w:val="00614115"/>
    <w:rsid w:val="006159AE"/>
    <w:rsid w:val="006163DC"/>
    <w:rsid w:val="0061711B"/>
    <w:rsid w:val="00617E03"/>
    <w:rsid w:val="00617F8D"/>
    <w:rsid w:val="006214E4"/>
    <w:rsid w:val="00621F0D"/>
    <w:rsid w:val="006236D1"/>
    <w:rsid w:val="00623FBB"/>
    <w:rsid w:val="00624345"/>
    <w:rsid w:val="0062566B"/>
    <w:rsid w:val="0062601B"/>
    <w:rsid w:val="006262A6"/>
    <w:rsid w:val="006267F9"/>
    <w:rsid w:val="00626BBE"/>
    <w:rsid w:val="00626C12"/>
    <w:rsid w:val="0062743F"/>
    <w:rsid w:val="0062777B"/>
    <w:rsid w:val="00627798"/>
    <w:rsid w:val="006301A3"/>
    <w:rsid w:val="00630C39"/>
    <w:rsid w:val="006313D1"/>
    <w:rsid w:val="00631588"/>
    <w:rsid w:val="006321B0"/>
    <w:rsid w:val="00633029"/>
    <w:rsid w:val="00633103"/>
    <w:rsid w:val="00633266"/>
    <w:rsid w:val="00633508"/>
    <w:rsid w:val="00633DBE"/>
    <w:rsid w:val="00634F0E"/>
    <w:rsid w:val="0063580A"/>
    <w:rsid w:val="00636C44"/>
    <w:rsid w:val="00637914"/>
    <w:rsid w:val="00637AA2"/>
    <w:rsid w:val="006409BA"/>
    <w:rsid w:val="006414A5"/>
    <w:rsid w:val="0064283E"/>
    <w:rsid w:val="0064381D"/>
    <w:rsid w:val="00644234"/>
    <w:rsid w:val="00644908"/>
    <w:rsid w:val="00644CC1"/>
    <w:rsid w:val="00644D4A"/>
    <w:rsid w:val="00646C4D"/>
    <w:rsid w:val="006514D7"/>
    <w:rsid w:val="006517ED"/>
    <w:rsid w:val="00651ECF"/>
    <w:rsid w:val="00652D14"/>
    <w:rsid w:val="006541E2"/>
    <w:rsid w:val="00654715"/>
    <w:rsid w:val="0065497B"/>
    <w:rsid w:val="00654AE5"/>
    <w:rsid w:val="00655204"/>
    <w:rsid w:val="00655DBE"/>
    <w:rsid w:val="006561A2"/>
    <w:rsid w:val="00657329"/>
    <w:rsid w:val="006575EB"/>
    <w:rsid w:val="00660497"/>
    <w:rsid w:val="00661287"/>
    <w:rsid w:val="0066137E"/>
    <w:rsid w:val="00663203"/>
    <w:rsid w:val="00663932"/>
    <w:rsid w:val="00665091"/>
    <w:rsid w:val="006655EA"/>
    <w:rsid w:val="00665994"/>
    <w:rsid w:val="00665F38"/>
    <w:rsid w:val="00666218"/>
    <w:rsid w:val="00666BBD"/>
    <w:rsid w:val="00667029"/>
    <w:rsid w:val="006672F3"/>
    <w:rsid w:val="006702F0"/>
    <w:rsid w:val="00670796"/>
    <w:rsid w:val="00671AE0"/>
    <w:rsid w:val="00672202"/>
    <w:rsid w:val="006727B1"/>
    <w:rsid w:val="00672CCB"/>
    <w:rsid w:val="00673172"/>
    <w:rsid w:val="00673250"/>
    <w:rsid w:val="006740DE"/>
    <w:rsid w:val="00674C94"/>
    <w:rsid w:val="00674E6E"/>
    <w:rsid w:val="00676BBD"/>
    <w:rsid w:val="006772FB"/>
    <w:rsid w:val="00677EAE"/>
    <w:rsid w:val="0068130C"/>
    <w:rsid w:val="006816D3"/>
    <w:rsid w:val="00681885"/>
    <w:rsid w:val="0068231B"/>
    <w:rsid w:val="00682800"/>
    <w:rsid w:val="006842D5"/>
    <w:rsid w:val="00684300"/>
    <w:rsid w:val="00684603"/>
    <w:rsid w:val="00686D77"/>
    <w:rsid w:val="0068728B"/>
    <w:rsid w:val="00687F7D"/>
    <w:rsid w:val="0069049B"/>
    <w:rsid w:val="006904C9"/>
    <w:rsid w:val="006912FB"/>
    <w:rsid w:val="00691694"/>
    <w:rsid w:val="006918F4"/>
    <w:rsid w:val="00691C29"/>
    <w:rsid w:val="006920DB"/>
    <w:rsid w:val="006924BB"/>
    <w:rsid w:val="00693A2F"/>
    <w:rsid w:val="0069565D"/>
    <w:rsid w:val="006958B2"/>
    <w:rsid w:val="00696058"/>
    <w:rsid w:val="00696C25"/>
    <w:rsid w:val="00697220"/>
    <w:rsid w:val="00697A14"/>
    <w:rsid w:val="00697F2B"/>
    <w:rsid w:val="00697F36"/>
    <w:rsid w:val="006A04B5"/>
    <w:rsid w:val="006A08CC"/>
    <w:rsid w:val="006A16FF"/>
    <w:rsid w:val="006A28BE"/>
    <w:rsid w:val="006A3442"/>
    <w:rsid w:val="006A4538"/>
    <w:rsid w:val="006A51E3"/>
    <w:rsid w:val="006A544C"/>
    <w:rsid w:val="006A6F07"/>
    <w:rsid w:val="006A7DE3"/>
    <w:rsid w:val="006B0A54"/>
    <w:rsid w:val="006B128D"/>
    <w:rsid w:val="006B12F7"/>
    <w:rsid w:val="006B142F"/>
    <w:rsid w:val="006B28C7"/>
    <w:rsid w:val="006B355A"/>
    <w:rsid w:val="006B3859"/>
    <w:rsid w:val="006B54B8"/>
    <w:rsid w:val="006B6720"/>
    <w:rsid w:val="006B7A06"/>
    <w:rsid w:val="006B7BDC"/>
    <w:rsid w:val="006C05F0"/>
    <w:rsid w:val="006C0D7F"/>
    <w:rsid w:val="006C0D8F"/>
    <w:rsid w:val="006C159F"/>
    <w:rsid w:val="006C1C58"/>
    <w:rsid w:val="006C22E6"/>
    <w:rsid w:val="006C39AB"/>
    <w:rsid w:val="006C50F4"/>
    <w:rsid w:val="006C51E5"/>
    <w:rsid w:val="006C5E21"/>
    <w:rsid w:val="006C61A6"/>
    <w:rsid w:val="006C6567"/>
    <w:rsid w:val="006D0814"/>
    <w:rsid w:val="006D0D00"/>
    <w:rsid w:val="006D20CB"/>
    <w:rsid w:val="006D24C5"/>
    <w:rsid w:val="006D311B"/>
    <w:rsid w:val="006D46F9"/>
    <w:rsid w:val="006D49E7"/>
    <w:rsid w:val="006D5DE6"/>
    <w:rsid w:val="006D7384"/>
    <w:rsid w:val="006D7E08"/>
    <w:rsid w:val="006D7FF7"/>
    <w:rsid w:val="006E0516"/>
    <w:rsid w:val="006E1C7A"/>
    <w:rsid w:val="006E1ED8"/>
    <w:rsid w:val="006E1EED"/>
    <w:rsid w:val="006E1F5B"/>
    <w:rsid w:val="006E46BD"/>
    <w:rsid w:val="006E46C9"/>
    <w:rsid w:val="006E555D"/>
    <w:rsid w:val="006E6199"/>
    <w:rsid w:val="006F02CE"/>
    <w:rsid w:val="006F0EAF"/>
    <w:rsid w:val="006F292B"/>
    <w:rsid w:val="006F2A53"/>
    <w:rsid w:val="006F3A4F"/>
    <w:rsid w:val="006F4C58"/>
    <w:rsid w:val="006F51E3"/>
    <w:rsid w:val="006F5427"/>
    <w:rsid w:val="006F5703"/>
    <w:rsid w:val="006F5C53"/>
    <w:rsid w:val="006F6BE7"/>
    <w:rsid w:val="0070064D"/>
    <w:rsid w:val="00701C6B"/>
    <w:rsid w:val="00701D4C"/>
    <w:rsid w:val="00702A19"/>
    <w:rsid w:val="00703C30"/>
    <w:rsid w:val="007041CB"/>
    <w:rsid w:val="00704741"/>
    <w:rsid w:val="00705AAE"/>
    <w:rsid w:val="0070636C"/>
    <w:rsid w:val="00706669"/>
    <w:rsid w:val="00706F15"/>
    <w:rsid w:val="00707401"/>
    <w:rsid w:val="007077B8"/>
    <w:rsid w:val="00710B0E"/>
    <w:rsid w:val="00711869"/>
    <w:rsid w:val="00711879"/>
    <w:rsid w:val="00711980"/>
    <w:rsid w:val="007124F3"/>
    <w:rsid w:val="00712B02"/>
    <w:rsid w:val="007134A4"/>
    <w:rsid w:val="00713681"/>
    <w:rsid w:val="00713BF6"/>
    <w:rsid w:val="00714402"/>
    <w:rsid w:val="00715844"/>
    <w:rsid w:val="00715E3E"/>
    <w:rsid w:val="00716699"/>
    <w:rsid w:val="00716CCB"/>
    <w:rsid w:val="007170E2"/>
    <w:rsid w:val="00717A1D"/>
    <w:rsid w:val="0072015D"/>
    <w:rsid w:val="007203E7"/>
    <w:rsid w:val="007207EE"/>
    <w:rsid w:val="007219A1"/>
    <w:rsid w:val="00722874"/>
    <w:rsid w:val="00723B7E"/>
    <w:rsid w:val="00724ED9"/>
    <w:rsid w:val="0072576E"/>
    <w:rsid w:val="00725A23"/>
    <w:rsid w:val="00726040"/>
    <w:rsid w:val="00726D93"/>
    <w:rsid w:val="00726F7D"/>
    <w:rsid w:val="007271B3"/>
    <w:rsid w:val="00730CF6"/>
    <w:rsid w:val="007334EE"/>
    <w:rsid w:val="0073374A"/>
    <w:rsid w:val="00733997"/>
    <w:rsid w:val="00734279"/>
    <w:rsid w:val="00735CC4"/>
    <w:rsid w:val="00735D88"/>
    <w:rsid w:val="00737861"/>
    <w:rsid w:val="0074013F"/>
    <w:rsid w:val="007402DB"/>
    <w:rsid w:val="007410DC"/>
    <w:rsid w:val="00741577"/>
    <w:rsid w:val="00741578"/>
    <w:rsid w:val="0074286D"/>
    <w:rsid w:val="00742E01"/>
    <w:rsid w:val="007433C8"/>
    <w:rsid w:val="0074394B"/>
    <w:rsid w:val="00743D42"/>
    <w:rsid w:val="00744390"/>
    <w:rsid w:val="00744711"/>
    <w:rsid w:val="00744C93"/>
    <w:rsid w:val="007462F9"/>
    <w:rsid w:val="0074673D"/>
    <w:rsid w:val="00746D0C"/>
    <w:rsid w:val="00750691"/>
    <w:rsid w:val="0075089F"/>
    <w:rsid w:val="0075096F"/>
    <w:rsid w:val="00750E34"/>
    <w:rsid w:val="00751065"/>
    <w:rsid w:val="007512A4"/>
    <w:rsid w:val="00751709"/>
    <w:rsid w:val="0075172E"/>
    <w:rsid w:val="00751889"/>
    <w:rsid w:val="00751D8D"/>
    <w:rsid w:val="00752F89"/>
    <w:rsid w:val="0075420F"/>
    <w:rsid w:val="00754E37"/>
    <w:rsid w:val="007554ED"/>
    <w:rsid w:val="0075581A"/>
    <w:rsid w:val="00762666"/>
    <w:rsid w:val="007633F4"/>
    <w:rsid w:val="00763595"/>
    <w:rsid w:val="00763C16"/>
    <w:rsid w:val="00763C7B"/>
    <w:rsid w:val="007642C4"/>
    <w:rsid w:val="00764EBD"/>
    <w:rsid w:val="00765C83"/>
    <w:rsid w:val="007660BC"/>
    <w:rsid w:val="00766557"/>
    <w:rsid w:val="007679F8"/>
    <w:rsid w:val="00767E81"/>
    <w:rsid w:val="007702E5"/>
    <w:rsid w:val="0077051E"/>
    <w:rsid w:val="00770871"/>
    <w:rsid w:val="007709ED"/>
    <w:rsid w:val="00770DD9"/>
    <w:rsid w:val="007716E5"/>
    <w:rsid w:val="00772097"/>
    <w:rsid w:val="00772755"/>
    <w:rsid w:val="00775C9A"/>
    <w:rsid w:val="00776239"/>
    <w:rsid w:val="00776DCA"/>
    <w:rsid w:val="00780118"/>
    <w:rsid w:val="007803EE"/>
    <w:rsid w:val="0078075D"/>
    <w:rsid w:val="00780A77"/>
    <w:rsid w:val="007828EA"/>
    <w:rsid w:val="00782A7D"/>
    <w:rsid w:val="00785432"/>
    <w:rsid w:val="00785A9C"/>
    <w:rsid w:val="00785BEC"/>
    <w:rsid w:val="00785F82"/>
    <w:rsid w:val="007861DB"/>
    <w:rsid w:val="007911D8"/>
    <w:rsid w:val="007911F1"/>
    <w:rsid w:val="007916B2"/>
    <w:rsid w:val="00791A6E"/>
    <w:rsid w:val="00791DE6"/>
    <w:rsid w:val="007930FC"/>
    <w:rsid w:val="0079337E"/>
    <w:rsid w:val="00794FDC"/>
    <w:rsid w:val="007953A7"/>
    <w:rsid w:val="007956F4"/>
    <w:rsid w:val="00795C76"/>
    <w:rsid w:val="00795D79"/>
    <w:rsid w:val="00796304"/>
    <w:rsid w:val="007965B7"/>
    <w:rsid w:val="007972B3"/>
    <w:rsid w:val="007A0938"/>
    <w:rsid w:val="007A0C05"/>
    <w:rsid w:val="007A24B3"/>
    <w:rsid w:val="007A24C2"/>
    <w:rsid w:val="007A298D"/>
    <w:rsid w:val="007A2A56"/>
    <w:rsid w:val="007A2B3F"/>
    <w:rsid w:val="007A2FBC"/>
    <w:rsid w:val="007A31C9"/>
    <w:rsid w:val="007A331E"/>
    <w:rsid w:val="007A46E6"/>
    <w:rsid w:val="007A476E"/>
    <w:rsid w:val="007A4E4D"/>
    <w:rsid w:val="007A649F"/>
    <w:rsid w:val="007A6FE9"/>
    <w:rsid w:val="007B1E78"/>
    <w:rsid w:val="007B2684"/>
    <w:rsid w:val="007B3A4D"/>
    <w:rsid w:val="007B4191"/>
    <w:rsid w:val="007B6F8B"/>
    <w:rsid w:val="007B7D84"/>
    <w:rsid w:val="007C00AD"/>
    <w:rsid w:val="007C03DC"/>
    <w:rsid w:val="007C0A95"/>
    <w:rsid w:val="007C1284"/>
    <w:rsid w:val="007C2546"/>
    <w:rsid w:val="007C25B3"/>
    <w:rsid w:val="007C28B5"/>
    <w:rsid w:val="007C40AF"/>
    <w:rsid w:val="007C4751"/>
    <w:rsid w:val="007C7822"/>
    <w:rsid w:val="007C7A38"/>
    <w:rsid w:val="007C7C2D"/>
    <w:rsid w:val="007D02A5"/>
    <w:rsid w:val="007D0C2E"/>
    <w:rsid w:val="007D109A"/>
    <w:rsid w:val="007D10CF"/>
    <w:rsid w:val="007D1178"/>
    <w:rsid w:val="007D2F43"/>
    <w:rsid w:val="007D4F1F"/>
    <w:rsid w:val="007D5014"/>
    <w:rsid w:val="007D5425"/>
    <w:rsid w:val="007D6131"/>
    <w:rsid w:val="007D61DB"/>
    <w:rsid w:val="007D74E8"/>
    <w:rsid w:val="007E006C"/>
    <w:rsid w:val="007E0597"/>
    <w:rsid w:val="007E068A"/>
    <w:rsid w:val="007E09D9"/>
    <w:rsid w:val="007E1B16"/>
    <w:rsid w:val="007E3177"/>
    <w:rsid w:val="007E3915"/>
    <w:rsid w:val="007E3FAC"/>
    <w:rsid w:val="007E4DB3"/>
    <w:rsid w:val="007E5CDB"/>
    <w:rsid w:val="007E6433"/>
    <w:rsid w:val="007E676C"/>
    <w:rsid w:val="007E6B82"/>
    <w:rsid w:val="007E6BBC"/>
    <w:rsid w:val="007E6D4D"/>
    <w:rsid w:val="007E717D"/>
    <w:rsid w:val="007F005A"/>
    <w:rsid w:val="007F1149"/>
    <w:rsid w:val="007F3176"/>
    <w:rsid w:val="007F33E5"/>
    <w:rsid w:val="007F34DD"/>
    <w:rsid w:val="007F5080"/>
    <w:rsid w:val="007F50EB"/>
    <w:rsid w:val="007F5761"/>
    <w:rsid w:val="007F5B7D"/>
    <w:rsid w:val="007F681E"/>
    <w:rsid w:val="007F6F09"/>
    <w:rsid w:val="007F705A"/>
    <w:rsid w:val="00800229"/>
    <w:rsid w:val="008013CC"/>
    <w:rsid w:val="008016DC"/>
    <w:rsid w:val="00801BB1"/>
    <w:rsid w:val="0080282A"/>
    <w:rsid w:val="00802AB4"/>
    <w:rsid w:val="00802FFD"/>
    <w:rsid w:val="00803379"/>
    <w:rsid w:val="00803C67"/>
    <w:rsid w:val="00805842"/>
    <w:rsid w:val="00805B9E"/>
    <w:rsid w:val="00805D28"/>
    <w:rsid w:val="00805D77"/>
    <w:rsid w:val="008068F2"/>
    <w:rsid w:val="00806C36"/>
    <w:rsid w:val="00806F0C"/>
    <w:rsid w:val="0080737B"/>
    <w:rsid w:val="00807677"/>
    <w:rsid w:val="008079DE"/>
    <w:rsid w:val="00807F95"/>
    <w:rsid w:val="0081030F"/>
    <w:rsid w:val="00810339"/>
    <w:rsid w:val="00810F90"/>
    <w:rsid w:val="008113F7"/>
    <w:rsid w:val="008121B4"/>
    <w:rsid w:val="00812273"/>
    <w:rsid w:val="008124AF"/>
    <w:rsid w:val="008126F6"/>
    <w:rsid w:val="0081321A"/>
    <w:rsid w:val="008144AC"/>
    <w:rsid w:val="00814AB5"/>
    <w:rsid w:val="00815C7C"/>
    <w:rsid w:val="00817D95"/>
    <w:rsid w:val="00817DC0"/>
    <w:rsid w:val="008201C6"/>
    <w:rsid w:val="0082055F"/>
    <w:rsid w:val="00820B41"/>
    <w:rsid w:val="00820D90"/>
    <w:rsid w:val="00821075"/>
    <w:rsid w:val="008211BA"/>
    <w:rsid w:val="00821837"/>
    <w:rsid w:val="00822627"/>
    <w:rsid w:val="0082275B"/>
    <w:rsid w:val="00822918"/>
    <w:rsid w:val="008229A2"/>
    <w:rsid w:val="008231FE"/>
    <w:rsid w:val="00823308"/>
    <w:rsid w:val="008244DF"/>
    <w:rsid w:val="0082467D"/>
    <w:rsid w:val="00824E03"/>
    <w:rsid w:val="00824FA7"/>
    <w:rsid w:val="0082506B"/>
    <w:rsid w:val="0082578E"/>
    <w:rsid w:val="00826DA5"/>
    <w:rsid w:val="00827DA4"/>
    <w:rsid w:val="00831200"/>
    <w:rsid w:val="0083379F"/>
    <w:rsid w:val="00833AA3"/>
    <w:rsid w:val="00835295"/>
    <w:rsid w:val="008366E5"/>
    <w:rsid w:val="008376E9"/>
    <w:rsid w:val="00837ABB"/>
    <w:rsid w:val="008406E2"/>
    <w:rsid w:val="00840D7A"/>
    <w:rsid w:val="00841385"/>
    <w:rsid w:val="00841BD0"/>
    <w:rsid w:val="00841EAF"/>
    <w:rsid w:val="008421A3"/>
    <w:rsid w:val="008428B8"/>
    <w:rsid w:val="008428D0"/>
    <w:rsid w:val="00842AB9"/>
    <w:rsid w:val="00843816"/>
    <w:rsid w:val="00843FB2"/>
    <w:rsid w:val="00844759"/>
    <w:rsid w:val="00845570"/>
    <w:rsid w:val="00850187"/>
    <w:rsid w:val="00850897"/>
    <w:rsid w:val="00850B7C"/>
    <w:rsid w:val="00851B27"/>
    <w:rsid w:val="00852CB0"/>
    <w:rsid w:val="00853042"/>
    <w:rsid w:val="008531A3"/>
    <w:rsid w:val="0085345E"/>
    <w:rsid w:val="008535B5"/>
    <w:rsid w:val="00853AE8"/>
    <w:rsid w:val="00854412"/>
    <w:rsid w:val="00854584"/>
    <w:rsid w:val="00854B43"/>
    <w:rsid w:val="00854C53"/>
    <w:rsid w:val="00855928"/>
    <w:rsid w:val="008565DE"/>
    <w:rsid w:val="008568D1"/>
    <w:rsid w:val="00857D67"/>
    <w:rsid w:val="008631F1"/>
    <w:rsid w:val="008636BD"/>
    <w:rsid w:val="0086483F"/>
    <w:rsid w:val="00864BD9"/>
    <w:rsid w:val="0086591C"/>
    <w:rsid w:val="00865971"/>
    <w:rsid w:val="008669FF"/>
    <w:rsid w:val="00866D82"/>
    <w:rsid w:val="00870C16"/>
    <w:rsid w:val="00872495"/>
    <w:rsid w:val="00872D49"/>
    <w:rsid w:val="00874A49"/>
    <w:rsid w:val="00876847"/>
    <w:rsid w:val="00877102"/>
    <w:rsid w:val="008808AE"/>
    <w:rsid w:val="00880EE6"/>
    <w:rsid w:val="00882AD8"/>
    <w:rsid w:val="0088379C"/>
    <w:rsid w:val="008843B3"/>
    <w:rsid w:val="00884C61"/>
    <w:rsid w:val="00884C86"/>
    <w:rsid w:val="00884F8C"/>
    <w:rsid w:val="00885BCA"/>
    <w:rsid w:val="008864DD"/>
    <w:rsid w:val="00887145"/>
    <w:rsid w:val="00887A57"/>
    <w:rsid w:val="00887E47"/>
    <w:rsid w:val="00890DB2"/>
    <w:rsid w:val="00890E11"/>
    <w:rsid w:val="00891D55"/>
    <w:rsid w:val="00893327"/>
    <w:rsid w:val="00893C5C"/>
    <w:rsid w:val="00894ECA"/>
    <w:rsid w:val="00895368"/>
    <w:rsid w:val="00896C6C"/>
    <w:rsid w:val="00896CDD"/>
    <w:rsid w:val="00897264"/>
    <w:rsid w:val="0089766E"/>
    <w:rsid w:val="00897F34"/>
    <w:rsid w:val="008A0A65"/>
    <w:rsid w:val="008A36C6"/>
    <w:rsid w:val="008A3ABF"/>
    <w:rsid w:val="008A4553"/>
    <w:rsid w:val="008A4739"/>
    <w:rsid w:val="008A4800"/>
    <w:rsid w:val="008A4EF6"/>
    <w:rsid w:val="008A6966"/>
    <w:rsid w:val="008B012D"/>
    <w:rsid w:val="008B0FE5"/>
    <w:rsid w:val="008B1207"/>
    <w:rsid w:val="008B1B6D"/>
    <w:rsid w:val="008B20E1"/>
    <w:rsid w:val="008B230A"/>
    <w:rsid w:val="008B29E1"/>
    <w:rsid w:val="008B327E"/>
    <w:rsid w:val="008B3F74"/>
    <w:rsid w:val="008B3FC6"/>
    <w:rsid w:val="008B4821"/>
    <w:rsid w:val="008B4A2D"/>
    <w:rsid w:val="008B4F45"/>
    <w:rsid w:val="008B5253"/>
    <w:rsid w:val="008B6338"/>
    <w:rsid w:val="008B6BB7"/>
    <w:rsid w:val="008B7E3F"/>
    <w:rsid w:val="008C141F"/>
    <w:rsid w:val="008C3423"/>
    <w:rsid w:val="008C3CEB"/>
    <w:rsid w:val="008C3D45"/>
    <w:rsid w:val="008C451D"/>
    <w:rsid w:val="008C54BF"/>
    <w:rsid w:val="008C6C16"/>
    <w:rsid w:val="008C7473"/>
    <w:rsid w:val="008C7E59"/>
    <w:rsid w:val="008D058C"/>
    <w:rsid w:val="008D284D"/>
    <w:rsid w:val="008D2A8B"/>
    <w:rsid w:val="008D2EA2"/>
    <w:rsid w:val="008D2F10"/>
    <w:rsid w:val="008D3736"/>
    <w:rsid w:val="008D38D2"/>
    <w:rsid w:val="008D3BAF"/>
    <w:rsid w:val="008D47CF"/>
    <w:rsid w:val="008D526F"/>
    <w:rsid w:val="008D57D1"/>
    <w:rsid w:val="008D5FCD"/>
    <w:rsid w:val="008D6722"/>
    <w:rsid w:val="008D6B65"/>
    <w:rsid w:val="008D7487"/>
    <w:rsid w:val="008D7A36"/>
    <w:rsid w:val="008E01A7"/>
    <w:rsid w:val="008E096F"/>
    <w:rsid w:val="008E0C22"/>
    <w:rsid w:val="008E0EE8"/>
    <w:rsid w:val="008E14FB"/>
    <w:rsid w:val="008E1D95"/>
    <w:rsid w:val="008E21CF"/>
    <w:rsid w:val="008E288A"/>
    <w:rsid w:val="008E2C46"/>
    <w:rsid w:val="008E3507"/>
    <w:rsid w:val="008E53A9"/>
    <w:rsid w:val="008E585F"/>
    <w:rsid w:val="008E63A4"/>
    <w:rsid w:val="008E6FCC"/>
    <w:rsid w:val="008F05F2"/>
    <w:rsid w:val="008F1048"/>
    <w:rsid w:val="008F107D"/>
    <w:rsid w:val="008F1EBA"/>
    <w:rsid w:val="008F26B2"/>
    <w:rsid w:val="008F2D69"/>
    <w:rsid w:val="008F31D5"/>
    <w:rsid w:val="008F33C1"/>
    <w:rsid w:val="008F3B87"/>
    <w:rsid w:val="008F535A"/>
    <w:rsid w:val="008F53BB"/>
    <w:rsid w:val="008F6303"/>
    <w:rsid w:val="008F6BBE"/>
    <w:rsid w:val="008F6D84"/>
    <w:rsid w:val="008F6FF7"/>
    <w:rsid w:val="008F7D90"/>
    <w:rsid w:val="0090168C"/>
    <w:rsid w:val="00901727"/>
    <w:rsid w:val="0090182F"/>
    <w:rsid w:val="00901B72"/>
    <w:rsid w:val="00902511"/>
    <w:rsid w:val="0090255C"/>
    <w:rsid w:val="00902732"/>
    <w:rsid w:val="0090299E"/>
    <w:rsid w:val="0090366C"/>
    <w:rsid w:val="009055BB"/>
    <w:rsid w:val="009063B0"/>
    <w:rsid w:val="00906FD6"/>
    <w:rsid w:val="00907941"/>
    <w:rsid w:val="00907AA3"/>
    <w:rsid w:val="00907CEE"/>
    <w:rsid w:val="00911E66"/>
    <w:rsid w:val="00913A67"/>
    <w:rsid w:val="00913B8B"/>
    <w:rsid w:val="009147E8"/>
    <w:rsid w:val="00914D6E"/>
    <w:rsid w:val="00917B34"/>
    <w:rsid w:val="009206D7"/>
    <w:rsid w:val="00920B56"/>
    <w:rsid w:val="00921E24"/>
    <w:rsid w:val="009221CB"/>
    <w:rsid w:val="00923B22"/>
    <w:rsid w:val="00924049"/>
    <w:rsid w:val="0092408A"/>
    <w:rsid w:val="009250A2"/>
    <w:rsid w:val="009251E9"/>
    <w:rsid w:val="0092614E"/>
    <w:rsid w:val="00926F34"/>
    <w:rsid w:val="0092713D"/>
    <w:rsid w:val="0092799A"/>
    <w:rsid w:val="00927DAA"/>
    <w:rsid w:val="00930D1B"/>
    <w:rsid w:val="009313C8"/>
    <w:rsid w:val="0093176B"/>
    <w:rsid w:val="00931841"/>
    <w:rsid w:val="009318A0"/>
    <w:rsid w:val="00931952"/>
    <w:rsid w:val="009344C2"/>
    <w:rsid w:val="00934781"/>
    <w:rsid w:val="009348EE"/>
    <w:rsid w:val="009349F2"/>
    <w:rsid w:val="009355ED"/>
    <w:rsid w:val="00935FEC"/>
    <w:rsid w:val="00936D55"/>
    <w:rsid w:val="00937041"/>
    <w:rsid w:val="009371BE"/>
    <w:rsid w:val="00937E7E"/>
    <w:rsid w:val="00937EBB"/>
    <w:rsid w:val="0094015A"/>
    <w:rsid w:val="009404C5"/>
    <w:rsid w:val="0094225E"/>
    <w:rsid w:val="00942A9A"/>
    <w:rsid w:val="00942CD7"/>
    <w:rsid w:val="009438D0"/>
    <w:rsid w:val="00943BAA"/>
    <w:rsid w:val="00945017"/>
    <w:rsid w:val="00945872"/>
    <w:rsid w:val="00947C01"/>
    <w:rsid w:val="00950499"/>
    <w:rsid w:val="009511D4"/>
    <w:rsid w:val="0095343C"/>
    <w:rsid w:val="0095432F"/>
    <w:rsid w:val="009563CF"/>
    <w:rsid w:val="00956A9A"/>
    <w:rsid w:val="00957443"/>
    <w:rsid w:val="00957F21"/>
    <w:rsid w:val="00960E67"/>
    <w:rsid w:val="0096308C"/>
    <w:rsid w:val="0096340A"/>
    <w:rsid w:val="00963BEC"/>
    <w:rsid w:val="00964647"/>
    <w:rsid w:val="00964709"/>
    <w:rsid w:val="00965E26"/>
    <w:rsid w:val="00965F15"/>
    <w:rsid w:val="009672BA"/>
    <w:rsid w:val="009674D8"/>
    <w:rsid w:val="00967BA4"/>
    <w:rsid w:val="00967FC7"/>
    <w:rsid w:val="00970055"/>
    <w:rsid w:val="009704ED"/>
    <w:rsid w:val="009708F7"/>
    <w:rsid w:val="00972ABD"/>
    <w:rsid w:val="00973E39"/>
    <w:rsid w:val="00974068"/>
    <w:rsid w:val="009743DE"/>
    <w:rsid w:val="00974D6D"/>
    <w:rsid w:val="009751B7"/>
    <w:rsid w:val="00976F29"/>
    <w:rsid w:val="00976F54"/>
    <w:rsid w:val="00977D19"/>
    <w:rsid w:val="00980361"/>
    <w:rsid w:val="0098167B"/>
    <w:rsid w:val="00981A52"/>
    <w:rsid w:val="00981D5B"/>
    <w:rsid w:val="00981DC3"/>
    <w:rsid w:val="009826C7"/>
    <w:rsid w:val="009831B7"/>
    <w:rsid w:val="0098342B"/>
    <w:rsid w:val="009852A3"/>
    <w:rsid w:val="009866BB"/>
    <w:rsid w:val="00986DA7"/>
    <w:rsid w:val="009874DC"/>
    <w:rsid w:val="00987E0E"/>
    <w:rsid w:val="00990277"/>
    <w:rsid w:val="00990DBF"/>
    <w:rsid w:val="0099110D"/>
    <w:rsid w:val="00991525"/>
    <w:rsid w:val="00991994"/>
    <w:rsid w:val="00991A5C"/>
    <w:rsid w:val="009928DD"/>
    <w:rsid w:val="00992CC1"/>
    <w:rsid w:val="00993208"/>
    <w:rsid w:val="00994401"/>
    <w:rsid w:val="0099445B"/>
    <w:rsid w:val="009944DA"/>
    <w:rsid w:val="009944EC"/>
    <w:rsid w:val="00996646"/>
    <w:rsid w:val="00996F85"/>
    <w:rsid w:val="00997B8F"/>
    <w:rsid w:val="00997C72"/>
    <w:rsid w:val="00997CD3"/>
    <w:rsid w:val="009A2582"/>
    <w:rsid w:val="009A2681"/>
    <w:rsid w:val="009A3FE5"/>
    <w:rsid w:val="009B3211"/>
    <w:rsid w:val="009B37A4"/>
    <w:rsid w:val="009B38F2"/>
    <w:rsid w:val="009B4143"/>
    <w:rsid w:val="009B521F"/>
    <w:rsid w:val="009B57C8"/>
    <w:rsid w:val="009B6D2C"/>
    <w:rsid w:val="009B7F9A"/>
    <w:rsid w:val="009C02EE"/>
    <w:rsid w:val="009C0939"/>
    <w:rsid w:val="009C1D4F"/>
    <w:rsid w:val="009C2E57"/>
    <w:rsid w:val="009C380D"/>
    <w:rsid w:val="009C391D"/>
    <w:rsid w:val="009C47D8"/>
    <w:rsid w:val="009C5BF3"/>
    <w:rsid w:val="009C5F9B"/>
    <w:rsid w:val="009C605D"/>
    <w:rsid w:val="009C60A6"/>
    <w:rsid w:val="009C6601"/>
    <w:rsid w:val="009C6950"/>
    <w:rsid w:val="009C6D87"/>
    <w:rsid w:val="009D0F04"/>
    <w:rsid w:val="009D1DAE"/>
    <w:rsid w:val="009D2046"/>
    <w:rsid w:val="009D27CC"/>
    <w:rsid w:val="009D3CEB"/>
    <w:rsid w:val="009D3D2D"/>
    <w:rsid w:val="009D41DF"/>
    <w:rsid w:val="009D43B3"/>
    <w:rsid w:val="009D48C4"/>
    <w:rsid w:val="009D4BAA"/>
    <w:rsid w:val="009D6926"/>
    <w:rsid w:val="009D702B"/>
    <w:rsid w:val="009D7721"/>
    <w:rsid w:val="009D7BD0"/>
    <w:rsid w:val="009D7E34"/>
    <w:rsid w:val="009E090A"/>
    <w:rsid w:val="009E0C97"/>
    <w:rsid w:val="009E17AA"/>
    <w:rsid w:val="009E1A36"/>
    <w:rsid w:val="009E1D2B"/>
    <w:rsid w:val="009E1F3A"/>
    <w:rsid w:val="009E329F"/>
    <w:rsid w:val="009E3AA3"/>
    <w:rsid w:val="009E3B55"/>
    <w:rsid w:val="009E3BA9"/>
    <w:rsid w:val="009E4D09"/>
    <w:rsid w:val="009E549D"/>
    <w:rsid w:val="009E5648"/>
    <w:rsid w:val="009E5E6F"/>
    <w:rsid w:val="009E6ABE"/>
    <w:rsid w:val="009E6B20"/>
    <w:rsid w:val="009E764E"/>
    <w:rsid w:val="009E77A0"/>
    <w:rsid w:val="009E7A36"/>
    <w:rsid w:val="009E7F8F"/>
    <w:rsid w:val="009F0E00"/>
    <w:rsid w:val="009F14C6"/>
    <w:rsid w:val="009F1DFE"/>
    <w:rsid w:val="009F2725"/>
    <w:rsid w:val="009F400E"/>
    <w:rsid w:val="009F4C20"/>
    <w:rsid w:val="009F68C4"/>
    <w:rsid w:val="009F6DFE"/>
    <w:rsid w:val="009F6E1C"/>
    <w:rsid w:val="00A0292C"/>
    <w:rsid w:val="00A02CBE"/>
    <w:rsid w:val="00A0307B"/>
    <w:rsid w:val="00A032B9"/>
    <w:rsid w:val="00A04C00"/>
    <w:rsid w:val="00A05C34"/>
    <w:rsid w:val="00A05D4F"/>
    <w:rsid w:val="00A05E2F"/>
    <w:rsid w:val="00A068CB"/>
    <w:rsid w:val="00A07056"/>
    <w:rsid w:val="00A07459"/>
    <w:rsid w:val="00A113F1"/>
    <w:rsid w:val="00A11A8D"/>
    <w:rsid w:val="00A132A8"/>
    <w:rsid w:val="00A1345C"/>
    <w:rsid w:val="00A14335"/>
    <w:rsid w:val="00A161B1"/>
    <w:rsid w:val="00A16BA6"/>
    <w:rsid w:val="00A173F0"/>
    <w:rsid w:val="00A17EF3"/>
    <w:rsid w:val="00A21125"/>
    <w:rsid w:val="00A21AAA"/>
    <w:rsid w:val="00A21DB4"/>
    <w:rsid w:val="00A21EF3"/>
    <w:rsid w:val="00A22FF7"/>
    <w:rsid w:val="00A239E0"/>
    <w:rsid w:val="00A24725"/>
    <w:rsid w:val="00A247F4"/>
    <w:rsid w:val="00A24924"/>
    <w:rsid w:val="00A24D05"/>
    <w:rsid w:val="00A252E9"/>
    <w:rsid w:val="00A25605"/>
    <w:rsid w:val="00A25EAA"/>
    <w:rsid w:val="00A270C9"/>
    <w:rsid w:val="00A2732A"/>
    <w:rsid w:val="00A27DCD"/>
    <w:rsid w:val="00A30A2F"/>
    <w:rsid w:val="00A31160"/>
    <w:rsid w:val="00A316EA"/>
    <w:rsid w:val="00A31EFC"/>
    <w:rsid w:val="00A32949"/>
    <w:rsid w:val="00A32A41"/>
    <w:rsid w:val="00A32F0D"/>
    <w:rsid w:val="00A32F84"/>
    <w:rsid w:val="00A351DE"/>
    <w:rsid w:val="00A35B74"/>
    <w:rsid w:val="00A37287"/>
    <w:rsid w:val="00A375A0"/>
    <w:rsid w:val="00A400FC"/>
    <w:rsid w:val="00A415A5"/>
    <w:rsid w:val="00A4190B"/>
    <w:rsid w:val="00A41D1F"/>
    <w:rsid w:val="00A42231"/>
    <w:rsid w:val="00A422EC"/>
    <w:rsid w:val="00A42F32"/>
    <w:rsid w:val="00A4393C"/>
    <w:rsid w:val="00A44BB1"/>
    <w:rsid w:val="00A44FD2"/>
    <w:rsid w:val="00A45DDD"/>
    <w:rsid w:val="00A45FE1"/>
    <w:rsid w:val="00A477CB"/>
    <w:rsid w:val="00A500C3"/>
    <w:rsid w:val="00A50D6B"/>
    <w:rsid w:val="00A513E6"/>
    <w:rsid w:val="00A52CC0"/>
    <w:rsid w:val="00A531FC"/>
    <w:rsid w:val="00A5327F"/>
    <w:rsid w:val="00A56210"/>
    <w:rsid w:val="00A57303"/>
    <w:rsid w:val="00A57619"/>
    <w:rsid w:val="00A57AE7"/>
    <w:rsid w:val="00A60428"/>
    <w:rsid w:val="00A605CD"/>
    <w:rsid w:val="00A60A18"/>
    <w:rsid w:val="00A60FB9"/>
    <w:rsid w:val="00A61487"/>
    <w:rsid w:val="00A61BE0"/>
    <w:rsid w:val="00A61ED1"/>
    <w:rsid w:val="00A64DAD"/>
    <w:rsid w:val="00A64E7C"/>
    <w:rsid w:val="00A65088"/>
    <w:rsid w:val="00A656E4"/>
    <w:rsid w:val="00A65966"/>
    <w:rsid w:val="00A65D27"/>
    <w:rsid w:val="00A66CAC"/>
    <w:rsid w:val="00A6749B"/>
    <w:rsid w:val="00A705F6"/>
    <w:rsid w:val="00A70ED2"/>
    <w:rsid w:val="00A71EDC"/>
    <w:rsid w:val="00A7246E"/>
    <w:rsid w:val="00A72CF6"/>
    <w:rsid w:val="00A73265"/>
    <w:rsid w:val="00A73DB6"/>
    <w:rsid w:val="00A75539"/>
    <w:rsid w:val="00A75930"/>
    <w:rsid w:val="00A77679"/>
    <w:rsid w:val="00A77EEB"/>
    <w:rsid w:val="00A80206"/>
    <w:rsid w:val="00A820AB"/>
    <w:rsid w:val="00A82421"/>
    <w:rsid w:val="00A82FDB"/>
    <w:rsid w:val="00A83173"/>
    <w:rsid w:val="00A84705"/>
    <w:rsid w:val="00A8543E"/>
    <w:rsid w:val="00A86A7A"/>
    <w:rsid w:val="00A86D3F"/>
    <w:rsid w:val="00A87558"/>
    <w:rsid w:val="00A875D0"/>
    <w:rsid w:val="00A91C0B"/>
    <w:rsid w:val="00A920E4"/>
    <w:rsid w:val="00A946BF"/>
    <w:rsid w:val="00A961DC"/>
    <w:rsid w:val="00A968BA"/>
    <w:rsid w:val="00A96981"/>
    <w:rsid w:val="00A97AB9"/>
    <w:rsid w:val="00AA00DC"/>
    <w:rsid w:val="00AA0463"/>
    <w:rsid w:val="00AA0C83"/>
    <w:rsid w:val="00AA0EF5"/>
    <w:rsid w:val="00AA0F71"/>
    <w:rsid w:val="00AA1275"/>
    <w:rsid w:val="00AA131C"/>
    <w:rsid w:val="00AA1A14"/>
    <w:rsid w:val="00AA1A44"/>
    <w:rsid w:val="00AA23DD"/>
    <w:rsid w:val="00AA3095"/>
    <w:rsid w:val="00AA4623"/>
    <w:rsid w:val="00AA55E8"/>
    <w:rsid w:val="00AA647D"/>
    <w:rsid w:val="00AA6896"/>
    <w:rsid w:val="00AA728F"/>
    <w:rsid w:val="00AB0023"/>
    <w:rsid w:val="00AB076C"/>
    <w:rsid w:val="00AB0ABF"/>
    <w:rsid w:val="00AB1621"/>
    <w:rsid w:val="00AB1D42"/>
    <w:rsid w:val="00AB28F1"/>
    <w:rsid w:val="00AB33B8"/>
    <w:rsid w:val="00AB3AB2"/>
    <w:rsid w:val="00AB45CE"/>
    <w:rsid w:val="00AB4E5C"/>
    <w:rsid w:val="00AB4F9D"/>
    <w:rsid w:val="00AB5080"/>
    <w:rsid w:val="00AB552C"/>
    <w:rsid w:val="00AB5A42"/>
    <w:rsid w:val="00AB62C3"/>
    <w:rsid w:val="00AB6638"/>
    <w:rsid w:val="00AB6E16"/>
    <w:rsid w:val="00AB7AF2"/>
    <w:rsid w:val="00AC0B7C"/>
    <w:rsid w:val="00AC18E2"/>
    <w:rsid w:val="00AC3604"/>
    <w:rsid w:val="00AC398E"/>
    <w:rsid w:val="00AC3AC2"/>
    <w:rsid w:val="00AC3DA9"/>
    <w:rsid w:val="00AC46F3"/>
    <w:rsid w:val="00AC4AE4"/>
    <w:rsid w:val="00AC4F60"/>
    <w:rsid w:val="00AC5B09"/>
    <w:rsid w:val="00AC60B4"/>
    <w:rsid w:val="00AC776F"/>
    <w:rsid w:val="00AD0424"/>
    <w:rsid w:val="00AD12B9"/>
    <w:rsid w:val="00AD1393"/>
    <w:rsid w:val="00AD16E1"/>
    <w:rsid w:val="00AD2936"/>
    <w:rsid w:val="00AD39BB"/>
    <w:rsid w:val="00AD3C2D"/>
    <w:rsid w:val="00AD43B6"/>
    <w:rsid w:val="00AD46E1"/>
    <w:rsid w:val="00AD60E5"/>
    <w:rsid w:val="00AD61FA"/>
    <w:rsid w:val="00AD66A3"/>
    <w:rsid w:val="00AD755E"/>
    <w:rsid w:val="00AE1FC9"/>
    <w:rsid w:val="00AE235D"/>
    <w:rsid w:val="00AE2954"/>
    <w:rsid w:val="00AE3A43"/>
    <w:rsid w:val="00AE45F0"/>
    <w:rsid w:val="00AE46C3"/>
    <w:rsid w:val="00AE4F7B"/>
    <w:rsid w:val="00AE656B"/>
    <w:rsid w:val="00AE6E62"/>
    <w:rsid w:val="00AF0B2F"/>
    <w:rsid w:val="00AF12D7"/>
    <w:rsid w:val="00AF160A"/>
    <w:rsid w:val="00AF1736"/>
    <w:rsid w:val="00AF1E24"/>
    <w:rsid w:val="00AF2622"/>
    <w:rsid w:val="00AF3095"/>
    <w:rsid w:val="00AF346C"/>
    <w:rsid w:val="00AF412B"/>
    <w:rsid w:val="00AF4986"/>
    <w:rsid w:val="00AF50B9"/>
    <w:rsid w:val="00AF61D0"/>
    <w:rsid w:val="00AF779A"/>
    <w:rsid w:val="00B00C9D"/>
    <w:rsid w:val="00B00CF6"/>
    <w:rsid w:val="00B02011"/>
    <w:rsid w:val="00B02B19"/>
    <w:rsid w:val="00B02F84"/>
    <w:rsid w:val="00B03681"/>
    <w:rsid w:val="00B03B0A"/>
    <w:rsid w:val="00B05144"/>
    <w:rsid w:val="00B05448"/>
    <w:rsid w:val="00B054D1"/>
    <w:rsid w:val="00B075E0"/>
    <w:rsid w:val="00B0763C"/>
    <w:rsid w:val="00B10BCA"/>
    <w:rsid w:val="00B11168"/>
    <w:rsid w:val="00B11418"/>
    <w:rsid w:val="00B127BD"/>
    <w:rsid w:val="00B12B4F"/>
    <w:rsid w:val="00B130A5"/>
    <w:rsid w:val="00B13D77"/>
    <w:rsid w:val="00B1403F"/>
    <w:rsid w:val="00B147AB"/>
    <w:rsid w:val="00B15CED"/>
    <w:rsid w:val="00B16539"/>
    <w:rsid w:val="00B168C7"/>
    <w:rsid w:val="00B16B40"/>
    <w:rsid w:val="00B174B0"/>
    <w:rsid w:val="00B203AF"/>
    <w:rsid w:val="00B20B84"/>
    <w:rsid w:val="00B20FE3"/>
    <w:rsid w:val="00B21BA1"/>
    <w:rsid w:val="00B22C79"/>
    <w:rsid w:val="00B23F74"/>
    <w:rsid w:val="00B24E27"/>
    <w:rsid w:val="00B25049"/>
    <w:rsid w:val="00B258D9"/>
    <w:rsid w:val="00B27B9F"/>
    <w:rsid w:val="00B27D0A"/>
    <w:rsid w:val="00B33971"/>
    <w:rsid w:val="00B34792"/>
    <w:rsid w:val="00B37017"/>
    <w:rsid w:val="00B37294"/>
    <w:rsid w:val="00B37A3B"/>
    <w:rsid w:val="00B37FDB"/>
    <w:rsid w:val="00B40094"/>
    <w:rsid w:val="00B40ED0"/>
    <w:rsid w:val="00B41072"/>
    <w:rsid w:val="00B410CA"/>
    <w:rsid w:val="00B41189"/>
    <w:rsid w:val="00B4302F"/>
    <w:rsid w:val="00B44443"/>
    <w:rsid w:val="00B44F78"/>
    <w:rsid w:val="00B45291"/>
    <w:rsid w:val="00B462B9"/>
    <w:rsid w:val="00B4666E"/>
    <w:rsid w:val="00B475E2"/>
    <w:rsid w:val="00B4771C"/>
    <w:rsid w:val="00B47EEA"/>
    <w:rsid w:val="00B511B6"/>
    <w:rsid w:val="00B52317"/>
    <w:rsid w:val="00B566F9"/>
    <w:rsid w:val="00B56B77"/>
    <w:rsid w:val="00B5753E"/>
    <w:rsid w:val="00B60A81"/>
    <w:rsid w:val="00B60F88"/>
    <w:rsid w:val="00B622E3"/>
    <w:rsid w:val="00B63DB3"/>
    <w:rsid w:val="00B63DD0"/>
    <w:rsid w:val="00B646A7"/>
    <w:rsid w:val="00B64DCC"/>
    <w:rsid w:val="00B65380"/>
    <w:rsid w:val="00B65B5E"/>
    <w:rsid w:val="00B66779"/>
    <w:rsid w:val="00B66813"/>
    <w:rsid w:val="00B66B1C"/>
    <w:rsid w:val="00B6793D"/>
    <w:rsid w:val="00B702B6"/>
    <w:rsid w:val="00B71832"/>
    <w:rsid w:val="00B724A9"/>
    <w:rsid w:val="00B73711"/>
    <w:rsid w:val="00B745CE"/>
    <w:rsid w:val="00B74628"/>
    <w:rsid w:val="00B74AE0"/>
    <w:rsid w:val="00B75227"/>
    <w:rsid w:val="00B75263"/>
    <w:rsid w:val="00B778DA"/>
    <w:rsid w:val="00B77C74"/>
    <w:rsid w:val="00B816C5"/>
    <w:rsid w:val="00B8181E"/>
    <w:rsid w:val="00B825BB"/>
    <w:rsid w:val="00B82D0D"/>
    <w:rsid w:val="00B8383F"/>
    <w:rsid w:val="00B83A69"/>
    <w:rsid w:val="00B85B8A"/>
    <w:rsid w:val="00B86A93"/>
    <w:rsid w:val="00B87901"/>
    <w:rsid w:val="00B92E3C"/>
    <w:rsid w:val="00B935A3"/>
    <w:rsid w:val="00B935AA"/>
    <w:rsid w:val="00B93A8A"/>
    <w:rsid w:val="00B93FA0"/>
    <w:rsid w:val="00B94277"/>
    <w:rsid w:val="00B94702"/>
    <w:rsid w:val="00B95DF5"/>
    <w:rsid w:val="00B96681"/>
    <w:rsid w:val="00B9716C"/>
    <w:rsid w:val="00B979CB"/>
    <w:rsid w:val="00B97AF5"/>
    <w:rsid w:val="00BA0CC5"/>
    <w:rsid w:val="00BA148B"/>
    <w:rsid w:val="00BA19E8"/>
    <w:rsid w:val="00BA33A4"/>
    <w:rsid w:val="00BA4122"/>
    <w:rsid w:val="00BA4857"/>
    <w:rsid w:val="00BA4D2A"/>
    <w:rsid w:val="00BA4FF2"/>
    <w:rsid w:val="00BA6872"/>
    <w:rsid w:val="00BA733B"/>
    <w:rsid w:val="00BA79DB"/>
    <w:rsid w:val="00BB07DA"/>
    <w:rsid w:val="00BB0BEF"/>
    <w:rsid w:val="00BB0CA8"/>
    <w:rsid w:val="00BB0CB5"/>
    <w:rsid w:val="00BB1455"/>
    <w:rsid w:val="00BB163A"/>
    <w:rsid w:val="00BB19FF"/>
    <w:rsid w:val="00BB1F28"/>
    <w:rsid w:val="00BB2EBB"/>
    <w:rsid w:val="00BB39BF"/>
    <w:rsid w:val="00BB3A7F"/>
    <w:rsid w:val="00BB3C37"/>
    <w:rsid w:val="00BB4CED"/>
    <w:rsid w:val="00BB4CF4"/>
    <w:rsid w:val="00BB4E38"/>
    <w:rsid w:val="00BB522D"/>
    <w:rsid w:val="00BB5E43"/>
    <w:rsid w:val="00BB6553"/>
    <w:rsid w:val="00BB6BA6"/>
    <w:rsid w:val="00BB6C17"/>
    <w:rsid w:val="00BB7E4A"/>
    <w:rsid w:val="00BC134E"/>
    <w:rsid w:val="00BC14CF"/>
    <w:rsid w:val="00BC15D0"/>
    <w:rsid w:val="00BC18ED"/>
    <w:rsid w:val="00BC1A18"/>
    <w:rsid w:val="00BC1D6D"/>
    <w:rsid w:val="00BC1DDB"/>
    <w:rsid w:val="00BC1E23"/>
    <w:rsid w:val="00BC2A2C"/>
    <w:rsid w:val="00BC2D90"/>
    <w:rsid w:val="00BC346F"/>
    <w:rsid w:val="00BC3E46"/>
    <w:rsid w:val="00BC5C13"/>
    <w:rsid w:val="00BC5F0D"/>
    <w:rsid w:val="00BC6201"/>
    <w:rsid w:val="00BC635D"/>
    <w:rsid w:val="00BC6E55"/>
    <w:rsid w:val="00BD0391"/>
    <w:rsid w:val="00BD07F0"/>
    <w:rsid w:val="00BD22D8"/>
    <w:rsid w:val="00BD2B93"/>
    <w:rsid w:val="00BD3589"/>
    <w:rsid w:val="00BD3F5C"/>
    <w:rsid w:val="00BD6520"/>
    <w:rsid w:val="00BE0214"/>
    <w:rsid w:val="00BE101F"/>
    <w:rsid w:val="00BE1263"/>
    <w:rsid w:val="00BE2210"/>
    <w:rsid w:val="00BE3031"/>
    <w:rsid w:val="00BE45F4"/>
    <w:rsid w:val="00BE4A4B"/>
    <w:rsid w:val="00BE558F"/>
    <w:rsid w:val="00BE600C"/>
    <w:rsid w:val="00BE667F"/>
    <w:rsid w:val="00BE7FD2"/>
    <w:rsid w:val="00BF1D31"/>
    <w:rsid w:val="00BF2EFC"/>
    <w:rsid w:val="00BF30AB"/>
    <w:rsid w:val="00BF41ED"/>
    <w:rsid w:val="00BF4537"/>
    <w:rsid w:val="00BF4E1A"/>
    <w:rsid w:val="00BF7762"/>
    <w:rsid w:val="00BF7AFE"/>
    <w:rsid w:val="00BF7E2A"/>
    <w:rsid w:val="00C00DD4"/>
    <w:rsid w:val="00C021C0"/>
    <w:rsid w:val="00C026A1"/>
    <w:rsid w:val="00C03DDA"/>
    <w:rsid w:val="00C03E8B"/>
    <w:rsid w:val="00C044C6"/>
    <w:rsid w:val="00C061CE"/>
    <w:rsid w:val="00C06634"/>
    <w:rsid w:val="00C06667"/>
    <w:rsid w:val="00C07C1F"/>
    <w:rsid w:val="00C07F6F"/>
    <w:rsid w:val="00C1038C"/>
    <w:rsid w:val="00C11719"/>
    <w:rsid w:val="00C1178B"/>
    <w:rsid w:val="00C11F2D"/>
    <w:rsid w:val="00C13467"/>
    <w:rsid w:val="00C13D6B"/>
    <w:rsid w:val="00C145E6"/>
    <w:rsid w:val="00C14C29"/>
    <w:rsid w:val="00C15397"/>
    <w:rsid w:val="00C15EA0"/>
    <w:rsid w:val="00C16BB6"/>
    <w:rsid w:val="00C178FB"/>
    <w:rsid w:val="00C209AD"/>
    <w:rsid w:val="00C209C2"/>
    <w:rsid w:val="00C20D6E"/>
    <w:rsid w:val="00C20ECE"/>
    <w:rsid w:val="00C22344"/>
    <w:rsid w:val="00C22986"/>
    <w:rsid w:val="00C244D8"/>
    <w:rsid w:val="00C2500D"/>
    <w:rsid w:val="00C25076"/>
    <w:rsid w:val="00C250C4"/>
    <w:rsid w:val="00C254BA"/>
    <w:rsid w:val="00C25597"/>
    <w:rsid w:val="00C25790"/>
    <w:rsid w:val="00C25BF0"/>
    <w:rsid w:val="00C26493"/>
    <w:rsid w:val="00C26D83"/>
    <w:rsid w:val="00C26FFB"/>
    <w:rsid w:val="00C27329"/>
    <w:rsid w:val="00C27472"/>
    <w:rsid w:val="00C27800"/>
    <w:rsid w:val="00C27C63"/>
    <w:rsid w:val="00C30528"/>
    <w:rsid w:val="00C3121E"/>
    <w:rsid w:val="00C3175E"/>
    <w:rsid w:val="00C31D3C"/>
    <w:rsid w:val="00C329E6"/>
    <w:rsid w:val="00C32FCE"/>
    <w:rsid w:val="00C337A4"/>
    <w:rsid w:val="00C35B32"/>
    <w:rsid w:val="00C36757"/>
    <w:rsid w:val="00C37597"/>
    <w:rsid w:val="00C4001E"/>
    <w:rsid w:val="00C40771"/>
    <w:rsid w:val="00C41210"/>
    <w:rsid w:val="00C4187C"/>
    <w:rsid w:val="00C42458"/>
    <w:rsid w:val="00C42C54"/>
    <w:rsid w:val="00C43A26"/>
    <w:rsid w:val="00C44439"/>
    <w:rsid w:val="00C45B54"/>
    <w:rsid w:val="00C46036"/>
    <w:rsid w:val="00C47EA9"/>
    <w:rsid w:val="00C501C9"/>
    <w:rsid w:val="00C51520"/>
    <w:rsid w:val="00C51DC3"/>
    <w:rsid w:val="00C54612"/>
    <w:rsid w:val="00C54955"/>
    <w:rsid w:val="00C55276"/>
    <w:rsid w:val="00C5563F"/>
    <w:rsid w:val="00C56288"/>
    <w:rsid w:val="00C56811"/>
    <w:rsid w:val="00C57447"/>
    <w:rsid w:val="00C578BD"/>
    <w:rsid w:val="00C60979"/>
    <w:rsid w:val="00C61DCD"/>
    <w:rsid w:val="00C6254C"/>
    <w:rsid w:val="00C62A5D"/>
    <w:rsid w:val="00C645D1"/>
    <w:rsid w:val="00C6469C"/>
    <w:rsid w:val="00C65A2E"/>
    <w:rsid w:val="00C65FA2"/>
    <w:rsid w:val="00C676E5"/>
    <w:rsid w:val="00C678D6"/>
    <w:rsid w:val="00C67A81"/>
    <w:rsid w:val="00C67DF7"/>
    <w:rsid w:val="00C70705"/>
    <w:rsid w:val="00C707C3"/>
    <w:rsid w:val="00C71CF0"/>
    <w:rsid w:val="00C74E0E"/>
    <w:rsid w:val="00C75656"/>
    <w:rsid w:val="00C76BD6"/>
    <w:rsid w:val="00C7748A"/>
    <w:rsid w:val="00C779B5"/>
    <w:rsid w:val="00C803FC"/>
    <w:rsid w:val="00C812B7"/>
    <w:rsid w:val="00C827F5"/>
    <w:rsid w:val="00C829B6"/>
    <w:rsid w:val="00C83617"/>
    <w:rsid w:val="00C84550"/>
    <w:rsid w:val="00C84A88"/>
    <w:rsid w:val="00C86917"/>
    <w:rsid w:val="00C87404"/>
    <w:rsid w:val="00C87F72"/>
    <w:rsid w:val="00C90CB6"/>
    <w:rsid w:val="00C91EB3"/>
    <w:rsid w:val="00C9299C"/>
    <w:rsid w:val="00C930EA"/>
    <w:rsid w:val="00C94007"/>
    <w:rsid w:val="00C942C8"/>
    <w:rsid w:val="00C94301"/>
    <w:rsid w:val="00C94757"/>
    <w:rsid w:val="00C96731"/>
    <w:rsid w:val="00C96E21"/>
    <w:rsid w:val="00C97B2A"/>
    <w:rsid w:val="00CA024C"/>
    <w:rsid w:val="00CA0286"/>
    <w:rsid w:val="00CA0571"/>
    <w:rsid w:val="00CA3212"/>
    <w:rsid w:val="00CA3235"/>
    <w:rsid w:val="00CA3698"/>
    <w:rsid w:val="00CA4937"/>
    <w:rsid w:val="00CA6646"/>
    <w:rsid w:val="00CA73F7"/>
    <w:rsid w:val="00CA760D"/>
    <w:rsid w:val="00CB06C8"/>
    <w:rsid w:val="00CB0AB9"/>
    <w:rsid w:val="00CB0BB1"/>
    <w:rsid w:val="00CB0ED3"/>
    <w:rsid w:val="00CB0F31"/>
    <w:rsid w:val="00CB12C5"/>
    <w:rsid w:val="00CB1520"/>
    <w:rsid w:val="00CB1BBF"/>
    <w:rsid w:val="00CB1C34"/>
    <w:rsid w:val="00CB1DA9"/>
    <w:rsid w:val="00CB228A"/>
    <w:rsid w:val="00CB2705"/>
    <w:rsid w:val="00CB2B99"/>
    <w:rsid w:val="00CB2C3C"/>
    <w:rsid w:val="00CB2CBE"/>
    <w:rsid w:val="00CB2D04"/>
    <w:rsid w:val="00CB430D"/>
    <w:rsid w:val="00CB4DBB"/>
    <w:rsid w:val="00CB74CC"/>
    <w:rsid w:val="00CB7958"/>
    <w:rsid w:val="00CB7C0D"/>
    <w:rsid w:val="00CC15B8"/>
    <w:rsid w:val="00CC1AEE"/>
    <w:rsid w:val="00CC309E"/>
    <w:rsid w:val="00CC3A34"/>
    <w:rsid w:val="00CC44C5"/>
    <w:rsid w:val="00CC4A6B"/>
    <w:rsid w:val="00CC6819"/>
    <w:rsid w:val="00CC706B"/>
    <w:rsid w:val="00CC72DF"/>
    <w:rsid w:val="00CC7D98"/>
    <w:rsid w:val="00CC7FF9"/>
    <w:rsid w:val="00CD03A3"/>
    <w:rsid w:val="00CD045F"/>
    <w:rsid w:val="00CD0590"/>
    <w:rsid w:val="00CD05AE"/>
    <w:rsid w:val="00CD11E4"/>
    <w:rsid w:val="00CD2337"/>
    <w:rsid w:val="00CD28FA"/>
    <w:rsid w:val="00CD2FE8"/>
    <w:rsid w:val="00CD3455"/>
    <w:rsid w:val="00CD4C19"/>
    <w:rsid w:val="00CD5304"/>
    <w:rsid w:val="00CD5699"/>
    <w:rsid w:val="00CD6B1E"/>
    <w:rsid w:val="00CD6B26"/>
    <w:rsid w:val="00CD7E16"/>
    <w:rsid w:val="00CD7E92"/>
    <w:rsid w:val="00CE0EA9"/>
    <w:rsid w:val="00CE135B"/>
    <w:rsid w:val="00CE18AA"/>
    <w:rsid w:val="00CE2189"/>
    <w:rsid w:val="00CE3143"/>
    <w:rsid w:val="00CE31B9"/>
    <w:rsid w:val="00CE425E"/>
    <w:rsid w:val="00CE431B"/>
    <w:rsid w:val="00CE4A2E"/>
    <w:rsid w:val="00CE5032"/>
    <w:rsid w:val="00CE587F"/>
    <w:rsid w:val="00CE6268"/>
    <w:rsid w:val="00CE70CC"/>
    <w:rsid w:val="00CE71BD"/>
    <w:rsid w:val="00CE7686"/>
    <w:rsid w:val="00CE77D3"/>
    <w:rsid w:val="00CF025E"/>
    <w:rsid w:val="00CF0287"/>
    <w:rsid w:val="00CF071C"/>
    <w:rsid w:val="00CF0735"/>
    <w:rsid w:val="00CF0F47"/>
    <w:rsid w:val="00CF11B6"/>
    <w:rsid w:val="00CF11D9"/>
    <w:rsid w:val="00CF137C"/>
    <w:rsid w:val="00CF3699"/>
    <w:rsid w:val="00CF3E53"/>
    <w:rsid w:val="00CF4276"/>
    <w:rsid w:val="00CF5791"/>
    <w:rsid w:val="00CF5AD2"/>
    <w:rsid w:val="00CF5B55"/>
    <w:rsid w:val="00CF5BAB"/>
    <w:rsid w:val="00CF65D9"/>
    <w:rsid w:val="00CF6AE6"/>
    <w:rsid w:val="00CF7355"/>
    <w:rsid w:val="00CF76D1"/>
    <w:rsid w:val="00D00C94"/>
    <w:rsid w:val="00D00CA4"/>
    <w:rsid w:val="00D01013"/>
    <w:rsid w:val="00D01983"/>
    <w:rsid w:val="00D01AD2"/>
    <w:rsid w:val="00D029E4"/>
    <w:rsid w:val="00D06353"/>
    <w:rsid w:val="00D07372"/>
    <w:rsid w:val="00D07399"/>
    <w:rsid w:val="00D07B65"/>
    <w:rsid w:val="00D10292"/>
    <w:rsid w:val="00D10608"/>
    <w:rsid w:val="00D1099B"/>
    <w:rsid w:val="00D10B6A"/>
    <w:rsid w:val="00D110C6"/>
    <w:rsid w:val="00D1126D"/>
    <w:rsid w:val="00D12F6E"/>
    <w:rsid w:val="00D130D0"/>
    <w:rsid w:val="00D13371"/>
    <w:rsid w:val="00D133CA"/>
    <w:rsid w:val="00D13923"/>
    <w:rsid w:val="00D139E1"/>
    <w:rsid w:val="00D13C36"/>
    <w:rsid w:val="00D144BF"/>
    <w:rsid w:val="00D159B4"/>
    <w:rsid w:val="00D15AB3"/>
    <w:rsid w:val="00D15ABD"/>
    <w:rsid w:val="00D161A3"/>
    <w:rsid w:val="00D16357"/>
    <w:rsid w:val="00D16BB8"/>
    <w:rsid w:val="00D20B0E"/>
    <w:rsid w:val="00D218CF"/>
    <w:rsid w:val="00D21A41"/>
    <w:rsid w:val="00D21B7C"/>
    <w:rsid w:val="00D22030"/>
    <w:rsid w:val="00D224D5"/>
    <w:rsid w:val="00D23D18"/>
    <w:rsid w:val="00D244AF"/>
    <w:rsid w:val="00D252AF"/>
    <w:rsid w:val="00D25965"/>
    <w:rsid w:val="00D261C4"/>
    <w:rsid w:val="00D3051A"/>
    <w:rsid w:val="00D3181E"/>
    <w:rsid w:val="00D326EB"/>
    <w:rsid w:val="00D32843"/>
    <w:rsid w:val="00D33944"/>
    <w:rsid w:val="00D33A21"/>
    <w:rsid w:val="00D342D2"/>
    <w:rsid w:val="00D35AEF"/>
    <w:rsid w:val="00D35E15"/>
    <w:rsid w:val="00D35FE6"/>
    <w:rsid w:val="00D3797E"/>
    <w:rsid w:val="00D4024C"/>
    <w:rsid w:val="00D40390"/>
    <w:rsid w:val="00D40C2E"/>
    <w:rsid w:val="00D42507"/>
    <w:rsid w:val="00D43D77"/>
    <w:rsid w:val="00D44916"/>
    <w:rsid w:val="00D45643"/>
    <w:rsid w:val="00D4578F"/>
    <w:rsid w:val="00D4605D"/>
    <w:rsid w:val="00D46472"/>
    <w:rsid w:val="00D47630"/>
    <w:rsid w:val="00D4794E"/>
    <w:rsid w:val="00D47BC7"/>
    <w:rsid w:val="00D5064B"/>
    <w:rsid w:val="00D50A1E"/>
    <w:rsid w:val="00D50C4F"/>
    <w:rsid w:val="00D51DB0"/>
    <w:rsid w:val="00D5341B"/>
    <w:rsid w:val="00D552EA"/>
    <w:rsid w:val="00D56DD9"/>
    <w:rsid w:val="00D57280"/>
    <w:rsid w:val="00D574D1"/>
    <w:rsid w:val="00D57789"/>
    <w:rsid w:val="00D60865"/>
    <w:rsid w:val="00D613DA"/>
    <w:rsid w:val="00D61442"/>
    <w:rsid w:val="00D625C1"/>
    <w:rsid w:val="00D62699"/>
    <w:rsid w:val="00D626B2"/>
    <w:rsid w:val="00D6271D"/>
    <w:rsid w:val="00D63C2B"/>
    <w:rsid w:val="00D63F6B"/>
    <w:rsid w:val="00D6487A"/>
    <w:rsid w:val="00D648B3"/>
    <w:rsid w:val="00D64A61"/>
    <w:rsid w:val="00D65517"/>
    <w:rsid w:val="00D65649"/>
    <w:rsid w:val="00D65D98"/>
    <w:rsid w:val="00D66099"/>
    <w:rsid w:val="00D664EC"/>
    <w:rsid w:val="00D6708A"/>
    <w:rsid w:val="00D67368"/>
    <w:rsid w:val="00D70B62"/>
    <w:rsid w:val="00D70F60"/>
    <w:rsid w:val="00D7183A"/>
    <w:rsid w:val="00D71CF2"/>
    <w:rsid w:val="00D72165"/>
    <w:rsid w:val="00D73601"/>
    <w:rsid w:val="00D73685"/>
    <w:rsid w:val="00D73C08"/>
    <w:rsid w:val="00D73CBB"/>
    <w:rsid w:val="00D7416C"/>
    <w:rsid w:val="00D753FE"/>
    <w:rsid w:val="00D75D75"/>
    <w:rsid w:val="00D76FD1"/>
    <w:rsid w:val="00D76FDF"/>
    <w:rsid w:val="00D772A6"/>
    <w:rsid w:val="00D8036E"/>
    <w:rsid w:val="00D80BCA"/>
    <w:rsid w:val="00D8207F"/>
    <w:rsid w:val="00D8248C"/>
    <w:rsid w:val="00D82DF9"/>
    <w:rsid w:val="00D832DB"/>
    <w:rsid w:val="00D83B52"/>
    <w:rsid w:val="00D83DE3"/>
    <w:rsid w:val="00D83F71"/>
    <w:rsid w:val="00D846CE"/>
    <w:rsid w:val="00D84D18"/>
    <w:rsid w:val="00D85801"/>
    <w:rsid w:val="00D858F0"/>
    <w:rsid w:val="00D85A0A"/>
    <w:rsid w:val="00D85D45"/>
    <w:rsid w:val="00D86B0E"/>
    <w:rsid w:val="00D86DAC"/>
    <w:rsid w:val="00D87577"/>
    <w:rsid w:val="00D9068A"/>
    <w:rsid w:val="00D90BFD"/>
    <w:rsid w:val="00D91E36"/>
    <w:rsid w:val="00D9254A"/>
    <w:rsid w:val="00D929BC"/>
    <w:rsid w:val="00D93636"/>
    <w:rsid w:val="00D93842"/>
    <w:rsid w:val="00D93E08"/>
    <w:rsid w:val="00D96FF7"/>
    <w:rsid w:val="00DA15AB"/>
    <w:rsid w:val="00DA1CC6"/>
    <w:rsid w:val="00DA1DB4"/>
    <w:rsid w:val="00DA229B"/>
    <w:rsid w:val="00DA22F1"/>
    <w:rsid w:val="00DA24B0"/>
    <w:rsid w:val="00DA33AC"/>
    <w:rsid w:val="00DA35D9"/>
    <w:rsid w:val="00DA3F2A"/>
    <w:rsid w:val="00DA476E"/>
    <w:rsid w:val="00DA483E"/>
    <w:rsid w:val="00DA5FAE"/>
    <w:rsid w:val="00DA6BF7"/>
    <w:rsid w:val="00DA6E27"/>
    <w:rsid w:val="00DA7C89"/>
    <w:rsid w:val="00DA7CE8"/>
    <w:rsid w:val="00DB1C87"/>
    <w:rsid w:val="00DB2004"/>
    <w:rsid w:val="00DB2A47"/>
    <w:rsid w:val="00DB3333"/>
    <w:rsid w:val="00DB3EDA"/>
    <w:rsid w:val="00DB3F6B"/>
    <w:rsid w:val="00DB4B7D"/>
    <w:rsid w:val="00DB50DE"/>
    <w:rsid w:val="00DB56E5"/>
    <w:rsid w:val="00DC20E3"/>
    <w:rsid w:val="00DC2EF1"/>
    <w:rsid w:val="00DC31F0"/>
    <w:rsid w:val="00DC3AFF"/>
    <w:rsid w:val="00DC53C7"/>
    <w:rsid w:val="00DC57C4"/>
    <w:rsid w:val="00DC5B57"/>
    <w:rsid w:val="00DC6487"/>
    <w:rsid w:val="00DC65DD"/>
    <w:rsid w:val="00DC6C2A"/>
    <w:rsid w:val="00DC7D28"/>
    <w:rsid w:val="00DD06AA"/>
    <w:rsid w:val="00DD084C"/>
    <w:rsid w:val="00DD0AF2"/>
    <w:rsid w:val="00DD1DCD"/>
    <w:rsid w:val="00DD2C51"/>
    <w:rsid w:val="00DD305C"/>
    <w:rsid w:val="00DD35E0"/>
    <w:rsid w:val="00DD4166"/>
    <w:rsid w:val="00DD5722"/>
    <w:rsid w:val="00DD5788"/>
    <w:rsid w:val="00DD636D"/>
    <w:rsid w:val="00DD6F21"/>
    <w:rsid w:val="00DD7942"/>
    <w:rsid w:val="00DD7AA0"/>
    <w:rsid w:val="00DD7D33"/>
    <w:rsid w:val="00DE093C"/>
    <w:rsid w:val="00DE143F"/>
    <w:rsid w:val="00DE1F0C"/>
    <w:rsid w:val="00DE3651"/>
    <w:rsid w:val="00DE3F60"/>
    <w:rsid w:val="00DE4BBD"/>
    <w:rsid w:val="00DE56BB"/>
    <w:rsid w:val="00DE573C"/>
    <w:rsid w:val="00DE577E"/>
    <w:rsid w:val="00DE5866"/>
    <w:rsid w:val="00DE5DF5"/>
    <w:rsid w:val="00DE65F4"/>
    <w:rsid w:val="00DE7F86"/>
    <w:rsid w:val="00DF0106"/>
    <w:rsid w:val="00DF0B93"/>
    <w:rsid w:val="00DF2683"/>
    <w:rsid w:val="00DF2D8A"/>
    <w:rsid w:val="00DF3736"/>
    <w:rsid w:val="00DF3FF0"/>
    <w:rsid w:val="00DF403F"/>
    <w:rsid w:val="00DF636E"/>
    <w:rsid w:val="00DF7317"/>
    <w:rsid w:val="00E00FE6"/>
    <w:rsid w:val="00E012E8"/>
    <w:rsid w:val="00E025BA"/>
    <w:rsid w:val="00E0370D"/>
    <w:rsid w:val="00E046B4"/>
    <w:rsid w:val="00E04B2A"/>
    <w:rsid w:val="00E0531A"/>
    <w:rsid w:val="00E05A03"/>
    <w:rsid w:val="00E06392"/>
    <w:rsid w:val="00E0676A"/>
    <w:rsid w:val="00E07077"/>
    <w:rsid w:val="00E07366"/>
    <w:rsid w:val="00E07651"/>
    <w:rsid w:val="00E07929"/>
    <w:rsid w:val="00E10011"/>
    <w:rsid w:val="00E108BF"/>
    <w:rsid w:val="00E10CE1"/>
    <w:rsid w:val="00E10EC5"/>
    <w:rsid w:val="00E1118C"/>
    <w:rsid w:val="00E11C1D"/>
    <w:rsid w:val="00E120FF"/>
    <w:rsid w:val="00E12CB7"/>
    <w:rsid w:val="00E130B1"/>
    <w:rsid w:val="00E130E9"/>
    <w:rsid w:val="00E141D1"/>
    <w:rsid w:val="00E14C89"/>
    <w:rsid w:val="00E14FB1"/>
    <w:rsid w:val="00E20F5C"/>
    <w:rsid w:val="00E2186E"/>
    <w:rsid w:val="00E21991"/>
    <w:rsid w:val="00E22610"/>
    <w:rsid w:val="00E227C2"/>
    <w:rsid w:val="00E230E8"/>
    <w:rsid w:val="00E23567"/>
    <w:rsid w:val="00E23FF3"/>
    <w:rsid w:val="00E245A9"/>
    <w:rsid w:val="00E24CBE"/>
    <w:rsid w:val="00E24FBA"/>
    <w:rsid w:val="00E25677"/>
    <w:rsid w:val="00E26157"/>
    <w:rsid w:val="00E26D1D"/>
    <w:rsid w:val="00E277EF"/>
    <w:rsid w:val="00E3025D"/>
    <w:rsid w:val="00E31297"/>
    <w:rsid w:val="00E316CA"/>
    <w:rsid w:val="00E324E3"/>
    <w:rsid w:val="00E324F4"/>
    <w:rsid w:val="00E3305E"/>
    <w:rsid w:val="00E332C1"/>
    <w:rsid w:val="00E35A10"/>
    <w:rsid w:val="00E37227"/>
    <w:rsid w:val="00E40500"/>
    <w:rsid w:val="00E42973"/>
    <w:rsid w:val="00E42FE4"/>
    <w:rsid w:val="00E43462"/>
    <w:rsid w:val="00E462D6"/>
    <w:rsid w:val="00E46407"/>
    <w:rsid w:val="00E46827"/>
    <w:rsid w:val="00E46931"/>
    <w:rsid w:val="00E46955"/>
    <w:rsid w:val="00E501C6"/>
    <w:rsid w:val="00E51452"/>
    <w:rsid w:val="00E52817"/>
    <w:rsid w:val="00E52AA2"/>
    <w:rsid w:val="00E52F83"/>
    <w:rsid w:val="00E540A1"/>
    <w:rsid w:val="00E543A5"/>
    <w:rsid w:val="00E54D3D"/>
    <w:rsid w:val="00E55033"/>
    <w:rsid w:val="00E554A6"/>
    <w:rsid w:val="00E56E80"/>
    <w:rsid w:val="00E572B8"/>
    <w:rsid w:val="00E6067F"/>
    <w:rsid w:val="00E60713"/>
    <w:rsid w:val="00E60EED"/>
    <w:rsid w:val="00E61E2E"/>
    <w:rsid w:val="00E6264C"/>
    <w:rsid w:val="00E62828"/>
    <w:rsid w:val="00E6380E"/>
    <w:rsid w:val="00E6398D"/>
    <w:rsid w:val="00E63E6D"/>
    <w:rsid w:val="00E65456"/>
    <w:rsid w:val="00E659BA"/>
    <w:rsid w:val="00E6627E"/>
    <w:rsid w:val="00E669E5"/>
    <w:rsid w:val="00E66B0C"/>
    <w:rsid w:val="00E670F4"/>
    <w:rsid w:val="00E6767E"/>
    <w:rsid w:val="00E67970"/>
    <w:rsid w:val="00E70F32"/>
    <w:rsid w:val="00E73A6A"/>
    <w:rsid w:val="00E73EE5"/>
    <w:rsid w:val="00E75140"/>
    <w:rsid w:val="00E75188"/>
    <w:rsid w:val="00E76DF7"/>
    <w:rsid w:val="00E770D8"/>
    <w:rsid w:val="00E77228"/>
    <w:rsid w:val="00E81607"/>
    <w:rsid w:val="00E81DE3"/>
    <w:rsid w:val="00E82086"/>
    <w:rsid w:val="00E82227"/>
    <w:rsid w:val="00E8272C"/>
    <w:rsid w:val="00E83FD3"/>
    <w:rsid w:val="00E85315"/>
    <w:rsid w:val="00E855EF"/>
    <w:rsid w:val="00E85C23"/>
    <w:rsid w:val="00E9010C"/>
    <w:rsid w:val="00E90E62"/>
    <w:rsid w:val="00E91272"/>
    <w:rsid w:val="00E91705"/>
    <w:rsid w:val="00E923E2"/>
    <w:rsid w:val="00E9254D"/>
    <w:rsid w:val="00E93137"/>
    <w:rsid w:val="00E9363C"/>
    <w:rsid w:val="00E93FC5"/>
    <w:rsid w:val="00E9406B"/>
    <w:rsid w:val="00E9412D"/>
    <w:rsid w:val="00E945F4"/>
    <w:rsid w:val="00E94669"/>
    <w:rsid w:val="00E94B3C"/>
    <w:rsid w:val="00E95B23"/>
    <w:rsid w:val="00E96495"/>
    <w:rsid w:val="00E97D04"/>
    <w:rsid w:val="00EA0297"/>
    <w:rsid w:val="00EA0A73"/>
    <w:rsid w:val="00EA0A93"/>
    <w:rsid w:val="00EA1256"/>
    <w:rsid w:val="00EA14C3"/>
    <w:rsid w:val="00EA20FE"/>
    <w:rsid w:val="00EA2198"/>
    <w:rsid w:val="00EA240C"/>
    <w:rsid w:val="00EA25D1"/>
    <w:rsid w:val="00EA3BB2"/>
    <w:rsid w:val="00EA42E3"/>
    <w:rsid w:val="00EA4CCB"/>
    <w:rsid w:val="00EA66B9"/>
    <w:rsid w:val="00EA6BC6"/>
    <w:rsid w:val="00EA6DF2"/>
    <w:rsid w:val="00EA77B6"/>
    <w:rsid w:val="00EA78D8"/>
    <w:rsid w:val="00EB197F"/>
    <w:rsid w:val="00EB2706"/>
    <w:rsid w:val="00EB35CF"/>
    <w:rsid w:val="00EB36B1"/>
    <w:rsid w:val="00EB3E46"/>
    <w:rsid w:val="00EB3F58"/>
    <w:rsid w:val="00EB4C3C"/>
    <w:rsid w:val="00EB5C75"/>
    <w:rsid w:val="00EB6011"/>
    <w:rsid w:val="00EB6458"/>
    <w:rsid w:val="00EC027F"/>
    <w:rsid w:val="00EC06F7"/>
    <w:rsid w:val="00EC07C9"/>
    <w:rsid w:val="00EC0A64"/>
    <w:rsid w:val="00EC13BD"/>
    <w:rsid w:val="00EC28C7"/>
    <w:rsid w:val="00EC3A17"/>
    <w:rsid w:val="00EC47E6"/>
    <w:rsid w:val="00EC4D86"/>
    <w:rsid w:val="00EC6044"/>
    <w:rsid w:val="00EC702A"/>
    <w:rsid w:val="00EC76FE"/>
    <w:rsid w:val="00EC7A3F"/>
    <w:rsid w:val="00ED07D0"/>
    <w:rsid w:val="00ED13E5"/>
    <w:rsid w:val="00ED2389"/>
    <w:rsid w:val="00ED252F"/>
    <w:rsid w:val="00ED3E7C"/>
    <w:rsid w:val="00ED443B"/>
    <w:rsid w:val="00ED6DD0"/>
    <w:rsid w:val="00ED7D12"/>
    <w:rsid w:val="00ED7D8B"/>
    <w:rsid w:val="00EE03AF"/>
    <w:rsid w:val="00EE3171"/>
    <w:rsid w:val="00EE45AC"/>
    <w:rsid w:val="00EE481A"/>
    <w:rsid w:val="00EE4C8E"/>
    <w:rsid w:val="00EE54CD"/>
    <w:rsid w:val="00EE5772"/>
    <w:rsid w:val="00EE5A69"/>
    <w:rsid w:val="00EE5BB0"/>
    <w:rsid w:val="00EE61AD"/>
    <w:rsid w:val="00EE6657"/>
    <w:rsid w:val="00EE7993"/>
    <w:rsid w:val="00EF063E"/>
    <w:rsid w:val="00EF088D"/>
    <w:rsid w:val="00EF094D"/>
    <w:rsid w:val="00EF0EE7"/>
    <w:rsid w:val="00EF12A0"/>
    <w:rsid w:val="00EF1F5B"/>
    <w:rsid w:val="00EF2A1C"/>
    <w:rsid w:val="00EF2B8D"/>
    <w:rsid w:val="00EF3783"/>
    <w:rsid w:val="00EF3833"/>
    <w:rsid w:val="00EF3DC8"/>
    <w:rsid w:val="00EF4267"/>
    <w:rsid w:val="00EF4F91"/>
    <w:rsid w:val="00EF5CEF"/>
    <w:rsid w:val="00EF7624"/>
    <w:rsid w:val="00EF771E"/>
    <w:rsid w:val="00F00B4D"/>
    <w:rsid w:val="00F00CFD"/>
    <w:rsid w:val="00F02500"/>
    <w:rsid w:val="00F02546"/>
    <w:rsid w:val="00F0269D"/>
    <w:rsid w:val="00F03612"/>
    <w:rsid w:val="00F04642"/>
    <w:rsid w:val="00F05BEF"/>
    <w:rsid w:val="00F05ED3"/>
    <w:rsid w:val="00F07082"/>
    <w:rsid w:val="00F07469"/>
    <w:rsid w:val="00F074DC"/>
    <w:rsid w:val="00F106B8"/>
    <w:rsid w:val="00F10E3D"/>
    <w:rsid w:val="00F111DD"/>
    <w:rsid w:val="00F120B5"/>
    <w:rsid w:val="00F12AA0"/>
    <w:rsid w:val="00F12CE8"/>
    <w:rsid w:val="00F146EA"/>
    <w:rsid w:val="00F14976"/>
    <w:rsid w:val="00F17B4D"/>
    <w:rsid w:val="00F20D8E"/>
    <w:rsid w:val="00F211E3"/>
    <w:rsid w:val="00F21E80"/>
    <w:rsid w:val="00F232D8"/>
    <w:rsid w:val="00F2392F"/>
    <w:rsid w:val="00F24909"/>
    <w:rsid w:val="00F24C06"/>
    <w:rsid w:val="00F24EA5"/>
    <w:rsid w:val="00F250DC"/>
    <w:rsid w:val="00F25F60"/>
    <w:rsid w:val="00F268C5"/>
    <w:rsid w:val="00F26F90"/>
    <w:rsid w:val="00F27D97"/>
    <w:rsid w:val="00F300AA"/>
    <w:rsid w:val="00F30E39"/>
    <w:rsid w:val="00F30E3B"/>
    <w:rsid w:val="00F31595"/>
    <w:rsid w:val="00F31E8C"/>
    <w:rsid w:val="00F3280E"/>
    <w:rsid w:val="00F331FD"/>
    <w:rsid w:val="00F34323"/>
    <w:rsid w:val="00F34F23"/>
    <w:rsid w:val="00F3501D"/>
    <w:rsid w:val="00F353A1"/>
    <w:rsid w:val="00F3660F"/>
    <w:rsid w:val="00F377B9"/>
    <w:rsid w:val="00F37CC1"/>
    <w:rsid w:val="00F37CE5"/>
    <w:rsid w:val="00F40A32"/>
    <w:rsid w:val="00F40C13"/>
    <w:rsid w:val="00F4286A"/>
    <w:rsid w:val="00F42FE7"/>
    <w:rsid w:val="00F43848"/>
    <w:rsid w:val="00F46F84"/>
    <w:rsid w:val="00F47D92"/>
    <w:rsid w:val="00F47F3E"/>
    <w:rsid w:val="00F503D4"/>
    <w:rsid w:val="00F5152F"/>
    <w:rsid w:val="00F5155C"/>
    <w:rsid w:val="00F51FD7"/>
    <w:rsid w:val="00F52053"/>
    <w:rsid w:val="00F52351"/>
    <w:rsid w:val="00F524F4"/>
    <w:rsid w:val="00F52715"/>
    <w:rsid w:val="00F52E1C"/>
    <w:rsid w:val="00F532E7"/>
    <w:rsid w:val="00F5643D"/>
    <w:rsid w:val="00F56625"/>
    <w:rsid w:val="00F57FD0"/>
    <w:rsid w:val="00F6052D"/>
    <w:rsid w:val="00F609B8"/>
    <w:rsid w:val="00F60BE6"/>
    <w:rsid w:val="00F61A22"/>
    <w:rsid w:val="00F623DF"/>
    <w:rsid w:val="00F62659"/>
    <w:rsid w:val="00F63191"/>
    <w:rsid w:val="00F63529"/>
    <w:rsid w:val="00F64C8F"/>
    <w:rsid w:val="00F65E63"/>
    <w:rsid w:val="00F66EFA"/>
    <w:rsid w:val="00F67255"/>
    <w:rsid w:val="00F677C9"/>
    <w:rsid w:val="00F70B3B"/>
    <w:rsid w:val="00F71296"/>
    <w:rsid w:val="00F7204B"/>
    <w:rsid w:val="00F72403"/>
    <w:rsid w:val="00F730FE"/>
    <w:rsid w:val="00F73CD7"/>
    <w:rsid w:val="00F74438"/>
    <w:rsid w:val="00F74BC8"/>
    <w:rsid w:val="00F74BF2"/>
    <w:rsid w:val="00F7548D"/>
    <w:rsid w:val="00F75C20"/>
    <w:rsid w:val="00F7600A"/>
    <w:rsid w:val="00F76680"/>
    <w:rsid w:val="00F7686A"/>
    <w:rsid w:val="00F76F31"/>
    <w:rsid w:val="00F80781"/>
    <w:rsid w:val="00F80805"/>
    <w:rsid w:val="00F814B3"/>
    <w:rsid w:val="00F8335B"/>
    <w:rsid w:val="00F838B6"/>
    <w:rsid w:val="00F83916"/>
    <w:rsid w:val="00F848CD"/>
    <w:rsid w:val="00F851DE"/>
    <w:rsid w:val="00F854EF"/>
    <w:rsid w:val="00F8553E"/>
    <w:rsid w:val="00F87029"/>
    <w:rsid w:val="00F87C29"/>
    <w:rsid w:val="00F928BB"/>
    <w:rsid w:val="00F9308F"/>
    <w:rsid w:val="00F93C94"/>
    <w:rsid w:val="00F940D2"/>
    <w:rsid w:val="00F953AB"/>
    <w:rsid w:val="00F9615A"/>
    <w:rsid w:val="00F969DC"/>
    <w:rsid w:val="00F970D3"/>
    <w:rsid w:val="00F97E83"/>
    <w:rsid w:val="00F97FA9"/>
    <w:rsid w:val="00FA0183"/>
    <w:rsid w:val="00FA0754"/>
    <w:rsid w:val="00FA0797"/>
    <w:rsid w:val="00FA0871"/>
    <w:rsid w:val="00FA0C09"/>
    <w:rsid w:val="00FA1119"/>
    <w:rsid w:val="00FA1344"/>
    <w:rsid w:val="00FA14F7"/>
    <w:rsid w:val="00FA172E"/>
    <w:rsid w:val="00FA2208"/>
    <w:rsid w:val="00FA2386"/>
    <w:rsid w:val="00FA2435"/>
    <w:rsid w:val="00FA2776"/>
    <w:rsid w:val="00FA2B02"/>
    <w:rsid w:val="00FA3659"/>
    <w:rsid w:val="00FA3A34"/>
    <w:rsid w:val="00FA40E8"/>
    <w:rsid w:val="00FA4C42"/>
    <w:rsid w:val="00FA5799"/>
    <w:rsid w:val="00FA6CE2"/>
    <w:rsid w:val="00FA703B"/>
    <w:rsid w:val="00FA74BF"/>
    <w:rsid w:val="00FB0801"/>
    <w:rsid w:val="00FB184A"/>
    <w:rsid w:val="00FB2CA1"/>
    <w:rsid w:val="00FB2DFE"/>
    <w:rsid w:val="00FB324B"/>
    <w:rsid w:val="00FB39F5"/>
    <w:rsid w:val="00FB45A9"/>
    <w:rsid w:val="00FB501D"/>
    <w:rsid w:val="00FB505C"/>
    <w:rsid w:val="00FB52F2"/>
    <w:rsid w:val="00FB55A4"/>
    <w:rsid w:val="00FB68D1"/>
    <w:rsid w:val="00FB6DDD"/>
    <w:rsid w:val="00FB7A88"/>
    <w:rsid w:val="00FB7B92"/>
    <w:rsid w:val="00FC1505"/>
    <w:rsid w:val="00FC20F9"/>
    <w:rsid w:val="00FC26A4"/>
    <w:rsid w:val="00FC3BD8"/>
    <w:rsid w:val="00FC3C46"/>
    <w:rsid w:val="00FC4C39"/>
    <w:rsid w:val="00FC531C"/>
    <w:rsid w:val="00FC5AD0"/>
    <w:rsid w:val="00FC5E18"/>
    <w:rsid w:val="00FC6353"/>
    <w:rsid w:val="00FC6AF2"/>
    <w:rsid w:val="00FC7A7D"/>
    <w:rsid w:val="00FC7CD9"/>
    <w:rsid w:val="00FD04C8"/>
    <w:rsid w:val="00FD0530"/>
    <w:rsid w:val="00FD0D9A"/>
    <w:rsid w:val="00FD143A"/>
    <w:rsid w:val="00FD1712"/>
    <w:rsid w:val="00FD2FD7"/>
    <w:rsid w:val="00FD4A43"/>
    <w:rsid w:val="00FD6338"/>
    <w:rsid w:val="00FE0C6B"/>
    <w:rsid w:val="00FE1536"/>
    <w:rsid w:val="00FE4853"/>
    <w:rsid w:val="00FE5333"/>
    <w:rsid w:val="00FE5BBF"/>
    <w:rsid w:val="00FE6DDE"/>
    <w:rsid w:val="00FE7CAB"/>
    <w:rsid w:val="00FF0DEC"/>
    <w:rsid w:val="00FF1011"/>
    <w:rsid w:val="00FF4595"/>
    <w:rsid w:val="00FF4D80"/>
    <w:rsid w:val="00FF52B3"/>
    <w:rsid w:val="00FF5E17"/>
    <w:rsid w:val="00FF6962"/>
    <w:rsid w:val="00FF6F4D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AA665"/>
  <w15:docId w15:val="{FA3FEEC6-F8E5-402A-9F01-C03A970F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BF1D31"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uiPriority w:val="9"/>
    <w:qFormat/>
    <w:pPr>
      <w:keepNext/>
      <w:jc w:val="both"/>
      <w:outlineLvl w:val="1"/>
    </w:pPr>
    <w:rPr>
      <w:b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Nagwek4">
    <w:name w:val="heading 4"/>
    <w:basedOn w:val="Normalny"/>
    <w:next w:val="Normalny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pPr>
      <w:keepNext/>
      <w:jc w:val="righ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qFormat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ny"/>
    <w:pPr>
      <w:suppressLineNumbers/>
    </w:pPr>
    <w:rPr>
      <w:rFonts w:cs="Tahoma"/>
    </w:rPr>
  </w:style>
  <w:style w:type="paragraph" w:customStyle="1" w:styleId="WW-Zwykytekst">
    <w:name w:val="WW-Zwykły tekst"/>
    <w:basedOn w:val="Normalny"/>
    <w:rPr>
      <w:rFonts w:ascii="Courier New" w:eastAsia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WW-Tekstpodstawowy3">
    <w:name w:val="WW-Tekst podstawowy 3"/>
    <w:basedOn w:val="Normalny"/>
    <w:pPr>
      <w:jc w:val="both"/>
    </w:pPr>
    <w:rPr>
      <w:b/>
    </w:rPr>
  </w:style>
  <w:style w:type="paragraph" w:customStyle="1" w:styleId="WW-Tekstpodstawowy2">
    <w:name w:val="WW-Tekst podstawowy 2"/>
    <w:basedOn w:val="Normalny"/>
    <w:pPr>
      <w:jc w:val="both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Zwykytekst1">
    <w:name w:val="Zwykły tekst1"/>
    <w:basedOn w:val="Normalny"/>
    <w:rPr>
      <w:rFonts w:ascii="Courier New" w:eastAsia="Courier New" w:hAnsi="Courier New" w:cs="Courier New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Tekstpodstawowyb">
    <w:name w:val="Tekst podstawowy.b"/>
    <w:basedOn w:val="Normalny"/>
    <w:pPr>
      <w:jc w:val="center"/>
    </w:pPr>
    <w:rPr>
      <w:rFonts w:ascii="Arial" w:eastAsia="Arial" w:hAnsi="Arial" w:cs="Arial"/>
      <w:b/>
      <w:smallCaps/>
      <w:sz w:val="3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jc w:val="center"/>
    </w:pPr>
    <w:rPr>
      <w:b/>
      <w:sz w:val="32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Framecontents">
    <w:name w:val="Frame contents"/>
    <w:basedOn w:val="Tekstpodstawow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owy1">
    <w:name w:val="Standardowy1"/>
    <w:basedOn w:val="Normalny"/>
    <w:pPr>
      <w:spacing w:after="60"/>
      <w:ind w:left="426"/>
      <w:jc w:val="both"/>
    </w:pPr>
    <w:rPr>
      <w:rFonts w:ascii="Arial" w:eastAsia="Arial" w:hAnsi="Arial" w:cs="Arial"/>
      <w:color w:val="000000"/>
    </w:rPr>
  </w:style>
  <w:style w:type="paragraph" w:customStyle="1" w:styleId="tekstdokumentu">
    <w:name w:val="tekst dokumentu"/>
    <w:basedOn w:val="Normalny"/>
    <w:pPr>
      <w:jc w:val="both"/>
    </w:pPr>
    <w:rPr>
      <w:bCs/>
      <w:sz w:val="22"/>
    </w:rPr>
  </w:style>
  <w:style w:type="paragraph" w:customStyle="1" w:styleId="Tekstpodstawowywcity31">
    <w:name w:val="Tekst podstawowy wcięty 31"/>
    <w:basedOn w:val="Normalny"/>
    <w:pPr>
      <w:ind w:left="800"/>
      <w:jc w:val="both"/>
    </w:pPr>
    <w:rPr>
      <w:rFonts w:cs="Tahoma"/>
    </w:rPr>
  </w:style>
  <w:style w:type="paragraph" w:customStyle="1" w:styleId="WW-NormalnyWeb">
    <w:name w:val="WW-Normalny (Web)"/>
    <w:basedOn w:val="Normalny"/>
    <w:pPr>
      <w:spacing w:before="280" w:after="280"/>
      <w:jc w:val="both"/>
    </w:pPr>
  </w:style>
  <w:style w:type="paragraph" w:styleId="NormalnyWeb">
    <w:name w:val="Normal (Web)"/>
    <w:basedOn w:val="Normalny"/>
    <w:uiPriority w:val="99"/>
    <w:pPr>
      <w:spacing w:before="280" w:after="280"/>
    </w:pPr>
    <w:rPr>
      <w:rFonts w:ascii="Arial" w:eastAsia="Arial" w:hAnsi="Arial" w:cs="Arial"/>
    </w:rPr>
  </w:style>
  <w:style w:type="paragraph" w:customStyle="1" w:styleId="Domylnie1">
    <w:name w:val="Domyœlnie1"/>
    <w:basedOn w:val="Normalny"/>
    <w:rPr>
      <w:sz w:val="24"/>
      <w:szCs w:val="24"/>
      <w:lang w:val="en-US"/>
    </w:rPr>
  </w:style>
  <w:style w:type="paragraph" w:customStyle="1" w:styleId="Tretekstu">
    <w:name w:val="Treœæ tekstu"/>
    <w:basedOn w:val="Domylnie1"/>
    <w:pPr>
      <w:spacing w:after="120"/>
    </w:pPr>
  </w:style>
  <w:style w:type="paragraph" w:customStyle="1" w:styleId="Zawartotabeli">
    <w:name w:val="Zawartoœæ tabeli"/>
    <w:basedOn w:val="Tretekstu"/>
    <w:pPr>
      <w:spacing w:after="0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styleId="Akapitzlist">
    <w:name w:val="List Paragraph"/>
    <w:aliases w:val="CW_Lista,zwykły tekst,List Paragraph1,BulletC,normalny tekst,Obiekt,Wypunktowanie,naglowek,times,lp1,Numerowanie,----,L1,Akapit z listą BS,Bullet Number,ISCG Numerowanie,lp11,List Paragraph11,Use Case List Paragraph,Body MS Bullet"/>
    <w:basedOn w:val="Normalny"/>
    <w:link w:val="AkapitzlistZnak"/>
    <w:uiPriority w:val="34"/>
    <w:qFormat/>
    <w:pPr>
      <w:ind w:left="720"/>
      <w:textAlignment w:val="auto"/>
    </w:pPr>
    <w:rPr>
      <w:rFonts w:eastAsia="Times New Roman" w:cs="Times New Roman"/>
      <w:kern w:val="0"/>
      <w:lang w:eastAsia="pl-PL"/>
    </w:rPr>
  </w:style>
  <w:style w:type="paragraph" w:styleId="Tekstpodstawowy2">
    <w:name w:val="Body Text 2"/>
    <w:basedOn w:val="Standard"/>
    <w:pPr>
      <w:jc w:val="center"/>
    </w:pPr>
    <w:rPr>
      <w:b/>
      <w:sz w:val="32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Pr>
      <w:szCs w:val="1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Style17">
    <w:name w:val="Style17"/>
    <w:basedOn w:val="Standard"/>
    <w:pPr>
      <w:spacing w:line="254" w:lineRule="exact"/>
      <w:jc w:val="both"/>
    </w:pPr>
  </w:style>
  <w:style w:type="paragraph" w:customStyle="1" w:styleId="Style47">
    <w:name w:val="Style47"/>
    <w:basedOn w:val="Standard"/>
    <w:pPr>
      <w:jc w:val="both"/>
    </w:pPr>
  </w:style>
  <w:style w:type="paragraph" w:customStyle="1" w:styleId="Style44">
    <w:name w:val="Style44"/>
    <w:basedOn w:val="Standard"/>
    <w:pPr>
      <w:spacing w:line="255" w:lineRule="exact"/>
      <w:ind w:hanging="1673"/>
    </w:pPr>
  </w:style>
  <w:style w:type="paragraph" w:customStyle="1" w:styleId="Style12">
    <w:name w:val="Style12"/>
    <w:basedOn w:val="Standard"/>
    <w:pPr>
      <w:spacing w:line="254" w:lineRule="exact"/>
      <w:ind w:hanging="379"/>
      <w:jc w:val="both"/>
    </w:pPr>
  </w:style>
  <w:style w:type="paragraph" w:customStyle="1" w:styleId="Style26">
    <w:name w:val="Style26"/>
    <w:basedOn w:val="Standard"/>
    <w:pPr>
      <w:spacing w:line="250" w:lineRule="exact"/>
      <w:ind w:hanging="326"/>
      <w:jc w:val="both"/>
    </w:pPr>
  </w:style>
  <w:style w:type="paragraph" w:customStyle="1" w:styleId="Standarduser">
    <w:name w:val="Standard (user)"/>
    <w:uiPriority w:val="99"/>
    <w:pPr>
      <w:widowControl w:val="0"/>
      <w:suppressAutoHyphens/>
      <w:autoSpaceDN w:val="0"/>
      <w:textAlignment w:val="baseline"/>
    </w:pPr>
    <w:rPr>
      <w:rFonts w:eastAsia="Lucida Sans Unicode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Normalny1">
    <w:name w:val="Normalny1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ont222"/>
      <w:kern w:val="3"/>
      <w:sz w:val="22"/>
      <w:szCs w:val="22"/>
      <w:lang w:eastAsia="ar-SA" w:bidi="hi-IN"/>
    </w:rPr>
  </w:style>
  <w:style w:type="paragraph" w:customStyle="1" w:styleId="Akapitzlist1">
    <w:name w:val="Akapit z listą1"/>
    <w:basedOn w:val="Normalny1"/>
  </w:style>
  <w:style w:type="paragraph" w:customStyle="1" w:styleId="PreformattedText">
    <w:name w:val="Preformatted Text"/>
    <w:basedOn w:val="Standard"/>
    <w:rPr>
      <w:rFonts w:ascii="Courier New" w:eastAsia="NSimSun" w:hAnsi="Courier New" w:cs="Courier New"/>
      <w:sz w:val="20"/>
      <w:szCs w:val="20"/>
    </w:rPr>
  </w:style>
  <w:style w:type="paragraph" w:customStyle="1" w:styleId="WW-Tekstblokowy">
    <w:name w:val="WW-Tekst blokowy"/>
    <w:basedOn w:val="Standard"/>
    <w:pPr>
      <w:widowControl w:val="0"/>
      <w:shd w:val="clear" w:color="auto" w:fill="FFFFFF"/>
      <w:autoSpaceDE w:val="0"/>
      <w:spacing w:before="280" w:after="280" w:line="235" w:lineRule="exact"/>
      <w:ind w:left="426" w:right="1"/>
    </w:pPr>
    <w:rPr>
      <w:rFonts w:ascii="Arial" w:eastAsia="Arial" w:hAnsi="Arial" w:cs="Arial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Normalny2">
    <w:name w:val="Normalny2"/>
    <w:pPr>
      <w:widowControl w:val="0"/>
      <w:suppressAutoHyphens/>
      <w:autoSpaceDN w:val="0"/>
      <w:spacing w:line="100" w:lineRule="atLeast"/>
      <w:textAlignment w:val="baseline"/>
    </w:pPr>
    <w:rPr>
      <w:rFonts w:eastAsia="Lucida Sans Unicode"/>
      <w:kern w:val="3"/>
      <w:sz w:val="24"/>
      <w:szCs w:val="24"/>
      <w:lang w:eastAsia="zh-CN" w:bidi="hi-IN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61z0">
    <w:name w:val="WW8Num61z0"/>
    <w:rPr>
      <w:rFonts w:ascii="Symbol" w:eastAsia="Symbol" w:hAnsi="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8Num62z0">
    <w:name w:val="WW8Num62z0"/>
    <w:rPr>
      <w:rFonts w:ascii="Symbol" w:eastAsia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8Num63z0">
    <w:name w:val="WW8Num63z0"/>
    <w:rPr>
      <w:rFonts w:ascii="Symbol" w:eastAsia="Symbol" w:hAnsi="Symbol" w:cs="StarSymbol"/>
      <w:sz w:val="18"/>
      <w:szCs w:val="18"/>
    </w:rPr>
  </w:style>
  <w:style w:type="character" w:customStyle="1" w:styleId="WW8Num64z0">
    <w:name w:val="WW8Num64z0"/>
    <w:rPr>
      <w:rFonts w:ascii="Symbol" w:eastAsia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8Num65z0">
    <w:name w:val="WW8Num65z0"/>
    <w:rPr>
      <w:rFonts w:ascii="Symbol" w:eastAsia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8Num66z0">
    <w:name w:val="WW8Num66z0"/>
    <w:rPr>
      <w:rFonts w:ascii="Symbol" w:eastAsia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8Num67z0">
    <w:name w:val="WW8Num67z0"/>
    <w:rPr>
      <w:rFonts w:ascii="Symbol" w:eastAsia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tekstdokbold">
    <w:name w:val="tekst dok. bold"/>
    <w:rPr>
      <w:b/>
      <w:bCs w:val="0"/>
    </w:rPr>
  </w:style>
  <w:style w:type="character" w:customStyle="1" w:styleId="NumberingSymbols">
    <w:name w:val="Numbering Symbols"/>
    <w:rPr>
      <w:color w:val="auto"/>
      <w:sz w:val="22"/>
      <w:szCs w:val="22"/>
    </w:rPr>
  </w:style>
  <w:style w:type="character" w:customStyle="1" w:styleId="WW8Num54z0">
    <w:name w:val="WW8Num54z0"/>
    <w:rPr>
      <w:rFonts w:ascii="Symbol" w:eastAsia="Symbol" w:hAnsi="Symbol" w:cs="StarSymbol"/>
      <w:sz w:val="18"/>
      <w:szCs w:val="18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StrongEmphasis">
    <w:name w:val="Strong Emphasis"/>
    <w:rPr>
      <w:b/>
      <w:bCs/>
    </w:rPr>
  </w:style>
  <w:style w:type="character" w:customStyle="1" w:styleId="WW8Num59z0">
    <w:name w:val="WW8Num59z0"/>
    <w:rPr>
      <w:b w:val="0"/>
      <w:bCs w:val="0"/>
      <w:sz w:val="22"/>
      <w:szCs w:val="22"/>
    </w:rPr>
  </w:style>
  <w:style w:type="character" w:customStyle="1" w:styleId="WW8Num58z0">
    <w:name w:val="WW8Num58z0"/>
    <w:rPr>
      <w:b w:val="0"/>
      <w:bCs w:val="0"/>
      <w:sz w:val="22"/>
      <w:szCs w:val="22"/>
    </w:rPr>
  </w:style>
  <w:style w:type="character" w:customStyle="1" w:styleId="WW8Num57z0">
    <w:name w:val="WW8Num57z0"/>
    <w:rPr>
      <w:b w:val="0"/>
      <w:bCs w:val="0"/>
      <w:sz w:val="22"/>
      <w:szCs w:val="22"/>
    </w:rPr>
  </w:style>
  <w:style w:type="character" w:customStyle="1" w:styleId="WW8Num55z0">
    <w:name w:val="WW8Num55z0"/>
    <w:rPr>
      <w:b w:val="0"/>
      <w:bCs w:val="0"/>
      <w:sz w:val="22"/>
      <w:szCs w:val="22"/>
    </w:rPr>
  </w:style>
  <w:style w:type="character" w:customStyle="1" w:styleId="WW8Num53z0">
    <w:name w:val="WW8Num53z0"/>
    <w:rPr>
      <w:b w:val="0"/>
      <w:bCs w:val="0"/>
      <w:sz w:val="22"/>
      <w:szCs w:val="22"/>
    </w:rPr>
  </w:style>
  <w:style w:type="character" w:customStyle="1" w:styleId="WW8Num52z0">
    <w:name w:val="WW8Num52z0"/>
    <w:rPr>
      <w:b w:val="0"/>
      <w:bCs w:val="0"/>
      <w:sz w:val="22"/>
      <w:szCs w:val="22"/>
    </w:rPr>
  </w:style>
  <w:style w:type="character" w:customStyle="1" w:styleId="WW8Num51z0">
    <w:name w:val="WW8Num51z0"/>
    <w:rPr>
      <w:b w:val="0"/>
      <w:bCs w:val="0"/>
      <w:sz w:val="22"/>
      <w:szCs w:val="22"/>
    </w:rPr>
  </w:style>
  <w:style w:type="character" w:customStyle="1" w:styleId="WW8Num50z0">
    <w:name w:val="WW8Num50z0"/>
    <w:rPr>
      <w:b w:val="0"/>
      <w:bCs w:val="0"/>
      <w:sz w:val="22"/>
      <w:szCs w:val="22"/>
    </w:rPr>
  </w:style>
  <w:style w:type="character" w:customStyle="1" w:styleId="WW8Num49z0">
    <w:name w:val="WW8Num49z0"/>
    <w:rPr>
      <w:b w:val="0"/>
      <w:bCs w:val="0"/>
      <w:sz w:val="22"/>
      <w:szCs w:val="22"/>
    </w:rPr>
  </w:style>
  <w:style w:type="character" w:customStyle="1" w:styleId="WW8Num36z0">
    <w:name w:val="WW8Num36z0"/>
    <w:rPr>
      <w:b w:val="0"/>
      <w:bCs w:val="0"/>
      <w:sz w:val="22"/>
      <w:szCs w:val="22"/>
    </w:rPr>
  </w:style>
  <w:style w:type="character" w:customStyle="1" w:styleId="WW8Num35z0">
    <w:name w:val="WW8Num35z0"/>
    <w:rPr>
      <w:b w:val="0"/>
      <w:bCs w:val="0"/>
      <w:sz w:val="22"/>
      <w:szCs w:val="22"/>
    </w:rPr>
  </w:style>
  <w:style w:type="character" w:customStyle="1" w:styleId="WW8Num15z0">
    <w:name w:val="WW8Num15z0"/>
    <w:rPr>
      <w:b w:val="0"/>
      <w:bCs w:val="0"/>
      <w:sz w:val="22"/>
      <w:szCs w:val="22"/>
    </w:rPr>
  </w:style>
  <w:style w:type="character" w:customStyle="1" w:styleId="WW8Num11z0">
    <w:name w:val="WW8Num11z0"/>
    <w:rPr>
      <w:b w:val="0"/>
      <w:bCs w:val="0"/>
      <w:sz w:val="22"/>
      <w:szCs w:val="22"/>
    </w:rPr>
  </w:style>
  <w:style w:type="character" w:customStyle="1" w:styleId="WW8Num8z0">
    <w:name w:val="WW8Num8z0"/>
    <w:rPr>
      <w:b w:val="0"/>
      <w:bCs w:val="0"/>
      <w:sz w:val="22"/>
      <w:szCs w:val="22"/>
    </w:rPr>
  </w:style>
  <w:style w:type="character" w:customStyle="1" w:styleId="WW8Num34z0">
    <w:name w:val="WW8Num34z0"/>
    <w:rPr>
      <w:b w:val="0"/>
      <w:bCs w:val="0"/>
      <w:sz w:val="22"/>
      <w:szCs w:val="22"/>
    </w:rPr>
  </w:style>
  <w:style w:type="character" w:customStyle="1" w:styleId="WW8Num30z0">
    <w:name w:val="WW8Num30z0"/>
    <w:rPr>
      <w:b w:val="0"/>
      <w:bCs w:val="0"/>
      <w:sz w:val="22"/>
      <w:szCs w:val="22"/>
    </w:rPr>
  </w:style>
  <w:style w:type="character" w:customStyle="1" w:styleId="WW8Num28z0">
    <w:name w:val="WW8Num28z0"/>
    <w:rPr>
      <w:b w:val="0"/>
      <w:bCs w:val="0"/>
      <w:sz w:val="22"/>
      <w:szCs w:val="22"/>
    </w:rPr>
  </w:style>
  <w:style w:type="character" w:customStyle="1" w:styleId="WW8Num22z0">
    <w:name w:val="WW8Num22z0"/>
    <w:rPr>
      <w:b w:val="0"/>
      <w:bCs w:val="0"/>
      <w:sz w:val="22"/>
      <w:szCs w:val="22"/>
    </w:rPr>
  </w:style>
  <w:style w:type="character" w:customStyle="1" w:styleId="WW8Num14z0">
    <w:name w:val="WW8Num14z0"/>
    <w:rPr>
      <w:b w:val="0"/>
      <w:bCs w:val="0"/>
      <w:sz w:val="22"/>
      <w:szCs w:val="22"/>
    </w:rPr>
  </w:style>
  <w:style w:type="character" w:customStyle="1" w:styleId="WW8Num10z0">
    <w:name w:val="WW8Num10z0"/>
    <w:rPr>
      <w:b w:val="0"/>
      <w:bCs w:val="0"/>
      <w:sz w:val="22"/>
      <w:szCs w:val="22"/>
    </w:rPr>
  </w:style>
  <w:style w:type="character" w:customStyle="1" w:styleId="WW8Num7z0">
    <w:name w:val="WW8Num7z0"/>
    <w:rPr>
      <w:b w:val="0"/>
      <w:bCs w:val="0"/>
      <w:sz w:val="22"/>
      <w:szCs w:val="22"/>
    </w:rPr>
  </w:style>
  <w:style w:type="character" w:customStyle="1" w:styleId="WW8Num33z0">
    <w:name w:val="WW8Num33z0"/>
    <w:rPr>
      <w:b w:val="0"/>
      <w:bCs w:val="0"/>
      <w:sz w:val="22"/>
      <w:szCs w:val="22"/>
    </w:rPr>
  </w:style>
  <w:style w:type="character" w:customStyle="1" w:styleId="WW8Num45z0">
    <w:name w:val="WW8Num45z0"/>
    <w:rPr>
      <w:b w:val="0"/>
      <w:bCs w:val="0"/>
      <w:sz w:val="22"/>
      <w:szCs w:val="22"/>
    </w:rPr>
  </w:style>
  <w:style w:type="character" w:customStyle="1" w:styleId="WW8Num43z0">
    <w:name w:val="WW8Num43z0"/>
    <w:rPr>
      <w:b w:val="0"/>
      <w:bCs w:val="0"/>
      <w:sz w:val="22"/>
      <w:szCs w:val="22"/>
    </w:rPr>
  </w:style>
  <w:style w:type="character" w:customStyle="1" w:styleId="WW8Num44z0">
    <w:name w:val="WW8Num44z0"/>
    <w:rPr>
      <w:b w:val="0"/>
      <w:bCs w:val="0"/>
      <w:sz w:val="22"/>
      <w:szCs w:val="22"/>
    </w:rPr>
  </w:style>
  <w:style w:type="character" w:customStyle="1" w:styleId="WW8Num42z0">
    <w:name w:val="WW8Num42z0"/>
    <w:rPr>
      <w:b w:val="0"/>
      <w:bCs w:val="0"/>
      <w:sz w:val="22"/>
      <w:szCs w:val="22"/>
    </w:rPr>
  </w:style>
  <w:style w:type="character" w:customStyle="1" w:styleId="WW8Num46z0">
    <w:name w:val="WW8Num46z0"/>
    <w:rPr>
      <w:b w:val="0"/>
      <w:bCs w:val="0"/>
      <w:sz w:val="22"/>
      <w:szCs w:val="22"/>
    </w:rPr>
  </w:style>
  <w:style w:type="character" w:customStyle="1" w:styleId="WW8Num40z0">
    <w:name w:val="WW8Num40z0"/>
    <w:rPr>
      <w:b w:val="0"/>
      <w:bCs w:val="0"/>
      <w:sz w:val="22"/>
      <w:szCs w:val="22"/>
    </w:rPr>
  </w:style>
  <w:style w:type="character" w:customStyle="1" w:styleId="WW8Num41z0">
    <w:name w:val="WW8Num41z0"/>
    <w:rPr>
      <w:b w:val="0"/>
      <w:bCs w:val="0"/>
      <w:sz w:val="22"/>
      <w:szCs w:val="22"/>
    </w:rPr>
  </w:style>
  <w:style w:type="character" w:customStyle="1" w:styleId="WW8Num39z3">
    <w:name w:val="WW8Num39z3"/>
    <w:rPr>
      <w:rFonts w:ascii="Symbol" w:eastAsia="Symbol" w:hAnsi="Symbol" w:cs="OpenSymbol, 'Arial Unicode MS'"/>
    </w:rPr>
  </w:style>
  <w:style w:type="character" w:customStyle="1" w:styleId="WW8Num39z1">
    <w:name w:val="WW8Num3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47z1">
    <w:name w:val="WW8Num4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47z0">
    <w:name w:val="WW8Num47z0"/>
    <w:rPr>
      <w:b w:val="0"/>
      <w:bCs w:val="0"/>
      <w:sz w:val="22"/>
      <w:szCs w:val="22"/>
    </w:rPr>
  </w:style>
  <w:style w:type="character" w:customStyle="1" w:styleId="WW8Num39z0">
    <w:name w:val="WW8Num39z0"/>
    <w:rPr>
      <w:b w:val="0"/>
      <w:bCs w:val="0"/>
      <w:sz w:val="22"/>
      <w:szCs w:val="22"/>
    </w:rPr>
  </w:style>
  <w:style w:type="character" w:customStyle="1" w:styleId="WW8Num46z3">
    <w:name w:val="WW8Num46z3"/>
    <w:rPr>
      <w:rFonts w:ascii="Symbol" w:eastAsia="Symbol" w:hAnsi="Symbol" w:cs="Symbol"/>
      <w:b w:val="0"/>
      <w:bCs w:val="0"/>
      <w:sz w:val="22"/>
      <w:szCs w:val="22"/>
    </w:rPr>
  </w:style>
  <w:style w:type="character" w:customStyle="1" w:styleId="WW8Num46z1">
    <w:name w:val="WW8Num4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38z0">
    <w:name w:val="WW8Num38z0"/>
    <w:rPr>
      <w:b w:val="0"/>
      <w:bCs w:val="0"/>
      <w:sz w:val="22"/>
      <w:szCs w:val="22"/>
    </w:rPr>
  </w:style>
  <w:style w:type="character" w:customStyle="1" w:styleId="WW8Num37z0">
    <w:name w:val="WW8Num37z0"/>
    <w:rPr>
      <w:b w:val="0"/>
      <w:bCs w:val="0"/>
      <w:sz w:val="22"/>
      <w:szCs w:val="22"/>
    </w:rPr>
  </w:style>
  <w:style w:type="character" w:customStyle="1" w:styleId="WW8Num32z0">
    <w:name w:val="WW8Num32z0"/>
    <w:rPr>
      <w:b w:val="0"/>
      <w:bCs w:val="0"/>
      <w:sz w:val="22"/>
      <w:szCs w:val="22"/>
    </w:rPr>
  </w:style>
  <w:style w:type="character" w:customStyle="1" w:styleId="WW8Num29z0">
    <w:name w:val="WW8Num29z0"/>
    <w:rPr>
      <w:b w:val="0"/>
      <w:bCs w:val="0"/>
      <w:sz w:val="22"/>
      <w:szCs w:val="22"/>
    </w:rPr>
  </w:style>
  <w:style w:type="character" w:customStyle="1" w:styleId="WW8Num27z0">
    <w:name w:val="WW8Num27z0"/>
    <w:rPr>
      <w:b w:val="0"/>
      <w:bCs w:val="0"/>
      <w:sz w:val="22"/>
      <w:szCs w:val="22"/>
    </w:rPr>
  </w:style>
  <w:style w:type="character" w:customStyle="1" w:styleId="WW8Num26z0">
    <w:name w:val="WW8Num26z0"/>
    <w:rPr>
      <w:b w:val="0"/>
      <w:bCs w:val="0"/>
      <w:sz w:val="22"/>
      <w:szCs w:val="22"/>
    </w:rPr>
  </w:style>
  <w:style w:type="character" w:customStyle="1" w:styleId="WW8Num25z0">
    <w:name w:val="WW8Num25z0"/>
    <w:rPr>
      <w:b w:val="0"/>
      <w:bCs w:val="0"/>
      <w:sz w:val="22"/>
      <w:szCs w:val="22"/>
    </w:rPr>
  </w:style>
  <w:style w:type="character" w:customStyle="1" w:styleId="WW8Num21z0">
    <w:name w:val="WW8Num21z0"/>
    <w:rPr>
      <w:b w:val="0"/>
      <w:bCs w:val="0"/>
      <w:sz w:val="22"/>
      <w:szCs w:val="22"/>
    </w:rPr>
  </w:style>
  <w:style w:type="character" w:customStyle="1" w:styleId="WW8Num20z0">
    <w:name w:val="WW8Num20z0"/>
    <w:rPr>
      <w:b w:val="0"/>
      <w:bCs w:val="0"/>
      <w:sz w:val="22"/>
      <w:szCs w:val="22"/>
    </w:rPr>
  </w:style>
  <w:style w:type="character" w:customStyle="1" w:styleId="WW8Num19z0">
    <w:name w:val="WW8Num19z0"/>
    <w:rPr>
      <w:b w:val="0"/>
      <w:bCs w:val="0"/>
      <w:sz w:val="22"/>
      <w:szCs w:val="22"/>
    </w:rPr>
  </w:style>
  <w:style w:type="character" w:customStyle="1" w:styleId="WW8Num13z0">
    <w:name w:val="WW8Num13z0"/>
    <w:rPr>
      <w:b w:val="0"/>
      <w:bCs w:val="0"/>
      <w:sz w:val="22"/>
      <w:szCs w:val="22"/>
    </w:rPr>
  </w:style>
  <w:style w:type="character" w:customStyle="1" w:styleId="WW8Num9z0">
    <w:name w:val="WW8Num9z0"/>
    <w:rPr>
      <w:b w:val="0"/>
      <w:bCs w:val="0"/>
      <w:sz w:val="22"/>
      <w:szCs w:val="22"/>
    </w:rPr>
  </w:style>
  <w:style w:type="character" w:customStyle="1" w:styleId="WW8Num6z0">
    <w:name w:val="WW8Num6z0"/>
    <w:rPr>
      <w:b w:val="0"/>
      <w:bCs w:val="0"/>
      <w:sz w:val="22"/>
      <w:szCs w:val="22"/>
    </w:rPr>
  </w:style>
  <w:style w:type="character" w:customStyle="1" w:styleId="WW8Num5z0">
    <w:name w:val="WW8Num5z0"/>
    <w:rPr>
      <w:b w:val="0"/>
      <w:bCs w:val="0"/>
      <w:sz w:val="22"/>
      <w:szCs w:val="22"/>
    </w:rPr>
  </w:style>
  <w:style w:type="character" w:customStyle="1" w:styleId="WW8Num3z0">
    <w:name w:val="WW8Num3z0"/>
    <w:rPr>
      <w:b w:val="0"/>
      <w:bCs w:val="0"/>
      <w:sz w:val="22"/>
      <w:szCs w:val="22"/>
    </w:rPr>
  </w:style>
  <w:style w:type="character" w:customStyle="1" w:styleId="FontStyle87">
    <w:name w:val="Font Style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ntStyle74">
    <w:name w:val="Font Style7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FontStyle88">
    <w:name w:val="Font Style8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FontStyle77">
    <w:name w:val="Font Style7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Domylnaczcionkaakapitu1">
    <w:name w:val="Domyślna czcionka akapitu1"/>
  </w:style>
  <w:style w:type="character" w:styleId="Uwydatnienie">
    <w:name w:val="Emphasis"/>
    <w:uiPriority w:val="20"/>
    <w:qFormat/>
    <w:rPr>
      <w:i/>
      <w:iCs/>
    </w:rPr>
  </w:style>
  <w:style w:type="character" w:customStyle="1" w:styleId="Domylnaczcionkaakapitu2">
    <w:name w:val="Domyślna czcionka akapitu2"/>
    <w:uiPriority w:val="99"/>
    <w:qFormat/>
  </w:style>
  <w:style w:type="character" w:customStyle="1" w:styleId="WW8Num92z0">
    <w:name w:val="WW8Num92z0"/>
    <w:rPr>
      <w:rFonts w:eastAsia="Times New Roman" w:cs="Lucida Sans Unicode"/>
      <w:b w:val="0"/>
      <w:color w:val="000000"/>
      <w:sz w:val="22"/>
      <w:szCs w:val="22"/>
    </w:rPr>
  </w:style>
  <w:style w:type="character" w:customStyle="1" w:styleId="Domylnaczcionkaakapitu3">
    <w:name w:val="Domyślna czcionka akapitu3"/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-PL"/>
    </w:rPr>
  </w:style>
  <w:style w:type="character" w:customStyle="1" w:styleId="ListLabel1">
    <w:name w:val="ListLabel 1"/>
    <w:rPr>
      <w:rFonts w:eastAsia="StarSymbol" w:cs="StarSymbol"/>
      <w:sz w:val="18"/>
      <w:szCs w:val="18"/>
    </w:rPr>
  </w:style>
  <w:style w:type="character" w:customStyle="1" w:styleId="Domylnaczcionkaakapitu5">
    <w:name w:val="Domyślna czcionka akapitu5"/>
  </w:style>
  <w:style w:type="character" w:styleId="Odwoaniedokomentarza">
    <w:name w:val="annotation reference"/>
    <w:uiPriority w:val="99"/>
    <w:rPr>
      <w:sz w:val="16"/>
      <w:szCs w:val="16"/>
    </w:rPr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44">
    <w:name w:val="WW8Num44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5">
    <w:name w:val="WW8Num45"/>
    <w:basedOn w:val="Bezlisty"/>
    <w:pPr>
      <w:numPr>
        <w:numId w:val="45"/>
      </w:numPr>
    </w:pPr>
  </w:style>
  <w:style w:type="numbering" w:customStyle="1" w:styleId="WW8Num46">
    <w:name w:val="WW8Num46"/>
    <w:basedOn w:val="Bezlisty"/>
    <w:pPr>
      <w:numPr>
        <w:numId w:val="46"/>
      </w:numPr>
    </w:pPr>
  </w:style>
  <w:style w:type="numbering" w:customStyle="1" w:styleId="WW8Num47">
    <w:name w:val="WW8Num47"/>
    <w:basedOn w:val="Bezlisty"/>
    <w:pPr>
      <w:numPr>
        <w:numId w:val="47"/>
      </w:numPr>
    </w:pPr>
  </w:style>
  <w:style w:type="numbering" w:customStyle="1" w:styleId="WW8Num69">
    <w:name w:val="WW8Num69"/>
    <w:basedOn w:val="Bezlisty"/>
    <w:pPr>
      <w:numPr>
        <w:numId w:val="48"/>
      </w:numPr>
    </w:pPr>
  </w:style>
  <w:style w:type="numbering" w:customStyle="1" w:styleId="WW8Num64">
    <w:name w:val="WW8Num64"/>
    <w:basedOn w:val="Bezlisty"/>
    <w:pPr>
      <w:numPr>
        <w:numId w:val="49"/>
      </w:numPr>
    </w:pPr>
  </w:style>
  <w:style w:type="numbering" w:customStyle="1" w:styleId="WW8Num92">
    <w:name w:val="WW8Num92"/>
    <w:basedOn w:val="Bezlisty"/>
    <w:pPr>
      <w:numPr>
        <w:numId w:val="50"/>
      </w:numPr>
    </w:pPr>
  </w:style>
  <w:style w:type="numbering" w:customStyle="1" w:styleId="WWNum18">
    <w:name w:val="WWNum18"/>
    <w:basedOn w:val="Bezlisty"/>
    <w:pPr>
      <w:numPr>
        <w:numId w:val="51"/>
      </w:numPr>
    </w:pPr>
  </w:style>
  <w:style w:type="numbering" w:customStyle="1" w:styleId="WWNum11">
    <w:name w:val="WWNum11"/>
    <w:basedOn w:val="Bezlisty"/>
    <w:pPr>
      <w:numPr>
        <w:numId w:val="52"/>
      </w:numPr>
    </w:pPr>
  </w:style>
  <w:style w:type="numbering" w:customStyle="1" w:styleId="WWNum12">
    <w:name w:val="WWNum12"/>
    <w:basedOn w:val="Bezlisty"/>
    <w:pPr>
      <w:numPr>
        <w:numId w:val="53"/>
      </w:numPr>
    </w:pPr>
  </w:style>
  <w:style w:type="numbering" w:customStyle="1" w:styleId="WWNum14">
    <w:name w:val="WWNum14"/>
    <w:basedOn w:val="Bezlisty"/>
    <w:pPr>
      <w:numPr>
        <w:numId w:val="65"/>
      </w:numPr>
    </w:pPr>
  </w:style>
  <w:style w:type="numbering" w:customStyle="1" w:styleId="WWNum3">
    <w:name w:val="WWNum3"/>
    <w:basedOn w:val="Bezlisty"/>
    <w:pPr>
      <w:numPr>
        <w:numId w:val="54"/>
      </w:numPr>
    </w:pPr>
  </w:style>
  <w:style w:type="numbering" w:customStyle="1" w:styleId="WWNum17">
    <w:name w:val="WWNum17"/>
    <w:basedOn w:val="Bezlisty"/>
    <w:pPr>
      <w:numPr>
        <w:numId w:val="55"/>
      </w:numPr>
    </w:pPr>
  </w:style>
  <w:style w:type="numbering" w:customStyle="1" w:styleId="WWNum2">
    <w:name w:val="WWNum2"/>
    <w:basedOn w:val="Bezlisty"/>
    <w:pPr>
      <w:numPr>
        <w:numId w:val="56"/>
      </w:numPr>
    </w:pPr>
  </w:style>
  <w:style w:type="paragraph" w:styleId="Nagwek">
    <w:name w:val="header"/>
    <w:basedOn w:val="Normalny"/>
    <w:link w:val="NagwekZnak"/>
    <w:uiPriority w:val="99"/>
    <w:unhideWhenUsed/>
    <w:rsid w:val="00746D0C"/>
    <w:pPr>
      <w:tabs>
        <w:tab w:val="center" w:pos="4536"/>
        <w:tab w:val="right" w:pos="9072"/>
      </w:tabs>
    </w:pPr>
    <w:rPr>
      <w:szCs w:val="18"/>
    </w:rPr>
  </w:style>
  <w:style w:type="character" w:customStyle="1" w:styleId="NagwekZnak">
    <w:name w:val="Nagłówek Znak"/>
    <w:link w:val="Nagwek"/>
    <w:uiPriority w:val="99"/>
    <w:rsid w:val="00746D0C"/>
    <w:rPr>
      <w:sz w:val="20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3AA1"/>
    <w:rPr>
      <w:szCs w:val="18"/>
    </w:rPr>
  </w:style>
  <w:style w:type="character" w:customStyle="1" w:styleId="TekstkomentarzaZnak">
    <w:name w:val="Tekst komentarza Znak"/>
    <w:link w:val="Tekstkomentarza"/>
    <w:uiPriority w:val="99"/>
    <w:rsid w:val="00333AA1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AA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33AA1"/>
    <w:rPr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AA1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333AA1"/>
    <w:rPr>
      <w:rFonts w:ascii="Segoe UI" w:hAnsi="Segoe UI"/>
      <w:sz w:val="18"/>
      <w:szCs w:val="16"/>
    </w:rPr>
  </w:style>
  <w:style w:type="paragraph" w:customStyle="1" w:styleId="western">
    <w:name w:val="western"/>
    <w:basedOn w:val="Normalny"/>
    <w:rsid w:val="00AE1FC9"/>
    <w:pPr>
      <w:suppressAutoHyphens w:val="0"/>
      <w:autoSpaceDN/>
      <w:spacing w:before="100" w:beforeAutospacing="1" w:after="119" w:line="102" w:lineRule="atLeast"/>
      <w:textAlignment w:val="auto"/>
    </w:pPr>
    <w:rPr>
      <w:rFonts w:eastAsia="Times New Roman" w:cs="Times New Roman"/>
      <w:kern w:val="0"/>
      <w:sz w:val="24"/>
      <w:szCs w:val="24"/>
      <w:lang w:eastAsia="pl-PL" w:bidi="ar-SA"/>
    </w:rPr>
  </w:style>
  <w:style w:type="paragraph" w:customStyle="1" w:styleId="Domylnie">
    <w:name w:val="Domyślnie"/>
    <w:uiPriority w:val="99"/>
    <w:qFormat/>
    <w:rsid w:val="001E0766"/>
    <w:pPr>
      <w:widowControl w:val="0"/>
      <w:tabs>
        <w:tab w:val="left" w:pos="720"/>
      </w:tabs>
      <w:suppressAutoHyphens/>
      <w:spacing w:line="100" w:lineRule="atLeast"/>
      <w:textAlignment w:val="baseline"/>
    </w:pPr>
    <w:rPr>
      <w:rFonts w:eastAsia="Lucida Sans Unicode"/>
      <w:sz w:val="24"/>
      <w:szCs w:val="24"/>
      <w:lang w:eastAsia="zh-CN" w:bidi="hi-IN"/>
    </w:rPr>
  </w:style>
  <w:style w:type="paragraph" w:customStyle="1" w:styleId="StylTekstpodstawowyPierwszywiersz063cm">
    <w:name w:val="Styl Tekst podstawowy + Pierwszy wiersz:  063 cm"/>
    <w:basedOn w:val="Tekstpodstawowy"/>
    <w:rsid w:val="00252F65"/>
    <w:pPr>
      <w:suppressAutoHyphens w:val="0"/>
      <w:autoSpaceDN/>
      <w:spacing w:after="0" w:line="360" w:lineRule="auto"/>
      <w:ind w:firstLine="360"/>
      <w:jc w:val="both"/>
      <w:textAlignment w:val="auto"/>
    </w:pPr>
    <w:rPr>
      <w:rFonts w:ascii="Arial" w:eastAsia="Times New Roman" w:hAnsi="Arial" w:cs="Times New Roman"/>
      <w:kern w:val="0"/>
      <w:sz w:val="22"/>
      <w:szCs w:val="22"/>
      <w:lang w:eastAsia="pl-PL" w:bidi="ar-SA"/>
    </w:rPr>
  </w:style>
  <w:style w:type="paragraph" w:customStyle="1" w:styleId="Tekstpodstawowy1">
    <w:name w:val="Tekst podstawowy1"/>
    <w:basedOn w:val="Normalny"/>
    <w:rsid w:val="00CB2B99"/>
    <w:pPr>
      <w:widowControl w:val="0"/>
      <w:autoSpaceDN/>
      <w:spacing w:after="120" w:line="100" w:lineRule="atLeast"/>
    </w:pPr>
    <w:rPr>
      <w:rFonts w:eastAsia="Lucida Sans Unicode"/>
      <w:kern w:val="1"/>
    </w:rPr>
  </w:style>
  <w:style w:type="paragraph" w:customStyle="1" w:styleId="Tekstpodstawowywcity1">
    <w:name w:val="Tekst podstawowy wcięty1"/>
    <w:basedOn w:val="Normalny"/>
    <w:rsid w:val="00CB2B99"/>
    <w:pPr>
      <w:widowControl w:val="0"/>
      <w:autoSpaceDN/>
      <w:spacing w:after="120" w:line="100" w:lineRule="atLeast"/>
      <w:ind w:left="283"/>
    </w:pPr>
    <w:rPr>
      <w:rFonts w:eastAsia="Lucida Sans Unicode"/>
      <w:kern w:val="1"/>
    </w:rPr>
  </w:style>
  <w:style w:type="numbering" w:customStyle="1" w:styleId="WWNum1">
    <w:name w:val="WWNum1"/>
    <w:basedOn w:val="Bezlisty"/>
    <w:rsid w:val="001F62C0"/>
    <w:pPr>
      <w:numPr>
        <w:numId w:val="67"/>
      </w:numPr>
    </w:pPr>
  </w:style>
  <w:style w:type="numbering" w:customStyle="1" w:styleId="WWNum6">
    <w:name w:val="WWNum6"/>
    <w:basedOn w:val="Bezlisty"/>
    <w:rsid w:val="001F62C0"/>
    <w:pPr>
      <w:numPr>
        <w:numId w:val="68"/>
      </w:numPr>
    </w:pPr>
  </w:style>
  <w:style w:type="numbering" w:customStyle="1" w:styleId="WWNum5">
    <w:name w:val="WWNum5"/>
    <w:basedOn w:val="Bezlisty"/>
    <w:rsid w:val="001F62C0"/>
    <w:pPr>
      <w:numPr>
        <w:numId w:val="69"/>
      </w:numPr>
    </w:pPr>
  </w:style>
  <w:style w:type="character" w:customStyle="1" w:styleId="AkapitzlistZnak">
    <w:name w:val="Akapit z listą Znak"/>
    <w:aliases w:val="CW_Lista Znak,zwykły tekst Znak,List Paragraph1 Znak,BulletC Znak,normalny tekst Znak,Obiekt Znak,Wypunktowanie Znak,naglowek Znak,times Znak,lp1 Znak,Numerowanie Znak,---- Znak,L1 Znak,Akapit z listą BS Znak,Bullet Number Znak"/>
    <w:link w:val="Akapitzlist"/>
    <w:uiPriority w:val="34"/>
    <w:qFormat/>
    <w:locked/>
    <w:rsid w:val="00936D55"/>
    <w:rPr>
      <w:rFonts w:eastAsia="Times New Roman" w:cs="Times New Roman"/>
      <w:kern w:val="0"/>
      <w:sz w:val="20"/>
      <w:szCs w:val="20"/>
      <w:lang w:eastAsia="pl-PL"/>
    </w:rPr>
  </w:style>
  <w:style w:type="paragraph" w:customStyle="1" w:styleId="Tretekstu0">
    <w:name w:val="Treść tekstu"/>
    <w:basedOn w:val="Normalny1"/>
    <w:rsid w:val="009C2E57"/>
    <w:pPr>
      <w:widowControl w:val="0"/>
      <w:autoSpaceDN/>
      <w:spacing w:after="120" w:line="288" w:lineRule="auto"/>
    </w:pPr>
    <w:rPr>
      <w:rFonts w:ascii="Times New Roman" w:hAnsi="Times New Roman" w:cs="Tahoma"/>
      <w:color w:val="00000A"/>
      <w:kern w:val="0"/>
      <w:sz w:val="24"/>
      <w:szCs w:val="24"/>
      <w:lang w:eastAsia="zh-CN" w:bidi="ar-SA"/>
    </w:rPr>
  </w:style>
  <w:style w:type="table" w:styleId="Tabela-Siatka">
    <w:name w:val="Table Grid"/>
    <w:basedOn w:val="Standardowy"/>
    <w:uiPriority w:val="39"/>
    <w:rsid w:val="00A96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7145"/>
    <w:rPr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87145"/>
    <w:rPr>
      <w:sz w:val="20"/>
      <w:szCs w:val="18"/>
    </w:rPr>
  </w:style>
  <w:style w:type="character" w:styleId="Odwoanieprzypisukocowego">
    <w:name w:val="endnote reference"/>
    <w:uiPriority w:val="99"/>
    <w:semiHidden/>
    <w:unhideWhenUsed/>
    <w:rsid w:val="00887145"/>
    <w:rPr>
      <w:vertAlign w:val="superscript"/>
    </w:rPr>
  </w:style>
  <w:style w:type="numbering" w:customStyle="1" w:styleId="WWNum31">
    <w:name w:val="WWNum31"/>
    <w:basedOn w:val="Bezlisty"/>
    <w:rsid w:val="008D57D1"/>
    <w:pPr>
      <w:numPr>
        <w:numId w:val="71"/>
      </w:numPr>
    </w:pPr>
  </w:style>
  <w:style w:type="numbering" w:customStyle="1" w:styleId="WWNum181">
    <w:name w:val="WWNum181"/>
    <w:basedOn w:val="Bezlisty"/>
    <w:rsid w:val="00BD3F5C"/>
    <w:pPr>
      <w:numPr>
        <w:numId w:val="72"/>
      </w:numPr>
    </w:pPr>
  </w:style>
  <w:style w:type="numbering" w:customStyle="1" w:styleId="WWNum111">
    <w:name w:val="WWNum111"/>
    <w:basedOn w:val="Bezlisty"/>
    <w:rsid w:val="00BD3F5C"/>
    <w:pPr>
      <w:numPr>
        <w:numId w:val="75"/>
      </w:numPr>
    </w:pPr>
  </w:style>
  <w:style w:type="numbering" w:customStyle="1" w:styleId="WWNum121">
    <w:name w:val="WWNum121"/>
    <w:basedOn w:val="Bezlisty"/>
    <w:rsid w:val="00BD3F5C"/>
    <w:pPr>
      <w:numPr>
        <w:numId w:val="73"/>
      </w:numPr>
    </w:pPr>
  </w:style>
  <w:style w:type="numbering" w:customStyle="1" w:styleId="WWNum141">
    <w:name w:val="WWNum141"/>
    <w:basedOn w:val="Bezlisty"/>
    <w:rsid w:val="00BD3F5C"/>
    <w:pPr>
      <w:numPr>
        <w:numId w:val="74"/>
      </w:numPr>
    </w:pPr>
  </w:style>
  <w:style w:type="numbering" w:customStyle="1" w:styleId="WWNum112">
    <w:name w:val="WWNum112"/>
    <w:basedOn w:val="Bezlisty"/>
    <w:rsid w:val="00203475"/>
  </w:style>
  <w:style w:type="paragraph" w:customStyle="1" w:styleId="Zawartotabeli0">
    <w:name w:val="Zawartość tabeli"/>
    <w:basedOn w:val="Normalny"/>
    <w:rsid w:val="00882AD8"/>
    <w:pPr>
      <w:widowControl w:val="0"/>
      <w:suppressLineNumbers/>
      <w:autoSpaceDN/>
      <w:spacing w:line="100" w:lineRule="atLeast"/>
    </w:pPr>
    <w:rPr>
      <w:rFonts w:eastAsia="Lucida Sans Unicode"/>
      <w:kern w:val="1"/>
      <w:sz w:val="24"/>
      <w:szCs w:val="24"/>
    </w:rPr>
  </w:style>
  <w:style w:type="character" w:customStyle="1" w:styleId="para">
    <w:name w:val="para"/>
    <w:rsid w:val="00882AD8"/>
  </w:style>
  <w:style w:type="character" w:customStyle="1" w:styleId="TekstkomentarzaZnak1">
    <w:name w:val="Tekst komentarza Znak1"/>
    <w:uiPriority w:val="99"/>
    <w:semiHidden/>
    <w:rsid w:val="008B3FC6"/>
    <w:rPr>
      <w:rFonts w:eastAsia="Lucida Sans Unicode" w:cs="Tahoma"/>
      <w:color w:val="000000"/>
      <w:kern w:val="1"/>
      <w:lang w:val="en-US" w:eastAsia="zh-CN" w:bidi="en-US"/>
    </w:rPr>
  </w:style>
  <w:style w:type="character" w:customStyle="1" w:styleId="StopkaZnak">
    <w:name w:val="Stopka Znak"/>
    <w:link w:val="Stopka"/>
    <w:uiPriority w:val="99"/>
    <w:rsid w:val="00410D91"/>
    <w:rPr>
      <w:sz w:val="20"/>
      <w:szCs w:val="20"/>
    </w:rPr>
  </w:style>
  <w:style w:type="paragraph" w:customStyle="1" w:styleId="WW-Normalny1">
    <w:name w:val="WW-Normalny1"/>
    <w:rsid w:val="00F953AB"/>
    <w:pPr>
      <w:widowControl w:val="0"/>
      <w:suppressAutoHyphens/>
      <w:spacing w:line="100" w:lineRule="atLeast"/>
      <w:textAlignment w:val="baseline"/>
    </w:pPr>
    <w:rPr>
      <w:rFonts w:eastAsia="Lucida Sans Unicode"/>
      <w:color w:val="00000A"/>
      <w:sz w:val="24"/>
      <w:szCs w:val="24"/>
      <w:lang w:eastAsia="zh-CN" w:bidi="hi-IN"/>
    </w:rPr>
  </w:style>
  <w:style w:type="character" w:customStyle="1" w:styleId="DeltaViewInsertion">
    <w:name w:val="DeltaView Insertion"/>
    <w:rsid w:val="00DA6E27"/>
    <w:rPr>
      <w:b/>
      <w:i/>
      <w:spacing w:val="0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C87404"/>
    <w:pPr>
      <w:suppressAutoHyphens w:val="0"/>
      <w:autoSpaceDN/>
      <w:spacing w:after="200" w:line="276" w:lineRule="auto"/>
      <w:ind w:left="708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C87404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4D94"/>
    <w:rPr>
      <w:color w:val="605E5C"/>
      <w:shd w:val="clear" w:color="auto" w:fill="E1DFDD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E6380E"/>
    <w:rPr>
      <w:kern w:val="3"/>
      <w:szCs w:val="18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F4286A"/>
    <w:rPr>
      <w:kern w:val="3"/>
      <w:lang w:eastAsia="zh-CN" w:bidi="hi-IN"/>
    </w:rPr>
  </w:style>
  <w:style w:type="paragraph" w:styleId="Poprawka">
    <w:name w:val="Revision"/>
    <w:hidden/>
    <w:uiPriority w:val="99"/>
    <w:semiHidden/>
    <w:rsid w:val="00A75930"/>
    <w:rPr>
      <w:kern w:val="3"/>
      <w:szCs w:val="18"/>
      <w:lang w:eastAsia="zh-CN" w:bidi="hi-IN"/>
    </w:rPr>
  </w:style>
  <w:style w:type="character" w:customStyle="1" w:styleId="WW8Num1z0">
    <w:name w:val="WW8Num1z0"/>
    <w:rsid w:val="00B44F78"/>
  </w:style>
  <w:style w:type="paragraph" w:customStyle="1" w:styleId="Default">
    <w:name w:val="Default"/>
    <w:rsid w:val="00950499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</w:rPr>
  </w:style>
  <w:style w:type="character" w:customStyle="1" w:styleId="Domylnaczcionkaakapitu8">
    <w:name w:val="Domyślna czcionka akapitu8"/>
    <w:uiPriority w:val="99"/>
    <w:rsid w:val="005A6BC7"/>
  </w:style>
  <w:style w:type="character" w:styleId="UyteHipercze">
    <w:name w:val="FollowedHyperlink"/>
    <w:basedOn w:val="Domylnaczcionkaakapitu"/>
    <w:uiPriority w:val="99"/>
    <w:semiHidden/>
    <w:unhideWhenUsed/>
    <w:rsid w:val="00C044C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C0D8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F41C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A730F"/>
    <w:rPr>
      <w:color w:val="605E5C"/>
      <w:shd w:val="clear" w:color="auto" w:fill="E1DFDD"/>
    </w:rPr>
  </w:style>
  <w:style w:type="paragraph" w:customStyle="1" w:styleId="TreA">
    <w:name w:val="Treść A"/>
    <w:rsid w:val="00D224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eastAsia="Arial Unicode MS"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D224D5"/>
  </w:style>
  <w:style w:type="character" w:styleId="Pogrubienie">
    <w:name w:val="Strong"/>
    <w:basedOn w:val="Domylnaczcionkaakapitu"/>
    <w:uiPriority w:val="22"/>
    <w:qFormat/>
    <w:rsid w:val="00D224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BC5F0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C5F0D"/>
    <w:pPr>
      <w:widowControl w:val="0"/>
      <w:suppressAutoHyphens w:val="0"/>
      <w:autoSpaceDE w:val="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customStyle="1" w:styleId="TableNormal2">
    <w:name w:val="Table Normal2"/>
    <w:uiPriority w:val="2"/>
    <w:semiHidden/>
    <w:unhideWhenUsed/>
    <w:qFormat/>
    <w:rsid w:val="00F940D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E7F8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34792"/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01">
    <w:name w:val="fontstyle01"/>
    <w:basedOn w:val="Domylnaczcionkaakapitu"/>
    <w:rsid w:val="00A07056"/>
    <w:rPr>
      <w:rFonts w:ascii="CIDFont+F1" w:hAnsi="CIDFont+F1" w:hint="default"/>
      <w:b/>
      <w:bCs/>
      <w:i w:val="0"/>
      <w:iCs w:val="0"/>
      <w:color w:val="000000"/>
      <w:sz w:val="16"/>
      <w:szCs w:val="16"/>
    </w:rPr>
  </w:style>
  <w:style w:type="character" w:customStyle="1" w:styleId="Nagwek1Znak">
    <w:name w:val="Nagłówek 1 Znak"/>
    <w:link w:val="Nagwek1"/>
    <w:rsid w:val="003228B1"/>
    <w:rPr>
      <w:b/>
      <w:kern w:val="3"/>
      <w:lang w:eastAsia="zh-CN" w:bidi="hi-IN"/>
    </w:rPr>
  </w:style>
  <w:style w:type="character" w:customStyle="1" w:styleId="alb">
    <w:name w:val="a_lb"/>
    <w:basedOn w:val="Domylnaczcionkaakapitu"/>
    <w:rsid w:val="003228B1"/>
  </w:style>
  <w:style w:type="character" w:styleId="Wyrnienieintensywne">
    <w:name w:val="Intense Emphasis"/>
    <w:basedOn w:val="Domylnaczcionkaakapitu"/>
    <w:uiPriority w:val="21"/>
    <w:qFormat/>
    <w:rsid w:val="004D5A66"/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365F-A46F-4563-937E-AC2F19CC9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Links>
    <vt:vector size="24" baseType="variant"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https://sip.legalis.pl/document-view.seam?documentId=mfrxilrsgyydmnjtg44ti</vt:lpwstr>
      </vt:variant>
      <vt:variant>
        <vt:lpwstr/>
      </vt:variant>
      <vt:variant>
        <vt:i4>3604600</vt:i4>
      </vt:variant>
      <vt:variant>
        <vt:i4>6</vt:i4>
      </vt:variant>
      <vt:variant>
        <vt:i4>0</vt:i4>
      </vt:variant>
      <vt:variant>
        <vt:i4>5</vt:i4>
      </vt:variant>
      <vt:variant>
        <vt:lpwstr>https://www.uzp.gov.pl/aktualnosci/rodo-w-zamowieniach-publicznych</vt:lpwstr>
      </vt:variant>
      <vt:variant>
        <vt:lpwstr/>
      </vt:variant>
      <vt:variant>
        <vt:i4>6553689</vt:i4>
      </vt:variant>
      <vt:variant>
        <vt:i4>3</vt:i4>
      </vt:variant>
      <vt:variant>
        <vt:i4>0</vt:i4>
      </vt:variant>
      <vt:variant>
        <vt:i4>5</vt:i4>
      </vt:variant>
      <vt:variant>
        <vt:lpwstr>mailto:zamowienia@teatrwielki.pl</vt:lpwstr>
      </vt:variant>
      <vt:variant>
        <vt:lpwstr/>
      </vt:variant>
      <vt:variant>
        <vt:i4>6422619</vt:i4>
      </vt:variant>
      <vt:variant>
        <vt:i4>0</vt:i4>
      </vt:variant>
      <vt:variant>
        <vt:i4>0</vt:i4>
      </vt:variant>
      <vt:variant>
        <vt:i4>5</vt:i4>
      </vt:variant>
      <vt:variant>
        <vt:lpwstr>mailto:office@teatrwielki.pl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Szczerba</dc:creator>
  <cp:keywords/>
  <dc:description/>
  <cp:lastModifiedBy>Andrzej Januszewski</cp:lastModifiedBy>
  <cp:revision>18</cp:revision>
  <cp:lastPrinted>2019-01-28T09:49:00Z</cp:lastPrinted>
  <dcterms:created xsi:type="dcterms:W3CDTF">2026-07-24T07:56:00Z</dcterms:created>
  <dcterms:modified xsi:type="dcterms:W3CDTF">2026-08-14T11:43:00Z</dcterms:modified>
</cp:coreProperties>
</file>